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6D06" w:rsidRDefault="00466D06" w:rsidP="00466D06">
      <w:pPr>
        <w:widowControl w:val="0"/>
        <w:autoSpaceDE w:val="0"/>
        <w:autoSpaceDN w:val="0"/>
        <w:adjustRightInd w:val="0"/>
        <w:spacing w:line="288" w:lineRule="auto"/>
        <w:jc w:val="left"/>
        <w:rPr>
          <w:rFonts w:ascii="MinionPro-Regular" w:hAnsi="MinionPro-Regular" w:cs="MinionPro-Regular"/>
          <w:color w:val="000000"/>
          <w:sz w:val="16"/>
          <w:szCs w:val="16"/>
          <w:lang w:val="es-ES_tradnl"/>
        </w:rPr>
      </w:pPr>
    </w:p>
    <w:p w:rsidR="00466D06" w:rsidRDefault="00466D06" w:rsidP="00466D06">
      <w:pPr>
        <w:widowControl w:val="0"/>
        <w:autoSpaceDE w:val="0"/>
        <w:autoSpaceDN w:val="0"/>
        <w:adjustRightInd w:val="0"/>
        <w:spacing w:line="288" w:lineRule="auto"/>
        <w:jc w:val="left"/>
        <w:rPr>
          <w:rFonts w:ascii="MinionPro-Regular" w:hAnsi="MinionPro-Regular" w:cs="MinionPro-Regular"/>
          <w:color w:val="000000"/>
          <w:sz w:val="16"/>
          <w:szCs w:val="16"/>
          <w:lang w:val="es-ES_tradnl"/>
        </w:rPr>
      </w:pPr>
    </w:p>
    <w:p w:rsidR="00466D06" w:rsidRDefault="00466D06" w:rsidP="00466D06">
      <w:pPr>
        <w:widowControl w:val="0"/>
        <w:autoSpaceDE w:val="0"/>
        <w:autoSpaceDN w:val="0"/>
        <w:adjustRightInd w:val="0"/>
        <w:spacing w:line="288" w:lineRule="auto"/>
        <w:jc w:val="left"/>
        <w:rPr>
          <w:rFonts w:ascii="MinionPro-Regular" w:hAnsi="MinionPro-Regular" w:cs="MinionPro-Regular"/>
          <w:color w:val="000000"/>
          <w:sz w:val="16"/>
          <w:szCs w:val="16"/>
          <w:lang w:val="es-ES_tradnl"/>
        </w:rPr>
      </w:pPr>
    </w:p>
    <w:p w:rsidR="00466D06" w:rsidRDefault="00466D06" w:rsidP="00466D06">
      <w:pPr>
        <w:widowControl w:val="0"/>
        <w:autoSpaceDE w:val="0"/>
        <w:autoSpaceDN w:val="0"/>
        <w:adjustRightInd w:val="0"/>
        <w:spacing w:line="288" w:lineRule="auto"/>
        <w:jc w:val="left"/>
        <w:rPr>
          <w:rFonts w:ascii="MinionPro-Regular" w:hAnsi="MinionPro-Regular" w:cs="MinionPro-Regular"/>
          <w:color w:val="000000"/>
          <w:sz w:val="16"/>
          <w:szCs w:val="16"/>
          <w:lang w:val="es-ES_tradnl"/>
        </w:rPr>
      </w:pPr>
    </w:p>
    <w:p w:rsidR="00466D06" w:rsidRDefault="00466D06" w:rsidP="00466D06">
      <w:pPr>
        <w:widowControl w:val="0"/>
        <w:autoSpaceDE w:val="0"/>
        <w:autoSpaceDN w:val="0"/>
        <w:adjustRightInd w:val="0"/>
        <w:spacing w:line="288" w:lineRule="auto"/>
        <w:jc w:val="left"/>
        <w:rPr>
          <w:rFonts w:ascii="MinionPro-Regular" w:hAnsi="MinionPro-Regular" w:cs="MinionPro-Regular"/>
          <w:color w:val="000000"/>
          <w:sz w:val="16"/>
          <w:szCs w:val="16"/>
          <w:lang w:val="es-ES_tradnl"/>
        </w:rPr>
      </w:pPr>
    </w:p>
    <w:p w:rsidR="00466D06" w:rsidRDefault="00466D06" w:rsidP="00466D06">
      <w:pPr>
        <w:widowControl w:val="0"/>
        <w:autoSpaceDE w:val="0"/>
        <w:autoSpaceDN w:val="0"/>
        <w:adjustRightInd w:val="0"/>
        <w:spacing w:line="288" w:lineRule="auto"/>
        <w:jc w:val="left"/>
        <w:rPr>
          <w:rFonts w:ascii="MinionPro-Regular" w:hAnsi="MinionPro-Regular" w:cs="MinionPro-Regular"/>
          <w:color w:val="000000"/>
          <w:sz w:val="16"/>
          <w:szCs w:val="16"/>
          <w:lang w:val="es-ES_tradnl"/>
        </w:rPr>
      </w:pPr>
    </w:p>
    <w:p w:rsidR="00466D06" w:rsidRDefault="00466D06" w:rsidP="00466D06">
      <w:pPr>
        <w:widowControl w:val="0"/>
        <w:autoSpaceDE w:val="0"/>
        <w:autoSpaceDN w:val="0"/>
        <w:adjustRightInd w:val="0"/>
        <w:spacing w:line="288" w:lineRule="auto"/>
        <w:jc w:val="left"/>
        <w:rPr>
          <w:rFonts w:ascii="MinionPro-Regular" w:hAnsi="MinionPro-Regular" w:cs="MinionPro-Regular"/>
          <w:color w:val="000000"/>
          <w:sz w:val="16"/>
          <w:szCs w:val="16"/>
          <w:lang w:val="es-ES_tradnl"/>
        </w:rPr>
      </w:pPr>
    </w:p>
    <w:p w:rsidR="00466D06" w:rsidRDefault="00466D06" w:rsidP="00466D06">
      <w:pPr>
        <w:widowControl w:val="0"/>
        <w:autoSpaceDE w:val="0"/>
        <w:autoSpaceDN w:val="0"/>
        <w:adjustRightInd w:val="0"/>
        <w:spacing w:line="288" w:lineRule="auto"/>
        <w:jc w:val="left"/>
        <w:rPr>
          <w:rFonts w:ascii="MinionPro-Regular" w:hAnsi="MinionPro-Regular" w:cs="MinionPro-Regular"/>
          <w:color w:val="000000"/>
          <w:sz w:val="16"/>
          <w:szCs w:val="16"/>
          <w:lang w:val="es-ES_tradnl"/>
        </w:rPr>
      </w:pPr>
    </w:p>
    <w:p w:rsidR="00466D06" w:rsidRPr="00E7070C" w:rsidRDefault="00466D06" w:rsidP="00466D06">
      <w:pPr>
        <w:widowControl w:val="0"/>
        <w:autoSpaceDE w:val="0"/>
        <w:autoSpaceDN w:val="0"/>
        <w:adjustRightInd w:val="0"/>
        <w:spacing w:line="288" w:lineRule="auto"/>
        <w:jc w:val="left"/>
        <w:rPr>
          <w:rFonts w:ascii="MinionPro-Regular" w:hAnsi="MinionPro-Regular" w:cs="MinionPro-Regular"/>
          <w:color w:val="000000"/>
          <w:sz w:val="16"/>
          <w:szCs w:val="16"/>
          <w:lang w:val="es-ES_tradnl"/>
        </w:rPr>
      </w:pPr>
    </w:p>
    <w:p w:rsidR="00466D06" w:rsidRPr="00E7070C" w:rsidRDefault="00466D06" w:rsidP="00466D06">
      <w:pPr>
        <w:widowControl w:val="0"/>
        <w:autoSpaceDE w:val="0"/>
        <w:autoSpaceDN w:val="0"/>
        <w:adjustRightInd w:val="0"/>
        <w:spacing w:line="288" w:lineRule="auto"/>
        <w:jc w:val="left"/>
        <w:rPr>
          <w:rFonts w:ascii="MinionPro-Regular" w:hAnsi="MinionPro-Regular" w:cs="MinionPro-Regular"/>
          <w:color w:val="000000"/>
          <w:sz w:val="16"/>
          <w:szCs w:val="16"/>
          <w:lang w:val="es-ES_tradnl"/>
        </w:rPr>
      </w:pPr>
    </w:p>
    <w:p w:rsidR="00466D06" w:rsidRPr="00E7070C" w:rsidRDefault="00466D06" w:rsidP="00466D06">
      <w:pPr>
        <w:widowControl w:val="0"/>
        <w:autoSpaceDE w:val="0"/>
        <w:autoSpaceDN w:val="0"/>
        <w:adjustRightInd w:val="0"/>
        <w:spacing w:line="288" w:lineRule="auto"/>
        <w:jc w:val="left"/>
        <w:rPr>
          <w:rFonts w:ascii="MinionPro-Regular" w:hAnsi="MinionPro-Regular" w:cs="MinionPro-Regular"/>
          <w:color w:val="000000"/>
          <w:sz w:val="16"/>
          <w:szCs w:val="16"/>
          <w:lang w:val="es-ES_tradnl"/>
        </w:rPr>
      </w:pPr>
    </w:p>
    <w:p w:rsidR="00466D06" w:rsidRPr="00E7070C" w:rsidRDefault="00E612DF" w:rsidP="00466D06">
      <w:pPr>
        <w:widowControl w:val="0"/>
        <w:autoSpaceDE w:val="0"/>
        <w:autoSpaceDN w:val="0"/>
        <w:adjustRightInd w:val="0"/>
        <w:spacing w:line="288" w:lineRule="auto"/>
        <w:jc w:val="center"/>
        <w:rPr>
          <w:rFonts w:ascii="MinionPro-Regular" w:hAnsi="MinionPro-Regular" w:cs="MinionPro-Regular"/>
          <w:color w:val="000000"/>
          <w:sz w:val="16"/>
          <w:szCs w:val="16"/>
          <w:lang w:val="ca-ES"/>
        </w:rPr>
      </w:pPr>
      <w:r>
        <w:rPr>
          <w:rFonts w:ascii="MinionPro-Regular" w:hAnsi="MinionPro-Regular" w:cs="MinionPro-Regular"/>
          <w:noProof/>
          <w:color w:val="000000"/>
          <w:sz w:val="16"/>
          <w:szCs w:val="16"/>
          <w:lang w:val="ca-ES" w:eastAsia="ca-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tge 1" o:spid="_x0000_i1025" type="#_x0000_t75" style="width:237pt;height:73.5pt;visibility:visible;mso-wrap-style:square">
            <v:imagedata r:id="rId7" o:title=""/>
          </v:shape>
        </w:pict>
      </w:r>
    </w:p>
    <w:p w:rsidR="00466D06" w:rsidRPr="00E7070C" w:rsidRDefault="00466D06" w:rsidP="00466D06">
      <w:pPr>
        <w:widowControl w:val="0"/>
        <w:autoSpaceDE w:val="0"/>
        <w:autoSpaceDN w:val="0"/>
        <w:adjustRightInd w:val="0"/>
        <w:spacing w:line="288" w:lineRule="auto"/>
        <w:jc w:val="left"/>
        <w:rPr>
          <w:rFonts w:ascii="MinionPro-Regular" w:hAnsi="MinionPro-Regular" w:cs="MinionPro-Regular"/>
          <w:color w:val="000000"/>
          <w:sz w:val="16"/>
          <w:szCs w:val="16"/>
          <w:lang w:val="ca-ES"/>
        </w:rPr>
      </w:pPr>
    </w:p>
    <w:p w:rsidR="00466D06" w:rsidRPr="00E7070C" w:rsidRDefault="00E612DF" w:rsidP="00466D06">
      <w:pPr>
        <w:jc w:val="center"/>
        <w:rPr>
          <w:rFonts w:ascii="Cambria" w:hAnsi="Cambria"/>
          <w:noProof/>
          <w:sz w:val="16"/>
          <w:szCs w:val="16"/>
          <w:lang w:val="ca-ES" w:eastAsia="ca-ES"/>
        </w:rPr>
      </w:pPr>
      <w:r>
        <w:rPr>
          <w:rFonts w:ascii="Cambria" w:hAnsi="Cambria"/>
          <w:noProof/>
          <w:sz w:val="16"/>
          <w:szCs w:val="16"/>
          <w:lang w:val="ca-ES" w:eastAsia="ca-ES"/>
        </w:rPr>
        <w:pict>
          <v:shape id="Imatge 3" o:spid="_x0000_i1026" type="#_x0000_t75" style="width:243pt;height:66pt;visibility:visible;mso-wrap-style:square">
            <v:imagedata r:id="rId8" o:title=""/>
          </v:shape>
        </w:pict>
      </w:r>
    </w:p>
    <w:p w:rsidR="00466D06" w:rsidRPr="00E7070C" w:rsidRDefault="00466D06" w:rsidP="00466D06">
      <w:pPr>
        <w:jc w:val="center"/>
        <w:rPr>
          <w:rFonts w:ascii="Cambria" w:hAnsi="Cambria"/>
          <w:noProof/>
          <w:sz w:val="16"/>
          <w:szCs w:val="16"/>
          <w:lang w:val="ca-ES" w:eastAsia="ca-ES"/>
        </w:rPr>
      </w:pPr>
    </w:p>
    <w:p w:rsidR="00466D06" w:rsidRPr="00E7070C" w:rsidRDefault="00466D06" w:rsidP="00466D06">
      <w:pPr>
        <w:jc w:val="center"/>
        <w:rPr>
          <w:rFonts w:ascii="Cambria" w:hAnsi="Cambria"/>
          <w:noProof/>
          <w:sz w:val="16"/>
          <w:szCs w:val="16"/>
          <w:lang w:val="ca-ES" w:eastAsia="ca-ES"/>
        </w:rPr>
      </w:pPr>
    </w:p>
    <w:p w:rsidR="00466D06" w:rsidRPr="00BA64B7" w:rsidRDefault="00466D06" w:rsidP="00466D06">
      <w:pPr>
        <w:jc w:val="center"/>
        <w:rPr>
          <w:rFonts w:ascii="Cambria" w:hAnsi="Cambria"/>
          <w:b/>
          <w:noProof/>
          <w:sz w:val="24"/>
          <w:szCs w:val="24"/>
          <w:lang w:val="ca-ES" w:eastAsia="ca-ES"/>
        </w:rPr>
      </w:pPr>
    </w:p>
    <w:p w:rsidR="00BA64B7" w:rsidRPr="00BA64B7" w:rsidRDefault="00BA64B7" w:rsidP="00BA64B7">
      <w:pPr>
        <w:autoSpaceDE w:val="0"/>
        <w:autoSpaceDN w:val="0"/>
        <w:adjustRightInd w:val="0"/>
        <w:rPr>
          <w:rFonts w:cs="Arial-BoldMT"/>
          <w:b/>
          <w:bCs/>
          <w:color w:val="000000"/>
          <w:sz w:val="24"/>
          <w:szCs w:val="24"/>
        </w:rPr>
      </w:pPr>
      <w:r w:rsidRPr="00BA64B7">
        <w:rPr>
          <w:rFonts w:cs="Arial-BoldMT"/>
          <w:b/>
          <w:bCs/>
          <w:color w:val="000000"/>
          <w:sz w:val="24"/>
          <w:szCs w:val="24"/>
        </w:rPr>
        <w:t>PLEC DE CLÀUSULES ADMINISTRATIVES PARTICULARS I TÈCNIQUES PER L’ADJUDICACIÓ, PER PROCEDIMENT OBERT, DE LA INSTAL·LACIÓ I EXPLOTACIÓ COMERCIAL D’UN PARC AQUÀTIC I D’EMBARCACIONS AMB I SENSE MOTOR A LA PLATJA DE LLEVANT DE PREMIÀ DE MAR.</w:t>
      </w:r>
    </w:p>
    <w:p w:rsidR="00BA64B7" w:rsidRDefault="00BA64B7" w:rsidP="00BA64B7">
      <w:pPr>
        <w:autoSpaceDE w:val="0"/>
        <w:autoSpaceDN w:val="0"/>
        <w:adjustRightInd w:val="0"/>
        <w:rPr>
          <w:rFonts w:cs="Arial-BoldMT"/>
          <w:bCs/>
          <w:color w:val="000000"/>
          <w:sz w:val="32"/>
          <w:szCs w:val="32"/>
        </w:rPr>
      </w:pPr>
    </w:p>
    <w:p w:rsidR="00BA64B7" w:rsidRPr="00BA64B7" w:rsidRDefault="00BA64B7" w:rsidP="00BA64B7">
      <w:pPr>
        <w:autoSpaceDE w:val="0"/>
        <w:autoSpaceDN w:val="0"/>
        <w:adjustRightInd w:val="0"/>
        <w:rPr>
          <w:rFonts w:cs="Arial-BoldMT"/>
          <w:bCs/>
          <w:color w:val="000000"/>
          <w:sz w:val="32"/>
          <w:szCs w:val="32"/>
          <w:lang w:val="ca-ES"/>
        </w:rPr>
      </w:pPr>
    </w:p>
    <w:p w:rsidR="00466D06" w:rsidRPr="00E7070C" w:rsidRDefault="00466D06" w:rsidP="00466D06">
      <w:pPr>
        <w:jc w:val="left"/>
        <w:rPr>
          <w:b/>
          <w:sz w:val="22"/>
          <w:szCs w:val="22"/>
          <w:lang w:val="ca-ES"/>
        </w:rPr>
      </w:pPr>
      <w:r w:rsidRPr="00E7070C">
        <w:rPr>
          <w:b/>
          <w:sz w:val="22"/>
          <w:szCs w:val="22"/>
          <w:lang w:val="ca-ES"/>
        </w:rPr>
        <w:t>Procediment obert ordinari</w:t>
      </w:r>
    </w:p>
    <w:p w:rsidR="00BA64B7" w:rsidRPr="00BA64B7" w:rsidRDefault="00466D06" w:rsidP="00BA64B7">
      <w:pPr>
        <w:jc w:val="left"/>
        <w:rPr>
          <w:b/>
          <w:sz w:val="32"/>
          <w:szCs w:val="32"/>
          <w:lang w:val="ca-ES"/>
        </w:rPr>
      </w:pPr>
      <w:r w:rsidRPr="00E7070C">
        <w:rPr>
          <w:b/>
          <w:sz w:val="22"/>
          <w:szCs w:val="22"/>
          <w:lang w:val="ca-ES"/>
        </w:rPr>
        <w:t xml:space="preserve">Expedient: </w:t>
      </w:r>
      <w:r>
        <w:rPr>
          <w:b/>
          <w:sz w:val="22"/>
          <w:szCs w:val="22"/>
          <w:lang w:val="ca-ES"/>
        </w:rPr>
        <w:t xml:space="preserve">J137-2023-1507 </w:t>
      </w:r>
      <w:r w:rsidRPr="00E7070C">
        <w:rPr>
          <w:b/>
          <w:sz w:val="32"/>
          <w:szCs w:val="32"/>
          <w:lang w:val="ca-ES"/>
        </w:rPr>
        <w:br w:type="page"/>
      </w:r>
    </w:p>
    <w:p w:rsidR="00BA64B7" w:rsidRDefault="00BA64B7" w:rsidP="00BA64B7">
      <w:pPr>
        <w:rPr>
          <w:b/>
          <w:bCs/>
          <w:sz w:val="22"/>
          <w:szCs w:val="22"/>
        </w:rPr>
      </w:pPr>
    </w:p>
    <w:p w:rsidR="00BA64B7" w:rsidRDefault="00BA64B7" w:rsidP="00BA64B7">
      <w:pPr>
        <w:rPr>
          <w:b/>
          <w:bCs/>
          <w:sz w:val="22"/>
          <w:szCs w:val="22"/>
        </w:rPr>
      </w:pPr>
    </w:p>
    <w:p w:rsidR="00BA64B7" w:rsidRDefault="00BA64B7" w:rsidP="00BA64B7">
      <w:pPr>
        <w:jc w:val="center"/>
        <w:rPr>
          <w:b/>
          <w:bCs/>
          <w:sz w:val="22"/>
          <w:szCs w:val="22"/>
        </w:rPr>
      </w:pPr>
    </w:p>
    <w:p w:rsidR="00BA64B7" w:rsidRDefault="00BA64B7" w:rsidP="00BA64B7">
      <w:pPr>
        <w:jc w:val="center"/>
        <w:rPr>
          <w:b/>
          <w:bCs/>
          <w:sz w:val="22"/>
          <w:szCs w:val="22"/>
        </w:rPr>
      </w:pPr>
    </w:p>
    <w:p w:rsidR="00BA64B7" w:rsidRDefault="00BA64B7" w:rsidP="00BA64B7">
      <w:pPr>
        <w:jc w:val="center"/>
        <w:rPr>
          <w:b/>
          <w:bCs/>
          <w:sz w:val="22"/>
          <w:szCs w:val="22"/>
        </w:rPr>
      </w:pPr>
    </w:p>
    <w:p w:rsidR="00BA64B7" w:rsidRDefault="00BA64B7" w:rsidP="00BA64B7">
      <w:pPr>
        <w:autoSpaceDE w:val="0"/>
        <w:autoSpaceDN w:val="0"/>
        <w:adjustRightInd w:val="0"/>
        <w:rPr>
          <w:rFonts w:cs="Arial-BoldMT"/>
          <w:b/>
          <w:bCs/>
          <w:color w:val="000000"/>
          <w:sz w:val="22"/>
          <w:szCs w:val="22"/>
        </w:rPr>
      </w:pPr>
      <w:r>
        <w:rPr>
          <w:rFonts w:cs="Arial-BoldMT"/>
          <w:b/>
          <w:bCs/>
          <w:color w:val="000000"/>
          <w:sz w:val="22"/>
          <w:szCs w:val="22"/>
        </w:rPr>
        <w:t>PLEC DE CLÀUSULES ADMINISTRATIVES PARTICULARS I TÈCNIQUES PER L’ADJUDICACIÓ, PER PROCEDIMENT OBERT, DE LA INSTAL·LACIÓ I EXPLOTACIÓ COMERCIAL D’UN PARC AQUÀTIC I D’EMBARCACIONS AMB I SENSE MOTOR A LA PLATJA DE LLEVANT DE PREMIÀ DE MAR.</w:t>
      </w:r>
    </w:p>
    <w:p w:rsidR="00BA64B7" w:rsidRDefault="00BA64B7" w:rsidP="00BA64B7">
      <w:pPr>
        <w:autoSpaceDE w:val="0"/>
        <w:autoSpaceDN w:val="0"/>
        <w:adjustRightInd w:val="0"/>
        <w:rPr>
          <w:rFonts w:cs="Arial-BoldMT"/>
          <w:b/>
          <w:bCs/>
          <w:color w:val="000000"/>
          <w:sz w:val="22"/>
          <w:szCs w:val="22"/>
        </w:rPr>
      </w:pPr>
    </w:p>
    <w:p w:rsidR="00BA64B7" w:rsidRDefault="00BA64B7" w:rsidP="00BA64B7">
      <w:pPr>
        <w:autoSpaceDE w:val="0"/>
        <w:autoSpaceDN w:val="0"/>
        <w:adjustRightInd w:val="0"/>
        <w:rPr>
          <w:rFonts w:cs="Arial-BoldMT"/>
          <w:b/>
          <w:bCs/>
          <w:color w:val="000000"/>
          <w:sz w:val="22"/>
          <w:szCs w:val="22"/>
        </w:rPr>
      </w:pPr>
    </w:p>
    <w:p w:rsidR="00BA64B7" w:rsidRDefault="00BA64B7" w:rsidP="00BA64B7">
      <w:pPr>
        <w:autoSpaceDE w:val="0"/>
        <w:autoSpaceDN w:val="0"/>
        <w:adjustRightInd w:val="0"/>
        <w:rPr>
          <w:rFonts w:cs="Arial-BoldMT"/>
          <w:b/>
          <w:bCs/>
          <w:color w:val="000000"/>
          <w:sz w:val="22"/>
          <w:szCs w:val="22"/>
        </w:rPr>
      </w:pPr>
      <w:r>
        <w:rPr>
          <w:rFonts w:cs="Arial-BoldMT"/>
          <w:b/>
          <w:bCs/>
          <w:color w:val="000000"/>
          <w:sz w:val="22"/>
          <w:szCs w:val="22"/>
        </w:rPr>
        <w:t>CLÀUSULA1. OBJECTE</w:t>
      </w:r>
    </w:p>
    <w:p w:rsidR="00BA64B7" w:rsidRDefault="00BA64B7" w:rsidP="00BA64B7">
      <w:pPr>
        <w:autoSpaceDE w:val="0"/>
        <w:autoSpaceDN w:val="0"/>
        <w:adjustRightInd w:val="0"/>
        <w:rPr>
          <w:rFonts w:cs="ArialMT"/>
          <w:color w:val="000000"/>
          <w:sz w:val="22"/>
          <w:szCs w:val="22"/>
        </w:rPr>
      </w:pPr>
    </w:p>
    <w:p w:rsidR="00BA64B7" w:rsidRDefault="00BA64B7" w:rsidP="00BA64B7">
      <w:pPr>
        <w:autoSpaceDE w:val="0"/>
        <w:autoSpaceDN w:val="0"/>
        <w:adjustRightInd w:val="0"/>
        <w:rPr>
          <w:rFonts w:cs="TTE1D03830t00"/>
          <w:sz w:val="22"/>
          <w:szCs w:val="22"/>
        </w:rPr>
      </w:pPr>
      <w:r>
        <w:rPr>
          <w:rFonts w:cs="ArialMT"/>
          <w:color w:val="000000"/>
          <w:sz w:val="22"/>
          <w:szCs w:val="22"/>
        </w:rPr>
        <w:t xml:space="preserve">L’objecte de la present licitació és l’adjudicació, mitjançant procediment obert, de </w:t>
      </w:r>
      <w:r>
        <w:rPr>
          <w:rFonts w:cs="TTE1D03830t00"/>
          <w:sz w:val="22"/>
          <w:szCs w:val="22"/>
        </w:rPr>
        <w:t>l’autorització d’instal·lació i explotació comercial d’un parc aquàtic i d’embarcacions amb i sense motor a la platja de Premià de Mar.</w:t>
      </w:r>
    </w:p>
    <w:p w:rsidR="00BA64B7" w:rsidRDefault="00BA64B7" w:rsidP="00BA64B7">
      <w:pPr>
        <w:autoSpaceDE w:val="0"/>
        <w:autoSpaceDN w:val="0"/>
        <w:adjustRightInd w:val="0"/>
        <w:rPr>
          <w:rFonts w:eastAsia="Calibri"/>
          <w:sz w:val="22"/>
          <w:szCs w:val="22"/>
          <w:lang w:eastAsia="en-US"/>
        </w:rPr>
      </w:pPr>
    </w:p>
    <w:p w:rsidR="00BA64B7" w:rsidRDefault="00BA64B7" w:rsidP="00BA64B7">
      <w:pPr>
        <w:rPr>
          <w:rFonts w:cs="Verdana"/>
          <w:sz w:val="22"/>
          <w:szCs w:val="22"/>
          <w:lang w:eastAsia="ca-ES"/>
        </w:rPr>
      </w:pPr>
      <w:r>
        <w:rPr>
          <w:sz w:val="22"/>
          <w:szCs w:val="22"/>
        </w:rPr>
        <w:t>Aquesta adjudicació de les autoritzacions objecte de la licitació es preveu fer en lots, d’acord amb les diferents ocupacions, a fi de prestar aquest servei públic durant la temporada estiuenca.</w:t>
      </w:r>
    </w:p>
    <w:p w:rsidR="00BA64B7" w:rsidRDefault="00BA64B7" w:rsidP="00BA64B7">
      <w:pPr>
        <w:autoSpaceDE w:val="0"/>
        <w:autoSpaceDN w:val="0"/>
        <w:adjustRightInd w:val="0"/>
        <w:rPr>
          <w:rFonts w:cs="ArialMT"/>
          <w:color w:val="000000"/>
          <w:sz w:val="22"/>
          <w:szCs w:val="22"/>
        </w:rPr>
      </w:pPr>
    </w:p>
    <w:p w:rsidR="00BA64B7" w:rsidRDefault="00BA64B7" w:rsidP="00BA64B7">
      <w:pPr>
        <w:autoSpaceDE w:val="0"/>
        <w:autoSpaceDN w:val="0"/>
        <w:adjustRightInd w:val="0"/>
        <w:rPr>
          <w:rFonts w:cs="ArialMT"/>
          <w:color w:val="000000"/>
          <w:sz w:val="22"/>
          <w:szCs w:val="22"/>
        </w:rPr>
      </w:pPr>
      <w:r>
        <w:rPr>
          <w:rFonts w:cs="ArialMT"/>
          <w:color w:val="000000"/>
          <w:sz w:val="22"/>
          <w:szCs w:val="22"/>
        </w:rPr>
        <w:t>Es podrà optar per un dels lots, o bé per dos, o pels tres conjuntament, essent la seva relació la següent:</w:t>
      </w:r>
    </w:p>
    <w:p w:rsidR="00BA64B7" w:rsidRDefault="00BA64B7" w:rsidP="00BA64B7">
      <w:pPr>
        <w:autoSpaceDE w:val="0"/>
        <w:autoSpaceDN w:val="0"/>
        <w:adjustRightInd w:val="0"/>
        <w:rPr>
          <w:rFonts w:cs="ArialMT"/>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
        <w:gridCol w:w="3385"/>
        <w:gridCol w:w="4129"/>
      </w:tblGrid>
      <w:tr w:rsidR="00BA64B7" w:rsidTr="00BA64B7">
        <w:tc>
          <w:tcPr>
            <w:tcW w:w="980" w:type="dxa"/>
            <w:tcBorders>
              <w:top w:val="single" w:sz="4" w:space="0" w:color="auto"/>
              <w:left w:val="single" w:sz="4" w:space="0" w:color="auto"/>
              <w:bottom w:val="single" w:sz="4" w:space="0" w:color="auto"/>
              <w:right w:val="single" w:sz="4" w:space="0" w:color="auto"/>
            </w:tcBorders>
            <w:hideMark/>
          </w:tcPr>
          <w:p w:rsidR="00BA64B7" w:rsidRDefault="00BA64B7">
            <w:pPr>
              <w:autoSpaceDE w:val="0"/>
              <w:autoSpaceDN w:val="0"/>
              <w:adjustRightInd w:val="0"/>
              <w:rPr>
                <w:rFonts w:eastAsia="Calibri" w:cs="ArialMT"/>
                <w:b/>
                <w:color w:val="000000"/>
                <w:sz w:val="22"/>
                <w:szCs w:val="22"/>
              </w:rPr>
            </w:pPr>
            <w:r>
              <w:rPr>
                <w:rFonts w:eastAsia="Calibri" w:cs="ArialMT"/>
                <w:b/>
                <w:color w:val="000000"/>
                <w:sz w:val="22"/>
                <w:szCs w:val="22"/>
              </w:rPr>
              <w:t>LOT 1</w:t>
            </w:r>
          </w:p>
        </w:tc>
        <w:tc>
          <w:tcPr>
            <w:tcW w:w="3385" w:type="dxa"/>
            <w:tcBorders>
              <w:top w:val="single" w:sz="4" w:space="0" w:color="auto"/>
              <w:left w:val="single" w:sz="4" w:space="0" w:color="auto"/>
              <w:bottom w:val="single" w:sz="4" w:space="0" w:color="auto"/>
              <w:right w:val="single" w:sz="4" w:space="0" w:color="auto"/>
            </w:tcBorders>
            <w:hideMark/>
          </w:tcPr>
          <w:p w:rsidR="00BA64B7" w:rsidRDefault="00BA64B7">
            <w:pPr>
              <w:autoSpaceDE w:val="0"/>
              <w:autoSpaceDN w:val="0"/>
              <w:adjustRightInd w:val="0"/>
              <w:rPr>
                <w:rFonts w:eastAsia="Calibri" w:cs="ArialMT"/>
                <w:color w:val="000000"/>
                <w:sz w:val="22"/>
                <w:szCs w:val="22"/>
              </w:rPr>
            </w:pPr>
            <w:r>
              <w:rPr>
                <w:rFonts w:eastAsia="Calibri" w:cs="ArialMT"/>
                <w:color w:val="000000"/>
                <w:sz w:val="22"/>
                <w:szCs w:val="22"/>
              </w:rPr>
              <w:t>PA</w:t>
            </w:r>
          </w:p>
        </w:tc>
        <w:tc>
          <w:tcPr>
            <w:tcW w:w="4129" w:type="dxa"/>
            <w:tcBorders>
              <w:top w:val="single" w:sz="4" w:space="0" w:color="auto"/>
              <w:left w:val="single" w:sz="4" w:space="0" w:color="auto"/>
              <w:bottom w:val="single" w:sz="4" w:space="0" w:color="auto"/>
              <w:right w:val="single" w:sz="4" w:space="0" w:color="auto"/>
            </w:tcBorders>
            <w:hideMark/>
          </w:tcPr>
          <w:p w:rsidR="00BA64B7" w:rsidRDefault="00BA64B7">
            <w:pPr>
              <w:autoSpaceDE w:val="0"/>
              <w:autoSpaceDN w:val="0"/>
              <w:adjustRightInd w:val="0"/>
              <w:rPr>
                <w:rFonts w:eastAsia="Calibri" w:cs="ArialMT"/>
                <w:color w:val="000000"/>
                <w:sz w:val="22"/>
                <w:szCs w:val="22"/>
              </w:rPr>
            </w:pPr>
            <w:r>
              <w:rPr>
                <w:rFonts w:eastAsia="Calibri" w:cs="ArialMT"/>
                <w:color w:val="000000"/>
                <w:sz w:val="22"/>
                <w:szCs w:val="22"/>
              </w:rPr>
              <w:t>Parc Aquàtic</w:t>
            </w:r>
          </w:p>
        </w:tc>
      </w:tr>
      <w:tr w:rsidR="00BA64B7" w:rsidTr="00BA64B7">
        <w:tc>
          <w:tcPr>
            <w:tcW w:w="980" w:type="dxa"/>
            <w:tcBorders>
              <w:top w:val="single" w:sz="4" w:space="0" w:color="auto"/>
              <w:left w:val="single" w:sz="4" w:space="0" w:color="auto"/>
              <w:bottom w:val="single" w:sz="4" w:space="0" w:color="auto"/>
              <w:right w:val="single" w:sz="4" w:space="0" w:color="auto"/>
            </w:tcBorders>
            <w:hideMark/>
          </w:tcPr>
          <w:p w:rsidR="00BA64B7" w:rsidRDefault="00BA64B7">
            <w:pPr>
              <w:autoSpaceDE w:val="0"/>
              <w:autoSpaceDN w:val="0"/>
              <w:adjustRightInd w:val="0"/>
              <w:rPr>
                <w:rFonts w:eastAsia="Calibri" w:cs="ArialMT"/>
                <w:b/>
                <w:color w:val="000000"/>
                <w:sz w:val="22"/>
                <w:szCs w:val="22"/>
              </w:rPr>
            </w:pPr>
            <w:r>
              <w:rPr>
                <w:rFonts w:eastAsia="Calibri" w:cs="ArialMT"/>
                <w:b/>
                <w:color w:val="000000"/>
                <w:sz w:val="22"/>
                <w:szCs w:val="22"/>
              </w:rPr>
              <w:t>LOT 2</w:t>
            </w:r>
          </w:p>
        </w:tc>
        <w:tc>
          <w:tcPr>
            <w:tcW w:w="3385" w:type="dxa"/>
            <w:tcBorders>
              <w:top w:val="single" w:sz="4" w:space="0" w:color="auto"/>
              <w:left w:val="single" w:sz="4" w:space="0" w:color="auto"/>
              <w:bottom w:val="single" w:sz="4" w:space="0" w:color="auto"/>
              <w:right w:val="single" w:sz="4" w:space="0" w:color="auto"/>
            </w:tcBorders>
            <w:hideMark/>
          </w:tcPr>
          <w:p w:rsidR="00BA64B7" w:rsidRDefault="00BA64B7">
            <w:pPr>
              <w:autoSpaceDE w:val="0"/>
              <w:autoSpaceDN w:val="0"/>
              <w:adjustRightInd w:val="0"/>
              <w:rPr>
                <w:rFonts w:eastAsia="Calibri" w:cs="ArialMT"/>
                <w:color w:val="000000"/>
                <w:sz w:val="22"/>
                <w:szCs w:val="22"/>
              </w:rPr>
            </w:pPr>
            <w:r>
              <w:rPr>
                <w:rFonts w:eastAsia="Calibri" w:cs="ArialMT"/>
                <w:color w:val="000000"/>
                <w:sz w:val="22"/>
                <w:szCs w:val="22"/>
              </w:rPr>
              <w:t>LV</w:t>
            </w:r>
          </w:p>
        </w:tc>
        <w:tc>
          <w:tcPr>
            <w:tcW w:w="4129" w:type="dxa"/>
            <w:tcBorders>
              <w:top w:val="single" w:sz="4" w:space="0" w:color="auto"/>
              <w:left w:val="single" w:sz="4" w:space="0" w:color="auto"/>
              <w:bottom w:val="single" w:sz="4" w:space="0" w:color="auto"/>
              <w:right w:val="single" w:sz="4" w:space="0" w:color="auto"/>
            </w:tcBorders>
            <w:hideMark/>
          </w:tcPr>
          <w:p w:rsidR="00BA64B7" w:rsidRDefault="00BA64B7">
            <w:pPr>
              <w:autoSpaceDE w:val="0"/>
              <w:autoSpaceDN w:val="0"/>
              <w:adjustRightInd w:val="0"/>
              <w:rPr>
                <w:rFonts w:eastAsia="Calibri" w:cs="ArialMT"/>
                <w:color w:val="000000"/>
                <w:sz w:val="22"/>
                <w:szCs w:val="22"/>
              </w:rPr>
            </w:pPr>
            <w:r>
              <w:rPr>
                <w:rFonts w:eastAsia="Calibri" w:cs="ArialMT"/>
                <w:color w:val="000000"/>
                <w:sz w:val="22"/>
                <w:szCs w:val="22"/>
              </w:rPr>
              <w:t>Embarcacions sense motor</w:t>
            </w:r>
          </w:p>
        </w:tc>
      </w:tr>
      <w:tr w:rsidR="00BA64B7" w:rsidTr="00BA64B7">
        <w:tc>
          <w:tcPr>
            <w:tcW w:w="980" w:type="dxa"/>
            <w:tcBorders>
              <w:top w:val="single" w:sz="4" w:space="0" w:color="auto"/>
              <w:left w:val="single" w:sz="4" w:space="0" w:color="auto"/>
              <w:bottom w:val="single" w:sz="4" w:space="0" w:color="auto"/>
              <w:right w:val="single" w:sz="4" w:space="0" w:color="auto"/>
            </w:tcBorders>
            <w:hideMark/>
          </w:tcPr>
          <w:p w:rsidR="00BA64B7" w:rsidRDefault="00BA64B7">
            <w:pPr>
              <w:autoSpaceDE w:val="0"/>
              <w:autoSpaceDN w:val="0"/>
              <w:adjustRightInd w:val="0"/>
              <w:rPr>
                <w:rFonts w:eastAsia="Calibri" w:cs="ArialMT"/>
                <w:b/>
                <w:color w:val="000000"/>
                <w:sz w:val="22"/>
                <w:szCs w:val="22"/>
              </w:rPr>
            </w:pPr>
            <w:r>
              <w:rPr>
                <w:rFonts w:eastAsia="Calibri" w:cs="ArialMT"/>
                <w:b/>
                <w:color w:val="000000"/>
                <w:sz w:val="22"/>
                <w:szCs w:val="22"/>
              </w:rPr>
              <w:t>LOT 3</w:t>
            </w:r>
          </w:p>
        </w:tc>
        <w:tc>
          <w:tcPr>
            <w:tcW w:w="3385" w:type="dxa"/>
            <w:tcBorders>
              <w:top w:val="single" w:sz="4" w:space="0" w:color="auto"/>
              <w:left w:val="single" w:sz="4" w:space="0" w:color="auto"/>
              <w:bottom w:val="single" w:sz="4" w:space="0" w:color="auto"/>
              <w:right w:val="single" w:sz="4" w:space="0" w:color="auto"/>
            </w:tcBorders>
            <w:hideMark/>
          </w:tcPr>
          <w:p w:rsidR="00BA64B7" w:rsidRDefault="00BA64B7">
            <w:pPr>
              <w:autoSpaceDE w:val="0"/>
              <w:autoSpaceDN w:val="0"/>
              <w:adjustRightInd w:val="0"/>
              <w:rPr>
                <w:rFonts w:eastAsia="Calibri" w:cs="ArialMT"/>
                <w:color w:val="000000"/>
                <w:sz w:val="22"/>
                <w:szCs w:val="22"/>
              </w:rPr>
            </w:pPr>
            <w:r>
              <w:rPr>
                <w:rFonts w:eastAsia="Calibri" w:cs="ArialMT"/>
                <w:color w:val="000000"/>
                <w:sz w:val="22"/>
                <w:szCs w:val="22"/>
              </w:rPr>
              <w:t>LM</w:t>
            </w:r>
          </w:p>
        </w:tc>
        <w:tc>
          <w:tcPr>
            <w:tcW w:w="4129" w:type="dxa"/>
            <w:tcBorders>
              <w:top w:val="single" w:sz="4" w:space="0" w:color="auto"/>
              <w:left w:val="single" w:sz="4" w:space="0" w:color="auto"/>
              <w:bottom w:val="single" w:sz="4" w:space="0" w:color="auto"/>
              <w:right w:val="single" w:sz="4" w:space="0" w:color="auto"/>
            </w:tcBorders>
            <w:hideMark/>
          </w:tcPr>
          <w:p w:rsidR="00BA64B7" w:rsidRDefault="00BA64B7">
            <w:pPr>
              <w:autoSpaceDE w:val="0"/>
              <w:autoSpaceDN w:val="0"/>
              <w:adjustRightInd w:val="0"/>
              <w:rPr>
                <w:rFonts w:eastAsia="Calibri" w:cs="ArialMT"/>
                <w:color w:val="000000"/>
                <w:sz w:val="22"/>
                <w:szCs w:val="22"/>
              </w:rPr>
            </w:pPr>
            <w:r>
              <w:rPr>
                <w:rFonts w:eastAsia="Calibri" w:cs="ArialMT"/>
                <w:color w:val="000000"/>
                <w:sz w:val="22"/>
                <w:szCs w:val="22"/>
              </w:rPr>
              <w:t xml:space="preserve">Embarcacions amb motor </w:t>
            </w:r>
          </w:p>
        </w:tc>
      </w:tr>
    </w:tbl>
    <w:p w:rsidR="00BA64B7" w:rsidRDefault="00BA64B7" w:rsidP="00BA64B7">
      <w:pPr>
        <w:autoSpaceDE w:val="0"/>
        <w:autoSpaceDN w:val="0"/>
        <w:adjustRightInd w:val="0"/>
        <w:rPr>
          <w:rFonts w:cs="ArialMT"/>
          <w:color w:val="000000"/>
          <w:sz w:val="22"/>
          <w:szCs w:val="22"/>
        </w:rPr>
      </w:pPr>
    </w:p>
    <w:p w:rsidR="00BA64B7" w:rsidRDefault="00BA64B7" w:rsidP="00BA64B7">
      <w:pPr>
        <w:autoSpaceDE w:val="0"/>
        <w:autoSpaceDN w:val="0"/>
        <w:adjustRightInd w:val="0"/>
        <w:rPr>
          <w:rFonts w:cs="ArialMT"/>
          <w:color w:val="000000"/>
          <w:sz w:val="22"/>
          <w:szCs w:val="22"/>
        </w:rPr>
      </w:pPr>
    </w:p>
    <w:p w:rsidR="00BA64B7" w:rsidRDefault="00BA64B7" w:rsidP="00BA64B7">
      <w:pPr>
        <w:autoSpaceDE w:val="0"/>
        <w:autoSpaceDN w:val="0"/>
        <w:adjustRightInd w:val="0"/>
        <w:rPr>
          <w:rFonts w:cs="ArialMT"/>
          <w:color w:val="000000"/>
          <w:sz w:val="22"/>
          <w:szCs w:val="22"/>
        </w:rPr>
      </w:pPr>
      <w:r>
        <w:rPr>
          <w:rFonts w:cs="ArialMT"/>
          <w:color w:val="000000"/>
          <w:sz w:val="22"/>
          <w:szCs w:val="22"/>
        </w:rPr>
        <w:t>L’autorització comporta l’ús privatiu dels béns de domini públic delimitats en el Pla d’usos de la platja de Premià de Mar. Les instal·lacions s’ajustaran a les característiques descrites en aquest plec per l’explotació d’un parc aquàtic i d’unes embarcacions amb i sense motor.</w:t>
      </w:r>
    </w:p>
    <w:p w:rsidR="00BA64B7" w:rsidRDefault="00BA64B7" w:rsidP="00BA64B7">
      <w:pPr>
        <w:autoSpaceDE w:val="0"/>
        <w:autoSpaceDN w:val="0"/>
        <w:adjustRightInd w:val="0"/>
        <w:rPr>
          <w:rFonts w:cs="ArialMT"/>
          <w:color w:val="000000"/>
          <w:sz w:val="22"/>
          <w:szCs w:val="22"/>
        </w:rPr>
      </w:pPr>
    </w:p>
    <w:p w:rsidR="00BA64B7" w:rsidRDefault="00BA64B7" w:rsidP="00BA64B7">
      <w:pPr>
        <w:rPr>
          <w:rFonts w:eastAsia="Calibri"/>
          <w:sz w:val="22"/>
          <w:szCs w:val="22"/>
          <w:lang w:eastAsia="en-US"/>
        </w:rPr>
      </w:pPr>
      <w:r>
        <w:rPr>
          <w:rFonts w:eastAsia="Calibri"/>
          <w:sz w:val="22"/>
          <w:szCs w:val="22"/>
          <w:lang w:eastAsia="en-US"/>
        </w:rPr>
        <w:t>Els codis CPV d’aquest contracte de conformitat amb el Reglament CE 213/2008 de la Comissió, de 28 de novembre de 2007, pel qual es modifica el Reglament CE 2195/2002 del Parlament europeu i el Consell pel qual s’aprova el Vocabulari comú dels contractes públics (CPV), i les Directives 2004/17/CE i 2004/18/CE del Parlament europeu i el Consell sobre els procediments dels contractes públics, pel que fa referència a la revisió del CPV, són:</w:t>
      </w:r>
    </w:p>
    <w:p w:rsidR="00BA64B7" w:rsidRDefault="00BA64B7" w:rsidP="00BA64B7">
      <w:pPr>
        <w:rPr>
          <w:sz w:val="22"/>
          <w:szCs w:val="22"/>
          <w:lang w:eastAsia="ca-ES"/>
        </w:rPr>
      </w:pPr>
    </w:p>
    <w:p w:rsidR="00BA64B7" w:rsidRDefault="00BA64B7" w:rsidP="00BA64B7">
      <w:pPr>
        <w:rPr>
          <w:rFonts w:eastAsia="Calibri"/>
          <w:sz w:val="22"/>
          <w:szCs w:val="22"/>
          <w:lang w:eastAsia="en-US"/>
        </w:rPr>
      </w:pPr>
      <w:r>
        <w:rPr>
          <w:rFonts w:eastAsia="Calibri"/>
          <w:sz w:val="22"/>
          <w:szCs w:val="22"/>
          <w:lang w:eastAsia="en-US"/>
        </w:rPr>
        <w:t>92332000-7 Serveis de Platges</w:t>
      </w:r>
    </w:p>
    <w:p w:rsidR="00BA64B7" w:rsidRDefault="00BA64B7" w:rsidP="00BA64B7">
      <w:pPr>
        <w:rPr>
          <w:rFonts w:eastAsia="Calibri"/>
          <w:sz w:val="22"/>
          <w:szCs w:val="22"/>
          <w:lang w:eastAsia="en-US"/>
        </w:rPr>
      </w:pPr>
    </w:p>
    <w:p w:rsidR="00BA64B7" w:rsidRDefault="00BA64B7" w:rsidP="00BA64B7">
      <w:pPr>
        <w:rPr>
          <w:rFonts w:eastAsia="Calibri"/>
          <w:sz w:val="22"/>
          <w:szCs w:val="22"/>
          <w:lang w:eastAsia="en-US"/>
        </w:rPr>
      </w:pPr>
      <w:r>
        <w:rPr>
          <w:rFonts w:eastAsia="Calibri"/>
          <w:sz w:val="22"/>
          <w:szCs w:val="22"/>
          <w:lang w:eastAsia="en-US"/>
        </w:rPr>
        <w:t>El codi CPA d’aquest contracte d’acord amb el Reglament CE 451/2008 del Parlament Europeu i del Consell, de 23 d’abril de 2008, por el que s’estableix una nova classificació estadística de productes per activitats (CPA) y se deroga el Reglamento (CEE) no 3696/93 del Consell, és:</w:t>
      </w:r>
    </w:p>
    <w:p w:rsidR="00BA64B7" w:rsidRDefault="00BA64B7" w:rsidP="00BA64B7">
      <w:pPr>
        <w:rPr>
          <w:rFonts w:eastAsia="Calibri"/>
          <w:sz w:val="22"/>
          <w:szCs w:val="22"/>
          <w:lang w:eastAsia="en-US"/>
        </w:rPr>
      </w:pPr>
    </w:p>
    <w:p w:rsidR="00BA64B7" w:rsidRDefault="00BA64B7" w:rsidP="00BA64B7">
      <w:pPr>
        <w:pStyle w:val="Pargrafdellista"/>
        <w:numPr>
          <w:ilvl w:val="2"/>
          <w:numId w:val="1"/>
        </w:numPr>
        <w:tabs>
          <w:tab w:val="left" w:pos="993"/>
        </w:tabs>
        <w:contextualSpacing w:val="0"/>
        <w:jc w:val="both"/>
        <w:rPr>
          <w:rFonts w:ascii="Franklin Gothic Book" w:hAnsi="Franklin Gothic Book" w:cs="ArialMT"/>
          <w:color w:val="000000"/>
          <w:sz w:val="22"/>
          <w:szCs w:val="22"/>
          <w:lang w:eastAsia="ca-ES"/>
        </w:rPr>
      </w:pPr>
      <w:r>
        <w:rPr>
          <w:rFonts w:ascii="Franklin Gothic Book" w:eastAsia="Calibri" w:hAnsi="Franklin Gothic Book"/>
          <w:sz w:val="22"/>
          <w:szCs w:val="22"/>
          <w:lang w:eastAsia="en-US"/>
        </w:rPr>
        <w:lastRenderedPageBreak/>
        <w:t xml:space="preserve">Serveis de parcs lúdics i platges </w:t>
      </w:r>
    </w:p>
    <w:p w:rsidR="00BA64B7" w:rsidRDefault="00BA64B7" w:rsidP="00BA64B7">
      <w:pPr>
        <w:autoSpaceDE w:val="0"/>
        <w:autoSpaceDN w:val="0"/>
        <w:adjustRightInd w:val="0"/>
        <w:rPr>
          <w:rFonts w:cs="ArialMT"/>
          <w:color w:val="000000"/>
          <w:sz w:val="22"/>
          <w:szCs w:val="22"/>
        </w:rPr>
      </w:pPr>
    </w:p>
    <w:tbl>
      <w:tblPr>
        <w:tblW w:w="0" w:type="auto"/>
        <w:tblCellMar>
          <w:left w:w="0" w:type="dxa"/>
          <w:right w:w="0" w:type="dxa"/>
        </w:tblCellMar>
        <w:tblLook w:val="04A0" w:firstRow="1" w:lastRow="0" w:firstColumn="1" w:lastColumn="0" w:noHBand="0" w:noVBand="1"/>
      </w:tblPr>
      <w:tblGrid>
        <w:gridCol w:w="7258"/>
        <w:gridCol w:w="1462"/>
      </w:tblGrid>
      <w:tr w:rsidR="00BA64B7" w:rsidTr="00BA64B7">
        <w:trPr>
          <w:trHeight w:val="407"/>
        </w:trPr>
        <w:tc>
          <w:tcPr>
            <w:tcW w:w="74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A64B7" w:rsidRDefault="00BA64B7">
            <w:pPr>
              <w:rPr>
                <w:sz w:val="22"/>
                <w:szCs w:val="22"/>
                <w:lang w:eastAsia="en-US"/>
              </w:rPr>
            </w:pPr>
            <w:r>
              <w:rPr>
                <w:sz w:val="22"/>
                <w:szCs w:val="22"/>
                <w:lang w:eastAsia="es-ES_tradnl"/>
              </w:rPr>
              <w:t>L’objecte del contracte comporta el tractament de dades personals?</w:t>
            </w:r>
          </w:p>
        </w:tc>
        <w:tc>
          <w:tcPr>
            <w:tcW w:w="149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A64B7" w:rsidRDefault="00BA64B7">
            <w:pPr>
              <w:jc w:val="center"/>
              <w:rPr>
                <w:rFonts w:cs="Verdana"/>
                <w:sz w:val="22"/>
                <w:szCs w:val="22"/>
                <w:lang w:eastAsia="en-US"/>
              </w:rPr>
            </w:pPr>
            <w:r>
              <w:rPr>
                <w:bCs/>
                <w:sz w:val="22"/>
                <w:szCs w:val="22"/>
                <w:lang w:eastAsia="es-ES_tradnl"/>
              </w:rPr>
              <w:t>SI</w:t>
            </w:r>
          </w:p>
        </w:tc>
      </w:tr>
    </w:tbl>
    <w:p w:rsidR="00BA64B7" w:rsidRDefault="00BA64B7" w:rsidP="00BA64B7">
      <w:pPr>
        <w:autoSpaceDE w:val="0"/>
        <w:autoSpaceDN w:val="0"/>
        <w:adjustRightInd w:val="0"/>
        <w:rPr>
          <w:rFonts w:cs="ArialMT"/>
          <w:color w:val="000000"/>
          <w:sz w:val="22"/>
          <w:szCs w:val="22"/>
          <w:lang w:val="ca-ES" w:eastAsia="ca-ES"/>
        </w:rPr>
      </w:pPr>
    </w:p>
    <w:p w:rsidR="00BA64B7" w:rsidRDefault="00BA64B7" w:rsidP="00BA64B7">
      <w:pPr>
        <w:rPr>
          <w:rFonts w:cs="Verdana"/>
          <w:b/>
          <w:bCs/>
          <w:sz w:val="22"/>
          <w:szCs w:val="22"/>
        </w:rPr>
      </w:pPr>
      <w:r>
        <w:rPr>
          <w:b/>
          <w:bCs/>
          <w:sz w:val="22"/>
          <w:szCs w:val="22"/>
        </w:rPr>
        <w:t>CLÀUSULA 2. Necessitats a satisfer mitjançant el contracte</w:t>
      </w:r>
    </w:p>
    <w:p w:rsidR="00BA64B7" w:rsidRDefault="00BA64B7" w:rsidP="00BA64B7">
      <w:pPr>
        <w:rPr>
          <w:b/>
          <w:bCs/>
          <w:sz w:val="22"/>
          <w:szCs w:val="22"/>
        </w:rPr>
      </w:pPr>
    </w:p>
    <w:p w:rsidR="00BA64B7" w:rsidRDefault="00BA64B7" w:rsidP="00BA64B7">
      <w:pPr>
        <w:autoSpaceDE w:val="0"/>
        <w:autoSpaceDN w:val="0"/>
        <w:adjustRightInd w:val="0"/>
        <w:rPr>
          <w:rFonts w:cs="Corbel"/>
          <w:color w:val="000000"/>
          <w:sz w:val="22"/>
          <w:szCs w:val="22"/>
          <w:lang w:eastAsia="en-US"/>
        </w:rPr>
      </w:pPr>
      <w:r>
        <w:rPr>
          <w:rFonts w:eastAsia="Calibri" w:cs="EU Albertina"/>
          <w:color w:val="000000"/>
          <w:sz w:val="22"/>
          <w:szCs w:val="22"/>
          <w:lang w:eastAsia="en-US"/>
        </w:rPr>
        <w:t xml:space="preserve">L’objecte del contracte </w:t>
      </w:r>
      <w:r>
        <w:rPr>
          <w:rFonts w:eastAsia="Calibri"/>
          <w:sz w:val="22"/>
          <w:szCs w:val="22"/>
          <w:lang w:eastAsia="en-US"/>
        </w:rPr>
        <w:t>és l’atorgament d’una autorització d’ús privatiu, en espai de domini públic marítim terrestre, per a l’exercici de l’activitat de parc aquàtic flotant i embarcacions amb i sense motor, dins de la zona abalisada, a la mar de la platja de Llevant de Premià de Mar.</w:t>
      </w:r>
    </w:p>
    <w:p w:rsidR="00BA64B7" w:rsidRDefault="00BA64B7" w:rsidP="00BA64B7">
      <w:pPr>
        <w:rPr>
          <w:rFonts w:eastAsia="Calibri"/>
          <w:sz w:val="22"/>
          <w:szCs w:val="22"/>
          <w:u w:val="single"/>
          <w:lang w:eastAsia="en-US"/>
        </w:rPr>
      </w:pPr>
    </w:p>
    <w:p w:rsidR="00BA64B7" w:rsidRDefault="00BA64B7" w:rsidP="00BA64B7">
      <w:pPr>
        <w:rPr>
          <w:rFonts w:eastAsia="Calibri"/>
          <w:sz w:val="22"/>
          <w:szCs w:val="22"/>
          <w:u w:val="single"/>
          <w:lang w:eastAsia="en-US"/>
        </w:rPr>
      </w:pPr>
      <w:r>
        <w:rPr>
          <w:rFonts w:eastAsia="Calibri"/>
          <w:sz w:val="22"/>
          <w:szCs w:val="22"/>
          <w:u w:val="single"/>
          <w:lang w:eastAsia="en-US"/>
        </w:rPr>
        <w:t>Idoneïtat de l’objecte del contracte i tractament de les dades de caràcter personal</w:t>
      </w:r>
    </w:p>
    <w:p w:rsidR="00BA64B7" w:rsidRDefault="00BA64B7" w:rsidP="00BA64B7">
      <w:pPr>
        <w:rPr>
          <w:rFonts w:eastAsia="Calibri"/>
          <w:b/>
          <w:sz w:val="22"/>
          <w:szCs w:val="22"/>
          <w:lang w:eastAsia="en-US"/>
        </w:rPr>
      </w:pPr>
    </w:p>
    <w:p w:rsidR="00BA64B7" w:rsidRDefault="00BA64B7" w:rsidP="00BA64B7">
      <w:pPr>
        <w:rPr>
          <w:sz w:val="22"/>
          <w:szCs w:val="22"/>
          <w:lang w:val="ca-ES" w:eastAsia="ca-ES"/>
        </w:rPr>
      </w:pPr>
      <w:r>
        <w:rPr>
          <w:sz w:val="22"/>
          <w:szCs w:val="22"/>
        </w:rPr>
        <w:t>L’empresa contractada haurà d’explotar</w:t>
      </w:r>
      <w:r>
        <w:rPr>
          <w:rFonts w:eastAsia="Calibri"/>
          <w:sz w:val="22"/>
          <w:szCs w:val="22"/>
          <w:lang w:eastAsia="en-US"/>
        </w:rPr>
        <w:t xml:space="preserve"> les instal·lacions desmuntables destinades a un </w:t>
      </w:r>
      <w:r>
        <w:rPr>
          <w:bCs/>
          <w:sz w:val="22"/>
          <w:szCs w:val="22"/>
        </w:rPr>
        <w:t>parc aquàtic i a unes embarcacions amb i sense motor</w:t>
      </w:r>
      <w:r>
        <w:rPr>
          <w:rFonts w:eastAsia="Calibri"/>
          <w:sz w:val="22"/>
          <w:szCs w:val="22"/>
          <w:lang w:eastAsia="en-US"/>
        </w:rPr>
        <w:t>.</w:t>
      </w:r>
    </w:p>
    <w:p w:rsidR="00BA64B7" w:rsidRDefault="00BA64B7" w:rsidP="00BA64B7">
      <w:pPr>
        <w:rPr>
          <w:sz w:val="22"/>
          <w:szCs w:val="22"/>
        </w:rPr>
      </w:pPr>
    </w:p>
    <w:p w:rsidR="00BA64B7" w:rsidRDefault="00BA64B7" w:rsidP="00BA64B7">
      <w:pPr>
        <w:rPr>
          <w:sz w:val="22"/>
          <w:szCs w:val="22"/>
        </w:rPr>
      </w:pPr>
      <w:r>
        <w:rPr>
          <w:sz w:val="22"/>
          <w:szCs w:val="22"/>
        </w:rPr>
        <w:t>L’autorització serà personal i intransferible i comporta l’obligació d’explotar directament l’activitat, la qual cosa suposa la prohibició de tota cessió o traspàs, sota qualsevol concepte o forma, llevat el cas que existeixi prèvia, expressa i formal autorització municipal.</w:t>
      </w:r>
    </w:p>
    <w:p w:rsidR="00BA64B7" w:rsidRDefault="00BA64B7" w:rsidP="00BA64B7">
      <w:pPr>
        <w:rPr>
          <w:rFonts w:eastAsia="Calibri"/>
          <w:sz w:val="22"/>
          <w:szCs w:val="22"/>
          <w:lang w:eastAsia="en-US"/>
        </w:rPr>
      </w:pPr>
    </w:p>
    <w:p w:rsidR="00BA64B7" w:rsidRDefault="00BA64B7" w:rsidP="00BA64B7">
      <w:pPr>
        <w:rPr>
          <w:rFonts w:eastAsia="Calibri"/>
          <w:color w:val="FF0000"/>
          <w:sz w:val="22"/>
          <w:szCs w:val="22"/>
          <w:u w:val="single"/>
          <w:lang w:eastAsia="en-US"/>
        </w:rPr>
      </w:pPr>
      <w:r>
        <w:rPr>
          <w:rFonts w:eastAsia="Calibri"/>
          <w:sz w:val="22"/>
          <w:szCs w:val="22"/>
          <w:u w:val="single"/>
          <w:lang w:eastAsia="en-US"/>
        </w:rPr>
        <w:t>Insuficiència de mitjans personals</w:t>
      </w:r>
      <w:r>
        <w:rPr>
          <w:rFonts w:eastAsia="Calibri"/>
          <w:sz w:val="22"/>
          <w:szCs w:val="22"/>
          <w:u w:val="single"/>
          <w:vertAlign w:val="superscript"/>
          <w:lang w:eastAsia="en-US"/>
        </w:rPr>
        <w:t xml:space="preserve"> </w:t>
      </w:r>
    </w:p>
    <w:p w:rsidR="00BA64B7" w:rsidRDefault="00BA64B7" w:rsidP="00BA64B7">
      <w:pPr>
        <w:ind w:left="720"/>
        <w:contextualSpacing/>
        <w:rPr>
          <w:rFonts w:eastAsia="Calibri"/>
          <w:b/>
          <w:sz w:val="22"/>
          <w:szCs w:val="22"/>
          <w:highlight w:val="yellow"/>
          <w:lang w:eastAsia="en-US"/>
        </w:rPr>
      </w:pPr>
    </w:p>
    <w:p w:rsidR="00BA64B7" w:rsidRDefault="00BA64B7" w:rsidP="00BA64B7">
      <w:pPr>
        <w:rPr>
          <w:rFonts w:cs="Verdana"/>
          <w:color w:val="000000"/>
          <w:sz w:val="22"/>
          <w:szCs w:val="22"/>
          <w:lang w:eastAsia="en-US"/>
        </w:rPr>
      </w:pPr>
      <w:r>
        <w:rPr>
          <w:color w:val="000000"/>
          <w:sz w:val="22"/>
          <w:szCs w:val="22"/>
          <w:lang w:eastAsia="en-US"/>
        </w:rPr>
        <w:t>L’Ajuntament de Premià de Mar no disposa dels mitjans personals necessaris per a la realització d’aquests serveis, per tant, s’ha de contractar a una empresa externa.</w:t>
      </w:r>
    </w:p>
    <w:p w:rsidR="00BA64B7" w:rsidRDefault="00BA64B7" w:rsidP="00BA64B7">
      <w:pPr>
        <w:autoSpaceDE w:val="0"/>
        <w:autoSpaceDN w:val="0"/>
        <w:adjustRightInd w:val="0"/>
        <w:rPr>
          <w:rFonts w:cs="ArialMT"/>
          <w:color w:val="000000"/>
          <w:sz w:val="22"/>
          <w:szCs w:val="22"/>
          <w:lang w:eastAsia="ca-ES"/>
        </w:rPr>
      </w:pPr>
    </w:p>
    <w:p w:rsidR="00BA64B7" w:rsidRDefault="00BA64B7" w:rsidP="00BA64B7">
      <w:pPr>
        <w:pStyle w:val="Pargrafdellista"/>
        <w:numPr>
          <w:ilvl w:val="0"/>
          <w:numId w:val="2"/>
        </w:numPr>
        <w:autoSpaceDE w:val="0"/>
        <w:autoSpaceDN w:val="0"/>
        <w:adjustRightInd w:val="0"/>
        <w:contextualSpacing w:val="0"/>
        <w:jc w:val="both"/>
        <w:rPr>
          <w:rFonts w:ascii="Franklin Gothic Book" w:hAnsi="Franklin Gothic Book" w:cs="ArialMT"/>
          <w:color w:val="000000"/>
          <w:sz w:val="22"/>
          <w:szCs w:val="22"/>
        </w:rPr>
      </w:pPr>
      <w:r>
        <w:rPr>
          <w:rFonts w:ascii="Franklin Gothic Book" w:hAnsi="Franklin Gothic Book" w:cs="ArialMT"/>
          <w:color w:val="000000"/>
          <w:sz w:val="22"/>
          <w:szCs w:val="22"/>
        </w:rPr>
        <w:t xml:space="preserve">El parc aquàtic constarà dels elements inflables aquàtics, dins la zona abalisada, de l’espai on s’ubicaran el punt d’informació i venda d’entrades ubicat a la sorra. La superfície màxima d’ocupació serà de </w:t>
      </w:r>
      <w:r>
        <w:rPr>
          <w:rFonts w:ascii="Franklin Gothic Book" w:hAnsi="Franklin Gothic Book" w:cs="Arial"/>
          <w:sz w:val="22"/>
          <w:szCs w:val="22"/>
        </w:rPr>
        <w:t xml:space="preserve">584,25 </w:t>
      </w:r>
      <w:r>
        <w:rPr>
          <w:rFonts w:ascii="Franklin Gothic Book" w:hAnsi="Franklin Gothic Book" w:cs="ArialMT"/>
          <w:color w:val="000000"/>
          <w:sz w:val="22"/>
          <w:szCs w:val="22"/>
        </w:rPr>
        <w:t>m</w:t>
      </w:r>
      <w:r>
        <w:rPr>
          <w:rFonts w:ascii="Franklin Gothic Book" w:hAnsi="Franklin Gothic Book" w:cs="ArialMT"/>
          <w:color w:val="000000"/>
          <w:sz w:val="22"/>
          <w:szCs w:val="22"/>
          <w:vertAlign w:val="superscript"/>
        </w:rPr>
        <w:t>2</w:t>
      </w:r>
      <w:r>
        <w:rPr>
          <w:rFonts w:ascii="Franklin Gothic Book" w:hAnsi="Franklin Gothic Book" w:cs="ArialMT"/>
          <w:color w:val="000000"/>
          <w:sz w:val="22"/>
          <w:szCs w:val="22"/>
        </w:rPr>
        <w:t xml:space="preserve"> inclosa la zona de seguretat i la caseta de venda d’entrades serà de </w:t>
      </w:r>
      <w:r>
        <w:rPr>
          <w:rFonts w:ascii="Franklin Gothic Book" w:hAnsi="Franklin Gothic Book" w:cs="Arial"/>
          <w:sz w:val="22"/>
          <w:szCs w:val="22"/>
        </w:rPr>
        <w:t>10</w:t>
      </w:r>
      <w:r>
        <w:rPr>
          <w:rFonts w:ascii="Franklin Gothic Book" w:hAnsi="Franklin Gothic Book" w:cs="ArialMT"/>
          <w:color w:val="000000"/>
          <w:sz w:val="22"/>
          <w:szCs w:val="22"/>
        </w:rPr>
        <w:t xml:space="preserve"> m</w:t>
      </w:r>
      <w:r>
        <w:rPr>
          <w:rFonts w:ascii="Franklin Gothic Book" w:hAnsi="Franklin Gothic Book" w:cs="ArialMT"/>
          <w:color w:val="000000"/>
          <w:sz w:val="22"/>
          <w:szCs w:val="22"/>
          <w:vertAlign w:val="superscript"/>
        </w:rPr>
        <w:t>2</w:t>
      </w:r>
      <w:r>
        <w:rPr>
          <w:rFonts w:ascii="Franklin Gothic Book" w:hAnsi="Franklin Gothic Book" w:cs="ArialMT"/>
          <w:color w:val="000000"/>
          <w:sz w:val="22"/>
          <w:szCs w:val="22"/>
        </w:rPr>
        <w:t>, ocupant un total de 594,25 m</w:t>
      </w:r>
      <w:r>
        <w:rPr>
          <w:rFonts w:ascii="Franklin Gothic Book" w:hAnsi="Franklin Gothic Book" w:cs="ArialMT"/>
          <w:color w:val="000000"/>
          <w:sz w:val="22"/>
          <w:szCs w:val="22"/>
          <w:vertAlign w:val="superscript"/>
        </w:rPr>
        <w:t>2</w:t>
      </w:r>
      <w:r>
        <w:rPr>
          <w:rFonts w:ascii="Franklin Gothic Book" w:hAnsi="Franklin Gothic Book" w:cs="ArialMT"/>
          <w:color w:val="000000"/>
          <w:sz w:val="22"/>
          <w:szCs w:val="22"/>
        </w:rPr>
        <w:t xml:space="preserve">. </w:t>
      </w:r>
    </w:p>
    <w:p w:rsidR="00BA64B7" w:rsidRDefault="00BA64B7" w:rsidP="00BA64B7">
      <w:pPr>
        <w:autoSpaceDE w:val="0"/>
        <w:autoSpaceDN w:val="0"/>
        <w:adjustRightInd w:val="0"/>
        <w:rPr>
          <w:rFonts w:cs="ArialMT"/>
          <w:color w:val="000000"/>
          <w:sz w:val="22"/>
          <w:szCs w:val="22"/>
        </w:rPr>
      </w:pPr>
    </w:p>
    <w:p w:rsidR="00BA64B7" w:rsidRDefault="00BA64B7" w:rsidP="00BA64B7">
      <w:pPr>
        <w:pStyle w:val="Pargrafdellista"/>
        <w:numPr>
          <w:ilvl w:val="0"/>
          <w:numId w:val="2"/>
        </w:numPr>
        <w:autoSpaceDE w:val="0"/>
        <w:autoSpaceDN w:val="0"/>
        <w:adjustRightInd w:val="0"/>
        <w:contextualSpacing w:val="0"/>
        <w:jc w:val="both"/>
        <w:rPr>
          <w:rFonts w:ascii="Franklin Gothic Book" w:hAnsi="Franklin Gothic Book" w:cs="ArialMT"/>
          <w:color w:val="000000"/>
          <w:sz w:val="22"/>
          <w:szCs w:val="22"/>
        </w:rPr>
      </w:pPr>
      <w:r>
        <w:rPr>
          <w:rFonts w:ascii="Franklin Gothic Book" w:hAnsi="Franklin Gothic Book" w:cs="ArialMT"/>
          <w:color w:val="000000"/>
          <w:sz w:val="22"/>
          <w:szCs w:val="22"/>
        </w:rPr>
        <w:t>L’espai de les embarcacions sense motor, tindrà una superfície de 64 m</w:t>
      </w:r>
      <w:r>
        <w:rPr>
          <w:rFonts w:ascii="Franklin Gothic Book" w:hAnsi="Franklin Gothic Book" w:cs="ArialMT"/>
          <w:color w:val="000000"/>
          <w:sz w:val="22"/>
          <w:szCs w:val="22"/>
          <w:vertAlign w:val="superscript"/>
        </w:rPr>
        <w:t>2</w:t>
      </w:r>
      <w:r>
        <w:rPr>
          <w:rFonts w:ascii="Franklin Gothic Book" w:hAnsi="Franklin Gothic Book" w:cs="ArialMT"/>
          <w:color w:val="000000"/>
          <w:sz w:val="22"/>
          <w:szCs w:val="22"/>
        </w:rPr>
        <w:t>. Si té punt d’informació i venda d’entrada, haurà d’estar dins d’aquests 64 m</w:t>
      </w:r>
      <w:r>
        <w:rPr>
          <w:rFonts w:ascii="Franklin Gothic Book" w:hAnsi="Franklin Gothic Book" w:cs="ArialMT"/>
          <w:color w:val="000000"/>
          <w:sz w:val="22"/>
          <w:szCs w:val="22"/>
          <w:vertAlign w:val="superscript"/>
        </w:rPr>
        <w:t>2</w:t>
      </w:r>
      <w:r>
        <w:rPr>
          <w:rFonts w:ascii="Franklin Gothic Book" w:hAnsi="Franklin Gothic Book" w:cs="ArialMT"/>
          <w:color w:val="000000"/>
          <w:sz w:val="22"/>
          <w:szCs w:val="22"/>
        </w:rPr>
        <w:t>.</w:t>
      </w:r>
    </w:p>
    <w:p w:rsidR="00BA64B7" w:rsidRDefault="00BA64B7" w:rsidP="00BA64B7">
      <w:pPr>
        <w:pStyle w:val="Pargrafdellista"/>
        <w:autoSpaceDE w:val="0"/>
        <w:autoSpaceDN w:val="0"/>
        <w:adjustRightInd w:val="0"/>
        <w:jc w:val="both"/>
        <w:rPr>
          <w:rFonts w:ascii="Franklin Gothic Book" w:hAnsi="Franklin Gothic Book" w:cs="ArialMT"/>
          <w:color w:val="000000"/>
          <w:sz w:val="22"/>
          <w:szCs w:val="22"/>
        </w:rPr>
      </w:pPr>
    </w:p>
    <w:p w:rsidR="00BA64B7" w:rsidRDefault="00BA64B7" w:rsidP="00BA64B7">
      <w:pPr>
        <w:pStyle w:val="Pargrafdellista"/>
        <w:numPr>
          <w:ilvl w:val="0"/>
          <w:numId w:val="2"/>
        </w:numPr>
        <w:autoSpaceDE w:val="0"/>
        <w:autoSpaceDN w:val="0"/>
        <w:adjustRightInd w:val="0"/>
        <w:contextualSpacing w:val="0"/>
        <w:jc w:val="both"/>
        <w:rPr>
          <w:rFonts w:ascii="Franklin Gothic Book" w:hAnsi="Franklin Gothic Book" w:cs="ArialMT"/>
          <w:color w:val="000000"/>
          <w:sz w:val="22"/>
          <w:szCs w:val="22"/>
        </w:rPr>
      </w:pPr>
      <w:r>
        <w:rPr>
          <w:rFonts w:ascii="Franklin Gothic Book" w:hAnsi="Franklin Gothic Book" w:cs="ArialMT"/>
          <w:color w:val="000000"/>
          <w:sz w:val="22"/>
          <w:szCs w:val="22"/>
        </w:rPr>
        <w:t>L’espai de les embarcacions amb motor, tindrà una superfície de 30 m</w:t>
      </w:r>
      <w:r>
        <w:rPr>
          <w:rFonts w:ascii="Franklin Gothic Book" w:hAnsi="Franklin Gothic Book" w:cs="ArialMT"/>
          <w:color w:val="000000"/>
          <w:sz w:val="22"/>
          <w:szCs w:val="22"/>
          <w:vertAlign w:val="superscript"/>
        </w:rPr>
        <w:t>2</w:t>
      </w:r>
      <w:r>
        <w:rPr>
          <w:rFonts w:ascii="Franklin Gothic Book" w:hAnsi="Franklin Gothic Book" w:cs="ArialMT"/>
          <w:color w:val="000000"/>
          <w:sz w:val="22"/>
          <w:szCs w:val="22"/>
        </w:rPr>
        <w:t>, on es podrà instal·lar un mòdul de 20 m</w:t>
      </w:r>
      <w:r>
        <w:rPr>
          <w:rFonts w:ascii="Franklin Gothic Book" w:hAnsi="Franklin Gothic Book" w:cs="ArialMT"/>
          <w:color w:val="000000"/>
          <w:sz w:val="22"/>
          <w:szCs w:val="22"/>
          <w:vertAlign w:val="superscript"/>
        </w:rPr>
        <w:t>2</w:t>
      </w:r>
      <w:r>
        <w:rPr>
          <w:rFonts w:ascii="Franklin Gothic Book" w:hAnsi="Franklin Gothic Book" w:cs="ArialMT"/>
          <w:color w:val="000000"/>
          <w:sz w:val="22"/>
          <w:szCs w:val="22"/>
        </w:rPr>
        <w:t xml:space="preserve"> i on es podrà destinar 10 m</w:t>
      </w:r>
      <w:r>
        <w:rPr>
          <w:rFonts w:ascii="Franklin Gothic Book" w:hAnsi="Franklin Gothic Book" w:cs="ArialMT"/>
          <w:color w:val="000000"/>
          <w:sz w:val="22"/>
          <w:szCs w:val="22"/>
          <w:vertAlign w:val="superscript"/>
        </w:rPr>
        <w:t>2</w:t>
      </w:r>
      <w:r>
        <w:rPr>
          <w:rFonts w:ascii="Franklin Gothic Book" w:hAnsi="Franklin Gothic Book" w:cs="ArialMT"/>
          <w:color w:val="000000"/>
          <w:sz w:val="22"/>
          <w:szCs w:val="22"/>
        </w:rPr>
        <w:t xml:space="preserve"> per emmagatzemar les embarcacions durant l’horari del servei.</w:t>
      </w:r>
    </w:p>
    <w:p w:rsidR="00BA64B7" w:rsidRDefault="00BA64B7" w:rsidP="00BA64B7">
      <w:pPr>
        <w:autoSpaceDE w:val="0"/>
        <w:autoSpaceDN w:val="0"/>
        <w:adjustRightInd w:val="0"/>
        <w:rPr>
          <w:rFonts w:cs="ArialMT"/>
          <w:color w:val="FF0000"/>
          <w:sz w:val="22"/>
          <w:szCs w:val="22"/>
        </w:rPr>
      </w:pPr>
    </w:p>
    <w:p w:rsidR="00BA64B7" w:rsidRDefault="00BA64B7" w:rsidP="00BA64B7">
      <w:pPr>
        <w:autoSpaceDE w:val="0"/>
        <w:autoSpaceDN w:val="0"/>
        <w:adjustRightInd w:val="0"/>
        <w:rPr>
          <w:rFonts w:cs="ArialMT"/>
          <w:color w:val="000000"/>
          <w:sz w:val="22"/>
          <w:szCs w:val="22"/>
        </w:rPr>
      </w:pPr>
      <w:r>
        <w:rPr>
          <w:rFonts w:cs="ArialMT"/>
          <w:color w:val="000000"/>
          <w:sz w:val="22"/>
          <w:szCs w:val="22"/>
        </w:rPr>
        <w:t>La situació exacta de les instal·lacions consten en el plànol que s’acompanya com a annex III i podrà ser modificat segons assenyali l’Ajuntament, abans o durant la temporada, per causa justificada, d’interès públic i/o per donar compliment a les especificacions del Pla d’Usos vigent, sense dret per part de l’adjudicatari a indemnització per danys emergents, lucre cessant o qualsevol altre concepte. Els costos de trasllat seran a compte de l’adjudicatari.</w:t>
      </w:r>
    </w:p>
    <w:p w:rsidR="00BA64B7" w:rsidRDefault="00BA64B7" w:rsidP="00BA64B7">
      <w:pPr>
        <w:autoSpaceDE w:val="0"/>
        <w:autoSpaceDN w:val="0"/>
        <w:adjustRightInd w:val="0"/>
        <w:rPr>
          <w:rFonts w:cs="ArialMT"/>
          <w:color w:val="000000"/>
          <w:sz w:val="22"/>
          <w:szCs w:val="22"/>
        </w:rPr>
      </w:pPr>
    </w:p>
    <w:p w:rsidR="00BA64B7" w:rsidRDefault="00BA64B7" w:rsidP="00BA64B7">
      <w:pPr>
        <w:autoSpaceDE w:val="0"/>
        <w:autoSpaceDN w:val="0"/>
        <w:adjustRightInd w:val="0"/>
        <w:rPr>
          <w:rFonts w:cs="ArialMT"/>
          <w:color w:val="000000"/>
          <w:sz w:val="22"/>
          <w:szCs w:val="22"/>
        </w:rPr>
      </w:pPr>
      <w:r>
        <w:rPr>
          <w:rFonts w:cs="ArialMT"/>
          <w:color w:val="000000"/>
          <w:sz w:val="22"/>
          <w:szCs w:val="22"/>
        </w:rPr>
        <w:t xml:space="preserve">L’adjudicació de les explotacions i aprofitament quedarà supeditada a l’aprovació de l’autorització anual dels serveis de temporada emesa per la Direcció General d’Ordenació </w:t>
      </w:r>
      <w:r>
        <w:rPr>
          <w:rFonts w:cs="ArialMT"/>
          <w:color w:val="000000"/>
          <w:sz w:val="22"/>
          <w:szCs w:val="22"/>
        </w:rPr>
        <w:lastRenderedPageBreak/>
        <w:t>del Territori i Urbanisme del Departament de Territori i Sostenibilitat de la Generalitat de Catalunya.</w:t>
      </w:r>
    </w:p>
    <w:p w:rsidR="00BA64B7" w:rsidRDefault="00BA64B7" w:rsidP="00BA64B7">
      <w:pPr>
        <w:autoSpaceDE w:val="0"/>
        <w:autoSpaceDN w:val="0"/>
        <w:adjustRightInd w:val="0"/>
        <w:rPr>
          <w:rFonts w:cs="ArialMT"/>
          <w:color w:val="000000"/>
          <w:sz w:val="22"/>
          <w:szCs w:val="22"/>
        </w:rPr>
      </w:pPr>
    </w:p>
    <w:p w:rsidR="00BA64B7" w:rsidRDefault="00BA64B7" w:rsidP="00BA64B7">
      <w:pPr>
        <w:autoSpaceDE w:val="0"/>
        <w:autoSpaceDN w:val="0"/>
        <w:adjustRightInd w:val="0"/>
        <w:rPr>
          <w:rFonts w:cs="Times-Roman"/>
          <w:sz w:val="22"/>
          <w:szCs w:val="22"/>
        </w:rPr>
      </w:pPr>
      <w:r>
        <w:rPr>
          <w:rFonts w:cs="ArialMT"/>
          <w:color w:val="000000"/>
          <w:sz w:val="22"/>
          <w:szCs w:val="22"/>
        </w:rPr>
        <w:t>En el supòsit que, en convocar-se o adjudicar-se les autoritzacions, no es disposi de l’aprovació del Pla d’usos i serveis de temporada corresponent per part de l’organisme oficial corresponent, l’atorgament de les autoritzacions a les persones adjudicatàries quedarà supeditat a l’obtenció d’aquesta aprovació. Si les resolucions dimanants d’instàncies superiors no permetessin l’expedició de l’autorització municipal per algun dels serveis previstos, la persona adjudicatària no tindrà cap dret adquirit ni dret a reclamació o indemnització de cap mena i el concurs quedarà sense efecte</w:t>
      </w:r>
      <w:r>
        <w:rPr>
          <w:rFonts w:cs="Times-Roman"/>
          <w:sz w:val="22"/>
          <w:szCs w:val="22"/>
        </w:rPr>
        <w:t>.</w:t>
      </w:r>
    </w:p>
    <w:p w:rsidR="00BA64B7" w:rsidRDefault="00BA64B7" w:rsidP="00BA64B7">
      <w:pPr>
        <w:autoSpaceDE w:val="0"/>
        <w:autoSpaceDN w:val="0"/>
        <w:adjustRightInd w:val="0"/>
        <w:rPr>
          <w:rFonts w:cs="Times-Roman"/>
          <w:sz w:val="22"/>
          <w:szCs w:val="22"/>
        </w:rPr>
      </w:pPr>
    </w:p>
    <w:p w:rsidR="00BA64B7" w:rsidRDefault="00BA64B7" w:rsidP="00BA64B7">
      <w:pPr>
        <w:rPr>
          <w:rFonts w:cs="Verdana"/>
          <w:b/>
          <w:bCs/>
          <w:sz w:val="22"/>
          <w:szCs w:val="22"/>
          <w:lang w:val="ca-ES"/>
        </w:rPr>
      </w:pPr>
      <w:r>
        <w:rPr>
          <w:b/>
          <w:bCs/>
          <w:sz w:val="22"/>
          <w:szCs w:val="22"/>
        </w:rPr>
        <w:t>CLÀUSULA 3. Règim jurídic</w:t>
      </w:r>
    </w:p>
    <w:p w:rsidR="00BA64B7" w:rsidRDefault="00BA64B7" w:rsidP="00BA64B7">
      <w:pPr>
        <w:rPr>
          <w:sz w:val="22"/>
          <w:szCs w:val="22"/>
        </w:rPr>
      </w:pPr>
    </w:p>
    <w:p w:rsidR="00BA64B7" w:rsidRDefault="00BA64B7" w:rsidP="00BA64B7">
      <w:pPr>
        <w:rPr>
          <w:sz w:val="22"/>
          <w:szCs w:val="22"/>
        </w:rPr>
      </w:pPr>
      <w:r>
        <w:rPr>
          <w:sz w:val="22"/>
          <w:szCs w:val="22"/>
        </w:rPr>
        <w:t xml:space="preserve">Les autoritzacions objecte d’aquest contracte tenen naturalesa administrativa i es troben sotmeses a l’article 53 de la Llei 22/1988, de 28 de juliol, de Costes. </w:t>
      </w:r>
    </w:p>
    <w:p w:rsidR="00BA64B7" w:rsidRDefault="00BA64B7" w:rsidP="00BA64B7">
      <w:pPr>
        <w:rPr>
          <w:sz w:val="22"/>
          <w:szCs w:val="22"/>
        </w:rPr>
      </w:pPr>
    </w:p>
    <w:p w:rsidR="00BA64B7" w:rsidRDefault="00BA64B7" w:rsidP="00BA64B7">
      <w:pPr>
        <w:rPr>
          <w:sz w:val="22"/>
          <w:szCs w:val="22"/>
        </w:rPr>
      </w:pPr>
      <w:r>
        <w:rPr>
          <w:sz w:val="22"/>
          <w:szCs w:val="22"/>
        </w:rPr>
        <w:t xml:space="preserve">Es tipifica com a contractes d’autorització de l’ús privatiu d’un espai del domini públic, essent les autoritzacions adjudicades a risc i ventura dels </w:t>
      </w:r>
      <w:r w:rsidR="00A27496">
        <w:rPr>
          <w:sz w:val="22"/>
          <w:szCs w:val="22"/>
        </w:rPr>
        <w:t>adjudicataris</w:t>
      </w:r>
      <w:r>
        <w:rPr>
          <w:sz w:val="22"/>
          <w:szCs w:val="22"/>
        </w:rPr>
        <w:t xml:space="preserve">. </w:t>
      </w:r>
    </w:p>
    <w:p w:rsidR="00BA64B7" w:rsidRDefault="00BA64B7" w:rsidP="00BA64B7">
      <w:pPr>
        <w:rPr>
          <w:sz w:val="22"/>
          <w:szCs w:val="22"/>
        </w:rPr>
      </w:pPr>
    </w:p>
    <w:p w:rsidR="00BA64B7" w:rsidRDefault="00BA64B7" w:rsidP="00BA64B7">
      <w:pPr>
        <w:rPr>
          <w:sz w:val="22"/>
          <w:szCs w:val="22"/>
        </w:rPr>
      </w:pPr>
      <w:r>
        <w:rPr>
          <w:sz w:val="22"/>
          <w:szCs w:val="22"/>
        </w:rPr>
        <w:t xml:space="preserve">Els adjudicataris no tindran dret a indemnització en el supòsit que, per causes naturals que afectin l’espai o zona de sorra de la platja, s’hagi de desmuntar la instal·lació abans de la finalització de l’autorització o no es pugui instal·lar temporal o definitivament aquesta. </w:t>
      </w:r>
    </w:p>
    <w:p w:rsidR="00BA64B7" w:rsidRDefault="00BA64B7" w:rsidP="00BA64B7">
      <w:pPr>
        <w:rPr>
          <w:sz w:val="22"/>
          <w:szCs w:val="22"/>
        </w:rPr>
      </w:pPr>
    </w:p>
    <w:p w:rsidR="00BA64B7" w:rsidRDefault="00BA64B7" w:rsidP="00BA64B7">
      <w:pPr>
        <w:rPr>
          <w:sz w:val="22"/>
          <w:szCs w:val="22"/>
        </w:rPr>
      </w:pPr>
      <w:r>
        <w:rPr>
          <w:sz w:val="22"/>
          <w:szCs w:val="22"/>
        </w:rPr>
        <w:t xml:space="preserve">Tampoc tindran dret a indemnització si es denega total o parcialment el Pla d’Usos que autoritza l’ocupació i aquesta denegació impedeix l’explotació de l’autorització. Així mateix, les parts queden sotmeses expressament a la normativa que regula les concessions d’ús privatiu de béns de domini públic, d’acord amb el que disposen els articles 91 i ss. de la Llei 33/2003, de 3 de novembre, del Patrimoni de les Administracions Publiques (LPAP) i els articles 57 i següents del Reglament del patrimoni dels ens locals, aprovat pel Decret 336/1988, de 17 d'octubre (RPEL). </w:t>
      </w:r>
    </w:p>
    <w:p w:rsidR="00BA64B7" w:rsidRDefault="00BA64B7" w:rsidP="00BA64B7">
      <w:pPr>
        <w:rPr>
          <w:sz w:val="22"/>
          <w:szCs w:val="22"/>
        </w:rPr>
      </w:pPr>
    </w:p>
    <w:p w:rsidR="00BA64B7" w:rsidRDefault="00BA64B7" w:rsidP="00BA64B7">
      <w:pPr>
        <w:rPr>
          <w:sz w:val="22"/>
          <w:szCs w:val="22"/>
        </w:rPr>
      </w:pPr>
      <w:r>
        <w:rPr>
          <w:sz w:val="22"/>
          <w:szCs w:val="22"/>
        </w:rPr>
        <w:t xml:space="preserve">El règim jurídic del contracte es regirà, a més del document contractual, per les normes següents: </w:t>
      </w:r>
    </w:p>
    <w:p w:rsidR="00BA64B7" w:rsidRDefault="00BA64B7" w:rsidP="00BA64B7">
      <w:pPr>
        <w:rPr>
          <w:color w:val="000000"/>
          <w:sz w:val="22"/>
          <w:szCs w:val="22"/>
        </w:rPr>
      </w:pPr>
    </w:p>
    <w:p w:rsidR="00BA64B7" w:rsidRDefault="00BA64B7" w:rsidP="00BA64B7">
      <w:pPr>
        <w:numPr>
          <w:ilvl w:val="0"/>
          <w:numId w:val="3"/>
        </w:numPr>
        <w:rPr>
          <w:sz w:val="22"/>
          <w:szCs w:val="22"/>
        </w:rPr>
      </w:pPr>
      <w:r>
        <w:rPr>
          <w:sz w:val="22"/>
          <w:szCs w:val="22"/>
        </w:rPr>
        <w:t>Aquest plec de condicions</w:t>
      </w:r>
    </w:p>
    <w:p w:rsidR="00BA64B7" w:rsidRDefault="00BA64B7" w:rsidP="00BA64B7">
      <w:pPr>
        <w:numPr>
          <w:ilvl w:val="0"/>
          <w:numId w:val="3"/>
        </w:numPr>
        <w:rPr>
          <w:sz w:val="22"/>
          <w:szCs w:val="22"/>
        </w:rPr>
      </w:pPr>
      <w:r>
        <w:rPr>
          <w:sz w:val="22"/>
          <w:szCs w:val="22"/>
        </w:rPr>
        <w:t>El plec de prescripcions tècniques</w:t>
      </w:r>
    </w:p>
    <w:p w:rsidR="00BA64B7" w:rsidRDefault="00BA64B7" w:rsidP="00BA64B7">
      <w:pPr>
        <w:numPr>
          <w:ilvl w:val="0"/>
          <w:numId w:val="3"/>
        </w:numPr>
        <w:rPr>
          <w:sz w:val="22"/>
          <w:szCs w:val="22"/>
        </w:rPr>
      </w:pPr>
      <w:r>
        <w:rPr>
          <w:sz w:val="22"/>
          <w:szCs w:val="22"/>
        </w:rPr>
        <w:t>La Llei 22/1988, de 28 de juliol, de costes.</w:t>
      </w:r>
    </w:p>
    <w:p w:rsidR="00BA64B7" w:rsidRDefault="00BA64B7" w:rsidP="00BA64B7">
      <w:pPr>
        <w:numPr>
          <w:ilvl w:val="0"/>
          <w:numId w:val="3"/>
        </w:numPr>
        <w:rPr>
          <w:sz w:val="22"/>
          <w:szCs w:val="22"/>
        </w:rPr>
      </w:pPr>
      <w:r>
        <w:rPr>
          <w:sz w:val="22"/>
          <w:szCs w:val="22"/>
        </w:rPr>
        <w:t>El Reial decret 876/2014, de 10 d’octubre, pel qual s’aprova el Reglament general de costes</w:t>
      </w:r>
    </w:p>
    <w:p w:rsidR="00BA64B7" w:rsidRDefault="00BA64B7" w:rsidP="00BA64B7">
      <w:pPr>
        <w:numPr>
          <w:ilvl w:val="0"/>
          <w:numId w:val="3"/>
        </w:numPr>
        <w:rPr>
          <w:sz w:val="22"/>
          <w:szCs w:val="22"/>
        </w:rPr>
      </w:pPr>
      <w:r>
        <w:rPr>
          <w:sz w:val="22"/>
          <w:szCs w:val="22"/>
        </w:rPr>
        <w:t>La Llei 7/1985, de 2 d’abril, de bases del règim local</w:t>
      </w:r>
    </w:p>
    <w:p w:rsidR="00BA64B7" w:rsidRDefault="00BA64B7" w:rsidP="00BA64B7">
      <w:pPr>
        <w:numPr>
          <w:ilvl w:val="0"/>
          <w:numId w:val="3"/>
        </w:numPr>
        <w:rPr>
          <w:sz w:val="22"/>
          <w:szCs w:val="22"/>
        </w:rPr>
      </w:pPr>
      <w:r>
        <w:rPr>
          <w:sz w:val="22"/>
          <w:szCs w:val="22"/>
        </w:rPr>
        <w:t>El Decret legislatiu 2/2003, de 28 d’abril, pel qual s’aprova el Text refós de la Llei municipal i de règim local de Catalunya</w:t>
      </w:r>
    </w:p>
    <w:p w:rsidR="00BA64B7" w:rsidRDefault="00BA64B7" w:rsidP="00BA64B7">
      <w:pPr>
        <w:numPr>
          <w:ilvl w:val="0"/>
          <w:numId w:val="3"/>
        </w:numPr>
        <w:rPr>
          <w:sz w:val="22"/>
          <w:szCs w:val="22"/>
        </w:rPr>
      </w:pPr>
      <w:r>
        <w:rPr>
          <w:sz w:val="22"/>
          <w:szCs w:val="22"/>
        </w:rPr>
        <w:t>La Llei 33/2003, de 3 de novembre, de Patrimoni de les Administracions Públiques</w:t>
      </w:r>
    </w:p>
    <w:p w:rsidR="00BA64B7" w:rsidRDefault="00BA64B7" w:rsidP="00BA64B7">
      <w:pPr>
        <w:numPr>
          <w:ilvl w:val="0"/>
          <w:numId w:val="3"/>
        </w:numPr>
        <w:rPr>
          <w:sz w:val="22"/>
          <w:szCs w:val="22"/>
        </w:rPr>
      </w:pPr>
      <w:r>
        <w:rPr>
          <w:sz w:val="22"/>
          <w:szCs w:val="22"/>
        </w:rPr>
        <w:t>El Reglament de patrimoni dels ens locals, aprovat pel Decret 336/1988, de 17 d’octubre</w:t>
      </w:r>
    </w:p>
    <w:p w:rsidR="00BA64B7" w:rsidRDefault="00BA64B7" w:rsidP="00BA64B7">
      <w:pPr>
        <w:numPr>
          <w:ilvl w:val="0"/>
          <w:numId w:val="3"/>
        </w:numPr>
        <w:rPr>
          <w:sz w:val="22"/>
          <w:szCs w:val="22"/>
        </w:rPr>
      </w:pPr>
      <w:r>
        <w:rPr>
          <w:sz w:val="22"/>
          <w:szCs w:val="22"/>
        </w:rPr>
        <w:t>Llei 33/2011, de 4 d’octubre, General de salut pública</w:t>
      </w:r>
    </w:p>
    <w:p w:rsidR="00BA64B7" w:rsidRDefault="00BA64B7" w:rsidP="00BA64B7">
      <w:pPr>
        <w:numPr>
          <w:ilvl w:val="0"/>
          <w:numId w:val="3"/>
        </w:numPr>
        <w:rPr>
          <w:sz w:val="22"/>
          <w:szCs w:val="22"/>
        </w:rPr>
      </w:pPr>
      <w:r>
        <w:rPr>
          <w:sz w:val="22"/>
          <w:szCs w:val="22"/>
        </w:rPr>
        <w:t>Llei 20/2009, del 4 de desembre, de prevenció i control ambiental de les activitats</w:t>
      </w:r>
    </w:p>
    <w:p w:rsidR="00BA64B7" w:rsidRDefault="00BA64B7" w:rsidP="00BA64B7">
      <w:pPr>
        <w:numPr>
          <w:ilvl w:val="0"/>
          <w:numId w:val="3"/>
        </w:numPr>
        <w:rPr>
          <w:sz w:val="22"/>
          <w:szCs w:val="22"/>
        </w:rPr>
      </w:pPr>
      <w:r>
        <w:rPr>
          <w:sz w:val="22"/>
          <w:szCs w:val="22"/>
        </w:rPr>
        <w:t>Llei 18/2009, del 22 d’octubre, de salut pública</w:t>
      </w:r>
    </w:p>
    <w:p w:rsidR="00BA64B7" w:rsidRDefault="00BA64B7" w:rsidP="00BA64B7">
      <w:pPr>
        <w:numPr>
          <w:ilvl w:val="0"/>
          <w:numId w:val="3"/>
        </w:numPr>
        <w:rPr>
          <w:sz w:val="22"/>
          <w:szCs w:val="22"/>
        </w:rPr>
      </w:pPr>
      <w:r>
        <w:rPr>
          <w:sz w:val="22"/>
          <w:szCs w:val="22"/>
        </w:rPr>
        <w:lastRenderedPageBreak/>
        <w:t>La resta de normativa sobre de seguretat alimentària en l'àmbit del comerç minorista i de la restauració</w:t>
      </w:r>
    </w:p>
    <w:p w:rsidR="00BA64B7" w:rsidRDefault="00BA64B7" w:rsidP="00BA64B7">
      <w:pPr>
        <w:numPr>
          <w:ilvl w:val="0"/>
          <w:numId w:val="3"/>
        </w:numPr>
        <w:rPr>
          <w:sz w:val="22"/>
          <w:szCs w:val="22"/>
        </w:rPr>
      </w:pPr>
      <w:r>
        <w:rPr>
          <w:sz w:val="22"/>
          <w:szCs w:val="22"/>
        </w:rPr>
        <w:t>Les ordenances municipals</w:t>
      </w:r>
    </w:p>
    <w:p w:rsidR="00BA64B7" w:rsidRDefault="00BA64B7" w:rsidP="00BA64B7">
      <w:pPr>
        <w:numPr>
          <w:ilvl w:val="0"/>
          <w:numId w:val="3"/>
        </w:numPr>
        <w:rPr>
          <w:sz w:val="22"/>
          <w:szCs w:val="22"/>
        </w:rPr>
      </w:pPr>
      <w:r>
        <w:rPr>
          <w:sz w:val="22"/>
          <w:szCs w:val="22"/>
        </w:rPr>
        <w:t>La normes de Dret Administratiu</w:t>
      </w:r>
    </w:p>
    <w:p w:rsidR="00BA64B7" w:rsidRDefault="00BA64B7" w:rsidP="00BA64B7">
      <w:pPr>
        <w:rPr>
          <w:sz w:val="22"/>
          <w:szCs w:val="22"/>
        </w:rPr>
      </w:pPr>
    </w:p>
    <w:p w:rsidR="00BA64B7" w:rsidRDefault="00BA64B7" w:rsidP="00BA64B7">
      <w:pPr>
        <w:rPr>
          <w:sz w:val="22"/>
          <w:szCs w:val="22"/>
        </w:rPr>
      </w:pPr>
      <w:r>
        <w:rPr>
          <w:sz w:val="22"/>
          <w:szCs w:val="22"/>
        </w:rPr>
        <w:t>Les autoritzacions tenen caràcter administratiu. Les qüestions litigioses sorgides sobre la interpretació, modificació, resolució i efectes de la mateixa, seran resoltes por el òrgan competent, i els acords posaran fi a la via administrativa, i contra els mateixos es podrà interposar recurs potestatiu de reposició davant del mateix òrgan que dicta la Resolució que s’impugna i, en tot cas, recurs contenciós administratiu conforme al que disposa la Llei reguladora de l’esmentada jurisdicció.</w:t>
      </w:r>
    </w:p>
    <w:p w:rsidR="00BA64B7" w:rsidRDefault="00BA64B7" w:rsidP="00BA64B7">
      <w:pPr>
        <w:rPr>
          <w:color w:val="000000"/>
          <w:sz w:val="22"/>
          <w:szCs w:val="22"/>
        </w:rPr>
      </w:pPr>
    </w:p>
    <w:p w:rsidR="00BA64B7" w:rsidRDefault="00BA64B7" w:rsidP="00BA64B7">
      <w:pPr>
        <w:rPr>
          <w:color w:val="000000"/>
          <w:sz w:val="22"/>
          <w:szCs w:val="22"/>
        </w:rPr>
      </w:pPr>
      <w:r>
        <w:rPr>
          <w:color w:val="000000"/>
          <w:sz w:val="22"/>
          <w:szCs w:val="22"/>
        </w:rPr>
        <w:t>De conformitat amb l’article 35.1.d) de la LCSP, en tant en quan el PCAP formarà part del contracte, les normes sobre protecció de dades de caràcter personal aplicables a aquest contracte són:</w:t>
      </w:r>
    </w:p>
    <w:p w:rsidR="00BA64B7" w:rsidRDefault="00BA64B7" w:rsidP="00BA64B7">
      <w:pPr>
        <w:rPr>
          <w:color w:val="000000"/>
          <w:sz w:val="22"/>
          <w:szCs w:val="22"/>
        </w:rPr>
      </w:pPr>
    </w:p>
    <w:p w:rsidR="00BA64B7" w:rsidRDefault="00BA64B7" w:rsidP="00BA64B7">
      <w:pPr>
        <w:numPr>
          <w:ilvl w:val="0"/>
          <w:numId w:val="4"/>
        </w:numPr>
        <w:rPr>
          <w:color w:val="000000"/>
          <w:sz w:val="22"/>
          <w:szCs w:val="22"/>
        </w:rPr>
      </w:pPr>
      <w:r>
        <w:rPr>
          <w:color w:val="000000"/>
          <w:sz w:val="22"/>
          <w:szCs w:val="22"/>
        </w:rPr>
        <w:t>Reglament (UE) 2016/679, del Parlament Europeu i del Consell, de 27 d’abril de 2016, relatiu a la protecció de les persones físiques en el què respecta al tractament de dades personals i a la lliure circulació d’aquestes dades i pel qual es deroga la Directiva 95/46/CE (Reglament general de protecció de dades).</w:t>
      </w:r>
    </w:p>
    <w:p w:rsidR="00BA64B7" w:rsidRDefault="00BA64B7" w:rsidP="00BA64B7">
      <w:pPr>
        <w:numPr>
          <w:ilvl w:val="0"/>
          <w:numId w:val="4"/>
        </w:numPr>
        <w:rPr>
          <w:color w:val="000000"/>
          <w:sz w:val="22"/>
          <w:szCs w:val="22"/>
        </w:rPr>
      </w:pPr>
      <w:r>
        <w:rPr>
          <w:color w:val="000000"/>
          <w:sz w:val="22"/>
          <w:szCs w:val="22"/>
        </w:rPr>
        <w:t>Llei Orgànica 3/2018, de 5 de desembre, de protecció de dades personals i garantia dels drets digitals.</w:t>
      </w:r>
    </w:p>
    <w:p w:rsidR="00BA64B7" w:rsidRDefault="00BA64B7" w:rsidP="00BA64B7">
      <w:pPr>
        <w:numPr>
          <w:ilvl w:val="0"/>
          <w:numId w:val="4"/>
        </w:numPr>
        <w:rPr>
          <w:color w:val="000000"/>
          <w:sz w:val="22"/>
          <w:szCs w:val="22"/>
        </w:rPr>
      </w:pPr>
      <w:r>
        <w:rPr>
          <w:color w:val="000000"/>
          <w:sz w:val="22"/>
          <w:szCs w:val="22"/>
        </w:rPr>
        <w:t>Reial decret 1720/2007, de 21 de desembre, pel qual s’aprova el Reglament de desenvolupament de la Llei orgànica 15/1999, de 13 de desembre, de protecció de dades de caràcter personal (en allò que no contradigui les dues normes anteriors).</w:t>
      </w:r>
    </w:p>
    <w:p w:rsidR="00BA64B7" w:rsidRDefault="00BA64B7" w:rsidP="00BA64B7">
      <w:pPr>
        <w:numPr>
          <w:ilvl w:val="0"/>
          <w:numId w:val="4"/>
        </w:numPr>
        <w:rPr>
          <w:color w:val="000000"/>
          <w:sz w:val="22"/>
          <w:szCs w:val="22"/>
        </w:rPr>
      </w:pPr>
      <w:r>
        <w:rPr>
          <w:color w:val="000000"/>
          <w:sz w:val="22"/>
          <w:szCs w:val="22"/>
        </w:rPr>
        <w:t>Llei 32/2010, de 1 d’octubre, de l’Autoritat Catalana de Protecció de Dades.</w:t>
      </w:r>
    </w:p>
    <w:p w:rsidR="00BA64B7" w:rsidRDefault="00BA64B7" w:rsidP="00BA64B7">
      <w:pPr>
        <w:autoSpaceDE w:val="0"/>
        <w:autoSpaceDN w:val="0"/>
        <w:adjustRightInd w:val="0"/>
        <w:rPr>
          <w:rFonts w:cs="Arial-BoldMT"/>
          <w:b/>
          <w:bCs/>
          <w:color w:val="000000"/>
          <w:sz w:val="22"/>
          <w:szCs w:val="22"/>
        </w:rPr>
      </w:pPr>
    </w:p>
    <w:p w:rsidR="00BA64B7" w:rsidRDefault="00BA64B7" w:rsidP="00BA64B7">
      <w:pPr>
        <w:suppressAutoHyphens/>
        <w:rPr>
          <w:rFonts w:cs="Verdana"/>
          <w:b/>
          <w:bCs/>
          <w:sz w:val="22"/>
          <w:szCs w:val="22"/>
        </w:rPr>
      </w:pPr>
      <w:r>
        <w:rPr>
          <w:b/>
          <w:bCs/>
          <w:sz w:val="22"/>
          <w:szCs w:val="22"/>
        </w:rPr>
        <w:t>CLÀUSULA 4. Òrgan de contractació i responsable del contracte</w:t>
      </w:r>
    </w:p>
    <w:p w:rsidR="00BA64B7" w:rsidRDefault="00BA64B7" w:rsidP="00BA64B7">
      <w:pPr>
        <w:rPr>
          <w:sz w:val="22"/>
          <w:szCs w:val="22"/>
        </w:rPr>
      </w:pPr>
      <w:r>
        <w:rPr>
          <w:sz w:val="22"/>
          <w:szCs w:val="22"/>
        </w:rPr>
        <w:t xml:space="preserve"> </w:t>
      </w:r>
    </w:p>
    <w:p w:rsidR="00BA64B7" w:rsidRDefault="00BA64B7" w:rsidP="00BA64B7">
      <w:pPr>
        <w:rPr>
          <w:sz w:val="22"/>
          <w:szCs w:val="22"/>
        </w:rPr>
      </w:pPr>
      <w:r>
        <w:rPr>
          <w:sz w:val="22"/>
          <w:szCs w:val="22"/>
        </w:rPr>
        <w:t>L’òrgan de contractació és l’alcalde de l’Ajuntament de Premià de Mar, de conformitat amb l’article 53.1.u) del Decret legislatiu 2/2003, de 28 d’abril, pel qual s’aprova el Text refós de la Llei municipal i de règim local de Catalunya.</w:t>
      </w:r>
    </w:p>
    <w:p w:rsidR="00BA64B7" w:rsidRDefault="00BA64B7" w:rsidP="00BA64B7">
      <w:pPr>
        <w:rPr>
          <w:sz w:val="22"/>
          <w:szCs w:val="22"/>
        </w:rPr>
      </w:pPr>
    </w:p>
    <w:p w:rsidR="00BA64B7" w:rsidRPr="00A27496" w:rsidRDefault="00BA64B7" w:rsidP="00BA64B7">
      <w:pPr>
        <w:rPr>
          <w:sz w:val="22"/>
          <w:szCs w:val="22"/>
        </w:rPr>
      </w:pPr>
      <w:r w:rsidRPr="00A27496">
        <w:rPr>
          <w:sz w:val="22"/>
          <w:szCs w:val="22"/>
        </w:rPr>
        <w:t xml:space="preserve">L’Ajuntament de Premià de Mar té el seu domicili a Carrer del Nord, 60, de Premià de Mar, codi postal 08330. La direcció web de l’Ajuntament de Premià de Mar és </w:t>
      </w:r>
      <w:hyperlink r:id="rId9" w:history="1">
        <w:r w:rsidRPr="00A27496">
          <w:rPr>
            <w:rStyle w:val="Enlla"/>
            <w:rFonts w:ascii="Franklin Gothic Book" w:hAnsi="Franklin Gothic Book"/>
            <w:sz w:val="22"/>
            <w:szCs w:val="22"/>
          </w:rPr>
          <w:t>www.premiademar.cat</w:t>
        </w:r>
      </w:hyperlink>
      <w:r w:rsidRPr="00A27496">
        <w:rPr>
          <w:sz w:val="22"/>
          <w:szCs w:val="22"/>
        </w:rPr>
        <w:t>.</w:t>
      </w:r>
    </w:p>
    <w:p w:rsidR="00BA64B7" w:rsidRDefault="00BA64B7" w:rsidP="00BA64B7">
      <w:pPr>
        <w:rPr>
          <w:sz w:val="22"/>
          <w:szCs w:val="22"/>
        </w:rPr>
      </w:pPr>
    </w:p>
    <w:p w:rsidR="00BA64B7" w:rsidRDefault="00BA64B7" w:rsidP="00BA64B7">
      <w:pPr>
        <w:rPr>
          <w:sz w:val="22"/>
          <w:szCs w:val="22"/>
        </w:rPr>
      </w:pPr>
      <w:r>
        <w:rPr>
          <w:sz w:val="22"/>
          <w:szCs w:val="22"/>
        </w:rPr>
        <w:t>La unitat encarregada del seguiment i execució ordinària del contracte, de conformitat amb l’article 62 LCSP, és l’àrea d’Empresa, comerç i ocupació, a la qual li correspondrà:</w:t>
      </w:r>
    </w:p>
    <w:p w:rsidR="00BA64B7" w:rsidRDefault="00BA64B7" w:rsidP="00BA64B7">
      <w:pPr>
        <w:rPr>
          <w:sz w:val="22"/>
          <w:szCs w:val="22"/>
        </w:rPr>
      </w:pPr>
    </w:p>
    <w:p w:rsidR="00BA64B7" w:rsidRDefault="00BA64B7" w:rsidP="00BA64B7">
      <w:pPr>
        <w:numPr>
          <w:ilvl w:val="0"/>
          <w:numId w:val="5"/>
        </w:numPr>
        <w:rPr>
          <w:sz w:val="22"/>
          <w:szCs w:val="22"/>
        </w:rPr>
      </w:pPr>
      <w:r>
        <w:rPr>
          <w:sz w:val="22"/>
          <w:szCs w:val="22"/>
        </w:rPr>
        <w:t>Efectuar les propostes d’interpretació dels plecs i el contracte a l’òrgan de contractació (article 190 LCSP).</w:t>
      </w:r>
    </w:p>
    <w:p w:rsidR="00BA64B7" w:rsidRDefault="00BA64B7" w:rsidP="00BA64B7">
      <w:pPr>
        <w:numPr>
          <w:ilvl w:val="0"/>
          <w:numId w:val="5"/>
        </w:numPr>
        <w:rPr>
          <w:sz w:val="22"/>
          <w:szCs w:val="22"/>
        </w:rPr>
      </w:pPr>
      <w:r>
        <w:rPr>
          <w:sz w:val="22"/>
          <w:szCs w:val="22"/>
        </w:rPr>
        <w:t>Denunciar els incompliments parcials o compliments defectuosos dels plecs (article 192 LCSP).</w:t>
      </w:r>
    </w:p>
    <w:p w:rsidR="00BA64B7" w:rsidRDefault="00BA64B7" w:rsidP="00BA64B7">
      <w:pPr>
        <w:numPr>
          <w:ilvl w:val="0"/>
          <w:numId w:val="5"/>
        </w:numPr>
        <w:rPr>
          <w:sz w:val="22"/>
          <w:szCs w:val="22"/>
        </w:rPr>
      </w:pPr>
      <w:r>
        <w:rPr>
          <w:sz w:val="22"/>
          <w:szCs w:val="22"/>
        </w:rPr>
        <w:t>Promoure les penalitats per incompliment del termini d’execució (article 193 LCSP).</w:t>
      </w:r>
    </w:p>
    <w:p w:rsidR="00BA64B7" w:rsidRDefault="00BA64B7" w:rsidP="00BA64B7">
      <w:pPr>
        <w:numPr>
          <w:ilvl w:val="0"/>
          <w:numId w:val="5"/>
        </w:numPr>
        <w:rPr>
          <w:sz w:val="22"/>
          <w:szCs w:val="22"/>
        </w:rPr>
      </w:pPr>
      <w:r>
        <w:rPr>
          <w:sz w:val="22"/>
          <w:szCs w:val="22"/>
        </w:rPr>
        <w:t>Calcular els danys i perjudicis irrogats al Consell Comarcal que poguessin incórrer els contractistes (article 194 LCSP).</w:t>
      </w:r>
    </w:p>
    <w:p w:rsidR="00BA64B7" w:rsidRDefault="00BA64B7" w:rsidP="00BA64B7">
      <w:pPr>
        <w:numPr>
          <w:ilvl w:val="0"/>
          <w:numId w:val="5"/>
        </w:numPr>
        <w:rPr>
          <w:sz w:val="22"/>
          <w:szCs w:val="22"/>
        </w:rPr>
      </w:pPr>
      <w:r>
        <w:rPr>
          <w:sz w:val="22"/>
          <w:szCs w:val="22"/>
        </w:rPr>
        <w:lastRenderedPageBreak/>
        <w:t>Assegurar-se que el contracte s’executa a risc i ventura del contractista (art 197 LCSP).</w:t>
      </w:r>
    </w:p>
    <w:p w:rsidR="00BA64B7" w:rsidRDefault="00BA64B7" w:rsidP="00BA64B7">
      <w:pPr>
        <w:numPr>
          <w:ilvl w:val="0"/>
          <w:numId w:val="5"/>
        </w:numPr>
        <w:rPr>
          <w:sz w:val="22"/>
          <w:szCs w:val="22"/>
        </w:rPr>
      </w:pPr>
      <w:r>
        <w:rPr>
          <w:sz w:val="22"/>
          <w:szCs w:val="22"/>
        </w:rPr>
        <w:t>Conformar les factures (article 198 LCSP).</w:t>
      </w:r>
    </w:p>
    <w:p w:rsidR="00BA64B7" w:rsidRDefault="00BA64B7" w:rsidP="00BA64B7">
      <w:pPr>
        <w:numPr>
          <w:ilvl w:val="0"/>
          <w:numId w:val="5"/>
        </w:numPr>
        <w:rPr>
          <w:sz w:val="22"/>
          <w:szCs w:val="22"/>
        </w:rPr>
      </w:pPr>
      <w:r>
        <w:rPr>
          <w:sz w:val="22"/>
          <w:szCs w:val="22"/>
        </w:rPr>
        <w:t>Adoptar les mesures i fer el seguiment del compliment de les obligacions socials, laborals i mediambientals del contractista (article 201 LCSP).</w:t>
      </w:r>
    </w:p>
    <w:p w:rsidR="00BA64B7" w:rsidRDefault="00BA64B7" w:rsidP="00BA64B7">
      <w:pPr>
        <w:numPr>
          <w:ilvl w:val="0"/>
          <w:numId w:val="5"/>
        </w:numPr>
        <w:rPr>
          <w:sz w:val="22"/>
          <w:szCs w:val="22"/>
        </w:rPr>
      </w:pPr>
      <w:r>
        <w:rPr>
          <w:sz w:val="22"/>
          <w:szCs w:val="22"/>
        </w:rPr>
        <w:t>Controlar el compliment de condicions especials d’execució del contracte de caràcter social, ètic, mediambiental o d’un altre ordre (article 202 LCSP).</w:t>
      </w:r>
    </w:p>
    <w:p w:rsidR="00BA64B7" w:rsidRDefault="00BA64B7" w:rsidP="00BA64B7">
      <w:pPr>
        <w:numPr>
          <w:ilvl w:val="0"/>
          <w:numId w:val="5"/>
        </w:numPr>
        <w:rPr>
          <w:sz w:val="22"/>
          <w:szCs w:val="22"/>
        </w:rPr>
      </w:pPr>
      <w:r>
        <w:rPr>
          <w:sz w:val="22"/>
          <w:szCs w:val="22"/>
        </w:rPr>
        <w:t>Comprovar la idoneïtat de les modificacions plantejades pel responsable del contracte (articles 203 a 207 de la LCSP).</w:t>
      </w:r>
    </w:p>
    <w:p w:rsidR="00BA64B7" w:rsidRDefault="00BA64B7" w:rsidP="00BA64B7">
      <w:pPr>
        <w:numPr>
          <w:ilvl w:val="0"/>
          <w:numId w:val="5"/>
        </w:numPr>
        <w:rPr>
          <w:sz w:val="22"/>
          <w:szCs w:val="22"/>
        </w:rPr>
      </w:pPr>
      <w:r>
        <w:rPr>
          <w:sz w:val="22"/>
          <w:szCs w:val="22"/>
        </w:rPr>
        <w:t>Promoure la suspensió del contracte quan escaigui (article 208 LCSP).</w:t>
      </w:r>
    </w:p>
    <w:p w:rsidR="00BA64B7" w:rsidRDefault="00BA64B7" w:rsidP="00BA64B7">
      <w:pPr>
        <w:numPr>
          <w:ilvl w:val="0"/>
          <w:numId w:val="5"/>
        </w:numPr>
        <w:rPr>
          <w:sz w:val="22"/>
          <w:szCs w:val="22"/>
        </w:rPr>
      </w:pPr>
      <w:r>
        <w:rPr>
          <w:sz w:val="22"/>
          <w:szCs w:val="22"/>
        </w:rPr>
        <w:t>Promoure les causes de resolució del contracte taxades en la LCSP (articles 211 a 213 LCSP).</w:t>
      </w:r>
    </w:p>
    <w:p w:rsidR="00BA64B7" w:rsidRDefault="00BA64B7" w:rsidP="00BA64B7">
      <w:pPr>
        <w:numPr>
          <w:ilvl w:val="0"/>
          <w:numId w:val="5"/>
        </w:numPr>
        <w:rPr>
          <w:sz w:val="22"/>
          <w:szCs w:val="22"/>
        </w:rPr>
      </w:pPr>
      <w:r>
        <w:rPr>
          <w:sz w:val="22"/>
          <w:szCs w:val="22"/>
        </w:rPr>
        <w:t>Autoritzar possibles cessions de contracte (article 214 LCSP).</w:t>
      </w:r>
    </w:p>
    <w:p w:rsidR="00BA64B7" w:rsidRDefault="00BA64B7" w:rsidP="00BA64B7">
      <w:pPr>
        <w:numPr>
          <w:ilvl w:val="0"/>
          <w:numId w:val="5"/>
        </w:numPr>
        <w:rPr>
          <w:sz w:val="22"/>
          <w:szCs w:val="22"/>
        </w:rPr>
      </w:pPr>
      <w:r>
        <w:rPr>
          <w:sz w:val="22"/>
          <w:szCs w:val="22"/>
        </w:rPr>
        <w:t>Controlar la subcontractació del contracte (article 215 LCSP).</w:t>
      </w:r>
    </w:p>
    <w:p w:rsidR="00BA64B7" w:rsidRDefault="00BA64B7" w:rsidP="00BA64B7">
      <w:pPr>
        <w:numPr>
          <w:ilvl w:val="0"/>
          <w:numId w:val="5"/>
        </w:numPr>
        <w:rPr>
          <w:sz w:val="22"/>
          <w:szCs w:val="22"/>
        </w:rPr>
      </w:pPr>
      <w:r>
        <w:rPr>
          <w:sz w:val="22"/>
          <w:szCs w:val="22"/>
        </w:rPr>
        <w:t>Pot controlar el pagament del contractista als subcontractistes (articles 216 i 217 LCSP).</w:t>
      </w:r>
    </w:p>
    <w:p w:rsidR="00BA64B7" w:rsidRDefault="00BA64B7" w:rsidP="00BA64B7">
      <w:pPr>
        <w:numPr>
          <w:ilvl w:val="0"/>
          <w:numId w:val="5"/>
        </w:numPr>
        <w:rPr>
          <w:sz w:val="22"/>
          <w:szCs w:val="22"/>
        </w:rPr>
      </w:pPr>
      <w:r>
        <w:rPr>
          <w:sz w:val="22"/>
          <w:szCs w:val="22"/>
        </w:rPr>
        <w:t>Controlar la subrogació de personal (article 130 LCSP).</w:t>
      </w:r>
    </w:p>
    <w:p w:rsidR="00BA64B7" w:rsidRDefault="00BA64B7" w:rsidP="00BA64B7">
      <w:pPr>
        <w:numPr>
          <w:ilvl w:val="0"/>
          <w:numId w:val="5"/>
        </w:numPr>
        <w:rPr>
          <w:sz w:val="22"/>
          <w:szCs w:val="22"/>
        </w:rPr>
      </w:pPr>
      <w:r>
        <w:rPr>
          <w:sz w:val="22"/>
          <w:szCs w:val="22"/>
        </w:rPr>
        <w:t>Controlar situacions que puguin induir a cessió il·legal de treballadors (article 308 LCSP).</w:t>
      </w:r>
    </w:p>
    <w:p w:rsidR="00BA64B7" w:rsidRDefault="00BA64B7" w:rsidP="00BA64B7">
      <w:pPr>
        <w:ind w:left="360"/>
        <w:rPr>
          <w:sz w:val="22"/>
          <w:szCs w:val="22"/>
        </w:rPr>
      </w:pPr>
    </w:p>
    <w:p w:rsidR="00BA64B7" w:rsidRDefault="00BA64B7" w:rsidP="00BA64B7">
      <w:pPr>
        <w:rPr>
          <w:sz w:val="22"/>
          <w:szCs w:val="22"/>
        </w:rPr>
      </w:pPr>
      <w:r>
        <w:rPr>
          <w:sz w:val="22"/>
          <w:szCs w:val="22"/>
        </w:rPr>
        <w:t>El responsable del contracte, de conformitat amb l’article 62 LCSP, és el Cap de l’àrea d’empresa, comerç i ocupació de l’Ajuntament de Premià de Mar, al qual a li correspondrà les funcions següents:</w:t>
      </w:r>
    </w:p>
    <w:p w:rsidR="00BA64B7" w:rsidRDefault="00BA64B7" w:rsidP="00BA64B7">
      <w:pPr>
        <w:rPr>
          <w:sz w:val="22"/>
          <w:szCs w:val="22"/>
        </w:rPr>
      </w:pPr>
    </w:p>
    <w:p w:rsidR="00BA64B7" w:rsidRDefault="00BA64B7" w:rsidP="00BA64B7">
      <w:pPr>
        <w:numPr>
          <w:ilvl w:val="0"/>
          <w:numId w:val="6"/>
        </w:numPr>
        <w:rPr>
          <w:sz w:val="22"/>
          <w:szCs w:val="22"/>
        </w:rPr>
      </w:pPr>
      <w:r>
        <w:rPr>
          <w:sz w:val="22"/>
          <w:szCs w:val="22"/>
        </w:rPr>
        <w:t>Supervisar l’execució del contracte i prendre les decisions i dictar les instruccions necessàries per assegurar la correcta realització de la prestació, sempre dins de les facultats que li atorgui l’òrgan de contractació.</w:t>
      </w:r>
    </w:p>
    <w:p w:rsidR="00BA64B7" w:rsidRDefault="00BA64B7" w:rsidP="00BA64B7">
      <w:pPr>
        <w:numPr>
          <w:ilvl w:val="0"/>
          <w:numId w:val="6"/>
        </w:numPr>
        <w:rPr>
          <w:sz w:val="22"/>
          <w:szCs w:val="22"/>
        </w:rPr>
      </w:pPr>
      <w:r>
        <w:rPr>
          <w:sz w:val="22"/>
          <w:szCs w:val="22"/>
        </w:rPr>
        <w:t>Adoptar la proposta sobre la imposició de penalitats.</w:t>
      </w:r>
    </w:p>
    <w:p w:rsidR="00BA64B7" w:rsidRDefault="00BA64B7" w:rsidP="00BA64B7">
      <w:pPr>
        <w:numPr>
          <w:ilvl w:val="0"/>
          <w:numId w:val="6"/>
        </w:numPr>
        <w:rPr>
          <w:sz w:val="22"/>
          <w:szCs w:val="22"/>
        </w:rPr>
      </w:pPr>
      <w:r>
        <w:rPr>
          <w:sz w:val="22"/>
          <w:szCs w:val="22"/>
        </w:rPr>
        <w:t>Proposar els mecanismes interns necessaris per assegurar la qualitat de prestació del servei sens perjudici dels controls de qualitat proposats per l’adjudicatari.</w:t>
      </w:r>
    </w:p>
    <w:p w:rsidR="00BA64B7" w:rsidRDefault="00BA64B7" w:rsidP="00BA64B7">
      <w:pPr>
        <w:numPr>
          <w:ilvl w:val="0"/>
          <w:numId w:val="6"/>
        </w:numPr>
        <w:rPr>
          <w:sz w:val="22"/>
          <w:szCs w:val="22"/>
        </w:rPr>
      </w:pPr>
      <w:r>
        <w:rPr>
          <w:sz w:val="22"/>
          <w:szCs w:val="22"/>
        </w:rPr>
        <w:t>Donar els vistiplau al pla d’autocontrol del compliment de l’article 201 de la LCSP proposat pel contractista.</w:t>
      </w:r>
    </w:p>
    <w:p w:rsidR="00BA64B7" w:rsidRDefault="00BA64B7" w:rsidP="00BA64B7">
      <w:pPr>
        <w:rPr>
          <w:sz w:val="22"/>
          <w:szCs w:val="22"/>
        </w:rPr>
      </w:pPr>
    </w:p>
    <w:p w:rsidR="00BA64B7" w:rsidRDefault="00BA64B7" w:rsidP="00BA64B7">
      <w:pPr>
        <w:rPr>
          <w:sz w:val="22"/>
          <w:szCs w:val="22"/>
        </w:rPr>
      </w:pPr>
      <w:r>
        <w:rPr>
          <w:sz w:val="22"/>
          <w:szCs w:val="22"/>
        </w:rPr>
        <w:t>Les instruccions donades per la persona responsable del contracte configuren les obligacions d’execució del contracte, juntament amb les seves clàusules i els plecs.</w:t>
      </w:r>
    </w:p>
    <w:p w:rsidR="00BA64B7" w:rsidRDefault="00BA64B7" w:rsidP="00BA64B7">
      <w:pPr>
        <w:rPr>
          <w:sz w:val="22"/>
          <w:szCs w:val="22"/>
        </w:rPr>
      </w:pPr>
    </w:p>
    <w:p w:rsidR="00BA64B7" w:rsidRDefault="00BA64B7" w:rsidP="00BA64B7">
      <w:pPr>
        <w:autoSpaceDE w:val="0"/>
        <w:autoSpaceDN w:val="0"/>
        <w:adjustRightInd w:val="0"/>
        <w:rPr>
          <w:rFonts w:cs="Arial-BoldMT"/>
          <w:b/>
          <w:bCs/>
          <w:color w:val="000000"/>
          <w:sz w:val="22"/>
          <w:szCs w:val="22"/>
        </w:rPr>
      </w:pPr>
    </w:p>
    <w:p w:rsidR="00BA64B7" w:rsidRDefault="00BA64B7" w:rsidP="00BA64B7">
      <w:pPr>
        <w:suppressAutoHyphens/>
        <w:rPr>
          <w:rFonts w:cs="Verdana"/>
          <w:b/>
          <w:bCs/>
          <w:sz w:val="22"/>
          <w:szCs w:val="22"/>
        </w:rPr>
      </w:pPr>
      <w:r>
        <w:rPr>
          <w:b/>
          <w:bCs/>
          <w:sz w:val="22"/>
          <w:szCs w:val="22"/>
        </w:rPr>
        <w:t>CLÀUSULA 5. Inici i durada de l’autorització</w:t>
      </w:r>
    </w:p>
    <w:p w:rsidR="00BA64B7" w:rsidRDefault="00BA64B7" w:rsidP="00BA64B7">
      <w:pPr>
        <w:autoSpaceDE w:val="0"/>
        <w:autoSpaceDN w:val="0"/>
        <w:adjustRightInd w:val="0"/>
        <w:rPr>
          <w:rFonts w:cs="ArialMT"/>
          <w:color w:val="000000"/>
          <w:sz w:val="22"/>
          <w:szCs w:val="22"/>
        </w:rPr>
      </w:pPr>
    </w:p>
    <w:p w:rsidR="00BA64B7" w:rsidRDefault="00BA64B7" w:rsidP="00BA64B7">
      <w:pPr>
        <w:autoSpaceDE w:val="0"/>
        <w:autoSpaceDN w:val="0"/>
        <w:adjustRightInd w:val="0"/>
        <w:rPr>
          <w:rFonts w:cs="ArialMT"/>
          <w:sz w:val="22"/>
          <w:szCs w:val="22"/>
        </w:rPr>
      </w:pPr>
      <w:r>
        <w:rPr>
          <w:rFonts w:cs="ArialMT"/>
          <w:color w:val="000000"/>
          <w:sz w:val="22"/>
          <w:szCs w:val="22"/>
        </w:rPr>
        <w:t xml:space="preserve">L’adjudicació </w:t>
      </w:r>
      <w:r w:rsidR="006217BD">
        <w:rPr>
          <w:rFonts w:cs="ArialMT"/>
          <w:color w:val="000000"/>
          <w:sz w:val="22"/>
          <w:szCs w:val="22"/>
        </w:rPr>
        <w:t xml:space="preserve">del lots </w:t>
      </w:r>
      <w:r>
        <w:rPr>
          <w:rFonts w:cs="ArialMT"/>
          <w:color w:val="000000"/>
          <w:sz w:val="22"/>
          <w:szCs w:val="22"/>
        </w:rPr>
        <w:t xml:space="preserve"> serà per </w:t>
      </w:r>
      <w:r>
        <w:rPr>
          <w:rFonts w:cs="ArialMT"/>
          <w:sz w:val="22"/>
          <w:szCs w:val="22"/>
        </w:rPr>
        <w:t>la temporada de platja 2023.</w:t>
      </w:r>
    </w:p>
    <w:p w:rsidR="00BA64B7" w:rsidRDefault="00BA64B7" w:rsidP="00BA64B7">
      <w:pPr>
        <w:autoSpaceDE w:val="0"/>
        <w:autoSpaceDN w:val="0"/>
        <w:adjustRightInd w:val="0"/>
        <w:rPr>
          <w:rFonts w:cs="ArialMT"/>
          <w:sz w:val="22"/>
          <w:szCs w:val="22"/>
        </w:rPr>
      </w:pPr>
    </w:p>
    <w:p w:rsidR="00BA64B7" w:rsidRDefault="00BA64B7" w:rsidP="00BA64B7">
      <w:pPr>
        <w:autoSpaceDE w:val="0"/>
        <w:autoSpaceDN w:val="0"/>
        <w:adjustRightInd w:val="0"/>
        <w:rPr>
          <w:rFonts w:cs="ArialMT"/>
          <w:color w:val="000000"/>
          <w:sz w:val="22"/>
          <w:szCs w:val="22"/>
        </w:rPr>
      </w:pPr>
      <w:r>
        <w:rPr>
          <w:rFonts w:cs="ArialMT"/>
          <w:sz w:val="22"/>
          <w:szCs w:val="22"/>
        </w:rPr>
        <w:t xml:space="preserve">El període d’explotació serà del 15 de juny del 2023 al 15 de setembre de 2023. </w:t>
      </w:r>
      <w:r>
        <w:rPr>
          <w:rFonts w:cs="ArialMT"/>
          <w:color w:val="000000"/>
          <w:sz w:val="22"/>
          <w:szCs w:val="22"/>
        </w:rPr>
        <w:t>Aquesta data podrà variar en funció de les dates d’ocupació sol·licitades i concedides anualment, mitjançant resolució, emesa per la Direcció General d’Ordenació del Territori i Urbanisme, del Departament de Territori i Sostenibilitat de la Generalitat de Catalunya, d’autorització de l’ocupació corresponent a la distribució aprovada dels serveis de temporada en domini públic marítimo-terrestre i, en el seu cas, en zona de servitud de protecció.</w:t>
      </w:r>
    </w:p>
    <w:p w:rsidR="00BA64B7" w:rsidRDefault="00BA64B7" w:rsidP="00BA64B7">
      <w:pPr>
        <w:autoSpaceDE w:val="0"/>
        <w:autoSpaceDN w:val="0"/>
        <w:adjustRightInd w:val="0"/>
        <w:rPr>
          <w:rFonts w:cs="ArialMT"/>
          <w:color w:val="000000"/>
          <w:sz w:val="22"/>
          <w:szCs w:val="22"/>
        </w:rPr>
      </w:pPr>
    </w:p>
    <w:p w:rsidR="00BA64B7" w:rsidRDefault="00BA64B7" w:rsidP="00BA64B7">
      <w:pPr>
        <w:suppressAutoHyphens/>
        <w:autoSpaceDE w:val="0"/>
        <w:autoSpaceDN w:val="0"/>
        <w:adjustRightInd w:val="0"/>
        <w:rPr>
          <w:sz w:val="22"/>
          <w:szCs w:val="22"/>
        </w:rPr>
      </w:pPr>
      <w:r>
        <w:rPr>
          <w:sz w:val="22"/>
          <w:szCs w:val="22"/>
        </w:rPr>
        <w:lastRenderedPageBreak/>
        <w:t>L’any 2023, si la formalització del contracte és posterior al 15 de juny de 2023, la durada d’aquest serà la que resulti des de la formalització del contracte fins al dia 15 de setembre de 2023, calculant-se de manera proporcional el preu del contracte. Les instal·lacions hauran de quedar desmuntades en un màxim de 15 dies en acabar la temporada i s’haurà de deixar lliure i buit l’espai de domini públic ocupat objecte d’aquesta autorització temporal i en l’estat previ a l’inici de l’autorització.</w:t>
      </w:r>
    </w:p>
    <w:p w:rsidR="00BA64B7" w:rsidRDefault="00BA64B7" w:rsidP="00BA64B7">
      <w:pPr>
        <w:autoSpaceDE w:val="0"/>
        <w:autoSpaceDN w:val="0"/>
        <w:adjustRightInd w:val="0"/>
        <w:rPr>
          <w:rFonts w:cs="ArialMT"/>
          <w:color w:val="000000"/>
          <w:sz w:val="22"/>
          <w:szCs w:val="22"/>
          <w:lang w:eastAsia="ca-ES"/>
        </w:rPr>
      </w:pPr>
    </w:p>
    <w:p w:rsidR="00BA64B7" w:rsidRDefault="00BA64B7" w:rsidP="00BA64B7">
      <w:pPr>
        <w:autoSpaceDE w:val="0"/>
        <w:autoSpaceDN w:val="0"/>
        <w:adjustRightInd w:val="0"/>
        <w:rPr>
          <w:rFonts w:cs="ArialMT"/>
          <w:color w:val="000000"/>
          <w:sz w:val="22"/>
          <w:szCs w:val="22"/>
        </w:rPr>
      </w:pPr>
      <w:r>
        <w:rPr>
          <w:rFonts w:cs="ArialMT"/>
          <w:color w:val="000000"/>
          <w:sz w:val="22"/>
          <w:szCs w:val="22"/>
        </w:rPr>
        <w:t>Del 15 de juny al 15 de setembre de cada any, serà obligat obrir cada dia, sempre i quan la meteorologia ho permeti.</w:t>
      </w:r>
    </w:p>
    <w:p w:rsidR="00BA64B7" w:rsidRDefault="00BA64B7" w:rsidP="00BA64B7">
      <w:pPr>
        <w:autoSpaceDE w:val="0"/>
        <w:autoSpaceDN w:val="0"/>
        <w:adjustRightInd w:val="0"/>
        <w:rPr>
          <w:rFonts w:cs="ArialMT"/>
          <w:sz w:val="22"/>
          <w:szCs w:val="22"/>
        </w:rPr>
      </w:pPr>
    </w:p>
    <w:p w:rsidR="00BA64B7" w:rsidRDefault="00BA64B7" w:rsidP="00BA64B7">
      <w:pPr>
        <w:autoSpaceDE w:val="0"/>
        <w:autoSpaceDN w:val="0"/>
        <w:adjustRightInd w:val="0"/>
        <w:rPr>
          <w:snapToGrid w:val="0"/>
          <w:sz w:val="22"/>
          <w:szCs w:val="22"/>
        </w:rPr>
      </w:pPr>
      <w:r>
        <w:rPr>
          <w:sz w:val="22"/>
          <w:szCs w:val="22"/>
        </w:rPr>
        <w:t>L’autorització és prorrogable, dins de la temporada de l’any successiu, de manera automàtica, l’Ajuntament l’acordarà d’ofici durant el primer trimestre de l’any següent a la finalització de la temporada de platges fins a un total de tres pròrrogues, i estarà condicionada a l’aprovació del Pla d’usos de les platges per aquell any</w:t>
      </w:r>
      <w:r>
        <w:rPr>
          <w:snapToGrid w:val="0"/>
          <w:sz w:val="22"/>
          <w:szCs w:val="22"/>
        </w:rPr>
        <w:t xml:space="preserve"> i aquest contempli l’existència de la guingueta, així com estar al corrent de pagament de les seves obligacions tributàries amb l‘Agencia Estatal d’Administració Tributària (AEAT), amb la Tresoreria General de la Seguretat Social (TGSS) i amb l’Ajuntament de Premià de Mar.</w:t>
      </w:r>
      <w:r w:rsidR="006217BD">
        <w:rPr>
          <w:snapToGrid w:val="0"/>
          <w:sz w:val="22"/>
          <w:szCs w:val="22"/>
        </w:rPr>
        <w:t xml:space="preserve"> Si l’ajuntament decideix no prorrogar per causes imputables al contractista comunicarà durant el primer trimestre aquesta informació.</w:t>
      </w:r>
    </w:p>
    <w:p w:rsidR="00BA64B7" w:rsidRDefault="00BA64B7" w:rsidP="00BA64B7">
      <w:pPr>
        <w:autoSpaceDE w:val="0"/>
        <w:autoSpaceDN w:val="0"/>
        <w:adjustRightInd w:val="0"/>
        <w:rPr>
          <w:snapToGrid w:val="0"/>
          <w:sz w:val="22"/>
          <w:szCs w:val="22"/>
        </w:rPr>
      </w:pPr>
    </w:p>
    <w:p w:rsidR="00BA64B7" w:rsidRDefault="00BA64B7" w:rsidP="00BA64B7">
      <w:pPr>
        <w:autoSpaceDE w:val="0"/>
        <w:autoSpaceDN w:val="0"/>
        <w:adjustRightInd w:val="0"/>
        <w:rPr>
          <w:snapToGrid w:val="0"/>
          <w:sz w:val="22"/>
          <w:szCs w:val="22"/>
        </w:rPr>
      </w:pPr>
      <w:r>
        <w:rPr>
          <w:snapToGrid w:val="0"/>
          <w:sz w:val="22"/>
          <w:szCs w:val="22"/>
        </w:rPr>
        <w:t>Aquestes certificacions de compliment de les obligacions tributàries es generaran d’ofici anualment per part de l’Ajuntament.</w:t>
      </w:r>
    </w:p>
    <w:p w:rsidR="00BA64B7" w:rsidRDefault="00BA64B7" w:rsidP="00BA64B7">
      <w:pPr>
        <w:autoSpaceDE w:val="0"/>
        <w:autoSpaceDN w:val="0"/>
        <w:adjustRightInd w:val="0"/>
        <w:rPr>
          <w:snapToGrid w:val="0"/>
          <w:sz w:val="22"/>
          <w:szCs w:val="22"/>
        </w:rPr>
      </w:pPr>
    </w:p>
    <w:p w:rsidR="00BA64B7" w:rsidRDefault="00BA64B7" w:rsidP="00BA64B7">
      <w:pPr>
        <w:autoSpaceDE w:val="0"/>
        <w:autoSpaceDN w:val="0"/>
        <w:adjustRightInd w:val="0"/>
        <w:rPr>
          <w:snapToGrid w:val="0"/>
          <w:sz w:val="22"/>
          <w:szCs w:val="22"/>
        </w:rPr>
      </w:pPr>
      <w:r>
        <w:rPr>
          <w:snapToGrid w:val="0"/>
          <w:sz w:val="22"/>
          <w:szCs w:val="22"/>
        </w:rPr>
        <w:t>El titular de l’autorització podrà renunciar a la pròrroga de l’autorització, sempre que ho manifesti durant el mes de gener de l’any següent a la finalització de la temporada de platges.</w:t>
      </w:r>
    </w:p>
    <w:p w:rsidR="00BA64B7" w:rsidRDefault="00BA64B7" w:rsidP="00BA64B7">
      <w:pPr>
        <w:autoSpaceDE w:val="0"/>
        <w:autoSpaceDN w:val="0"/>
        <w:adjustRightInd w:val="0"/>
        <w:rPr>
          <w:rFonts w:cs="ArialMT"/>
          <w:sz w:val="22"/>
          <w:szCs w:val="22"/>
          <w:lang w:eastAsia="ca-ES"/>
        </w:rPr>
      </w:pPr>
    </w:p>
    <w:p w:rsidR="00BA64B7" w:rsidRDefault="00BA64B7" w:rsidP="00BA64B7">
      <w:pPr>
        <w:autoSpaceDE w:val="0"/>
        <w:autoSpaceDN w:val="0"/>
        <w:adjustRightInd w:val="0"/>
        <w:rPr>
          <w:rFonts w:cs="ArialMT"/>
          <w:sz w:val="22"/>
          <w:szCs w:val="22"/>
        </w:rPr>
      </w:pPr>
      <w:r>
        <w:rPr>
          <w:rFonts w:cs="ArialMT"/>
          <w:sz w:val="22"/>
          <w:szCs w:val="22"/>
        </w:rPr>
        <w:t>La instal·lació romandrà oberta de dilluns a diumenge de 10:00 a 20:00 hores. Es prohibeix l’explotació de l’activitat en horari nocturn. En aquest horari l’empresa adjudicatària serà responsable de la vigilància nocturna, per garantir que el personal no autoritzat accedeixi al recinte.</w:t>
      </w:r>
    </w:p>
    <w:p w:rsidR="00BA64B7" w:rsidRDefault="00BA64B7" w:rsidP="00BA64B7">
      <w:pPr>
        <w:autoSpaceDE w:val="0"/>
        <w:autoSpaceDN w:val="0"/>
        <w:adjustRightInd w:val="0"/>
        <w:rPr>
          <w:rFonts w:cs="ArialMT"/>
          <w:color w:val="000000"/>
          <w:sz w:val="22"/>
          <w:szCs w:val="22"/>
        </w:rPr>
      </w:pPr>
    </w:p>
    <w:p w:rsidR="00BA64B7" w:rsidRDefault="00BA64B7" w:rsidP="00BA64B7">
      <w:pPr>
        <w:autoSpaceDE w:val="0"/>
        <w:autoSpaceDN w:val="0"/>
        <w:adjustRightInd w:val="0"/>
        <w:rPr>
          <w:rFonts w:cs="ArialMT"/>
          <w:color w:val="000000"/>
          <w:sz w:val="22"/>
          <w:szCs w:val="22"/>
        </w:rPr>
      </w:pPr>
      <w:r>
        <w:rPr>
          <w:rFonts w:cs="ArialMT"/>
          <w:color w:val="000000"/>
          <w:sz w:val="22"/>
          <w:szCs w:val="22"/>
        </w:rPr>
        <w:t>La instal·lació del parc aquàtic i de les embarcacions amb i sense motor, s’haurà d’haver efectuat com a molt tard el dia 10 de juny i s’haurà de portar a terme en dies laborables (de dilluns a divendres no festius).</w:t>
      </w:r>
    </w:p>
    <w:p w:rsidR="00BA64B7" w:rsidRDefault="00BA64B7" w:rsidP="00BA64B7">
      <w:pPr>
        <w:autoSpaceDE w:val="0"/>
        <w:autoSpaceDN w:val="0"/>
        <w:adjustRightInd w:val="0"/>
        <w:rPr>
          <w:rFonts w:cs="ArialMT"/>
          <w:color w:val="000000"/>
          <w:sz w:val="22"/>
          <w:szCs w:val="22"/>
        </w:rPr>
      </w:pPr>
    </w:p>
    <w:p w:rsidR="00BA64B7" w:rsidRDefault="00BA64B7" w:rsidP="00BA64B7">
      <w:pPr>
        <w:autoSpaceDE w:val="0"/>
        <w:autoSpaceDN w:val="0"/>
        <w:adjustRightInd w:val="0"/>
        <w:rPr>
          <w:rFonts w:cs="ArialMT"/>
          <w:color w:val="000000"/>
          <w:sz w:val="22"/>
          <w:szCs w:val="22"/>
        </w:rPr>
      </w:pPr>
      <w:r>
        <w:rPr>
          <w:rFonts w:cs="ArialMT"/>
          <w:color w:val="000000"/>
          <w:sz w:val="22"/>
          <w:szCs w:val="22"/>
        </w:rPr>
        <w:t>L’empresa haurà de complir les següents condicions respecte als Lots 1, 2 i 3:</w:t>
      </w:r>
    </w:p>
    <w:p w:rsidR="00BA64B7" w:rsidRDefault="00BA64B7" w:rsidP="00BA64B7">
      <w:pPr>
        <w:autoSpaceDE w:val="0"/>
        <w:autoSpaceDN w:val="0"/>
        <w:rPr>
          <w:rFonts w:cs="Arial"/>
          <w:sz w:val="22"/>
          <w:szCs w:val="22"/>
        </w:rPr>
      </w:pPr>
    </w:p>
    <w:p w:rsidR="00BA64B7" w:rsidRDefault="00BA64B7" w:rsidP="00BA64B7">
      <w:pPr>
        <w:autoSpaceDE w:val="0"/>
        <w:autoSpaceDN w:val="0"/>
        <w:rPr>
          <w:rFonts w:cs="Arial"/>
          <w:sz w:val="22"/>
          <w:szCs w:val="22"/>
        </w:rPr>
      </w:pPr>
    </w:p>
    <w:p w:rsidR="00BA64B7" w:rsidRDefault="00BA64B7" w:rsidP="00BA64B7">
      <w:pPr>
        <w:autoSpaceDE w:val="0"/>
        <w:autoSpaceDN w:val="0"/>
        <w:rPr>
          <w:rFonts w:cs="Arial"/>
          <w:b/>
          <w:sz w:val="22"/>
          <w:szCs w:val="22"/>
          <w:u w:val="single"/>
        </w:rPr>
      </w:pPr>
      <w:r>
        <w:rPr>
          <w:rFonts w:cs="Arial"/>
          <w:b/>
          <w:sz w:val="22"/>
          <w:szCs w:val="22"/>
          <w:u w:val="single"/>
        </w:rPr>
        <w:t>LOT 1 : Parc aquàtic:</w:t>
      </w:r>
    </w:p>
    <w:p w:rsidR="00BA64B7" w:rsidRDefault="00BA64B7" w:rsidP="00BA64B7">
      <w:pPr>
        <w:autoSpaceDE w:val="0"/>
        <w:autoSpaceDN w:val="0"/>
        <w:rPr>
          <w:rFonts w:cs="Arial"/>
          <w:sz w:val="22"/>
          <w:szCs w:val="22"/>
        </w:rPr>
      </w:pPr>
    </w:p>
    <w:p w:rsidR="00BA64B7" w:rsidRDefault="00BA64B7" w:rsidP="00BA64B7">
      <w:pPr>
        <w:pStyle w:val="Pargrafdellista"/>
        <w:numPr>
          <w:ilvl w:val="0"/>
          <w:numId w:val="7"/>
        </w:numPr>
        <w:autoSpaceDE w:val="0"/>
        <w:autoSpaceDN w:val="0"/>
        <w:ind w:left="426" w:hanging="426"/>
        <w:contextualSpacing w:val="0"/>
        <w:jc w:val="both"/>
        <w:rPr>
          <w:rFonts w:ascii="Franklin Gothic Book" w:hAnsi="Franklin Gothic Book" w:cs="Arial"/>
          <w:sz w:val="22"/>
          <w:szCs w:val="22"/>
        </w:rPr>
      </w:pPr>
      <w:r>
        <w:rPr>
          <w:rFonts w:ascii="Franklin Gothic Book" w:hAnsi="Franklin Gothic Book" w:cs="Arial"/>
          <w:sz w:val="22"/>
          <w:szCs w:val="22"/>
        </w:rPr>
        <w:t>La superfície màxima d’ocupació del parc aquàtic serà de 594,25 m</w:t>
      </w:r>
      <w:r>
        <w:rPr>
          <w:rFonts w:ascii="Franklin Gothic Book" w:hAnsi="Franklin Gothic Book" w:cs="Arial"/>
          <w:sz w:val="22"/>
          <w:szCs w:val="22"/>
          <w:vertAlign w:val="superscript"/>
        </w:rPr>
        <w:t>2,</w:t>
      </w:r>
      <w:r>
        <w:rPr>
          <w:rFonts w:ascii="Franklin Gothic Book" w:hAnsi="Franklin Gothic Book" w:cs="Arial"/>
          <w:sz w:val="22"/>
          <w:szCs w:val="22"/>
        </w:rPr>
        <w:t xml:space="preserve"> que inclou:</w:t>
      </w:r>
    </w:p>
    <w:p w:rsidR="00BA64B7" w:rsidRDefault="00BA64B7" w:rsidP="00BA64B7">
      <w:pPr>
        <w:pStyle w:val="Pargrafdellista"/>
        <w:numPr>
          <w:ilvl w:val="0"/>
          <w:numId w:val="8"/>
        </w:numPr>
        <w:autoSpaceDE w:val="0"/>
        <w:autoSpaceDN w:val="0"/>
        <w:ind w:left="709" w:hanging="283"/>
        <w:contextualSpacing w:val="0"/>
        <w:jc w:val="both"/>
        <w:rPr>
          <w:rFonts w:ascii="Franklin Gothic Book" w:hAnsi="Franklin Gothic Book" w:cs="Arial"/>
          <w:sz w:val="22"/>
          <w:szCs w:val="22"/>
        </w:rPr>
      </w:pPr>
      <w:r>
        <w:rPr>
          <w:rFonts w:ascii="Franklin Gothic Book" w:hAnsi="Franklin Gothic Book" w:cs="Arial"/>
          <w:sz w:val="22"/>
          <w:szCs w:val="22"/>
        </w:rPr>
        <w:t>Parc aquàtic + zona de seguretat: 584,25 m</w:t>
      </w:r>
      <w:r>
        <w:rPr>
          <w:rFonts w:ascii="Franklin Gothic Book" w:hAnsi="Franklin Gothic Book" w:cs="Arial"/>
          <w:sz w:val="22"/>
          <w:szCs w:val="22"/>
          <w:vertAlign w:val="superscript"/>
        </w:rPr>
        <w:t>2</w:t>
      </w:r>
      <w:r>
        <w:rPr>
          <w:rFonts w:ascii="Franklin Gothic Book" w:hAnsi="Franklin Gothic Book" w:cs="Arial"/>
          <w:sz w:val="22"/>
          <w:szCs w:val="22"/>
        </w:rPr>
        <w:t xml:space="preserve">. </w:t>
      </w:r>
    </w:p>
    <w:p w:rsidR="00BA64B7" w:rsidRDefault="00BA64B7" w:rsidP="00BA64B7">
      <w:pPr>
        <w:pStyle w:val="Pargrafdellista"/>
        <w:numPr>
          <w:ilvl w:val="0"/>
          <w:numId w:val="8"/>
        </w:numPr>
        <w:autoSpaceDE w:val="0"/>
        <w:autoSpaceDN w:val="0"/>
        <w:ind w:left="709" w:hanging="283"/>
        <w:contextualSpacing w:val="0"/>
        <w:jc w:val="both"/>
        <w:rPr>
          <w:rFonts w:ascii="Franklin Gothic Book" w:hAnsi="Franklin Gothic Book" w:cs="Arial"/>
          <w:sz w:val="22"/>
          <w:szCs w:val="22"/>
        </w:rPr>
      </w:pPr>
      <w:r>
        <w:rPr>
          <w:rFonts w:ascii="Franklin Gothic Book" w:hAnsi="Franklin Gothic Book" w:cs="Arial"/>
          <w:sz w:val="22"/>
          <w:szCs w:val="22"/>
        </w:rPr>
        <w:t>Caseta a la sorra per a la venda d’entrades: 10 m</w:t>
      </w:r>
      <w:r>
        <w:rPr>
          <w:rFonts w:ascii="Franklin Gothic Book" w:hAnsi="Franklin Gothic Book" w:cs="Arial"/>
          <w:sz w:val="22"/>
          <w:szCs w:val="22"/>
          <w:vertAlign w:val="superscript"/>
        </w:rPr>
        <w:t>2</w:t>
      </w:r>
      <w:r>
        <w:rPr>
          <w:rFonts w:ascii="Franklin Gothic Book" w:hAnsi="Franklin Gothic Book" w:cs="Arial"/>
          <w:sz w:val="22"/>
          <w:szCs w:val="22"/>
        </w:rPr>
        <w:t>.</w:t>
      </w:r>
    </w:p>
    <w:p w:rsidR="00BA64B7" w:rsidRDefault="00BA64B7" w:rsidP="00BA64B7">
      <w:pPr>
        <w:autoSpaceDE w:val="0"/>
        <w:autoSpaceDN w:val="0"/>
        <w:rPr>
          <w:rFonts w:cs="Arial"/>
          <w:sz w:val="22"/>
          <w:szCs w:val="22"/>
        </w:rPr>
      </w:pPr>
    </w:p>
    <w:p w:rsidR="00BA64B7" w:rsidRDefault="00BA64B7" w:rsidP="00BA64B7">
      <w:pPr>
        <w:autoSpaceDE w:val="0"/>
        <w:autoSpaceDN w:val="0"/>
        <w:rPr>
          <w:rFonts w:cs="Verdana"/>
          <w:sz w:val="22"/>
          <w:szCs w:val="22"/>
        </w:rPr>
      </w:pPr>
      <w:r>
        <w:rPr>
          <w:rFonts w:cs="Arial"/>
          <w:sz w:val="22"/>
          <w:szCs w:val="22"/>
        </w:rPr>
        <w:t>2. La ubicació a on s’instal·len les instal·lacions serà a la platja de Llevant concretament a l’espai que s’indica en el plànol adjunt (annex III).</w:t>
      </w:r>
    </w:p>
    <w:p w:rsidR="00BA64B7" w:rsidRDefault="00BA64B7" w:rsidP="00BA64B7">
      <w:pPr>
        <w:autoSpaceDE w:val="0"/>
        <w:autoSpaceDN w:val="0"/>
        <w:rPr>
          <w:sz w:val="22"/>
          <w:szCs w:val="22"/>
        </w:rPr>
      </w:pPr>
      <w:r>
        <w:rPr>
          <w:rFonts w:cs="Arial"/>
          <w:sz w:val="22"/>
          <w:szCs w:val="22"/>
        </w:rPr>
        <w:t> </w:t>
      </w:r>
    </w:p>
    <w:p w:rsidR="00BA64B7" w:rsidRDefault="00BA64B7" w:rsidP="00BA64B7">
      <w:pPr>
        <w:autoSpaceDE w:val="0"/>
        <w:autoSpaceDN w:val="0"/>
        <w:rPr>
          <w:rFonts w:cs="Arial"/>
          <w:sz w:val="22"/>
          <w:szCs w:val="22"/>
        </w:rPr>
      </w:pPr>
      <w:r>
        <w:rPr>
          <w:rFonts w:cs="Arial"/>
          <w:sz w:val="22"/>
          <w:szCs w:val="22"/>
        </w:rPr>
        <w:lastRenderedPageBreak/>
        <w:t>3. L’empresa adjudicatària haurà de disposar d’un servei d’assistència i</w:t>
      </w:r>
      <w:r>
        <w:rPr>
          <w:sz w:val="22"/>
          <w:szCs w:val="22"/>
        </w:rPr>
        <w:t xml:space="preserve"> </w:t>
      </w:r>
      <w:r>
        <w:rPr>
          <w:rFonts w:cs="Arial"/>
          <w:sz w:val="22"/>
          <w:szCs w:val="22"/>
        </w:rPr>
        <w:t>socorrisme propi, adequat i suficient d’acord amb les dimensions de la</w:t>
      </w:r>
      <w:r>
        <w:rPr>
          <w:sz w:val="22"/>
          <w:szCs w:val="22"/>
        </w:rPr>
        <w:t xml:space="preserve"> </w:t>
      </w:r>
      <w:r>
        <w:rPr>
          <w:rFonts w:cs="Arial"/>
          <w:sz w:val="22"/>
          <w:szCs w:val="22"/>
        </w:rPr>
        <w:t xml:space="preserve">instal·lació i el número d’usuaris, haurà de disposar d’armilles salvavides per tots els usuaris i es col·locaran salvavides situats de forma estratègica.  </w:t>
      </w:r>
    </w:p>
    <w:p w:rsidR="00BA64B7" w:rsidRDefault="00BA64B7" w:rsidP="00BA64B7">
      <w:pPr>
        <w:autoSpaceDE w:val="0"/>
        <w:autoSpaceDN w:val="0"/>
        <w:rPr>
          <w:rFonts w:cs="Arial"/>
          <w:sz w:val="22"/>
          <w:szCs w:val="22"/>
        </w:rPr>
      </w:pPr>
    </w:p>
    <w:p w:rsidR="00BA64B7" w:rsidRDefault="00BA64B7" w:rsidP="00BA64B7">
      <w:pPr>
        <w:autoSpaceDE w:val="0"/>
        <w:autoSpaceDN w:val="0"/>
        <w:rPr>
          <w:rFonts w:cs="Arial"/>
          <w:sz w:val="22"/>
          <w:szCs w:val="22"/>
        </w:rPr>
      </w:pPr>
      <w:r>
        <w:rPr>
          <w:rFonts w:cs="Arial"/>
          <w:sz w:val="22"/>
          <w:szCs w:val="22"/>
        </w:rPr>
        <w:t>Es nomenarà un responsable de seguretat (disponible 24 hores) encarregat de notificar qualsevol accident a la Capitania Marítima a través del centre de coordinació de Salvament de Barcelona. Es notificarà nom i telèfon del responsable a la Capitania Marítima abans de l’inici de temporada.</w:t>
      </w:r>
    </w:p>
    <w:p w:rsidR="00BA64B7" w:rsidRDefault="00BA64B7" w:rsidP="00BA64B7">
      <w:pPr>
        <w:autoSpaceDE w:val="0"/>
        <w:autoSpaceDN w:val="0"/>
        <w:rPr>
          <w:rFonts w:cs="Arial"/>
          <w:sz w:val="22"/>
          <w:szCs w:val="22"/>
        </w:rPr>
      </w:pPr>
    </w:p>
    <w:p w:rsidR="00BA64B7" w:rsidRDefault="00BA64B7" w:rsidP="00BA64B7">
      <w:pPr>
        <w:autoSpaceDE w:val="0"/>
        <w:autoSpaceDN w:val="0"/>
        <w:rPr>
          <w:rFonts w:cs="Arial"/>
          <w:sz w:val="22"/>
          <w:szCs w:val="22"/>
        </w:rPr>
      </w:pPr>
      <w:r>
        <w:rPr>
          <w:rFonts w:cs="Arial"/>
          <w:sz w:val="22"/>
          <w:szCs w:val="22"/>
        </w:rPr>
        <w:t xml:space="preserve">4. Cal que es doti d’una embarcació auxiliar destinada a l’atenció d’emergències i rescat. L’embarcació haurà de disposar de totes les llicències, permisos i assegurances necessàries en vigor i estarà tripulada per patró amb titulació professional. Caldrà estar despatxada per la capitania Marítima. </w:t>
      </w:r>
    </w:p>
    <w:p w:rsidR="00BA64B7" w:rsidRDefault="00BA64B7" w:rsidP="00BA64B7">
      <w:pPr>
        <w:autoSpaceDE w:val="0"/>
        <w:autoSpaceDN w:val="0"/>
        <w:rPr>
          <w:rFonts w:cs="Arial"/>
          <w:sz w:val="22"/>
          <w:szCs w:val="22"/>
        </w:rPr>
      </w:pPr>
    </w:p>
    <w:p w:rsidR="00BA64B7" w:rsidRDefault="00BA64B7" w:rsidP="00BA64B7">
      <w:pPr>
        <w:autoSpaceDE w:val="0"/>
        <w:autoSpaceDN w:val="0"/>
        <w:rPr>
          <w:rFonts w:cs="Arial"/>
          <w:sz w:val="22"/>
          <w:szCs w:val="22"/>
        </w:rPr>
      </w:pPr>
      <w:r>
        <w:rPr>
          <w:rFonts w:cs="Arial"/>
          <w:sz w:val="22"/>
          <w:szCs w:val="22"/>
        </w:rPr>
        <w:t>5. S’haurà d’indicar clarament com cal actuar en cas d’accident, a quin</w:t>
      </w:r>
      <w:r>
        <w:rPr>
          <w:sz w:val="22"/>
          <w:szCs w:val="22"/>
        </w:rPr>
        <w:t xml:space="preserve"> </w:t>
      </w:r>
      <w:r>
        <w:rPr>
          <w:rFonts w:cs="Arial"/>
          <w:sz w:val="22"/>
          <w:szCs w:val="22"/>
        </w:rPr>
        <w:t>públic està destinat (edat) i les condicions d’ús.</w:t>
      </w:r>
    </w:p>
    <w:p w:rsidR="00BA64B7" w:rsidRDefault="00BA64B7" w:rsidP="00BA64B7">
      <w:pPr>
        <w:autoSpaceDE w:val="0"/>
        <w:autoSpaceDN w:val="0"/>
        <w:rPr>
          <w:rFonts w:cs="Arial"/>
          <w:sz w:val="22"/>
          <w:szCs w:val="22"/>
        </w:rPr>
      </w:pPr>
    </w:p>
    <w:p w:rsidR="00BA64B7" w:rsidRDefault="00BA64B7" w:rsidP="00BA64B7">
      <w:pPr>
        <w:autoSpaceDE w:val="0"/>
        <w:autoSpaceDN w:val="0"/>
        <w:rPr>
          <w:rFonts w:cs="Verdana"/>
          <w:sz w:val="22"/>
          <w:szCs w:val="22"/>
        </w:rPr>
      </w:pPr>
      <w:r>
        <w:rPr>
          <w:rFonts w:cs="Arial"/>
          <w:sz w:val="22"/>
          <w:szCs w:val="22"/>
        </w:rPr>
        <w:t>6. Els ancoratges del parc aquàtic, així com la instal·lació en general, s’hauran de</w:t>
      </w:r>
      <w:r>
        <w:rPr>
          <w:sz w:val="22"/>
          <w:szCs w:val="22"/>
        </w:rPr>
        <w:t xml:space="preserve"> </w:t>
      </w:r>
      <w:r>
        <w:rPr>
          <w:rFonts w:cs="Arial"/>
          <w:sz w:val="22"/>
          <w:szCs w:val="22"/>
        </w:rPr>
        <w:t>comprovar regularment i han de ser del tipus que no malmetin els espais naturals</w:t>
      </w:r>
      <w:r>
        <w:rPr>
          <w:sz w:val="22"/>
          <w:szCs w:val="22"/>
        </w:rPr>
        <w:t xml:space="preserve"> </w:t>
      </w:r>
      <w:r>
        <w:rPr>
          <w:rFonts w:cs="Arial"/>
          <w:sz w:val="22"/>
          <w:szCs w:val="22"/>
        </w:rPr>
        <w:t>de posidònia (en els casos en que sigui aplicable).</w:t>
      </w:r>
    </w:p>
    <w:p w:rsidR="00BA64B7" w:rsidRDefault="00BA64B7" w:rsidP="00BA64B7">
      <w:pPr>
        <w:autoSpaceDE w:val="0"/>
        <w:autoSpaceDN w:val="0"/>
        <w:rPr>
          <w:rFonts w:cs="Arial"/>
          <w:sz w:val="22"/>
          <w:szCs w:val="22"/>
        </w:rPr>
      </w:pPr>
    </w:p>
    <w:p w:rsidR="00BA64B7" w:rsidRDefault="00BA64B7" w:rsidP="00BA64B7">
      <w:pPr>
        <w:autoSpaceDE w:val="0"/>
        <w:autoSpaceDN w:val="0"/>
        <w:rPr>
          <w:rFonts w:cs="Arial"/>
          <w:sz w:val="22"/>
          <w:szCs w:val="22"/>
        </w:rPr>
      </w:pPr>
      <w:r>
        <w:rPr>
          <w:rFonts w:cs="Arial"/>
          <w:sz w:val="22"/>
          <w:szCs w:val="22"/>
        </w:rPr>
        <w:t>7. Els ancoratges del parc aquàtic, han de tenir dispositius per evitar lesions a les persones</w:t>
      </w:r>
      <w:r>
        <w:rPr>
          <w:sz w:val="22"/>
          <w:szCs w:val="22"/>
        </w:rPr>
        <w:t xml:space="preserve"> </w:t>
      </w:r>
      <w:r>
        <w:rPr>
          <w:rFonts w:cs="Arial"/>
          <w:sz w:val="22"/>
          <w:szCs w:val="22"/>
        </w:rPr>
        <w:t>(folrat interior).</w:t>
      </w:r>
    </w:p>
    <w:p w:rsidR="00BA64B7" w:rsidRDefault="00BA64B7" w:rsidP="00BA64B7">
      <w:pPr>
        <w:autoSpaceDE w:val="0"/>
        <w:autoSpaceDN w:val="0"/>
        <w:rPr>
          <w:rFonts w:cs="Arial"/>
          <w:sz w:val="22"/>
          <w:szCs w:val="22"/>
        </w:rPr>
      </w:pPr>
    </w:p>
    <w:p w:rsidR="00BA64B7" w:rsidRDefault="00BA64B7" w:rsidP="00BA64B7">
      <w:pPr>
        <w:autoSpaceDE w:val="0"/>
        <w:autoSpaceDN w:val="0"/>
        <w:rPr>
          <w:rFonts w:cs="Verdana"/>
          <w:sz w:val="22"/>
          <w:szCs w:val="22"/>
        </w:rPr>
      </w:pPr>
      <w:r>
        <w:rPr>
          <w:rFonts w:cs="Arial"/>
          <w:sz w:val="22"/>
          <w:szCs w:val="22"/>
        </w:rPr>
        <w:t>8. Les boies que limitin l’espai exterior hauran de disposar de senyalització</w:t>
      </w:r>
      <w:r>
        <w:rPr>
          <w:sz w:val="22"/>
          <w:szCs w:val="22"/>
        </w:rPr>
        <w:t xml:space="preserve"> </w:t>
      </w:r>
      <w:r>
        <w:rPr>
          <w:rFonts w:cs="Arial"/>
          <w:sz w:val="22"/>
          <w:szCs w:val="22"/>
        </w:rPr>
        <w:t>nocturna.</w:t>
      </w:r>
    </w:p>
    <w:p w:rsidR="00BA64B7" w:rsidRDefault="00BA64B7" w:rsidP="00BA64B7">
      <w:pPr>
        <w:autoSpaceDE w:val="0"/>
        <w:autoSpaceDN w:val="0"/>
        <w:rPr>
          <w:rFonts w:cs="Arial"/>
          <w:sz w:val="22"/>
          <w:szCs w:val="22"/>
        </w:rPr>
      </w:pPr>
    </w:p>
    <w:p w:rsidR="00BA64B7" w:rsidRDefault="00BA64B7" w:rsidP="00BA64B7">
      <w:pPr>
        <w:autoSpaceDE w:val="0"/>
        <w:autoSpaceDN w:val="0"/>
        <w:rPr>
          <w:rFonts w:cs="Arial"/>
          <w:sz w:val="22"/>
          <w:szCs w:val="22"/>
        </w:rPr>
      </w:pPr>
      <w:r>
        <w:rPr>
          <w:rFonts w:cs="Arial"/>
          <w:sz w:val="22"/>
          <w:szCs w:val="22"/>
        </w:rPr>
        <w:t>9.  En relació al parc aquàtic i amb la finalitat d’evitar riscos de lesions als usuaris, cap punt de la</w:t>
      </w:r>
      <w:r>
        <w:rPr>
          <w:sz w:val="22"/>
          <w:szCs w:val="22"/>
        </w:rPr>
        <w:t xml:space="preserve"> </w:t>
      </w:r>
      <w:r>
        <w:rPr>
          <w:rFonts w:cs="Arial"/>
          <w:sz w:val="22"/>
          <w:szCs w:val="22"/>
        </w:rPr>
        <w:t xml:space="preserve">instal·lació podrà situar-se en una zona de profunditat inferior a 2m. </w:t>
      </w:r>
    </w:p>
    <w:p w:rsidR="00BA64B7" w:rsidRDefault="00BA64B7" w:rsidP="00BA64B7">
      <w:pPr>
        <w:autoSpaceDE w:val="0"/>
        <w:autoSpaceDN w:val="0"/>
        <w:rPr>
          <w:rFonts w:cs="Arial"/>
          <w:sz w:val="22"/>
          <w:szCs w:val="22"/>
        </w:rPr>
      </w:pPr>
    </w:p>
    <w:p w:rsidR="00BA64B7" w:rsidRDefault="00BA64B7" w:rsidP="00BA64B7">
      <w:pPr>
        <w:autoSpaceDE w:val="0"/>
        <w:autoSpaceDN w:val="0"/>
        <w:rPr>
          <w:rFonts w:cs="Verdana"/>
          <w:sz w:val="22"/>
          <w:szCs w:val="22"/>
        </w:rPr>
      </w:pPr>
      <w:r>
        <w:rPr>
          <w:rFonts w:cs="Arial"/>
          <w:sz w:val="22"/>
          <w:szCs w:val="22"/>
        </w:rPr>
        <w:t>10. Els elements de subjecció al fons del parc aquàtic, la seva longitud i gruix, espessor, pes i material han d’assegurar un fondeig segur i cal establir un servei de vigilància per a comprovar la permanència en el lloc autoritzat.</w:t>
      </w:r>
    </w:p>
    <w:p w:rsidR="00BA64B7" w:rsidRDefault="00BA64B7" w:rsidP="00BA64B7">
      <w:pPr>
        <w:autoSpaceDE w:val="0"/>
        <w:autoSpaceDN w:val="0"/>
        <w:rPr>
          <w:rFonts w:cs="Arial"/>
          <w:sz w:val="22"/>
          <w:szCs w:val="22"/>
        </w:rPr>
      </w:pPr>
    </w:p>
    <w:p w:rsidR="00BA64B7" w:rsidRDefault="00BA64B7" w:rsidP="00BA64B7">
      <w:pPr>
        <w:autoSpaceDE w:val="0"/>
        <w:autoSpaceDN w:val="0"/>
        <w:rPr>
          <w:rFonts w:cs="Verdana"/>
          <w:sz w:val="22"/>
          <w:szCs w:val="22"/>
        </w:rPr>
      </w:pPr>
      <w:r>
        <w:rPr>
          <w:rFonts w:cs="Arial"/>
          <w:sz w:val="22"/>
          <w:szCs w:val="22"/>
        </w:rPr>
        <w:t>11. Després dels possibles temporals caldrà comprovar que la instal·lació</w:t>
      </w:r>
      <w:r>
        <w:rPr>
          <w:sz w:val="22"/>
          <w:szCs w:val="22"/>
        </w:rPr>
        <w:t xml:space="preserve"> del parc aquàtic </w:t>
      </w:r>
      <w:r>
        <w:rPr>
          <w:rFonts w:cs="Arial"/>
          <w:sz w:val="22"/>
          <w:szCs w:val="22"/>
        </w:rPr>
        <w:t>està correctament instal·lada i no comporta cap risc als usuaris.</w:t>
      </w:r>
    </w:p>
    <w:p w:rsidR="00BA64B7" w:rsidRDefault="00BA64B7" w:rsidP="00BA64B7">
      <w:pPr>
        <w:autoSpaceDE w:val="0"/>
        <w:autoSpaceDN w:val="0"/>
        <w:rPr>
          <w:rFonts w:cs="Arial"/>
          <w:sz w:val="22"/>
          <w:szCs w:val="22"/>
        </w:rPr>
      </w:pPr>
    </w:p>
    <w:p w:rsidR="00BA64B7" w:rsidRDefault="00BA64B7" w:rsidP="00BA64B7">
      <w:pPr>
        <w:autoSpaceDE w:val="0"/>
        <w:autoSpaceDN w:val="0"/>
        <w:rPr>
          <w:rFonts w:cs="Verdana"/>
          <w:sz w:val="22"/>
          <w:szCs w:val="22"/>
        </w:rPr>
      </w:pPr>
      <w:r>
        <w:rPr>
          <w:rFonts w:cs="Arial"/>
          <w:sz w:val="22"/>
          <w:szCs w:val="22"/>
        </w:rPr>
        <w:t>12. En el cas que l’activitat necessiti subministrament d’energia elèctrica i aigua, l’adjudicatari l’haurà d’obtenir, pels seus propis mitjans, amb la</w:t>
      </w:r>
      <w:r>
        <w:rPr>
          <w:sz w:val="22"/>
          <w:szCs w:val="22"/>
        </w:rPr>
        <w:t xml:space="preserve"> </w:t>
      </w:r>
      <w:r>
        <w:rPr>
          <w:rFonts w:cs="Arial"/>
          <w:sz w:val="22"/>
          <w:szCs w:val="22"/>
        </w:rPr>
        <w:t>obligació de donar-los de baixa una vegada hagi finalitzat el contracte.</w:t>
      </w:r>
    </w:p>
    <w:p w:rsidR="00BA64B7" w:rsidRDefault="00BA64B7" w:rsidP="00BA64B7">
      <w:pPr>
        <w:autoSpaceDE w:val="0"/>
        <w:autoSpaceDN w:val="0"/>
        <w:rPr>
          <w:rFonts w:cs="Arial"/>
          <w:sz w:val="22"/>
          <w:szCs w:val="22"/>
        </w:rPr>
      </w:pPr>
    </w:p>
    <w:p w:rsidR="00BA64B7" w:rsidRDefault="00BA64B7" w:rsidP="00BA64B7">
      <w:pPr>
        <w:autoSpaceDE w:val="0"/>
        <w:autoSpaceDN w:val="0"/>
        <w:rPr>
          <w:rFonts w:cs="Verdana"/>
          <w:sz w:val="22"/>
          <w:szCs w:val="22"/>
        </w:rPr>
      </w:pPr>
      <w:r>
        <w:rPr>
          <w:rFonts w:cs="Arial"/>
          <w:sz w:val="22"/>
          <w:szCs w:val="22"/>
        </w:rPr>
        <w:t>13. S’instal·larà una línia de vida flotant per facilitar el trànsit dels usuaris</w:t>
      </w:r>
      <w:r>
        <w:rPr>
          <w:sz w:val="22"/>
          <w:szCs w:val="22"/>
        </w:rPr>
        <w:t xml:space="preserve"> </w:t>
      </w:r>
      <w:r>
        <w:rPr>
          <w:rFonts w:cs="Arial"/>
          <w:sz w:val="22"/>
          <w:szCs w:val="22"/>
        </w:rPr>
        <w:t>des de la costa fins les instal·lacions.</w:t>
      </w:r>
    </w:p>
    <w:p w:rsidR="00BA64B7" w:rsidRDefault="00BA64B7" w:rsidP="00BA64B7">
      <w:pPr>
        <w:autoSpaceDE w:val="0"/>
        <w:autoSpaceDN w:val="0"/>
        <w:rPr>
          <w:rFonts w:cs="Arial"/>
          <w:sz w:val="22"/>
          <w:szCs w:val="22"/>
        </w:rPr>
      </w:pPr>
    </w:p>
    <w:p w:rsidR="00BA64B7" w:rsidRDefault="00BA64B7" w:rsidP="00BA64B7">
      <w:pPr>
        <w:autoSpaceDE w:val="0"/>
        <w:autoSpaceDN w:val="0"/>
        <w:rPr>
          <w:rFonts w:cs="Arial"/>
          <w:sz w:val="22"/>
          <w:szCs w:val="22"/>
        </w:rPr>
      </w:pPr>
      <w:r>
        <w:rPr>
          <w:rFonts w:cs="Arial"/>
          <w:sz w:val="22"/>
          <w:szCs w:val="22"/>
        </w:rPr>
        <w:t>14. Tots els elements s’hauran de conservar en bon estat, tant operatiu com</w:t>
      </w:r>
      <w:r>
        <w:rPr>
          <w:sz w:val="22"/>
          <w:szCs w:val="22"/>
        </w:rPr>
        <w:t xml:space="preserve"> </w:t>
      </w:r>
      <w:r>
        <w:rPr>
          <w:rFonts w:cs="Arial"/>
          <w:sz w:val="22"/>
          <w:szCs w:val="22"/>
        </w:rPr>
        <w:t>estètic, i estaran subjectes a inspecció municipal. En el cas en que així</w:t>
      </w:r>
      <w:r>
        <w:rPr>
          <w:sz w:val="22"/>
          <w:szCs w:val="22"/>
        </w:rPr>
        <w:t xml:space="preserve"> </w:t>
      </w:r>
      <w:r>
        <w:rPr>
          <w:rFonts w:cs="Arial"/>
          <w:sz w:val="22"/>
          <w:szCs w:val="22"/>
        </w:rPr>
        <w:t>es requereixi pels serveis d’inspecció, l’adjudicatari haurà d’esmenar</w:t>
      </w:r>
      <w:r>
        <w:rPr>
          <w:sz w:val="22"/>
          <w:szCs w:val="22"/>
        </w:rPr>
        <w:t xml:space="preserve"> </w:t>
      </w:r>
      <w:r>
        <w:rPr>
          <w:rFonts w:cs="Arial"/>
          <w:sz w:val="22"/>
          <w:szCs w:val="22"/>
        </w:rPr>
        <w:t>qualsevol deficiència detectada, així com en el seu cas, la substitució i/o</w:t>
      </w:r>
      <w:r>
        <w:rPr>
          <w:sz w:val="22"/>
          <w:szCs w:val="22"/>
        </w:rPr>
        <w:t xml:space="preserve"> </w:t>
      </w:r>
      <w:r>
        <w:rPr>
          <w:rFonts w:cs="Arial"/>
          <w:sz w:val="22"/>
          <w:szCs w:val="22"/>
        </w:rPr>
        <w:t xml:space="preserve">retirada d’aquells elements que siguin considerats inadequats </w:t>
      </w:r>
      <w:r>
        <w:rPr>
          <w:rFonts w:cs="Arial"/>
          <w:sz w:val="22"/>
          <w:szCs w:val="22"/>
        </w:rPr>
        <w:lastRenderedPageBreak/>
        <w:t>pel seu</w:t>
      </w:r>
      <w:r>
        <w:rPr>
          <w:sz w:val="22"/>
          <w:szCs w:val="22"/>
        </w:rPr>
        <w:t xml:space="preserve"> </w:t>
      </w:r>
      <w:r>
        <w:rPr>
          <w:rFonts w:cs="Arial"/>
          <w:sz w:val="22"/>
          <w:szCs w:val="22"/>
        </w:rPr>
        <w:t>ús. Qualsevol modificació o canvi dels artefactes flotants haurà de ser</w:t>
      </w:r>
      <w:r>
        <w:rPr>
          <w:sz w:val="22"/>
          <w:szCs w:val="22"/>
        </w:rPr>
        <w:t xml:space="preserve"> </w:t>
      </w:r>
      <w:r>
        <w:rPr>
          <w:rFonts w:cs="Arial"/>
          <w:sz w:val="22"/>
          <w:szCs w:val="22"/>
        </w:rPr>
        <w:t>comunicada prèviament a l’Ajuntament.</w:t>
      </w:r>
    </w:p>
    <w:p w:rsidR="00BA64B7" w:rsidRDefault="00BA64B7" w:rsidP="00BA64B7">
      <w:pPr>
        <w:autoSpaceDE w:val="0"/>
        <w:autoSpaceDN w:val="0"/>
        <w:rPr>
          <w:rFonts w:cs="Arial"/>
          <w:sz w:val="22"/>
          <w:szCs w:val="22"/>
        </w:rPr>
      </w:pPr>
    </w:p>
    <w:p w:rsidR="00BA64B7" w:rsidRDefault="00BA64B7" w:rsidP="00BA64B7">
      <w:pPr>
        <w:autoSpaceDE w:val="0"/>
        <w:autoSpaceDN w:val="0"/>
        <w:rPr>
          <w:rFonts w:cs="Verdana"/>
          <w:sz w:val="22"/>
          <w:szCs w:val="22"/>
        </w:rPr>
      </w:pPr>
      <w:r>
        <w:rPr>
          <w:rFonts w:cs="Arial"/>
          <w:sz w:val="22"/>
          <w:szCs w:val="22"/>
        </w:rPr>
        <w:t>15. La instal·lació estarà il·luminada en horari nocturn per ser vista per les embarcacions i no es permetrà el seu ús en aquest període. Les boies que limitin l’espai exterior hauran de disposar de senyalització</w:t>
      </w:r>
      <w:r>
        <w:rPr>
          <w:sz w:val="22"/>
          <w:szCs w:val="22"/>
        </w:rPr>
        <w:t xml:space="preserve"> </w:t>
      </w:r>
      <w:r>
        <w:rPr>
          <w:rFonts w:cs="Arial"/>
          <w:sz w:val="22"/>
          <w:szCs w:val="22"/>
        </w:rPr>
        <w:t>nocturna.</w:t>
      </w:r>
    </w:p>
    <w:p w:rsidR="00BA64B7" w:rsidRDefault="00BA64B7" w:rsidP="00BA64B7">
      <w:pPr>
        <w:autoSpaceDE w:val="0"/>
        <w:autoSpaceDN w:val="0"/>
        <w:rPr>
          <w:rFonts w:cs="Arial"/>
          <w:sz w:val="22"/>
          <w:szCs w:val="22"/>
        </w:rPr>
      </w:pPr>
    </w:p>
    <w:p w:rsidR="00BA64B7" w:rsidRDefault="00BA64B7" w:rsidP="00BA64B7">
      <w:pPr>
        <w:autoSpaceDE w:val="0"/>
        <w:autoSpaceDN w:val="0"/>
        <w:rPr>
          <w:rFonts w:cs="Arial"/>
          <w:sz w:val="22"/>
          <w:szCs w:val="22"/>
        </w:rPr>
      </w:pPr>
      <w:r>
        <w:rPr>
          <w:rFonts w:cs="Arial"/>
          <w:sz w:val="22"/>
          <w:szCs w:val="22"/>
        </w:rPr>
        <w:t>16. Cal tenir en vigor, durant tot el període de funcionament, les assegurances que cobreixin la responsabilitat civil i els possibles accidents dels usuaris de l’activitat.</w:t>
      </w:r>
    </w:p>
    <w:p w:rsidR="00BA64B7" w:rsidRDefault="00BA64B7" w:rsidP="00BA64B7">
      <w:pPr>
        <w:autoSpaceDE w:val="0"/>
        <w:autoSpaceDN w:val="0"/>
        <w:rPr>
          <w:rFonts w:cs="Arial"/>
          <w:sz w:val="22"/>
          <w:szCs w:val="22"/>
        </w:rPr>
      </w:pPr>
    </w:p>
    <w:p w:rsidR="00BA64B7" w:rsidRDefault="00BA64B7" w:rsidP="00BA64B7">
      <w:pPr>
        <w:autoSpaceDE w:val="0"/>
        <w:autoSpaceDN w:val="0"/>
        <w:rPr>
          <w:rFonts w:cs="Arial"/>
          <w:sz w:val="22"/>
          <w:szCs w:val="22"/>
        </w:rPr>
      </w:pPr>
      <w:r>
        <w:rPr>
          <w:rFonts w:cs="Arial"/>
          <w:sz w:val="22"/>
          <w:szCs w:val="22"/>
        </w:rPr>
        <w:t xml:space="preserve">17. S’aplicaran les instruccions i consells efectuats pel fabricant. </w:t>
      </w:r>
    </w:p>
    <w:p w:rsidR="00BA64B7" w:rsidRDefault="00BA64B7" w:rsidP="00BA64B7">
      <w:pPr>
        <w:autoSpaceDE w:val="0"/>
        <w:autoSpaceDN w:val="0"/>
        <w:rPr>
          <w:rFonts w:cs="Arial"/>
          <w:sz w:val="22"/>
          <w:szCs w:val="22"/>
        </w:rPr>
      </w:pPr>
    </w:p>
    <w:p w:rsidR="00BA64B7" w:rsidRDefault="00BA64B7" w:rsidP="00BA64B7">
      <w:pPr>
        <w:autoSpaceDE w:val="0"/>
        <w:autoSpaceDN w:val="0"/>
        <w:rPr>
          <w:rFonts w:cs="Arial"/>
          <w:sz w:val="22"/>
          <w:szCs w:val="22"/>
        </w:rPr>
      </w:pPr>
      <w:r>
        <w:rPr>
          <w:rFonts w:cs="Arial"/>
          <w:sz w:val="22"/>
          <w:szCs w:val="22"/>
        </w:rPr>
        <w:t xml:space="preserve">18. Les instal·lacions només es podran usar amb bandera verda i sempre que estiguin en perfectes condicions. </w:t>
      </w:r>
    </w:p>
    <w:p w:rsidR="00BA64B7" w:rsidRDefault="00BA64B7" w:rsidP="00BA64B7">
      <w:pPr>
        <w:autoSpaceDE w:val="0"/>
        <w:autoSpaceDN w:val="0"/>
        <w:rPr>
          <w:rFonts w:cs="Arial"/>
          <w:sz w:val="22"/>
          <w:szCs w:val="22"/>
        </w:rPr>
      </w:pPr>
    </w:p>
    <w:p w:rsidR="00BA64B7" w:rsidRDefault="00BA64B7" w:rsidP="00BA64B7">
      <w:pPr>
        <w:autoSpaceDE w:val="0"/>
        <w:autoSpaceDN w:val="0"/>
        <w:rPr>
          <w:rFonts w:cs="Arial"/>
          <w:sz w:val="22"/>
          <w:szCs w:val="22"/>
        </w:rPr>
      </w:pPr>
      <w:r>
        <w:rPr>
          <w:rFonts w:cs="Arial"/>
          <w:sz w:val="22"/>
          <w:szCs w:val="22"/>
        </w:rPr>
        <w:t xml:space="preserve">19. L’activitat es suspendrà obligatòriament si les condicions meteorològiques impedeixen el bany normal o la bona visibilitat. </w:t>
      </w:r>
    </w:p>
    <w:p w:rsidR="00BA64B7" w:rsidRDefault="00BA64B7" w:rsidP="00BA64B7">
      <w:pPr>
        <w:autoSpaceDE w:val="0"/>
        <w:autoSpaceDN w:val="0"/>
        <w:rPr>
          <w:rFonts w:cs="Arial"/>
          <w:sz w:val="22"/>
          <w:szCs w:val="22"/>
        </w:rPr>
      </w:pPr>
    </w:p>
    <w:p w:rsidR="00BA64B7" w:rsidRDefault="00BA64B7" w:rsidP="00BA64B7">
      <w:pPr>
        <w:autoSpaceDE w:val="0"/>
        <w:autoSpaceDN w:val="0"/>
        <w:rPr>
          <w:rFonts w:cs="Verdana"/>
          <w:sz w:val="22"/>
          <w:szCs w:val="22"/>
        </w:rPr>
      </w:pPr>
      <w:r>
        <w:rPr>
          <w:rFonts w:cs="Arial"/>
          <w:sz w:val="22"/>
          <w:szCs w:val="22"/>
        </w:rPr>
        <w:t xml:space="preserve">20. Cal tenir en compte que les instal·lacions compleixi, entre d’altres amb les especificacions de la Decisió de la Comissió de 21 d’abril de 2005 sobre els requisits de seguretat que cal que estableixin les normes europees en relació amb els articles d’oci flotants per a usar en o sobre l’aigua d’acord amb la directiva 2001/95/CE del permanent Europeu i del Consell. </w:t>
      </w:r>
    </w:p>
    <w:p w:rsidR="00BA64B7" w:rsidRDefault="00BA64B7" w:rsidP="00BA64B7">
      <w:pPr>
        <w:rPr>
          <w:rFonts w:cs="Arial"/>
          <w:sz w:val="22"/>
          <w:szCs w:val="22"/>
        </w:rPr>
      </w:pPr>
      <w:r>
        <w:rPr>
          <w:rFonts w:cs="Arial"/>
          <w:sz w:val="22"/>
          <w:szCs w:val="22"/>
        </w:rPr>
        <w:t> </w:t>
      </w:r>
    </w:p>
    <w:p w:rsidR="00BA64B7" w:rsidRDefault="00BA64B7" w:rsidP="00BA64B7">
      <w:pPr>
        <w:rPr>
          <w:rFonts w:cs="Arial"/>
          <w:sz w:val="22"/>
          <w:szCs w:val="22"/>
        </w:rPr>
      </w:pPr>
      <w:r>
        <w:rPr>
          <w:rFonts w:cs="Arial"/>
          <w:sz w:val="22"/>
          <w:szCs w:val="22"/>
        </w:rPr>
        <w:t>21. Els elements de senyalització hauran de mantenir-se sempre en perfectes condicions, sent a càrrec de l’adjudicatari la substitució o reparació d’aquests elements. La instal·lació, l’ús, el manteniment i la retirada de les boies de fondeig s’ha de realitzar per personal professional degudament acreditat per la Capitania marítima.</w:t>
      </w:r>
    </w:p>
    <w:p w:rsidR="00BA64B7" w:rsidRDefault="00BA64B7" w:rsidP="00BA64B7">
      <w:pPr>
        <w:rPr>
          <w:rFonts w:cs="Arial"/>
          <w:sz w:val="22"/>
          <w:szCs w:val="22"/>
        </w:rPr>
      </w:pPr>
    </w:p>
    <w:p w:rsidR="00BA64B7" w:rsidRDefault="00BA64B7" w:rsidP="00BA64B7">
      <w:pPr>
        <w:rPr>
          <w:rFonts w:cs="Arial"/>
          <w:sz w:val="22"/>
          <w:szCs w:val="22"/>
        </w:rPr>
      </w:pPr>
      <w:r>
        <w:rPr>
          <w:rFonts w:cs="Arial"/>
          <w:sz w:val="22"/>
          <w:szCs w:val="22"/>
        </w:rPr>
        <w:t>22. Està prohibit el fondeig a l’interior del canal així com a l’entrada i sortida del mateix.</w:t>
      </w:r>
    </w:p>
    <w:p w:rsidR="00BA64B7" w:rsidRDefault="00BA64B7" w:rsidP="00BA64B7">
      <w:pPr>
        <w:rPr>
          <w:rFonts w:cs="Arial"/>
          <w:sz w:val="22"/>
          <w:szCs w:val="22"/>
        </w:rPr>
      </w:pPr>
    </w:p>
    <w:p w:rsidR="00BA64B7" w:rsidRDefault="00BA64B7" w:rsidP="00BA64B7">
      <w:pPr>
        <w:autoSpaceDE w:val="0"/>
        <w:autoSpaceDN w:val="0"/>
        <w:rPr>
          <w:rFonts w:cs="Arial"/>
          <w:sz w:val="22"/>
          <w:szCs w:val="22"/>
        </w:rPr>
      </w:pPr>
      <w:r>
        <w:rPr>
          <w:rFonts w:cs="Arial"/>
          <w:sz w:val="22"/>
          <w:szCs w:val="22"/>
        </w:rPr>
        <w:t>23. En cap cas podrà iniciar-se o exercir l’activitat sense el servei de salvament i socorrisme en funcionament.</w:t>
      </w:r>
    </w:p>
    <w:p w:rsidR="00BA64B7" w:rsidRDefault="00BA64B7" w:rsidP="00BA64B7">
      <w:pPr>
        <w:rPr>
          <w:rFonts w:cs="Arial"/>
          <w:sz w:val="22"/>
          <w:szCs w:val="22"/>
        </w:rPr>
      </w:pPr>
    </w:p>
    <w:p w:rsidR="00BA64B7" w:rsidRDefault="00BA64B7" w:rsidP="00BA64B7">
      <w:pPr>
        <w:rPr>
          <w:rFonts w:cs="Verdana"/>
          <w:sz w:val="22"/>
          <w:szCs w:val="22"/>
        </w:rPr>
      </w:pPr>
      <w:r>
        <w:rPr>
          <w:sz w:val="22"/>
          <w:szCs w:val="22"/>
        </w:rPr>
        <w:t>24. El personal de gestió estarà format com a mínim per:</w:t>
      </w:r>
    </w:p>
    <w:p w:rsidR="00BA64B7" w:rsidRDefault="00BA64B7" w:rsidP="00BA64B7">
      <w:pPr>
        <w:ind w:left="567" w:hanging="141"/>
        <w:rPr>
          <w:sz w:val="22"/>
          <w:szCs w:val="22"/>
        </w:rPr>
      </w:pPr>
      <w:r>
        <w:rPr>
          <w:sz w:val="22"/>
          <w:szCs w:val="22"/>
        </w:rPr>
        <w:t>- Personal per la venda d’entrades i control d’accés.</w:t>
      </w:r>
    </w:p>
    <w:p w:rsidR="00BA64B7" w:rsidRDefault="00BA64B7" w:rsidP="00BA64B7">
      <w:pPr>
        <w:ind w:left="567" w:hanging="141"/>
        <w:rPr>
          <w:sz w:val="22"/>
          <w:szCs w:val="22"/>
        </w:rPr>
      </w:pPr>
      <w:r>
        <w:rPr>
          <w:sz w:val="22"/>
          <w:szCs w:val="22"/>
        </w:rPr>
        <w:t>- Socorrista titulat.</w:t>
      </w:r>
    </w:p>
    <w:p w:rsidR="00BA64B7" w:rsidRDefault="00BA64B7" w:rsidP="00BA64B7">
      <w:pPr>
        <w:ind w:left="567" w:hanging="141"/>
        <w:rPr>
          <w:sz w:val="22"/>
          <w:szCs w:val="22"/>
        </w:rPr>
      </w:pPr>
      <w:r>
        <w:rPr>
          <w:sz w:val="22"/>
          <w:szCs w:val="22"/>
        </w:rPr>
        <w:t>- Personal titulat per la conducció d’embarcacions i/o moto d’aigua (</w:t>
      </w:r>
      <w:r>
        <w:rPr>
          <w:rFonts w:cs="Arial"/>
          <w:sz w:val="22"/>
          <w:szCs w:val="22"/>
        </w:rPr>
        <w:t>embarcació auxiliar destinada a l’atenció d’emergències i rescat).</w:t>
      </w:r>
    </w:p>
    <w:p w:rsidR="00BA64B7" w:rsidRDefault="00BA64B7" w:rsidP="00BA64B7">
      <w:pPr>
        <w:ind w:left="567" w:hanging="141"/>
        <w:rPr>
          <w:sz w:val="22"/>
          <w:szCs w:val="22"/>
        </w:rPr>
      </w:pPr>
      <w:r>
        <w:rPr>
          <w:sz w:val="22"/>
          <w:szCs w:val="22"/>
        </w:rPr>
        <w:t>- Personal de vigilància, pel control de la instal·lació en horari en el qual estigui tancada.</w:t>
      </w:r>
    </w:p>
    <w:p w:rsidR="00BA64B7" w:rsidRDefault="00BA64B7" w:rsidP="00BA64B7">
      <w:pPr>
        <w:rPr>
          <w:sz w:val="22"/>
          <w:szCs w:val="22"/>
        </w:rPr>
      </w:pPr>
    </w:p>
    <w:p w:rsidR="00BA64B7" w:rsidRDefault="00BA64B7" w:rsidP="00BA64B7">
      <w:pPr>
        <w:rPr>
          <w:sz w:val="22"/>
          <w:szCs w:val="22"/>
        </w:rPr>
      </w:pPr>
      <w:r>
        <w:rPr>
          <w:sz w:val="22"/>
          <w:szCs w:val="22"/>
        </w:rPr>
        <w:t>25. L’adjudicatari dotarà al personal destinat a l’explotació de la instal·lació amb la uniformitat adequada per tal que permeti la seva ràpida identificació visual per part dels usuaris.</w:t>
      </w:r>
    </w:p>
    <w:p w:rsidR="00BA64B7" w:rsidRDefault="00BA64B7" w:rsidP="00BA64B7">
      <w:pPr>
        <w:autoSpaceDE w:val="0"/>
        <w:autoSpaceDN w:val="0"/>
        <w:rPr>
          <w:rFonts w:cs="Arial"/>
          <w:sz w:val="22"/>
          <w:szCs w:val="22"/>
        </w:rPr>
      </w:pPr>
    </w:p>
    <w:p w:rsidR="00BA64B7" w:rsidRDefault="00BA64B7" w:rsidP="00BA64B7">
      <w:pPr>
        <w:autoSpaceDE w:val="0"/>
        <w:autoSpaceDN w:val="0"/>
        <w:rPr>
          <w:rFonts w:cs="Arial"/>
          <w:sz w:val="22"/>
          <w:szCs w:val="22"/>
        </w:rPr>
      </w:pPr>
      <w:r>
        <w:rPr>
          <w:rFonts w:cs="Arial"/>
          <w:sz w:val="22"/>
          <w:szCs w:val="22"/>
        </w:rPr>
        <w:t>26.</w:t>
      </w:r>
      <w:r>
        <w:rPr>
          <w:sz w:val="22"/>
          <w:szCs w:val="22"/>
        </w:rPr>
        <w:t xml:space="preserve"> L’adjudicatari està obligat a complir en tot moment, el que estableixi l’informe que emeti el Ministeri de Transports, Movilitat i Agenda urbana.</w:t>
      </w:r>
    </w:p>
    <w:p w:rsidR="00BA64B7" w:rsidRDefault="00BA64B7" w:rsidP="00BA64B7">
      <w:pPr>
        <w:autoSpaceDE w:val="0"/>
        <w:autoSpaceDN w:val="0"/>
        <w:rPr>
          <w:rFonts w:cs="Arial"/>
          <w:sz w:val="22"/>
          <w:szCs w:val="22"/>
        </w:rPr>
      </w:pPr>
    </w:p>
    <w:p w:rsidR="00BA64B7" w:rsidRDefault="00BA64B7" w:rsidP="00BA64B7">
      <w:pPr>
        <w:autoSpaceDE w:val="0"/>
        <w:autoSpaceDN w:val="0"/>
        <w:rPr>
          <w:rFonts w:cs="Arial"/>
          <w:b/>
          <w:sz w:val="22"/>
          <w:szCs w:val="22"/>
          <w:u w:val="single"/>
        </w:rPr>
      </w:pPr>
      <w:r>
        <w:rPr>
          <w:rFonts w:cs="Arial"/>
          <w:b/>
          <w:sz w:val="22"/>
          <w:szCs w:val="22"/>
          <w:u w:val="single"/>
        </w:rPr>
        <w:lastRenderedPageBreak/>
        <w:t>LOT 2: Embarcacions sense motor:</w:t>
      </w:r>
    </w:p>
    <w:p w:rsidR="00BA64B7" w:rsidRDefault="00BA64B7" w:rsidP="00BA64B7">
      <w:pPr>
        <w:autoSpaceDE w:val="0"/>
        <w:autoSpaceDN w:val="0"/>
        <w:rPr>
          <w:rFonts w:cs="Arial"/>
          <w:b/>
          <w:sz w:val="22"/>
          <w:szCs w:val="22"/>
          <w:u w:val="single"/>
        </w:rPr>
      </w:pPr>
    </w:p>
    <w:p w:rsidR="00BA64B7" w:rsidRDefault="00BA64B7" w:rsidP="00BA64B7">
      <w:pPr>
        <w:pStyle w:val="Pargrafdellista"/>
        <w:numPr>
          <w:ilvl w:val="0"/>
          <w:numId w:val="9"/>
        </w:numPr>
        <w:autoSpaceDE w:val="0"/>
        <w:autoSpaceDN w:val="0"/>
        <w:ind w:left="284" w:hanging="284"/>
        <w:contextualSpacing w:val="0"/>
        <w:jc w:val="both"/>
        <w:rPr>
          <w:rFonts w:ascii="Franklin Gothic Book" w:hAnsi="Franklin Gothic Book" w:cs="Arial"/>
          <w:sz w:val="22"/>
          <w:szCs w:val="22"/>
        </w:rPr>
      </w:pPr>
      <w:r>
        <w:rPr>
          <w:rFonts w:ascii="Franklin Gothic Book" w:hAnsi="Franklin Gothic Book" w:cs="Arial"/>
          <w:sz w:val="22"/>
          <w:szCs w:val="22"/>
        </w:rPr>
        <w:t>Els adjudicataris podran instal·lar embarcacions tipus patí de pedals.</w:t>
      </w:r>
    </w:p>
    <w:p w:rsidR="00BA64B7" w:rsidRDefault="00BA64B7" w:rsidP="00BA64B7">
      <w:pPr>
        <w:autoSpaceDE w:val="0"/>
        <w:autoSpaceDN w:val="0"/>
        <w:rPr>
          <w:rFonts w:cs="Arial"/>
          <w:sz w:val="22"/>
          <w:szCs w:val="22"/>
        </w:rPr>
      </w:pPr>
    </w:p>
    <w:p w:rsidR="00BA64B7" w:rsidRDefault="00BA64B7" w:rsidP="00BA64B7">
      <w:pPr>
        <w:pStyle w:val="Pargrafdellista"/>
        <w:numPr>
          <w:ilvl w:val="0"/>
          <w:numId w:val="9"/>
        </w:numPr>
        <w:autoSpaceDE w:val="0"/>
        <w:autoSpaceDN w:val="0"/>
        <w:ind w:left="284" w:hanging="284"/>
        <w:contextualSpacing w:val="0"/>
        <w:jc w:val="both"/>
        <w:rPr>
          <w:rFonts w:ascii="Franklin Gothic Book" w:hAnsi="Franklin Gothic Book" w:cs="Arial"/>
          <w:sz w:val="22"/>
          <w:szCs w:val="22"/>
        </w:rPr>
      </w:pPr>
      <w:r>
        <w:rPr>
          <w:rFonts w:ascii="Franklin Gothic Book" w:hAnsi="Franklin Gothic Book" w:cs="Arial"/>
          <w:sz w:val="22"/>
          <w:szCs w:val="22"/>
        </w:rPr>
        <w:t>La superfície màxima d’ocupació de les embarcacions serà de 64 m</w:t>
      </w:r>
      <w:r>
        <w:rPr>
          <w:rFonts w:ascii="Franklin Gothic Book" w:hAnsi="Franklin Gothic Book" w:cs="Arial"/>
          <w:sz w:val="22"/>
          <w:szCs w:val="22"/>
          <w:vertAlign w:val="superscript"/>
        </w:rPr>
        <w:t>2</w:t>
      </w:r>
      <w:r>
        <w:rPr>
          <w:rFonts w:ascii="Franklin Gothic Book" w:hAnsi="Franklin Gothic Book" w:cs="Arial"/>
          <w:sz w:val="22"/>
          <w:szCs w:val="22"/>
        </w:rPr>
        <w:t>.</w:t>
      </w:r>
    </w:p>
    <w:p w:rsidR="00BA64B7" w:rsidRDefault="00BA64B7" w:rsidP="00BA64B7">
      <w:pPr>
        <w:autoSpaceDE w:val="0"/>
        <w:autoSpaceDN w:val="0"/>
        <w:rPr>
          <w:rFonts w:cs="Arial"/>
          <w:sz w:val="22"/>
          <w:szCs w:val="22"/>
        </w:rPr>
      </w:pPr>
    </w:p>
    <w:p w:rsidR="00BA64B7" w:rsidRDefault="00BA64B7" w:rsidP="00BA64B7">
      <w:pPr>
        <w:autoSpaceDE w:val="0"/>
        <w:autoSpaceDN w:val="0"/>
        <w:rPr>
          <w:rFonts w:cs="Verdana"/>
          <w:sz w:val="22"/>
          <w:szCs w:val="22"/>
        </w:rPr>
      </w:pPr>
      <w:r>
        <w:rPr>
          <w:rFonts w:cs="Arial"/>
          <w:sz w:val="22"/>
          <w:szCs w:val="22"/>
        </w:rPr>
        <w:t>3. La ubicació a on s’instal·len les instal·lacions serà a la platja de Llevant concretament a l’espai que s’indica en el plànol adjunt (annex III).</w:t>
      </w:r>
    </w:p>
    <w:p w:rsidR="00BA64B7" w:rsidRDefault="00BA64B7" w:rsidP="00BA64B7">
      <w:pPr>
        <w:autoSpaceDE w:val="0"/>
        <w:autoSpaceDN w:val="0"/>
        <w:rPr>
          <w:sz w:val="22"/>
          <w:szCs w:val="22"/>
        </w:rPr>
      </w:pPr>
      <w:r>
        <w:rPr>
          <w:rFonts w:cs="Arial"/>
          <w:sz w:val="22"/>
          <w:szCs w:val="22"/>
        </w:rPr>
        <w:t> </w:t>
      </w:r>
    </w:p>
    <w:p w:rsidR="00BA64B7" w:rsidRDefault="00BA64B7" w:rsidP="00BA64B7">
      <w:pPr>
        <w:autoSpaceDE w:val="0"/>
        <w:autoSpaceDN w:val="0"/>
        <w:rPr>
          <w:rFonts w:cs="Arial"/>
          <w:sz w:val="22"/>
          <w:szCs w:val="22"/>
        </w:rPr>
      </w:pPr>
      <w:r>
        <w:rPr>
          <w:rFonts w:cs="Arial"/>
          <w:sz w:val="22"/>
          <w:szCs w:val="22"/>
        </w:rPr>
        <w:t>4. L’empresa adjudicatària haurà de disposar d’un servei d’assistència i</w:t>
      </w:r>
      <w:r>
        <w:rPr>
          <w:sz w:val="22"/>
          <w:szCs w:val="22"/>
        </w:rPr>
        <w:t xml:space="preserve"> </w:t>
      </w:r>
      <w:r>
        <w:rPr>
          <w:rFonts w:cs="Arial"/>
          <w:sz w:val="22"/>
          <w:szCs w:val="22"/>
        </w:rPr>
        <w:t>socorrisme propi, adequat i suficient d’acord amb les dimensions de la</w:t>
      </w:r>
      <w:r>
        <w:rPr>
          <w:sz w:val="22"/>
          <w:szCs w:val="22"/>
        </w:rPr>
        <w:t xml:space="preserve"> </w:t>
      </w:r>
      <w:r>
        <w:rPr>
          <w:rFonts w:cs="Arial"/>
          <w:sz w:val="22"/>
          <w:szCs w:val="22"/>
        </w:rPr>
        <w:t>instal·lació i el número d’usuaris, haurà de disposar d’armilles salvavides per tots els usuaris.</w:t>
      </w:r>
    </w:p>
    <w:p w:rsidR="00BA64B7" w:rsidRDefault="00BA64B7" w:rsidP="00BA64B7">
      <w:pPr>
        <w:autoSpaceDE w:val="0"/>
        <w:autoSpaceDN w:val="0"/>
        <w:rPr>
          <w:rFonts w:cs="Arial"/>
          <w:sz w:val="22"/>
          <w:szCs w:val="22"/>
        </w:rPr>
      </w:pPr>
    </w:p>
    <w:p w:rsidR="00BA64B7" w:rsidRDefault="00BA64B7" w:rsidP="00BA64B7">
      <w:pPr>
        <w:autoSpaceDE w:val="0"/>
        <w:autoSpaceDN w:val="0"/>
        <w:rPr>
          <w:rFonts w:cs="Arial"/>
          <w:sz w:val="22"/>
          <w:szCs w:val="22"/>
        </w:rPr>
      </w:pPr>
      <w:r>
        <w:rPr>
          <w:rFonts w:cs="Arial"/>
          <w:sz w:val="22"/>
          <w:szCs w:val="22"/>
        </w:rPr>
        <w:t>Es nomenarà un responsable de seguretat (disponible 24 hores) encarregat de notificar qualsevol accident  a la Capitania Marítima a través del centre de coordinació de Salvament de Barcelona. Es notificarà nom i telèfon del responsable a la Capitania Marítima abans de l’inici de temporada.</w:t>
      </w:r>
    </w:p>
    <w:p w:rsidR="00BA64B7" w:rsidRDefault="00BA64B7" w:rsidP="00BA64B7">
      <w:pPr>
        <w:autoSpaceDE w:val="0"/>
        <w:autoSpaceDN w:val="0"/>
        <w:rPr>
          <w:rFonts w:cs="Arial"/>
          <w:sz w:val="22"/>
          <w:szCs w:val="22"/>
        </w:rPr>
      </w:pPr>
    </w:p>
    <w:p w:rsidR="00BA64B7" w:rsidRDefault="00BA64B7" w:rsidP="00BA64B7">
      <w:pPr>
        <w:autoSpaceDE w:val="0"/>
        <w:autoSpaceDN w:val="0"/>
        <w:rPr>
          <w:rFonts w:cs="Arial"/>
          <w:sz w:val="22"/>
          <w:szCs w:val="22"/>
        </w:rPr>
      </w:pPr>
      <w:r>
        <w:rPr>
          <w:rFonts w:cs="Arial"/>
          <w:sz w:val="22"/>
          <w:szCs w:val="22"/>
        </w:rPr>
        <w:t>5. Cal que es doti d’una embarcació auxiliar destinada a l’atenció d’emergències i rescat. L’embarcació haurà de disposar de totes les llicències, permisos i assegurances necessàries en vigor i estarà tripulada per patró amb titulació professional. Caldrà estar despatxada per la capitania Marítima.</w:t>
      </w:r>
    </w:p>
    <w:p w:rsidR="00BA64B7" w:rsidRDefault="00BA64B7" w:rsidP="00BA64B7">
      <w:pPr>
        <w:autoSpaceDE w:val="0"/>
        <w:autoSpaceDN w:val="0"/>
        <w:rPr>
          <w:rFonts w:cs="Arial"/>
          <w:sz w:val="22"/>
          <w:szCs w:val="22"/>
        </w:rPr>
      </w:pPr>
    </w:p>
    <w:p w:rsidR="00BA64B7" w:rsidRDefault="00BA64B7" w:rsidP="00BA64B7">
      <w:pPr>
        <w:autoSpaceDE w:val="0"/>
        <w:autoSpaceDN w:val="0"/>
        <w:rPr>
          <w:rFonts w:cs="Arial"/>
          <w:sz w:val="22"/>
          <w:szCs w:val="22"/>
        </w:rPr>
      </w:pPr>
      <w:r>
        <w:rPr>
          <w:rFonts w:cs="Arial"/>
          <w:sz w:val="22"/>
          <w:szCs w:val="22"/>
        </w:rPr>
        <w:t>6. S’haurà d’indicar clarament com cal actuar en cas d’accident, a quin</w:t>
      </w:r>
      <w:r>
        <w:rPr>
          <w:sz w:val="22"/>
          <w:szCs w:val="22"/>
        </w:rPr>
        <w:t xml:space="preserve"> </w:t>
      </w:r>
      <w:r>
        <w:rPr>
          <w:rFonts w:cs="Arial"/>
          <w:sz w:val="22"/>
          <w:szCs w:val="22"/>
        </w:rPr>
        <w:t>públic està destinat (edat) i les condicions d’ús.</w:t>
      </w:r>
    </w:p>
    <w:p w:rsidR="00BA64B7" w:rsidRDefault="00BA64B7" w:rsidP="00BA64B7">
      <w:pPr>
        <w:autoSpaceDE w:val="0"/>
        <w:autoSpaceDN w:val="0"/>
        <w:rPr>
          <w:rFonts w:cs="Arial"/>
          <w:sz w:val="22"/>
          <w:szCs w:val="22"/>
        </w:rPr>
      </w:pPr>
    </w:p>
    <w:p w:rsidR="00BA64B7" w:rsidRDefault="00BA64B7" w:rsidP="00BA64B7">
      <w:pPr>
        <w:autoSpaceDE w:val="0"/>
        <w:autoSpaceDN w:val="0"/>
        <w:rPr>
          <w:rFonts w:cs="Verdana"/>
          <w:sz w:val="22"/>
          <w:szCs w:val="22"/>
        </w:rPr>
      </w:pPr>
      <w:r>
        <w:rPr>
          <w:rFonts w:cs="Arial"/>
          <w:sz w:val="22"/>
          <w:szCs w:val="22"/>
        </w:rPr>
        <w:t>7. En el cas que l’activitat necessiti subministrament d’energia elèctrica i aigua, l’adjudicatari l’haurà d’obtenir, pels seus propis mitjans, amb la</w:t>
      </w:r>
      <w:r>
        <w:rPr>
          <w:sz w:val="22"/>
          <w:szCs w:val="22"/>
        </w:rPr>
        <w:t xml:space="preserve"> </w:t>
      </w:r>
      <w:r>
        <w:rPr>
          <w:rFonts w:cs="Arial"/>
          <w:sz w:val="22"/>
          <w:szCs w:val="22"/>
        </w:rPr>
        <w:t>obligació de donar-los de baixa una vegada hagi finalitzat el contracte.</w:t>
      </w:r>
    </w:p>
    <w:p w:rsidR="00BA64B7" w:rsidRDefault="00BA64B7" w:rsidP="00BA64B7">
      <w:pPr>
        <w:autoSpaceDE w:val="0"/>
        <w:autoSpaceDN w:val="0"/>
        <w:rPr>
          <w:rFonts w:cs="Arial"/>
          <w:sz w:val="22"/>
          <w:szCs w:val="22"/>
        </w:rPr>
      </w:pPr>
    </w:p>
    <w:p w:rsidR="00BA64B7" w:rsidRDefault="00BA64B7" w:rsidP="00BA64B7">
      <w:pPr>
        <w:autoSpaceDE w:val="0"/>
        <w:autoSpaceDN w:val="0"/>
        <w:rPr>
          <w:rFonts w:cs="Arial"/>
          <w:sz w:val="22"/>
          <w:szCs w:val="22"/>
        </w:rPr>
      </w:pPr>
      <w:r>
        <w:rPr>
          <w:rFonts w:cs="Arial"/>
          <w:sz w:val="22"/>
          <w:szCs w:val="22"/>
        </w:rPr>
        <w:t>8. Totes els elements i embarcacions s’hauran de conservar en bon estat, tant operatiu com</w:t>
      </w:r>
      <w:r>
        <w:rPr>
          <w:sz w:val="22"/>
          <w:szCs w:val="22"/>
        </w:rPr>
        <w:t xml:space="preserve"> </w:t>
      </w:r>
      <w:r>
        <w:rPr>
          <w:rFonts w:cs="Arial"/>
          <w:sz w:val="22"/>
          <w:szCs w:val="22"/>
        </w:rPr>
        <w:t>estètic, i estaran subjectes a inspecció municipal. En el cas en que així</w:t>
      </w:r>
      <w:r>
        <w:rPr>
          <w:sz w:val="22"/>
          <w:szCs w:val="22"/>
        </w:rPr>
        <w:t xml:space="preserve"> </w:t>
      </w:r>
      <w:r>
        <w:rPr>
          <w:rFonts w:cs="Arial"/>
          <w:sz w:val="22"/>
          <w:szCs w:val="22"/>
        </w:rPr>
        <w:t>es requereixi pels serveis d’inspecció, l’adjudicatari haurà d’esmenar</w:t>
      </w:r>
      <w:r>
        <w:rPr>
          <w:sz w:val="22"/>
          <w:szCs w:val="22"/>
        </w:rPr>
        <w:t xml:space="preserve"> </w:t>
      </w:r>
      <w:r>
        <w:rPr>
          <w:rFonts w:cs="Arial"/>
          <w:sz w:val="22"/>
          <w:szCs w:val="22"/>
        </w:rPr>
        <w:t>qualsevol deficiència detectada, així com en el seu cas, la substitució i/o</w:t>
      </w:r>
      <w:r>
        <w:rPr>
          <w:sz w:val="22"/>
          <w:szCs w:val="22"/>
        </w:rPr>
        <w:t xml:space="preserve"> </w:t>
      </w:r>
      <w:r>
        <w:rPr>
          <w:rFonts w:cs="Arial"/>
          <w:sz w:val="22"/>
          <w:szCs w:val="22"/>
        </w:rPr>
        <w:t>retirada d’aquells elements o embarcacions que siguin considerats inadequats pel seu</w:t>
      </w:r>
      <w:r>
        <w:rPr>
          <w:sz w:val="22"/>
          <w:szCs w:val="22"/>
        </w:rPr>
        <w:t xml:space="preserve"> </w:t>
      </w:r>
      <w:r>
        <w:rPr>
          <w:rFonts w:cs="Arial"/>
          <w:sz w:val="22"/>
          <w:szCs w:val="22"/>
        </w:rPr>
        <w:t xml:space="preserve">ús. </w:t>
      </w:r>
    </w:p>
    <w:p w:rsidR="00BA64B7" w:rsidRDefault="00BA64B7" w:rsidP="00BA64B7">
      <w:pPr>
        <w:autoSpaceDE w:val="0"/>
        <w:autoSpaceDN w:val="0"/>
        <w:rPr>
          <w:rFonts w:cs="Arial"/>
          <w:sz w:val="22"/>
          <w:szCs w:val="22"/>
        </w:rPr>
      </w:pPr>
    </w:p>
    <w:p w:rsidR="00BA64B7" w:rsidRDefault="00BA64B7" w:rsidP="00BA64B7">
      <w:pPr>
        <w:autoSpaceDE w:val="0"/>
        <w:autoSpaceDN w:val="0"/>
        <w:rPr>
          <w:rFonts w:cs="Arial"/>
          <w:sz w:val="22"/>
          <w:szCs w:val="22"/>
        </w:rPr>
      </w:pPr>
      <w:r>
        <w:rPr>
          <w:rFonts w:cs="Arial"/>
          <w:sz w:val="22"/>
          <w:szCs w:val="22"/>
        </w:rPr>
        <w:t>9. Cal tenir en vigor, durant tot el període de funcionament, els permisos, llicències i assegurances necessàries pel desenvolupament de l’activitat.</w:t>
      </w:r>
    </w:p>
    <w:p w:rsidR="00BA64B7" w:rsidRDefault="00BA64B7" w:rsidP="00BA64B7">
      <w:pPr>
        <w:autoSpaceDE w:val="0"/>
        <w:autoSpaceDN w:val="0"/>
        <w:rPr>
          <w:rFonts w:cs="Arial"/>
          <w:sz w:val="22"/>
          <w:szCs w:val="22"/>
        </w:rPr>
      </w:pPr>
    </w:p>
    <w:p w:rsidR="00BA64B7" w:rsidRDefault="00BA64B7" w:rsidP="00BA64B7">
      <w:pPr>
        <w:autoSpaceDE w:val="0"/>
        <w:autoSpaceDN w:val="0"/>
        <w:rPr>
          <w:rFonts w:cs="Arial"/>
          <w:sz w:val="22"/>
          <w:szCs w:val="22"/>
        </w:rPr>
      </w:pPr>
      <w:r>
        <w:rPr>
          <w:rFonts w:cs="Arial"/>
          <w:sz w:val="22"/>
          <w:szCs w:val="22"/>
        </w:rPr>
        <w:t xml:space="preserve">10. S’aplicaran les instruccions i consells efectuats pel fabricant. </w:t>
      </w:r>
    </w:p>
    <w:p w:rsidR="00BA64B7" w:rsidRDefault="00BA64B7" w:rsidP="00BA64B7">
      <w:pPr>
        <w:autoSpaceDE w:val="0"/>
        <w:autoSpaceDN w:val="0"/>
        <w:rPr>
          <w:rFonts w:cs="Arial"/>
          <w:sz w:val="22"/>
          <w:szCs w:val="22"/>
        </w:rPr>
      </w:pPr>
    </w:p>
    <w:p w:rsidR="00BA64B7" w:rsidRDefault="00BA64B7" w:rsidP="00BA64B7">
      <w:pPr>
        <w:autoSpaceDE w:val="0"/>
        <w:autoSpaceDN w:val="0"/>
        <w:rPr>
          <w:rFonts w:cs="Arial"/>
          <w:sz w:val="22"/>
          <w:szCs w:val="22"/>
        </w:rPr>
      </w:pPr>
      <w:r>
        <w:rPr>
          <w:rFonts w:cs="Arial"/>
          <w:sz w:val="22"/>
          <w:szCs w:val="22"/>
        </w:rPr>
        <w:t xml:space="preserve">11. Les embarcacions només es podran usar amb bandera verda i sempre que estiguin en perfectes condicions. </w:t>
      </w:r>
    </w:p>
    <w:p w:rsidR="00BA64B7" w:rsidRDefault="00BA64B7" w:rsidP="00BA64B7">
      <w:pPr>
        <w:autoSpaceDE w:val="0"/>
        <w:autoSpaceDN w:val="0"/>
        <w:rPr>
          <w:rFonts w:cs="Arial"/>
          <w:sz w:val="22"/>
          <w:szCs w:val="22"/>
        </w:rPr>
      </w:pPr>
    </w:p>
    <w:p w:rsidR="00BA64B7" w:rsidRDefault="00BA64B7" w:rsidP="00BA64B7">
      <w:pPr>
        <w:autoSpaceDE w:val="0"/>
        <w:autoSpaceDN w:val="0"/>
        <w:rPr>
          <w:rFonts w:cs="Arial"/>
          <w:sz w:val="22"/>
          <w:szCs w:val="22"/>
        </w:rPr>
      </w:pPr>
      <w:r>
        <w:rPr>
          <w:rFonts w:cs="Arial"/>
          <w:sz w:val="22"/>
          <w:szCs w:val="22"/>
        </w:rPr>
        <w:t xml:space="preserve">12. L’activitat s’haurà de suspendre si les condicions meteorològiques impedeixen el bany normal o la bona visibilitat. </w:t>
      </w:r>
    </w:p>
    <w:p w:rsidR="00BA64B7" w:rsidRDefault="00BA64B7" w:rsidP="00BA64B7">
      <w:pPr>
        <w:autoSpaceDE w:val="0"/>
        <w:autoSpaceDN w:val="0"/>
        <w:rPr>
          <w:rFonts w:cs="Arial"/>
          <w:sz w:val="22"/>
          <w:szCs w:val="22"/>
        </w:rPr>
      </w:pPr>
    </w:p>
    <w:p w:rsidR="00BA64B7" w:rsidRDefault="00BA64B7" w:rsidP="00BA64B7">
      <w:pPr>
        <w:autoSpaceDE w:val="0"/>
        <w:autoSpaceDN w:val="0"/>
        <w:rPr>
          <w:rFonts w:cs="Arial"/>
          <w:sz w:val="22"/>
          <w:szCs w:val="22"/>
        </w:rPr>
      </w:pPr>
      <w:r>
        <w:rPr>
          <w:rFonts w:cs="Arial"/>
          <w:sz w:val="22"/>
          <w:szCs w:val="22"/>
        </w:rPr>
        <w:t xml:space="preserve">13. Totes les embarcacions hauran d’agrupar-se diàriament en la zona habilitada i de manera que no dificulti la neteja de la platja. </w:t>
      </w:r>
    </w:p>
    <w:p w:rsidR="00BA64B7" w:rsidRDefault="00BA64B7" w:rsidP="00BA64B7">
      <w:pPr>
        <w:autoSpaceDE w:val="0"/>
        <w:autoSpaceDN w:val="0"/>
        <w:rPr>
          <w:rFonts w:cs="Arial"/>
          <w:sz w:val="22"/>
          <w:szCs w:val="22"/>
        </w:rPr>
      </w:pPr>
    </w:p>
    <w:p w:rsidR="00BA64B7" w:rsidRDefault="00BA64B7" w:rsidP="00BA64B7">
      <w:pPr>
        <w:autoSpaceDE w:val="0"/>
        <w:autoSpaceDN w:val="0"/>
        <w:rPr>
          <w:rFonts w:cs="Arial"/>
          <w:sz w:val="22"/>
          <w:szCs w:val="22"/>
        </w:rPr>
      </w:pPr>
      <w:r>
        <w:rPr>
          <w:rFonts w:cs="Arial"/>
          <w:sz w:val="22"/>
          <w:szCs w:val="22"/>
        </w:rPr>
        <w:t>14. L’entrada i sortida de les embarcacions es realitzarà per una sortida nàutica abalisada (canal), ja que serà l’únic lloc d’utilització per a la entrada i sortida, respectant el dret preferent que tenen els banyistes a la zona per a ells assignada.</w:t>
      </w:r>
    </w:p>
    <w:p w:rsidR="00BA64B7" w:rsidRDefault="00BA64B7" w:rsidP="00BA64B7">
      <w:pPr>
        <w:autoSpaceDE w:val="0"/>
        <w:autoSpaceDN w:val="0"/>
        <w:rPr>
          <w:rFonts w:cs="Arial"/>
          <w:sz w:val="22"/>
          <w:szCs w:val="22"/>
        </w:rPr>
      </w:pPr>
    </w:p>
    <w:p w:rsidR="00BA64B7" w:rsidRDefault="00BA64B7" w:rsidP="00BA64B7">
      <w:pPr>
        <w:autoSpaceDE w:val="0"/>
        <w:autoSpaceDN w:val="0"/>
        <w:rPr>
          <w:rFonts w:cs="Arial"/>
          <w:sz w:val="22"/>
          <w:szCs w:val="22"/>
        </w:rPr>
      </w:pPr>
      <w:r>
        <w:rPr>
          <w:rFonts w:cs="Arial"/>
          <w:sz w:val="22"/>
          <w:szCs w:val="22"/>
        </w:rPr>
        <w:t>15. En cap cas podrà iniciar-se l’activitat prèviament a l’abalisament dels canals d’entrada i sortida de les embarcacions.</w:t>
      </w:r>
    </w:p>
    <w:p w:rsidR="00BA64B7" w:rsidRDefault="00BA64B7" w:rsidP="00BA64B7">
      <w:pPr>
        <w:autoSpaceDE w:val="0"/>
        <w:autoSpaceDN w:val="0"/>
        <w:rPr>
          <w:rFonts w:cs="Arial"/>
          <w:sz w:val="22"/>
          <w:szCs w:val="22"/>
        </w:rPr>
      </w:pPr>
    </w:p>
    <w:p w:rsidR="00BA64B7" w:rsidRDefault="00BA64B7" w:rsidP="00BA64B7">
      <w:pPr>
        <w:autoSpaceDE w:val="0"/>
        <w:autoSpaceDN w:val="0"/>
        <w:rPr>
          <w:rFonts w:cs="Arial"/>
          <w:sz w:val="22"/>
          <w:szCs w:val="22"/>
        </w:rPr>
      </w:pPr>
      <w:r>
        <w:rPr>
          <w:rFonts w:cs="Arial"/>
          <w:sz w:val="22"/>
          <w:szCs w:val="22"/>
        </w:rPr>
        <w:t>16. En cap cas podrà iniciar-se o exercir l’activitat sense el servei de salvament i socorrisme en funcionament.</w:t>
      </w:r>
    </w:p>
    <w:p w:rsidR="00BA64B7" w:rsidRDefault="00BA64B7" w:rsidP="00BA64B7">
      <w:pPr>
        <w:rPr>
          <w:rFonts w:cs="Arial"/>
          <w:sz w:val="22"/>
          <w:szCs w:val="22"/>
        </w:rPr>
      </w:pPr>
    </w:p>
    <w:p w:rsidR="00BA64B7" w:rsidRDefault="00BA64B7" w:rsidP="00BA64B7">
      <w:pPr>
        <w:rPr>
          <w:rFonts w:cs="Verdana"/>
          <w:sz w:val="22"/>
          <w:szCs w:val="22"/>
        </w:rPr>
      </w:pPr>
      <w:r>
        <w:rPr>
          <w:sz w:val="22"/>
          <w:szCs w:val="22"/>
        </w:rPr>
        <w:t>17. El personal de gestió estarà format com a mínim per:</w:t>
      </w:r>
    </w:p>
    <w:p w:rsidR="00BA64B7" w:rsidRDefault="00BA64B7" w:rsidP="00BA64B7">
      <w:pPr>
        <w:ind w:left="567" w:hanging="141"/>
        <w:rPr>
          <w:sz w:val="22"/>
          <w:szCs w:val="22"/>
        </w:rPr>
      </w:pPr>
      <w:r>
        <w:rPr>
          <w:sz w:val="22"/>
          <w:szCs w:val="22"/>
        </w:rPr>
        <w:t>- Socorrista titulat.</w:t>
      </w:r>
    </w:p>
    <w:p w:rsidR="00BA64B7" w:rsidRDefault="00BA64B7" w:rsidP="00BA64B7">
      <w:pPr>
        <w:ind w:left="567" w:hanging="141"/>
        <w:rPr>
          <w:sz w:val="22"/>
          <w:szCs w:val="22"/>
        </w:rPr>
      </w:pPr>
      <w:r>
        <w:rPr>
          <w:sz w:val="22"/>
          <w:szCs w:val="22"/>
        </w:rPr>
        <w:t>- Personal titulat per la conducció de l’embarcació auxiliar.</w:t>
      </w:r>
    </w:p>
    <w:p w:rsidR="00BA64B7" w:rsidRDefault="00BA64B7" w:rsidP="00BA64B7">
      <w:pPr>
        <w:ind w:left="567" w:hanging="141"/>
        <w:rPr>
          <w:sz w:val="22"/>
          <w:szCs w:val="22"/>
        </w:rPr>
      </w:pPr>
      <w:r>
        <w:rPr>
          <w:sz w:val="22"/>
          <w:szCs w:val="22"/>
        </w:rPr>
        <w:t>- Personal de vigilància, pel control de la instal·lació en horari en el qual estigui tancada.</w:t>
      </w:r>
    </w:p>
    <w:p w:rsidR="00BA64B7" w:rsidRDefault="00BA64B7" w:rsidP="00BA64B7">
      <w:pPr>
        <w:rPr>
          <w:sz w:val="22"/>
          <w:szCs w:val="22"/>
        </w:rPr>
      </w:pPr>
    </w:p>
    <w:p w:rsidR="00BA64B7" w:rsidRDefault="00BA64B7" w:rsidP="00BA64B7">
      <w:pPr>
        <w:rPr>
          <w:sz w:val="22"/>
          <w:szCs w:val="22"/>
        </w:rPr>
      </w:pPr>
      <w:r>
        <w:rPr>
          <w:sz w:val="22"/>
          <w:szCs w:val="22"/>
        </w:rPr>
        <w:t>18. L’adjudicatari dotarà al personal destinat a l’explotació de la instal·lació amb la uniformitat adequada per tal que permeti la seva ràpida identificació visual per part dels usuaris.</w:t>
      </w:r>
    </w:p>
    <w:p w:rsidR="00BA64B7" w:rsidRDefault="00BA64B7" w:rsidP="00BA64B7">
      <w:pPr>
        <w:rPr>
          <w:sz w:val="22"/>
          <w:szCs w:val="22"/>
        </w:rPr>
      </w:pPr>
    </w:p>
    <w:p w:rsidR="00BA64B7" w:rsidRDefault="00BA64B7" w:rsidP="00BA64B7">
      <w:pPr>
        <w:autoSpaceDE w:val="0"/>
        <w:autoSpaceDN w:val="0"/>
        <w:rPr>
          <w:rFonts w:cs="Arial"/>
          <w:sz w:val="22"/>
          <w:szCs w:val="22"/>
        </w:rPr>
      </w:pPr>
      <w:r>
        <w:rPr>
          <w:rFonts w:cs="Arial"/>
          <w:sz w:val="22"/>
          <w:szCs w:val="22"/>
        </w:rPr>
        <w:t>19.</w:t>
      </w:r>
      <w:r>
        <w:rPr>
          <w:sz w:val="22"/>
          <w:szCs w:val="22"/>
        </w:rPr>
        <w:t xml:space="preserve"> L’adjudicatari està obligat a complir en tot moment, el que estableixi l’informe que emeti el Ministerio de Transportes, Movilidad y Agenda urbana.</w:t>
      </w:r>
    </w:p>
    <w:p w:rsidR="00BA64B7" w:rsidRDefault="00BA64B7" w:rsidP="00BA64B7">
      <w:pPr>
        <w:rPr>
          <w:rFonts w:cs="Verdana"/>
          <w:sz w:val="22"/>
          <w:szCs w:val="22"/>
        </w:rPr>
      </w:pPr>
    </w:p>
    <w:p w:rsidR="00BA64B7" w:rsidRDefault="00BA64B7" w:rsidP="00BA64B7">
      <w:pPr>
        <w:autoSpaceDE w:val="0"/>
        <w:autoSpaceDN w:val="0"/>
        <w:rPr>
          <w:rFonts w:cs="Arial"/>
          <w:b/>
          <w:sz w:val="22"/>
          <w:szCs w:val="22"/>
          <w:u w:val="single"/>
        </w:rPr>
      </w:pPr>
      <w:r>
        <w:rPr>
          <w:rFonts w:cs="Arial"/>
          <w:b/>
          <w:sz w:val="22"/>
          <w:szCs w:val="22"/>
          <w:u w:val="single"/>
        </w:rPr>
        <w:t>LOT 3: Embarcacions amb motor:</w:t>
      </w:r>
    </w:p>
    <w:p w:rsidR="00BA64B7" w:rsidRDefault="00BA64B7" w:rsidP="00BA64B7">
      <w:pPr>
        <w:autoSpaceDE w:val="0"/>
        <w:autoSpaceDN w:val="0"/>
        <w:rPr>
          <w:rFonts w:cs="Arial"/>
          <w:b/>
          <w:sz w:val="22"/>
          <w:szCs w:val="22"/>
          <w:u w:val="single"/>
        </w:rPr>
      </w:pPr>
    </w:p>
    <w:p w:rsidR="00BA64B7" w:rsidRDefault="00BA64B7" w:rsidP="00BA64B7">
      <w:pPr>
        <w:pStyle w:val="Pargrafdellista"/>
        <w:numPr>
          <w:ilvl w:val="0"/>
          <w:numId w:val="10"/>
        </w:numPr>
        <w:autoSpaceDE w:val="0"/>
        <w:autoSpaceDN w:val="0"/>
        <w:ind w:left="284" w:hanging="284"/>
        <w:contextualSpacing w:val="0"/>
        <w:jc w:val="both"/>
        <w:rPr>
          <w:rFonts w:ascii="Franklin Gothic Book" w:hAnsi="Franklin Gothic Book" w:cs="Arial"/>
          <w:sz w:val="22"/>
          <w:szCs w:val="22"/>
        </w:rPr>
      </w:pPr>
      <w:r>
        <w:rPr>
          <w:rFonts w:ascii="Franklin Gothic Book" w:hAnsi="Franklin Gothic Book" w:cs="Arial"/>
          <w:sz w:val="22"/>
          <w:szCs w:val="22"/>
        </w:rPr>
        <w:t xml:space="preserve">Els adjudicataris podran instal·lar embarcacions </w:t>
      </w:r>
      <w:r w:rsidRPr="005E139D">
        <w:rPr>
          <w:rFonts w:ascii="Franklin Gothic Book" w:hAnsi="Franklin Gothic Book" w:cs="Arial"/>
          <w:sz w:val="22"/>
          <w:szCs w:val="22"/>
        </w:rPr>
        <w:t>tipus bicis</w:t>
      </w:r>
      <w:r>
        <w:rPr>
          <w:rFonts w:ascii="Franklin Gothic Book" w:hAnsi="Franklin Gothic Book" w:cs="Arial"/>
          <w:sz w:val="22"/>
          <w:szCs w:val="22"/>
        </w:rPr>
        <w:t xml:space="preserve"> i motos d’aigua.</w:t>
      </w:r>
    </w:p>
    <w:p w:rsidR="00BA64B7" w:rsidRDefault="00BA64B7" w:rsidP="00BA64B7">
      <w:pPr>
        <w:autoSpaceDE w:val="0"/>
        <w:autoSpaceDN w:val="0"/>
        <w:rPr>
          <w:rFonts w:cs="Arial"/>
          <w:sz w:val="22"/>
          <w:szCs w:val="22"/>
        </w:rPr>
      </w:pPr>
    </w:p>
    <w:p w:rsidR="00BA64B7" w:rsidRDefault="00BA64B7" w:rsidP="00BA64B7">
      <w:pPr>
        <w:pStyle w:val="Pargrafdellista"/>
        <w:numPr>
          <w:ilvl w:val="0"/>
          <w:numId w:val="10"/>
        </w:numPr>
        <w:autoSpaceDE w:val="0"/>
        <w:autoSpaceDN w:val="0"/>
        <w:ind w:left="284" w:hanging="284"/>
        <w:contextualSpacing w:val="0"/>
        <w:jc w:val="both"/>
        <w:rPr>
          <w:rFonts w:ascii="Franklin Gothic Book" w:hAnsi="Franklin Gothic Book" w:cs="Arial"/>
          <w:sz w:val="22"/>
          <w:szCs w:val="22"/>
        </w:rPr>
      </w:pPr>
      <w:r>
        <w:rPr>
          <w:rFonts w:ascii="Franklin Gothic Book" w:hAnsi="Franklin Gothic Book" w:cs="Arial"/>
          <w:sz w:val="22"/>
          <w:szCs w:val="22"/>
        </w:rPr>
        <w:t>La superfície màxima d’ocupació de les embarcacions serà de 30 m</w:t>
      </w:r>
      <w:r>
        <w:rPr>
          <w:rFonts w:ascii="Franklin Gothic Book" w:hAnsi="Franklin Gothic Book" w:cs="Arial"/>
          <w:sz w:val="22"/>
          <w:szCs w:val="22"/>
          <w:vertAlign w:val="superscript"/>
        </w:rPr>
        <w:t>2</w:t>
      </w:r>
      <w:r>
        <w:rPr>
          <w:rFonts w:ascii="Franklin Gothic Book" w:hAnsi="Franklin Gothic Book" w:cs="Arial"/>
          <w:sz w:val="22"/>
          <w:szCs w:val="22"/>
        </w:rPr>
        <w:t>.</w:t>
      </w:r>
    </w:p>
    <w:p w:rsidR="00BA64B7" w:rsidRDefault="00BA64B7" w:rsidP="00BA64B7">
      <w:pPr>
        <w:pStyle w:val="Pargrafdellista"/>
        <w:numPr>
          <w:ilvl w:val="0"/>
          <w:numId w:val="11"/>
        </w:numPr>
        <w:autoSpaceDE w:val="0"/>
        <w:autoSpaceDN w:val="0"/>
        <w:contextualSpacing w:val="0"/>
        <w:jc w:val="both"/>
        <w:rPr>
          <w:rFonts w:ascii="Franklin Gothic Book" w:hAnsi="Franklin Gothic Book" w:cs="Arial"/>
          <w:sz w:val="22"/>
          <w:szCs w:val="22"/>
        </w:rPr>
      </w:pPr>
      <w:r>
        <w:rPr>
          <w:rFonts w:ascii="Franklin Gothic Book" w:hAnsi="Franklin Gothic Book" w:cs="Arial"/>
          <w:sz w:val="22"/>
          <w:szCs w:val="22"/>
        </w:rPr>
        <w:t>La zona habilitada per agrupar les embarcacions serà de 20 m</w:t>
      </w:r>
      <w:r>
        <w:rPr>
          <w:rFonts w:ascii="Franklin Gothic Book" w:hAnsi="Franklin Gothic Book" w:cs="Arial"/>
          <w:sz w:val="22"/>
          <w:szCs w:val="22"/>
          <w:vertAlign w:val="superscript"/>
        </w:rPr>
        <w:t>2</w:t>
      </w:r>
      <w:r>
        <w:rPr>
          <w:rFonts w:ascii="Franklin Gothic Book" w:hAnsi="Franklin Gothic Book" w:cs="Arial"/>
          <w:sz w:val="22"/>
          <w:szCs w:val="22"/>
        </w:rPr>
        <w:t xml:space="preserve">. Es permet </w:t>
      </w:r>
      <w:r>
        <w:rPr>
          <w:rFonts w:ascii="Franklin Gothic Book" w:hAnsi="Franklin Gothic Book" w:cs="ArialMT"/>
          <w:color w:val="000000"/>
          <w:sz w:val="22"/>
          <w:szCs w:val="22"/>
        </w:rPr>
        <w:t xml:space="preserve">instal·lar un mòdul d’aquestes dimensions. </w:t>
      </w:r>
    </w:p>
    <w:p w:rsidR="00BA64B7" w:rsidRDefault="00BA64B7" w:rsidP="00BA64B7">
      <w:pPr>
        <w:pStyle w:val="Pargrafdellista"/>
        <w:numPr>
          <w:ilvl w:val="0"/>
          <w:numId w:val="11"/>
        </w:numPr>
        <w:autoSpaceDE w:val="0"/>
        <w:autoSpaceDN w:val="0"/>
        <w:contextualSpacing w:val="0"/>
        <w:jc w:val="both"/>
        <w:rPr>
          <w:rFonts w:ascii="Franklin Gothic Book" w:hAnsi="Franklin Gothic Book" w:cs="Arial"/>
          <w:sz w:val="22"/>
          <w:szCs w:val="22"/>
        </w:rPr>
      </w:pPr>
      <w:r>
        <w:rPr>
          <w:rFonts w:ascii="Franklin Gothic Book" w:hAnsi="Franklin Gothic Book" w:cs="ArialMT"/>
          <w:color w:val="000000"/>
          <w:sz w:val="22"/>
          <w:szCs w:val="22"/>
        </w:rPr>
        <w:t>La zona per emmagatzemar les embarcacions durant l’horari del servei serà de</w:t>
      </w:r>
      <w:r>
        <w:rPr>
          <w:rFonts w:ascii="Franklin Gothic Book" w:hAnsi="Franklin Gothic Book" w:cs="Arial"/>
          <w:sz w:val="22"/>
          <w:szCs w:val="22"/>
        </w:rPr>
        <w:t xml:space="preserve"> 10 m</w:t>
      </w:r>
      <w:r>
        <w:rPr>
          <w:rFonts w:ascii="Franklin Gothic Book" w:hAnsi="Franklin Gothic Book" w:cs="Arial"/>
          <w:sz w:val="22"/>
          <w:szCs w:val="22"/>
          <w:vertAlign w:val="superscript"/>
        </w:rPr>
        <w:t>2</w:t>
      </w:r>
      <w:r>
        <w:rPr>
          <w:rFonts w:ascii="Franklin Gothic Book" w:hAnsi="Franklin Gothic Book" w:cs="Arial"/>
          <w:sz w:val="22"/>
          <w:szCs w:val="22"/>
        </w:rPr>
        <w:t>.</w:t>
      </w:r>
    </w:p>
    <w:p w:rsidR="00BA64B7" w:rsidRDefault="00BA64B7" w:rsidP="00BA64B7">
      <w:pPr>
        <w:autoSpaceDE w:val="0"/>
        <w:autoSpaceDN w:val="0"/>
        <w:rPr>
          <w:rFonts w:cs="Arial"/>
          <w:sz w:val="22"/>
          <w:szCs w:val="22"/>
        </w:rPr>
      </w:pPr>
    </w:p>
    <w:p w:rsidR="00BA64B7" w:rsidRDefault="00BA64B7" w:rsidP="00BA64B7">
      <w:pPr>
        <w:autoSpaceDE w:val="0"/>
        <w:autoSpaceDN w:val="0"/>
        <w:rPr>
          <w:rFonts w:cs="Verdana"/>
          <w:sz w:val="22"/>
          <w:szCs w:val="22"/>
        </w:rPr>
      </w:pPr>
      <w:r>
        <w:rPr>
          <w:rFonts w:cs="Arial"/>
          <w:sz w:val="22"/>
          <w:szCs w:val="22"/>
        </w:rPr>
        <w:t>3. La ubicació a on s’instal·len les instal·lacions serà a la platja de Llevant concretament a l’espai que s’indica en el plànol adjunt (annex III).</w:t>
      </w:r>
    </w:p>
    <w:p w:rsidR="00BA64B7" w:rsidRDefault="00BA64B7" w:rsidP="00BA64B7">
      <w:pPr>
        <w:autoSpaceDE w:val="0"/>
        <w:autoSpaceDN w:val="0"/>
        <w:rPr>
          <w:sz w:val="22"/>
          <w:szCs w:val="22"/>
        </w:rPr>
      </w:pPr>
      <w:r>
        <w:rPr>
          <w:rFonts w:cs="Arial"/>
          <w:sz w:val="22"/>
          <w:szCs w:val="22"/>
        </w:rPr>
        <w:t> </w:t>
      </w:r>
    </w:p>
    <w:p w:rsidR="00BA64B7" w:rsidRDefault="00BA64B7" w:rsidP="00BA64B7">
      <w:pPr>
        <w:autoSpaceDE w:val="0"/>
        <w:autoSpaceDN w:val="0"/>
        <w:rPr>
          <w:rFonts w:cs="Arial"/>
          <w:sz w:val="22"/>
          <w:szCs w:val="22"/>
        </w:rPr>
      </w:pPr>
      <w:r>
        <w:rPr>
          <w:rFonts w:cs="Arial"/>
          <w:sz w:val="22"/>
          <w:szCs w:val="22"/>
        </w:rPr>
        <w:t>4. L’empresa adjudicatària haurà de disposar d’un servei d’assistència i</w:t>
      </w:r>
      <w:r>
        <w:rPr>
          <w:sz w:val="22"/>
          <w:szCs w:val="22"/>
        </w:rPr>
        <w:t xml:space="preserve"> </w:t>
      </w:r>
      <w:r>
        <w:rPr>
          <w:rFonts w:cs="Arial"/>
          <w:sz w:val="22"/>
          <w:szCs w:val="22"/>
        </w:rPr>
        <w:t>socorrisme propi, adequat i suficient d’acord amb les dimensions de la</w:t>
      </w:r>
      <w:r>
        <w:rPr>
          <w:sz w:val="22"/>
          <w:szCs w:val="22"/>
        </w:rPr>
        <w:t xml:space="preserve"> </w:t>
      </w:r>
      <w:r>
        <w:rPr>
          <w:rFonts w:cs="Arial"/>
          <w:sz w:val="22"/>
          <w:szCs w:val="22"/>
        </w:rPr>
        <w:t>instal·lació i el número d’usuaris, haurà de disposar d’armilles salvavides per tots els usuaris.</w:t>
      </w:r>
    </w:p>
    <w:p w:rsidR="00BA64B7" w:rsidRDefault="00BA64B7" w:rsidP="00BA64B7">
      <w:pPr>
        <w:autoSpaceDE w:val="0"/>
        <w:autoSpaceDN w:val="0"/>
        <w:rPr>
          <w:rFonts w:cs="Arial"/>
          <w:sz w:val="22"/>
          <w:szCs w:val="22"/>
        </w:rPr>
      </w:pPr>
    </w:p>
    <w:p w:rsidR="00BA64B7" w:rsidRDefault="00BA64B7" w:rsidP="00BA64B7">
      <w:pPr>
        <w:autoSpaceDE w:val="0"/>
        <w:autoSpaceDN w:val="0"/>
        <w:rPr>
          <w:rFonts w:cs="Arial"/>
          <w:sz w:val="22"/>
          <w:szCs w:val="22"/>
        </w:rPr>
      </w:pPr>
      <w:r>
        <w:rPr>
          <w:rFonts w:cs="Arial"/>
          <w:sz w:val="22"/>
          <w:szCs w:val="22"/>
        </w:rPr>
        <w:t>Es nomenarà un responsable de seguretat (disponible 24 hores) encarregat de notificar qualsevol accident  a la Capitania Marítima a través del centre de coordinació de Salvament de Barcelona. Es notificarà nom i telèfon del responsable a la Capitania Marítima abans de l’inici de temporada.</w:t>
      </w:r>
    </w:p>
    <w:p w:rsidR="00BA64B7" w:rsidRDefault="00BA64B7" w:rsidP="00BA64B7">
      <w:pPr>
        <w:autoSpaceDE w:val="0"/>
        <w:autoSpaceDN w:val="0"/>
        <w:rPr>
          <w:rFonts w:cs="Arial"/>
          <w:sz w:val="22"/>
          <w:szCs w:val="22"/>
        </w:rPr>
      </w:pPr>
    </w:p>
    <w:p w:rsidR="00BA64B7" w:rsidRDefault="00BA64B7" w:rsidP="00BA64B7">
      <w:pPr>
        <w:autoSpaceDE w:val="0"/>
        <w:autoSpaceDN w:val="0"/>
        <w:rPr>
          <w:rFonts w:cs="Arial"/>
          <w:sz w:val="22"/>
          <w:szCs w:val="22"/>
        </w:rPr>
      </w:pPr>
      <w:r>
        <w:rPr>
          <w:rFonts w:cs="Arial"/>
          <w:sz w:val="22"/>
          <w:szCs w:val="22"/>
        </w:rPr>
        <w:t xml:space="preserve">5. Cal que es doti d’una embarcació auxiliar destinada a l’atenció d’emergències i rescat. L’embarcació haurà de disposar de totes les llicències, permisos i assegurances </w:t>
      </w:r>
      <w:r>
        <w:rPr>
          <w:rFonts w:cs="Arial"/>
          <w:sz w:val="22"/>
          <w:szCs w:val="22"/>
        </w:rPr>
        <w:lastRenderedPageBreak/>
        <w:t>necessàries en vigor i estarà tripulada per patró amb titulació professional. Caldrà estar despatxada per la capitania Marítima.</w:t>
      </w:r>
    </w:p>
    <w:p w:rsidR="00BA64B7" w:rsidRDefault="00BA64B7" w:rsidP="00BA64B7">
      <w:pPr>
        <w:autoSpaceDE w:val="0"/>
        <w:autoSpaceDN w:val="0"/>
        <w:rPr>
          <w:rFonts w:cs="Arial"/>
          <w:sz w:val="22"/>
          <w:szCs w:val="22"/>
        </w:rPr>
      </w:pPr>
    </w:p>
    <w:p w:rsidR="00BA64B7" w:rsidRDefault="00BA64B7" w:rsidP="00BA64B7">
      <w:pPr>
        <w:autoSpaceDE w:val="0"/>
        <w:autoSpaceDN w:val="0"/>
        <w:rPr>
          <w:rFonts w:cs="Arial"/>
          <w:sz w:val="22"/>
          <w:szCs w:val="22"/>
        </w:rPr>
      </w:pPr>
      <w:r>
        <w:rPr>
          <w:rFonts w:cs="Arial"/>
          <w:sz w:val="22"/>
          <w:szCs w:val="22"/>
        </w:rPr>
        <w:t>6. S’haurà d’indicar clarament com cal actuar en cas d’accident, a quin</w:t>
      </w:r>
      <w:r>
        <w:rPr>
          <w:sz w:val="22"/>
          <w:szCs w:val="22"/>
        </w:rPr>
        <w:t xml:space="preserve"> </w:t>
      </w:r>
      <w:r>
        <w:rPr>
          <w:rFonts w:cs="Arial"/>
          <w:sz w:val="22"/>
          <w:szCs w:val="22"/>
        </w:rPr>
        <w:t>públic està destinat (edat) i les condicions d’ús.</w:t>
      </w:r>
    </w:p>
    <w:p w:rsidR="00BA64B7" w:rsidRDefault="00BA64B7" w:rsidP="00BA64B7">
      <w:pPr>
        <w:autoSpaceDE w:val="0"/>
        <w:autoSpaceDN w:val="0"/>
        <w:rPr>
          <w:rFonts w:cs="Arial"/>
          <w:sz w:val="22"/>
          <w:szCs w:val="22"/>
        </w:rPr>
      </w:pPr>
    </w:p>
    <w:p w:rsidR="00BA64B7" w:rsidRDefault="00BA64B7" w:rsidP="00BA64B7">
      <w:pPr>
        <w:autoSpaceDE w:val="0"/>
        <w:autoSpaceDN w:val="0"/>
        <w:rPr>
          <w:rFonts w:cs="Verdana"/>
          <w:sz w:val="22"/>
          <w:szCs w:val="22"/>
        </w:rPr>
      </w:pPr>
      <w:r>
        <w:rPr>
          <w:rFonts w:cs="Arial"/>
          <w:sz w:val="22"/>
          <w:szCs w:val="22"/>
        </w:rPr>
        <w:t>7. En el cas que l’activitat necessiti subministrament d’energia elèctrica i aigua, l’adjudicatari l’haurà d’obtenir, pels seus propis mitjans, amb la</w:t>
      </w:r>
      <w:r>
        <w:rPr>
          <w:sz w:val="22"/>
          <w:szCs w:val="22"/>
        </w:rPr>
        <w:t xml:space="preserve"> </w:t>
      </w:r>
      <w:r>
        <w:rPr>
          <w:rFonts w:cs="Arial"/>
          <w:sz w:val="22"/>
          <w:szCs w:val="22"/>
        </w:rPr>
        <w:t>obligació de donar-los de baixa una vegada hagi finalitzat el contracte.</w:t>
      </w:r>
    </w:p>
    <w:p w:rsidR="00BA64B7" w:rsidRDefault="00BA64B7" w:rsidP="00BA64B7">
      <w:pPr>
        <w:autoSpaceDE w:val="0"/>
        <w:autoSpaceDN w:val="0"/>
        <w:rPr>
          <w:rFonts w:cs="Arial"/>
          <w:sz w:val="22"/>
          <w:szCs w:val="22"/>
        </w:rPr>
      </w:pPr>
    </w:p>
    <w:p w:rsidR="00BA64B7" w:rsidRDefault="00BA64B7" w:rsidP="00BA64B7">
      <w:pPr>
        <w:autoSpaceDE w:val="0"/>
        <w:autoSpaceDN w:val="0"/>
        <w:rPr>
          <w:rFonts w:cs="Arial"/>
          <w:sz w:val="22"/>
          <w:szCs w:val="22"/>
        </w:rPr>
      </w:pPr>
      <w:r>
        <w:rPr>
          <w:rFonts w:cs="Arial"/>
          <w:sz w:val="22"/>
          <w:szCs w:val="22"/>
        </w:rPr>
        <w:t>8. Totes els elements i embarcacions s’hauran de conservar en bon estat, tant operatiu com</w:t>
      </w:r>
      <w:r>
        <w:rPr>
          <w:sz w:val="22"/>
          <w:szCs w:val="22"/>
        </w:rPr>
        <w:t xml:space="preserve"> </w:t>
      </w:r>
      <w:r>
        <w:rPr>
          <w:rFonts w:cs="Arial"/>
          <w:sz w:val="22"/>
          <w:szCs w:val="22"/>
        </w:rPr>
        <w:t>estètic, i estaran subjectes a inspecció municipal. En el cas en que així</w:t>
      </w:r>
      <w:r>
        <w:rPr>
          <w:sz w:val="22"/>
          <w:szCs w:val="22"/>
        </w:rPr>
        <w:t xml:space="preserve"> </w:t>
      </w:r>
      <w:r>
        <w:rPr>
          <w:rFonts w:cs="Arial"/>
          <w:sz w:val="22"/>
          <w:szCs w:val="22"/>
        </w:rPr>
        <w:t>es requereixi pels serveis d’inspecció, l’adjudicatari haurà d’esmenar</w:t>
      </w:r>
      <w:r>
        <w:rPr>
          <w:sz w:val="22"/>
          <w:szCs w:val="22"/>
        </w:rPr>
        <w:t xml:space="preserve"> </w:t>
      </w:r>
      <w:r>
        <w:rPr>
          <w:rFonts w:cs="Arial"/>
          <w:sz w:val="22"/>
          <w:szCs w:val="22"/>
        </w:rPr>
        <w:t>qualsevol deficiència detectada, així com en el seu cas, la substitució i/o</w:t>
      </w:r>
      <w:r>
        <w:rPr>
          <w:sz w:val="22"/>
          <w:szCs w:val="22"/>
        </w:rPr>
        <w:t xml:space="preserve"> </w:t>
      </w:r>
      <w:r>
        <w:rPr>
          <w:rFonts w:cs="Arial"/>
          <w:sz w:val="22"/>
          <w:szCs w:val="22"/>
        </w:rPr>
        <w:t>retirada d’aquells elements o embarcacions que siguin considerats inadequats pel seu</w:t>
      </w:r>
      <w:r>
        <w:rPr>
          <w:sz w:val="22"/>
          <w:szCs w:val="22"/>
        </w:rPr>
        <w:t xml:space="preserve"> </w:t>
      </w:r>
      <w:r>
        <w:rPr>
          <w:rFonts w:cs="Arial"/>
          <w:sz w:val="22"/>
          <w:szCs w:val="22"/>
        </w:rPr>
        <w:t xml:space="preserve">ús. </w:t>
      </w:r>
    </w:p>
    <w:p w:rsidR="00BA64B7" w:rsidRDefault="00BA64B7" w:rsidP="00BA64B7">
      <w:pPr>
        <w:autoSpaceDE w:val="0"/>
        <w:autoSpaceDN w:val="0"/>
        <w:rPr>
          <w:rFonts w:cs="Arial"/>
          <w:sz w:val="22"/>
          <w:szCs w:val="22"/>
        </w:rPr>
      </w:pPr>
    </w:p>
    <w:p w:rsidR="00BA64B7" w:rsidRDefault="00BA64B7" w:rsidP="00BA64B7">
      <w:pPr>
        <w:autoSpaceDE w:val="0"/>
        <w:autoSpaceDN w:val="0"/>
        <w:rPr>
          <w:rFonts w:cs="Arial"/>
          <w:sz w:val="22"/>
          <w:szCs w:val="22"/>
        </w:rPr>
      </w:pPr>
      <w:r>
        <w:rPr>
          <w:rFonts w:cs="Arial"/>
          <w:sz w:val="22"/>
          <w:szCs w:val="22"/>
        </w:rPr>
        <w:t>9. Cal tenir en vigor, durant tot el període de funcionament, els permisos, llicències i assegurances necessàries pel desenvolupament de l’activitat.</w:t>
      </w:r>
    </w:p>
    <w:p w:rsidR="00BA64B7" w:rsidRDefault="00BA64B7" w:rsidP="00BA64B7">
      <w:pPr>
        <w:autoSpaceDE w:val="0"/>
        <w:autoSpaceDN w:val="0"/>
        <w:rPr>
          <w:rFonts w:cs="Arial"/>
          <w:sz w:val="22"/>
          <w:szCs w:val="22"/>
        </w:rPr>
      </w:pPr>
    </w:p>
    <w:p w:rsidR="00BA64B7" w:rsidRDefault="00BA64B7" w:rsidP="00BA64B7">
      <w:pPr>
        <w:autoSpaceDE w:val="0"/>
        <w:autoSpaceDN w:val="0"/>
        <w:rPr>
          <w:rFonts w:cs="Arial"/>
          <w:sz w:val="22"/>
          <w:szCs w:val="22"/>
        </w:rPr>
      </w:pPr>
      <w:r>
        <w:rPr>
          <w:rFonts w:cs="Arial"/>
          <w:sz w:val="22"/>
          <w:szCs w:val="22"/>
        </w:rPr>
        <w:t xml:space="preserve">10. S’aplicaran les instruccions i consells efectuats pel fabricant. </w:t>
      </w:r>
    </w:p>
    <w:p w:rsidR="00BA64B7" w:rsidRDefault="00BA64B7" w:rsidP="00BA64B7">
      <w:pPr>
        <w:autoSpaceDE w:val="0"/>
        <w:autoSpaceDN w:val="0"/>
        <w:rPr>
          <w:rFonts w:cs="Arial"/>
          <w:sz w:val="22"/>
          <w:szCs w:val="22"/>
        </w:rPr>
      </w:pPr>
    </w:p>
    <w:p w:rsidR="00BA64B7" w:rsidRDefault="00BA64B7" w:rsidP="00BA64B7">
      <w:pPr>
        <w:autoSpaceDE w:val="0"/>
        <w:autoSpaceDN w:val="0"/>
        <w:rPr>
          <w:rFonts w:cs="Arial"/>
          <w:sz w:val="22"/>
          <w:szCs w:val="22"/>
        </w:rPr>
      </w:pPr>
      <w:r>
        <w:rPr>
          <w:rFonts w:cs="Arial"/>
          <w:sz w:val="22"/>
          <w:szCs w:val="22"/>
        </w:rPr>
        <w:t xml:space="preserve">11. Les embarcacions només es podran usar amb bandera verda i sempre que estiguin en perfectes condicions. </w:t>
      </w:r>
    </w:p>
    <w:p w:rsidR="00BA64B7" w:rsidRDefault="00BA64B7" w:rsidP="00BA64B7">
      <w:pPr>
        <w:autoSpaceDE w:val="0"/>
        <w:autoSpaceDN w:val="0"/>
        <w:rPr>
          <w:rFonts w:cs="Arial"/>
          <w:sz w:val="22"/>
          <w:szCs w:val="22"/>
        </w:rPr>
      </w:pPr>
    </w:p>
    <w:p w:rsidR="00BA64B7" w:rsidRDefault="00BA64B7" w:rsidP="00BA64B7">
      <w:pPr>
        <w:autoSpaceDE w:val="0"/>
        <w:autoSpaceDN w:val="0"/>
        <w:rPr>
          <w:rFonts w:cs="Arial"/>
          <w:sz w:val="22"/>
          <w:szCs w:val="22"/>
        </w:rPr>
      </w:pPr>
      <w:r>
        <w:rPr>
          <w:rFonts w:cs="Arial"/>
          <w:sz w:val="22"/>
          <w:szCs w:val="22"/>
        </w:rPr>
        <w:t xml:space="preserve">12. L’activitat s’haurà de suspendre si les condicions meteorològiques impedeixen el bany normal o la bona visibilitat. </w:t>
      </w:r>
    </w:p>
    <w:p w:rsidR="00BA64B7" w:rsidRDefault="00BA64B7" w:rsidP="00BA64B7">
      <w:pPr>
        <w:autoSpaceDE w:val="0"/>
        <w:autoSpaceDN w:val="0"/>
        <w:rPr>
          <w:rFonts w:cs="Arial"/>
          <w:sz w:val="22"/>
          <w:szCs w:val="22"/>
        </w:rPr>
      </w:pPr>
    </w:p>
    <w:p w:rsidR="00BA64B7" w:rsidRDefault="00BA64B7" w:rsidP="00BA64B7">
      <w:pPr>
        <w:autoSpaceDE w:val="0"/>
        <w:autoSpaceDN w:val="0"/>
        <w:rPr>
          <w:rFonts w:cs="Arial"/>
          <w:sz w:val="22"/>
          <w:szCs w:val="22"/>
        </w:rPr>
      </w:pPr>
      <w:r>
        <w:rPr>
          <w:rFonts w:cs="Arial"/>
          <w:sz w:val="22"/>
          <w:szCs w:val="22"/>
        </w:rPr>
        <w:t>13. Totes les embarcacions hauran d’agrupar-se diàriament en la zona habilitada (20m</w:t>
      </w:r>
      <w:r>
        <w:rPr>
          <w:rFonts w:cs="Arial"/>
          <w:sz w:val="22"/>
          <w:szCs w:val="22"/>
          <w:vertAlign w:val="superscript"/>
        </w:rPr>
        <w:t>2</w:t>
      </w:r>
      <w:r>
        <w:rPr>
          <w:rFonts w:cs="Arial"/>
          <w:sz w:val="22"/>
          <w:szCs w:val="22"/>
        </w:rPr>
        <w:t xml:space="preserve">) i de manera que no dificulti la neteja de la platja. </w:t>
      </w:r>
    </w:p>
    <w:p w:rsidR="00BA64B7" w:rsidRDefault="00BA64B7" w:rsidP="00BA64B7">
      <w:pPr>
        <w:autoSpaceDE w:val="0"/>
        <w:autoSpaceDN w:val="0"/>
        <w:rPr>
          <w:rFonts w:cs="Arial"/>
          <w:sz w:val="22"/>
          <w:szCs w:val="22"/>
        </w:rPr>
      </w:pPr>
    </w:p>
    <w:p w:rsidR="00BA64B7" w:rsidRDefault="00BA64B7" w:rsidP="00BA64B7">
      <w:pPr>
        <w:autoSpaceDE w:val="0"/>
        <w:autoSpaceDN w:val="0"/>
        <w:rPr>
          <w:rFonts w:cs="Arial"/>
          <w:sz w:val="22"/>
          <w:szCs w:val="22"/>
        </w:rPr>
      </w:pPr>
      <w:r>
        <w:rPr>
          <w:rFonts w:cs="Arial"/>
          <w:sz w:val="22"/>
          <w:szCs w:val="22"/>
        </w:rPr>
        <w:t>14. L’entrada i sortida de les embarcacions es realitzarà per una sortida nàutica abalisada (canal), ja que serà l’únic lloc d’utilització per a la entrada i sortida, respectant el dret preferent que tenen els banyistes a la zona per a ells assignada.</w:t>
      </w:r>
    </w:p>
    <w:p w:rsidR="00BA64B7" w:rsidRDefault="00BA64B7" w:rsidP="00BA64B7">
      <w:pPr>
        <w:autoSpaceDE w:val="0"/>
        <w:autoSpaceDN w:val="0"/>
        <w:rPr>
          <w:rFonts w:cs="Arial"/>
          <w:sz w:val="22"/>
          <w:szCs w:val="22"/>
        </w:rPr>
      </w:pPr>
    </w:p>
    <w:p w:rsidR="00BA64B7" w:rsidRDefault="00BA64B7" w:rsidP="00BA64B7">
      <w:pPr>
        <w:autoSpaceDE w:val="0"/>
        <w:autoSpaceDN w:val="0"/>
        <w:rPr>
          <w:rFonts w:cs="Arial"/>
          <w:sz w:val="22"/>
          <w:szCs w:val="22"/>
        </w:rPr>
      </w:pPr>
      <w:r>
        <w:rPr>
          <w:rFonts w:cs="Arial"/>
          <w:sz w:val="22"/>
          <w:szCs w:val="22"/>
        </w:rPr>
        <w:t>15. En cap cas podrà iniciar-se l’activitat prèviament a l’abalisament dels canals d’entrada i sortida de les embarcacions.</w:t>
      </w:r>
    </w:p>
    <w:p w:rsidR="00BA64B7" w:rsidRDefault="00BA64B7" w:rsidP="00BA64B7">
      <w:pPr>
        <w:autoSpaceDE w:val="0"/>
        <w:autoSpaceDN w:val="0"/>
        <w:rPr>
          <w:rFonts w:cs="Arial"/>
          <w:sz w:val="22"/>
          <w:szCs w:val="22"/>
        </w:rPr>
      </w:pPr>
    </w:p>
    <w:p w:rsidR="00BA64B7" w:rsidRDefault="00BA64B7" w:rsidP="00BA64B7">
      <w:pPr>
        <w:autoSpaceDE w:val="0"/>
        <w:autoSpaceDN w:val="0"/>
        <w:rPr>
          <w:rFonts w:cs="Arial"/>
          <w:sz w:val="22"/>
          <w:szCs w:val="22"/>
        </w:rPr>
      </w:pPr>
      <w:r>
        <w:rPr>
          <w:rFonts w:cs="Arial"/>
          <w:sz w:val="22"/>
          <w:szCs w:val="22"/>
        </w:rPr>
        <w:t>16. En cap cas podrà iniciar-se o exercir l’activitat sense el servei de salvament i socorrisme en funcionament.</w:t>
      </w:r>
    </w:p>
    <w:p w:rsidR="00BA64B7" w:rsidRDefault="00BA64B7" w:rsidP="00BA64B7">
      <w:pPr>
        <w:rPr>
          <w:rFonts w:cs="Arial"/>
          <w:sz w:val="22"/>
          <w:szCs w:val="22"/>
        </w:rPr>
      </w:pPr>
    </w:p>
    <w:p w:rsidR="00BA64B7" w:rsidRDefault="00BA64B7" w:rsidP="00BA64B7">
      <w:pPr>
        <w:rPr>
          <w:rFonts w:cs="Verdana"/>
          <w:sz w:val="22"/>
          <w:szCs w:val="22"/>
        </w:rPr>
      </w:pPr>
      <w:r>
        <w:rPr>
          <w:sz w:val="22"/>
          <w:szCs w:val="22"/>
        </w:rPr>
        <w:t>17. El personal de gestió estarà format com a mínim per:</w:t>
      </w:r>
    </w:p>
    <w:p w:rsidR="00BA64B7" w:rsidRDefault="00BA64B7" w:rsidP="00BA64B7">
      <w:pPr>
        <w:ind w:left="567" w:hanging="141"/>
        <w:rPr>
          <w:sz w:val="22"/>
          <w:szCs w:val="22"/>
        </w:rPr>
      </w:pPr>
      <w:r>
        <w:rPr>
          <w:sz w:val="22"/>
          <w:szCs w:val="22"/>
        </w:rPr>
        <w:t>- Socorrista titulat.</w:t>
      </w:r>
    </w:p>
    <w:p w:rsidR="00BA64B7" w:rsidRDefault="00BA64B7" w:rsidP="00BA64B7">
      <w:pPr>
        <w:ind w:left="567" w:hanging="141"/>
        <w:rPr>
          <w:sz w:val="22"/>
          <w:szCs w:val="22"/>
        </w:rPr>
      </w:pPr>
      <w:r>
        <w:rPr>
          <w:sz w:val="22"/>
          <w:szCs w:val="22"/>
        </w:rPr>
        <w:t>- Personal titulat per la conducció de totes les embarcacions de l’activitat.</w:t>
      </w:r>
    </w:p>
    <w:p w:rsidR="00BA64B7" w:rsidRDefault="00BA64B7" w:rsidP="00BA64B7">
      <w:pPr>
        <w:ind w:left="567" w:hanging="141"/>
        <w:rPr>
          <w:sz w:val="22"/>
          <w:szCs w:val="22"/>
        </w:rPr>
      </w:pPr>
      <w:r>
        <w:rPr>
          <w:sz w:val="22"/>
          <w:szCs w:val="22"/>
        </w:rPr>
        <w:t>- Personal de vigilància, pel control de la instal·lació en horari en el qual estigui tancada.</w:t>
      </w:r>
    </w:p>
    <w:p w:rsidR="00BA64B7" w:rsidRDefault="00BA64B7" w:rsidP="00BA64B7">
      <w:pPr>
        <w:rPr>
          <w:sz w:val="22"/>
          <w:szCs w:val="22"/>
        </w:rPr>
      </w:pPr>
    </w:p>
    <w:p w:rsidR="00BA64B7" w:rsidRDefault="00BA64B7" w:rsidP="00BA64B7">
      <w:pPr>
        <w:rPr>
          <w:sz w:val="22"/>
          <w:szCs w:val="22"/>
        </w:rPr>
      </w:pPr>
      <w:r>
        <w:rPr>
          <w:sz w:val="22"/>
          <w:szCs w:val="22"/>
        </w:rPr>
        <w:t>18. L’adjudicatari dotarà al personal destinat a l’explotació de la instal·lació amb la uniformitat adequada per tal que permeti la seva ràpida identificació visual per part dels usuaris.</w:t>
      </w:r>
    </w:p>
    <w:p w:rsidR="00BA64B7" w:rsidRDefault="00BA64B7" w:rsidP="00BA64B7">
      <w:pPr>
        <w:rPr>
          <w:sz w:val="22"/>
          <w:szCs w:val="22"/>
        </w:rPr>
      </w:pPr>
    </w:p>
    <w:p w:rsidR="00BA64B7" w:rsidRDefault="00BA64B7" w:rsidP="00BA64B7">
      <w:pPr>
        <w:autoSpaceDE w:val="0"/>
        <w:autoSpaceDN w:val="0"/>
        <w:rPr>
          <w:rFonts w:cs="Arial"/>
          <w:sz w:val="22"/>
          <w:szCs w:val="22"/>
        </w:rPr>
      </w:pPr>
      <w:r>
        <w:rPr>
          <w:rFonts w:cs="Arial"/>
          <w:sz w:val="22"/>
          <w:szCs w:val="22"/>
        </w:rPr>
        <w:t>19.</w:t>
      </w:r>
      <w:r>
        <w:rPr>
          <w:sz w:val="22"/>
          <w:szCs w:val="22"/>
        </w:rPr>
        <w:t xml:space="preserve"> L’adjudicatari està obligat a complir en tot moment, el que estableixi l’informe que emeti el Ministerio de Transportes, Movilidad y Agenda urbana.</w:t>
      </w:r>
    </w:p>
    <w:p w:rsidR="00BA64B7" w:rsidRDefault="00BA64B7" w:rsidP="00BA64B7">
      <w:pPr>
        <w:rPr>
          <w:rFonts w:cs="Verdana"/>
          <w:sz w:val="22"/>
          <w:szCs w:val="22"/>
        </w:rPr>
      </w:pPr>
    </w:p>
    <w:p w:rsidR="00BA64B7" w:rsidRDefault="00BA64B7" w:rsidP="00BA64B7">
      <w:pPr>
        <w:suppressAutoHyphens/>
        <w:rPr>
          <w:b/>
          <w:bCs/>
          <w:sz w:val="22"/>
          <w:szCs w:val="22"/>
        </w:rPr>
      </w:pPr>
      <w:r>
        <w:rPr>
          <w:b/>
          <w:bCs/>
          <w:sz w:val="22"/>
          <w:szCs w:val="22"/>
        </w:rPr>
        <w:t>CLÀUSULA 6. Perfil del contractant</w:t>
      </w:r>
    </w:p>
    <w:p w:rsidR="00BA64B7" w:rsidRDefault="00BA64B7" w:rsidP="00BA64B7">
      <w:pPr>
        <w:rPr>
          <w:sz w:val="22"/>
          <w:szCs w:val="22"/>
        </w:rPr>
      </w:pPr>
    </w:p>
    <w:p w:rsidR="00913B94" w:rsidRPr="00E7070C" w:rsidRDefault="00913B94" w:rsidP="00913B94">
      <w:pPr>
        <w:rPr>
          <w:sz w:val="22"/>
          <w:szCs w:val="22"/>
          <w:lang w:val="ca-ES"/>
        </w:rPr>
      </w:pPr>
      <w:r w:rsidRPr="00E7070C">
        <w:rPr>
          <w:sz w:val="22"/>
          <w:szCs w:val="22"/>
          <w:lang w:val="ca-ES"/>
        </w:rPr>
        <w:t>L’accés al perfil de contractant de l’Ajuntament, on constarà inserida tota la informació i documentació referents a aquest expedient de contractació, es realitza per internet a través de la Plataforma Electrònica de Contractació Pública de la Generalitat de Catalunya, a l’enllaç:</w:t>
      </w:r>
    </w:p>
    <w:p w:rsidR="00913B94" w:rsidRPr="00E7070C" w:rsidRDefault="00913B94" w:rsidP="00913B94">
      <w:pPr>
        <w:rPr>
          <w:sz w:val="22"/>
          <w:szCs w:val="22"/>
          <w:lang w:val="ca-ES"/>
        </w:rPr>
      </w:pPr>
      <w:hyperlink r:id="rId10" w:history="1">
        <w:r w:rsidRPr="00E7070C">
          <w:rPr>
            <w:color w:val="0000FF"/>
            <w:sz w:val="22"/>
            <w:szCs w:val="22"/>
            <w:u w:val="single"/>
            <w:lang w:val="ca-ES"/>
          </w:rPr>
          <w:t>https://contractaciopublica.gencat.cat/perfil/premiademar</w:t>
        </w:r>
      </w:hyperlink>
    </w:p>
    <w:p w:rsidR="00913B94" w:rsidRPr="00E7070C" w:rsidRDefault="00913B94" w:rsidP="00913B94">
      <w:pPr>
        <w:rPr>
          <w:sz w:val="22"/>
          <w:szCs w:val="22"/>
          <w:lang w:val="ca-ES"/>
        </w:rPr>
      </w:pPr>
    </w:p>
    <w:p w:rsidR="00913B94" w:rsidRPr="00E7070C" w:rsidRDefault="00913B94" w:rsidP="00913B94">
      <w:pPr>
        <w:rPr>
          <w:sz w:val="22"/>
          <w:szCs w:val="22"/>
          <w:lang w:val="ca-ES"/>
        </w:rPr>
      </w:pPr>
      <w:r w:rsidRPr="00E7070C">
        <w:rPr>
          <w:sz w:val="22"/>
          <w:szCs w:val="22"/>
          <w:lang w:val="ca-ES"/>
        </w:rPr>
        <w:t>Les empreses que pretenguin licitar podran requerir informació addicional sobre els plecs en les condicions establertes a l’article 138.3 LCSP. Les respostes emeses respecte aclariments dels plecs i resta de documentació reguladora de la licitació es publicarà de forma agregada sense identificar l’emissor de la consulta en el perfil de contractant. Les respostes tindran caràcter vinculant.</w:t>
      </w:r>
    </w:p>
    <w:p w:rsidR="00913B94" w:rsidRPr="00E7070C" w:rsidRDefault="00913B94" w:rsidP="00913B94">
      <w:pPr>
        <w:rPr>
          <w:sz w:val="22"/>
          <w:szCs w:val="22"/>
          <w:lang w:val="ca-ES"/>
        </w:rPr>
      </w:pPr>
    </w:p>
    <w:p w:rsidR="00913B94" w:rsidRPr="00E7070C" w:rsidRDefault="00913B94" w:rsidP="00913B94">
      <w:pPr>
        <w:rPr>
          <w:sz w:val="22"/>
          <w:szCs w:val="22"/>
          <w:lang w:val="ca-ES"/>
        </w:rPr>
      </w:pPr>
      <w:r w:rsidRPr="00E7070C">
        <w:rPr>
          <w:sz w:val="22"/>
          <w:szCs w:val="22"/>
          <w:lang w:val="ca-ES"/>
        </w:rPr>
        <w:t>L'expedient de contractació serà objecte de tramitació ordinària i de conformitat amb la disposició addicional quinzena de la LCSP, la tramitació d’aquesta licitació comporta la pràctica de les notificacions i comunicacions que en derivin per mitjans exclusivament electrònics. La presentació d’ofertes es realitzarà igualment per mitjans electrònics a través de l’eina de Sobre Digital (o altra plataforma de licitació electrònica), accessible des de l’adreça web:</w:t>
      </w:r>
    </w:p>
    <w:p w:rsidR="00913B94" w:rsidRPr="00E7070C" w:rsidRDefault="00913B94" w:rsidP="00913B94">
      <w:pPr>
        <w:rPr>
          <w:sz w:val="22"/>
          <w:szCs w:val="22"/>
          <w:lang w:val="ca-ES"/>
        </w:rPr>
      </w:pPr>
      <w:hyperlink r:id="rId11" w:history="1">
        <w:r w:rsidRPr="00E7070C">
          <w:rPr>
            <w:color w:val="0000FF"/>
            <w:sz w:val="22"/>
            <w:szCs w:val="22"/>
            <w:u w:val="single"/>
            <w:lang w:val="ca-ES"/>
          </w:rPr>
          <w:t>https://contractaciopublica.gencat.cat/perfil/premiademar</w:t>
        </w:r>
      </w:hyperlink>
    </w:p>
    <w:p w:rsidR="00913B94" w:rsidRPr="00E7070C" w:rsidRDefault="00913B94" w:rsidP="00913B94">
      <w:pPr>
        <w:rPr>
          <w:sz w:val="22"/>
          <w:szCs w:val="22"/>
          <w:lang w:val="ca-ES"/>
        </w:rPr>
      </w:pPr>
    </w:p>
    <w:p w:rsidR="00913B94" w:rsidRPr="00E7070C" w:rsidRDefault="00913B94" w:rsidP="00913B94">
      <w:pPr>
        <w:rPr>
          <w:sz w:val="22"/>
          <w:szCs w:val="22"/>
          <w:lang w:val="ca-ES"/>
        </w:rPr>
      </w:pPr>
      <w:r w:rsidRPr="00E7070C">
        <w:rPr>
          <w:sz w:val="22"/>
          <w:szCs w:val="22"/>
          <w:lang w:val="ca-ES"/>
        </w:rPr>
        <w:t>Les empreses licitadores podran trobar material de suport sobre com presentar una oferta mitjançant l’eina de Sobre digital a la web de la Plataforma de Serveis de Contractació Pública en les webs següents:</w:t>
      </w:r>
    </w:p>
    <w:p w:rsidR="00913B94" w:rsidRPr="00E7070C" w:rsidRDefault="00913B94" w:rsidP="00913B94">
      <w:pPr>
        <w:rPr>
          <w:sz w:val="22"/>
          <w:szCs w:val="22"/>
          <w:lang w:val="ca-ES"/>
        </w:rPr>
      </w:pPr>
      <w:hyperlink r:id="rId12" w:history="1">
        <w:r w:rsidRPr="00E7070C">
          <w:rPr>
            <w:color w:val="0000FF"/>
            <w:sz w:val="22"/>
            <w:szCs w:val="22"/>
            <w:u w:val="single"/>
            <w:lang w:val="ca-ES"/>
          </w:rPr>
          <w:t>https://contractaciopublica.gencat.cat/ecofin_sobre/AppJava/views/ajuda/empreses/index.xhtml?set-locale=ca_ES</w:t>
        </w:r>
      </w:hyperlink>
      <w:r w:rsidRPr="00E7070C">
        <w:rPr>
          <w:sz w:val="22"/>
          <w:szCs w:val="22"/>
          <w:lang w:val="ca-ES"/>
        </w:rPr>
        <w:t>.</w:t>
      </w:r>
    </w:p>
    <w:p w:rsidR="00913B94" w:rsidRPr="00E7070C" w:rsidRDefault="00913B94" w:rsidP="00913B94">
      <w:pPr>
        <w:rPr>
          <w:sz w:val="22"/>
          <w:szCs w:val="22"/>
          <w:lang w:val="ca-ES"/>
        </w:rPr>
      </w:pPr>
    </w:p>
    <w:p w:rsidR="00913B94" w:rsidRPr="00E7070C" w:rsidRDefault="00913B94" w:rsidP="00913B94">
      <w:pPr>
        <w:rPr>
          <w:sz w:val="22"/>
          <w:szCs w:val="22"/>
          <w:lang w:val="ca-ES"/>
        </w:rPr>
      </w:pPr>
      <w:hyperlink r:id="rId13" w:history="1">
        <w:r w:rsidRPr="00E7070C">
          <w:rPr>
            <w:color w:val="0000FF"/>
            <w:sz w:val="22"/>
            <w:szCs w:val="22"/>
            <w:u w:val="single"/>
            <w:lang w:val="ca-ES"/>
          </w:rPr>
          <w:t>https://www.aoc.cat/portalsuport/licitacions_empreses/idservei/licitacions_empreses/</w:t>
        </w:r>
      </w:hyperlink>
    </w:p>
    <w:p w:rsidR="00BA64B7" w:rsidRPr="00A27496" w:rsidRDefault="00BA64B7" w:rsidP="00BA64B7">
      <w:pPr>
        <w:rPr>
          <w:b/>
          <w:bCs/>
          <w:sz w:val="22"/>
          <w:szCs w:val="22"/>
        </w:rPr>
      </w:pPr>
    </w:p>
    <w:p w:rsidR="00BA64B7" w:rsidRPr="00A27496" w:rsidRDefault="00BA64B7" w:rsidP="00BA64B7">
      <w:pPr>
        <w:rPr>
          <w:bCs/>
          <w:sz w:val="22"/>
          <w:szCs w:val="22"/>
        </w:rPr>
      </w:pPr>
      <w:r w:rsidRPr="00A27496">
        <w:rPr>
          <w:bCs/>
          <w:sz w:val="22"/>
          <w:szCs w:val="22"/>
        </w:rPr>
        <w:t>En l’apartat de contractes patrimonials</w:t>
      </w:r>
    </w:p>
    <w:p w:rsidR="00BA64B7" w:rsidRDefault="00BA64B7" w:rsidP="00BA64B7">
      <w:pPr>
        <w:rPr>
          <w:bCs/>
          <w:sz w:val="22"/>
          <w:szCs w:val="22"/>
        </w:rPr>
      </w:pPr>
    </w:p>
    <w:p w:rsidR="00BA64B7" w:rsidRDefault="00BA64B7" w:rsidP="00BA64B7">
      <w:pPr>
        <w:rPr>
          <w:bCs/>
          <w:sz w:val="22"/>
          <w:szCs w:val="22"/>
        </w:rPr>
      </w:pPr>
    </w:p>
    <w:p w:rsidR="00BA64B7" w:rsidRDefault="00BA64B7" w:rsidP="00BA64B7">
      <w:pPr>
        <w:suppressAutoHyphens/>
        <w:rPr>
          <w:b/>
          <w:bCs/>
          <w:sz w:val="22"/>
          <w:szCs w:val="22"/>
        </w:rPr>
      </w:pPr>
      <w:r>
        <w:rPr>
          <w:b/>
          <w:bCs/>
          <w:sz w:val="22"/>
          <w:szCs w:val="22"/>
        </w:rPr>
        <w:t>CLÀUSULA7. Pressupost base de licitació: Cànons a satisfer i aplicació pressupostària</w:t>
      </w:r>
    </w:p>
    <w:p w:rsidR="00BA64B7" w:rsidRDefault="00BA64B7" w:rsidP="00BA64B7">
      <w:pPr>
        <w:suppressAutoHyphens/>
        <w:rPr>
          <w:b/>
          <w:bCs/>
          <w:sz w:val="22"/>
          <w:szCs w:val="22"/>
        </w:rPr>
      </w:pPr>
    </w:p>
    <w:p w:rsidR="00BA64B7" w:rsidRDefault="00BA64B7" w:rsidP="00BA64B7">
      <w:pPr>
        <w:suppressAutoHyphens/>
        <w:rPr>
          <w:sz w:val="22"/>
          <w:szCs w:val="22"/>
        </w:rPr>
      </w:pPr>
      <w:r>
        <w:rPr>
          <w:sz w:val="22"/>
          <w:szCs w:val="22"/>
        </w:rPr>
        <w:t xml:space="preserve">El pressupost base de licitació, d’acord amb el que determina l’article 100.1 és el límit màxim de despesa que en virtut del contracte pot comprometre l’òrgan de contractació, inclòs l’IVA. En aquesta licitació no es preveu despesa, ja que les que es produeixin van a càrrec dels adjudicataris. </w:t>
      </w:r>
    </w:p>
    <w:p w:rsidR="00BA64B7" w:rsidRDefault="00BA64B7" w:rsidP="00BA64B7">
      <w:pPr>
        <w:suppressAutoHyphens/>
        <w:rPr>
          <w:sz w:val="22"/>
          <w:szCs w:val="22"/>
        </w:rPr>
      </w:pPr>
    </w:p>
    <w:p w:rsidR="00BA64B7" w:rsidRDefault="00BA64B7" w:rsidP="00BA64B7">
      <w:pPr>
        <w:rPr>
          <w:rFonts w:cs="Calibri"/>
          <w:color w:val="1F497D"/>
          <w:sz w:val="22"/>
          <w:szCs w:val="22"/>
        </w:rPr>
      </w:pPr>
      <w:r>
        <w:rPr>
          <w:sz w:val="22"/>
          <w:szCs w:val="22"/>
        </w:rPr>
        <w:t>L’aplicació pressupostària d’ingressos: 5007-55102 concessions parc aquàtic i d’embarcacions sense motor.</w:t>
      </w:r>
    </w:p>
    <w:p w:rsidR="00BA64B7" w:rsidRDefault="00BA64B7" w:rsidP="00BA64B7">
      <w:pPr>
        <w:rPr>
          <w:rFonts w:cs="Verdana"/>
          <w:sz w:val="22"/>
          <w:szCs w:val="22"/>
        </w:rPr>
      </w:pPr>
    </w:p>
    <w:p w:rsidR="00BA64B7" w:rsidRDefault="00BA64B7" w:rsidP="00BA64B7">
      <w:pPr>
        <w:suppressAutoHyphens/>
        <w:rPr>
          <w:sz w:val="22"/>
          <w:szCs w:val="22"/>
        </w:rPr>
      </w:pPr>
      <w:r>
        <w:rPr>
          <w:sz w:val="22"/>
          <w:szCs w:val="22"/>
        </w:rPr>
        <w:t xml:space="preserve">L’adjudicatari haurà de fer front al cànon municipal, que haurà de ser millorat a l’alça, </w:t>
      </w:r>
      <w:r>
        <w:rPr>
          <w:rFonts w:cs="ArialMT"/>
          <w:color w:val="000000"/>
          <w:sz w:val="22"/>
          <w:szCs w:val="22"/>
        </w:rPr>
        <w:t>no s’admetran ofertes inferiors als preus de sortida,</w:t>
      </w:r>
      <w:r>
        <w:rPr>
          <w:sz w:val="22"/>
          <w:szCs w:val="22"/>
        </w:rPr>
        <w:t xml:space="preserve"> el preu de sortida és de:</w:t>
      </w:r>
    </w:p>
    <w:p w:rsidR="00BA64B7" w:rsidRDefault="00BA64B7" w:rsidP="00BA64B7">
      <w:pPr>
        <w:suppressAutoHyphens/>
        <w:rPr>
          <w:sz w:val="22"/>
          <w:szCs w:val="22"/>
        </w:rPr>
      </w:pPr>
    </w:p>
    <w:p w:rsidR="00BA64B7" w:rsidRPr="005E139D" w:rsidRDefault="00BA64B7" w:rsidP="00BA64B7">
      <w:pPr>
        <w:autoSpaceDE w:val="0"/>
        <w:autoSpaceDN w:val="0"/>
        <w:adjustRightInd w:val="0"/>
        <w:rPr>
          <w:rFonts w:cs="Verdana"/>
          <w:sz w:val="22"/>
          <w:szCs w:val="22"/>
          <w:lang w:eastAsia="ca-ES"/>
        </w:rPr>
      </w:pPr>
      <w:r w:rsidRPr="005E139D">
        <w:rPr>
          <w:rFonts w:cs="ArialMT"/>
          <w:color w:val="000000"/>
          <w:sz w:val="22"/>
          <w:szCs w:val="22"/>
        </w:rPr>
        <w:t>LOT 1: Parc aquàtic:</w:t>
      </w:r>
      <w:r w:rsidRPr="005E139D">
        <w:rPr>
          <w:sz w:val="22"/>
          <w:szCs w:val="22"/>
        </w:rPr>
        <w:t xml:space="preserve"> 1.</w:t>
      </w:r>
      <w:r w:rsidR="005E139D" w:rsidRPr="005E139D">
        <w:rPr>
          <w:sz w:val="22"/>
          <w:szCs w:val="22"/>
        </w:rPr>
        <w:t>137</w:t>
      </w:r>
      <w:r w:rsidRPr="005E139D">
        <w:rPr>
          <w:sz w:val="22"/>
          <w:szCs w:val="22"/>
        </w:rPr>
        <w:t>,86 €/ mensual</w:t>
      </w:r>
    </w:p>
    <w:p w:rsidR="00BA64B7" w:rsidRPr="005E139D" w:rsidRDefault="00BA64B7" w:rsidP="00BA64B7">
      <w:pPr>
        <w:autoSpaceDE w:val="0"/>
        <w:autoSpaceDN w:val="0"/>
        <w:adjustRightInd w:val="0"/>
        <w:rPr>
          <w:sz w:val="22"/>
          <w:szCs w:val="22"/>
        </w:rPr>
      </w:pPr>
      <w:r w:rsidRPr="005E139D">
        <w:rPr>
          <w:sz w:val="22"/>
          <w:szCs w:val="22"/>
        </w:rPr>
        <w:t>LOT</w:t>
      </w:r>
      <w:r w:rsidR="005E139D" w:rsidRPr="005E139D">
        <w:rPr>
          <w:sz w:val="22"/>
          <w:szCs w:val="22"/>
        </w:rPr>
        <w:t xml:space="preserve"> 2: Embarcacions sense motor: 312</w:t>
      </w:r>
      <w:r w:rsidRPr="005E139D">
        <w:rPr>
          <w:sz w:val="22"/>
          <w:szCs w:val="22"/>
        </w:rPr>
        <w:t>,86 €/mensual</w:t>
      </w:r>
    </w:p>
    <w:p w:rsidR="00BA64B7" w:rsidRDefault="00BA64B7" w:rsidP="00BA64B7">
      <w:pPr>
        <w:autoSpaceDE w:val="0"/>
        <w:autoSpaceDN w:val="0"/>
        <w:adjustRightInd w:val="0"/>
        <w:rPr>
          <w:sz w:val="22"/>
          <w:szCs w:val="22"/>
        </w:rPr>
      </w:pPr>
      <w:r w:rsidRPr="005E139D">
        <w:rPr>
          <w:sz w:val="22"/>
          <w:szCs w:val="22"/>
        </w:rPr>
        <w:t xml:space="preserve">LOT 3: </w:t>
      </w:r>
      <w:r w:rsidRPr="005E139D">
        <w:rPr>
          <w:rFonts w:eastAsia="Calibri" w:cs="ArialMT"/>
          <w:color w:val="000000"/>
          <w:sz w:val="22"/>
          <w:szCs w:val="22"/>
        </w:rPr>
        <w:t xml:space="preserve">Embarcacions amb </w:t>
      </w:r>
      <w:r w:rsidRPr="005E139D">
        <w:rPr>
          <w:sz w:val="22"/>
          <w:szCs w:val="22"/>
        </w:rPr>
        <w:t xml:space="preserve">motor: </w:t>
      </w:r>
      <w:r w:rsidR="005E139D" w:rsidRPr="005E139D">
        <w:rPr>
          <w:sz w:val="22"/>
          <w:szCs w:val="22"/>
        </w:rPr>
        <w:t>346</w:t>
      </w:r>
      <w:r w:rsidRPr="005E139D">
        <w:rPr>
          <w:sz w:val="22"/>
          <w:szCs w:val="22"/>
        </w:rPr>
        <w:t>,70 €/mensual</w:t>
      </w:r>
    </w:p>
    <w:p w:rsidR="00BA64B7" w:rsidRDefault="00BA64B7" w:rsidP="00BA64B7">
      <w:pPr>
        <w:autoSpaceDE w:val="0"/>
        <w:autoSpaceDN w:val="0"/>
        <w:adjustRightInd w:val="0"/>
        <w:rPr>
          <w:sz w:val="22"/>
          <w:szCs w:val="22"/>
        </w:rPr>
      </w:pPr>
    </w:p>
    <w:p w:rsidR="00BA64B7" w:rsidRDefault="00BA64B7" w:rsidP="00BA64B7">
      <w:pPr>
        <w:suppressAutoHyphens/>
        <w:rPr>
          <w:sz w:val="22"/>
          <w:szCs w:val="22"/>
        </w:rPr>
      </w:pPr>
    </w:p>
    <w:p w:rsidR="00BA64B7" w:rsidRDefault="00BA64B7" w:rsidP="00BA64B7">
      <w:pPr>
        <w:suppressAutoHyphens/>
        <w:rPr>
          <w:sz w:val="22"/>
          <w:szCs w:val="22"/>
        </w:rPr>
      </w:pPr>
      <w:r>
        <w:rPr>
          <w:sz w:val="22"/>
          <w:szCs w:val="22"/>
        </w:rPr>
        <w:t>El càlcul del cànon s’ha realitzat de conformitat amb l’estudi econòmic  de la tècnica de l’àrea d’Empresa, comerç i ocupació i que s’acompanya a la licitació.</w:t>
      </w:r>
    </w:p>
    <w:p w:rsidR="00BA64B7" w:rsidRDefault="00BA64B7" w:rsidP="00BA64B7">
      <w:pPr>
        <w:suppressAutoHyphens/>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5"/>
        <w:gridCol w:w="2024"/>
      </w:tblGrid>
      <w:tr w:rsidR="005E139D" w:rsidRPr="00AA2C50" w:rsidTr="00E612DF">
        <w:trPr>
          <w:jc w:val="center"/>
        </w:trPr>
        <w:tc>
          <w:tcPr>
            <w:tcW w:w="4605" w:type="dxa"/>
            <w:shd w:val="clear" w:color="auto" w:fill="auto"/>
          </w:tcPr>
          <w:p w:rsidR="005E139D" w:rsidRPr="00AA2C50" w:rsidRDefault="005E139D" w:rsidP="00E612DF">
            <w:pPr>
              <w:autoSpaceDE w:val="0"/>
              <w:autoSpaceDN w:val="0"/>
              <w:adjustRightInd w:val="0"/>
              <w:jc w:val="center"/>
              <w:rPr>
                <w:sz w:val="22"/>
                <w:szCs w:val="22"/>
              </w:rPr>
            </w:pPr>
            <w:r w:rsidRPr="00AA2C50">
              <w:rPr>
                <w:sz w:val="22"/>
                <w:szCs w:val="22"/>
              </w:rPr>
              <w:t>Descripció</w:t>
            </w:r>
          </w:p>
        </w:tc>
        <w:tc>
          <w:tcPr>
            <w:tcW w:w="2024" w:type="dxa"/>
            <w:shd w:val="clear" w:color="auto" w:fill="auto"/>
          </w:tcPr>
          <w:p w:rsidR="005E139D" w:rsidRPr="00AA2C50" w:rsidRDefault="005E139D" w:rsidP="00E612DF">
            <w:pPr>
              <w:autoSpaceDE w:val="0"/>
              <w:autoSpaceDN w:val="0"/>
              <w:adjustRightInd w:val="0"/>
              <w:jc w:val="center"/>
              <w:rPr>
                <w:sz w:val="22"/>
                <w:szCs w:val="22"/>
              </w:rPr>
            </w:pPr>
            <w:r w:rsidRPr="00AA2C50">
              <w:rPr>
                <w:sz w:val="22"/>
                <w:szCs w:val="22"/>
              </w:rPr>
              <w:t>Total anual</w:t>
            </w:r>
          </w:p>
        </w:tc>
      </w:tr>
      <w:tr w:rsidR="005E139D" w:rsidRPr="00AA2C50" w:rsidTr="00E612DF">
        <w:trPr>
          <w:jc w:val="center"/>
        </w:trPr>
        <w:tc>
          <w:tcPr>
            <w:tcW w:w="4605" w:type="dxa"/>
            <w:shd w:val="clear" w:color="auto" w:fill="auto"/>
          </w:tcPr>
          <w:p w:rsidR="005E139D" w:rsidRPr="00AA2C50" w:rsidRDefault="005E139D" w:rsidP="00E612DF">
            <w:pPr>
              <w:autoSpaceDE w:val="0"/>
              <w:autoSpaceDN w:val="0"/>
              <w:adjustRightInd w:val="0"/>
              <w:rPr>
                <w:sz w:val="22"/>
                <w:szCs w:val="22"/>
              </w:rPr>
            </w:pPr>
            <w:r w:rsidRPr="00AA2C50">
              <w:rPr>
                <w:sz w:val="22"/>
                <w:szCs w:val="22"/>
              </w:rPr>
              <w:t>Salaris</w:t>
            </w:r>
          </w:p>
        </w:tc>
        <w:tc>
          <w:tcPr>
            <w:tcW w:w="2024" w:type="dxa"/>
            <w:shd w:val="clear" w:color="auto" w:fill="auto"/>
          </w:tcPr>
          <w:p w:rsidR="005E139D" w:rsidRPr="00AA2C50" w:rsidRDefault="005E139D" w:rsidP="00E612DF">
            <w:pPr>
              <w:autoSpaceDE w:val="0"/>
              <w:autoSpaceDN w:val="0"/>
              <w:adjustRightInd w:val="0"/>
              <w:jc w:val="right"/>
              <w:rPr>
                <w:sz w:val="22"/>
                <w:szCs w:val="22"/>
              </w:rPr>
            </w:pPr>
            <w:r w:rsidRPr="00AA2C50">
              <w:rPr>
                <w:sz w:val="22"/>
                <w:szCs w:val="22"/>
              </w:rPr>
              <w:t xml:space="preserve"> </w:t>
            </w:r>
            <w:r>
              <w:rPr>
                <w:sz w:val="22"/>
                <w:szCs w:val="22"/>
              </w:rPr>
              <w:t>63</w:t>
            </w:r>
            <w:r w:rsidRPr="00AA2C50">
              <w:rPr>
                <w:sz w:val="22"/>
                <w:szCs w:val="22"/>
              </w:rPr>
              <w:t>.</w:t>
            </w:r>
            <w:r>
              <w:rPr>
                <w:sz w:val="22"/>
                <w:szCs w:val="22"/>
              </w:rPr>
              <w:t>498,71</w:t>
            </w:r>
            <w:r w:rsidRPr="00AA2C50">
              <w:rPr>
                <w:sz w:val="22"/>
                <w:szCs w:val="22"/>
              </w:rPr>
              <w:t xml:space="preserve"> €</w:t>
            </w:r>
          </w:p>
        </w:tc>
      </w:tr>
      <w:tr w:rsidR="005E139D" w:rsidRPr="00AA2C50" w:rsidTr="00E612DF">
        <w:trPr>
          <w:jc w:val="center"/>
        </w:trPr>
        <w:tc>
          <w:tcPr>
            <w:tcW w:w="4605" w:type="dxa"/>
            <w:shd w:val="clear" w:color="auto" w:fill="auto"/>
          </w:tcPr>
          <w:p w:rsidR="005E139D" w:rsidRPr="00AA2C50" w:rsidRDefault="005E139D" w:rsidP="00E612DF">
            <w:pPr>
              <w:autoSpaceDE w:val="0"/>
              <w:autoSpaceDN w:val="0"/>
              <w:adjustRightInd w:val="0"/>
              <w:rPr>
                <w:sz w:val="22"/>
                <w:szCs w:val="22"/>
              </w:rPr>
            </w:pPr>
            <w:r w:rsidRPr="00AA2C50">
              <w:rPr>
                <w:sz w:val="22"/>
                <w:szCs w:val="22"/>
              </w:rPr>
              <w:t>Subministraments</w:t>
            </w:r>
          </w:p>
        </w:tc>
        <w:tc>
          <w:tcPr>
            <w:tcW w:w="2024" w:type="dxa"/>
            <w:shd w:val="clear" w:color="auto" w:fill="auto"/>
          </w:tcPr>
          <w:p w:rsidR="005E139D" w:rsidRPr="00AA2C50" w:rsidRDefault="005E139D" w:rsidP="00E612DF">
            <w:pPr>
              <w:autoSpaceDE w:val="0"/>
              <w:autoSpaceDN w:val="0"/>
              <w:adjustRightInd w:val="0"/>
              <w:jc w:val="right"/>
              <w:rPr>
                <w:sz w:val="22"/>
                <w:szCs w:val="22"/>
              </w:rPr>
            </w:pPr>
            <w:r w:rsidRPr="00AA2C50">
              <w:rPr>
                <w:sz w:val="22"/>
                <w:szCs w:val="22"/>
              </w:rPr>
              <w:t xml:space="preserve">   1</w:t>
            </w:r>
            <w:r>
              <w:rPr>
                <w:sz w:val="22"/>
                <w:szCs w:val="22"/>
              </w:rPr>
              <w:t>.8</w:t>
            </w:r>
            <w:r w:rsidRPr="00AA2C50">
              <w:rPr>
                <w:sz w:val="22"/>
                <w:szCs w:val="22"/>
              </w:rPr>
              <w:t>00,00 €</w:t>
            </w:r>
          </w:p>
        </w:tc>
      </w:tr>
      <w:tr w:rsidR="005E139D" w:rsidRPr="00AA2C50" w:rsidTr="00E612DF">
        <w:trPr>
          <w:jc w:val="center"/>
        </w:trPr>
        <w:tc>
          <w:tcPr>
            <w:tcW w:w="4605" w:type="dxa"/>
            <w:shd w:val="clear" w:color="auto" w:fill="auto"/>
          </w:tcPr>
          <w:p w:rsidR="005E139D" w:rsidRPr="00AA2C50" w:rsidRDefault="005E139D" w:rsidP="00E612DF">
            <w:pPr>
              <w:autoSpaceDE w:val="0"/>
              <w:autoSpaceDN w:val="0"/>
              <w:adjustRightInd w:val="0"/>
              <w:rPr>
                <w:sz w:val="22"/>
                <w:szCs w:val="22"/>
              </w:rPr>
            </w:pPr>
            <w:r w:rsidRPr="00AA2C50">
              <w:rPr>
                <w:sz w:val="22"/>
                <w:szCs w:val="22"/>
              </w:rPr>
              <w:t>Productes de neteja</w:t>
            </w:r>
          </w:p>
        </w:tc>
        <w:tc>
          <w:tcPr>
            <w:tcW w:w="2024" w:type="dxa"/>
            <w:shd w:val="clear" w:color="auto" w:fill="auto"/>
          </w:tcPr>
          <w:p w:rsidR="005E139D" w:rsidRPr="00AA2C50" w:rsidRDefault="005E139D" w:rsidP="00E612DF">
            <w:pPr>
              <w:autoSpaceDE w:val="0"/>
              <w:autoSpaceDN w:val="0"/>
              <w:adjustRightInd w:val="0"/>
              <w:jc w:val="right"/>
              <w:rPr>
                <w:sz w:val="22"/>
                <w:szCs w:val="22"/>
              </w:rPr>
            </w:pPr>
            <w:r>
              <w:rPr>
                <w:sz w:val="22"/>
                <w:szCs w:val="22"/>
              </w:rPr>
              <w:t xml:space="preserve">   6</w:t>
            </w:r>
            <w:r w:rsidRPr="00AA2C50">
              <w:rPr>
                <w:sz w:val="22"/>
                <w:szCs w:val="22"/>
              </w:rPr>
              <w:t>00,00 €</w:t>
            </w:r>
          </w:p>
        </w:tc>
      </w:tr>
      <w:tr w:rsidR="005E139D" w:rsidRPr="00AA2C50" w:rsidTr="00E612DF">
        <w:trPr>
          <w:jc w:val="center"/>
        </w:trPr>
        <w:tc>
          <w:tcPr>
            <w:tcW w:w="4605" w:type="dxa"/>
            <w:shd w:val="clear" w:color="auto" w:fill="auto"/>
          </w:tcPr>
          <w:p w:rsidR="005E139D" w:rsidRPr="00AA2C50" w:rsidRDefault="005E139D" w:rsidP="00E612DF">
            <w:pPr>
              <w:autoSpaceDE w:val="0"/>
              <w:autoSpaceDN w:val="0"/>
              <w:adjustRightInd w:val="0"/>
              <w:rPr>
                <w:sz w:val="22"/>
                <w:szCs w:val="22"/>
              </w:rPr>
            </w:pPr>
            <w:r w:rsidRPr="00AA2C50">
              <w:rPr>
                <w:sz w:val="22"/>
                <w:szCs w:val="22"/>
              </w:rPr>
              <w:t>Material no amortitzable</w:t>
            </w:r>
          </w:p>
        </w:tc>
        <w:tc>
          <w:tcPr>
            <w:tcW w:w="2024" w:type="dxa"/>
            <w:shd w:val="clear" w:color="auto" w:fill="auto"/>
          </w:tcPr>
          <w:p w:rsidR="005E139D" w:rsidRPr="00AA2C50" w:rsidRDefault="005E139D" w:rsidP="00E612DF">
            <w:pPr>
              <w:autoSpaceDE w:val="0"/>
              <w:autoSpaceDN w:val="0"/>
              <w:adjustRightInd w:val="0"/>
              <w:jc w:val="right"/>
              <w:rPr>
                <w:sz w:val="22"/>
                <w:szCs w:val="22"/>
              </w:rPr>
            </w:pPr>
            <w:r w:rsidRPr="00AA2C50">
              <w:rPr>
                <w:sz w:val="22"/>
                <w:szCs w:val="22"/>
              </w:rPr>
              <w:t xml:space="preserve">      500,00 €</w:t>
            </w:r>
          </w:p>
        </w:tc>
      </w:tr>
      <w:tr w:rsidR="005E139D" w:rsidRPr="00AA2C50" w:rsidTr="00E612DF">
        <w:trPr>
          <w:jc w:val="center"/>
        </w:trPr>
        <w:tc>
          <w:tcPr>
            <w:tcW w:w="4605" w:type="dxa"/>
            <w:shd w:val="clear" w:color="auto" w:fill="auto"/>
          </w:tcPr>
          <w:p w:rsidR="005E139D" w:rsidRPr="00AA2C50" w:rsidRDefault="005E139D" w:rsidP="00E612DF">
            <w:pPr>
              <w:autoSpaceDE w:val="0"/>
              <w:autoSpaceDN w:val="0"/>
              <w:adjustRightInd w:val="0"/>
              <w:rPr>
                <w:sz w:val="22"/>
                <w:szCs w:val="22"/>
              </w:rPr>
            </w:pPr>
            <w:r w:rsidRPr="00AA2C50">
              <w:rPr>
                <w:sz w:val="22"/>
                <w:szCs w:val="22"/>
              </w:rPr>
              <w:t>Amortització</w:t>
            </w:r>
          </w:p>
        </w:tc>
        <w:tc>
          <w:tcPr>
            <w:tcW w:w="2024" w:type="dxa"/>
            <w:shd w:val="clear" w:color="auto" w:fill="auto"/>
          </w:tcPr>
          <w:p w:rsidR="005E139D" w:rsidRPr="00AA2C50" w:rsidRDefault="005E139D" w:rsidP="00E612DF">
            <w:pPr>
              <w:autoSpaceDE w:val="0"/>
              <w:autoSpaceDN w:val="0"/>
              <w:adjustRightInd w:val="0"/>
              <w:jc w:val="right"/>
              <w:rPr>
                <w:sz w:val="22"/>
                <w:szCs w:val="22"/>
              </w:rPr>
            </w:pPr>
            <w:r>
              <w:rPr>
                <w:sz w:val="22"/>
                <w:szCs w:val="22"/>
              </w:rPr>
              <w:t xml:space="preserve">   8.000</w:t>
            </w:r>
            <w:r w:rsidRPr="00AA2C50">
              <w:rPr>
                <w:sz w:val="22"/>
                <w:szCs w:val="22"/>
              </w:rPr>
              <w:t>,00 €</w:t>
            </w:r>
          </w:p>
        </w:tc>
      </w:tr>
      <w:tr w:rsidR="005E139D" w:rsidRPr="00AA2C50" w:rsidTr="00E612DF">
        <w:trPr>
          <w:jc w:val="center"/>
        </w:trPr>
        <w:tc>
          <w:tcPr>
            <w:tcW w:w="4605" w:type="dxa"/>
            <w:shd w:val="clear" w:color="auto" w:fill="auto"/>
          </w:tcPr>
          <w:p w:rsidR="005E139D" w:rsidRPr="00AA2C50" w:rsidRDefault="005E139D" w:rsidP="00E612DF">
            <w:pPr>
              <w:autoSpaceDE w:val="0"/>
              <w:autoSpaceDN w:val="0"/>
              <w:adjustRightInd w:val="0"/>
              <w:rPr>
                <w:sz w:val="22"/>
                <w:szCs w:val="22"/>
              </w:rPr>
            </w:pPr>
            <w:r w:rsidRPr="00AA2C50">
              <w:rPr>
                <w:sz w:val="22"/>
                <w:szCs w:val="22"/>
              </w:rPr>
              <w:t>Assegurança</w:t>
            </w:r>
          </w:p>
        </w:tc>
        <w:tc>
          <w:tcPr>
            <w:tcW w:w="2024" w:type="dxa"/>
            <w:shd w:val="clear" w:color="auto" w:fill="auto"/>
          </w:tcPr>
          <w:p w:rsidR="005E139D" w:rsidRPr="00AA2C50" w:rsidRDefault="005E139D" w:rsidP="00E612DF">
            <w:pPr>
              <w:autoSpaceDE w:val="0"/>
              <w:autoSpaceDN w:val="0"/>
              <w:adjustRightInd w:val="0"/>
              <w:jc w:val="right"/>
              <w:rPr>
                <w:sz w:val="22"/>
                <w:szCs w:val="22"/>
              </w:rPr>
            </w:pPr>
            <w:r w:rsidRPr="00AA2C50">
              <w:rPr>
                <w:sz w:val="22"/>
                <w:szCs w:val="22"/>
              </w:rPr>
              <w:t xml:space="preserve">   1.000,00 €</w:t>
            </w:r>
          </w:p>
        </w:tc>
      </w:tr>
      <w:tr w:rsidR="005E139D" w:rsidRPr="00AA2C50" w:rsidTr="00E612DF">
        <w:trPr>
          <w:jc w:val="center"/>
        </w:trPr>
        <w:tc>
          <w:tcPr>
            <w:tcW w:w="4605" w:type="dxa"/>
            <w:shd w:val="clear" w:color="auto" w:fill="auto"/>
          </w:tcPr>
          <w:p w:rsidR="005E139D" w:rsidRPr="00AA2C50" w:rsidRDefault="005E139D" w:rsidP="00E612DF">
            <w:pPr>
              <w:autoSpaceDE w:val="0"/>
              <w:autoSpaceDN w:val="0"/>
              <w:adjustRightInd w:val="0"/>
              <w:rPr>
                <w:sz w:val="22"/>
                <w:szCs w:val="22"/>
              </w:rPr>
            </w:pPr>
            <w:r w:rsidRPr="00AA2C50">
              <w:rPr>
                <w:sz w:val="22"/>
                <w:szCs w:val="22"/>
              </w:rPr>
              <w:t>Llicència municipal</w:t>
            </w:r>
          </w:p>
        </w:tc>
        <w:tc>
          <w:tcPr>
            <w:tcW w:w="2024" w:type="dxa"/>
            <w:shd w:val="clear" w:color="auto" w:fill="auto"/>
          </w:tcPr>
          <w:p w:rsidR="005E139D" w:rsidRPr="00AA2C50" w:rsidRDefault="005E139D" w:rsidP="00E612DF">
            <w:pPr>
              <w:autoSpaceDE w:val="0"/>
              <w:autoSpaceDN w:val="0"/>
              <w:adjustRightInd w:val="0"/>
              <w:jc w:val="right"/>
              <w:rPr>
                <w:sz w:val="22"/>
                <w:szCs w:val="22"/>
              </w:rPr>
            </w:pPr>
            <w:r w:rsidRPr="00AA2C50">
              <w:rPr>
                <w:sz w:val="22"/>
                <w:szCs w:val="22"/>
              </w:rPr>
              <w:t xml:space="preserve">   1.447,01 €</w:t>
            </w:r>
          </w:p>
        </w:tc>
      </w:tr>
      <w:tr w:rsidR="005E139D" w:rsidRPr="00AA2C50" w:rsidTr="00E612DF">
        <w:trPr>
          <w:jc w:val="center"/>
        </w:trPr>
        <w:tc>
          <w:tcPr>
            <w:tcW w:w="4605" w:type="dxa"/>
            <w:shd w:val="clear" w:color="auto" w:fill="auto"/>
          </w:tcPr>
          <w:p w:rsidR="005E139D" w:rsidRPr="00AA2C50" w:rsidRDefault="005E139D" w:rsidP="00E612DF">
            <w:pPr>
              <w:autoSpaceDE w:val="0"/>
              <w:autoSpaceDN w:val="0"/>
              <w:adjustRightInd w:val="0"/>
              <w:rPr>
                <w:b/>
                <w:sz w:val="22"/>
                <w:szCs w:val="22"/>
              </w:rPr>
            </w:pPr>
            <w:r w:rsidRPr="00AA2C50">
              <w:rPr>
                <w:b/>
                <w:sz w:val="22"/>
                <w:szCs w:val="22"/>
              </w:rPr>
              <w:t>TOTAL</w:t>
            </w:r>
          </w:p>
        </w:tc>
        <w:tc>
          <w:tcPr>
            <w:tcW w:w="2024" w:type="dxa"/>
            <w:shd w:val="clear" w:color="auto" w:fill="auto"/>
          </w:tcPr>
          <w:p w:rsidR="005E139D" w:rsidRPr="00AA2C50" w:rsidRDefault="005E139D" w:rsidP="00E612DF">
            <w:pPr>
              <w:autoSpaceDE w:val="0"/>
              <w:autoSpaceDN w:val="0"/>
              <w:adjustRightInd w:val="0"/>
              <w:jc w:val="right"/>
              <w:rPr>
                <w:b/>
                <w:sz w:val="22"/>
                <w:szCs w:val="22"/>
              </w:rPr>
            </w:pPr>
            <w:r>
              <w:rPr>
                <w:b/>
                <w:sz w:val="22"/>
                <w:szCs w:val="22"/>
              </w:rPr>
              <w:t xml:space="preserve"> 76</w:t>
            </w:r>
            <w:r w:rsidRPr="00AA2C50">
              <w:rPr>
                <w:b/>
                <w:sz w:val="22"/>
                <w:szCs w:val="22"/>
              </w:rPr>
              <w:t>.</w:t>
            </w:r>
            <w:r>
              <w:rPr>
                <w:b/>
                <w:sz w:val="22"/>
                <w:szCs w:val="22"/>
              </w:rPr>
              <w:t>845,72</w:t>
            </w:r>
            <w:r w:rsidRPr="00AA2C50">
              <w:rPr>
                <w:b/>
                <w:sz w:val="22"/>
                <w:szCs w:val="22"/>
              </w:rPr>
              <w:t xml:space="preserve"> €</w:t>
            </w:r>
          </w:p>
        </w:tc>
      </w:tr>
    </w:tbl>
    <w:p w:rsidR="005E139D" w:rsidRPr="00AA2C50" w:rsidRDefault="005E139D" w:rsidP="005E139D">
      <w:pPr>
        <w:autoSpaceDE w:val="0"/>
        <w:autoSpaceDN w:val="0"/>
        <w:adjustRightInd w:val="0"/>
        <w:rPr>
          <w:sz w:val="22"/>
          <w:szCs w:val="22"/>
        </w:rPr>
      </w:pPr>
    </w:p>
    <w:p w:rsidR="005E139D" w:rsidRPr="00AA2C50" w:rsidRDefault="005E139D" w:rsidP="005E139D">
      <w:pPr>
        <w:autoSpaceDE w:val="0"/>
        <w:autoSpaceDN w:val="0"/>
        <w:adjustRightInd w:val="0"/>
        <w:jc w:val="center"/>
        <w:rPr>
          <w:b/>
          <w:sz w:val="22"/>
          <w:szCs w:val="22"/>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1"/>
        <w:gridCol w:w="2591"/>
      </w:tblGrid>
      <w:tr w:rsidR="005E139D" w:rsidRPr="00AA2C50" w:rsidTr="00E612DF">
        <w:tc>
          <w:tcPr>
            <w:tcW w:w="5812" w:type="dxa"/>
            <w:gridSpan w:val="2"/>
            <w:shd w:val="clear" w:color="auto" w:fill="BFBFBF"/>
          </w:tcPr>
          <w:p w:rsidR="005E139D" w:rsidRPr="00AA2C50" w:rsidRDefault="005E139D" w:rsidP="00E612DF">
            <w:pPr>
              <w:autoSpaceDE w:val="0"/>
              <w:autoSpaceDN w:val="0"/>
              <w:adjustRightInd w:val="0"/>
              <w:jc w:val="center"/>
              <w:rPr>
                <w:b/>
                <w:sz w:val="22"/>
                <w:szCs w:val="22"/>
              </w:rPr>
            </w:pPr>
            <w:r w:rsidRPr="00AA2C50">
              <w:rPr>
                <w:b/>
                <w:sz w:val="22"/>
                <w:szCs w:val="22"/>
              </w:rPr>
              <w:t>CÀLCUL CÀNON PARC AQUÀTIC</w:t>
            </w:r>
          </w:p>
        </w:tc>
      </w:tr>
      <w:tr w:rsidR="005E139D" w:rsidRPr="00AA2C50" w:rsidTr="00E612DF">
        <w:tc>
          <w:tcPr>
            <w:tcW w:w="3221" w:type="dxa"/>
            <w:shd w:val="clear" w:color="auto" w:fill="auto"/>
          </w:tcPr>
          <w:p w:rsidR="005E139D" w:rsidRPr="00AA2C50" w:rsidRDefault="005E139D" w:rsidP="00E612DF">
            <w:pPr>
              <w:autoSpaceDE w:val="0"/>
              <w:autoSpaceDN w:val="0"/>
              <w:adjustRightInd w:val="0"/>
              <w:rPr>
                <w:sz w:val="22"/>
                <w:szCs w:val="22"/>
              </w:rPr>
            </w:pPr>
            <w:r w:rsidRPr="00AA2C50">
              <w:rPr>
                <w:sz w:val="22"/>
                <w:szCs w:val="22"/>
              </w:rPr>
              <w:t>Ingressos</w:t>
            </w:r>
          </w:p>
        </w:tc>
        <w:tc>
          <w:tcPr>
            <w:tcW w:w="2591" w:type="dxa"/>
            <w:shd w:val="clear" w:color="auto" w:fill="auto"/>
          </w:tcPr>
          <w:p w:rsidR="005E139D" w:rsidRPr="00AA2C50" w:rsidRDefault="005E139D" w:rsidP="00E612DF">
            <w:pPr>
              <w:autoSpaceDE w:val="0"/>
              <w:autoSpaceDN w:val="0"/>
              <w:adjustRightInd w:val="0"/>
              <w:jc w:val="right"/>
              <w:rPr>
                <w:sz w:val="22"/>
                <w:szCs w:val="22"/>
              </w:rPr>
            </w:pPr>
            <w:r w:rsidRPr="00AA2C50">
              <w:rPr>
                <w:sz w:val="22"/>
                <w:szCs w:val="22"/>
              </w:rPr>
              <w:t xml:space="preserve">    </w:t>
            </w:r>
            <w:r>
              <w:rPr>
                <w:sz w:val="22"/>
                <w:szCs w:val="22"/>
              </w:rPr>
              <w:t>94.860</w:t>
            </w:r>
            <w:r w:rsidRPr="00AA2C50">
              <w:rPr>
                <w:sz w:val="22"/>
                <w:szCs w:val="22"/>
              </w:rPr>
              <w:t>,00 €</w:t>
            </w:r>
          </w:p>
        </w:tc>
      </w:tr>
      <w:tr w:rsidR="005E139D" w:rsidRPr="00AA2C50" w:rsidTr="00E612DF">
        <w:tc>
          <w:tcPr>
            <w:tcW w:w="3221" w:type="dxa"/>
            <w:shd w:val="clear" w:color="auto" w:fill="auto"/>
          </w:tcPr>
          <w:p w:rsidR="005E139D" w:rsidRPr="00AA2C50" w:rsidRDefault="005E139D" w:rsidP="00E612DF">
            <w:pPr>
              <w:autoSpaceDE w:val="0"/>
              <w:autoSpaceDN w:val="0"/>
              <w:adjustRightInd w:val="0"/>
              <w:rPr>
                <w:sz w:val="22"/>
                <w:szCs w:val="22"/>
              </w:rPr>
            </w:pPr>
            <w:r w:rsidRPr="00AA2C50">
              <w:rPr>
                <w:sz w:val="22"/>
                <w:szCs w:val="22"/>
              </w:rPr>
              <w:t>Despeses</w:t>
            </w:r>
          </w:p>
        </w:tc>
        <w:tc>
          <w:tcPr>
            <w:tcW w:w="2591" w:type="dxa"/>
            <w:shd w:val="clear" w:color="auto" w:fill="auto"/>
          </w:tcPr>
          <w:p w:rsidR="005E139D" w:rsidRPr="00AA2C50" w:rsidRDefault="005E139D" w:rsidP="00E612DF">
            <w:pPr>
              <w:autoSpaceDE w:val="0"/>
              <w:autoSpaceDN w:val="0"/>
              <w:adjustRightInd w:val="0"/>
              <w:jc w:val="right"/>
              <w:rPr>
                <w:sz w:val="22"/>
                <w:szCs w:val="22"/>
              </w:rPr>
            </w:pPr>
            <w:r w:rsidRPr="00AA2C50">
              <w:rPr>
                <w:sz w:val="22"/>
                <w:szCs w:val="22"/>
              </w:rPr>
              <w:t xml:space="preserve">    </w:t>
            </w:r>
            <w:r>
              <w:rPr>
                <w:sz w:val="22"/>
                <w:szCs w:val="22"/>
              </w:rPr>
              <w:t>76.845,72</w:t>
            </w:r>
            <w:r w:rsidRPr="00AA2C50">
              <w:rPr>
                <w:sz w:val="22"/>
                <w:szCs w:val="22"/>
              </w:rPr>
              <w:t xml:space="preserve"> €</w:t>
            </w:r>
          </w:p>
        </w:tc>
      </w:tr>
      <w:tr w:rsidR="005E139D" w:rsidRPr="00AA2C50" w:rsidTr="00E612DF">
        <w:tc>
          <w:tcPr>
            <w:tcW w:w="3221" w:type="dxa"/>
            <w:shd w:val="clear" w:color="auto" w:fill="auto"/>
          </w:tcPr>
          <w:p w:rsidR="005E139D" w:rsidRPr="00AA2C50" w:rsidRDefault="005E139D" w:rsidP="00E612DF">
            <w:pPr>
              <w:autoSpaceDE w:val="0"/>
              <w:autoSpaceDN w:val="0"/>
              <w:adjustRightInd w:val="0"/>
              <w:rPr>
                <w:sz w:val="22"/>
                <w:szCs w:val="22"/>
              </w:rPr>
            </w:pPr>
            <w:r w:rsidRPr="00AA2C50">
              <w:rPr>
                <w:sz w:val="22"/>
                <w:szCs w:val="22"/>
              </w:rPr>
              <w:t>RESULTAT</w:t>
            </w:r>
          </w:p>
        </w:tc>
        <w:tc>
          <w:tcPr>
            <w:tcW w:w="2591" w:type="dxa"/>
            <w:shd w:val="clear" w:color="auto" w:fill="auto"/>
          </w:tcPr>
          <w:p w:rsidR="005E139D" w:rsidRPr="00AA2C50" w:rsidRDefault="005E139D" w:rsidP="00E612DF">
            <w:pPr>
              <w:autoSpaceDE w:val="0"/>
              <w:autoSpaceDN w:val="0"/>
              <w:adjustRightInd w:val="0"/>
              <w:jc w:val="right"/>
              <w:rPr>
                <w:sz w:val="22"/>
                <w:szCs w:val="22"/>
              </w:rPr>
            </w:pPr>
            <w:r w:rsidRPr="00AA2C50">
              <w:rPr>
                <w:sz w:val="22"/>
                <w:szCs w:val="22"/>
              </w:rPr>
              <w:t xml:space="preserve">    </w:t>
            </w:r>
            <w:r>
              <w:rPr>
                <w:sz w:val="22"/>
                <w:szCs w:val="22"/>
              </w:rPr>
              <w:t>18</w:t>
            </w:r>
            <w:r w:rsidRPr="00AA2C50">
              <w:rPr>
                <w:sz w:val="22"/>
                <w:szCs w:val="22"/>
              </w:rPr>
              <w:t>.</w:t>
            </w:r>
            <w:r>
              <w:rPr>
                <w:sz w:val="22"/>
                <w:szCs w:val="22"/>
              </w:rPr>
              <w:t>014,28</w:t>
            </w:r>
            <w:r w:rsidRPr="00AA2C50">
              <w:rPr>
                <w:sz w:val="22"/>
                <w:szCs w:val="22"/>
              </w:rPr>
              <w:t xml:space="preserve"> €</w:t>
            </w:r>
          </w:p>
        </w:tc>
      </w:tr>
      <w:tr w:rsidR="005E139D" w:rsidRPr="00AA2C50" w:rsidTr="00E612DF">
        <w:tc>
          <w:tcPr>
            <w:tcW w:w="3221" w:type="dxa"/>
            <w:shd w:val="clear" w:color="auto" w:fill="auto"/>
          </w:tcPr>
          <w:p w:rsidR="005E139D" w:rsidRPr="00AA2C50" w:rsidRDefault="005E139D" w:rsidP="00E612DF">
            <w:pPr>
              <w:autoSpaceDE w:val="0"/>
              <w:autoSpaceDN w:val="0"/>
              <w:adjustRightInd w:val="0"/>
              <w:rPr>
                <w:sz w:val="22"/>
                <w:szCs w:val="22"/>
              </w:rPr>
            </w:pPr>
            <w:r w:rsidRPr="00AA2C50">
              <w:rPr>
                <w:sz w:val="22"/>
                <w:szCs w:val="22"/>
              </w:rPr>
              <w:t xml:space="preserve">Despeses </w:t>
            </w:r>
            <w:r>
              <w:rPr>
                <w:sz w:val="22"/>
                <w:szCs w:val="22"/>
              </w:rPr>
              <w:t>generals 13</w:t>
            </w:r>
            <w:r w:rsidRPr="00AA2C50">
              <w:rPr>
                <w:sz w:val="22"/>
                <w:szCs w:val="22"/>
              </w:rPr>
              <w:t>%</w:t>
            </w:r>
          </w:p>
        </w:tc>
        <w:tc>
          <w:tcPr>
            <w:tcW w:w="2591" w:type="dxa"/>
            <w:shd w:val="clear" w:color="auto" w:fill="auto"/>
          </w:tcPr>
          <w:p w:rsidR="005E139D" w:rsidRPr="00AA2C50" w:rsidRDefault="005E139D" w:rsidP="00E612DF">
            <w:pPr>
              <w:autoSpaceDE w:val="0"/>
              <w:autoSpaceDN w:val="0"/>
              <w:adjustRightInd w:val="0"/>
              <w:jc w:val="right"/>
              <w:rPr>
                <w:sz w:val="22"/>
                <w:szCs w:val="22"/>
              </w:rPr>
            </w:pPr>
            <w:r w:rsidRPr="00AA2C50">
              <w:rPr>
                <w:sz w:val="22"/>
                <w:szCs w:val="22"/>
              </w:rPr>
              <w:t xml:space="preserve">     </w:t>
            </w:r>
            <w:r>
              <w:rPr>
                <w:sz w:val="22"/>
                <w:szCs w:val="22"/>
              </w:rPr>
              <w:t>9.989</w:t>
            </w:r>
            <w:r w:rsidRPr="00AA2C50">
              <w:rPr>
                <w:sz w:val="22"/>
                <w:szCs w:val="22"/>
              </w:rPr>
              <w:t>,</w:t>
            </w:r>
            <w:r>
              <w:rPr>
                <w:sz w:val="22"/>
                <w:szCs w:val="22"/>
              </w:rPr>
              <w:t>9</w:t>
            </w:r>
            <w:r w:rsidRPr="00AA2C50">
              <w:rPr>
                <w:sz w:val="22"/>
                <w:szCs w:val="22"/>
              </w:rPr>
              <w:t>4 €</w:t>
            </w:r>
          </w:p>
        </w:tc>
      </w:tr>
      <w:tr w:rsidR="005E139D" w:rsidRPr="00AA2C50" w:rsidTr="00E612DF">
        <w:tc>
          <w:tcPr>
            <w:tcW w:w="3221" w:type="dxa"/>
            <w:shd w:val="clear" w:color="auto" w:fill="auto"/>
          </w:tcPr>
          <w:p w:rsidR="005E139D" w:rsidRPr="00AA2C50" w:rsidRDefault="005E139D" w:rsidP="00E612DF">
            <w:pPr>
              <w:autoSpaceDE w:val="0"/>
              <w:autoSpaceDN w:val="0"/>
              <w:adjustRightInd w:val="0"/>
              <w:rPr>
                <w:sz w:val="22"/>
                <w:szCs w:val="22"/>
              </w:rPr>
            </w:pPr>
            <w:r>
              <w:rPr>
                <w:sz w:val="22"/>
                <w:szCs w:val="22"/>
              </w:rPr>
              <w:t>Benefici industrial 6</w:t>
            </w:r>
            <w:r w:rsidRPr="00AA2C50">
              <w:rPr>
                <w:sz w:val="22"/>
                <w:szCs w:val="22"/>
              </w:rPr>
              <w:t>%</w:t>
            </w:r>
          </w:p>
        </w:tc>
        <w:tc>
          <w:tcPr>
            <w:tcW w:w="2591" w:type="dxa"/>
            <w:shd w:val="clear" w:color="auto" w:fill="auto"/>
          </w:tcPr>
          <w:p w:rsidR="005E139D" w:rsidRPr="00AA2C50" w:rsidRDefault="005E139D" w:rsidP="00E612DF">
            <w:pPr>
              <w:autoSpaceDE w:val="0"/>
              <w:autoSpaceDN w:val="0"/>
              <w:adjustRightInd w:val="0"/>
              <w:jc w:val="right"/>
              <w:rPr>
                <w:sz w:val="22"/>
                <w:szCs w:val="22"/>
              </w:rPr>
            </w:pPr>
            <w:r w:rsidRPr="00AA2C50">
              <w:rPr>
                <w:sz w:val="22"/>
                <w:szCs w:val="22"/>
              </w:rPr>
              <w:t xml:space="preserve">     </w:t>
            </w:r>
            <w:r>
              <w:rPr>
                <w:sz w:val="22"/>
                <w:szCs w:val="22"/>
              </w:rPr>
              <w:t>4</w:t>
            </w:r>
            <w:r w:rsidRPr="00AA2C50">
              <w:rPr>
                <w:sz w:val="22"/>
                <w:szCs w:val="22"/>
              </w:rPr>
              <w:t>.</w:t>
            </w:r>
            <w:r>
              <w:rPr>
                <w:sz w:val="22"/>
                <w:szCs w:val="22"/>
              </w:rPr>
              <w:t>610,</w:t>
            </w:r>
            <w:r w:rsidRPr="00AA2C50">
              <w:rPr>
                <w:sz w:val="22"/>
                <w:szCs w:val="22"/>
              </w:rPr>
              <w:t>7</w:t>
            </w:r>
            <w:r>
              <w:rPr>
                <w:sz w:val="22"/>
                <w:szCs w:val="22"/>
              </w:rPr>
              <w:t>4</w:t>
            </w:r>
            <w:r w:rsidRPr="00AA2C50">
              <w:rPr>
                <w:sz w:val="22"/>
                <w:szCs w:val="22"/>
              </w:rPr>
              <w:t xml:space="preserve"> €</w:t>
            </w:r>
          </w:p>
        </w:tc>
      </w:tr>
      <w:tr w:rsidR="005E139D" w:rsidRPr="00AA2C50" w:rsidTr="00E612DF">
        <w:tc>
          <w:tcPr>
            <w:tcW w:w="3221" w:type="dxa"/>
            <w:shd w:val="clear" w:color="auto" w:fill="auto"/>
          </w:tcPr>
          <w:p w:rsidR="005E139D" w:rsidRPr="00AA2C50" w:rsidRDefault="005E139D" w:rsidP="00E612DF">
            <w:pPr>
              <w:autoSpaceDE w:val="0"/>
              <w:autoSpaceDN w:val="0"/>
              <w:adjustRightInd w:val="0"/>
              <w:rPr>
                <w:sz w:val="22"/>
                <w:szCs w:val="22"/>
              </w:rPr>
            </w:pPr>
          </w:p>
        </w:tc>
        <w:tc>
          <w:tcPr>
            <w:tcW w:w="2591" w:type="dxa"/>
            <w:shd w:val="clear" w:color="auto" w:fill="auto"/>
          </w:tcPr>
          <w:p w:rsidR="005E139D" w:rsidRPr="00AA2C50" w:rsidRDefault="005E139D" w:rsidP="00E612DF">
            <w:pPr>
              <w:autoSpaceDE w:val="0"/>
              <w:autoSpaceDN w:val="0"/>
              <w:adjustRightInd w:val="0"/>
              <w:jc w:val="right"/>
              <w:rPr>
                <w:sz w:val="22"/>
                <w:szCs w:val="22"/>
              </w:rPr>
            </w:pPr>
          </w:p>
        </w:tc>
      </w:tr>
      <w:tr w:rsidR="005E139D" w:rsidRPr="00AA2C50" w:rsidTr="00E612DF">
        <w:tc>
          <w:tcPr>
            <w:tcW w:w="3221" w:type="dxa"/>
            <w:shd w:val="clear" w:color="auto" w:fill="auto"/>
          </w:tcPr>
          <w:p w:rsidR="005E139D" w:rsidRPr="00AA2C50" w:rsidRDefault="005E139D" w:rsidP="00E612DF">
            <w:pPr>
              <w:autoSpaceDE w:val="0"/>
              <w:autoSpaceDN w:val="0"/>
              <w:adjustRightInd w:val="0"/>
              <w:rPr>
                <w:b/>
                <w:sz w:val="22"/>
                <w:szCs w:val="22"/>
              </w:rPr>
            </w:pPr>
            <w:r w:rsidRPr="00AA2C50">
              <w:rPr>
                <w:b/>
                <w:sz w:val="22"/>
                <w:szCs w:val="22"/>
              </w:rPr>
              <w:t>TOTAL</w:t>
            </w:r>
          </w:p>
        </w:tc>
        <w:tc>
          <w:tcPr>
            <w:tcW w:w="2591" w:type="dxa"/>
            <w:shd w:val="clear" w:color="auto" w:fill="auto"/>
          </w:tcPr>
          <w:p w:rsidR="005E139D" w:rsidRPr="00AA2C50" w:rsidRDefault="005E139D" w:rsidP="00E612DF">
            <w:pPr>
              <w:autoSpaceDE w:val="0"/>
              <w:autoSpaceDN w:val="0"/>
              <w:adjustRightInd w:val="0"/>
              <w:jc w:val="right"/>
              <w:rPr>
                <w:b/>
                <w:sz w:val="22"/>
                <w:szCs w:val="22"/>
              </w:rPr>
            </w:pPr>
            <w:r w:rsidRPr="00AA2C50">
              <w:rPr>
                <w:b/>
                <w:sz w:val="22"/>
                <w:szCs w:val="22"/>
              </w:rPr>
              <w:t xml:space="preserve">    </w:t>
            </w:r>
            <w:r>
              <w:rPr>
                <w:b/>
                <w:sz w:val="22"/>
                <w:szCs w:val="22"/>
              </w:rPr>
              <w:t xml:space="preserve"> 3</w:t>
            </w:r>
            <w:r w:rsidRPr="00AA2C50">
              <w:rPr>
                <w:b/>
                <w:sz w:val="22"/>
                <w:szCs w:val="22"/>
              </w:rPr>
              <w:t>.</w:t>
            </w:r>
            <w:r>
              <w:rPr>
                <w:b/>
                <w:sz w:val="22"/>
                <w:szCs w:val="22"/>
              </w:rPr>
              <w:t>413,59</w:t>
            </w:r>
            <w:r w:rsidRPr="00AA2C50">
              <w:rPr>
                <w:b/>
                <w:sz w:val="22"/>
                <w:szCs w:val="22"/>
              </w:rPr>
              <w:t xml:space="preserve"> €</w:t>
            </w:r>
          </w:p>
        </w:tc>
      </w:tr>
      <w:tr w:rsidR="005E139D" w:rsidRPr="00AA2C50" w:rsidTr="00E612DF">
        <w:tc>
          <w:tcPr>
            <w:tcW w:w="3221" w:type="dxa"/>
            <w:shd w:val="clear" w:color="auto" w:fill="auto"/>
          </w:tcPr>
          <w:p w:rsidR="005E139D" w:rsidRPr="00AA2C50" w:rsidRDefault="005E139D" w:rsidP="00E612DF">
            <w:pPr>
              <w:autoSpaceDE w:val="0"/>
              <w:autoSpaceDN w:val="0"/>
              <w:adjustRightInd w:val="0"/>
              <w:rPr>
                <w:sz w:val="22"/>
                <w:szCs w:val="22"/>
              </w:rPr>
            </w:pPr>
          </w:p>
        </w:tc>
        <w:tc>
          <w:tcPr>
            <w:tcW w:w="2591" w:type="dxa"/>
            <w:shd w:val="clear" w:color="auto" w:fill="auto"/>
          </w:tcPr>
          <w:p w:rsidR="005E139D" w:rsidRPr="00AA2C50" w:rsidRDefault="005E139D" w:rsidP="00E612DF">
            <w:pPr>
              <w:autoSpaceDE w:val="0"/>
              <w:autoSpaceDN w:val="0"/>
              <w:adjustRightInd w:val="0"/>
              <w:jc w:val="right"/>
              <w:rPr>
                <w:sz w:val="22"/>
                <w:szCs w:val="22"/>
              </w:rPr>
            </w:pPr>
          </w:p>
        </w:tc>
      </w:tr>
      <w:tr w:rsidR="005E139D" w:rsidRPr="00AA2C50" w:rsidTr="00E612DF">
        <w:tc>
          <w:tcPr>
            <w:tcW w:w="3221" w:type="dxa"/>
            <w:shd w:val="clear" w:color="auto" w:fill="auto"/>
          </w:tcPr>
          <w:p w:rsidR="005E139D" w:rsidRPr="00AA2C50" w:rsidRDefault="005E139D" w:rsidP="00E612DF">
            <w:pPr>
              <w:autoSpaceDE w:val="0"/>
              <w:autoSpaceDN w:val="0"/>
              <w:adjustRightInd w:val="0"/>
              <w:rPr>
                <w:sz w:val="22"/>
                <w:szCs w:val="22"/>
              </w:rPr>
            </w:pPr>
            <w:r w:rsidRPr="00AA2C50">
              <w:rPr>
                <w:sz w:val="22"/>
                <w:szCs w:val="22"/>
              </w:rPr>
              <w:t>Mensual</w:t>
            </w:r>
          </w:p>
        </w:tc>
        <w:tc>
          <w:tcPr>
            <w:tcW w:w="2591" w:type="dxa"/>
            <w:shd w:val="clear" w:color="auto" w:fill="auto"/>
          </w:tcPr>
          <w:p w:rsidR="005E139D" w:rsidRPr="00AA2C50" w:rsidRDefault="005E139D" w:rsidP="00E612DF">
            <w:pPr>
              <w:autoSpaceDE w:val="0"/>
              <w:autoSpaceDN w:val="0"/>
              <w:adjustRightInd w:val="0"/>
              <w:jc w:val="right"/>
              <w:rPr>
                <w:sz w:val="22"/>
                <w:szCs w:val="22"/>
              </w:rPr>
            </w:pPr>
            <w:r w:rsidRPr="00AA2C50">
              <w:rPr>
                <w:sz w:val="22"/>
                <w:szCs w:val="22"/>
              </w:rPr>
              <w:t xml:space="preserve">        </w:t>
            </w:r>
            <w:r>
              <w:rPr>
                <w:sz w:val="22"/>
                <w:szCs w:val="22"/>
              </w:rPr>
              <w:t>1.137,86</w:t>
            </w:r>
            <w:r w:rsidRPr="00AA2C50">
              <w:rPr>
                <w:sz w:val="22"/>
                <w:szCs w:val="22"/>
              </w:rPr>
              <w:t xml:space="preserve"> €</w:t>
            </w:r>
          </w:p>
        </w:tc>
      </w:tr>
    </w:tbl>
    <w:p w:rsidR="005E139D" w:rsidRPr="00AA2C50" w:rsidRDefault="005E139D" w:rsidP="005E139D">
      <w:pPr>
        <w:autoSpaceDE w:val="0"/>
        <w:autoSpaceDN w:val="0"/>
        <w:adjustRightInd w:val="0"/>
        <w:rPr>
          <w:sz w:val="22"/>
          <w:szCs w:val="22"/>
        </w:rPr>
      </w:pPr>
    </w:p>
    <w:p w:rsidR="005E139D" w:rsidRPr="00AA2C50" w:rsidRDefault="005E139D" w:rsidP="005E139D">
      <w:pPr>
        <w:autoSpaceDE w:val="0"/>
        <w:autoSpaceDN w:val="0"/>
        <w:adjustRightInd w:val="0"/>
        <w:rPr>
          <w:sz w:val="22"/>
          <w:szCs w:val="22"/>
        </w:rPr>
      </w:pPr>
    </w:p>
    <w:p w:rsidR="005E139D" w:rsidRPr="00AA2C50" w:rsidRDefault="005E139D" w:rsidP="005E139D">
      <w:pPr>
        <w:autoSpaceDE w:val="0"/>
        <w:autoSpaceDN w:val="0"/>
        <w:adjustRightInd w:val="0"/>
        <w:rPr>
          <w:sz w:val="22"/>
          <w:szCs w:val="22"/>
        </w:rPr>
      </w:pPr>
      <w:r w:rsidRPr="00AA2C50">
        <w:rPr>
          <w:sz w:val="22"/>
          <w:szCs w:val="22"/>
        </w:rPr>
        <w:t>Import de licitació pel parc aquàtic: 1.</w:t>
      </w:r>
      <w:r>
        <w:rPr>
          <w:sz w:val="22"/>
          <w:szCs w:val="22"/>
        </w:rPr>
        <w:t>137,86</w:t>
      </w:r>
      <w:r w:rsidRPr="00AA2C50">
        <w:rPr>
          <w:sz w:val="22"/>
          <w:szCs w:val="22"/>
        </w:rPr>
        <w:t xml:space="preserve"> €/mensual</w:t>
      </w:r>
    </w:p>
    <w:p w:rsidR="005E139D" w:rsidRPr="00AA2C50" w:rsidRDefault="005E139D" w:rsidP="005E139D">
      <w:pPr>
        <w:autoSpaceDE w:val="0"/>
        <w:autoSpaceDN w:val="0"/>
        <w:adjustRightInd w:val="0"/>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5"/>
        <w:gridCol w:w="2024"/>
      </w:tblGrid>
      <w:tr w:rsidR="005E139D" w:rsidRPr="00AA2C50" w:rsidTr="00E612DF">
        <w:trPr>
          <w:jc w:val="center"/>
        </w:trPr>
        <w:tc>
          <w:tcPr>
            <w:tcW w:w="6629" w:type="dxa"/>
            <w:gridSpan w:val="2"/>
            <w:shd w:val="clear" w:color="auto" w:fill="BFBFBF"/>
          </w:tcPr>
          <w:p w:rsidR="005E139D" w:rsidRPr="00AA2C50" w:rsidRDefault="005E139D" w:rsidP="00E612DF">
            <w:pPr>
              <w:autoSpaceDE w:val="0"/>
              <w:autoSpaceDN w:val="0"/>
              <w:adjustRightInd w:val="0"/>
              <w:jc w:val="center"/>
              <w:rPr>
                <w:b/>
                <w:sz w:val="22"/>
                <w:szCs w:val="22"/>
              </w:rPr>
            </w:pPr>
            <w:r w:rsidRPr="00AA2C50">
              <w:rPr>
                <w:b/>
                <w:sz w:val="22"/>
                <w:szCs w:val="22"/>
              </w:rPr>
              <w:t>DESPESES EMBARCACIONS SENSE MOTOR</w:t>
            </w:r>
          </w:p>
        </w:tc>
      </w:tr>
      <w:tr w:rsidR="005E139D" w:rsidRPr="00AA2C50" w:rsidTr="00E612DF">
        <w:trPr>
          <w:jc w:val="center"/>
        </w:trPr>
        <w:tc>
          <w:tcPr>
            <w:tcW w:w="4605" w:type="dxa"/>
            <w:shd w:val="clear" w:color="auto" w:fill="auto"/>
          </w:tcPr>
          <w:p w:rsidR="005E139D" w:rsidRPr="00AA2C50" w:rsidRDefault="005E139D" w:rsidP="00E612DF">
            <w:pPr>
              <w:autoSpaceDE w:val="0"/>
              <w:autoSpaceDN w:val="0"/>
              <w:adjustRightInd w:val="0"/>
              <w:jc w:val="center"/>
              <w:rPr>
                <w:sz w:val="22"/>
                <w:szCs w:val="22"/>
              </w:rPr>
            </w:pPr>
            <w:r w:rsidRPr="00AA2C50">
              <w:rPr>
                <w:sz w:val="22"/>
                <w:szCs w:val="22"/>
              </w:rPr>
              <w:t>Descripció</w:t>
            </w:r>
          </w:p>
        </w:tc>
        <w:tc>
          <w:tcPr>
            <w:tcW w:w="2024" w:type="dxa"/>
            <w:shd w:val="clear" w:color="auto" w:fill="auto"/>
          </w:tcPr>
          <w:p w:rsidR="005E139D" w:rsidRPr="00AA2C50" w:rsidRDefault="005E139D" w:rsidP="00E612DF">
            <w:pPr>
              <w:autoSpaceDE w:val="0"/>
              <w:autoSpaceDN w:val="0"/>
              <w:adjustRightInd w:val="0"/>
              <w:jc w:val="center"/>
              <w:rPr>
                <w:sz w:val="22"/>
                <w:szCs w:val="22"/>
              </w:rPr>
            </w:pPr>
            <w:r w:rsidRPr="00AA2C50">
              <w:rPr>
                <w:sz w:val="22"/>
                <w:szCs w:val="22"/>
              </w:rPr>
              <w:t>Total anual</w:t>
            </w:r>
          </w:p>
        </w:tc>
      </w:tr>
      <w:tr w:rsidR="005E139D" w:rsidRPr="00AA2C50" w:rsidTr="00E612DF">
        <w:trPr>
          <w:jc w:val="center"/>
        </w:trPr>
        <w:tc>
          <w:tcPr>
            <w:tcW w:w="4605" w:type="dxa"/>
            <w:shd w:val="clear" w:color="auto" w:fill="auto"/>
          </w:tcPr>
          <w:p w:rsidR="005E139D" w:rsidRPr="00AA2C50" w:rsidRDefault="005E139D" w:rsidP="00E612DF">
            <w:pPr>
              <w:autoSpaceDE w:val="0"/>
              <w:autoSpaceDN w:val="0"/>
              <w:adjustRightInd w:val="0"/>
              <w:rPr>
                <w:sz w:val="22"/>
                <w:szCs w:val="22"/>
              </w:rPr>
            </w:pPr>
            <w:r w:rsidRPr="00AA2C50">
              <w:rPr>
                <w:sz w:val="22"/>
                <w:szCs w:val="22"/>
              </w:rPr>
              <w:t>Salaris</w:t>
            </w:r>
          </w:p>
        </w:tc>
        <w:tc>
          <w:tcPr>
            <w:tcW w:w="2024" w:type="dxa"/>
            <w:shd w:val="clear" w:color="auto" w:fill="auto"/>
          </w:tcPr>
          <w:p w:rsidR="005E139D" w:rsidRPr="00AA2C50" w:rsidRDefault="005E139D" w:rsidP="00E612DF">
            <w:pPr>
              <w:autoSpaceDE w:val="0"/>
              <w:autoSpaceDN w:val="0"/>
              <w:adjustRightInd w:val="0"/>
              <w:jc w:val="right"/>
              <w:rPr>
                <w:sz w:val="22"/>
                <w:szCs w:val="22"/>
              </w:rPr>
            </w:pPr>
            <w:r>
              <w:rPr>
                <w:sz w:val="22"/>
                <w:szCs w:val="22"/>
              </w:rPr>
              <w:t>63</w:t>
            </w:r>
            <w:r w:rsidRPr="00AA2C50">
              <w:rPr>
                <w:sz w:val="22"/>
                <w:szCs w:val="22"/>
              </w:rPr>
              <w:t>.</w:t>
            </w:r>
            <w:r>
              <w:rPr>
                <w:sz w:val="22"/>
                <w:szCs w:val="22"/>
              </w:rPr>
              <w:t>498,71</w:t>
            </w:r>
            <w:r w:rsidRPr="00AA2C50">
              <w:rPr>
                <w:sz w:val="22"/>
                <w:szCs w:val="22"/>
              </w:rPr>
              <w:t xml:space="preserve"> €</w:t>
            </w:r>
          </w:p>
        </w:tc>
      </w:tr>
      <w:tr w:rsidR="005E139D" w:rsidRPr="00AA2C50" w:rsidTr="00E612DF">
        <w:trPr>
          <w:jc w:val="center"/>
        </w:trPr>
        <w:tc>
          <w:tcPr>
            <w:tcW w:w="4605" w:type="dxa"/>
            <w:shd w:val="clear" w:color="auto" w:fill="auto"/>
          </w:tcPr>
          <w:p w:rsidR="005E139D" w:rsidRPr="00AA2C50" w:rsidRDefault="005E139D" w:rsidP="00E612DF">
            <w:pPr>
              <w:autoSpaceDE w:val="0"/>
              <w:autoSpaceDN w:val="0"/>
              <w:adjustRightInd w:val="0"/>
              <w:rPr>
                <w:sz w:val="22"/>
                <w:szCs w:val="22"/>
              </w:rPr>
            </w:pPr>
            <w:r w:rsidRPr="00AA2C50">
              <w:rPr>
                <w:sz w:val="22"/>
                <w:szCs w:val="22"/>
              </w:rPr>
              <w:t>Subministraments</w:t>
            </w:r>
          </w:p>
        </w:tc>
        <w:tc>
          <w:tcPr>
            <w:tcW w:w="2024" w:type="dxa"/>
            <w:shd w:val="clear" w:color="auto" w:fill="auto"/>
          </w:tcPr>
          <w:p w:rsidR="005E139D" w:rsidRPr="00AA2C50" w:rsidRDefault="005E139D" w:rsidP="00E612DF">
            <w:pPr>
              <w:autoSpaceDE w:val="0"/>
              <w:autoSpaceDN w:val="0"/>
              <w:adjustRightInd w:val="0"/>
              <w:jc w:val="right"/>
              <w:rPr>
                <w:sz w:val="22"/>
                <w:szCs w:val="22"/>
              </w:rPr>
            </w:pPr>
            <w:r>
              <w:rPr>
                <w:sz w:val="22"/>
                <w:szCs w:val="22"/>
              </w:rPr>
              <w:t xml:space="preserve">   1.8</w:t>
            </w:r>
            <w:r w:rsidRPr="00AA2C50">
              <w:rPr>
                <w:sz w:val="22"/>
                <w:szCs w:val="22"/>
              </w:rPr>
              <w:t>00,00 €</w:t>
            </w:r>
          </w:p>
        </w:tc>
      </w:tr>
      <w:tr w:rsidR="005E139D" w:rsidRPr="00AA2C50" w:rsidTr="00E612DF">
        <w:trPr>
          <w:jc w:val="center"/>
        </w:trPr>
        <w:tc>
          <w:tcPr>
            <w:tcW w:w="4605" w:type="dxa"/>
            <w:shd w:val="clear" w:color="auto" w:fill="auto"/>
          </w:tcPr>
          <w:p w:rsidR="005E139D" w:rsidRPr="00AA2C50" w:rsidRDefault="005E139D" w:rsidP="00E612DF">
            <w:pPr>
              <w:autoSpaceDE w:val="0"/>
              <w:autoSpaceDN w:val="0"/>
              <w:adjustRightInd w:val="0"/>
              <w:rPr>
                <w:sz w:val="22"/>
                <w:szCs w:val="22"/>
              </w:rPr>
            </w:pPr>
            <w:r w:rsidRPr="00AA2C50">
              <w:rPr>
                <w:sz w:val="22"/>
                <w:szCs w:val="22"/>
              </w:rPr>
              <w:t>Productes de neteja</w:t>
            </w:r>
          </w:p>
        </w:tc>
        <w:tc>
          <w:tcPr>
            <w:tcW w:w="2024" w:type="dxa"/>
            <w:shd w:val="clear" w:color="auto" w:fill="auto"/>
          </w:tcPr>
          <w:p w:rsidR="005E139D" w:rsidRPr="00AA2C50" w:rsidRDefault="005E139D" w:rsidP="00E612DF">
            <w:pPr>
              <w:autoSpaceDE w:val="0"/>
              <w:autoSpaceDN w:val="0"/>
              <w:adjustRightInd w:val="0"/>
              <w:jc w:val="right"/>
              <w:rPr>
                <w:sz w:val="22"/>
                <w:szCs w:val="22"/>
              </w:rPr>
            </w:pPr>
            <w:r>
              <w:rPr>
                <w:sz w:val="22"/>
                <w:szCs w:val="22"/>
              </w:rPr>
              <w:t xml:space="preserve">   60</w:t>
            </w:r>
            <w:r w:rsidRPr="00AA2C50">
              <w:rPr>
                <w:sz w:val="22"/>
                <w:szCs w:val="22"/>
              </w:rPr>
              <w:t>0,00 €</w:t>
            </w:r>
          </w:p>
        </w:tc>
      </w:tr>
      <w:tr w:rsidR="005E139D" w:rsidRPr="00AA2C50" w:rsidTr="00E612DF">
        <w:trPr>
          <w:jc w:val="center"/>
        </w:trPr>
        <w:tc>
          <w:tcPr>
            <w:tcW w:w="4605" w:type="dxa"/>
            <w:shd w:val="clear" w:color="auto" w:fill="auto"/>
          </w:tcPr>
          <w:p w:rsidR="005E139D" w:rsidRPr="00AA2C50" w:rsidRDefault="005E139D" w:rsidP="00E612DF">
            <w:pPr>
              <w:autoSpaceDE w:val="0"/>
              <w:autoSpaceDN w:val="0"/>
              <w:adjustRightInd w:val="0"/>
              <w:rPr>
                <w:sz w:val="22"/>
                <w:szCs w:val="22"/>
              </w:rPr>
            </w:pPr>
            <w:r w:rsidRPr="00AA2C50">
              <w:rPr>
                <w:sz w:val="22"/>
                <w:szCs w:val="22"/>
              </w:rPr>
              <w:t>Material no amortitzable</w:t>
            </w:r>
          </w:p>
        </w:tc>
        <w:tc>
          <w:tcPr>
            <w:tcW w:w="2024" w:type="dxa"/>
            <w:shd w:val="clear" w:color="auto" w:fill="auto"/>
          </w:tcPr>
          <w:p w:rsidR="005E139D" w:rsidRPr="00AA2C50" w:rsidRDefault="005E139D" w:rsidP="00E612DF">
            <w:pPr>
              <w:autoSpaceDE w:val="0"/>
              <w:autoSpaceDN w:val="0"/>
              <w:adjustRightInd w:val="0"/>
              <w:jc w:val="right"/>
              <w:rPr>
                <w:sz w:val="22"/>
                <w:szCs w:val="22"/>
              </w:rPr>
            </w:pPr>
            <w:r w:rsidRPr="00AA2C50">
              <w:rPr>
                <w:sz w:val="22"/>
                <w:szCs w:val="22"/>
              </w:rPr>
              <w:t xml:space="preserve">      500,00 €</w:t>
            </w:r>
          </w:p>
        </w:tc>
      </w:tr>
      <w:tr w:rsidR="005E139D" w:rsidRPr="00AA2C50" w:rsidTr="00E612DF">
        <w:trPr>
          <w:jc w:val="center"/>
        </w:trPr>
        <w:tc>
          <w:tcPr>
            <w:tcW w:w="4605" w:type="dxa"/>
            <w:shd w:val="clear" w:color="auto" w:fill="auto"/>
          </w:tcPr>
          <w:p w:rsidR="005E139D" w:rsidRPr="00AA2C50" w:rsidRDefault="005E139D" w:rsidP="00E612DF">
            <w:pPr>
              <w:autoSpaceDE w:val="0"/>
              <w:autoSpaceDN w:val="0"/>
              <w:adjustRightInd w:val="0"/>
              <w:rPr>
                <w:sz w:val="22"/>
                <w:szCs w:val="22"/>
              </w:rPr>
            </w:pPr>
            <w:r w:rsidRPr="00AA2C50">
              <w:rPr>
                <w:sz w:val="22"/>
                <w:szCs w:val="22"/>
              </w:rPr>
              <w:t>Amortització</w:t>
            </w:r>
          </w:p>
        </w:tc>
        <w:tc>
          <w:tcPr>
            <w:tcW w:w="2024" w:type="dxa"/>
            <w:shd w:val="clear" w:color="auto" w:fill="auto"/>
          </w:tcPr>
          <w:p w:rsidR="005E139D" w:rsidRPr="00AA2C50" w:rsidRDefault="005E139D" w:rsidP="00E612DF">
            <w:pPr>
              <w:autoSpaceDE w:val="0"/>
              <w:autoSpaceDN w:val="0"/>
              <w:adjustRightInd w:val="0"/>
              <w:jc w:val="right"/>
              <w:rPr>
                <w:sz w:val="22"/>
                <w:szCs w:val="22"/>
              </w:rPr>
            </w:pPr>
            <w:r w:rsidRPr="00AA2C50">
              <w:rPr>
                <w:sz w:val="22"/>
                <w:szCs w:val="22"/>
              </w:rPr>
              <w:t xml:space="preserve">   5</w:t>
            </w:r>
            <w:r>
              <w:rPr>
                <w:sz w:val="22"/>
                <w:szCs w:val="22"/>
              </w:rPr>
              <w:t>.000</w:t>
            </w:r>
            <w:r w:rsidRPr="00AA2C50">
              <w:rPr>
                <w:sz w:val="22"/>
                <w:szCs w:val="22"/>
              </w:rPr>
              <w:t>,00 €</w:t>
            </w:r>
          </w:p>
        </w:tc>
      </w:tr>
      <w:tr w:rsidR="005E139D" w:rsidRPr="00AA2C50" w:rsidTr="00E612DF">
        <w:trPr>
          <w:jc w:val="center"/>
        </w:trPr>
        <w:tc>
          <w:tcPr>
            <w:tcW w:w="4605" w:type="dxa"/>
            <w:shd w:val="clear" w:color="auto" w:fill="auto"/>
          </w:tcPr>
          <w:p w:rsidR="005E139D" w:rsidRPr="00AA2C50" w:rsidRDefault="005E139D" w:rsidP="00E612DF">
            <w:pPr>
              <w:autoSpaceDE w:val="0"/>
              <w:autoSpaceDN w:val="0"/>
              <w:adjustRightInd w:val="0"/>
              <w:rPr>
                <w:sz w:val="22"/>
                <w:szCs w:val="22"/>
              </w:rPr>
            </w:pPr>
            <w:r w:rsidRPr="00AA2C50">
              <w:rPr>
                <w:sz w:val="22"/>
                <w:szCs w:val="22"/>
              </w:rPr>
              <w:t>Assegurança</w:t>
            </w:r>
          </w:p>
        </w:tc>
        <w:tc>
          <w:tcPr>
            <w:tcW w:w="2024" w:type="dxa"/>
            <w:shd w:val="clear" w:color="auto" w:fill="auto"/>
          </w:tcPr>
          <w:p w:rsidR="005E139D" w:rsidRPr="00AA2C50" w:rsidRDefault="005E139D" w:rsidP="00E612DF">
            <w:pPr>
              <w:autoSpaceDE w:val="0"/>
              <w:autoSpaceDN w:val="0"/>
              <w:adjustRightInd w:val="0"/>
              <w:jc w:val="right"/>
              <w:rPr>
                <w:sz w:val="22"/>
                <w:szCs w:val="22"/>
              </w:rPr>
            </w:pPr>
            <w:r w:rsidRPr="00AA2C50">
              <w:rPr>
                <w:sz w:val="22"/>
                <w:szCs w:val="22"/>
              </w:rPr>
              <w:t xml:space="preserve">   1.000,00 €</w:t>
            </w:r>
          </w:p>
        </w:tc>
      </w:tr>
      <w:tr w:rsidR="005E139D" w:rsidRPr="00AA2C50" w:rsidTr="00E612DF">
        <w:trPr>
          <w:jc w:val="center"/>
        </w:trPr>
        <w:tc>
          <w:tcPr>
            <w:tcW w:w="4605" w:type="dxa"/>
            <w:shd w:val="clear" w:color="auto" w:fill="auto"/>
          </w:tcPr>
          <w:p w:rsidR="005E139D" w:rsidRPr="00AA2C50" w:rsidRDefault="005E139D" w:rsidP="00E612DF">
            <w:pPr>
              <w:autoSpaceDE w:val="0"/>
              <w:autoSpaceDN w:val="0"/>
              <w:adjustRightInd w:val="0"/>
              <w:rPr>
                <w:sz w:val="22"/>
                <w:szCs w:val="22"/>
              </w:rPr>
            </w:pPr>
            <w:r w:rsidRPr="00AA2C50">
              <w:rPr>
                <w:sz w:val="22"/>
                <w:szCs w:val="22"/>
              </w:rPr>
              <w:t>Llicència municipal</w:t>
            </w:r>
          </w:p>
        </w:tc>
        <w:tc>
          <w:tcPr>
            <w:tcW w:w="2024" w:type="dxa"/>
            <w:shd w:val="clear" w:color="auto" w:fill="auto"/>
          </w:tcPr>
          <w:p w:rsidR="005E139D" w:rsidRPr="00AA2C50" w:rsidRDefault="005E139D" w:rsidP="00E612DF">
            <w:pPr>
              <w:autoSpaceDE w:val="0"/>
              <w:autoSpaceDN w:val="0"/>
              <w:adjustRightInd w:val="0"/>
              <w:jc w:val="right"/>
              <w:rPr>
                <w:sz w:val="22"/>
                <w:szCs w:val="22"/>
              </w:rPr>
            </w:pPr>
            <w:r w:rsidRPr="00AA2C50">
              <w:rPr>
                <w:sz w:val="22"/>
                <w:szCs w:val="22"/>
              </w:rPr>
              <w:t xml:space="preserve">   1.447,01 €</w:t>
            </w:r>
          </w:p>
        </w:tc>
      </w:tr>
      <w:tr w:rsidR="005E139D" w:rsidRPr="00AA2C50" w:rsidTr="00E612DF">
        <w:trPr>
          <w:jc w:val="center"/>
        </w:trPr>
        <w:tc>
          <w:tcPr>
            <w:tcW w:w="4605" w:type="dxa"/>
            <w:shd w:val="clear" w:color="auto" w:fill="auto"/>
          </w:tcPr>
          <w:p w:rsidR="005E139D" w:rsidRPr="00AA2C50" w:rsidRDefault="005E139D" w:rsidP="00E612DF">
            <w:pPr>
              <w:autoSpaceDE w:val="0"/>
              <w:autoSpaceDN w:val="0"/>
              <w:adjustRightInd w:val="0"/>
              <w:rPr>
                <w:b/>
                <w:sz w:val="22"/>
                <w:szCs w:val="22"/>
              </w:rPr>
            </w:pPr>
            <w:r w:rsidRPr="00AA2C50">
              <w:rPr>
                <w:b/>
                <w:sz w:val="22"/>
                <w:szCs w:val="22"/>
              </w:rPr>
              <w:t>TOTAL</w:t>
            </w:r>
          </w:p>
        </w:tc>
        <w:tc>
          <w:tcPr>
            <w:tcW w:w="2024" w:type="dxa"/>
            <w:shd w:val="clear" w:color="auto" w:fill="auto"/>
          </w:tcPr>
          <w:p w:rsidR="005E139D" w:rsidRPr="00AA2C50" w:rsidRDefault="005E139D" w:rsidP="00E612DF">
            <w:pPr>
              <w:autoSpaceDE w:val="0"/>
              <w:autoSpaceDN w:val="0"/>
              <w:adjustRightInd w:val="0"/>
              <w:jc w:val="right"/>
              <w:rPr>
                <w:b/>
                <w:sz w:val="22"/>
                <w:szCs w:val="22"/>
              </w:rPr>
            </w:pPr>
            <w:r>
              <w:rPr>
                <w:b/>
                <w:sz w:val="22"/>
                <w:szCs w:val="22"/>
              </w:rPr>
              <w:t xml:space="preserve"> 73</w:t>
            </w:r>
            <w:r w:rsidRPr="00AA2C50">
              <w:rPr>
                <w:b/>
                <w:sz w:val="22"/>
                <w:szCs w:val="22"/>
              </w:rPr>
              <w:t>.</w:t>
            </w:r>
            <w:r>
              <w:rPr>
                <w:b/>
                <w:sz w:val="22"/>
                <w:szCs w:val="22"/>
              </w:rPr>
              <w:t>845,72</w:t>
            </w:r>
            <w:r w:rsidRPr="00AA2C50">
              <w:rPr>
                <w:b/>
                <w:sz w:val="22"/>
                <w:szCs w:val="22"/>
              </w:rPr>
              <w:t xml:space="preserve"> €</w:t>
            </w:r>
          </w:p>
        </w:tc>
      </w:tr>
    </w:tbl>
    <w:p w:rsidR="005E139D" w:rsidRPr="00AA2C50" w:rsidRDefault="005E139D" w:rsidP="005E139D">
      <w:pPr>
        <w:autoSpaceDE w:val="0"/>
        <w:autoSpaceDN w:val="0"/>
        <w:adjustRightInd w:val="0"/>
        <w:rPr>
          <w:sz w:val="22"/>
          <w:szCs w:val="22"/>
        </w:rPr>
      </w:pPr>
    </w:p>
    <w:p w:rsidR="005E139D" w:rsidRPr="00AA2C50" w:rsidRDefault="005E139D" w:rsidP="005E139D">
      <w:pPr>
        <w:autoSpaceDE w:val="0"/>
        <w:autoSpaceDN w:val="0"/>
        <w:adjustRightInd w:val="0"/>
        <w:jc w:val="center"/>
        <w:rPr>
          <w:b/>
          <w:sz w:val="22"/>
          <w:szCs w:val="22"/>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1"/>
        <w:gridCol w:w="2591"/>
      </w:tblGrid>
      <w:tr w:rsidR="005E139D" w:rsidRPr="00AA2C50" w:rsidTr="00E612DF">
        <w:tc>
          <w:tcPr>
            <w:tcW w:w="5812" w:type="dxa"/>
            <w:gridSpan w:val="2"/>
            <w:shd w:val="clear" w:color="auto" w:fill="BFBFBF"/>
          </w:tcPr>
          <w:p w:rsidR="005E139D" w:rsidRPr="00AA2C50" w:rsidRDefault="005E139D" w:rsidP="00E612DF">
            <w:pPr>
              <w:autoSpaceDE w:val="0"/>
              <w:autoSpaceDN w:val="0"/>
              <w:adjustRightInd w:val="0"/>
              <w:jc w:val="center"/>
              <w:rPr>
                <w:b/>
                <w:sz w:val="22"/>
                <w:szCs w:val="22"/>
              </w:rPr>
            </w:pPr>
            <w:r w:rsidRPr="00AA2C50">
              <w:rPr>
                <w:b/>
                <w:sz w:val="22"/>
                <w:szCs w:val="22"/>
              </w:rPr>
              <w:t>CÀLCUL CÀNON EMBARCACIONS SENSE MOTOR</w:t>
            </w:r>
          </w:p>
        </w:tc>
      </w:tr>
      <w:tr w:rsidR="005E139D" w:rsidRPr="00AA2C50" w:rsidTr="00E612DF">
        <w:tc>
          <w:tcPr>
            <w:tcW w:w="3221" w:type="dxa"/>
            <w:shd w:val="clear" w:color="auto" w:fill="auto"/>
          </w:tcPr>
          <w:p w:rsidR="005E139D" w:rsidRPr="00AA2C50" w:rsidRDefault="005E139D" w:rsidP="00E612DF">
            <w:pPr>
              <w:autoSpaceDE w:val="0"/>
              <w:autoSpaceDN w:val="0"/>
              <w:adjustRightInd w:val="0"/>
              <w:rPr>
                <w:sz w:val="22"/>
                <w:szCs w:val="22"/>
              </w:rPr>
            </w:pPr>
            <w:r w:rsidRPr="00AA2C50">
              <w:rPr>
                <w:sz w:val="22"/>
                <w:szCs w:val="22"/>
              </w:rPr>
              <w:lastRenderedPageBreak/>
              <w:t>Ingressos</w:t>
            </w:r>
          </w:p>
        </w:tc>
        <w:tc>
          <w:tcPr>
            <w:tcW w:w="2591" w:type="dxa"/>
            <w:shd w:val="clear" w:color="auto" w:fill="auto"/>
          </w:tcPr>
          <w:p w:rsidR="005E139D" w:rsidRPr="00AA2C50" w:rsidRDefault="005E139D" w:rsidP="00E612DF">
            <w:pPr>
              <w:autoSpaceDE w:val="0"/>
              <w:autoSpaceDN w:val="0"/>
              <w:adjustRightInd w:val="0"/>
              <w:jc w:val="right"/>
              <w:rPr>
                <w:sz w:val="22"/>
                <w:szCs w:val="22"/>
              </w:rPr>
            </w:pPr>
            <w:r w:rsidRPr="00AA2C50">
              <w:rPr>
                <w:sz w:val="22"/>
                <w:szCs w:val="22"/>
              </w:rPr>
              <w:t xml:space="preserve">    </w:t>
            </w:r>
            <w:r>
              <w:rPr>
                <w:sz w:val="22"/>
                <w:szCs w:val="22"/>
              </w:rPr>
              <w:t>88.815,00</w:t>
            </w:r>
            <w:r w:rsidRPr="00AA2C50">
              <w:rPr>
                <w:sz w:val="22"/>
                <w:szCs w:val="22"/>
              </w:rPr>
              <w:t xml:space="preserve"> €</w:t>
            </w:r>
          </w:p>
        </w:tc>
      </w:tr>
      <w:tr w:rsidR="005E139D" w:rsidRPr="00AA2C50" w:rsidTr="00E612DF">
        <w:tc>
          <w:tcPr>
            <w:tcW w:w="3221" w:type="dxa"/>
            <w:shd w:val="clear" w:color="auto" w:fill="auto"/>
          </w:tcPr>
          <w:p w:rsidR="005E139D" w:rsidRPr="00AA2C50" w:rsidRDefault="005E139D" w:rsidP="00E612DF">
            <w:pPr>
              <w:autoSpaceDE w:val="0"/>
              <w:autoSpaceDN w:val="0"/>
              <w:adjustRightInd w:val="0"/>
              <w:rPr>
                <w:sz w:val="22"/>
                <w:szCs w:val="22"/>
              </w:rPr>
            </w:pPr>
            <w:r w:rsidRPr="00AA2C50">
              <w:rPr>
                <w:sz w:val="22"/>
                <w:szCs w:val="22"/>
              </w:rPr>
              <w:t>Despeses</w:t>
            </w:r>
          </w:p>
        </w:tc>
        <w:tc>
          <w:tcPr>
            <w:tcW w:w="2591" w:type="dxa"/>
            <w:shd w:val="clear" w:color="auto" w:fill="auto"/>
          </w:tcPr>
          <w:p w:rsidR="005E139D" w:rsidRPr="00AA2C50" w:rsidRDefault="005E139D" w:rsidP="00E612DF">
            <w:pPr>
              <w:autoSpaceDE w:val="0"/>
              <w:autoSpaceDN w:val="0"/>
              <w:adjustRightInd w:val="0"/>
              <w:jc w:val="right"/>
              <w:rPr>
                <w:sz w:val="22"/>
                <w:szCs w:val="22"/>
              </w:rPr>
            </w:pPr>
            <w:r w:rsidRPr="00AA2C50">
              <w:rPr>
                <w:sz w:val="22"/>
                <w:szCs w:val="22"/>
              </w:rPr>
              <w:t xml:space="preserve">    </w:t>
            </w:r>
            <w:r>
              <w:rPr>
                <w:sz w:val="22"/>
                <w:szCs w:val="22"/>
              </w:rPr>
              <w:t>73.845,72</w:t>
            </w:r>
            <w:r w:rsidRPr="00AA2C50">
              <w:rPr>
                <w:sz w:val="22"/>
                <w:szCs w:val="22"/>
              </w:rPr>
              <w:t xml:space="preserve"> €</w:t>
            </w:r>
          </w:p>
        </w:tc>
      </w:tr>
      <w:tr w:rsidR="005E139D" w:rsidRPr="00AA2C50" w:rsidTr="00E612DF">
        <w:tc>
          <w:tcPr>
            <w:tcW w:w="3221" w:type="dxa"/>
            <w:shd w:val="clear" w:color="auto" w:fill="auto"/>
          </w:tcPr>
          <w:p w:rsidR="005E139D" w:rsidRPr="00AA2C50" w:rsidRDefault="005E139D" w:rsidP="00E612DF">
            <w:pPr>
              <w:autoSpaceDE w:val="0"/>
              <w:autoSpaceDN w:val="0"/>
              <w:adjustRightInd w:val="0"/>
              <w:rPr>
                <w:sz w:val="22"/>
                <w:szCs w:val="22"/>
              </w:rPr>
            </w:pPr>
            <w:r w:rsidRPr="00AA2C50">
              <w:rPr>
                <w:sz w:val="22"/>
                <w:szCs w:val="22"/>
              </w:rPr>
              <w:t>RESULTAT</w:t>
            </w:r>
          </w:p>
        </w:tc>
        <w:tc>
          <w:tcPr>
            <w:tcW w:w="2591" w:type="dxa"/>
            <w:shd w:val="clear" w:color="auto" w:fill="auto"/>
          </w:tcPr>
          <w:p w:rsidR="005E139D" w:rsidRPr="00AA2C50" w:rsidRDefault="005E139D" w:rsidP="00E612DF">
            <w:pPr>
              <w:autoSpaceDE w:val="0"/>
              <w:autoSpaceDN w:val="0"/>
              <w:adjustRightInd w:val="0"/>
              <w:jc w:val="right"/>
              <w:rPr>
                <w:sz w:val="22"/>
                <w:szCs w:val="22"/>
              </w:rPr>
            </w:pPr>
            <w:r w:rsidRPr="00AA2C50">
              <w:rPr>
                <w:sz w:val="22"/>
                <w:szCs w:val="22"/>
              </w:rPr>
              <w:t xml:space="preserve">    </w:t>
            </w:r>
            <w:r>
              <w:rPr>
                <w:sz w:val="22"/>
                <w:szCs w:val="22"/>
              </w:rPr>
              <w:t>14</w:t>
            </w:r>
            <w:r w:rsidRPr="00AA2C50">
              <w:rPr>
                <w:sz w:val="22"/>
                <w:szCs w:val="22"/>
              </w:rPr>
              <w:t>.</w:t>
            </w:r>
            <w:r>
              <w:rPr>
                <w:sz w:val="22"/>
                <w:szCs w:val="22"/>
              </w:rPr>
              <w:t>969,28</w:t>
            </w:r>
            <w:r w:rsidRPr="00AA2C50">
              <w:rPr>
                <w:sz w:val="22"/>
                <w:szCs w:val="22"/>
              </w:rPr>
              <w:t xml:space="preserve"> €</w:t>
            </w:r>
          </w:p>
        </w:tc>
      </w:tr>
      <w:tr w:rsidR="005E139D" w:rsidRPr="00AA2C50" w:rsidTr="00E612DF">
        <w:tc>
          <w:tcPr>
            <w:tcW w:w="3221" w:type="dxa"/>
            <w:shd w:val="clear" w:color="auto" w:fill="auto"/>
          </w:tcPr>
          <w:p w:rsidR="005E139D" w:rsidRPr="00AA2C50" w:rsidRDefault="005E139D" w:rsidP="00E612DF">
            <w:pPr>
              <w:autoSpaceDE w:val="0"/>
              <w:autoSpaceDN w:val="0"/>
              <w:adjustRightInd w:val="0"/>
              <w:rPr>
                <w:sz w:val="22"/>
                <w:szCs w:val="22"/>
              </w:rPr>
            </w:pPr>
            <w:r>
              <w:rPr>
                <w:sz w:val="22"/>
                <w:szCs w:val="22"/>
              </w:rPr>
              <w:t>Despeses generals 13</w:t>
            </w:r>
            <w:r w:rsidRPr="00AA2C50">
              <w:rPr>
                <w:sz w:val="22"/>
                <w:szCs w:val="22"/>
              </w:rPr>
              <w:t>%</w:t>
            </w:r>
          </w:p>
        </w:tc>
        <w:tc>
          <w:tcPr>
            <w:tcW w:w="2591" w:type="dxa"/>
            <w:shd w:val="clear" w:color="auto" w:fill="auto"/>
          </w:tcPr>
          <w:p w:rsidR="005E139D" w:rsidRPr="00AA2C50" w:rsidRDefault="005E139D" w:rsidP="00E612DF">
            <w:pPr>
              <w:autoSpaceDE w:val="0"/>
              <w:autoSpaceDN w:val="0"/>
              <w:adjustRightInd w:val="0"/>
              <w:jc w:val="right"/>
              <w:rPr>
                <w:sz w:val="22"/>
                <w:szCs w:val="22"/>
              </w:rPr>
            </w:pPr>
            <w:r w:rsidRPr="00AA2C50">
              <w:rPr>
                <w:sz w:val="22"/>
                <w:szCs w:val="22"/>
              </w:rPr>
              <w:t xml:space="preserve">    </w:t>
            </w:r>
            <w:r>
              <w:rPr>
                <w:sz w:val="22"/>
                <w:szCs w:val="22"/>
              </w:rPr>
              <w:t xml:space="preserve"> </w:t>
            </w:r>
            <w:r w:rsidRPr="00AA2C50">
              <w:rPr>
                <w:sz w:val="22"/>
                <w:szCs w:val="22"/>
              </w:rPr>
              <w:t xml:space="preserve"> </w:t>
            </w:r>
            <w:r>
              <w:rPr>
                <w:sz w:val="22"/>
                <w:szCs w:val="22"/>
              </w:rPr>
              <w:t>9.599</w:t>
            </w:r>
            <w:r w:rsidRPr="00AA2C50">
              <w:rPr>
                <w:sz w:val="22"/>
                <w:szCs w:val="22"/>
              </w:rPr>
              <w:t>,</w:t>
            </w:r>
            <w:r>
              <w:rPr>
                <w:sz w:val="22"/>
                <w:szCs w:val="22"/>
              </w:rPr>
              <w:t>9</w:t>
            </w:r>
            <w:r w:rsidRPr="00AA2C50">
              <w:rPr>
                <w:sz w:val="22"/>
                <w:szCs w:val="22"/>
              </w:rPr>
              <w:t>4 €</w:t>
            </w:r>
          </w:p>
        </w:tc>
      </w:tr>
      <w:tr w:rsidR="005E139D" w:rsidRPr="00AA2C50" w:rsidTr="00E612DF">
        <w:tc>
          <w:tcPr>
            <w:tcW w:w="3221" w:type="dxa"/>
            <w:shd w:val="clear" w:color="auto" w:fill="auto"/>
          </w:tcPr>
          <w:p w:rsidR="005E139D" w:rsidRPr="00AA2C50" w:rsidRDefault="005E139D" w:rsidP="00E612DF">
            <w:pPr>
              <w:autoSpaceDE w:val="0"/>
              <w:autoSpaceDN w:val="0"/>
              <w:adjustRightInd w:val="0"/>
              <w:rPr>
                <w:sz w:val="22"/>
                <w:szCs w:val="22"/>
              </w:rPr>
            </w:pPr>
            <w:r>
              <w:rPr>
                <w:sz w:val="22"/>
                <w:szCs w:val="22"/>
              </w:rPr>
              <w:t>Benefici industrial 6</w:t>
            </w:r>
            <w:r w:rsidRPr="00AA2C50">
              <w:rPr>
                <w:sz w:val="22"/>
                <w:szCs w:val="22"/>
              </w:rPr>
              <w:t>%</w:t>
            </w:r>
          </w:p>
        </w:tc>
        <w:tc>
          <w:tcPr>
            <w:tcW w:w="2591" w:type="dxa"/>
            <w:shd w:val="clear" w:color="auto" w:fill="auto"/>
          </w:tcPr>
          <w:p w:rsidR="005E139D" w:rsidRPr="00AA2C50" w:rsidRDefault="005E139D" w:rsidP="00E612DF">
            <w:pPr>
              <w:autoSpaceDE w:val="0"/>
              <w:autoSpaceDN w:val="0"/>
              <w:adjustRightInd w:val="0"/>
              <w:jc w:val="right"/>
              <w:rPr>
                <w:sz w:val="22"/>
                <w:szCs w:val="22"/>
              </w:rPr>
            </w:pPr>
            <w:r w:rsidRPr="00AA2C50">
              <w:rPr>
                <w:sz w:val="22"/>
                <w:szCs w:val="22"/>
              </w:rPr>
              <w:t xml:space="preserve">     </w:t>
            </w:r>
            <w:r>
              <w:rPr>
                <w:sz w:val="22"/>
                <w:szCs w:val="22"/>
              </w:rPr>
              <w:t xml:space="preserve"> 4</w:t>
            </w:r>
            <w:r w:rsidRPr="00AA2C50">
              <w:rPr>
                <w:sz w:val="22"/>
                <w:szCs w:val="22"/>
              </w:rPr>
              <w:t>.</w:t>
            </w:r>
            <w:r>
              <w:rPr>
                <w:sz w:val="22"/>
                <w:szCs w:val="22"/>
              </w:rPr>
              <w:t>430,</w:t>
            </w:r>
            <w:r w:rsidRPr="00AA2C50">
              <w:rPr>
                <w:sz w:val="22"/>
                <w:szCs w:val="22"/>
              </w:rPr>
              <w:t>7</w:t>
            </w:r>
            <w:r>
              <w:rPr>
                <w:sz w:val="22"/>
                <w:szCs w:val="22"/>
              </w:rPr>
              <w:t>4</w:t>
            </w:r>
            <w:r w:rsidRPr="00AA2C50">
              <w:rPr>
                <w:sz w:val="22"/>
                <w:szCs w:val="22"/>
              </w:rPr>
              <w:t xml:space="preserve"> €</w:t>
            </w:r>
          </w:p>
        </w:tc>
      </w:tr>
      <w:tr w:rsidR="005E139D" w:rsidRPr="00AA2C50" w:rsidTr="00E612DF">
        <w:tc>
          <w:tcPr>
            <w:tcW w:w="3221" w:type="dxa"/>
            <w:shd w:val="clear" w:color="auto" w:fill="auto"/>
          </w:tcPr>
          <w:p w:rsidR="005E139D" w:rsidRPr="00AA2C50" w:rsidRDefault="005E139D" w:rsidP="00E612DF">
            <w:pPr>
              <w:autoSpaceDE w:val="0"/>
              <w:autoSpaceDN w:val="0"/>
              <w:adjustRightInd w:val="0"/>
              <w:rPr>
                <w:sz w:val="22"/>
                <w:szCs w:val="22"/>
              </w:rPr>
            </w:pPr>
          </w:p>
        </w:tc>
        <w:tc>
          <w:tcPr>
            <w:tcW w:w="2591" w:type="dxa"/>
            <w:shd w:val="clear" w:color="auto" w:fill="auto"/>
          </w:tcPr>
          <w:p w:rsidR="005E139D" w:rsidRPr="00AA2C50" w:rsidRDefault="005E139D" w:rsidP="00E612DF">
            <w:pPr>
              <w:autoSpaceDE w:val="0"/>
              <w:autoSpaceDN w:val="0"/>
              <w:adjustRightInd w:val="0"/>
              <w:jc w:val="right"/>
              <w:rPr>
                <w:sz w:val="22"/>
                <w:szCs w:val="22"/>
              </w:rPr>
            </w:pPr>
          </w:p>
        </w:tc>
      </w:tr>
      <w:tr w:rsidR="005E139D" w:rsidRPr="00AA2C50" w:rsidTr="00E612DF">
        <w:tc>
          <w:tcPr>
            <w:tcW w:w="3221" w:type="dxa"/>
            <w:shd w:val="clear" w:color="auto" w:fill="auto"/>
          </w:tcPr>
          <w:p w:rsidR="005E139D" w:rsidRPr="00AA2C50" w:rsidRDefault="005E139D" w:rsidP="00E612DF">
            <w:pPr>
              <w:autoSpaceDE w:val="0"/>
              <w:autoSpaceDN w:val="0"/>
              <w:adjustRightInd w:val="0"/>
              <w:rPr>
                <w:b/>
                <w:sz w:val="22"/>
                <w:szCs w:val="22"/>
              </w:rPr>
            </w:pPr>
            <w:r w:rsidRPr="00AA2C50">
              <w:rPr>
                <w:b/>
                <w:sz w:val="22"/>
                <w:szCs w:val="22"/>
              </w:rPr>
              <w:t>TOTAL</w:t>
            </w:r>
          </w:p>
        </w:tc>
        <w:tc>
          <w:tcPr>
            <w:tcW w:w="2591" w:type="dxa"/>
            <w:shd w:val="clear" w:color="auto" w:fill="auto"/>
          </w:tcPr>
          <w:p w:rsidR="005E139D" w:rsidRPr="00AA2C50" w:rsidRDefault="005E139D" w:rsidP="00E612DF">
            <w:pPr>
              <w:autoSpaceDE w:val="0"/>
              <w:autoSpaceDN w:val="0"/>
              <w:adjustRightInd w:val="0"/>
              <w:jc w:val="right"/>
              <w:rPr>
                <w:b/>
                <w:sz w:val="22"/>
                <w:szCs w:val="22"/>
              </w:rPr>
            </w:pPr>
            <w:r w:rsidRPr="00AA2C50">
              <w:rPr>
                <w:b/>
                <w:sz w:val="22"/>
                <w:szCs w:val="22"/>
              </w:rPr>
              <w:t xml:space="preserve">    </w:t>
            </w:r>
            <w:r>
              <w:rPr>
                <w:b/>
                <w:sz w:val="22"/>
                <w:szCs w:val="22"/>
              </w:rPr>
              <w:t xml:space="preserve">   938,59</w:t>
            </w:r>
            <w:r w:rsidRPr="00AA2C50">
              <w:rPr>
                <w:b/>
                <w:sz w:val="22"/>
                <w:szCs w:val="22"/>
              </w:rPr>
              <w:t xml:space="preserve"> €</w:t>
            </w:r>
          </w:p>
        </w:tc>
      </w:tr>
      <w:tr w:rsidR="005E139D" w:rsidRPr="00AA2C50" w:rsidTr="00E612DF">
        <w:tc>
          <w:tcPr>
            <w:tcW w:w="3221" w:type="dxa"/>
            <w:shd w:val="clear" w:color="auto" w:fill="auto"/>
          </w:tcPr>
          <w:p w:rsidR="005E139D" w:rsidRPr="00AA2C50" w:rsidRDefault="005E139D" w:rsidP="00E612DF">
            <w:pPr>
              <w:autoSpaceDE w:val="0"/>
              <w:autoSpaceDN w:val="0"/>
              <w:adjustRightInd w:val="0"/>
              <w:rPr>
                <w:sz w:val="22"/>
                <w:szCs w:val="22"/>
              </w:rPr>
            </w:pPr>
          </w:p>
        </w:tc>
        <w:tc>
          <w:tcPr>
            <w:tcW w:w="2591" w:type="dxa"/>
            <w:shd w:val="clear" w:color="auto" w:fill="auto"/>
          </w:tcPr>
          <w:p w:rsidR="005E139D" w:rsidRPr="00AA2C50" w:rsidRDefault="005E139D" w:rsidP="00E612DF">
            <w:pPr>
              <w:autoSpaceDE w:val="0"/>
              <w:autoSpaceDN w:val="0"/>
              <w:adjustRightInd w:val="0"/>
              <w:jc w:val="right"/>
              <w:rPr>
                <w:sz w:val="22"/>
                <w:szCs w:val="22"/>
              </w:rPr>
            </w:pPr>
          </w:p>
        </w:tc>
      </w:tr>
      <w:tr w:rsidR="005E139D" w:rsidRPr="00AA2C50" w:rsidTr="00E612DF">
        <w:tc>
          <w:tcPr>
            <w:tcW w:w="3221" w:type="dxa"/>
            <w:shd w:val="clear" w:color="auto" w:fill="auto"/>
          </w:tcPr>
          <w:p w:rsidR="005E139D" w:rsidRPr="00AA2C50" w:rsidRDefault="005E139D" w:rsidP="00E612DF">
            <w:pPr>
              <w:autoSpaceDE w:val="0"/>
              <w:autoSpaceDN w:val="0"/>
              <w:adjustRightInd w:val="0"/>
              <w:rPr>
                <w:sz w:val="22"/>
                <w:szCs w:val="22"/>
              </w:rPr>
            </w:pPr>
            <w:r w:rsidRPr="00AA2C50">
              <w:rPr>
                <w:sz w:val="22"/>
                <w:szCs w:val="22"/>
              </w:rPr>
              <w:t>Mensual</w:t>
            </w:r>
          </w:p>
        </w:tc>
        <w:tc>
          <w:tcPr>
            <w:tcW w:w="2591" w:type="dxa"/>
            <w:shd w:val="clear" w:color="auto" w:fill="auto"/>
          </w:tcPr>
          <w:p w:rsidR="005E139D" w:rsidRPr="00AA2C50" w:rsidRDefault="005E139D" w:rsidP="00E612DF">
            <w:pPr>
              <w:autoSpaceDE w:val="0"/>
              <w:autoSpaceDN w:val="0"/>
              <w:adjustRightInd w:val="0"/>
              <w:jc w:val="right"/>
              <w:rPr>
                <w:sz w:val="22"/>
                <w:szCs w:val="22"/>
              </w:rPr>
            </w:pPr>
            <w:r w:rsidRPr="00AA2C50">
              <w:rPr>
                <w:sz w:val="22"/>
                <w:szCs w:val="22"/>
              </w:rPr>
              <w:t xml:space="preserve">      </w:t>
            </w:r>
            <w:r>
              <w:rPr>
                <w:sz w:val="22"/>
                <w:szCs w:val="22"/>
              </w:rPr>
              <w:t xml:space="preserve"> 312</w:t>
            </w:r>
            <w:r w:rsidRPr="00AA2C50">
              <w:rPr>
                <w:sz w:val="22"/>
                <w:szCs w:val="22"/>
              </w:rPr>
              <w:t>,</w:t>
            </w:r>
            <w:r>
              <w:rPr>
                <w:sz w:val="22"/>
                <w:szCs w:val="22"/>
              </w:rPr>
              <w:t>86</w:t>
            </w:r>
            <w:r w:rsidRPr="00AA2C50">
              <w:rPr>
                <w:sz w:val="22"/>
                <w:szCs w:val="22"/>
              </w:rPr>
              <w:t xml:space="preserve"> €</w:t>
            </w:r>
          </w:p>
        </w:tc>
      </w:tr>
    </w:tbl>
    <w:p w:rsidR="005E139D" w:rsidRPr="00AA2C50" w:rsidRDefault="005E139D" w:rsidP="005E139D">
      <w:pPr>
        <w:autoSpaceDE w:val="0"/>
        <w:autoSpaceDN w:val="0"/>
        <w:adjustRightInd w:val="0"/>
        <w:rPr>
          <w:sz w:val="22"/>
          <w:szCs w:val="22"/>
        </w:rPr>
      </w:pPr>
    </w:p>
    <w:p w:rsidR="005E139D" w:rsidRPr="00AA2C50" w:rsidRDefault="005E139D" w:rsidP="005E139D">
      <w:pPr>
        <w:autoSpaceDE w:val="0"/>
        <w:autoSpaceDN w:val="0"/>
        <w:adjustRightInd w:val="0"/>
        <w:rPr>
          <w:sz w:val="22"/>
          <w:szCs w:val="22"/>
        </w:rPr>
      </w:pPr>
      <w:r w:rsidRPr="00AA2C50">
        <w:rPr>
          <w:sz w:val="22"/>
          <w:szCs w:val="22"/>
        </w:rPr>
        <w:t xml:space="preserve">Import de licitació per les embarcacions sense motor: </w:t>
      </w:r>
      <w:r>
        <w:rPr>
          <w:sz w:val="22"/>
          <w:szCs w:val="22"/>
        </w:rPr>
        <w:t>312,86</w:t>
      </w:r>
      <w:r w:rsidRPr="00AA2C50">
        <w:rPr>
          <w:sz w:val="22"/>
          <w:szCs w:val="22"/>
        </w:rPr>
        <w:t xml:space="preserve"> €/mensual</w:t>
      </w:r>
    </w:p>
    <w:p w:rsidR="005E139D" w:rsidRDefault="005E139D" w:rsidP="005E139D">
      <w:pPr>
        <w:autoSpaceDE w:val="0"/>
        <w:autoSpaceDN w:val="0"/>
        <w:adjustRightInd w:val="0"/>
        <w:rPr>
          <w:sz w:val="22"/>
          <w:szCs w:val="22"/>
        </w:rPr>
      </w:pPr>
    </w:p>
    <w:p w:rsidR="005E139D" w:rsidRDefault="005E139D" w:rsidP="005E139D">
      <w:pPr>
        <w:autoSpaceDE w:val="0"/>
        <w:autoSpaceDN w:val="0"/>
        <w:adjustRightInd w:val="0"/>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5"/>
        <w:gridCol w:w="2024"/>
      </w:tblGrid>
      <w:tr w:rsidR="005E139D" w:rsidRPr="00AA2C50" w:rsidTr="00E612DF">
        <w:trPr>
          <w:jc w:val="center"/>
        </w:trPr>
        <w:tc>
          <w:tcPr>
            <w:tcW w:w="6629" w:type="dxa"/>
            <w:gridSpan w:val="2"/>
            <w:shd w:val="clear" w:color="auto" w:fill="BFBFBF"/>
          </w:tcPr>
          <w:p w:rsidR="005E139D" w:rsidRPr="00AA2C50" w:rsidRDefault="005E139D" w:rsidP="00E612DF">
            <w:pPr>
              <w:autoSpaceDE w:val="0"/>
              <w:autoSpaceDN w:val="0"/>
              <w:adjustRightInd w:val="0"/>
              <w:jc w:val="center"/>
              <w:rPr>
                <w:b/>
                <w:sz w:val="22"/>
                <w:szCs w:val="22"/>
              </w:rPr>
            </w:pPr>
            <w:r w:rsidRPr="00AA2C50">
              <w:rPr>
                <w:b/>
                <w:sz w:val="22"/>
                <w:szCs w:val="22"/>
              </w:rPr>
              <w:t xml:space="preserve">DESPESES EMBARCACIONS </w:t>
            </w:r>
            <w:r>
              <w:rPr>
                <w:b/>
                <w:sz w:val="22"/>
                <w:szCs w:val="22"/>
              </w:rPr>
              <w:t>AMB</w:t>
            </w:r>
            <w:r w:rsidRPr="00AA2C50">
              <w:rPr>
                <w:b/>
                <w:sz w:val="22"/>
                <w:szCs w:val="22"/>
              </w:rPr>
              <w:t xml:space="preserve"> MOTOR</w:t>
            </w:r>
          </w:p>
        </w:tc>
      </w:tr>
      <w:tr w:rsidR="005E139D" w:rsidRPr="00AA2C50" w:rsidTr="00E612DF">
        <w:trPr>
          <w:jc w:val="center"/>
        </w:trPr>
        <w:tc>
          <w:tcPr>
            <w:tcW w:w="4605" w:type="dxa"/>
            <w:shd w:val="clear" w:color="auto" w:fill="auto"/>
          </w:tcPr>
          <w:p w:rsidR="005E139D" w:rsidRPr="00AA2C50" w:rsidRDefault="005E139D" w:rsidP="00E612DF">
            <w:pPr>
              <w:autoSpaceDE w:val="0"/>
              <w:autoSpaceDN w:val="0"/>
              <w:adjustRightInd w:val="0"/>
              <w:jc w:val="center"/>
              <w:rPr>
                <w:sz w:val="22"/>
                <w:szCs w:val="22"/>
              </w:rPr>
            </w:pPr>
            <w:r w:rsidRPr="00AA2C50">
              <w:rPr>
                <w:sz w:val="22"/>
                <w:szCs w:val="22"/>
              </w:rPr>
              <w:t>Descripció</w:t>
            </w:r>
          </w:p>
        </w:tc>
        <w:tc>
          <w:tcPr>
            <w:tcW w:w="2024" w:type="dxa"/>
            <w:shd w:val="clear" w:color="auto" w:fill="auto"/>
          </w:tcPr>
          <w:p w:rsidR="005E139D" w:rsidRPr="00AA2C50" w:rsidRDefault="005E139D" w:rsidP="00E612DF">
            <w:pPr>
              <w:autoSpaceDE w:val="0"/>
              <w:autoSpaceDN w:val="0"/>
              <w:adjustRightInd w:val="0"/>
              <w:jc w:val="center"/>
              <w:rPr>
                <w:sz w:val="22"/>
                <w:szCs w:val="22"/>
              </w:rPr>
            </w:pPr>
            <w:r w:rsidRPr="00AA2C50">
              <w:rPr>
                <w:sz w:val="22"/>
                <w:szCs w:val="22"/>
              </w:rPr>
              <w:t>Total anual</w:t>
            </w:r>
          </w:p>
        </w:tc>
      </w:tr>
      <w:tr w:rsidR="005E139D" w:rsidRPr="00AA2C50" w:rsidTr="00E612DF">
        <w:trPr>
          <w:jc w:val="center"/>
        </w:trPr>
        <w:tc>
          <w:tcPr>
            <w:tcW w:w="4605" w:type="dxa"/>
            <w:shd w:val="clear" w:color="auto" w:fill="auto"/>
          </w:tcPr>
          <w:p w:rsidR="005E139D" w:rsidRPr="00AA2C50" w:rsidRDefault="005E139D" w:rsidP="00E612DF">
            <w:pPr>
              <w:autoSpaceDE w:val="0"/>
              <w:autoSpaceDN w:val="0"/>
              <w:adjustRightInd w:val="0"/>
              <w:rPr>
                <w:sz w:val="22"/>
                <w:szCs w:val="22"/>
              </w:rPr>
            </w:pPr>
            <w:r w:rsidRPr="00AA2C50">
              <w:rPr>
                <w:sz w:val="22"/>
                <w:szCs w:val="22"/>
              </w:rPr>
              <w:t>Salaris</w:t>
            </w:r>
          </w:p>
        </w:tc>
        <w:tc>
          <w:tcPr>
            <w:tcW w:w="2024" w:type="dxa"/>
            <w:shd w:val="clear" w:color="auto" w:fill="auto"/>
          </w:tcPr>
          <w:p w:rsidR="005E139D" w:rsidRPr="00AA2C50" w:rsidRDefault="005E139D" w:rsidP="00E612DF">
            <w:pPr>
              <w:autoSpaceDE w:val="0"/>
              <w:autoSpaceDN w:val="0"/>
              <w:adjustRightInd w:val="0"/>
              <w:jc w:val="right"/>
              <w:rPr>
                <w:sz w:val="22"/>
                <w:szCs w:val="22"/>
              </w:rPr>
            </w:pPr>
            <w:r>
              <w:rPr>
                <w:sz w:val="22"/>
                <w:szCs w:val="22"/>
              </w:rPr>
              <w:t>63</w:t>
            </w:r>
            <w:r w:rsidRPr="00AA2C50">
              <w:rPr>
                <w:sz w:val="22"/>
                <w:szCs w:val="22"/>
              </w:rPr>
              <w:t>.</w:t>
            </w:r>
            <w:r>
              <w:rPr>
                <w:sz w:val="22"/>
                <w:szCs w:val="22"/>
              </w:rPr>
              <w:t>498,71</w:t>
            </w:r>
            <w:r w:rsidRPr="00AA2C50">
              <w:rPr>
                <w:sz w:val="22"/>
                <w:szCs w:val="22"/>
              </w:rPr>
              <w:t xml:space="preserve"> €</w:t>
            </w:r>
          </w:p>
        </w:tc>
      </w:tr>
      <w:tr w:rsidR="005E139D" w:rsidRPr="00AA2C50" w:rsidTr="00E612DF">
        <w:trPr>
          <w:jc w:val="center"/>
        </w:trPr>
        <w:tc>
          <w:tcPr>
            <w:tcW w:w="4605" w:type="dxa"/>
            <w:shd w:val="clear" w:color="auto" w:fill="auto"/>
          </w:tcPr>
          <w:p w:rsidR="005E139D" w:rsidRPr="00AA2C50" w:rsidRDefault="005E139D" w:rsidP="00E612DF">
            <w:pPr>
              <w:autoSpaceDE w:val="0"/>
              <w:autoSpaceDN w:val="0"/>
              <w:adjustRightInd w:val="0"/>
              <w:rPr>
                <w:sz w:val="22"/>
                <w:szCs w:val="22"/>
              </w:rPr>
            </w:pPr>
            <w:r w:rsidRPr="00AA2C50">
              <w:rPr>
                <w:sz w:val="22"/>
                <w:szCs w:val="22"/>
              </w:rPr>
              <w:t>Subministraments</w:t>
            </w:r>
          </w:p>
        </w:tc>
        <w:tc>
          <w:tcPr>
            <w:tcW w:w="2024" w:type="dxa"/>
            <w:shd w:val="clear" w:color="auto" w:fill="auto"/>
          </w:tcPr>
          <w:p w:rsidR="005E139D" w:rsidRPr="00AA2C50" w:rsidRDefault="005E139D" w:rsidP="00E612DF">
            <w:pPr>
              <w:autoSpaceDE w:val="0"/>
              <w:autoSpaceDN w:val="0"/>
              <w:adjustRightInd w:val="0"/>
              <w:jc w:val="right"/>
              <w:rPr>
                <w:sz w:val="22"/>
                <w:szCs w:val="22"/>
              </w:rPr>
            </w:pPr>
            <w:r>
              <w:rPr>
                <w:sz w:val="22"/>
                <w:szCs w:val="22"/>
              </w:rPr>
              <w:t xml:space="preserve">   1.8</w:t>
            </w:r>
            <w:r w:rsidRPr="00AA2C50">
              <w:rPr>
                <w:sz w:val="22"/>
                <w:szCs w:val="22"/>
              </w:rPr>
              <w:t>00,00 €</w:t>
            </w:r>
          </w:p>
        </w:tc>
      </w:tr>
      <w:tr w:rsidR="005E139D" w:rsidRPr="00AA2C50" w:rsidTr="00E612DF">
        <w:trPr>
          <w:jc w:val="center"/>
        </w:trPr>
        <w:tc>
          <w:tcPr>
            <w:tcW w:w="4605" w:type="dxa"/>
            <w:shd w:val="clear" w:color="auto" w:fill="auto"/>
          </w:tcPr>
          <w:p w:rsidR="005E139D" w:rsidRPr="00AA2C50" w:rsidRDefault="005E139D" w:rsidP="00E612DF">
            <w:pPr>
              <w:autoSpaceDE w:val="0"/>
              <w:autoSpaceDN w:val="0"/>
              <w:adjustRightInd w:val="0"/>
              <w:rPr>
                <w:sz w:val="22"/>
                <w:szCs w:val="22"/>
              </w:rPr>
            </w:pPr>
            <w:r w:rsidRPr="00AA2C50">
              <w:rPr>
                <w:sz w:val="22"/>
                <w:szCs w:val="22"/>
              </w:rPr>
              <w:t>Productes de neteja</w:t>
            </w:r>
          </w:p>
        </w:tc>
        <w:tc>
          <w:tcPr>
            <w:tcW w:w="2024" w:type="dxa"/>
            <w:shd w:val="clear" w:color="auto" w:fill="auto"/>
          </w:tcPr>
          <w:p w:rsidR="005E139D" w:rsidRPr="00AA2C50" w:rsidRDefault="005E139D" w:rsidP="00E612DF">
            <w:pPr>
              <w:autoSpaceDE w:val="0"/>
              <w:autoSpaceDN w:val="0"/>
              <w:adjustRightInd w:val="0"/>
              <w:jc w:val="right"/>
              <w:rPr>
                <w:sz w:val="22"/>
                <w:szCs w:val="22"/>
              </w:rPr>
            </w:pPr>
            <w:r>
              <w:rPr>
                <w:sz w:val="22"/>
                <w:szCs w:val="22"/>
              </w:rPr>
              <w:t xml:space="preserve">   60</w:t>
            </w:r>
            <w:r w:rsidRPr="00AA2C50">
              <w:rPr>
                <w:sz w:val="22"/>
                <w:szCs w:val="22"/>
              </w:rPr>
              <w:t>0,00 €</w:t>
            </w:r>
          </w:p>
        </w:tc>
      </w:tr>
      <w:tr w:rsidR="005E139D" w:rsidRPr="00AA2C50" w:rsidTr="00E612DF">
        <w:trPr>
          <w:jc w:val="center"/>
        </w:trPr>
        <w:tc>
          <w:tcPr>
            <w:tcW w:w="4605" w:type="dxa"/>
            <w:shd w:val="clear" w:color="auto" w:fill="auto"/>
          </w:tcPr>
          <w:p w:rsidR="005E139D" w:rsidRPr="00AA2C50" w:rsidRDefault="005E139D" w:rsidP="00E612DF">
            <w:pPr>
              <w:autoSpaceDE w:val="0"/>
              <w:autoSpaceDN w:val="0"/>
              <w:adjustRightInd w:val="0"/>
              <w:rPr>
                <w:sz w:val="22"/>
                <w:szCs w:val="22"/>
              </w:rPr>
            </w:pPr>
            <w:r w:rsidRPr="00AA2C50">
              <w:rPr>
                <w:sz w:val="22"/>
                <w:szCs w:val="22"/>
              </w:rPr>
              <w:t>Material no amortitzable</w:t>
            </w:r>
          </w:p>
        </w:tc>
        <w:tc>
          <w:tcPr>
            <w:tcW w:w="2024" w:type="dxa"/>
            <w:shd w:val="clear" w:color="auto" w:fill="auto"/>
          </w:tcPr>
          <w:p w:rsidR="005E139D" w:rsidRPr="00AA2C50" w:rsidRDefault="005E139D" w:rsidP="00E612DF">
            <w:pPr>
              <w:autoSpaceDE w:val="0"/>
              <w:autoSpaceDN w:val="0"/>
              <w:adjustRightInd w:val="0"/>
              <w:jc w:val="right"/>
              <w:rPr>
                <w:sz w:val="22"/>
                <w:szCs w:val="22"/>
              </w:rPr>
            </w:pPr>
            <w:r w:rsidRPr="00AA2C50">
              <w:rPr>
                <w:sz w:val="22"/>
                <w:szCs w:val="22"/>
              </w:rPr>
              <w:t xml:space="preserve">      500,00 €</w:t>
            </w:r>
          </w:p>
        </w:tc>
      </w:tr>
      <w:tr w:rsidR="005E139D" w:rsidRPr="00AA2C50" w:rsidTr="00E612DF">
        <w:trPr>
          <w:jc w:val="center"/>
        </w:trPr>
        <w:tc>
          <w:tcPr>
            <w:tcW w:w="4605" w:type="dxa"/>
            <w:shd w:val="clear" w:color="auto" w:fill="auto"/>
          </w:tcPr>
          <w:p w:rsidR="005E139D" w:rsidRPr="00AA2C50" w:rsidRDefault="005E139D" w:rsidP="00E612DF">
            <w:pPr>
              <w:autoSpaceDE w:val="0"/>
              <w:autoSpaceDN w:val="0"/>
              <w:adjustRightInd w:val="0"/>
              <w:rPr>
                <w:sz w:val="22"/>
                <w:szCs w:val="22"/>
              </w:rPr>
            </w:pPr>
            <w:r w:rsidRPr="00AA2C50">
              <w:rPr>
                <w:sz w:val="22"/>
                <w:szCs w:val="22"/>
              </w:rPr>
              <w:t>Amortització</w:t>
            </w:r>
          </w:p>
        </w:tc>
        <w:tc>
          <w:tcPr>
            <w:tcW w:w="2024" w:type="dxa"/>
            <w:shd w:val="clear" w:color="auto" w:fill="auto"/>
          </w:tcPr>
          <w:p w:rsidR="005E139D" w:rsidRPr="00AA2C50" w:rsidRDefault="005E139D" w:rsidP="00E612DF">
            <w:pPr>
              <w:autoSpaceDE w:val="0"/>
              <w:autoSpaceDN w:val="0"/>
              <w:adjustRightInd w:val="0"/>
              <w:jc w:val="right"/>
              <w:rPr>
                <w:sz w:val="22"/>
                <w:szCs w:val="22"/>
              </w:rPr>
            </w:pPr>
            <w:r>
              <w:rPr>
                <w:sz w:val="22"/>
                <w:szCs w:val="22"/>
              </w:rPr>
              <w:t xml:space="preserve">   26.250</w:t>
            </w:r>
            <w:r w:rsidRPr="00AA2C50">
              <w:rPr>
                <w:sz w:val="22"/>
                <w:szCs w:val="22"/>
              </w:rPr>
              <w:t>,00 €</w:t>
            </w:r>
          </w:p>
        </w:tc>
      </w:tr>
      <w:tr w:rsidR="005E139D" w:rsidRPr="00AA2C50" w:rsidTr="00E612DF">
        <w:trPr>
          <w:jc w:val="center"/>
        </w:trPr>
        <w:tc>
          <w:tcPr>
            <w:tcW w:w="4605" w:type="dxa"/>
            <w:shd w:val="clear" w:color="auto" w:fill="auto"/>
          </w:tcPr>
          <w:p w:rsidR="005E139D" w:rsidRPr="00AA2C50" w:rsidRDefault="005E139D" w:rsidP="00E612DF">
            <w:pPr>
              <w:autoSpaceDE w:val="0"/>
              <w:autoSpaceDN w:val="0"/>
              <w:adjustRightInd w:val="0"/>
              <w:rPr>
                <w:sz w:val="22"/>
                <w:szCs w:val="22"/>
              </w:rPr>
            </w:pPr>
            <w:r w:rsidRPr="00AA2C50">
              <w:rPr>
                <w:sz w:val="22"/>
                <w:szCs w:val="22"/>
              </w:rPr>
              <w:t>Assegurança</w:t>
            </w:r>
          </w:p>
        </w:tc>
        <w:tc>
          <w:tcPr>
            <w:tcW w:w="2024" w:type="dxa"/>
            <w:shd w:val="clear" w:color="auto" w:fill="auto"/>
          </w:tcPr>
          <w:p w:rsidR="005E139D" w:rsidRPr="00AA2C50" w:rsidRDefault="005E139D" w:rsidP="00E612DF">
            <w:pPr>
              <w:autoSpaceDE w:val="0"/>
              <w:autoSpaceDN w:val="0"/>
              <w:adjustRightInd w:val="0"/>
              <w:jc w:val="right"/>
              <w:rPr>
                <w:sz w:val="22"/>
                <w:szCs w:val="22"/>
              </w:rPr>
            </w:pPr>
            <w:r w:rsidRPr="00AA2C50">
              <w:rPr>
                <w:sz w:val="22"/>
                <w:szCs w:val="22"/>
              </w:rPr>
              <w:t xml:space="preserve">   1.000,00 €</w:t>
            </w:r>
          </w:p>
        </w:tc>
      </w:tr>
      <w:tr w:rsidR="005E139D" w:rsidRPr="00AA2C50" w:rsidTr="00E612DF">
        <w:trPr>
          <w:jc w:val="center"/>
        </w:trPr>
        <w:tc>
          <w:tcPr>
            <w:tcW w:w="4605" w:type="dxa"/>
            <w:shd w:val="clear" w:color="auto" w:fill="auto"/>
          </w:tcPr>
          <w:p w:rsidR="005E139D" w:rsidRPr="00AA2C50" w:rsidRDefault="005E139D" w:rsidP="00E612DF">
            <w:pPr>
              <w:autoSpaceDE w:val="0"/>
              <w:autoSpaceDN w:val="0"/>
              <w:adjustRightInd w:val="0"/>
              <w:rPr>
                <w:sz w:val="22"/>
                <w:szCs w:val="22"/>
              </w:rPr>
            </w:pPr>
            <w:r w:rsidRPr="00AA2C50">
              <w:rPr>
                <w:sz w:val="22"/>
                <w:szCs w:val="22"/>
              </w:rPr>
              <w:t>Llicència municipal</w:t>
            </w:r>
          </w:p>
        </w:tc>
        <w:tc>
          <w:tcPr>
            <w:tcW w:w="2024" w:type="dxa"/>
            <w:shd w:val="clear" w:color="auto" w:fill="auto"/>
          </w:tcPr>
          <w:p w:rsidR="005E139D" w:rsidRPr="00AA2C50" w:rsidRDefault="005E139D" w:rsidP="00E612DF">
            <w:pPr>
              <w:autoSpaceDE w:val="0"/>
              <w:autoSpaceDN w:val="0"/>
              <w:adjustRightInd w:val="0"/>
              <w:jc w:val="right"/>
              <w:rPr>
                <w:sz w:val="22"/>
                <w:szCs w:val="22"/>
              </w:rPr>
            </w:pPr>
            <w:r w:rsidRPr="00AA2C50">
              <w:rPr>
                <w:sz w:val="22"/>
                <w:szCs w:val="22"/>
              </w:rPr>
              <w:t xml:space="preserve">   1.447,01 €</w:t>
            </w:r>
          </w:p>
        </w:tc>
      </w:tr>
      <w:tr w:rsidR="005E139D" w:rsidRPr="00AA2C50" w:rsidTr="00E612DF">
        <w:trPr>
          <w:jc w:val="center"/>
        </w:trPr>
        <w:tc>
          <w:tcPr>
            <w:tcW w:w="4605" w:type="dxa"/>
            <w:shd w:val="clear" w:color="auto" w:fill="auto"/>
          </w:tcPr>
          <w:p w:rsidR="005E139D" w:rsidRPr="00AA2C50" w:rsidRDefault="005E139D" w:rsidP="00E612DF">
            <w:pPr>
              <w:autoSpaceDE w:val="0"/>
              <w:autoSpaceDN w:val="0"/>
              <w:adjustRightInd w:val="0"/>
              <w:rPr>
                <w:b/>
                <w:sz w:val="22"/>
                <w:szCs w:val="22"/>
              </w:rPr>
            </w:pPr>
            <w:r w:rsidRPr="00AA2C50">
              <w:rPr>
                <w:b/>
                <w:sz w:val="22"/>
                <w:szCs w:val="22"/>
              </w:rPr>
              <w:t>TOTAL</w:t>
            </w:r>
          </w:p>
        </w:tc>
        <w:tc>
          <w:tcPr>
            <w:tcW w:w="2024" w:type="dxa"/>
            <w:shd w:val="clear" w:color="auto" w:fill="auto"/>
          </w:tcPr>
          <w:p w:rsidR="005E139D" w:rsidRPr="00AA2C50" w:rsidRDefault="005E139D" w:rsidP="00E612DF">
            <w:pPr>
              <w:autoSpaceDE w:val="0"/>
              <w:autoSpaceDN w:val="0"/>
              <w:adjustRightInd w:val="0"/>
              <w:jc w:val="right"/>
              <w:rPr>
                <w:b/>
                <w:sz w:val="22"/>
                <w:szCs w:val="22"/>
              </w:rPr>
            </w:pPr>
            <w:r>
              <w:rPr>
                <w:b/>
                <w:sz w:val="22"/>
                <w:szCs w:val="22"/>
              </w:rPr>
              <w:t xml:space="preserve"> 95</w:t>
            </w:r>
            <w:r w:rsidRPr="00AA2C50">
              <w:rPr>
                <w:b/>
                <w:sz w:val="22"/>
                <w:szCs w:val="22"/>
              </w:rPr>
              <w:t>.</w:t>
            </w:r>
            <w:r>
              <w:rPr>
                <w:b/>
                <w:sz w:val="22"/>
                <w:szCs w:val="22"/>
              </w:rPr>
              <w:t>095,72</w:t>
            </w:r>
            <w:r w:rsidRPr="00AA2C50">
              <w:rPr>
                <w:b/>
                <w:sz w:val="22"/>
                <w:szCs w:val="22"/>
              </w:rPr>
              <w:t xml:space="preserve"> €</w:t>
            </w:r>
          </w:p>
        </w:tc>
      </w:tr>
    </w:tbl>
    <w:p w:rsidR="005E139D" w:rsidRPr="00AA2C50" w:rsidRDefault="005E139D" w:rsidP="005E139D">
      <w:pPr>
        <w:autoSpaceDE w:val="0"/>
        <w:autoSpaceDN w:val="0"/>
        <w:adjustRightInd w:val="0"/>
        <w:rPr>
          <w:sz w:val="22"/>
          <w:szCs w:val="22"/>
        </w:rPr>
      </w:pPr>
    </w:p>
    <w:p w:rsidR="005E139D" w:rsidRPr="00AA2C50" w:rsidRDefault="005E139D" w:rsidP="005E139D">
      <w:pPr>
        <w:autoSpaceDE w:val="0"/>
        <w:autoSpaceDN w:val="0"/>
        <w:adjustRightInd w:val="0"/>
        <w:jc w:val="center"/>
        <w:rPr>
          <w:b/>
          <w:sz w:val="22"/>
          <w:szCs w:val="22"/>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1"/>
        <w:gridCol w:w="2591"/>
      </w:tblGrid>
      <w:tr w:rsidR="005E139D" w:rsidRPr="00AA2C50" w:rsidTr="00E612DF">
        <w:tc>
          <w:tcPr>
            <w:tcW w:w="5812" w:type="dxa"/>
            <w:gridSpan w:val="2"/>
            <w:shd w:val="clear" w:color="auto" w:fill="BFBFBF"/>
          </w:tcPr>
          <w:p w:rsidR="005E139D" w:rsidRPr="00AA2C50" w:rsidRDefault="005E139D" w:rsidP="00E612DF">
            <w:pPr>
              <w:autoSpaceDE w:val="0"/>
              <w:autoSpaceDN w:val="0"/>
              <w:adjustRightInd w:val="0"/>
              <w:jc w:val="center"/>
              <w:rPr>
                <w:b/>
                <w:sz w:val="22"/>
                <w:szCs w:val="22"/>
              </w:rPr>
            </w:pPr>
            <w:r w:rsidRPr="00AA2C50">
              <w:rPr>
                <w:b/>
                <w:sz w:val="22"/>
                <w:szCs w:val="22"/>
              </w:rPr>
              <w:t xml:space="preserve">CÀLCUL CÀNON EMBARCACIONS </w:t>
            </w:r>
            <w:r>
              <w:rPr>
                <w:b/>
                <w:sz w:val="22"/>
                <w:szCs w:val="22"/>
              </w:rPr>
              <w:t>AMB</w:t>
            </w:r>
            <w:r w:rsidRPr="00AA2C50">
              <w:rPr>
                <w:b/>
                <w:sz w:val="22"/>
                <w:szCs w:val="22"/>
              </w:rPr>
              <w:t xml:space="preserve"> MOTOR</w:t>
            </w:r>
          </w:p>
        </w:tc>
      </w:tr>
      <w:tr w:rsidR="005E139D" w:rsidRPr="00AA2C50" w:rsidTr="00E612DF">
        <w:tc>
          <w:tcPr>
            <w:tcW w:w="3221" w:type="dxa"/>
            <w:shd w:val="clear" w:color="auto" w:fill="auto"/>
          </w:tcPr>
          <w:p w:rsidR="005E139D" w:rsidRPr="00AA2C50" w:rsidRDefault="005E139D" w:rsidP="00E612DF">
            <w:pPr>
              <w:autoSpaceDE w:val="0"/>
              <w:autoSpaceDN w:val="0"/>
              <w:adjustRightInd w:val="0"/>
              <w:rPr>
                <w:sz w:val="22"/>
                <w:szCs w:val="22"/>
              </w:rPr>
            </w:pPr>
            <w:r w:rsidRPr="00AA2C50">
              <w:rPr>
                <w:sz w:val="22"/>
                <w:szCs w:val="22"/>
              </w:rPr>
              <w:t>Ingressos</w:t>
            </w:r>
          </w:p>
        </w:tc>
        <w:tc>
          <w:tcPr>
            <w:tcW w:w="2591" w:type="dxa"/>
            <w:shd w:val="clear" w:color="auto" w:fill="auto"/>
          </w:tcPr>
          <w:p w:rsidR="005E139D" w:rsidRPr="00AA2C50" w:rsidRDefault="005E139D" w:rsidP="00E612DF">
            <w:pPr>
              <w:autoSpaceDE w:val="0"/>
              <w:autoSpaceDN w:val="0"/>
              <w:adjustRightInd w:val="0"/>
              <w:jc w:val="right"/>
              <w:rPr>
                <w:sz w:val="22"/>
                <w:szCs w:val="22"/>
              </w:rPr>
            </w:pPr>
            <w:r>
              <w:rPr>
                <w:sz w:val="22"/>
                <w:szCs w:val="22"/>
              </w:rPr>
              <w:t>114.204</w:t>
            </w:r>
            <w:r w:rsidRPr="001D5487">
              <w:rPr>
                <w:sz w:val="22"/>
                <w:szCs w:val="22"/>
              </w:rPr>
              <w:t>,00 €</w:t>
            </w:r>
          </w:p>
        </w:tc>
      </w:tr>
      <w:tr w:rsidR="005E139D" w:rsidRPr="00AA2C50" w:rsidTr="00E612DF">
        <w:tc>
          <w:tcPr>
            <w:tcW w:w="3221" w:type="dxa"/>
            <w:shd w:val="clear" w:color="auto" w:fill="auto"/>
          </w:tcPr>
          <w:p w:rsidR="005E139D" w:rsidRPr="00AA2C50" w:rsidRDefault="005E139D" w:rsidP="00E612DF">
            <w:pPr>
              <w:autoSpaceDE w:val="0"/>
              <w:autoSpaceDN w:val="0"/>
              <w:adjustRightInd w:val="0"/>
              <w:rPr>
                <w:sz w:val="22"/>
                <w:szCs w:val="22"/>
              </w:rPr>
            </w:pPr>
            <w:r w:rsidRPr="00AA2C50">
              <w:rPr>
                <w:sz w:val="22"/>
                <w:szCs w:val="22"/>
              </w:rPr>
              <w:t>Despeses</w:t>
            </w:r>
          </w:p>
        </w:tc>
        <w:tc>
          <w:tcPr>
            <w:tcW w:w="2591" w:type="dxa"/>
            <w:shd w:val="clear" w:color="auto" w:fill="auto"/>
          </w:tcPr>
          <w:p w:rsidR="005E139D" w:rsidRPr="00AA2C50" w:rsidRDefault="005E139D" w:rsidP="00E612DF">
            <w:pPr>
              <w:autoSpaceDE w:val="0"/>
              <w:autoSpaceDN w:val="0"/>
              <w:adjustRightInd w:val="0"/>
              <w:jc w:val="right"/>
              <w:rPr>
                <w:sz w:val="22"/>
                <w:szCs w:val="22"/>
              </w:rPr>
            </w:pPr>
            <w:r>
              <w:rPr>
                <w:sz w:val="22"/>
                <w:szCs w:val="22"/>
              </w:rPr>
              <w:t>95.095,72</w:t>
            </w:r>
            <w:r w:rsidRPr="00AA2C50">
              <w:rPr>
                <w:sz w:val="22"/>
                <w:szCs w:val="22"/>
              </w:rPr>
              <w:t xml:space="preserve"> €</w:t>
            </w:r>
          </w:p>
        </w:tc>
      </w:tr>
      <w:tr w:rsidR="005E139D" w:rsidRPr="00AA2C50" w:rsidTr="00E612DF">
        <w:tc>
          <w:tcPr>
            <w:tcW w:w="3221" w:type="dxa"/>
            <w:shd w:val="clear" w:color="auto" w:fill="auto"/>
          </w:tcPr>
          <w:p w:rsidR="005E139D" w:rsidRPr="00AA2C50" w:rsidRDefault="005E139D" w:rsidP="00E612DF">
            <w:pPr>
              <w:autoSpaceDE w:val="0"/>
              <w:autoSpaceDN w:val="0"/>
              <w:adjustRightInd w:val="0"/>
              <w:rPr>
                <w:sz w:val="22"/>
                <w:szCs w:val="22"/>
              </w:rPr>
            </w:pPr>
            <w:r w:rsidRPr="00AA2C50">
              <w:rPr>
                <w:sz w:val="22"/>
                <w:szCs w:val="22"/>
              </w:rPr>
              <w:t>RESULTAT</w:t>
            </w:r>
          </w:p>
        </w:tc>
        <w:tc>
          <w:tcPr>
            <w:tcW w:w="2591" w:type="dxa"/>
            <w:shd w:val="clear" w:color="auto" w:fill="auto"/>
          </w:tcPr>
          <w:p w:rsidR="005E139D" w:rsidRPr="00AA2C50" w:rsidRDefault="005E139D" w:rsidP="00E612DF">
            <w:pPr>
              <w:autoSpaceDE w:val="0"/>
              <w:autoSpaceDN w:val="0"/>
              <w:adjustRightInd w:val="0"/>
              <w:jc w:val="right"/>
              <w:rPr>
                <w:sz w:val="22"/>
                <w:szCs w:val="22"/>
              </w:rPr>
            </w:pPr>
            <w:r w:rsidRPr="001D5487">
              <w:rPr>
                <w:sz w:val="22"/>
                <w:szCs w:val="22"/>
              </w:rPr>
              <w:t>19.</w:t>
            </w:r>
            <w:r>
              <w:rPr>
                <w:sz w:val="22"/>
                <w:szCs w:val="22"/>
              </w:rPr>
              <w:t>108</w:t>
            </w:r>
            <w:r w:rsidRPr="001D5487">
              <w:rPr>
                <w:sz w:val="22"/>
                <w:szCs w:val="22"/>
              </w:rPr>
              <w:t>,28 €</w:t>
            </w:r>
          </w:p>
        </w:tc>
      </w:tr>
      <w:tr w:rsidR="005E139D" w:rsidRPr="00AA2C50" w:rsidTr="00E612DF">
        <w:tc>
          <w:tcPr>
            <w:tcW w:w="3221" w:type="dxa"/>
            <w:shd w:val="clear" w:color="auto" w:fill="auto"/>
          </w:tcPr>
          <w:p w:rsidR="005E139D" w:rsidRPr="00AA2C50" w:rsidRDefault="005E139D" w:rsidP="00E612DF">
            <w:pPr>
              <w:autoSpaceDE w:val="0"/>
              <w:autoSpaceDN w:val="0"/>
              <w:adjustRightInd w:val="0"/>
              <w:rPr>
                <w:sz w:val="22"/>
                <w:szCs w:val="22"/>
              </w:rPr>
            </w:pPr>
            <w:r>
              <w:rPr>
                <w:sz w:val="22"/>
                <w:szCs w:val="22"/>
              </w:rPr>
              <w:t>Despeses generals 13</w:t>
            </w:r>
            <w:r w:rsidRPr="00AA2C50">
              <w:rPr>
                <w:sz w:val="22"/>
                <w:szCs w:val="22"/>
              </w:rPr>
              <w:t>%</w:t>
            </w:r>
          </w:p>
        </w:tc>
        <w:tc>
          <w:tcPr>
            <w:tcW w:w="2591" w:type="dxa"/>
            <w:shd w:val="clear" w:color="auto" w:fill="auto"/>
          </w:tcPr>
          <w:p w:rsidR="005E139D" w:rsidRPr="00AA2C50" w:rsidRDefault="005E139D" w:rsidP="00E612DF">
            <w:pPr>
              <w:autoSpaceDE w:val="0"/>
              <w:autoSpaceDN w:val="0"/>
              <w:adjustRightInd w:val="0"/>
              <w:jc w:val="right"/>
              <w:rPr>
                <w:sz w:val="22"/>
                <w:szCs w:val="22"/>
              </w:rPr>
            </w:pPr>
            <w:r>
              <w:rPr>
                <w:sz w:val="22"/>
                <w:szCs w:val="22"/>
              </w:rPr>
              <w:t>12.362</w:t>
            </w:r>
            <w:r w:rsidRPr="00AA2C50">
              <w:rPr>
                <w:sz w:val="22"/>
                <w:szCs w:val="22"/>
              </w:rPr>
              <w:t>,</w:t>
            </w:r>
            <w:r>
              <w:rPr>
                <w:sz w:val="22"/>
                <w:szCs w:val="22"/>
              </w:rPr>
              <w:t>4</w:t>
            </w:r>
            <w:r w:rsidRPr="00AA2C50">
              <w:rPr>
                <w:sz w:val="22"/>
                <w:szCs w:val="22"/>
              </w:rPr>
              <w:t>4 €</w:t>
            </w:r>
          </w:p>
        </w:tc>
      </w:tr>
      <w:tr w:rsidR="005E139D" w:rsidRPr="00AA2C50" w:rsidTr="00E612DF">
        <w:tc>
          <w:tcPr>
            <w:tcW w:w="3221" w:type="dxa"/>
            <w:shd w:val="clear" w:color="auto" w:fill="auto"/>
          </w:tcPr>
          <w:p w:rsidR="005E139D" w:rsidRPr="00AA2C50" w:rsidRDefault="005E139D" w:rsidP="00E612DF">
            <w:pPr>
              <w:autoSpaceDE w:val="0"/>
              <w:autoSpaceDN w:val="0"/>
              <w:adjustRightInd w:val="0"/>
              <w:rPr>
                <w:sz w:val="22"/>
                <w:szCs w:val="22"/>
              </w:rPr>
            </w:pPr>
            <w:r>
              <w:rPr>
                <w:sz w:val="22"/>
                <w:szCs w:val="22"/>
              </w:rPr>
              <w:t>Benefici industrial 6</w:t>
            </w:r>
            <w:r w:rsidRPr="00AA2C50">
              <w:rPr>
                <w:sz w:val="22"/>
                <w:szCs w:val="22"/>
              </w:rPr>
              <w:t>%</w:t>
            </w:r>
          </w:p>
        </w:tc>
        <w:tc>
          <w:tcPr>
            <w:tcW w:w="2591" w:type="dxa"/>
            <w:shd w:val="clear" w:color="auto" w:fill="auto"/>
          </w:tcPr>
          <w:p w:rsidR="005E139D" w:rsidRPr="00AA2C50" w:rsidRDefault="005E139D" w:rsidP="00E612DF">
            <w:pPr>
              <w:autoSpaceDE w:val="0"/>
              <w:autoSpaceDN w:val="0"/>
              <w:adjustRightInd w:val="0"/>
              <w:jc w:val="right"/>
              <w:rPr>
                <w:sz w:val="22"/>
                <w:szCs w:val="22"/>
              </w:rPr>
            </w:pPr>
            <w:r>
              <w:rPr>
                <w:sz w:val="22"/>
                <w:szCs w:val="22"/>
              </w:rPr>
              <w:t>5</w:t>
            </w:r>
            <w:r w:rsidRPr="00AA2C50">
              <w:rPr>
                <w:sz w:val="22"/>
                <w:szCs w:val="22"/>
              </w:rPr>
              <w:t>.</w:t>
            </w:r>
            <w:r>
              <w:rPr>
                <w:sz w:val="22"/>
                <w:szCs w:val="22"/>
              </w:rPr>
              <w:t>705,</w:t>
            </w:r>
            <w:r w:rsidRPr="00AA2C50">
              <w:rPr>
                <w:sz w:val="22"/>
                <w:szCs w:val="22"/>
              </w:rPr>
              <w:t>7</w:t>
            </w:r>
            <w:r>
              <w:rPr>
                <w:sz w:val="22"/>
                <w:szCs w:val="22"/>
              </w:rPr>
              <w:t>4</w:t>
            </w:r>
            <w:r w:rsidRPr="00AA2C50">
              <w:rPr>
                <w:sz w:val="22"/>
                <w:szCs w:val="22"/>
              </w:rPr>
              <w:t xml:space="preserve"> €</w:t>
            </w:r>
          </w:p>
        </w:tc>
      </w:tr>
      <w:tr w:rsidR="005E139D" w:rsidRPr="00AA2C50" w:rsidTr="00E612DF">
        <w:tc>
          <w:tcPr>
            <w:tcW w:w="3221" w:type="dxa"/>
            <w:shd w:val="clear" w:color="auto" w:fill="auto"/>
          </w:tcPr>
          <w:p w:rsidR="005E139D" w:rsidRPr="00AA2C50" w:rsidRDefault="005E139D" w:rsidP="00E612DF">
            <w:pPr>
              <w:autoSpaceDE w:val="0"/>
              <w:autoSpaceDN w:val="0"/>
              <w:adjustRightInd w:val="0"/>
              <w:rPr>
                <w:sz w:val="22"/>
                <w:szCs w:val="22"/>
              </w:rPr>
            </w:pPr>
          </w:p>
        </w:tc>
        <w:tc>
          <w:tcPr>
            <w:tcW w:w="2591" w:type="dxa"/>
            <w:shd w:val="clear" w:color="auto" w:fill="auto"/>
          </w:tcPr>
          <w:p w:rsidR="005E139D" w:rsidRPr="00AA2C50" w:rsidRDefault="005E139D" w:rsidP="00E612DF">
            <w:pPr>
              <w:autoSpaceDE w:val="0"/>
              <w:autoSpaceDN w:val="0"/>
              <w:adjustRightInd w:val="0"/>
              <w:rPr>
                <w:sz w:val="22"/>
                <w:szCs w:val="22"/>
              </w:rPr>
            </w:pPr>
          </w:p>
        </w:tc>
      </w:tr>
      <w:tr w:rsidR="005E139D" w:rsidRPr="00AA2C50" w:rsidTr="00E612DF">
        <w:tc>
          <w:tcPr>
            <w:tcW w:w="3221" w:type="dxa"/>
            <w:shd w:val="clear" w:color="auto" w:fill="auto"/>
          </w:tcPr>
          <w:p w:rsidR="005E139D" w:rsidRPr="00AA2C50" w:rsidRDefault="005E139D" w:rsidP="00E612DF">
            <w:pPr>
              <w:autoSpaceDE w:val="0"/>
              <w:autoSpaceDN w:val="0"/>
              <w:adjustRightInd w:val="0"/>
              <w:rPr>
                <w:b/>
                <w:sz w:val="22"/>
                <w:szCs w:val="22"/>
              </w:rPr>
            </w:pPr>
            <w:r w:rsidRPr="00AA2C50">
              <w:rPr>
                <w:b/>
                <w:sz w:val="22"/>
                <w:szCs w:val="22"/>
              </w:rPr>
              <w:t>TOTAL</w:t>
            </w:r>
          </w:p>
        </w:tc>
        <w:tc>
          <w:tcPr>
            <w:tcW w:w="2591" w:type="dxa"/>
            <w:shd w:val="clear" w:color="auto" w:fill="auto"/>
          </w:tcPr>
          <w:p w:rsidR="005E139D" w:rsidRPr="00AA2C50" w:rsidRDefault="005E139D" w:rsidP="00E612DF">
            <w:pPr>
              <w:autoSpaceDE w:val="0"/>
              <w:autoSpaceDN w:val="0"/>
              <w:adjustRightInd w:val="0"/>
              <w:jc w:val="right"/>
              <w:rPr>
                <w:b/>
                <w:sz w:val="22"/>
                <w:szCs w:val="22"/>
              </w:rPr>
            </w:pPr>
            <w:r w:rsidRPr="00AA2C50">
              <w:rPr>
                <w:b/>
                <w:sz w:val="22"/>
                <w:szCs w:val="22"/>
              </w:rPr>
              <w:t xml:space="preserve">    </w:t>
            </w:r>
            <w:r>
              <w:rPr>
                <w:b/>
                <w:sz w:val="22"/>
                <w:szCs w:val="22"/>
              </w:rPr>
              <w:t xml:space="preserve">   1.040,09</w:t>
            </w:r>
            <w:r w:rsidRPr="00AA2C50">
              <w:rPr>
                <w:b/>
                <w:sz w:val="22"/>
                <w:szCs w:val="22"/>
              </w:rPr>
              <w:t xml:space="preserve"> €</w:t>
            </w:r>
          </w:p>
        </w:tc>
      </w:tr>
      <w:tr w:rsidR="005E139D" w:rsidRPr="00AA2C50" w:rsidTr="00E612DF">
        <w:tc>
          <w:tcPr>
            <w:tcW w:w="3221" w:type="dxa"/>
            <w:shd w:val="clear" w:color="auto" w:fill="auto"/>
          </w:tcPr>
          <w:p w:rsidR="005E139D" w:rsidRPr="00AA2C50" w:rsidRDefault="005E139D" w:rsidP="00E612DF">
            <w:pPr>
              <w:autoSpaceDE w:val="0"/>
              <w:autoSpaceDN w:val="0"/>
              <w:adjustRightInd w:val="0"/>
              <w:rPr>
                <w:sz w:val="22"/>
                <w:szCs w:val="22"/>
              </w:rPr>
            </w:pPr>
          </w:p>
        </w:tc>
        <w:tc>
          <w:tcPr>
            <w:tcW w:w="2591" w:type="dxa"/>
            <w:shd w:val="clear" w:color="auto" w:fill="auto"/>
          </w:tcPr>
          <w:p w:rsidR="005E139D" w:rsidRPr="00AA2C50" w:rsidRDefault="005E139D" w:rsidP="00E612DF">
            <w:pPr>
              <w:autoSpaceDE w:val="0"/>
              <w:autoSpaceDN w:val="0"/>
              <w:adjustRightInd w:val="0"/>
              <w:jc w:val="right"/>
              <w:rPr>
                <w:sz w:val="22"/>
                <w:szCs w:val="22"/>
              </w:rPr>
            </w:pPr>
          </w:p>
        </w:tc>
      </w:tr>
      <w:tr w:rsidR="005E139D" w:rsidRPr="00AA2C50" w:rsidTr="00E612DF">
        <w:tc>
          <w:tcPr>
            <w:tcW w:w="3221" w:type="dxa"/>
            <w:shd w:val="clear" w:color="auto" w:fill="auto"/>
          </w:tcPr>
          <w:p w:rsidR="005E139D" w:rsidRPr="00AA2C50" w:rsidRDefault="005E139D" w:rsidP="00E612DF">
            <w:pPr>
              <w:autoSpaceDE w:val="0"/>
              <w:autoSpaceDN w:val="0"/>
              <w:adjustRightInd w:val="0"/>
              <w:rPr>
                <w:sz w:val="22"/>
                <w:szCs w:val="22"/>
              </w:rPr>
            </w:pPr>
            <w:r w:rsidRPr="00AA2C50">
              <w:rPr>
                <w:sz w:val="22"/>
                <w:szCs w:val="22"/>
              </w:rPr>
              <w:t>Mensual</w:t>
            </w:r>
          </w:p>
        </w:tc>
        <w:tc>
          <w:tcPr>
            <w:tcW w:w="2591" w:type="dxa"/>
            <w:shd w:val="clear" w:color="auto" w:fill="auto"/>
          </w:tcPr>
          <w:p w:rsidR="005E139D" w:rsidRPr="00AA2C50" w:rsidRDefault="005E139D" w:rsidP="00E612DF">
            <w:pPr>
              <w:autoSpaceDE w:val="0"/>
              <w:autoSpaceDN w:val="0"/>
              <w:adjustRightInd w:val="0"/>
              <w:jc w:val="right"/>
              <w:rPr>
                <w:sz w:val="22"/>
                <w:szCs w:val="22"/>
              </w:rPr>
            </w:pPr>
            <w:r w:rsidRPr="00AA2C50">
              <w:rPr>
                <w:sz w:val="22"/>
                <w:szCs w:val="22"/>
              </w:rPr>
              <w:t xml:space="preserve">      </w:t>
            </w:r>
            <w:r>
              <w:rPr>
                <w:sz w:val="22"/>
                <w:szCs w:val="22"/>
              </w:rPr>
              <w:t xml:space="preserve"> 346</w:t>
            </w:r>
            <w:r w:rsidRPr="00AA2C50">
              <w:rPr>
                <w:sz w:val="22"/>
                <w:szCs w:val="22"/>
              </w:rPr>
              <w:t>,</w:t>
            </w:r>
            <w:r>
              <w:rPr>
                <w:sz w:val="22"/>
                <w:szCs w:val="22"/>
              </w:rPr>
              <w:t>70</w:t>
            </w:r>
            <w:r w:rsidRPr="00AA2C50">
              <w:rPr>
                <w:sz w:val="22"/>
                <w:szCs w:val="22"/>
              </w:rPr>
              <w:t xml:space="preserve"> €</w:t>
            </w:r>
          </w:p>
        </w:tc>
      </w:tr>
    </w:tbl>
    <w:p w:rsidR="005E139D" w:rsidRDefault="005E139D" w:rsidP="005E139D">
      <w:pPr>
        <w:autoSpaceDE w:val="0"/>
        <w:autoSpaceDN w:val="0"/>
        <w:adjustRightInd w:val="0"/>
        <w:rPr>
          <w:sz w:val="22"/>
          <w:szCs w:val="22"/>
        </w:rPr>
      </w:pPr>
    </w:p>
    <w:p w:rsidR="005E139D" w:rsidRPr="00AA2C50" w:rsidRDefault="005E139D" w:rsidP="005E139D">
      <w:pPr>
        <w:autoSpaceDE w:val="0"/>
        <w:autoSpaceDN w:val="0"/>
        <w:adjustRightInd w:val="0"/>
        <w:rPr>
          <w:sz w:val="22"/>
          <w:szCs w:val="22"/>
        </w:rPr>
      </w:pPr>
      <w:r w:rsidRPr="00AA2C50">
        <w:rPr>
          <w:sz w:val="22"/>
          <w:szCs w:val="22"/>
        </w:rPr>
        <w:t xml:space="preserve">Import de licitació per les embarcacions </w:t>
      </w:r>
      <w:r>
        <w:rPr>
          <w:sz w:val="22"/>
          <w:szCs w:val="22"/>
        </w:rPr>
        <w:t>amb</w:t>
      </w:r>
      <w:r w:rsidRPr="00AA2C50">
        <w:rPr>
          <w:sz w:val="22"/>
          <w:szCs w:val="22"/>
        </w:rPr>
        <w:t xml:space="preserve"> motor: </w:t>
      </w:r>
      <w:r>
        <w:rPr>
          <w:sz w:val="22"/>
          <w:szCs w:val="22"/>
        </w:rPr>
        <w:t>346,70</w:t>
      </w:r>
      <w:r w:rsidRPr="00AA2C50">
        <w:rPr>
          <w:sz w:val="22"/>
          <w:szCs w:val="22"/>
        </w:rPr>
        <w:t xml:space="preserve"> €/mensual</w:t>
      </w:r>
    </w:p>
    <w:p w:rsidR="00BA64B7" w:rsidRDefault="00BA64B7" w:rsidP="00BA64B7">
      <w:pPr>
        <w:tabs>
          <w:tab w:val="left" w:pos="7965"/>
        </w:tabs>
        <w:suppressAutoHyphens/>
        <w:rPr>
          <w:sz w:val="22"/>
          <w:szCs w:val="22"/>
        </w:rPr>
      </w:pPr>
    </w:p>
    <w:p w:rsidR="00BA64B7" w:rsidRDefault="00BA64B7" w:rsidP="00BA64B7">
      <w:pPr>
        <w:suppressAutoHyphens/>
        <w:rPr>
          <w:sz w:val="22"/>
          <w:szCs w:val="22"/>
        </w:rPr>
      </w:pPr>
      <w:r>
        <w:rPr>
          <w:sz w:val="22"/>
          <w:szCs w:val="22"/>
        </w:rPr>
        <w:t xml:space="preserve">Aquest import és multiplicarà per el número de mesos que duri la temporada, (3) amb independència de la data en què el titular de l’autorització posi en marxa els serveis, a no ser que la demora es degui per causes imputables a l’Ajuntament de Premià de Mar. </w:t>
      </w:r>
    </w:p>
    <w:p w:rsidR="00BA64B7" w:rsidRDefault="00BA64B7" w:rsidP="00BA64B7">
      <w:pPr>
        <w:suppressAutoHyphens/>
        <w:rPr>
          <w:sz w:val="22"/>
          <w:szCs w:val="22"/>
        </w:rPr>
      </w:pPr>
    </w:p>
    <w:p w:rsidR="00BA64B7" w:rsidRDefault="00BA64B7" w:rsidP="00BA64B7">
      <w:pPr>
        <w:suppressAutoHyphens/>
        <w:rPr>
          <w:sz w:val="22"/>
          <w:szCs w:val="22"/>
        </w:rPr>
      </w:pPr>
      <w:r>
        <w:rPr>
          <w:sz w:val="22"/>
          <w:szCs w:val="22"/>
        </w:rPr>
        <w:t xml:space="preserve">El cànon s’haurà de satisfer íntegrament en dos pagaments. Un 50% abans del muntatge del servei i el 50% restant durant la primera setmana d’agost. </w:t>
      </w:r>
    </w:p>
    <w:p w:rsidR="00BA64B7" w:rsidRDefault="00BA64B7" w:rsidP="00BA64B7">
      <w:pPr>
        <w:suppressAutoHyphens/>
        <w:rPr>
          <w:sz w:val="22"/>
          <w:szCs w:val="22"/>
        </w:rPr>
      </w:pPr>
    </w:p>
    <w:p w:rsidR="00BA64B7" w:rsidRDefault="00BA64B7" w:rsidP="00BA64B7">
      <w:pPr>
        <w:autoSpaceDE w:val="0"/>
        <w:autoSpaceDN w:val="0"/>
        <w:adjustRightInd w:val="0"/>
        <w:rPr>
          <w:sz w:val="22"/>
          <w:szCs w:val="22"/>
          <w:lang w:eastAsia="ca-ES"/>
        </w:rPr>
      </w:pPr>
      <w:r>
        <w:rPr>
          <w:sz w:val="22"/>
          <w:szCs w:val="22"/>
        </w:rPr>
        <w:lastRenderedPageBreak/>
        <w:t>El pagament del cànon municipal es farà mitjançant carta de pagament que els hi farà arribar l’organisme de Gestió Tributària (ORGT) de conformitat amb els terminis establerts a l’article 62 de la Llei General Tributària.</w:t>
      </w:r>
    </w:p>
    <w:p w:rsidR="00BA64B7" w:rsidRDefault="00BA64B7" w:rsidP="00BA64B7">
      <w:pPr>
        <w:autoSpaceDE w:val="0"/>
        <w:autoSpaceDN w:val="0"/>
        <w:adjustRightInd w:val="0"/>
        <w:rPr>
          <w:sz w:val="22"/>
          <w:szCs w:val="22"/>
          <w:highlight w:val="yellow"/>
        </w:rPr>
      </w:pPr>
    </w:p>
    <w:p w:rsidR="00BA64B7" w:rsidRDefault="00BA64B7" w:rsidP="00BA64B7">
      <w:pPr>
        <w:rPr>
          <w:rFonts w:cs="Verdana"/>
          <w:sz w:val="22"/>
          <w:szCs w:val="22"/>
        </w:rPr>
      </w:pPr>
      <w:r>
        <w:rPr>
          <w:sz w:val="22"/>
          <w:szCs w:val="22"/>
        </w:rPr>
        <w:t>La falta de pagament del cànon en el termini assenyalat com ingrés en període voluntari, comportarà la seva reclamació pel procediment de constrenyiment, conforme al que disposa el reglament general de recaptació.</w:t>
      </w:r>
    </w:p>
    <w:p w:rsidR="00BA64B7" w:rsidRDefault="00BA64B7" w:rsidP="00BA64B7">
      <w:pPr>
        <w:suppressAutoHyphens/>
        <w:rPr>
          <w:sz w:val="22"/>
          <w:szCs w:val="22"/>
        </w:rPr>
      </w:pPr>
    </w:p>
    <w:p w:rsidR="00BA64B7" w:rsidRDefault="00BA64B7" w:rsidP="00BA64B7">
      <w:pPr>
        <w:suppressAutoHyphens/>
        <w:rPr>
          <w:sz w:val="22"/>
          <w:szCs w:val="22"/>
        </w:rPr>
      </w:pPr>
      <w:r>
        <w:rPr>
          <w:sz w:val="22"/>
          <w:szCs w:val="22"/>
        </w:rPr>
        <w:t>A l’efecte del millor coneixement de les condicions econòmiques, per al càlcul de l’oferta de cànon el licitador haurà de tenir en compte:</w:t>
      </w:r>
    </w:p>
    <w:p w:rsidR="00BA64B7" w:rsidRDefault="00BA64B7" w:rsidP="00BA64B7">
      <w:pPr>
        <w:suppressAutoHyphens/>
        <w:rPr>
          <w:sz w:val="22"/>
          <w:szCs w:val="22"/>
        </w:rPr>
      </w:pPr>
    </w:p>
    <w:p w:rsidR="00BA64B7" w:rsidRDefault="00BA64B7" w:rsidP="00BA64B7">
      <w:pPr>
        <w:numPr>
          <w:ilvl w:val="0"/>
          <w:numId w:val="12"/>
        </w:numPr>
        <w:suppressAutoHyphens/>
        <w:rPr>
          <w:sz w:val="22"/>
          <w:szCs w:val="22"/>
        </w:rPr>
      </w:pPr>
      <w:r>
        <w:rPr>
          <w:sz w:val="22"/>
          <w:szCs w:val="22"/>
        </w:rPr>
        <w:t xml:space="preserve">El cànon de la Demarcació de Costes de Catalunya de </w:t>
      </w:r>
      <w:r>
        <w:rPr>
          <w:noProof/>
          <w:sz w:val="22"/>
          <w:szCs w:val="22"/>
        </w:rPr>
        <w:t xml:space="preserve">la Direcció General de Sostenibilidad de la Costa i del Mar del Ministeri d’Agricultura, Alimentació i Medi Ambient </w:t>
      </w:r>
      <w:r>
        <w:rPr>
          <w:sz w:val="22"/>
          <w:szCs w:val="22"/>
        </w:rPr>
        <w:t xml:space="preserve">que no és conegut en el moment present, i que s’haurà d’ingressar a la tresoreria de l’Ajuntament de Premià de Mar,  i constatar l’abonament abans de l’inici de la nova temporada de platja. </w:t>
      </w:r>
    </w:p>
    <w:p w:rsidR="00BA64B7" w:rsidRDefault="00BA64B7" w:rsidP="00BA64B7">
      <w:pPr>
        <w:suppressAutoHyphens/>
        <w:rPr>
          <w:sz w:val="22"/>
          <w:szCs w:val="22"/>
        </w:rPr>
      </w:pPr>
    </w:p>
    <w:p w:rsidR="00BA64B7" w:rsidRDefault="00BA64B7" w:rsidP="00BA64B7">
      <w:pPr>
        <w:suppressAutoHyphens/>
        <w:rPr>
          <w:sz w:val="22"/>
          <w:szCs w:val="22"/>
        </w:rPr>
      </w:pPr>
      <w:r>
        <w:rPr>
          <w:sz w:val="22"/>
          <w:szCs w:val="22"/>
        </w:rPr>
        <w:t>El pagament d’aquest import es notificarà prèviament a l’interessat/da i s'haurà de satisfer cada any durant el quart trimestre. Respecte a aquest import no es pot fer cap estimació atès que és una autorització que no s’ha prestat i és un servei nou.</w:t>
      </w:r>
    </w:p>
    <w:p w:rsidR="00BA64B7" w:rsidRDefault="00BA64B7" w:rsidP="00BA64B7">
      <w:pPr>
        <w:suppressAutoHyphens/>
        <w:rPr>
          <w:sz w:val="22"/>
          <w:szCs w:val="22"/>
        </w:rPr>
      </w:pPr>
    </w:p>
    <w:p w:rsidR="00BA64B7" w:rsidRDefault="00BA64B7" w:rsidP="00BA64B7">
      <w:pPr>
        <w:autoSpaceDE w:val="0"/>
        <w:autoSpaceDN w:val="0"/>
        <w:adjustRightInd w:val="0"/>
        <w:rPr>
          <w:rFonts w:cs="Verdana"/>
          <w:sz w:val="22"/>
          <w:szCs w:val="22"/>
          <w:lang w:eastAsia="ca-ES"/>
        </w:rPr>
      </w:pPr>
      <w:r>
        <w:rPr>
          <w:sz w:val="22"/>
          <w:szCs w:val="22"/>
        </w:rPr>
        <w:t>La liquidació efectuada per la demarcació de costes té en compte les següents variables:</w:t>
      </w:r>
    </w:p>
    <w:p w:rsidR="00BA64B7" w:rsidRDefault="00BA64B7" w:rsidP="00BA64B7">
      <w:pPr>
        <w:autoSpaceDE w:val="0"/>
        <w:autoSpaceDN w:val="0"/>
        <w:adjustRightInd w:val="0"/>
        <w:rPr>
          <w:sz w:val="22"/>
          <w:szCs w:val="22"/>
        </w:rPr>
      </w:pPr>
    </w:p>
    <w:p w:rsidR="00BA64B7" w:rsidRDefault="00BA64B7" w:rsidP="00BA64B7">
      <w:pPr>
        <w:autoSpaceDE w:val="0"/>
        <w:autoSpaceDN w:val="0"/>
        <w:adjustRightInd w:val="0"/>
        <w:rPr>
          <w:sz w:val="22"/>
          <w:szCs w:val="22"/>
        </w:rPr>
      </w:pPr>
      <w:r>
        <w:rPr>
          <w:sz w:val="22"/>
          <w:szCs w:val="22"/>
        </w:rPr>
        <w:t xml:space="preserve">- Dies d’ocupació </w:t>
      </w:r>
    </w:p>
    <w:p w:rsidR="00BA64B7" w:rsidRDefault="00BA64B7" w:rsidP="00BA64B7">
      <w:pPr>
        <w:autoSpaceDE w:val="0"/>
        <w:autoSpaceDN w:val="0"/>
        <w:adjustRightInd w:val="0"/>
        <w:rPr>
          <w:sz w:val="22"/>
          <w:szCs w:val="22"/>
        </w:rPr>
      </w:pPr>
      <w:r>
        <w:rPr>
          <w:sz w:val="22"/>
          <w:szCs w:val="22"/>
        </w:rPr>
        <w:t>- Valor del terreny, en euros/metre quadrat.</w:t>
      </w:r>
    </w:p>
    <w:p w:rsidR="00BA64B7" w:rsidRDefault="00BA64B7" w:rsidP="00BA64B7">
      <w:pPr>
        <w:autoSpaceDE w:val="0"/>
        <w:autoSpaceDN w:val="0"/>
        <w:adjustRightInd w:val="0"/>
        <w:rPr>
          <w:sz w:val="22"/>
          <w:szCs w:val="22"/>
        </w:rPr>
      </w:pPr>
      <w:r>
        <w:rPr>
          <w:sz w:val="22"/>
          <w:szCs w:val="22"/>
        </w:rPr>
        <w:t>- La superfície ocupada, que té en compte els dies d’ocupació.</w:t>
      </w:r>
    </w:p>
    <w:p w:rsidR="00BA64B7" w:rsidRDefault="00BA64B7" w:rsidP="00BA64B7">
      <w:pPr>
        <w:autoSpaceDE w:val="0"/>
        <w:autoSpaceDN w:val="0"/>
        <w:adjustRightInd w:val="0"/>
        <w:rPr>
          <w:sz w:val="22"/>
          <w:szCs w:val="22"/>
        </w:rPr>
      </w:pPr>
      <w:r>
        <w:rPr>
          <w:sz w:val="22"/>
          <w:szCs w:val="22"/>
        </w:rPr>
        <w:t>- El valor del terreny.</w:t>
      </w:r>
    </w:p>
    <w:p w:rsidR="00BA64B7" w:rsidRDefault="00BA64B7" w:rsidP="00BA64B7">
      <w:pPr>
        <w:autoSpaceDE w:val="0"/>
        <w:autoSpaceDN w:val="0"/>
        <w:adjustRightInd w:val="0"/>
        <w:rPr>
          <w:sz w:val="22"/>
          <w:szCs w:val="22"/>
        </w:rPr>
      </w:pPr>
      <w:r>
        <w:rPr>
          <w:sz w:val="22"/>
          <w:szCs w:val="22"/>
        </w:rPr>
        <w:t>- El valor de la instal·lació</w:t>
      </w:r>
    </w:p>
    <w:p w:rsidR="00BA64B7" w:rsidRDefault="00BA64B7" w:rsidP="00BA64B7">
      <w:pPr>
        <w:suppressAutoHyphens/>
        <w:rPr>
          <w:sz w:val="22"/>
          <w:szCs w:val="22"/>
        </w:rPr>
      </w:pPr>
      <w:r>
        <w:rPr>
          <w:sz w:val="22"/>
          <w:szCs w:val="22"/>
        </w:rPr>
        <w:t>- El valor anual</w:t>
      </w:r>
    </w:p>
    <w:p w:rsidR="00BA64B7" w:rsidRDefault="00BA64B7" w:rsidP="00BA64B7">
      <w:pPr>
        <w:suppressAutoHyphens/>
        <w:rPr>
          <w:sz w:val="22"/>
          <w:szCs w:val="22"/>
        </w:rPr>
      </w:pPr>
    </w:p>
    <w:p w:rsidR="00BA64B7" w:rsidRDefault="00BA64B7" w:rsidP="00BA64B7">
      <w:pPr>
        <w:rPr>
          <w:rFonts w:cs="Verdana"/>
          <w:sz w:val="22"/>
          <w:szCs w:val="22"/>
          <w:lang w:eastAsia="ca-ES"/>
        </w:rPr>
      </w:pPr>
      <w:r>
        <w:rPr>
          <w:sz w:val="22"/>
          <w:szCs w:val="22"/>
        </w:rPr>
        <w:t xml:space="preserve">La repercussió econòmica d’aquest import, en el seu cas, es revertirà als adjudicataris al finalitzar la temporada. El titular haurà de realitzar l’ingrés corresponent mitjançant transferència bancària al compte corrent número  de </w:t>
      </w:r>
      <w:r>
        <w:rPr>
          <w:color w:val="000000"/>
          <w:sz w:val="22"/>
          <w:szCs w:val="22"/>
        </w:rPr>
        <w:t xml:space="preserve">compte CAIXABANC ES15 2100 3221 86 2200301383, amb indicació del tercer </w:t>
      </w:r>
      <w:r>
        <w:rPr>
          <w:sz w:val="22"/>
          <w:szCs w:val="22"/>
        </w:rPr>
        <w:t xml:space="preserve">i el Lot adjudicat. </w:t>
      </w:r>
    </w:p>
    <w:p w:rsidR="00BA64B7" w:rsidRDefault="00BA64B7" w:rsidP="00BA64B7">
      <w:pPr>
        <w:rPr>
          <w:sz w:val="22"/>
          <w:szCs w:val="22"/>
        </w:rPr>
      </w:pPr>
    </w:p>
    <w:p w:rsidR="00BA64B7" w:rsidRDefault="00BA64B7" w:rsidP="00BA64B7">
      <w:pPr>
        <w:rPr>
          <w:sz w:val="22"/>
          <w:szCs w:val="22"/>
        </w:rPr>
      </w:pPr>
      <w:r>
        <w:rPr>
          <w:sz w:val="22"/>
          <w:szCs w:val="22"/>
        </w:rPr>
        <w:t>L’incompliment del pagament del cànon donarà lloc al pertinent procediment sancionador, i pot arribar a comportar l’extinció de la concessió sense dret a indemnització.</w:t>
      </w:r>
    </w:p>
    <w:p w:rsidR="00BA64B7" w:rsidRDefault="00BA64B7" w:rsidP="00BA64B7">
      <w:pPr>
        <w:rPr>
          <w:sz w:val="22"/>
          <w:szCs w:val="22"/>
        </w:rPr>
      </w:pPr>
    </w:p>
    <w:p w:rsidR="00BA64B7" w:rsidRDefault="00BA64B7" w:rsidP="00BA64B7">
      <w:pPr>
        <w:rPr>
          <w:sz w:val="22"/>
          <w:szCs w:val="22"/>
        </w:rPr>
      </w:pPr>
      <w:r>
        <w:rPr>
          <w:sz w:val="22"/>
          <w:szCs w:val="22"/>
        </w:rPr>
        <w:t xml:space="preserve">A tots els efectes, s’entendrà que les ofertes presentades pels licitadors comprenen, no només el preu del contracte, sinó també l’IVA i els demés tributs que li siguin d’aplicació segons les disposicions de la normativa vigent. En tot cas, </w:t>
      </w:r>
      <w:r>
        <w:rPr>
          <w:sz w:val="22"/>
          <w:szCs w:val="22"/>
          <w:u w:val="single"/>
        </w:rPr>
        <w:t>la quantitat corresponent a l’IVA figurarà com a partida independent i per la comparació de l’element “preu” en les ofertes es tindrà en comte, exclusivament, el preu sense IVA</w:t>
      </w:r>
      <w:r>
        <w:rPr>
          <w:sz w:val="22"/>
          <w:szCs w:val="22"/>
        </w:rPr>
        <w:t>.</w:t>
      </w:r>
    </w:p>
    <w:p w:rsidR="00BA64B7" w:rsidRDefault="00BA64B7" w:rsidP="00BA64B7">
      <w:pPr>
        <w:rPr>
          <w:sz w:val="22"/>
          <w:szCs w:val="22"/>
        </w:rPr>
      </w:pPr>
    </w:p>
    <w:p w:rsidR="00BA64B7" w:rsidRDefault="00BA64B7" w:rsidP="00BA64B7">
      <w:pPr>
        <w:rPr>
          <w:sz w:val="22"/>
          <w:szCs w:val="22"/>
        </w:rPr>
      </w:pPr>
      <w:r>
        <w:rPr>
          <w:sz w:val="22"/>
          <w:szCs w:val="22"/>
        </w:rPr>
        <w:t>El preu consignat és indiscutible, no admetent</w:t>
      </w:r>
      <w:r>
        <w:rPr>
          <w:sz w:val="22"/>
          <w:szCs w:val="22"/>
        </w:rPr>
        <w:noBreakHyphen/>
        <w:t>se cap prova d'insuficiència i porta implícits tots aquells conceptes previstos al Plec de Clàusules Administratives Generals aplicables als contractes de serveis d’aquesta Corporació, així com despeses suplides, taxes, timbre de col·legi, si escau, etc.</w:t>
      </w:r>
    </w:p>
    <w:p w:rsidR="00BA64B7" w:rsidRDefault="00BA64B7" w:rsidP="00BA64B7">
      <w:pPr>
        <w:autoSpaceDE w:val="0"/>
        <w:autoSpaceDN w:val="0"/>
        <w:adjustRightInd w:val="0"/>
        <w:rPr>
          <w:rFonts w:cs="Arial-BoldMT"/>
          <w:b/>
          <w:bCs/>
          <w:color w:val="000000"/>
          <w:sz w:val="22"/>
          <w:szCs w:val="22"/>
        </w:rPr>
      </w:pPr>
    </w:p>
    <w:p w:rsidR="00BA64B7" w:rsidRDefault="00BA64B7" w:rsidP="00BA64B7">
      <w:pPr>
        <w:suppressAutoHyphens/>
        <w:rPr>
          <w:rFonts w:cs="Verdana"/>
          <w:b/>
          <w:bCs/>
          <w:sz w:val="22"/>
          <w:szCs w:val="22"/>
        </w:rPr>
      </w:pPr>
      <w:r>
        <w:rPr>
          <w:b/>
          <w:bCs/>
          <w:sz w:val="22"/>
          <w:szCs w:val="22"/>
        </w:rPr>
        <w:lastRenderedPageBreak/>
        <w:t>CLÀUSULA 8.</w:t>
      </w:r>
      <w:r>
        <w:rPr>
          <w:b/>
          <w:bCs/>
          <w:sz w:val="22"/>
          <w:szCs w:val="22"/>
        </w:rPr>
        <w:tab/>
        <w:t>Cessió i caducitat de l’autorització</w:t>
      </w:r>
    </w:p>
    <w:p w:rsidR="00BA64B7" w:rsidRDefault="00BA64B7" w:rsidP="00BA64B7">
      <w:pPr>
        <w:rPr>
          <w:sz w:val="22"/>
          <w:szCs w:val="22"/>
        </w:rPr>
      </w:pPr>
    </w:p>
    <w:p w:rsidR="00BA64B7" w:rsidRDefault="00BA64B7" w:rsidP="00BA64B7">
      <w:pPr>
        <w:rPr>
          <w:sz w:val="22"/>
          <w:szCs w:val="22"/>
        </w:rPr>
      </w:pPr>
      <w:r>
        <w:rPr>
          <w:sz w:val="22"/>
          <w:szCs w:val="22"/>
        </w:rPr>
        <w:t>L’autorització serà susceptible de cessió, prèvia autorització per part de l’Ajuntament, sempre que el cessionari acrediti la seva solvència tècnica, econòmica i professional, així com que presenti el seu compromís de subrogar-se en les obligacions econòmiques de l’autorització.</w:t>
      </w:r>
    </w:p>
    <w:p w:rsidR="00BA64B7" w:rsidRDefault="00BA64B7" w:rsidP="00BA64B7">
      <w:pPr>
        <w:rPr>
          <w:sz w:val="22"/>
          <w:szCs w:val="22"/>
        </w:rPr>
      </w:pPr>
    </w:p>
    <w:p w:rsidR="00BA64B7" w:rsidRDefault="00BA64B7" w:rsidP="00BA64B7">
      <w:pPr>
        <w:rPr>
          <w:sz w:val="22"/>
          <w:szCs w:val="22"/>
        </w:rPr>
      </w:pPr>
      <w:r>
        <w:rPr>
          <w:sz w:val="22"/>
          <w:szCs w:val="22"/>
        </w:rPr>
        <w:t>Les autoritzacions són per temporada de platja, la durada de les quals es fixarà en el Pla d’usos de la Platja de l’Ajuntament de Premià de Mar, de conformitat amb les instruccions de la Direcció General de Ports, Aeroports i Costes de la Generalitat de Catalunya.</w:t>
      </w:r>
    </w:p>
    <w:p w:rsidR="00BA64B7" w:rsidRDefault="00BA64B7" w:rsidP="00BA64B7">
      <w:pPr>
        <w:rPr>
          <w:sz w:val="22"/>
          <w:szCs w:val="22"/>
        </w:rPr>
      </w:pPr>
    </w:p>
    <w:p w:rsidR="00BA64B7" w:rsidRDefault="00BA64B7" w:rsidP="00BA64B7">
      <w:pPr>
        <w:rPr>
          <w:sz w:val="22"/>
          <w:szCs w:val="22"/>
        </w:rPr>
      </w:pPr>
      <w:r>
        <w:rPr>
          <w:sz w:val="22"/>
          <w:szCs w:val="22"/>
        </w:rPr>
        <w:t>Al finalitzar la temporada de platja no es retornarà la garantia definitiva, a no ser que l’adjudicatari renunciï expressament a la pròrroga.</w:t>
      </w:r>
    </w:p>
    <w:p w:rsidR="00BA64B7" w:rsidRDefault="00BA64B7" w:rsidP="00BA64B7">
      <w:pPr>
        <w:autoSpaceDE w:val="0"/>
        <w:autoSpaceDN w:val="0"/>
        <w:adjustRightInd w:val="0"/>
        <w:rPr>
          <w:rFonts w:cs="ArialMT"/>
          <w:color w:val="000000"/>
          <w:sz w:val="22"/>
          <w:szCs w:val="22"/>
        </w:rPr>
      </w:pPr>
    </w:p>
    <w:p w:rsidR="00BA64B7" w:rsidRDefault="00BA64B7" w:rsidP="00BA64B7">
      <w:pPr>
        <w:autoSpaceDE w:val="0"/>
        <w:autoSpaceDN w:val="0"/>
        <w:adjustRightInd w:val="0"/>
        <w:rPr>
          <w:rFonts w:cs="Arial-BoldMT"/>
          <w:b/>
          <w:bCs/>
          <w:color w:val="000000"/>
          <w:sz w:val="22"/>
          <w:szCs w:val="22"/>
        </w:rPr>
      </w:pPr>
    </w:p>
    <w:p w:rsidR="00BA64B7" w:rsidRDefault="00BA64B7" w:rsidP="00BA64B7">
      <w:pPr>
        <w:tabs>
          <w:tab w:val="left" w:pos="360"/>
        </w:tabs>
        <w:suppressAutoHyphens/>
        <w:rPr>
          <w:rFonts w:cs="Verdana"/>
          <w:b/>
          <w:bCs/>
          <w:sz w:val="22"/>
          <w:szCs w:val="22"/>
        </w:rPr>
      </w:pPr>
      <w:r>
        <w:rPr>
          <w:b/>
          <w:bCs/>
          <w:sz w:val="22"/>
          <w:szCs w:val="22"/>
        </w:rPr>
        <w:t>CLÀUSULA 9.</w:t>
      </w:r>
      <w:r>
        <w:rPr>
          <w:b/>
          <w:bCs/>
          <w:sz w:val="22"/>
          <w:szCs w:val="22"/>
        </w:rPr>
        <w:tab/>
        <w:t>Tramitació de l’expedient</w:t>
      </w:r>
    </w:p>
    <w:p w:rsidR="00BA64B7" w:rsidRDefault="00BA64B7" w:rsidP="00BA64B7">
      <w:pPr>
        <w:rPr>
          <w:sz w:val="22"/>
          <w:szCs w:val="22"/>
        </w:rPr>
      </w:pPr>
    </w:p>
    <w:p w:rsidR="00BA64B7" w:rsidRDefault="00BA64B7" w:rsidP="00BA64B7">
      <w:pPr>
        <w:rPr>
          <w:rFonts w:eastAsia="Calibri"/>
          <w:sz w:val="22"/>
          <w:szCs w:val="22"/>
          <w:lang w:eastAsia="en-US"/>
        </w:rPr>
      </w:pPr>
      <w:r>
        <w:rPr>
          <w:sz w:val="22"/>
          <w:szCs w:val="22"/>
        </w:rPr>
        <w:t xml:space="preserve">La licitació i adjudicació d’aquestes autoritzacions es realitzarà mitjançant el procediment obert regulat a l’article </w:t>
      </w:r>
      <w:r>
        <w:rPr>
          <w:rFonts w:eastAsia="Calibri"/>
          <w:sz w:val="22"/>
          <w:szCs w:val="22"/>
          <w:lang w:eastAsia="en-US"/>
        </w:rPr>
        <w:t>156 i següents de la LCSP.</w:t>
      </w:r>
    </w:p>
    <w:p w:rsidR="00BA64B7" w:rsidRDefault="00BA64B7" w:rsidP="00BA64B7">
      <w:pPr>
        <w:autoSpaceDE w:val="0"/>
        <w:autoSpaceDN w:val="0"/>
        <w:adjustRightInd w:val="0"/>
        <w:rPr>
          <w:rFonts w:cs="Arial-BoldMT"/>
          <w:b/>
          <w:bCs/>
          <w:color w:val="000000"/>
          <w:sz w:val="22"/>
          <w:szCs w:val="22"/>
          <w:lang w:eastAsia="ca-ES"/>
        </w:rPr>
      </w:pPr>
    </w:p>
    <w:p w:rsidR="00BA64B7" w:rsidRDefault="00BA64B7" w:rsidP="00BA64B7">
      <w:pPr>
        <w:tabs>
          <w:tab w:val="left" w:pos="360"/>
        </w:tabs>
        <w:suppressAutoHyphens/>
        <w:rPr>
          <w:rFonts w:cs="Verdana"/>
          <w:b/>
          <w:bCs/>
          <w:sz w:val="22"/>
          <w:szCs w:val="22"/>
        </w:rPr>
      </w:pPr>
      <w:r>
        <w:rPr>
          <w:b/>
          <w:bCs/>
          <w:sz w:val="22"/>
          <w:szCs w:val="22"/>
        </w:rPr>
        <w:t>CLÀUSULA 10.</w:t>
      </w:r>
      <w:r>
        <w:rPr>
          <w:b/>
          <w:bCs/>
          <w:sz w:val="22"/>
          <w:szCs w:val="22"/>
        </w:rPr>
        <w:tab/>
        <w:t>Criteris d’adjudicació i avaluació de les ofertes</w:t>
      </w:r>
    </w:p>
    <w:p w:rsidR="00BA64B7" w:rsidRDefault="00BA64B7" w:rsidP="00BA64B7">
      <w:pPr>
        <w:tabs>
          <w:tab w:val="left" w:pos="360"/>
        </w:tabs>
        <w:suppressAutoHyphens/>
        <w:rPr>
          <w:b/>
          <w:bCs/>
          <w:sz w:val="22"/>
          <w:szCs w:val="22"/>
        </w:rPr>
      </w:pPr>
    </w:p>
    <w:p w:rsidR="00BA64B7" w:rsidRDefault="00BA64B7" w:rsidP="00BA64B7">
      <w:pPr>
        <w:rPr>
          <w:sz w:val="22"/>
          <w:szCs w:val="22"/>
        </w:rPr>
      </w:pPr>
      <w:r>
        <w:rPr>
          <w:sz w:val="22"/>
          <w:szCs w:val="22"/>
        </w:rPr>
        <w:t>En aquesta licitació, les empreses licitadores poden presentar oferta en un sol, varis o tots els lots.</w:t>
      </w:r>
    </w:p>
    <w:p w:rsidR="00BA64B7" w:rsidRDefault="00BA64B7" w:rsidP="00BA64B7">
      <w:pPr>
        <w:rPr>
          <w:sz w:val="22"/>
          <w:szCs w:val="22"/>
        </w:rPr>
      </w:pPr>
      <w:r>
        <w:rPr>
          <w:sz w:val="22"/>
          <w:szCs w:val="22"/>
        </w:rPr>
        <w:t xml:space="preserve">    </w:t>
      </w:r>
    </w:p>
    <w:p w:rsidR="00BA64B7" w:rsidRDefault="00BA64B7" w:rsidP="00BA64B7">
      <w:pPr>
        <w:rPr>
          <w:sz w:val="22"/>
          <w:szCs w:val="22"/>
        </w:rPr>
      </w:pPr>
      <w:r>
        <w:rPr>
          <w:sz w:val="22"/>
          <w:szCs w:val="22"/>
        </w:rPr>
        <w:t>Per determinar l’oferta econòmicament més avantatjosa es tindrà en compte varis criteris de valoració, que s’especifiquen a continuació:</w:t>
      </w:r>
    </w:p>
    <w:p w:rsidR="00BA64B7" w:rsidRDefault="00BA64B7" w:rsidP="00BA64B7">
      <w:pPr>
        <w:rPr>
          <w:sz w:val="22"/>
          <w:szCs w:val="22"/>
        </w:rPr>
      </w:pPr>
    </w:p>
    <w:p w:rsidR="00BA64B7" w:rsidRDefault="00BA64B7" w:rsidP="00BA64B7">
      <w:pPr>
        <w:autoSpaceDE w:val="0"/>
        <w:autoSpaceDN w:val="0"/>
        <w:adjustRightInd w:val="0"/>
        <w:rPr>
          <w:rFonts w:cs="ArialMT"/>
          <w:color w:val="000000"/>
          <w:sz w:val="22"/>
          <w:szCs w:val="22"/>
        </w:rPr>
      </w:pPr>
    </w:p>
    <w:p w:rsidR="00BA64B7" w:rsidRDefault="00BA64B7" w:rsidP="00BA64B7">
      <w:pPr>
        <w:autoSpaceDE w:val="0"/>
        <w:autoSpaceDN w:val="0"/>
        <w:adjustRightInd w:val="0"/>
        <w:rPr>
          <w:rFonts w:cs="ArialMT"/>
          <w:color w:val="000000"/>
          <w:sz w:val="22"/>
          <w:szCs w:val="22"/>
          <w:u w:val="single"/>
        </w:rPr>
      </w:pPr>
      <w:r>
        <w:rPr>
          <w:rFonts w:cs="ArialMT"/>
          <w:color w:val="000000"/>
          <w:sz w:val="22"/>
          <w:szCs w:val="22"/>
          <w:u w:val="single"/>
        </w:rPr>
        <w:t>LOT 1: PARC Aquàtic: Criteris automàtics 100 punts</w:t>
      </w:r>
    </w:p>
    <w:p w:rsidR="00BA64B7" w:rsidRDefault="00BA64B7" w:rsidP="00BA64B7">
      <w:pPr>
        <w:rPr>
          <w:rFonts w:eastAsia="Calibri"/>
          <w:sz w:val="22"/>
          <w:szCs w:val="22"/>
          <w:lang w:eastAsia="en-US"/>
        </w:rPr>
      </w:pPr>
    </w:p>
    <w:p w:rsidR="00BA64B7" w:rsidRDefault="00BA64B7" w:rsidP="00BA64B7">
      <w:pPr>
        <w:numPr>
          <w:ilvl w:val="0"/>
          <w:numId w:val="13"/>
        </w:numPr>
        <w:spacing w:after="160"/>
        <w:contextualSpacing/>
        <w:rPr>
          <w:rFonts w:eastAsia="Calibri" w:cs="Calibri"/>
          <w:sz w:val="22"/>
          <w:szCs w:val="22"/>
          <w:lang w:eastAsia="en-US"/>
        </w:rPr>
      </w:pPr>
      <w:r>
        <w:rPr>
          <w:rFonts w:eastAsia="Calibri" w:cs="Calibri"/>
          <w:sz w:val="22"/>
          <w:szCs w:val="22"/>
          <w:lang w:eastAsia="en-US"/>
        </w:rPr>
        <w:t>Millora del cànon. 60 punts</w:t>
      </w:r>
    </w:p>
    <w:p w:rsidR="00BA64B7" w:rsidRDefault="00BA64B7" w:rsidP="00BA64B7">
      <w:pPr>
        <w:spacing w:after="160"/>
        <w:ind w:left="360"/>
        <w:contextualSpacing/>
        <w:rPr>
          <w:rFonts w:eastAsia="Calibri" w:cs="Calibri"/>
          <w:sz w:val="22"/>
          <w:szCs w:val="22"/>
          <w:lang w:eastAsia="en-US"/>
        </w:rPr>
      </w:pPr>
    </w:p>
    <w:p w:rsidR="00BA64B7" w:rsidRDefault="00BA64B7" w:rsidP="00BA64B7">
      <w:pPr>
        <w:autoSpaceDE w:val="0"/>
        <w:autoSpaceDN w:val="0"/>
        <w:adjustRightInd w:val="0"/>
        <w:rPr>
          <w:rFonts w:cs="Calibri"/>
          <w:sz w:val="22"/>
          <w:szCs w:val="22"/>
          <w:lang w:eastAsia="ca-ES"/>
        </w:rPr>
      </w:pPr>
      <w:r>
        <w:rPr>
          <w:rFonts w:cs="Calibri"/>
          <w:sz w:val="22"/>
          <w:szCs w:val="22"/>
        </w:rPr>
        <w:t xml:space="preserve">Els licitadors podran millorar el cànon base. La </w:t>
      </w:r>
      <w:r w:rsidR="00C759BE">
        <w:rPr>
          <w:rFonts w:cs="Calibri"/>
          <w:sz w:val="22"/>
          <w:szCs w:val="22"/>
        </w:rPr>
        <w:t xml:space="preserve">millor oferta </w:t>
      </w:r>
      <w:r>
        <w:rPr>
          <w:rFonts w:cs="Calibri"/>
          <w:sz w:val="22"/>
          <w:szCs w:val="22"/>
        </w:rPr>
        <w:t>rebrà la màxima puntuació (60 punts) i la resta d’ofertes rebran una puntuació proporcional d’acord amb la següent formula:</w:t>
      </w:r>
    </w:p>
    <w:p w:rsidR="00BA64B7" w:rsidRDefault="00BA64B7" w:rsidP="00BA64B7">
      <w:pPr>
        <w:autoSpaceDE w:val="0"/>
        <w:autoSpaceDN w:val="0"/>
        <w:adjustRightInd w:val="0"/>
        <w:rPr>
          <w:rFonts w:cs="Calibri"/>
          <w:sz w:val="22"/>
          <w:szCs w:val="22"/>
        </w:rPr>
      </w:pPr>
    </w:p>
    <w:p w:rsidR="00BA64B7" w:rsidRDefault="00BA64B7" w:rsidP="00BA64B7">
      <w:pPr>
        <w:autoSpaceDE w:val="0"/>
        <w:autoSpaceDN w:val="0"/>
        <w:adjustRightInd w:val="0"/>
        <w:rPr>
          <w:rFonts w:cs="Calibri"/>
          <w:sz w:val="22"/>
          <w:szCs w:val="22"/>
        </w:rPr>
      </w:pPr>
    </w:p>
    <w:p w:rsidR="00BA64B7" w:rsidRDefault="00BA64B7" w:rsidP="00BA64B7">
      <w:pPr>
        <w:autoSpaceDE w:val="0"/>
        <w:autoSpaceDN w:val="0"/>
        <w:adjustRightInd w:val="0"/>
        <w:rPr>
          <w:rFonts w:cs="Calibri"/>
          <w:sz w:val="22"/>
          <w:szCs w:val="22"/>
        </w:rPr>
      </w:pPr>
      <w:r>
        <w:rPr>
          <w:rFonts w:cs="Calibri"/>
          <w:sz w:val="22"/>
          <w:szCs w:val="22"/>
        </w:rPr>
        <w:t xml:space="preserve">Punts de l’oferta a valorar = </w:t>
      </w:r>
      <w:r>
        <w:rPr>
          <w:rFonts w:cs="Calibri"/>
          <w:sz w:val="22"/>
          <w:szCs w:val="22"/>
        </w:rPr>
        <w:fldChar w:fldCharType="begin"/>
      </w:r>
      <w:r>
        <w:rPr>
          <w:rFonts w:cs="Calibri"/>
          <w:sz w:val="22"/>
          <w:szCs w:val="22"/>
        </w:rPr>
        <w:instrText xml:space="preserve"> QUOTE </w:instrText>
      </w:r>
      <w:r w:rsidR="00E612DF">
        <w:rPr>
          <w:position w:val="-15"/>
        </w:rPr>
        <w:pict>
          <v:shape id="_x0000_i1027" type="#_x0000_t75" style="width:149.25pt;height:21pt" equationxml="&lt;">
            <v:imagedata r:id="rId14" o:title="" chromakey="white"/>
          </v:shape>
        </w:pict>
      </w:r>
      <w:r>
        <w:rPr>
          <w:rFonts w:cs="Calibri"/>
          <w:sz w:val="22"/>
          <w:szCs w:val="22"/>
        </w:rPr>
        <w:instrText xml:space="preserve"> </w:instrText>
      </w:r>
      <w:r>
        <w:rPr>
          <w:rFonts w:cs="Calibri"/>
          <w:sz w:val="22"/>
          <w:szCs w:val="22"/>
        </w:rPr>
        <w:fldChar w:fldCharType="separate"/>
      </w:r>
      <w:r w:rsidR="00E612DF">
        <w:rPr>
          <w:position w:val="-15"/>
        </w:rPr>
        <w:pict>
          <v:shape id="_x0000_i1028" type="#_x0000_t75" style="width:149.25pt;height:21pt" equationxml="&lt;">
            <v:imagedata r:id="rId14" o:title="" chromakey="white"/>
          </v:shape>
        </w:pict>
      </w:r>
      <w:r>
        <w:rPr>
          <w:rFonts w:cs="Calibri"/>
          <w:sz w:val="22"/>
          <w:szCs w:val="22"/>
        </w:rPr>
        <w:fldChar w:fldCharType="end"/>
      </w:r>
    </w:p>
    <w:p w:rsidR="00BA64B7" w:rsidRDefault="00BA64B7" w:rsidP="00BA64B7">
      <w:pPr>
        <w:rPr>
          <w:rFonts w:cs="Verdana"/>
          <w:sz w:val="22"/>
          <w:szCs w:val="22"/>
          <w:highlight w:val="yellow"/>
        </w:rPr>
      </w:pPr>
    </w:p>
    <w:p w:rsidR="00BA64B7" w:rsidRDefault="00BA64B7" w:rsidP="00BA64B7">
      <w:pPr>
        <w:outlineLvl w:val="0"/>
        <w:rPr>
          <w:rFonts w:cs="Calibri"/>
          <w:sz w:val="22"/>
          <w:szCs w:val="22"/>
        </w:rPr>
      </w:pPr>
    </w:p>
    <w:p w:rsidR="00BA64B7" w:rsidRDefault="00BA64B7" w:rsidP="00BA64B7">
      <w:pPr>
        <w:autoSpaceDE w:val="0"/>
        <w:autoSpaceDN w:val="0"/>
        <w:adjustRightInd w:val="0"/>
        <w:rPr>
          <w:rFonts w:cs="Calibri"/>
          <w:sz w:val="22"/>
          <w:szCs w:val="22"/>
        </w:rPr>
      </w:pPr>
      <w:r>
        <w:rPr>
          <w:rFonts w:cs="Calibri"/>
          <w:sz w:val="22"/>
          <w:szCs w:val="22"/>
        </w:rPr>
        <w:t xml:space="preserve">S’exclouran les ofertes que proposin un cànon inferior al cànon municipal anual. </w:t>
      </w:r>
    </w:p>
    <w:p w:rsidR="00BA64B7" w:rsidRDefault="00BA64B7" w:rsidP="00BA64B7">
      <w:pPr>
        <w:autoSpaceDE w:val="0"/>
        <w:autoSpaceDN w:val="0"/>
        <w:adjustRightInd w:val="0"/>
        <w:rPr>
          <w:rFonts w:cs="Corbel"/>
          <w:color w:val="000000"/>
          <w:sz w:val="22"/>
          <w:szCs w:val="22"/>
          <w:lang w:eastAsia="en-US"/>
        </w:rPr>
      </w:pPr>
    </w:p>
    <w:p w:rsidR="00BA64B7" w:rsidRDefault="00BA64B7" w:rsidP="00BA64B7">
      <w:pPr>
        <w:numPr>
          <w:ilvl w:val="0"/>
          <w:numId w:val="13"/>
        </w:numPr>
        <w:spacing w:after="160"/>
        <w:contextualSpacing/>
        <w:rPr>
          <w:rFonts w:eastAsia="Calibri" w:cs="Calibri"/>
          <w:sz w:val="22"/>
          <w:szCs w:val="22"/>
          <w:lang w:val="ca-ES" w:eastAsia="en-US"/>
        </w:rPr>
      </w:pPr>
      <w:r>
        <w:rPr>
          <w:rFonts w:eastAsia="Calibri" w:cs="Calibri"/>
          <w:sz w:val="22"/>
          <w:szCs w:val="22"/>
          <w:lang w:eastAsia="en-US"/>
        </w:rPr>
        <w:t>Instal·lacions inflables totalment noves.</w:t>
      </w:r>
    </w:p>
    <w:p w:rsidR="00BA64B7" w:rsidRDefault="00BA64B7" w:rsidP="00BA64B7">
      <w:pPr>
        <w:spacing w:after="160"/>
        <w:ind w:left="360"/>
        <w:contextualSpacing/>
        <w:rPr>
          <w:rFonts w:eastAsia="Calibri" w:cs="Calibri"/>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3120"/>
      </w:tblGrid>
      <w:tr w:rsidR="00BA64B7" w:rsidTr="00BA64B7">
        <w:tc>
          <w:tcPr>
            <w:tcW w:w="4530" w:type="dxa"/>
            <w:tcBorders>
              <w:top w:val="single" w:sz="4" w:space="0" w:color="auto"/>
              <w:left w:val="single" w:sz="4" w:space="0" w:color="auto"/>
              <w:bottom w:val="single" w:sz="4" w:space="0" w:color="auto"/>
              <w:right w:val="single" w:sz="4" w:space="0" w:color="auto"/>
            </w:tcBorders>
            <w:shd w:val="clear" w:color="auto" w:fill="BFBFBF"/>
            <w:hideMark/>
          </w:tcPr>
          <w:tbl>
            <w:tblPr>
              <w:tblW w:w="4308" w:type="dxa"/>
              <w:tblLook w:val="04A0" w:firstRow="1" w:lastRow="0" w:firstColumn="1" w:lastColumn="0" w:noHBand="0" w:noVBand="1"/>
            </w:tblPr>
            <w:tblGrid>
              <w:gridCol w:w="4308"/>
            </w:tblGrid>
            <w:tr w:rsidR="00BA64B7">
              <w:trPr>
                <w:trHeight w:val="201"/>
              </w:trPr>
              <w:tc>
                <w:tcPr>
                  <w:tcW w:w="0" w:type="auto"/>
                  <w:hideMark/>
                </w:tcPr>
                <w:p w:rsidR="00BA64B7" w:rsidRDefault="00BA64B7">
                  <w:pPr>
                    <w:autoSpaceDE w:val="0"/>
                    <w:autoSpaceDN w:val="0"/>
                    <w:adjustRightInd w:val="0"/>
                    <w:jc w:val="center"/>
                    <w:rPr>
                      <w:rFonts w:cs="Corbel"/>
                      <w:color w:val="000000"/>
                      <w:sz w:val="22"/>
                      <w:szCs w:val="22"/>
                      <w:lang w:eastAsia="en-US"/>
                    </w:rPr>
                  </w:pPr>
                  <w:r>
                    <w:rPr>
                      <w:rFonts w:cs="Corbel"/>
                      <w:b/>
                      <w:bCs/>
                      <w:color w:val="000000"/>
                      <w:sz w:val="22"/>
                      <w:szCs w:val="22"/>
                      <w:lang w:eastAsia="en-US"/>
                    </w:rPr>
                    <w:t>Antiguitat de les instal·lacions</w:t>
                  </w:r>
                </w:p>
              </w:tc>
            </w:tr>
          </w:tbl>
          <w:p w:rsidR="00BA64B7" w:rsidRDefault="00BA64B7">
            <w:pPr>
              <w:jc w:val="center"/>
              <w:rPr>
                <w:rFonts w:eastAsia="Calibri" w:cs="Calibri"/>
                <w:b/>
                <w:sz w:val="22"/>
                <w:szCs w:val="22"/>
                <w:lang w:eastAsia="ca-ES"/>
              </w:rPr>
            </w:pPr>
            <w:r>
              <w:rPr>
                <w:rFonts w:eastAsia="Calibri" w:cs="Calibri"/>
                <w:b/>
                <w:sz w:val="22"/>
                <w:szCs w:val="22"/>
              </w:rPr>
              <w:t xml:space="preserve"> </w:t>
            </w:r>
          </w:p>
        </w:tc>
        <w:tc>
          <w:tcPr>
            <w:tcW w:w="3120" w:type="dxa"/>
            <w:tcBorders>
              <w:top w:val="single" w:sz="4" w:space="0" w:color="auto"/>
              <w:left w:val="single" w:sz="4" w:space="0" w:color="auto"/>
              <w:bottom w:val="single" w:sz="4" w:space="0" w:color="auto"/>
              <w:right w:val="single" w:sz="4" w:space="0" w:color="auto"/>
            </w:tcBorders>
            <w:shd w:val="clear" w:color="auto" w:fill="BFBFBF"/>
            <w:hideMark/>
          </w:tcPr>
          <w:p w:rsidR="00BA64B7" w:rsidRDefault="00BA64B7">
            <w:pPr>
              <w:jc w:val="center"/>
              <w:rPr>
                <w:rFonts w:eastAsia="Calibri" w:cs="Calibri"/>
                <w:b/>
                <w:sz w:val="22"/>
                <w:szCs w:val="22"/>
              </w:rPr>
            </w:pPr>
            <w:r>
              <w:rPr>
                <w:rFonts w:eastAsia="Calibri" w:cs="Calibri"/>
                <w:b/>
                <w:sz w:val="22"/>
                <w:szCs w:val="22"/>
              </w:rPr>
              <w:t>Puntuació</w:t>
            </w:r>
          </w:p>
        </w:tc>
      </w:tr>
      <w:tr w:rsidR="00BA64B7" w:rsidTr="00BA64B7">
        <w:tc>
          <w:tcPr>
            <w:tcW w:w="4530" w:type="dxa"/>
            <w:tcBorders>
              <w:top w:val="single" w:sz="4" w:space="0" w:color="auto"/>
              <w:left w:val="single" w:sz="4" w:space="0" w:color="auto"/>
              <w:bottom w:val="single" w:sz="4" w:space="0" w:color="auto"/>
              <w:right w:val="single" w:sz="4" w:space="0" w:color="auto"/>
            </w:tcBorders>
            <w:hideMark/>
          </w:tcPr>
          <w:p w:rsidR="00BA64B7" w:rsidRDefault="00BA64B7">
            <w:pPr>
              <w:rPr>
                <w:rFonts w:eastAsia="Calibri" w:cs="Calibri"/>
                <w:sz w:val="22"/>
                <w:szCs w:val="22"/>
              </w:rPr>
            </w:pPr>
            <w:r>
              <w:rPr>
                <w:rFonts w:eastAsia="Calibri" w:cs="Corbel"/>
                <w:color w:val="000000"/>
                <w:sz w:val="22"/>
                <w:szCs w:val="22"/>
              </w:rPr>
              <w:t xml:space="preserve">Instal·lacions noves (no utilitzades </w:t>
            </w:r>
            <w:r>
              <w:rPr>
                <w:rFonts w:eastAsia="Calibri" w:cs="Corbel"/>
                <w:color w:val="000000"/>
                <w:sz w:val="22"/>
                <w:szCs w:val="22"/>
              </w:rPr>
              <w:lastRenderedPageBreak/>
              <w:t>prèviament)</w:t>
            </w:r>
          </w:p>
        </w:tc>
        <w:tc>
          <w:tcPr>
            <w:tcW w:w="3120" w:type="dxa"/>
            <w:tcBorders>
              <w:top w:val="single" w:sz="4" w:space="0" w:color="auto"/>
              <w:left w:val="single" w:sz="4" w:space="0" w:color="auto"/>
              <w:bottom w:val="single" w:sz="4" w:space="0" w:color="auto"/>
              <w:right w:val="single" w:sz="4" w:space="0" w:color="auto"/>
            </w:tcBorders>
            <w:hideMark/>
          </w:tcPr>
          <w:p w:rsidR="00BA64B7" w:rsidRDefault="00BA64B7">
            <w:pPr>
              <w:jc w:val="right"/>
              <w:rPr>
                <w:rFonts w:eastAsia="Calibri" w:cs="Calibri"/>
                <w:sz w:val="22"/>
                <w:szCs w:val="22"/>
              </w:rPr>
            </w:pPr>
            <w:r>
              <w:rPr>
                <w:rFonts w:eastAsia="Calibri" w:cs="Corbel"/>
                <w:color w:val="000000"/>
                <w:sz w:val="22"/>
                <w:szCs w:val="22"/>
              </w:rPr>
              <w:lastRenderedPageBreak/>
              <w:t>40 punts</w:t>
            </w:r>
          </w:p>
        </w:tc>
      </w:tr>
      <w:tr w:rsidR="00BA64B7" w:rsidTr="00BA64B7">
        <w:tc>
          <w:tcPr>
            <w:tcW w:w="4530" w:type="dxa"/>
            <w:tcBorders>
              <w:top w:val="single" w:sz="4" w:space="0" w:color="auto"/>
              <w:left w:val="single" w:sz="4" w:space="0" w:color="auto"/>
              <w:bottom w:val="single" w:sz="4" w:space="0" w:color="auto"/>
              <w:right w:val="single" w:sz="4" w:space="0" w:color="auto"/>
            </w:tcBorders>
            <w:hideMark/>
          </w:tcPr>
          <w:p w:rsidR="00BA64B7" w:rsidRDefault="00BA64B7">
            <w:pPr>
              <w:rPr>
                <w:rFonts w:eastAsia="Calibri" w:cs="Calibri"/>
                <w:sz w:val="22"/>
                <w:szCs w:val="22"/>
              </w:rPr>
            </w:pPr>
            <w:r>
              <w:rPr>
                <w:rFonts w:eastAsia="Calibri" w:cs="Corbel"/>
                <w:color w:val="000000"/>
                <w:sz w:val="22"/>
                <w:szCs w:val="22"/>
              </w:rPr>
              <w:t>Instal·lacions de fins a 1 any d’antiguitat</w:t>
            </w:r>
          </w:p>
        </w:tc>
        <w:tc>
          <w:tcPr>
            <w:tcW w:w="3120" w:type="dxa"/>
            <w:tcBorders>
              <w:top w:val="single" w:sz="4" w:space="0" w:color="auto"/>
              <w:left w:val="single" w:sz="4" w:space="0" w:color="auto"/>
              <w:bottom w:val="single" w:sz="4" w:space="0" w:color="auto"/>
              <w:right w:val="single" w:sz="4" w:space="0" w:color="auto"/>
            </w:tcBorders>
            <w:hideMark/>
          </w:tcPr>
          <w:p w:rsidR="00BA64B7" w:rsidRDefault="00BA64B7">
            <w:pPr>
              <w:jc w:val="right"/>
              <w:rPr>
                <w:rFonts w:eastAsia="Calibri" w:cs="Calibri"/>
                <w:sz w:val="22"/>
                <w:szCs w:val="22"/>
              </w:rPr>
            </w:pPr>
            <w:r>
              <w:rPr>
                <w:rFonts w:eastAsia="Calibri" w:cs="Corbel"/>
                <w:color w:val="000000"/>
                <w:sz w:val="22"/>
                <w:szCs w:val="22"/>
              </w:rPr>
              <w:t>20 punts</w:t>
            </w:r>
          </w:p>
        </w:tc>
      </w:tr>
      <w:tr w:rsidR="00BA64B7" w:rsidTr="00BA64B7">
        <w:tc>
          <w:tcPr>
            <w:tcW w:w="4530" w:type="dxa"/>
            <w:tcBorders>
              <w:top w:val="single" w:sz="4" w:space="0" w:color="auto"/>
              <w:left w:val="single" w:sz="4" w:space="0" w:color="auto"/>
              <w:bottom w:val="single" w:sz="4" w:space="0" w:color="auto"/>
              <w:right w:val="single" w:sz="4" w:space="0" w:color="auto"/>
            </w:tcBorders>
            <w:hideMark/>
          </w:tcPr>
          <w:p w:rsidR="00BA64B7" w:rsidRDefault="00BA64B7">
            <w:pPr>
              <w:rPr>
                <w:rFonts w:eastAsia="Calibri" w:cs="Calibri"/>
                <w:sz w:val="22"/>
                <w:szCs w:val="22"/>
              </w:rPr>
            </w:pPr>
            <w:r>
              <w:rPr>
                <w:rFonts w:eastAsia="Calibri" w:cs="Corbel"/>
                <w:color w:val="000000"/>
                <w:sz w:val="22"/>
                <w:szCs w:val="22"/>
              </w:rPr>
              <w:t>Instal·lacions de fins a 2 anys d’antiguitat</w:t>
            </w:r>
          </w:p>
        </w:tc>
        <w:tc>
          <w:tcPr>
            <w:tcW w:w="3120" w:type="dxa"/>
            <w:tcBorders>
              <w:top w:val="single" w:sz="4" w:space="0" w:color="auto"/>
              <w:left w:val="single" w:sz="4" w:space="0" w:color="auto"/>
              <w:bottom w:val="single" w:sz="4" w:space="0" w:color="auto"/>
              <w:right w:val="single" w:sz="4" w:space="0" w:color="auto"/>
            </w:tcBorders>
            <w:hideMark/>
          </w:tcPr>
          <w:p w:rsidR="00BA64B7" w:rsidRDefault="00BA64B7">
            <w:pPr>
              <w:jc w:val="right"/>
              <w:rPr>
                <w:rFonts w:eastAsia="Calibri" w:cs="Calibri"/>
                <w:sz w:val="22"/>
                <w:szCs w:val="22"/>
              </w:rPr>
            </w:pPr>
            <w:r>
              <w:rPr>
                <w:rFonts w:eastAsia="Calibri" w:cs="Corbel"/>
                <w:color w:val="000000"/>
                <w:sz w:val="22"/>
                <w:szCs w:val="22"/>
              </w:rPr>
              <w:t>10 punts</w:t>
            </w:r>
          </w:p>
        </w:tc>
      </w:tr>
      <w:tr w:rsidR="00BA64B7" w:rsidTr="00BA64B7">
        <w:tc>
          <w:tcPr>
            <w:tcW w:w="4530" w:type="dxa"/>
            <w:tcBorders>
              <w:top w:val="single" w:sz="4" w:space="0" w:color="auto"/>
              <w:left w:val="single" w:sz="4" w:space="0" w:color="auto"/>
              <w:bottom w:val="single" w:sz="4" w:space="0" w:color="auto"/>
              <w:right w:val="single" w:sz="4" w:space="0" w:color="auto"/>
            </w:tcBorders>
            <w:hideMark/>
          </w:tcPr>
          <w:p w:rsidR="00BA64B7" w:rsidRDefault="00BA64B7">
            <w:pPr>
              <w:rPr>
                <w:rFonts w:eastAsia="Calibri" w:cs="Calibri"/>
                <w:sz w:val="22"/>
                <w:szCs w:val="22"/>
              </w:rPr>
            </w:pPr>
            <w:r>
              <w:rPr>
                <w:rFonts w:eastAsia="Calibri" w:cs="Corbel"/>
                <w:color w:val="000000"/>
                <w:sz w:val="22"/>
                <w:szCs w:val="22"/>
              </w:rPr>
              <w:t>Instal·lacions de fins a 3 anys d’antiguitat</w:t>
            </w:r>
          </w:p>
        </w:tc>
        <w:tc>
          <w:tcPr>
            <w:tcW w:w="3120" w:type="dxa"/>
            <w:tcBorders>
              <w:top w:val="single" w:sz="4" w:space="0" w:color="auto"/>
              <w:left w:val="single" w:sz="4" w:space="0" w:color="auto"/>
              <w:bottom w:val="single" w:sz="4" w:space="0" w:color="auto"/>
              <w:right w:val="single" w:sz="4" w:space="0" w:color="auto"/>
            </w:tcBorders>
            <w:hideMark/>
          </w:tcPr>
          <w:p w:rsidR="00BA64B7" w:rsidRDefault="00BA64B7">
            <w:pPr>
              <w:jc w:val="right"/>
              <w:rPr>
                <w:rFonts w:eastAsia="Calibri" w:cs="Calibri"/>
                <w:sz w:val="22"/>
                <w:szCs w:val="22"/>
              </w:rPr>
            </w:pPr>
            <w:r>
              <w:rPr>
                <w:rFonts w:eastAsia="Calibri" w:cs="Calibri"/>
                <w:sz w:val="22"/>
                <w:szCs w:val="22"/>
              </w:rPr>
              <w:t>5 punts</w:t>
            </w:r>
          </w:p>
        </w:tc>
      </w:tr>
    </w:tbl>
    <w:p w:rsidR="00BA64B7" w:rsidRDefault="00BA64B7" w:rsidP="00BA64B7">
      <w:pPr>
        <w:rPr>
          <w:rFonts w:eastAsia="Calibri"/>
          <w:sz w:val="22"/>
          <w:szCs w:val="22"/>
          <w:lang w:eastAsia="en-US"/>
        </w:rPr>
      </w:pPr>
    </w:p>
    <w:p w:rsidR="00BA64B7" w:rsidRDefault="00BA64B7" w:rsidP="00BA64B7">
      <w:pPr>
        <w:rPr>
          <w:rFonts w:eastAsia="Calibri"/>
          <w:sz w:val="22"/>
          <w:szCs w:val="22"/>
          <w:lang w:eastAsia="en-US"/>
        </w:rPr>
      </w:pPr>
      <w:r>
        <w:rPr>
          <w:rFonts w:eastAsia="Calibri"/>
          <w:sz w:val="22"/>
          <w:szCs w:val="22"/>
          <w:lang w:eastAsia="en-US"/>
        </w:rPr>
        <w:t>Amb caràcter previ a l’adjudicació la persona física/jurídica proposada com adjudicatària de l’autorització haurà d’acreditar documentalment l’antiguitat de les instal·lacions.</w:t>
      </w:r>
    </w:p>
    <w:p w:rsidR="00BA64B7" w:rsidRDefault="00BA64B7" w:rsidP="00BA64B7">
      <w:pPr>
        <w:autoSpaceDE w:val="0"/>
        <w:autoSpaceDN w:val="0"/>
        <w:adjustRightInd w:val="0"/>
        <w:rPr>
          <w:rFonts w:cs="ArialMT"/>
          <w:color w:val="000000"/>
          <w:sz w:val="22"/>
          <w:szCs w:val="22"/>
          <w:lang w:eastAsia="ca-ES"/>
        </w:rPr>
      </w:pPr>
    </w:p>
    <w:p w:rsidR="00BA64B7" w:rsidRDefault="00BA64B7" w:rsidP="00BA64B7">
      <w:pPr>
        <w:autoSpaceDE w:val="0"/>
        <w:autoSpaceDN w:val="0"/>
        <w:adjustRightInd w:val="0"/>
        <w:rPr>
          <w:rFonts w:cs="ArialMT"/>
          <w:color w:val="000000"/>
          <w:sz w:val="22"/>
          <w:szCs w:val="22"/>
          <w:u w:val="single"/>
        </w:rPr>
      </w:pPr>
    </w:p>
    <w:p w:rsidR="00BA64B7" w:rsidRDefault="00C759BE" w:rsidP="00BA64B7">
      <w:pPr>
        <w:autoSpaceDE w:val="0"/>
        <w:autoSpaceDN w:val="0"/>
        <w:adjustRightInd w:val="0"/>
        <w:rPr>
          <w:rFonts w:cs="ArialMT"/>
          <w:color w:val="000000"/>
          <w:sz w:val="22"/>
          <w:szCs w:val="22"/>
          <w:u w:val="single"/>
        </w:rPr>
      </w:pPr>
      <w:r>
        <w:rPr>
          <w:rFonts w:cs="ArialMT"/>
          <w:color w:val="000000"/>
          <w:sz w:val="22"/>
          <w:szCs w:val="22"/>
          <w:u w:val="single"/>
        </w:rPr>
        <w:t xml:space="preserve">LOT </w:t>
      </w:r>
      <w:proofErr w:type="gramStart"/>
      <w:r>
        <w:rPr>
          <w:rFonts w:cs="ArialMT"/>
          <w:color w:val="000000"/>
          <w:sz w:val="22"/>
          <w:szCs w:val="22"/>
          <w:u w:val="single"/>
        </w:rPr>
        <w:t>2 :</w:t>
      </w:r>
      <w:proofErr w:type="gramEnd"/>
      <w:r>
        <w:rPr>
          <w:rFonts w:cs="ArialMT"/>
          <w:color w:val="000000"/>
          <w:sz w:val="22"/>
          <w:szCs w:val="22"/>
          <w:u w:val="single"/>
        </w:rPr>
        <w:t xml:space="preserve"> EMBARCACIONS </w:t>
      </w:r>
      <w:r w:rsidR="00BA64B7">
        <w:rPr>
          <w:rFonts w:cs="ArialMT"/>
          <w:color w:val="000000"/>
          <w:sz w:val="22"/>
          <w:szCs w:val="22"/>
          <w:u w:val="single"/>
        </w:rPr>
        <w:t>SENSE MOTOR: Criteris automàtics 100 punts</w:t>
      </w:r>
    </w:p>
    <w:p w:rsidR="00BA64B7" w:rsidRDefault="00BA64B7" w:rsidP="00BA64B7">
      <w:pPr>
        <w:tabs>
          <w:tab w:val="left" w:pos="360"/>
        </w:tabs>
        <w:suppressAutoHyphens/>
        <w:rPr>
          <w:rFonts w:cs="Verdana"/>
          <w:b/>
          <w:bCs/>
          <w:sz w:val="22"/>
          <w:szCs w:val="22"/>
        </w:rPr>
      </w:pPr>
    </w:p>
    <w:p w:rsidR="00BA64B7" w:rsidRDefault="00BA64B7" w:rsidP="00BA64B7">
      <w:pPr>
        <w:tabs>
          <w:tab w:val="left" w:pos="360"/>
        </w:tabs>
        <w:suppressAutoHyphens/>
        <w:rPr>
          <w:b/>
          <w:bCs/>
          <w:sz w:val="22"/>
          <w:szCs w:val="22"/>
        </w:rPr>
      </w:pPr>
    </w:p>
    <w:p w:rsidR="00BA64B7" w:rsidRDefault="00BA64B7" w:rsidP="00BA64B7">
      <w:pPr>
        <w:pStyle w:val="Pargrafdellista"/>
        <w:numPr>
          <w:ilvl w:val="0"/>
          <w:numId w:val="14"/>
        </w:numPr>
        <w:spacing w:after="160"/>
        <w:jc w:val="both"/>
        <w:rPr>
          <w:rFonts w:ascii="Franklin Gothic Book" w:eastAsia="Calibri" w:hAnsi="Franklin Gothic Book" w:cs="Calibri"/>
          <w:sz w:val="22"/>
          <w:szCs w:val="22"/>
          <w:lang w:eastAsia="en-US"/>
        </w:rPr>
      </w:pPr>
      <w:r>
        <w:rPr>
          <w:rFonts w:ascii="Franklin Gothic Book" w:eastAsia="Calibri" w:hAnsi="Franklin Gothic Book" w:cs="Calibri"/>
          <w:sz w:val="22"/>
          <w:szCs w:val="22"/>
          <w:lang w:eastAsia="en-US"/>
        </w:rPr>
        <w:t>Millora del cànon. 60 punts</w:t>
      </w:r>
    </w:p>
    <w:p w:rsidR="00BA64B7" w:rsidRDefault="00BA64B7" w:rsidP="00BA64B7">
      <w:pPr>
        <w:spacing w:after="160"/>
        <w:ind w:left="360"/>
        <w:contextualSpacing/>
        <w:rPr>
          <w:rFonts w:eastAsia="Calibri" w:cs="Calibri"/>
          <w:sz w:val="22"/>
          <w:szCs w:val="22"/>
          <w:lang w:eastAsia="en-US"/>
        </w:rPr>
      </w:pPr>
    </w:p>
    <w:p w:rsidR="00BA64B7" w:rsidRDefault="00BA64B7" w:rsidP="00BA64B7">
      <w:pPr>
        <w:autoSpaceDE w:val="0"/>
        <w:autoSpaceDN w:val="0"/>
        <w:adjustRightInd w:val="0"/>
        <w:rPr>
          <w:rFonts w:cs="Calibri"/>
          <w:sz w:val="22"/>
          <w:szCs w:val="22"/>
          <w:lang w:eastAsia="ca-ES"/>
        </w:rPr>
      </w:pPr>
      <w:r>
        <w:rPr>
          <w:rFonts w:cs="Calibri"/>
          <w:sz w:val="22"/>
          <w:szCs w:val="22"/>
        </w:rPr>
        <w:t xml:space="preserve">Els licitadors podran millorar el cànon base. La </w:t>
      </w:r>
      <w:r w:rsidR="00C759BE">
        <w:rPr>
          <w:rFonts w:cs="Calibri"/>
          <w:sz w:val="22"/>
          <w:szCs w:val="22"/>
        </w:rPr>
        <w:t>millor oferta</w:t>
      </w:r>
      <w:r>
        <w:rPr>
          <w:rFonts w:cs="Calibri"/>
          <w:sz w:val="22"/>
          <w:szCs w:val="22"/>
        </w:rPr>
        <w:t xml:space="preserve"> rebrà la màxima puntuació (60 punts) i la resta d’ofertes rebran una puntuació proporcional d’acord amb la següent formula:</w:t>
      </w:r>
    </w:p>
    <w:p w:rsidR="00BA64B7" w:rsidRDefault="00BA64B7" w:rsidP="00BA64B7">
      <w:pPr>
        <w:autoSpaceDE w:val="0"/>
        <w:autoSpaceDN w:val="0"/>
        <w:adjustRightInd w:val="0"/>
        <w:rPr>
          <w:rFonts w:cs="Calibri"/>
          <w:sz w:val="22"/>
          <w:szCs w:val="22"/>
        </w:rPr>
      </w:pPr>
    </w:p>
    <w:p w:rsidR="00BA64B7" w:rsidRDefault="00BA64B7" w:rsidP="00BA64B7">
      <w:pPr>
        <w:autoSpaceDE w:val="0"/>
        <w:autoSpaceDN w:val="0"/>
        <w:adjustRightInd w:val="0"/>
        <w:rPr>
          <w:rFonts w:cs="Calibri"/>
          <w:sz w:val="22"/>
          <w:szCs w:val="22"/>
        </w:rPr>
      </w:pPr>
    </w:p>
    <w:p w:rsidR="00BA64B7" w:rsidRDefault="00BA64B7" w:rsidP="00BA64B7">
      <w:pPr>
        <w:autoSpaceDE w:val="0"/>
        <w:autoSpaceDN w:val="0"/>
        <w:adjustRightInd w:val="0"/>
        <w:rPr>
          <w:rFonts w:cs="Calibri"/>
          <w:sz w:val="22"/>
          <w:szCs w:val="22"/>
        </w:rPr>
      </w:pPr>
      <w:r>
        <w:rPr>
          <w:rFonts w:cs="Calibri"/>
          <w:sz w:val="22"/>
          <w:szCs w:val="22"/>
        </w:rPr>
        <w:t xml:space="preserve">Punts de l’oferta a valorar = </w:t>
      </w:r>
      <w:r>
        <w:rPr>
          <w:rFonts w:cs="Calibri"/>
          <w:sz w:val="22"/>
          <w:szCs w:val="22"/>
        </w:rPr>
        <w:fldChar w:fldCharType="begin"/>
      </w:r>
      <w:r>
        <w:rPr>
          <w:rFonts w:cs="Calibri"/>
          <w:sz w:val="22"/>
          <w:szCs w:val="22"/>
        </w:rPr>
        <w:instrText xml:space="preserve"> QUOTE </w:instrText>
      </w:r>
      <w:r w:rsidR="00E612DF">
        <w:rPr>
          <w:position w:val="-15"/>
        </w:rPr>
        <w:pict>
          <v:shape id="_x0000_i1029" type="#_x0000_t75" style="width:149.25pt;height:21pt" equationxml="&lt;">
            <v:imagedata r:id="rId14" o:title="" chromakey="white"/>
          </v:shape>
        </w:pict>
      </w:r>
      <w:r>
        <w:rPr>
          <w:rFonts w:cs="Calibri"/>
          <w:sz w:val="22"/>
          <w:szCs w:val="22"/>
        </w:rPr>
        <w:instrText xml:space="preserve"> </w:instrText>
      </w:r>
      <w:r>
        <w:rPr>
          <w:rFonts w:cs="Calibri"/>
          <w:sz w:val="22"/>
          <w:szCs w:val="22"/>
        </w:rPr>
        <w:fldChar w:fldCharType="separate"/>
      </w:r>
      <w:r w:rsidR="00E612DF">
        <w:rPr>
          <w:position w:val="-15"/>
        </w:rPr>
        <w:pict>
          <v:shape id="_x0000_i1030" type="#_x0000_t75" style="width:149.25pt;height:21pt" equationxml="&lt;">
            <v:imagedata r:id="rId14" o:title="" chromakey="white"/>
          </v:shape>
        </w:pict>
      </w:r>
      <w:r>
        <w:rPr>
          <w:rFonts w:cs="Calibri"/>
          <w:sz w:val="22"/>
          <w:szCs w:val="22"/>
        </w:rPr>
        <w:fldChar w:fldCharType="end"/>
      </w:r>
    </w:p>
    <w:p w:rsidR="00BA64B7" w:rsidRDefault="00BA64B7" w:rsidP="00BA64B7">
      <w:pPr>
        <w:outlineLvl w:val="0"/>
        <w:rPr>
          <w:rFonts w:cs="Calibri"/>
          <w:sz w:val="22"/>
          <w:szCs w:val="22"/>
        </w:rPr>
      </w:pPr>
    </w:p>
    <w:p w:rsidR="00BA64B7" w:rsidRDefault="00BA64B7" w:rsidP="00BA64B7">
      <w:pPr>
        <w:autoSpaceDE w:val="0"/>
        <w:autoSpaceDN w:val="0"/>
        <w:adjustRightInd w:val="0"/>
        <w:rPr>
          <w:rFonts w:cs="Calibri"/>
          <w:sz w:val="22"/>
          <w:szCs w:val="22"/>
        </w:rPr>
      </w:pPr>
      <w:r>
        <w:rPr>
          <w:rFonts w:cs="Calibri"/>
          <w:sz w:val="22"/>
          <w:szCs w:val="22"/>
        </w:rPr>
        <w:t xml:space="preserve">S’exclouran les ofertes que proposin un cànon inferior al cànon municipal anual. </w:t>
      </w:r>
    </w:p>
    <w:p w:rsidR="00BA64B7" w:rsidRDefault="00BA64B7" w:rsidP="00BA64B7">
      <w:pPr>
        <w:autoSpaceDE w:val="0"/>
        <w:autoSpaceDN w:val="0"/>
        <w:adjustRightInd w:val="0"/>
        <w:rPr>
          <w:rFonts w:cs="Corbel"/>
          <w:color w:val="000000"/>
          <w:sz w:val="22"/>
          <w:szCs w:val="22"/>
          <w:lang w:eastAsia="en-US"/>
        </w:rPr>
      </w:pPr>
    </w:p>
    <w:p w:rsidR="00BA64B7" w:rsidRDefault="00BA64B7" w:rsidP="00BA64B7">
      <w:pPr>
        <w:numPr>
          <w:ilvl w:val="0"/>
          <w:numId w:val="14"/>
        </w:numPr>
        <w:spacing w:after="160"/>
        <w:contextualSpacing/>
        <w:rPr>
          <w:rFonts w:eastAsia="Calibri" w:cs="Calibri"/>
          <w:sz w:val="22"/>
          <w:szCs w:val="22"/>
          <w:lang w:val="ca-ES" w:eastAsia="en-US"/>
        </w:rPr>
      </w:pPr>
      <w:r>
        <w:rPr>
          <w:rFonts w:eastAsia="Calibri" w:cs="Calibri"/>
          <w:sz w:val="22"/>
          <w:szCs w:val="22"/>
          <w:lang w:eastAsia="en-US"/>
        </w:rPr>
        <w:t>Embarcacions totalment noves.</w:t>
      </w:r>
    </w:p>
    <w:p w:rsidR="00BA64B7" w:rsidRDefault="00BA64B7" w:rsidP="00BA64B7">
      <w:pPr>
        <w:spacing w:after="160"/>
        <w:ind w:left="360"/>
        <w:contextualSpacing/>
        <w:rPr>
          <w:rFonts w:eastAsia="Calibri" w:cs="Calibri"/>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3120"/>
      </w:tblGrid>
      <w:tr w:rsidR="00BA64B7" w:rsidTr="00BA64B7">
        <w:tc>
          <w:tcPr>
            <w:tcW w:w="4530" w:type="dxa"/>
            <w:tcBorders>
              <w:top w:val="single" w:sz="4" w:space="0" w:color="auto"/>
              <w:left w:val="single" w:sz="4" w:space="0" w:color="auto"/>
              <w:bottom w:val="single" w:sz="4" w:space="0" w:color="auto"/>
              <w:right w:val="single" w:sz="4" w:space="0" w:color="auto"/>
            </w:tcBorders>
            <w:shd w:val="clear" w:color="auto" w:fill="BFBFBF"/>
            <w:hideMark/>
          </w:tcPr>
          <w:tbl>
            <w:tblPr>
              <w:tblW w:w="4308" w:type="dxa"/>
              <w:tblLook w:val="04A0" w:firstRow="1" w:lastRow="0" w:firstColumn="1" w:lastColumn="0" w:noHBand="0" w:noVBand="1"/>
            </w:tblPr>
            <w:tblGrid>
              <w:gridCol w:w="4308"/>
            </w:tblGrid>
            <w:tr w:rsidR="00BA64B7">
              <w:trPr>
                <w:trHeight w:val="201"/>
              </w:trPr>
              <w:tc>
                <w:tcPr>
                  <w:tcW w:w="0" w:type="auto"/>
                  <w:hideMark/>
                </w:tcPr>
                <w:p w:rsidR="00BA64B7" w:rsidRDefault="00BA64B7">
                  <w:pPr>
                    <w:autoSpaceDE w:val="0"/>
                    <w:autoSpaceDN w:val="0"/>
                    <w:adjustRightInd w:val="0"/>
                    <w:jc w:val="center"/>
                    <w:rPr>
                      <w:rFonts w:cs="Corbel"/>
                      <w:color w:val="000000"/>
                      <w:sz w:val="22"/>
                      <w:szCs w:val="22"/>
                      <w:lang w:eastAsia="en-US"/>
                    </w:rPr>
                  </w:pPr>
                  <w:r>
                    <w:rPr>
                      <w:rFonts w:cs="Corbel"/>
                      <w:b/>
                      <w:bCs/>
                      <w:color w:val="000000"/>
                      <w:sz w:val="22"/>
                      <w:szCs w:val="22"/>
                      <w:lang w:eastAsia="en-US"/>
                    </w:rPr>
                    <w:t>Antiguitat de les instal·lacions</w:t>
                  </w:r>
                </w:p>
              </w:tc>
            </w:tr>
          </w:tbl>
          <w:p w:rsidR="00BA64B7" w:rsidRDefault="00BA64B7">
            <w:pPr>
              <w:jc w:val="center"/>
              <w:rPr>
                <w:rFonts w:eastAsia="Calibri" w:cs="Calibri"/>
                <w:b/>
                <w:sz w:val="22"/>
                <w:szCs w:val="22"/>
                <w:lang w:eastAsia="ca-ES"/>
              </w:rPr>
            </w:pPr>
            <w:r>
              <w:rPr>
                <w:rFonts w:eastAsia="Calibri" w:cs="Calibri"/>
                <w:b/>
                <w:sz w:val="22"/>
                <w:szCs w:val="22"/>
              </w:rPr>
              <w:t xml:space="preserve"> </w:t>
            </w:r>
          </w:p>
        </w:tc>
        <w:tc>
          <w:tcPr>
            <w:tcW w:w="3120" w:type="dxa"/>
            <w:tcBorders>
              <w:top w:val="single" w:sz="4" w:space="0" w:color="auto"/>
              <w:left w:val="single" w:sz="4" w:space="0" w:color="auto"/>
              <w:bottom w:val="single" w:sz="4" w:space="0" w:color="auto"/>
              <w:right w:val="single" w:sz="4" w:space="0" w:color="auto"/>
            </w:tcBorders>
            <w:shd w:val="clear" w:color="auto" w:fill="BFBFBF"/>
            <w:hideMark/>
          </w:tcPr>
          <w:p w:rsidR="00BA64B7" w:rsidRDefault="00BA64B7">
            <w:pPr>
              <w:jc w:val="center"/>
              <w:rPr>
                <w:rFonts w:eastAsia="Calibri" w:cs="Calibri"/>
                <w:b/>
                <w:sz w:val="22"/>
                <w:szCs w:val="22"/>
              </w:rPr>
            </w:pPr>
            <w:r>
              <w:rPr>
                <w:rFonts w:eastAsia="Calibri" w:cs="Calibri"/>
                <w:b/>
                <w:sz w:val="22"/>
                <w:szCs w:val="22"/>
              </w:rPr>
              <w:t>Puntuació</w:t>
            </w:r>
          </w:p>
        </w:tc>
      </w:tr>
      <w:tr w:rsidR="00BA64B7" w:rsidTr="00BA64B7">
        <w:tc>
          <w:tcPr>
            <w:tcW w:w="4530" w:type="dxa"/>
            <w:tcBorders>
              <w:top w:val="single" w:sz="4" w:space="0" w:color="auto"/>
              <w:left w:val="single" w:sz="4" w:space="0" w:color="auto"/>
              <w:bottom w:val="single" w:sz="4" w:space="0" w:color="auto"/>
              <w:right w:val="single" w:sz="4" w:space="0" w:color="auto"/>
            </w:tcBorders>
            <w:hideMark/>
          </w:tcPr>
          <w:p w:rsidR="00BA64B7" w:rsidRDefault="00BA64B7">
            <w:pPr>
              <w:rPr>
                <w:rFonts w:eastAsia="Calibri" w:cs="Calibri"/>
                <w:sz w:val="22"/>
                <w:szCs w:val="22"/>
              </w:rPr>
            </w:pPr>
            <w:r>
              <w:rPr>
                <w:rFonts w:eastAsia="Calibri" w:cs="Corbel"/>
                <w:color w:val="000000"/>
                <w:sz w:val="22"/>
                <w:szCs w:val="22"/>
              </w:rPr>
              <w:t>Embarcacions noves (no utilitzades prèviament)</w:t>
            </w:r>
          </w:p>
        </w:tc>
        <w:tc>
          <w:tcPr>
            <w:tcW w:w="3120" w:type="dxa"/>
            <w:tcBorders>
              <w:top w:val="single" w:sz="4" w:space="0" w:color="auto"/>
              <w:left w:val="single" w:sz="4" w:space="0" w:color="auto"/>
              <w:bottom w:val="single" w:sz="4" w:space="0" w:color="auto"/>
              <w:right w:val="single" w:sz="4" w:space="0" w:color="auto"/>
            </w:tcBorders>
            <w:hideMark/>
          </w:tcPr>
          <w:p w:rsidR="00BA64B7" w:rsidRDefault="00BA64B7">
            <w:pPr>
              <w:jc w:val="right"/>
              <w:rPr>
                <w:rFonts w:eastAsia="Calibri" w:cs="Calibri"/>
                <w:sz w:val="22"/>
                <w:szCs w:val="22"/>
              </w:rPr>
            </w:pPr>
            <w:r>
              <w:rPr>
                <w:rFonts w:eastAsia="Calibri" w:cs="Corbel"/>
                <w:color w:val="000000"/>
                <w:sz w:val="22"/>
                <w:szCs w:val="22"/>
              </w:rPr>
              <w:t>40 punts</w:t>
            </w:r>
          </w:p>
        </w:tc>
      </w:tr>
      <w:tr w:rsidR="00BA64B7" w:rsidTr="00BA64B7">
        <w:tc>
          <w:tcPr>
            <w:tcW w:w="4530" w:type="dxa"/>
            <w:tcBorders>
              <w:top w:val="single" w:sz="4" w:space="0" w:color="auto"/>
              <w:left w:val="single" w:sz="4" w:space="0" w:color="auto"/>
              <w:bottom w:val="single" w:sz="4" w:space="0" w:color="auto"/>
              <w:right w:val="single" w:sz="4" w:space="0" w:color="auto"/>
            </w:tcBorders>
            <w:hideMark/>
          </w:tcPr>
          <w:p w:rsidR="00BA64B7" w:rsidRDefault="00BA64B7">
            <w:pPr>
              <w:rPr>
                <w:rFonts w:eastAsia="Calibri" w:cs="Calibri"/>
                <w:sz w:val="22"/>
                <w:szCs w:val="22"/>
              </w:rPr>
            </w:pPr>
            <w:r>
              <w:rPr>
                <w:rFonts w:eastAsia="Calibri" w:cs="Corbel"/>
                <w:color w:val="000000"/>
                <w:sz w:val="22"/>
                <w:szCs w:val="22"/>
              </w:rPr>
              <w:t>Embarcacions de fins a 1 any d’antiguitat</w:t>
            </w:r>
          </w:p>
        </w:tc>
        <w:tc>
          <w:tcPr>
            <w:tcW w:w="3120" w:type="dxa"/>
            <w:tcBorders>
              <w:top w:val="single" w:sz="4" w:space="0" w:color="auto"/>
              <w:left w:val="single" w:sz="4" w:space="0" w:color="auto"/>
              <w:bottom w:val="single" w:sz="4" w:space="0" w:color="auto"/>
              <w:right w:val="single" w:sz="4" w:space="0" w:color="auto"/>
            </w:tcBorders>
            <w:hideMark/>
          </w:tcPr>
          <w:p w:rsidR="00BA64B7" w:rsidRDefault="00BA64B7">
            <w:pPr>
              <w:jc w:val="right"/>
              <w:rPr>
                <w:rFonts w:eastAsia="Calibri" w:cs="Calibri"/>
                <w:sz w:val="22"/>
                <w:szCs w:val="22"/>
              </w:rPr>
            </w:pPr>
            <w:r>
              <w:rPr>
                <w:rFonts w:eastAsia="Calibri" w:cs="Corbel"/>
                <w:color w:val="000000"/>
                <w:sz w:val="22"/>
                <w:szCs w:val="22"/>
              </w:rPr>
              <w:t>20 punts</w:t>
            </w:r>
          </w:p>
        </w:tc>
      </w:tr>
      <w:tr w:rsidR="00BA64B7" w:rsidTr="00BA64B7">
        <w:tc>
          <w:tcPr>
            <w:tcW w:w="4530" w:type="dxa"/>
            <w:tcBorders>
              <w:top w:val="single" w:sz="4" w:space="0" w:color="auto"/>
              <w:left w:val="single" w:sz="4" w:space="0" w:color="auto"/>
              <w:bottom w:val="single" w:sz="4" w:space="0" w:color="auto"/>
              <w:right w:val="single" w:sz="4" w:space="0" w:color="auto"/>
            </w:tcBorders>
            <w:hideMark/>
          </w:tcPr>
          <w:p w:rsidR="00BA64B7" w:rsidRDefault="00BA64B7">
            <w:pPr>
              <w:rPr>
                <w:rFonts w:eastAsia="Calibri" w:cs="Calibri"/>
                <w:sz w:val="22"/>
                <w:szCs w:val="22"/>
              </w:rPr>
            </w:pPr>
            <w:r>
              <w:rPr>
                <w:rFonts w:eastAsia="Calibri" w:cs="Corbel"/>
                <w:color w:val="000000"/>
                <w:sz w:val="22"/>
                <w:szCs w:val="22"/>
              </w:rPr>
              <w:t>Embarcacions de fins a 2 anys d’antiguitat</w:t>
            </w:r>
          </w:p>
        </w:tc>
        <w:tc>
          <w:tcPr>
            <w:tcW w:w="3120" w:type="dxa"/>
            <w:tcBorders>
              <w:top w:val="single" w:sz="4" w:space="0" w:color="auto"/>
              <w:left w:val="single" w:sz="4" w:space="0" w:color="auto"/>
              <w:bottom w:val="single" w:sz="4" w:space="0" w:color="auto"/>
              <w:right w:val="single" w:sz="4" w:space="0" w:color="auto"/>
            </w:tcBorders>
            <w:hideMark/>
          </w:tcPr>
          <w:p w:rsidR="00BA64B7" w:rsidRDefault="00BA64B7">
            <w:pPr>
              <w:jc w:val="right"/>
              <w:rPr>
                <w:rFonts w:eastAsia="Calibri" w:cs="Calibri"/>
                <w:sz w:val="22"/>
                <w:szCs w:val="22"/>
              </w:rPr>
            </w:pPr>
            <w:r>
              <w:rPr>
                <w:rFonts w:eastAsia="Calibri" w:cs="Corbel"/>
                <w:color w:val="000000"/>
                <w:sz w:val="22"/>
                <w:szCs w:val="22"/>
              </w:rPr>
              <w:t>10 punts</w:t>
            </w:r>
          </w:p>
        </w:tc>
      </w:tr>
      <w:tr w:rsidR="00BA64B7" w:rsidTr="00BA64B7">
        <w:tc>
          <w:tcPr>
            <w:tcW w:w="4530" w:type="dxa"/>
            <w:tcBorders>
              <w:top w:val="single" w:sz="4" w:space="0" w:color="auto"/>
              <w:left w:val="single" w:sz="4" w:space="0" w:color="auto"/>
              <w:bottom w:val="single" w:sz="4" w:space="0" w:color="auto"/>
              <w:right w:val="single" w:sz="4" w:space="0" w:color="auto"/>
            </w:tcBorders>
            <w:hideMark/>
          </w:tcPr>
          <w:p w:rsidR="00BA64B7" w:rsidRDefault="00BA64B7">
            <w:pPr>
              <w:rPr>
                <w:rFonts w:eastAsia="Calibri" w:cs="Calibri"/>
                <w:sz w:val="22"/>
                <w:szCs w:val="22"/>
              </w:rPr>
            </w:pPr>
            <w:r>
              <w:rPr>
                <w:rFonts w:eastAsia="Calibri" w:cs="Corbel"/>
                <w:color w:val="000000"/>
                <w:sz w:val="22"/>
                <w:szCs w:val="22"/>
              </w:rPr>
              <w:t>Embarcacions de fins a 3 anys d’antiguitat</w:t>
            </w:r>
          </w:p>
        </w:tc>
        <w:tc>
          <w:tcPr>
            <w:tcW w:w="3120" w:type="dxa"/>
            <w:tcBorders>
              <w:top w:val="single" w:sz="4" w:space="0" w:color="auto"/>
              <w:left w:val="single" w:sz="4" w:space="0" w:color="auto"/>
              <w:bottom w:val="single" w:sz="4" w:space="0" w:color="auto"/>
              <w:right w:val="single" w:sz="4" w:space="0" w:color="auto"/>
            </w:tcBorders>
            <w:hideMark/>
          </w:tcPr>
          <w:p w:rsidR="00BA64B7" w:rsidRDefault="00BA64B7">
            <w:pPr>
              <w:jc w:val="right"/>
              <w:rPr>
                <w:rFonts w:eastAsia="Calibri" w:cs="Calibri"/>
                <w:sz w:val="22"/>
                <w:szCs w:val="22"/>
              </w:rPr>
            </w:pPr>
            <w:r>
              <w:rPr>
                <w:rFonts w:eastAsia="Calibri" w:cs="Calibri"/>
                <w:sz w:val="22"/>
                <w:szCs w:val="22"/>
              </w:rPr>
              <w:t>5 punts</w:t>
            </w:r>
          </w:p>
        </w:tc>
      </w:tr>
    </w:tbl>
    <w:p w:rsidR="00BA64B7" w:rsidRDefault="00BA64B7" w:rsidP="00BA64B7">
      <w:pPr>
        <w:rPr>
          <w:rFonts w:eastAsia="Calibri"/>
          <w:sz w:val="22"/>
          <w:szCs w:val="22"/>
          <w:lang w:eastAsia="en-US"/>
        </w:rPr>
      </w:pPr>
    </w:p>
    <w:p w:rsidR="00BA64B7" w:rsidRDefault="00BA64B7" w:rsidP="00BA64B7">
      <w:pPr>
        <w:rPr>
          <w:rFonts w:eastAsia="Calibri"/>
          <w:sz w:val="22"/>
          <w:szCs w:val="22"/>
          <w:lang w:eastAsia="en-US"/>
        </w:rPr>
      </w:pPr>
      <w:r>
        <w:rPr>
          <w:rFonts w:eastAsia="Calibri"/>
          <w:sz w:val="22"/>
          <w:szCs w:val="22"/>
          <w:lang w:eastAsia="en-US"/>
        </w:rPr>
        <w:t>Amb caràcter previ a l’adjudicació la persona física/jurídica proposada com adjudicatària de l’autorització haurà d’acreditar documentalment l’antiguitat de les instal·lacions.</w:t>
      </w:r>
    </w:p>
    <w:p w:rsidR="00C759BE" w:rsidRDefault="00C759BE" w:rsidP="00BA64B7">
      <w:pPr>
        <w:rPr>
          <w:rFonts w:eastAsia="Calibri"/>
          <w:sz w:val="22"/>
          <w:szCs w:val="22"/>
          <w:lang w:eastAsia="en-US"/>
        </w:rPr>
      </w:pPr>
    </w:p>
    <w:p w:rsidR="00C759BE" w:rsidRDefault="00C759BE" w:rsidP="00BA64B7">
      <w:pPr>
        <w:rPr>
          <w:rFonts w:eastAsia="Calibri"/>
          <w:sz w:val="22"/>
          <w:szCs w:val="22"/>
          <w:lang w:eastAsia="en-US"/>
        </w:rPr>
      </w:pPr>
    </w:p>
    <w:p w:rsidR="00C759BE" w:rsidRDefault="00C759BE" w:rsidP="00C759BE">
      <w:pPr>
        <w:autoSpaceDE w:val="0"/>
        <w:autoSpaceDN w:val="0"/>
        <w:adjustRightInd w:val="0"/>
        <w:rPr>
          <w:rFonts w:cs="ArialMT"/>
          <w:color w:val="000000"/>
          <w:sz w:val="22"/>
          <w:szCs w:val="22"/>
          <w:u w:val="single"/>
        </w:rPr>
      </w:pPr>
      <w:r>
        <w:rPr>
          <w:rFonts w:cs="ArialMT"/>
          <w:color w:val="000000"/>
          <w:sz w:val="22"/>
          <w:szCs w:val="22"/>
          <w:u w:val="single"/>
        </w:rPr>
        <w:t xml:space="preserve">LOT </w:t>
      </w:r>
      <w:proofErr w:type="gramStart"/>
      <w:r>
        <w:rPr>
          <w:rFonts w:cs="ArialMT"/>
          <w:color w:val="000000"/>
          <w:sz w:val="22"/>
          <w:szCs w:val="22"/>
          <w:u w:val="single"/>
        </w:rPr>
        <w:t>3</w:t>
      </w:r>
      <w:r>
        <w:rPr>
          <w:rFonts w:cs="ArialMT"/>
          <w:color w:val="000000"/>
          <w:sz w:val="22"/>
          <w:szCs w:val="22"/>
          <w:u w:val="single"/>
        </w:rPr>
        <w:t xml:space="preserve"> :</w:t>
      </w:r>
      <w:proofErr w:type="gramEnd"/>
      <w:r>
        <w:rPr>
          <w:rFonts w:cs="ArialMT"/>
          <w:color w:val="000000"/>
          <w:sz w:val="22"/>
          <w:szCs w:val="22"/>
          <w:u w:val="single"/>
        </w:rPr>
        <w:t xml:space="preserve"> EMBARCACIONS </w:t>
      </w:r>
      <w:r>
        <w:rPr>
          <w:rFonts w:cs="ArialMT"/>
          <w:color w:val="000000"/>
          <w:sz w:val="22"/>
          <w:szCs w:val="22"/>
          <w:u w:val="single"/>
        </w:rPr>
        <w:t>AMB</w:t>
      </w:r>
      <w:r>
        <w:rPr>
          <w:rFonts w:cs="ArialMT"/>
          <w:color w:val="000000"/>
          <w:sz w:val="22"/>
          <w:szCs w:val="22"/>
          <w:u w:val="single"/>
        </w:rPr>
        <w:t xml:space="preserve"> MOTOR: Criteris automàtics 100 punts</w:t>
      </w:r>
    </w:p>
    <w:p w:rsidR="00C759BE" w:rsidRDefault="00C759BE" w:rsidP="00C759BE">
      <w:pPr>
        <w:tabs>
          <w:tab w:val="left" w:pos="360"/>
        </w:tabs>
        <w:suppressAutoHyphens/>
        <w:rPr>
          <w:rFonts w:cs="Verdana"/>
          <w:b/>
          <w:bCs/>
          <w:sz w:val="22"/>
          <w:szCs w:val="22"/>
        </w:rPr>
      </w:pPr>
    </w:p>
    <w:p w:rsidR="00C759BE" w:rsidRDefault="00C759BE" w:rsidP="00C759BE">
      <w:pPr>
        <w:tabs>
          <w:tab w:val="left" w:pos="360"/>
        </w:tabs>
        <w:suppressAutoHyphens/>
        <w:rPr>
          <w:b/>
          <w:bCs/>
          <w:sz w:val="22"/>
          <w:szCs w:val="22"/>
        </w:rPr>
      </w:pPr>
    </w:p>
    <w:p w:rsidR="00C759BE" w:rsidRDefault="00C759BE" w:rsidP="00C759BE">
      <w:pPr>
        <w:pStyle w:val="Pargrafdellista"/>
        <w:numPr>
          <w:ilvl w:val="0"/>
          <w:numId w:val="14"/>
        </w:numPr>
        <w:spacing w:after="160"/>
        <w:jc w:val="both"/>
        <w:rPr>
          <w:rFonts w:ascii="Franklin Gothic Book" w:eastAsia="Calibri" w:hAnsi="Franklin Gothic Book" w:cs="Calibri"/>
          <w:sz w:val="22"/>
          <w:szCs w:val="22"/>
          <w:lang w:eastAsia="en-US"/>
        </w:rPr>
      </w:pPr>
      <w:r>
        <w:rPr>
          <w:rFonts w:ascii="Franklin Gothic Book" w:eastAsia="Calibri" w:hAnsi="Franklin Gothic Book" w:cs="Calibri"/>
          <w:sz w:val="22"/>
          <w:szCs w:val="22"/>
          <w:lang w:eastAsia="en-US"/>
        </w:rPr>
        <w:t>Millora del cànon. 60 punts</w:t>
      </w:r>
    </w:p>
    <w:p w:rsidR="00C759BE" w:rsidRDefault="00C759BE" w:rsidP="00C759BE">
      <w:pPr>
        <w:spacing w:after="160"/>
        <w:ind w:left="360"/>
        <w:contextualSpacing/>
        <w:rPr>
          <w:rFonts w:eastAsia="Calibri" w:cs="Calibri"/>
          <w:sz w:val="22"/>
          <w:szCs w:val="22"/>
          <w:lang w:eastAsia="en-US"/>
        </w:rPr>
      </w:pPr>
    </w:p>
    <w:p w:rsidR="00C759BE" w:rsidRDefault="00C759BE" w:rsidP="00C759BE">
      <w:pPr>
        <w:autoSpaceDE w:val="0"/>
        <w:autoSpaceDN w:val="0"/>
        <w:adjustRightInd w:val="0"/>
        <w:rPr>
          <w:rFonts w:cs="Calibri"/>
          <w:sz w:val="22"/>
          <w:szCs w:val="22"/>
          <w:lang w:eastAsia="ca-ES"/>
        </w:rPr>
      </w:pPr>
      <w:r>
        <w:rPr>
          <w:rFonts w:cs="Calibri"/>
          <w:sz w:val="22"/>
          <w:szCs w:val="22"/>
        </w:rPr>
        <w:t>Els licitadors podran millorar el cànon base. La millor oferta rebrà la màxima puntuació (60 punts) i la resta d’ofertes rebran una puntuació proporcional d’acord amb la següent formula:</w:t>
      </w:r>
    </w:p>
    <w:p w:rsidR="00C759BE" w:rsidRDefault="00C759BE" w:rsidP="00C759BE">
      <w:pPr>
        <w:autoSpaceDE w:val="0"/>
        <w:autoSpaceDN w:val="0"/>
        <w:adjustRightInd w:val="0"/>
        <w:rPr>
          <w:rFonts w:cs="Calibri"/>
          <w:sz w:val="22"/>
          <w:szCs w:val="22"/>
        </w:rPr>
      </w:pPr>
    </w:p>
    <w:p w:rsidR="00C759BE" w:rsidRDefault="00C759BE" w:rsidP="00C759BE">
      <w:pPr>
        <w:autoSpaceDE w:val="0"/>
        <w:autoSpaceDN w:val="0"/>
        <w:adjustRightInd w:val="0"/>
        <w:rPr>
          <w:rFonts w:cs="Calibri"/>
          <w:sz w:val="22"/>
          <w:szCs w:val="22"/>
        </w:rPr>
      </w:pPr>
    </w:p>
    <w:p w:rsidR="00C759BE" w:rsidRDefault="00C759BE" w:rsidP="00C759BE">
      <w:pPr>
        <w:autoSpaceDE w:val="0"/>
        <w:autoSpaceDN w:val="0"/>
        <w:adjustRightInd w:val="0"/>
        <w:rPr>
          <w:rFonts w:cs="Calibri"/>
          <w:sz w:val="22"/>
          <w:szCs w:val="22"/>
        </w:rPr>
      </w:pPr>
      <w:r>
        <w:rPr>
          <w:rFonts w:cs="Calibri"/>
          <w:sz w:val="22"/>
          <w:szCs w:val="22"/>
        </w:rPr>
        <w:t xml:space="preserve">Punts de l’oferta a valorar = </w:t>
      </w:r>
      <w:r>
        <w:rPr>
          <w:rFonts w:cs="Calibri"/>
          <w:sz w:val="22"/>
          <w:szCs w:val="22"/>
        </w:rPr>
        <w:fldChar w:fldCharType="begin"/>
      </w:r>
      <w:r>
        <w:rPr>
          <w:rFonts w:cs="Calibri"/>
          <w:sz w:val="22"/>
          <w:szCs w:val="22"/>
        </w:rPr>
        <w:instrText xml:space="preserve"> QUOTE </w:instrText>
      </w:r>
      <w:r>
        <w:rPr>
          <w:position w:val="-15"/>
        </w:rPr>
        <w:pict>
          <v:shape id="_x0000_i1033" type="#_x0000_t75" style="width:149.25pt;height:21pt" equationxml="&lt;">
            <v:imagedata r:id="rId14" o:title="" chromakey="white"/>
          </v:shape>
        </w:pict>
      </w:r>
      <w:r>
        <w:rPr>
          <w:rFonts w:cs="Calibri"/>
          <w:sz w:val="22"/>
          <w:szCs w:val="22"/>
        </w:rPr>
        <w:instrText xml:space="preserve"> </w:instrText>
      </w:r>
      <w:r>
        <w:rPr>
          <w:rFonts w:cs="Calibri"/>
          <w:sz w:val="22"/>
          <w:szCs w:val="22"/>
        </w:rPr>
        <w:fldChar w:fldCharType="separate"/>
      </w:r>
      <w:r>
        <w:rPr>
          <w:position w:val="-15"/>
        </w:rPr>
        <w:pict>
          <v:shape id="_x0000_i1034" type="#_x0000_t75" style="width:149.25pt;height:21pt" equationxml="&lt;">
            <v:imagedata r:id="rId14" o:title="" chromakey="white"/>
          </v:shape>
        </w:pict>
      </w:r>
      <w:r>
        <w:rPr>
          <w:rFonts w:cs="Calibri"/>
          <w:sz w:val="22"/>
          <w:szCs w:val="22"/>
        </w:rPr>
        <w:fldChar w:fldCharType="end"/>
      </w:r>
    </w:p>
    <w:p w:rsidR="00C759BE" w:rsidRDefault="00C759BE" w:rsidP="00C759BE">
      <w:pPr>
        <w:outlineLvl w:val="0"/>
        <w:rPr>
          <w:rFonts w:cs="Calibri"/>
          <w:sz w:val="22"/>
          <w:szCs w:val="22"/>
        </w:rPr>
      </w:pPr>
    </w:p>
    <w:p w:rsidR="00C759BE" w:rsidRDefault="00C759BE" w:rsidP="00C759BE">
      <w:pPr>
        <w:autoSpaceDE w:val="0"/>
        <w:autoSpaceDN w:val="0"/>
        <w:adjustRightInd w:val="0"/>
        <w:rPr>
          <w:rFonts w:cs="Calibri"/>
          <w:sz w:val="22"/>
          <w:szCs w:val="22"/>
        </w:rPr>
      </w:pPr>
      <w:r>
        <w:rPr>
          <w:rFonts w:cs="Calibri"/>
          <w:sz w:val="22"/>
          <w:szCs w:val="22"/>
        </w:rPr>
        <w:t xml:space="preserve">S’exclouran les ofertes que proposin un cànon inferior al cànon municipal anual. </w:t>
      </w:r>
    </w:p>
    <w:p w:rsidR="00C759BE" w:rsidRDefault="00C759BE" w:rsidP="00C759BE">
      <w:pPr>
        <w:autoSpaceDE w:val="0"/>
        <w:autoSpaceDN w:val="0"/>
        <w:adjustRightInd w:val="0"/>
        <w:rPr>
          <w:rFonts w:cs="Corbel"/>
          <w:color w:val="000000"/>
          <w:sz w:val="22"/>
          <w:szCs w:val="22"/>
          <w:lang w:eastAsia="en-US"/>
        </w:rPr>
      </w:pPr>
    </w:p>
    <w:p w:rsidR="00C759BE" w:rsidRDefault="00C759BE" w:rsidP="00C759BE">
      <w:pPr>
        <w:numPr>
          <w:ilvl w:val="0"/>
          <w:numId w:val="14"/>
        </w:numPr>
        <w:spacing w:after="160"/>
        <w:contextualSpacing/>
        <w:rPr>
          <w:rFonts w:eastAsia="Calibri" w:cs="Calibri"/>
          <w:sz w:val="22"/>
          <w:szCs w:val="22"/>
          <w:lang w:val="ca-ES" w:eastAsia="en-US"/>
        </w:rPr>
      </w:pPr>
      <w:r>
        <w:rPr>
          <w:rFonts w:eastAsia="Calibri" w:cs="Calibri"/>
          <w:sz w:val="22"/>
          <w:szCs w:val="22"/>
          <w:lang w:eastAsia="en-US"/>
        </w:rPr>
        <w:t>Embarcacions totalment noves.</w:t>
      </w:r>
    </w:p>
    <w:p w:rsidR="00C759BE" w:rsidRDefault="00C759BE" w:rsidP="00C759BE">
      <w:pPr>
        <w:spacing w:after="160"/>
        <w:ind w:left="360"/>
        <w:contextualSpacing/>
        <w:rPr>
          <w:rFonts w:eastAsia="Calibri" w:cs="Calibri"/>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3120"/>
      </w:tblGrid>
      <w:tr w:rsidR="00C759BE" w:rsidTr="009965CF">
        <w:tc>
          <w:tcPr>
            <w:tcW w:w="4530" w:type="dxa"/>
            <w:tcBorders>
              <w:top w:val="single" w:sz="4" w:space="0" w:color="auto"/>
              <w:left w:val="single" w:sz="4" w:space="0" w:color="auto"/>
              <w:bottom w:val="single" w:sz="4" w:space="0" w:color="auto"/>
              <w:right w:val="single" w:sz="4" w:space="0" w:color="auto"/>
            </w:tcBorders>
            <w:shd w:val="clear" w:color="auto" w:fill="BFBFBF"/>
            <w:hideMark/>
          </w:tcPr>
          <w:tbl>
            <w:tblPr>
              <w:tblW w:w="4308" w:type="dxa"/>
              <w:tblLook w:val="04A0" w:firstRow="1" w:lastRow="0" w:firstColumn="1" w:lastColumn="0" w:noHBand="0" w:noVBand="1"/>
            </w:tblPr>
            <w:tblGrid>
              <w:gridCol w:w="4308"/>
            </w:tblGrid>
            <w:tr w:rsidR="00C759BE" w:rsidTr="009965CF">
              <w:trPr>
                <w:trHeight w:val="201"/>
              </w:trPr>
              <w:tc>
                <w:tcPr>
                  <w:tcW w:w="0" w:type="auto"/>
                  <w:hideMark/>
                </w:tcPr>
                <w:p w:rsidR="00C759BE" w:rsidRDefault="00C759BE" w:rsidP="009965CF">
                  <w:pPr>
                    <w:autoSpaceDE w:val="0"/>
                    <w:autoSpaceDN w:val="0"/>
                    <w:adjustRightInd w:val="0"/>
                    <w:jc w:val="center"/>
                    <w:rPr>
                      <w:rFonts w:cs="Corbel"/>
                      <w:color w:val="000000"/>
                      <w:sz w:val="22"/>
                      <w:szCs w:val="22"/>
                      <w:lang w:eastAsia="en-US"/>
                    </w:rPr>
                  </w:pPr>
                  <w:r>
                    <w:rPr>
                      <w:rFonts w:cs="Corbel"/>
                      <w:b/>
                      <w:bCs/>
                      <w:color w:val="000000"/>
                      <w:sz w:val="22"/>
                      <w:szCs w:val="22"/>
                      <w:lang w:eastAsia="en-US"/>
                    </w:rPr>
                    <w:t>Antiguitat de les instal·lacions</w:t>
                  </w:r>
                </w:p>
              </w:tc>
            </w:tr>
          </w:tbl>
          <w:p w:rsidR="00C759BE" w:rsidRDefault="00C759BE" w:rsidP="009965CF">
            <w:pPr>
              <w:jc w:val="center"/>
              <w:rPr>
                <w:rFonts w:eastAsia="Calibri" w:cs="Calibri"/>
                <w:b/>
                <w:sz w:val="22"/>
                <w:szCs w:val="22"/>
                <w:lang w:eastAsia="ca-ES"/>
              </w:rPr>
            </w:pPr>
            <w:r>
              <w:rPr>
                <w:rFonts w:eastAsia="Calibri" w:cs="Calibri"/>
                <w:b/>
                <w:sz w:val="22"/>
                <w:szCs w:val="22"/>
              </w:rPr>
              <w:t xml:space="preserve"> </w:t>
            </w:r>
          </w:p>
        </w:tc>
        <w:tc>
          <w:tcPr>
            <w:tcW w:w="3120" w:type="dxa"/>
            <w:tcBorders>
              <w:top w:val="single" w:sz="4" w:space="0" w:color="auto"/>
              <w:left w:val="single" w:sz="4" w:space="0" w:color="auto"/>
              <w:bottom w:val="single" w:sz="4" w:space="0" w:color="auto"/>
              <w:right w:val="single" w:sz="4" w:space="0" w:color="auto"/>
            </w:tcBorders>
            <w:shd w:val="clear" w:color="auto" w:fill="BFBFBF"/>
            <w:hideMark/>
          </w:tcPr>
          <w:p w:rsidR="00C759BE" w:rsidRDefault="00C759BE" w:rsidP="009965CF">
            <w:pPr>
              <w:jc w:val="center"/>
              <w:rPr>
                <w:rFonts w:eastAsia="Calibri" w:cs="Calibri"/>
                <w:b/>
                <w:sz w:val="22"/>
                <w:szCs w:val="22"/>
              </w:rPr>
            </w:pPr>
            <w:r>
              <w:rPr>
                <w:rFonts w:eastAsia="Calibri" w:cs="Calibri"/>
                <w:b/>
                <w:sz w:val="22"/>
                <w:szCs w:val="22"/>
              </w:rPr>
              <w:t>Puntuació</w:t>
            </w:r>
          </w:p>
        </w:tc>
      </w:tr>
      <w:tr w:rsidR="00C759BE" w:rsidTr="009965CF">
        <w:tc>
          <w:tcPr>
            <w:tcW w:w="4530" w:type="dxa"/>
            <w:tcBorders>
              <w:top w:val="single" w:sz="4" w:space="0" w:color="auto"/>
              <w:left w:val="single" w:sz="4" w:space="0" w:color="auto"/>
              <w:bottom w:val="single" w:sz="4" w:space="0" w:color="auto"/>
              <w:right w:val="single" w:sz="4" w:space="0" w:color="auto"/>
            </w:tcBorders>
            <w:hideMark/>
          </w:tcPr>
          <w:p w:rsidR="00C759BE" w:rsidRDefault="00C759BE" w:rsidP="009965CF">
            <w:pPr>
              <w:rPr>
                <w:rFonts w:eastAsia="Calibri" w:cs="Calibri"/>
                <w:sz w:val="22"/>
                <w:szCs w:val="22"/>
              </w:rPr>
            </w:pPr>
            <w:r>
              <w:rPr>
                <w:rFonts w:eastAsia="Calibri" w:cs="Corbel"/>
                <w:color w:val="000000"/>
                <w:sz w:val="22"/>
                <w:szCs w:val="22"/>
              </w:rPr>
              <w:t>Embarcacions noves (no utilitzades prèviament)</w:t>
            </w:r>
          </w:p>
        </w:tc>
        <w:tc>
          <w:tcPr>
            <w:tcW w:w="3120" w:type="dxa"/>
            <w:tcBorders>
              <w:top w:val="single" w:sz="4" w:space="0" w:color="auto"/>
              <w:left w:val="single" w:sz="4" w:space="0" w:color="auto"/>
              <w:bottom w:val="single" w:sz="4" w:space="0" w:color="auto"/>
              <w:right w:val="single" w:sz="4" w:space="0" w:color="auto"/>
            </w:tcBorders>
            <w:hideMark/>
          </w:tcPr>
          <w:p w:rsidR="00C759BE" w:rsidRDefault="00C759BE" w:rsidP="009965CF">
            <w:pPr>
              <w:jc w:val="right"/>
              <w:rPr>
                <w:rFonts w:eastAsia="Calibri" w:cs="Calibri"/>
                <w:sz w:val="22"/>
                <w:szCs w:val="22"/>
              </w:rPr>
            </w:pPr>
            <w:r>
              <w:rPr>
                <w:rFonts w:eastAsia="Calibri" w:cs="Corbel"/>
                <w:color w:val="000000"/>
                <w:sz w:val="22"/>
                <w:szCs w:val="22"/>
              </w:rPr>
              <w:t>40 punts</w:t>
            </w:r>
          </w:p>
        </w:tc>
      </w:tr>
      <w:tr w:rsidR="00C759BE" w:rsidTr="009965CF">
        <w:tc>
          <w:tcPr>
            <w:tcW w:w="4530" w:type="dxa"/>
            <w:tcBorders>
              <w:top w:val="single" w:sz="4" w:space="0" w:color="auto"/>
              <w:left w:val="single" w:sz="4" w:space="0" w:color="auto"/>
              <w:bottom w:val="single" w:sz="4" w:space="0" w:color="auto"/>
              <w:right w:val="single" w:sz="4" w:space="0" w:color="auto"/>
            </w:tcBorders>
            <w:hideMark/>
          </w:tcPr>
          <w:p w:rsidR="00C759BE" w:rsidRDefault="00C759BE" w:rsidP="009965CF">
            <w:pPr>
              <w:rPr>
                <w:rFonts w:eastAsia="Calibri" w:cs="Calibri"/>
                <w:sz w:val="22"/>
                <w:szCs w:val="22"/>
              </w:rPr>
            </w:pPr>
            <w:r>
              <w:rPr>
                <w:rFonts w:eastAsia="Calibri" w:cs="Corbel"/>
                <w:color w:val="000000"/>
                <w:sz w:val="22"/>
                <w:szCs w:val="22"/>
              </w:rPr>
              <w:t>Embarcacions de fins a 1 any d’antiguitat</w:t>
            </w:r>
          </w:p>
        </w:tc>
        <w:tc>
          <w:tcPr>
            <w:tcW w:w="3120" w:type="dxa"/>
            <w:tcBorders>
              <w:top w:val="single" w:sz="4" w:space="0" w:color="auto"/>
              <w:left w:val="single" w:sz="4" w:space="0" w:color="auto"/>
              <w:bottom w:val="single" w:sz="4" w:space="0" w:color="auto"/>
              <w:right w:val="single" w:sz="4" w:space="0" w:color="auto"/>
            </w:tcBorders>
            <w:hideMark/>
          </w:tcPr>
          <w:p w:rsidR="00C759BE" w:rsidRDefault="00C759BE" w:rsidP="009965CF">
            <w:pPr>
              <w:jc w:val="right"/>
              <w:rPr>
                <w:rFonts w:eastAsia="Calibri" w:cs="Calibri"/>
                <w:sz w:val="22"/>
                <w:szCs w:val="22"/>
              </w:rPr>
            </w:pPr>
            <w:r>
              <w:rPr>
                <w:rFonts w:eastAsia="Calibri" w:cs="Corbel"/>
                <w:color w:val="000000"/>
                <w:sz w:val="22"/>
                <w:szCs w:val="22"/>
              </w:rPr>
              <w:t>20 punts</w:t>
            </w:r>
          </w:p>
        </w:tc>
      </w:tr>
      <w:tr w:rsidR="00C759BE" w:rsidTr="009965CF">
        <w:tc>
          <w:tcPr>
            <w:tcW w:w="4530" w:type="dxa"/>
            <w:tcBorders>
              <w:top w:val="single" w:sz="4" w:space="0" w:color="auto"/>
              <w:left w:val="single" w:sz="4" w:space="0" w:color="auto"/>
              <w:bottom w:val="single" w:sz="4" w:space="0" w:color="auto"/>
              <w:right w:val="single" w:sz="4" w:space="0" w:color="auto"/>
            </w:tcBorders>
            <w:hideMark/>
          </w:tcPr>
          <w:p w:rsidR="00C759BE" w:rsidRDefault="00C759BE" w:rsidP="009965CF">
            <w:pPr>
              <w:rPr>
                <w:rFonts w:eastAsia="Calibri" w:cs="Calibri"/>
                <w:sz w:val="22"/>
                <w:szCs w:val="22"/>
              </w:rPr>
            </w:pPr>
            <w:r>
              <w:rPr>
                <w:rFonts w:eastAsia="Calibri" w:cs="Corbel"/>
                <w:color w:val="000000"/>
                <w:sz w:val="22"/>
                <w:szCs w:val="22"/>
              </w:rPr>
              <w:t>Embarcacions de fins a 2 anys d’antiguitat</w:t>
            </w:r>
          </w:p>
        </w:tc>
        <w:tc>
          <w:tcPr>
            <w:tcW w:w="3120" w:type="dxa"/>
            <w:tcBorders>
              <w:top w:val="single" w:sz="4" w:space="0" w:color="auto"/>
              <w:left w:val="single" w:sz="4" w:space="0" w:color="auto"/>
              <w:bottom w:val="single" w:sz="4" w:space="0" w:color="auto"/>
              <w:right w:val="single" w:sz="4" w:space="0" w:color="auto"/>
            </w:tcBorders>
            <w:hideMark/>
          </w:tcPr>
          <w:p w:rsidR="00C759BE" w:rsidRDefault="00C759BE" w:rsidP="009965CF">
            <w:pPr>
              <w:jc w:val="right"/>
              <w:rPr>
                <w:rFonts w:eastAsia="Calibri" w:cs="Calibri"/>
                <w:sz w:val="22"/>
                <w:szCs w:val="22"/>
              </w:rPr>
            </w:pPr>
            <w:r>
              <w:rPr>
                <w:rFonts w:eastAsia="Calibri" w:cs="Corbel"/>
                <w:color w:val="000000"/>
                <w:sz w:val="22"/>
                <w:szCs w:val="22"/>
              </w:rPr>
              <w:t>10 punts</w:t>
            </w:r>
          </w:p>
        </w:tc>
      </w:tr>
      <w:tr w:rsidR="00C759BE" w:rsidTr="009965CF">
        <w:tc>
          <w:tcPr>
            <w:tcW w:w="4530" w:type="dxa"/>
            <w:tcBorders>
              <w:top w:val="single" w:sz="4" w:space="0" w:color="auto"/>
              <w:left w:val="single" w:sz="4" w:space="0" w:color="auto"/>
              <w:bottom w:val="single" w:sz="4" w:space="0" w:color="auto"/>
              <w:right w:val="single" w:sz="4" w:space="0" w:color="auto"/>
            </w:tcBorders>
            <w:hideMark/>
          </w:tcPr>
          <w:p w:rsidR="00C759BE" w:rsidRDefault="00C759BE" w:rsidP="009965CF">
            <w:pPr>
              <w:rPr>
                <w:rFonts w:eastAsia="Calibri" w:cs="Calibri"/>
                <w:sz w:val="22"/>
                <w:szCs w:val="22"/>
              </w:rPr>
            </w:pPr>
            <w:r>
              <w:rPr>
                <w:rFonts w:eastAsia="Calibri" w:cs="Corbel"/>
                <w:color w:val="000000"/>
                <w:sz w:val="22"/>
                <w:szCs w:val="22"/>
              </w:rPr>
              <w:t>Embarcacions de fins a 3 anys d’antiguitat</w:t>
            </w:r>
          </w:p>
        </w:tc>
        <w:tc>
          <w:tcPr>
            <w:tcW w:w="3120" w:type="dxa"/>
            <w:tcBorders>
              <w:top w:val="single" w:sz="4" w:space="0" w:color="auto"/>
              <w:left w:val="single" w:sz="4" w:space="0" w:color="auto"/>
              <w:bottom w:val="single" w:sz="4" w:space="0" w:color="auto"/>
              <w:right w:val="single" w:sz="4" w:space="0" w:color="auto"/>
            </w:tcBorders>
            <w:hideMark/>
          </w:tcPr>
          <w:p w:rsidR="00C759BE" w:rsidRDefault="00C759BE" w:rsidP="009965CF">
            <w:pPr>
              <w:jc w:val="right"/>
              <w:rPr>
                <w:rFonts w:eastAsia="Calibri" w:cs="Calibri"/>
                <w:sz w:val="22"/>
                <w:szCs w:val="22"/>
              </w:rPr>
            </w:pPr>
            <w:r>
              <w:rPr>
                <w:rFonts w:eastAsia="Calibri" w:cs="Calibri"/>
                <w:sz w:val="22"/>
                <w:szCs w:val="22"/>
              </w:rPr>
              <w:t>5 punts</w:t>
            </w:r>
          </w:p>
        </w:tc>
      </w:tr>
    </w:tbl>
    <w:p w:rsidR="00C759BE" w:rsidRDefault="00C759BE" w:rsidP="00C759BE">
      <w:pPr>
        <w:rPr>
          <w:rFonts w:eastAsia="Calibri"/>
          <w:sz w:val="22"/>
          <w:szCs w:val="22"/>
          <w:lang w:eastAsia="en-US"/>
        </w:rPr>
      </w:pPr>
    </w:p>
    <w:p w:rsidR="00C759BE" w:rsidRDefault="00C759BE" w:rsidP="00BA64B7">
      <w:pPr>
        <w:rPr>
          <w:rFonts w:eastAsia="Calibri"/>
          <w:sz w:val="22"/>
          <w:szCs w:val="22"/>
          <w:lang w:eastAsia="en-US"/>
        </w:rPr>
      </w:pPr>
      <w:r>
        <w:rPr>
          <w:rFonts w:eastAsia="Calibri"/>
          <w:sz w:val="22"/>
          <w:szCs w:val="22"/>
          <w:lang w:eastAsia="en-US"/>
        </w:rPr>
        <w:t>Amb caràcter previ a l’adjudicació la persona física/jurídica proposada com adjudicatària de l’autorització haurà d’acreditar documentalment l’antiguitat de les instal·lacions.</w:t>
      </w:r>
    </w:p>
    <w:p w:rsidR="00C759BE" w:rsidRDefault="00C759BE" w:rsidP="00BA64B7">
      <w:pPr>
        <w:rPr>
          <w:rFonts w:eastAsia="Calibri"/>
          <w:sz w:val="22"/>
          <w:szCs w:val="22"/>
          <w:lang w:eastAsia="en-US"/>
        </w:rPr>
      </w:pPr>
    </w:p>
    <w:p w:rsidR="00BA64B7" w:rsidRDefault="00BA64B7" w:rsidP="00BA64B7">
      <w:pPr>
        <w:tabs>
          <w:tab w:val="left" w:pos="360"/>
        </w:tabs>
        <w:suppressAutoHyphens/>
        <w:rPr>
          <w:rFonts w:cs="Verdana"/>
          <w:b/>
          <w:bCs/>
          <w:sz w:val="22"/>
          <w:szCs w:val="22"/>
          <w:lang w:eastAsia="ca-ES"/>
        </w:rPr>
      </w:pPr>
    </w:p>
    <w:p w:rsidR="00BA64B7" w:rsidRDefault="00BA64B7" w:rsidP="00BA64B7">
      <w:pPr>
        <w:tabs>
          <w:tab w:val="left" w:pos="360"/>
        </w:tabs>
        <w:suppressAutoHyphens/>
        <w:rPr>
          <w:b/>
          <w:bCs/>
          <w:sz w:val="22"/>
          <w:szCs w:val="22"/>
        </w:rPr>
      </w:pPr>
      <w:r>
        <w:rPr>
          <w:b/>
          <w:bCs/>
          <w:sz w:val="22"/>
          <w:szCs w:val="22"/>
        </w:rPr>
        <w:t>CLÀUSULA 11.</w:t>
      </w:r>
      <w:r>
        <w:rPr>
          <w:b/>
          <w:bCs/>
          <w:sz w:val="22"/>
          <w:szCs w:val="22"/>
        </w:rPr>
        <w:tab/>
        <w:t>Documentació amb caràcter contractual</w:t>
      </w:r>
    </w:p>
    <w:p w:rsidR="00BA64B7" w:rsidRDefault="00BA64B7" w:rsidP="00BA64B7">
      <w:pPr>
        <w:rPr>
          <w:sz w:val="22"/>
          <w:szCs w:val="22"/>
        </w:rPr>
      </w:pPr>
    </w:p>
    <w:p w:rsidR="00BA64B7" w:rsidRDefault="00BA64B7" w:rsidP="00BA64B7">
      <w:pPr>
        <w:rPr>
          <w:sz w:val="22"/>
          <w:szCs w:val="22"/>
        </w:rPr>
      </w:pPr>
      <w:r>
        <w:rPr>
          <w:sz w:val="22"/>
          <w:szCs w:val="22"/>
        </w:rPr>
        <w:t>Tindrà consideració de documentació de caràcter contractual, i per tant, formaran part del contracte d’atorgament d’autorització:</w:t>
      </w:r>
    </w:p>
    <w:p w:rsidR="00BA64B7" w:rsidRDefault="00BA64B7" w:rsidP="00BA64B7">
      <w:pPr>
        <w:rPr>
          <w:sz w:val="22"/>
          <w:szCs w:val="22"/>
        </w:rPr>
      </w:pPr>
    </w:p>
    <w:p w:rsidR="00BA64B7" w:rsidRDefault="00BA64B7" w:rsidP="00BA64B7">
      <w:pPr>
        <w:rPr>
          <w:sz w:val="22"/>
          <w:szCs w:val="22"/>
        </w:rPr>
      </w:pPr>
      <w:r>
        <w:rPr>
          <w:sz w:val="22"/>
          <w:szCs w:val="22"/>
        </w:rPr>
        <w:t>1.- El plec de clàusules administratives particulars i tècniques.</w:t>
      </w:r>
    </w:p>
    <w:p w:rsidR="00BA64B7" w:rsidRDefault="00BA64B7" w:rsidP="00BA64B7">
      <w:pPr>
        <w:rPr>
          <w:sz w:val="22"/>
          <w:szCs w:val="22"/>
        </w:rPr>
      </w:pPr>
      <w:r>
        <w:rPr>
          <w:sz w:val="22"/>
          <w:szCs w:val="22"/>
        </w:rPr>
        <w:t xml:space="preserve">2.- L’oferta presentada per l’empresa </w:t>
      </w:r>
    </w:p>
    <w:p w:rsidR="00BA64B7" w:rsidRDefault="00BA64B7" w:rsidP="00BA64B7">
      <w:pPr>
        <w:tabs>
          <w:tab w:val="left" w:pos="5475"/>
        </w:tabs>
        <w:rPr>
          <w:sz w:val="22"/>
          <w:szCs w:val="22"/>
        </w:rPr>
      </w:pPr>
      <w:r>
        <w:rPr>
          <w:sz w:val="22"/>
          <w:szCs w:val="22"/>
        </w:rPr>
        <w:t>3.- El document en què es formalitzi el contracte</w:t>
      </w:r>
      <w:r>
        <w:rPr>
          <w:sz w:val="22"/>
          <w:szCs w:val="22"/>
        </w:rPr>
        <w:tab/>
      </w:r>
    </w:p>
    <w:p w:rsidR="00BA64B7" w:rsidRDefault="00BA64B7" w:rsidP="00BA64B7">
      <w:pPr>
        <w:rPr>
          <w:sz w:val="22"/>
          <w:szCs w:val="22"/>
        </w:rPr>
      </w:pPr>
    </w:p>
    <w:p w:rsidR="00BA64B7" w:rsidRDefault="00BA64B7" w:rsidP="00BA64B7">
      <w:pPr>
        <w:rPr>
          <w:sz w:val="22"/>
          <w:szCs w:val="22"/>
        </w:rPr>
      </w:pPr>
    </w:p>
    <w:p w:rsidR="00BA64B7" w:rsidRDefault="00BA64B7" w:rsidP="00BA64B7">
      <w:pPr>
        <w:tabs>
          <w:tab w:val="left" w:pos="360"/>
        </w:tabs>
        <w:suppressAutoHyphens/>
        <w:rPr>
          <w:b/>
          <w:bCs/>
          <w:sz w:val="22"/>
          <w:szCs w:val="22"/>
        </w:rPr>
      </w:pPr>
      <w:r>
        <w:rPr>
          <w:b/>
          <w:bCs/>
          <w:sz w:val="22"/>
          <w:szCs w:val="22"/>
        </w:rPr>
        <w:t>CLÀUSULA 13.</w:t>
      </w:r>
      <w:r>
        <w:rPr>
          <w:b/>
          <w:bCs/>
          <w:sz w:val="22"/>
          <w:szCs w:val="22"/>
        </w:rPr>
        <w:tab/>
        <w:t>Principis ètics i regles de conducta</w:t>
      </w:r>
    </w:p>
    <w:p w:rsidR="00BA64B7" w:rsidRDefault="00BA64B7" w:rsidP="00BA64B7">
      <w:pPr>
        <w:suppressAutoHyphens/>
        <w:rPr>
          <w:b/>
          <w:bCs/>
          <w:sz w:val="22"/>
          <w:szCs w:val="22"/>
        </w:rPr>
      </w:pPr>
    </w:p>
    <w:p w:rsidR="00BA64B7" w:rsidRDefault="00BA64B7" w:rsidP="00BA64B7">
      <w:pPr>
        <w:suppressAutoHyphens/>
        <w:rPr>
          <w:bCs/>
          <w:sz w:val="22"/>
          <w:szCs w:val="22"/>
        </w:rPr>
      </w:pPr>
      <w:r>
        <w:rPr>
          <w:bCs/>
          <w:sz w:val="22"/>
          <w:szCs w:val="22"/>
        </w:rPr>
        <w:t>Els licitadors i els contractistes han d’adoptar una conducta èticament exemplar, abstenir-se de fomentar, proposar o promoure qualsevol mena de pràctica corrupta i posar en coneixement dels òrgans competents qualsevol manifestació d’aquestes pràctiques que, al seu parer, sigui present o pugui afectar el procediment o la relació contractual.</w:t>
      </w:r>
    </w:p>
    <w:p w:rsidR="00BA64B7" w:rsidRDefault="00BA64B7" w:rsidP="00BA64B7">
      <w:pPr>
        <w:suppressAutoHyphens/>
        <w:rPr>
          <w:bCs/>
          <w:sz w:val="22"/>
          <w:szCs w:val="22"/>
        </w:rPr>
      </w:pPr>
    </w:p>
    <w:p w:rsidR="00BA64B7" w:rsidRDefault="00BA64B7" w:rsidP="00BA64B7">
      <w:pPr>
        <w:suppressAutoHyphens/>
        <w:rPr>
          <w:bCs/>
          <w:sz w:val="22"/>
          <w:szCs w:val="22"/>
        </w:rPr>
      </w:pPr>
      <w:r>
        <w:rPr>
          <w:bCs/>
          <w:sz w:val="22"/>
          <w:szCs w:val="22"/>
        </w:rPr>
        <w:t>2. Amb caràcter general, els licitadors i els contractistes, en l’exercici de la seva activitat, assumeixen les obligacions següents:</w:t>
      </w:r>
    </w:p>
    <w:p w:rsidR="00BA64B7" w:rsidRDefault="00BA64B7" w:rsidP="00BA64B7">
      <w:pPr>
        <w:suppressAutoHyphens/>
        <w:rPr>
          <w:bCs/>
          <w:sz w:val="22"/>
          <w:szCs w:val="22"/>
        </w:rPr>
      </w:pPr>
    </w:p>
    <w:p w:rsidR="00BA64B7" w:rsidRDefault="00BA64B7" w:rsidP="00BA64B7">
      <w:pPr>
        <w:suppressAutoHyphens/>
        <w:ind w:left="708"/>
        <w:rPr>
          <w:bCs/>
          <w:sz w:val="22"/>
          <w:szCs w:val="22"/>
        </w:rPr>
      </w:pPr>
      <w:r>
        <w:rPr>
          <w:bCs/>
          <w:sz w:val="22"/>
          <w:szCs w:val="22"/>
        </w:rPr>
        <w:t>a) Observar els principis, les normes i els cànons ètics propis de les activitats, els oficis i/o les professions corresponents a les prestacions contractades.</w:t>
      </w:r>
    </w:p>
    <w:p w:rsidR="00BA64B7" w:rsidRDefault="00BA64B7" w:rsidP="00BA64B7">
      <w:pPr>
        <w:suppressAutoHyphens/>
        <w:ind w:firstLine="708"/>
        <w:rPr>
          <w:bCs/>
          <w:sz w:val="22"/>
          <w:szCs w:val="22"/>
        </w:rPr>
      </w:pPr>
      <w:r>
        <w:rPr>
          <w:bCs/>
          <w:sz w:val="22"/>
          <w:szCs w:val="22"/>
        </w:rPr>
        <w:t>b) No realitzar accions que posin en risc l’interès públic.</w:t>
      </w:r>
    </w:p>
    <w:p w:rsidR="00BA64B7" w:rsidRDefault="00BA64B7" w:rsidP="00BA64B7">
      <w:pPr>
        <w:suppressAutoHyphens/>
        <w:ind w:left="708"/>
        <w:rPr>
          <w:bCs/>
          <w:sz w:val="22"/>
          <w:szCs w:val="22"/>
        </w:rPr>
      </w:pPr>
      <w:r>
        <w:rPr>
          <w:bCs/>
          <w:sz w:val="22"/>
          <w:szCs w:val="22"/>
        </w:rPr>
        <w:t>c) Denunciar les situacions irregulars que es puguin presentar en els processos de contractació pública.</w:t>
      </w:r>
    </w:p>
    <w:p w:rsidR="00BA64B7" w:rsidRDefault="00BA64B7" w:rsidP="00BA64B7">
      <w:pPr>
        <w:suppressAutoHyphens/>
        <w:rPr>
          <w:bCs/>
          <w:sz w:val="22"/>
          <w:szCs w:val="22"/>
        </w:rPr>
      </w:pPr>
    </w:p>
    <w:p w:rsidR="00BA64B7" w:rsidRDefault="00BA64B7" w:rsidP="00BA64B7">
      <w:pPr>
        <w:suppressAutoHyphens/>
        <w:rPr>
          <w:bCs/>
          <w:sz w:val="22"/>
          <w:szCs w:val="22"/>
        </w:rPr>
      </w:pPr>
      <w:r>
        <w:rPr>
          <w:bCs/>
          <w:sz w:val="22"/>
          <w:szCs w:val="22"/>
        </w:rPr>
        <w:t>3. En particular, els licitadors i els contractistes assumeixen les obligacions següents, amb el caràcter d’obligacions contractuals essencials:</w:t>
      </w:r>
    </w:p>
    <w:p w:rsidR="00BA64B7" w:rsidRDefault="00BA64B7" w:rsidP="00BA64B7">
      <w:pPr>
        <w:suppressAutoHyphens/>
        <w:ind w:left="708"/>
        <w:rPr>
          <w:bCs/>
          <w:sz w:val="22"/>
          <w:szCs w:val="22"/>
        </w:rPr>
      </w:pPr>
    </w:p>
    <w:p w:rsidR="00BA64B7" w:rsidRDefault="00BA64B7" w:rsidP="00BA64B7">
      <w:pPr>
        <w:suppressAutoHyphens/>
        <w:spacing w:after="120"/>
        <w:rPr>
          <w:bCs/>
          <w:sz w:val="22"/>
          <w:szCs w:val="22"/>
        </w:rPr>
      </w:pPr>
      <w:r>
        <w:rPr>
          <w:bCs/>
          <w:sz w:val="22"/>
          <w:szCs w:val="22"/>
        </w:rPr>
        <w:lastRenderedPageBreak/>
        <w:t>a) Comunicar immediatament a l’òrgan de contractació les possibles situacions de conflicte d’interessos.</w:t>
      </w:r>
    </w:p>
    <w:p w:rsidR="00BA64B7" w:rsidRDefault="00BA64B7" w:rsidP="00BA64B7">
      <w:pPr>
        <w:suppressAutoHyphens/>
        <w:spacing w:after="120"/>
        <w:rPr>
          <w:bCs/>
          <w:sz w:val="22"/>
          <w:szCs w:val="22"/>
        </w:rPr>
      </w:pPr>
      <w:r>
        <w:rPr>
          <w:bCs/>
          <w:sz w:val="22"/>
          <w:szCs w:val="22"/>
        </w:rPr>
        <w:t>b) No sol·licitar, directament o indirectament, que un càrrec o empleat públic influeixi en l’adjudicació del contracte en interès propi.</w:t>
      </w:r>
    </w:p>
    <w:p w:rsidR="00BA64B7" w:rsidRDefault="00BA64B7" w:rsidP="00BA64B7">
      <w:pPr>
        <w:suppressAutoHyphens/>
        <w:spacing w:after="120"/>
        <w:rPr>
          <w:bCs/>
          <w:sz w:val="22"/>
          <w:szCs w:val="22"/>
        </w:rPr>
      </w:pPr>
      <w:r>
        <w:rPr>
          <w:bCs/>
          <w:sz w:val="22"/>
          <w:szCs w:val="22"/>
        </w:rPr>
        <w:t>c) No oferir ni facilitar a càrrecs o empleats públics avantatges personals o materials, ni per a ells mateixos ni per a persones vinculades amb el seu entorn familiar o social, amb la voluntat d’incidir en un procediment contractual.</w:t>
      </w:r>
    </w:p>
    <w:p w:rsidR="00BA64B7" w:rsidRDefault="00BA64B7" w:rsidP="00BA64B7">
      <w:pPr>
        <w:suppressAutoHyphens/>
        <w:spacing w:after="120"/>
        <w:rPr>
          <w:bCs/>
          <w:sz w:val="22"/>
          <w:szCs w:val="22"/>
        </w:rPr>
      </w:pPr>
      <w:r>
        <w:rPr>
          <w:bCs/>
          <w:sz w:val="22"/>
          <w:szCs w:val="22"/>
        </w:rPr>
        <w:t>d) No realitzar qualsevol altra acció que pugui vulnerar els principis d’igualtat d’oportunitats i de lliure concurrència.</w:t>
      </w:r>
    </w:p>
    <w:p w:rsidR="00BA64B7" w:rsidRDefault="00BA64B7" w:rsidP="00BA64B7">
      <w:pPr>
        <w:suppressAutoHyphens/>
        <w:spacing w:after="120"/>
        <w:rPr>
          <w:bCs/>
          <w:sz w:val="22"/>
          <w:szCs w:val="22"/>
        </w:rPr>
      </w:pPr>
      <w:r>
        <w:rPr>
          <w:bCs/>
          <w:sz w:val="22"/>
          <w:szCs w:val="22"/>
        </w:rPr>
        <w:t>e) Respectar els principis de lliure mercat i de concurrència competitiva i abstenir-se de realitzar conductes que tinguin per objecte o puguin produir l’efecte d’impedir, restringir o falsejar la competència, com per exemple els comportaments col·lusoris o de competència fraudulenta (ofertes de resguard, eliminació d’ofertes, assignació de mercats, rotació d’ofertes, etc.). Així mateix, denunciar qualsevol acte o conducta dirigits a aquelles finalitats i relacionats amb la licitació o el contracte dels quals tingués coneixement.</w:t>
      </w:r>
    </w:p>
    <w:p w:rsidR="00BA64B7" w:rsidRDefault="00BA64B7" w:rsidP="00BA64B7">
      <w:pPr>
        <w:suppressAutoHyphens/>
        <w:spacing w:after="120"/>
        <w:rPr>
          <w:bCs/>
          <w:sz w:val="22"/>
          <w:szCs w:val="22"/>
        </w:rPr>
      </w:pPr>
      <w:r>
        <w:rPr>
          <w:bCs/>
          <w:sz w:val="22"/>
          <w:szCs w:val="22"/>
        </w:rPr>
        <w:t>f) No utilitzar informació confidencial, coneguda mitjançant el contracte, per obtenir, directament o indirectament, un avantatge o benefici econòmic en interès propi.</w:t>
      </w:r>
    </w:p>
    <w:p w:rsidR="00BA64B7" w:rsidRDefault="00BA64B7" w:rsidP="00BA64B7">
      <w:pPr>
        <w:suppressAutoHyphens/>
        <w:spacing w:after="120"/>
        <w:rPr>
          <w:bCs/>
          <w:sz w:val="22"/>
          <w:szCs w:val="22"/>
        </w:rPr>
      </w:pPr>
      <w:r>
        <w:rPr>
          <w:bCs/>
          <w:sz w:val="22"/>
          <w:szCs w:val="22"/>
        </w:rPr>
        <w:t>g) Col·laborar amb l’òrgan de contractació en les actuacions que aquest realitzi per al seguiment i/o l’avaluació del compliment del contracte, particularment facilitant la informació que li sigui sol·licitada per a aquestes finalitats.</w:t>
      </w:r>
    </w:p>
    <w:p w:rsidR="00BA64B7" w:rsidRDefault="00BA64B7" w:rsidP="00BA64B7">
      <w:pPr>
        <w:suppressAutoHyphens/>
        <w:spacing w:after="120"/>
        <w:rPr>
          <w:bCs/>
          <w:sz w:val="22"/>
          <w:szCs w:val="22"/>
        </w:rPr>
      </w:pPr>
      <w:r>
        <w:rPr>
          <w:bCs/>
          <w:sz w:val="22"/>
          <w:szCs w:val="22"/>
        </w:rPr>
        <w:t>h) Complir les obligacions de facilitar informació que la legislació de transparència i els contractes del sector públic imposen als adjudicataris en relació amb l’Administració o administracions de referència, sens perjudici del compliment de les obligacions de transparència que els pertoquin de forma directa per previsió legal.</w:t>
      </w:r>
    </w:p>
    <w:p w:rsidR="00BA64B7" w:rsidRDefault="00BA64B7" w:rsidP="00BA64B7">
      <w:pPr>
        <w:suppressAutoHyphens/>
        <w:spacing w:after="120"/>
        <w:rPr>
          <w:bCs/>
          <w:sz w:val="22"/>
          <w:szCs w:val="22"/>
        </w:rPr>
      </w:pPr>
      <w:r>
        <w:rPr>
          <w:bCs/>
          <w:sz w:val="22"/>
          <w:szCs w:val="22"/>
        </w:rPr>
        <w:t>i) Denunciar els licitadors, contractistes i/o subcontractistes que utilitzin societats “offshore” per cometre il·lícits penals o eludir les seves obligacions tributàries amb les administracions tributàries de l’Estat, de Catalunya o de l’Ajuntament.</w:t>
      </w:r>
    </w:p>
    <w:p w:rsidR="00BA64B7" w:rsidRDefault="00BA64B7" w:rsidP="00BA64B7">
      <w:pPr>
        <w:suppressAutoHyphens/>
        <w:spacing w:after="120"/>
        <w:rPr>
          <w:bCs/>
          <w:sz w:val="22"/>
          <w:szCs w:val="22"/>
        </w:rPr>
      </w:pPr>
      <w:r>
        <w:rPr>
          <w:bCs/>
          <w:sz w:val="22"/>
          <w:szCs w:val="22"/>
        </w:rPr>
        <w:t>j) Denunciar als licitadors, contractistes i/o subcontractistes que tributin en estats que utilitzin instruments tributaris considerats com a competència fiscal lesiva per la OCDE.</w:t>
      </w:r>
    </w:p>
    <w:p w:rsidR="00BA64B7" w:rsidRDefault="00BA64B7" w:rsidP="00BA64B7">
      <w:pPr>
        <w:suppressAutoHyphens/>
        <w:rPr>
          <w:bCs/>
          <w:sz w:val="22"/>
          <w:szCs w:val="22"/>
        </w:rPr>
      </w:pPr>
      <w:r>
        <w:rPr>
          <w:bCs/>
          <w:sz w:val="22"/>
          <w:szCs w:val="22"/>
        </w:rPr>
        <w:t>k) Denunciar els actes dels quals tingui coneixement i que puguin comportar una infracció de les obligacions contingudes en aquesta clàusula.</w:t>
      </w:r>
    </w:p>
    <w:p w:rsidR="00BA64B7" w:rsidRDefault="00BA64B7" w:rsidP="00BA64B7">
      <w:pPr>
        <w:suppressAutoHyphens/>
        <w:rPr>
          <w:bCs/>
          <w:sz w:val="22"/>
          <w:szCs w:val="22"/>
        </w:rPr>
      </w:pPr>
    </w:p>
    <w:p w:rsidR="00BA64B7" w:rsidRDefault="00BA64B7" w:rsidP="00BA64B7">
      <w:pPr>
        <w:suppressAutoHyphens/>
        <w:rPr>
          <w:bCs/>
          <w:sz w:val="22"/>
          <w:szCs w:val="22"/>
        </w:rPr>
      </w:pPr>
      <w:r>
        <w:rPr>
          <w:bCs/>
          <w:sz w:val="22"/>
          <w:szCs w:val="22"/>
        </w:rPr>
        <w:t>4.L’incompliment de qualsevol de les obligacions contingudes a l’apartat anterior per part dels licitadors o contractistes s´ha de preveure com a causa -segons el seu cas i d’acord amb la legislació de contractació pública- d’exclusió de la licitació o de resolució del contracte, sens perjudici d’aquelles altres possibles conseqüències previstes a la legislació vigent.</w:t>
      </w:r>
    </w:p>
    <w:p w:rsidR="00BA64B7" w:rsidRDefault="00BA64B7" w:rsidP="00BA64B7">
      <w:pPr>
        <w:rPr>
          <w:rFonts w:eastAsia="Calibri"/>
          <w:sz w:val="22"/>
          <w:szCs w:val="22"/>
          <w:lang w:eastAsia="en-US"/>
        </w:rPr>
      </w:pPr>
    </w:p>
    <w:p w:rsidR="00BA64B7" w:rsidRDefault="00BA64B7" w:rsidP="00BA64B7">
      <w:pPr>
        <w:rPr>
          <w:rFonts w:eastAsia="Calibri"/>
          <w:sz w:val="22"/>
          <w:szCs w:val="22"/>
          <w:lang w:eastAsia="en-US"/>
        </w:rPr>
      </w:pPr>
      <w:r>
        <w:rPr>
          <w:rFonts w:eastAsia="Calibri"/>
          <w:sz w:val="22"/>
          <w:szCs w:val="22"/>
          <w:lang w:eastAsia="en-US"/>
        </w:rPr>
        <w:t>5.L’empresa contractista està obligada a complir les disposicions vigents en matèria laboral, de seguretat social, de seguretat i salut en el treball i d’integració laboral, en particular:</w:t>
      </w:r>
    </w:p>
    <w:p w:rsidR="00BA64B7" w:rsidRDefault="00BA64B7" w:rsidP="00BA64B7">
      <w:pPr>
        <w:ind w:left="720"/>
        <w:rPr>
          <w:rFonts w:eastAsia="Calibri" w:cs="Segoe UI Symbol"/>
          <w:b/>
          <w:sz w:val="22"/>
          <w:szCs w:val="22"/>
          <w:lang w:eastAsia="en-US"/>
        </w:rPr>
      </w:pPr>
    </w:p>
    <w:p w:rsidR="00BA64B7" w:rsidRDefault="00BA64B7" w:rsidP="00BA64B7">
      <w:pPr>
        <w:ind w:left="720"/>
        <w:rPr>
          <w:rFonts w:eastAsia="Calibri"/>
          <w:sz w:val="22"/>
          <w:szCs w:val="22"/>
          <w:lang w:eastAsia="en-US"/>
        </w:rPr>
      </w:pPr>
      <w:r>
        <w:rPr>
          <w:rFonts w:eastAsia="Calibri"/>
          <w:sz w:val="22"/>
          <w:szCs w:val="22"/>
          <w:lang w:eastAsia="en-US"/>
        </w:rPr>
        <w:lastRenderedPageBreak/>
        <w:t>a) Quan les prestacions que s’han de desenvolupar estiguin subjectes a ordenança laboral o conveni col·lectiu, està obligada a complir amb les disposicions de l’ordenança laboral i conveni laboral corresponent.</w:t>
      </w:r>
    </w:p>
    <w:p w:rsidR="00BA64B7" w:rsidRDefault="00BA64B7" w:rsidP="00BA64B7">
      <w:pPr>
        <w:ind w:left="720"/>
        <w:rPr>
          <w:rFonts w:eastAsia="Calibri" w:cs="Verdana"/>
          <w:sz w:val="22"/>
          <w:szCs w:val="22"/>
          <w:lang w:eastAsia="en-US"/>
        </w:rPr>
      </w:pPr>
      <w:r>
        <w:rPr>
          <w:rFonts w:eastAsia="Calibri"/>
          <w:sz w:val="22"/>
          <w:szCs w:val="22"/>
          <w:lang w:eastAsia="en-US"/>
        </w:rPr>
        <w:t>b) L’empresa ha d’adoptar les mesures de seguretat i higiene en el treball que siguin obligatòries o necessàries per tal de prevenir de manera rigorosa els riscos que poden afectar la vida, integritat i salut dels treballadors i treballadores.</w:t>
      </w:r>
    </w:p>
    <w:p w:rsidR="00BA64B7" w:rsidRDefault="00BA64B7" w:rsidP="00BA64B7">
      <w:pPr>
        <w:ind w:left="720"/>
        <w:rPr>
          <w:rFonts w:eastAsia="Calibri"/>
          <w:sz w:val="22"/>
          <w:szCs w:val="22"/>
          <w:lang w:eastAsia="en-US"/>
        </w:rPr>
      </w:pPr>
    </w:p>
    <w:p w:rsidR="00BA64B7" w:rsidRDefault="00BA64B7" w:rsidP="00BA64B7">
      <w:pPr>
        <w:ind w:left="720"/>
        <w:rPr>
          <w:rFonts w:eastAsia="Calibri"/>
          <w:sz w:val="22"/>
          <w:szCs w:val="22"/>
          <w:lang w:eastAsia="en-US"/>
        </w:rPr>
      </w:pPr>
      <w:r>
        <w:rPr>
          <w:rFonts w:eastAsia="Calibri"/>
          <w:sz w:val="22"/>
          <w:szCs w:val="22"/>
          <w:lang w:eastAsia="en-US"/>
        </w:rPr>
        <w:t>Ha de complir, així mateix, les obligacions en matèria de prevenció de riscos laborals establertes per la normativa vigent i també ha d’acreditar el compliment de les obligacions següents:</w:t>
      </w:r>
    </w:p>
    <w:p w:rsidR="00BA64B7" w:rsidRDefault="00BA64B7" w:rsidP="00BA64B7">
      <w:pPr>
        <w:ind w:left="720"/>
        <w:rPr>
          <w:rFonts w:eastAsia="Calibri"/>
          <w:sz w:val="22"/>
          <w:szCs w:val="22"/>
          <w:lang w:eastAsia="en-US"/>
        </w:rPr>
      </w:pPr>
    </w:p>
    <w:p w:rsidR="00BA64B7" w:rsidRDefault="00BA64B7" w:rsidP="00BA64B7">
      <w:pPr>
        <w:ind w:left="720"/>
        <w:rPr>
          <w:rFonts w:eastAsia="Calibri"/>
          <w:sz w:val="22"/>
          <w:szCs w:val="22"/>
          <w:lang w:eastAsia="en-US"/>
        </w:rPr>
      </w:pPr>
      <w:r>
        <w:rPr>
          <w:rFonts w:eastAsia="Calibri"/>
          <w:sz w:val="22"/>
          <w:szCs w:val="22"/>
          <w:lang w:eastAsia="en-US"/>
        </w:rPr>
        <w:t>- L’avaluació de riscos i planificació de l'activitat preventiva corresponent a l'activitat contractada.</w:t>
      </w:r>
    </w:p>
    <w:p w:rsidR="00BA64B7" w:rsidRDefault="00BA64B7" w:rsidP="00BA64B7">
      <w:pPr>
        <w:ind w:left="720"/>
        <w:rPr>
          <w:rFonts w:eastAsia="Calibri"/>
          <w:sz w:val="22"/>
          <w:szCs w:val="22"/>
          <w:lang w:eastAsia="en-US"/>
        </w:rPr>
      </w:pPr>
    </w:p>
    <w:p w:rsidR="00BA64B7" w:rsidRDefault="00BA64B7" w:rsidP="00BA64B7">
      <w:pPr>
        <w:ind w:left="720"/>
        <w:rPr>
          <w:rFonts w:eastAsia="Calibri"/>
          <w:sz w:val="22"/>
          <w:szCs w:val="22"/>
          <w:lang w:eastAsia="en-US"/>
        </w:rPr>
      </w:pPr>
      <w:r>
        <w:rPr>
          <w:rFonts w:eastAsia="Calibri"/>
          <w:sz w:val="22"/>
          <w:szCs w:val="22"/>
          <w:lang w:eastAsia="en-US"/>
        </w:rPr>
        <w:t>- La formació i informació en matèria preventiva a les persones treballadores que emprarà en l'execució del contracte.</w:t>
      </w:r>
    </w:p>
    <w:p w:rsidR="00BA64B7" w:rsidRDefault="00BA64B7" w:rsidP="00BA64B7">
      <w:pPr>
        <w:ind w:left="720"/>
        <w:rPr>
          <w:rFonts w:eastAsia="Calibri"/>
          <w:sz w:val="22"/>
          <w:szCs w:val="22"/>
          <w:lang w:eastAsia="en-US"/>
        </w:rPr>
      </w:pPr>
    </w:p>
    <w:p w:rsidR="00BA64B7" w:rsidRDefault="00BA64B7" w:rsidP="00BA64B7">
      <w:pPr>
        <w:ind w:left="720"/>
        <w:rPr>
          <w:rFonts w:eastAsia="Calibri"/>
          <w:sz w:val="22"/>
          <w:szCs w:val="22"/>
          <w:lang w:eastAsia="en-US"/>
        </w:rPr>
      </w:pPr>
      <w:r>
        <w:rPr>
          <w:rFonts w:eastAsia="Calibri"/>
          <w:sz w:val="22"/>
          <w:szCs w:val="22"/>
          <w:lang w:eastAsia="en-US"/>
        </w:rPr>
        <w:t>- El justificant del lliurament d’equips de protecció individual que, si escau, siguin necessaris.</w:t>
      </w:r>
    </w:p>
    <w:p w:rsidR="00BA64B7" w:rsidRDefault="00BA64B7" w:rsidP="00BA64B7">
      <w:pPr>
        <w:ind w:left="720"/>
        <w:rPr>
          <w:rFonts w:eastAsia="Calibri"/>
          <w:sz w:val="22"/>
          <w:szCs w:val="22"/>
          <w:lang w:eastAsia="en-US"/>
        </w:rPr>
      </w:pPr>
    </w:p>
    <w:p w:rsidR="00BA64B7" w:rsidRDefault="00BA64B7" w:rsidP="00BA64B7">
      <w:pPr>
        <w:ind w:left="720"/>
        <w:rPr>
          <w:rFonts w:eastAsia="Calibri"/>
          <w:sz w:val="22"/>
          <w:szCs w:val="22"/>
          <w:lang w:eastAsia="en-US"/>
        </w:rPr>
      </w:pPr>
      <w:r>
        <w:rPr>
          <w:rFonts w:eastAsia="Calibri"/>
          <w:sz w:val="22"/>
          <w:szCs w:val="22"/>
          <w:lang w:eastAsia="en-US"/>
        </w:rPr>
        <w:t>c) L’empresa ha de complir l’obligació de contractar, si escau, el 2% de treballadors amb discapacitat o adoptar les mesures alternatives previstes legalment.</w:t>
      </w:r>
    </w:p>
    <w:p w:rsidR="00BA64B7" w:rsidRDefault="00BA64B7" w:rsidP="00BA64B7">
      <w:pPr>
        <w:ind w:left="720"/>
        <w:rPr>
          <w:rFonts w:eastAsia="Calibri"/>
          <w:sz w:val="22"/>
          <w:szCs w:val="22"/>
          <w:lang w:eastAsia="en-US"/>
        </w:rPr>
      </w:pPr>
    </w:p>
    <w:p w:rsidR="00BA64B7" w:rsidRDefault="00BA64B7" w:rsidP="00BA64B7">
      <w:pPr>
        <w:ind w:left="720"/>
        <w:rPr>
          <w:rFonts w:eastAsia="Calibri"/>
          <w:sz w:val="22"/>
          <w:szCs w:val="22"/>
          <w:lang w:eastAsia="en-US"/>
        </w:rPr>
      </w:pPr>
      <w:r>
        <w:rPr>
          <w:rFonts w:eastAsia="Calibri"/>
          <w:sz w:val="22"/>
          <w:szCs w:val="22"/>
          <w:lang w:eastAsia="en-US"/>
        </w:rPr>
        <w:t>d) Si l’empresa subcontracta part de la prestació, ha d’exigir a les empreses subcontractistes els justificants de les obligacions anteriors i lliurar-los a l'administració contractant.</w:t>
      </w:r>
    </w:p>
    <w:p w:rsidR="00BA64B7" w:rsidRDefault="00BA64B7" w:rsidP="00BA64B7">
      <w:pPr>
        <w:ind w:left="720"/>
        <w:rPr>
          <w:rFonts w:eastAsia="Calibri"/>
          <w:sz w:val="22"/>
          <w:szCs w:val="22"/>
          <w:lang w:eastAsia="en-US"/>
        </w:rPr>
      </w:pPr>
    </w:p>
    <w:p w:rsidR="00BA64B7" w:rsidRDefault="00BA64B7" w:rsidP="00BA64B7">
      <w:pPr>
        <w:rPr>
          <w:rFonts w:eastAsia="Calibri"/>
          <w:sz w:val="22"/>
          <w:szCs w:val="22"/>
          <w:lang w:eastAsia="en-US"/>
        </w:rPr>
      </w:pPr>
      <w:r>
        <w:rPr>
          <w:rFonts w:eastAsia="Calibri" w:cs="Segoe UI Symbol"/>
          <w:sz w:val="22"/>
          <w:szCs w:val="22"/>
          <w:lang w:eastAsia="en-US"/>
        </w:rPr>
        <w:t>6.</w:t>
      </w:r>
      <w:r>
        <w:rPr>
          <w:rFonts w:eastAsia="Calibri" w:cs="Segoe UI Symbol"/>
          <w:b/>
          <w:sz w:val="22"/>
          <w:szCs w:val="22"/>
          <w:lang w:eastAsia="en-US"/>
        </w:rPr>
        <w:t xml:space="preserve"> </w:t>
      </w:r>
      <w:r>
        <w:rPr>
          <w:rFonts w:eastAsia="Calibri"/>
          <w:sz w:val="22"/>
          <w:szCs w:val="22"/>
          <w:lang w:eastAsia="en-US"/>
        </w:rPr>
        <w:t>L’empresa contractista està obligada a posar en coneixement de l’òrgan de contractació les contractacions de nou personal que hagi d’adscriure’s a l’execució del contracte i acreditar la seva afiliació i alta en la Seguretat Social.</w:t>
      </w:r>
    </w:p>
    <w:p w:rsidR="00BA64B7" w:rsidRDefault="00BA64B7" w:rsidP="00BA64B7">
      <w:pPr>
        <w:suppressAutoHyphens/>
        <w:ind w:left="720"/>
        <w:rPr>
          <w:b/>
          <w:bCs/>
          <w:sz w:val="22"/>
          <w:szCs w:val="22"/>
          <w:lang w:eastAsia="ca-ES"/>
        </w:rPr>
      </w:pPr>
    </w:p>
    <w:p w:rsidR="00BA64B7" w:rsidRDefault="00BA64B7" w:rsidP="00BA64B7">
      <w:pPr>
        <w:suppressAutoHyphens/>
        <w:rPr>
          <w:b/>
          <w:bCs/>
          <w:sz w:val="22"/>
          <w:szCs w:val="22"/>
        </w:rPr>
      </w:pPr>
    </w:p>
    <w:p w:rsidR="00BA64B7" w:rsidRDefault="00BA64B7" w:rsidP="00BA64B7">
      <w:pPr>
        <w:tabs>
          <w:tab w:val="left" w:pos="360"/>
        </w:tabs>
        <w:suppressAutoHyphens/>
        <w:rPr>
          <w:b/>
          <w:bCs/>
          <w:sz w:val="22"/>
          <w:szCs w:val="22"/>
        </w:rPr>
      </w:pPr>
      <w:r>
        <w:rPr>
          <w:b/>
          <w:bCs/>
          <w:sz w:val="22"/>
          <w:szCs w:val="22"/>
        </w:rPr>
        <w:t>CLÀUSULA 14. Drets i obligacions específiques de les parts</w:t>
      </w:r>
    </w:p>
    <w:p w:rsidR="00BA64B7" w:rsidRDefault="00BA64B7" w:rsidP="00BA64B7">
      <w:pPr>
        <w:tabs>
          <w:tab w:val="left" w:pos="360"/>
        </w:tabs>
        <w:suppressAutoHyphens/>
        <w:rPr>
          <w:b/>
          <w:bCs/>
          <w:sz w:val="22"/>
          <w:szCs w:val="22"/>
        </w:rPr>
      </w:pPr>
    </w:p>
    <w:p w:rsidR="00BA64B7" w:rsidRDefault="00BA64B7" w:rsidP="00BA64B7">
      <w:pPr>
        <w:pStyle w:val="Pargrafdellista"/>
        <w:numPr>
          <w:ilvl w:val="0"/>
          <w:numId w:val="15"/>
        </w:numPr>
        <w:autoSpaceDE w:val="0"/>
        <w:autoSpaceDN w:val="0"/>
        <w:adjustRightInd w:val="0"/>
        <w:contextualSpacing w:val="0"/>
        <w:jc w:val="both"/>
        <w:rPr>
          <w:rFonts w:ascii="Franklin Gothic Book" w:hAnsi="Franklin Gothic Book" w:cs="ArialMT"/>
          <w:color w:val="000000"/>
          <w:sz w:val="22"/>
          <w:szCs w:val="22"/>
        </w:rPr>
      </w:pPr>
      <w:r>
        <w:rPr>
          <w:rFonts w:ascii="Franklin Gothic Book" w:hAnsi="Franklin Gothic Book" w:cs="ArialMT"/>
          <w:color w:val="000000"/>
          <w:sz w:val="22"/>
          <w:szCs w:val="22"/>
        </w:rPr>
        <w:t>Compliment i estar al corrent de les obligacions que es desprenen de la normativa legal vigent, pel que fa referència a treball i seguretat social, amb total indemnitat pel que fa a possibles reclamacions subsidiàries a l’Ajuntament.</w:t>
      </w:r>
    </w:p>
    <w:p w:rsidR="00BA64B7" w:rsidRDefault="00BA64B7" w:rsidP="00BA64B7">
      <w:pPr>
        <w:pStyle w:val="Pargrafdellista"/>
        <w:numPr>
          <w:ilvl w:val="0"/>
          <w:numId w:val="15"/>
        </w:numPr>
        <w:autoSpaceDE w:val="0"/>
        <w:autoSpaceDN w:val="0"/>
        <w:adjustRightInd w:val="0"/>
        <w:contextualSpacing w:val="0"/>
        <w:jc w:val="both"/>
        <w:rPr>
          <w:rFonts w:ascii="Franklin Gothic Book" w:hAnsi="Franklin Gothic Book" w:cs="ArialMT"/>
          <w:color w:val="000000"/>
          <w:sz w:val="22"/>
          <w:szCs w:val="22"/>
        </w:rPr>
      </w:pPr>
      <w:r>
        <w:rPr>
          <w:rFonts w:ascii="Franklin Gothic Book" w:hAnsi="Franklin Gothic Book" w:cs="ArialMT"/>
          <w:color w:val="000000"/>
          <w:sz w:val="22"/>
          <w:szCs w:val="22"/>
        </w:rPr>
        <w:t>El contractista haurà de seguir les disposicions d’obligat compliment en referència a la prevenció de riscos laborals i seguretat i higiene dels treballadors i dels centres de treball.</w:t>
      </w:r>
    </w:p>
    <w:p w:rsidR="00BA64B7" w:rsidRDefault="00BA64B7" w:rsidP="00BA64B7">
      <w:pPr>
        <w:pStyle w:val="Pargrafdellista"/>
        <w:numPr>
          <w:ilvl w:val="0"/>
          <w:numId w:val="15"/>
        </w:numPr>
        <w:autoSpaceDE w:val="0"/>
        <w:autoSpaceDN w:val="0"/>
        <w:adjustRightInd w:val="0"/>
        <w:contextualSpacing w:val="0"/>
        <w:jc w:val="both"/>
        <w:rPr>
          <w:rFonts w:ascii="Franklin Gothic Book" w:hAnsi="Franklin Gothic Book" w:cs="ArialMT"/>
          <w:color w:val="000000"/>
          <w:sz w:val="22"/>
          <w:szCs w:val="22"/>
        </w:rPr>
      </w:pPr>
      <w:r>
        <w:rPr>
          <w:rFonts w:ascii="Franklin Gothic Book" w:hAnsi="Franklin Gothic Book" w:cs="ArialMT"/>
          <w:color w:val="000000"/>
          <w:sz w:val="22"/>
          <w:szCs w:val="22"/>
        </w:rPr>
        <w:t>Prestar el servei ininterrompudament durant el termini de l’autorització.</w:t>
      </w:r>
    </w:p>
    <w:p w:rsidR="00BA64B7" w:rsidRDefault="00BA64B7" w:rsidP="00BA64B7">
      <w:pPr>
        <w:pStyle w:val="Pargrafdellista"/>
        <w:numPr>
          <w:ilvl w:val="0"/>
          <w:numId w:val="15"/>
        </w:numPr>
        <w:autoSpaceDE w:val="0"/>
        <w:autoSpaceDN w:val="0"/>
        <w:adjustRightInd w:val="0"/>
        <w:contextualSpacing w:val="0"/>
        <w:jc w:val="both"/>
        <w:rPr>
          <w:rFonts w:ascii="Franklin Gothic Book" w:hAnsi="Franklin Gothic Book" w:cs="ArialMT"/>
          <w:color w:val="000000"/>
          <w:sz w:val="22"/>
          <w:szCs w:val="22"/>
        </w:rPr>
      </w:pPr>
      <w:r>
        <w:rPr>
          <w:rFonts w:ascii="Franklin Gothic Book" w:hAnsi="Franklin Gothic Book" w:cs="ArialMT"/>
          <w:color w:val="000000"/>
          <w:sz w:val="22"/>
          <w:szCs w:val="22"/>
        </w:rPr>
        <w:t>Prestar els serveis amb diligència, inclosa la correcta atenció als clients.</w:t>
      </w:r>
    </w:p>
    <w:p w:rsidR="00BA64B7" w:rsidRDefault="00BA64B7" w:rsidP="00BA64B7">
      <w:pPr>
        <w:pStyle w:val="Pargrafdellista"/>
        <w:numPr>
          <w:ilvl w:val="0"/>
          <w:numId w:val="15"/>
        </w:numPr>
        <w:autoSpaceDE w:val="0"/>
        <w:autoSpaceDN w:val="0"/>
        <w:adjustRightInd w:val="0"/>
        <w:contextualSpacing w:val="0"/>
        <w:jc w:val="both"/>
        <w:rPr>
          <w:rFonts w:ascii="Franklin Gothic Book" w:hAnsi="Franklin Gothic Book" w:cs="ArialMT"/>
          <w:color w:val="000000"/>
          <w:sz w:val="22"/>
          <w:szCs w:val="22"/>
        </w:rPr>
      </w:pPr>
      <w:r>
        <w:rPr>
          <w:rFonts w:ascii="Franklin Gothic Book" w:hAnsi="Franklin Gothic Book" w:cs="ArialMT"/>
          <w:color w:val="000000"/>
          <w:sz w:val="22"/>
          <w:szCs w:val="22"/>
        </w:rPr>
        <w:t>El titular de la llicència serà responsable de qualsevol dany o perjudici que pugui produir a tercers derivat del desenvolupament de l’activitat objecte de la concessió, eximint-se totalment a l’Administració de qualsevol responsabilitat. A tal fi, l’adjudicatari haurà de contractar una pòlissa d’assegurances que cobreixi la responsabilitat civil front a tercers i pels danys que pogués causar als béns de domini públic de l’activitat per un import mínim de 600.000€ per sinistre i 150.000€ per cadascuna de les víctimes.</w:t>
      </w:r>
    </w:p>
    <w:p w:rsidR="00BA64B7" w:rsidRDefault="00BA64B7" w:rsidP="00BA64B7">
      <w:pPr>
        <w:pStyle w:val="Pargrafdellista"/>
        <w:numPr>
          <w:ilvl w:val="0"/>
          <w:numId w:val="15"/>
        </w:numPr>
        <w:autoSpaceDE w:val="0"/>
        <w:autoSpaceDN w:val="0"/>
        <w:adjustRightInd w:val="0"/>
        <w:contextualSpacing w:val="0"/>
        <w:jc w:val="both"/>
        <w:rPr>
          <w:rFonts w:ascii="Franklin Gothic Book" w:hAnsi="Franklin Gothic Book" w:cs="ArialMT"/>
          <w:color w:val="000000"/>
          <w:sz w:val="22"/>
          <w:szCs w:val="22"/>
        </w:rPr>
      </w:pPr>
      <w:r>
        <w:rPr>
          <w:rFonts w:ascii="Franklin Gothic Book" w:hAnsi="Franklin Gothic Book" w:cs="ArialMT"/>
          <w:color w:val="000000"/>
          <w:sz w:val="22"/>
          <w:szCs w:val="22"/>
        </w:rPr>
        <w:lastRenderedPageBreak/>
        <w:t>L’autoritzat assumirà les responsabilitat que es puguin derivar, tant penalment com civilment, de l’execució de l’activitat així com les que en matèria laboral pugui derivar-se de la contractació del personal contractat per al desenvolupament del servei.</w:t>
      </w:r>
    </w:p>
    <w:p w:rsidR="00BA64B7" w:rsidRDefault="00BA64B7" w:rsidP="00BA64B7">
      <w:pPr>
        <w:pStyle w:val="Pargrafdellista"/>
        <w:numPr>
          <w:ilvl w:val="0"/>
          <w:numId w:val="15"/>
        </w:numPr>
        <w:autoSpaceDE w:val="0"/>
        <w:autoSpaceDN w:val="0"/>
        <w:adjustRightInd w:val="0"/>
        <w:contextualSpacing w:val="0"/>
        <w:jc w:val="both"/>
        <w:rPr>
          <w:rFonts w:ascii="Franklin Gothic Book" w:hAnsi="Franklin Gothic Book" w:cs="ArialMT"/>
          <w:color w:val="000000"/>
          <w:sz w:val="22"/>
          <w:szCs w:val="22"/>
        </w:rPr>
      </w:pPr>
      <w:r>
        <w:rPr>
          <w:rFonts w:ascii="Franklin Gothic Book" w:hAnsi="Franklin Gothic Book" w:cs="ArialMT"/>
          <w:color w:val="000000"/>
          <w:sz w:val="22"/>
          <w:szCs w:val="22"/>
        </w:rPr>
        <w:t>Compliment estricte de les condicions establertes al decret d’adjudicació, així com les establertes pel Servei de Costes de la Generalitat de Catalunya i la Capitania Marítima de Barcelona.</w:t>
      </w:r>
    </w:p>
    <w:p w:rsidR="00BA64B7" w:rsidRDefault="00BA64B7" w:rsidP="00BA64B7">
      <w:pPr>
        <w:pStyle w:val="Pargrafdellista"/>
        <w:numPr>
          <w:ilvl w:val="0"/>
          <w:numId w:val="15"/>
        </w:numPr>
        <w:autoSpaceDE w:val="0"/>
        <w:autoSpaceDN w:val="0"/>
        <w:adjustRightInd w:val="0"/>
        <w:contextualSpacing w:val="0"/>
        <w:jc w:val="both"/>
        <w:rPr>
          <w:rFonts w:ascii="Franklin Gothic Book" w:hAnsi="Franklin Gothic Book" w:cs="ArialMT"/>
          <w:color w:val="000000"/>
          <w:sz w:val="22"/>
          <w:szCs w:val="22"/>
        </w:rPr>
      </w:pPr>
      <w:r>
        <w:rPr>
          <w:rFonts w:ascii="Franklin Gothic Book" w:hAnsi="Franklin Gothic Book" w:cs="ArialMT"/>
          <w:color w:val="000000"/>
          <w:sz w:val="22"/>
          <w:szCs w:val="22"/>
        </w:rPr>
        <w:t>La cura, vigilància, custòdia, neteja diària i el manteniment de totes les instal·lacions i espais objectes de l’adjudicació. Si la instal·lació no es troba en les condicions de salubritat i/o seguretat corresponents, no es procedirà a l’obertura del parc aquàtic i/o de les embarcacions. Així com tampoc es procedirà a l’obertura fins que tot el personal qualificat (monitors i socorristes) cobreixin el servei.</w:t>
      </w:r>
    </w:p>
    <w:p w:rsidR="00BA64B7" w:rsidRDefault="00BA64B7" w:rsidP="00BA64B7">
      <w:pPr>
        <w:pStyle w:val="Pargrafdellista"/>
        <w:numPr>
          <w:ilvl w:val="0"/>
          <w:numId w:val="15"/>
        </w:numPr>
        <w:autoSpaceDE w:val="0"/>
        <w:autoSpaceDN w:val="0"/>
        <w:adjustRightInd w:val="0"/>
        <w:contextualSpacing w:val="0"/>
        <w:jc w:val="both"/>
        <w:rPr>
          <w:rFonts w:ascii="Franklin Gothic Book" w:hAnsi="Franklin Gothic Book" w:cs="ArialMT"/>
          <w:color w:val="000000"/>
          <w:sz w:val="22"/>
          <w:szCs w:val="22"/>
        </w:rPr>
      </w:pPr>
      <w:r>
        <w:rPr>
          <w:rFonts w:ascii="Franklin Gothic Book" w:hAnsi="Franklin Gothic Book" w:cs="ArialMT"/>
          <w:color w:val="000000"/>
          <w:sz w:val="22"/>
          <w:szCs w:val="22"/>
        </w:rPr>
        <w:t>Abandonar i deixar lliure i a disposició de l’administració l’espai en finalitzar la temporada estiuenca cada any.</w:t>
      </w:r>
    </w:p>
    <w:p w:rsidR="00BA64B7" w:rsidRDefault="00BA64B7" w:rsidP="00BA64B7">
      <w:pPr>
        <w:pStyle w:val="Pargrafdellista"/>
        <w:numPr>
          <w:ilvl w:val="0"/>
          <w:numId w:val="15"/>
        </w:numPr>
        <w:autoSpaceDE w:val="0"/>
        <w:autoSpaceDN w:val="0"/>
        <w:adjustRightInd w:val="0"/>
        <w:contextualSpacing w:val="0"/>
        <w:jc w:val="both"/>
        <w:rPr>
          <w:rFonts w:ascii="Franklin Gothic Book" w:hAnsi="Franklin Gothic Book" w:cs="ArialMT"/>
          <w:color w:val="000000"/>
          <w:sz w:val="22"/>
          <w:szCs w:val="22"/>
        </w:rPr>
      </w:pPr>
      <w:r>
        <w:rPr>
          <w:rFonts w:ascii="Franklin Gothic Book" w:hAnsi="Franklin Gothic Book" w:cs="ArialMT"/>
          <w:color w:val="000000"/>
          <w:sz w:val="22"/>
          <w:szCs w:val="22"/>
        </w:rPr>
        <w:t>Trobar-se en tot moment al corrent de les obligacions tributàries, amb la seguretat social i amb l’ajuntament de Premià de Mar.</w:t>
      </w:r>
    </w:p>
    <w:p w:rsidR="00BA64B7" w:rsidRDefault="00BA64B7" w:rsidP="00BA64B7">
      <w:pPr>
        <w:pStyle w:val="Pargrafdellista"/>
        <w:numPr>
          <w:ilvl w:val="0"/>
          <w:numId w:val="15"/>
        </w:numPr>
        <w:autoSpaceDE w:val="0"/>
        <w:autoSpaceDN w:val="0"/>
        <w:adjustRightInd w:val="0"/>
        <w:contextualSpacing w:val="0"/>
        <w:jc w:val="both"/>
        <w:rPr>
          <w:rFonts w:ascii="Franklin Gothic Book" w:hAnsi="Franklin Gothic Book" w:cs="ArialMT"/>
          <w:color w:val="000000"/>
          <w:sz w:val="22"/>
          <w:szCs w:val="22"/>
        </w:rPr>
      </w:pPr>
      <w:r>
        <w:rPr>
          <w:rFonts w:ascii="Franklin Gothic Book" w:hAnsi="Franklin Gothic Book" w:cs="ArialMT"/>
          <w:color w:val="000000"/>
          <w:sz w:val="22"/>
          <w:szCs w:val="22"/>
        </w:rPr>
        <w:t>Abstenir-se d’instal·lar cap tipus de publicitat del mitjà que sigui fora de l’activitat pròpiament dita.</w:t>
      </w:r>
    </w:p>
    <w:p w:rsidR="00BA64B7" w:rsidRDefault="00BA64B7" w:rsidP="00BA64B7">
      <w:pPr>
        <w:pStyle w:val="Pargrafdellista"/>
        <w:numPr>
          <w:ilvl w:val="0"/>
          <w:numId w:val="15"/>
        </w:numPr>
        <w:autoSpaceDE w:val="0"/>
        <w:autoSpaceDN w:val="0"/>
        <w:adjustRightInd w:val="0"/>
        <w:contextualSpacing w:val="0"/>
        <w:jc w:val="both"/>
        <w:rPr>
          <w:rFonts w:ascii="Franklin Gothic Book" w:hAnsi="Franklin Gothic Book" w:cs="ArialMT"/>
          <w:color w:val="000000"/>
          <w:sz w:val="22"/>
          <w:szCs w:val="22"/>
        </w:rPr>
      </w:pPr>
      <w:r>
        <w:rPr>
          <w:rFonts w:ascii="Franklin Gothic Book" w:hAnsi="Franklin Gothic Book" w:cs="ArialMT"/>
          <w:color w:val="000000"/>
          <w:sz w:val="22"/>
          <w:szCs w:val="22"/>
        </w:rPr>
        <w:t>Disposar de totes les llicències i permisos que siguin necessaris, pel desenvolupament de l’activitat. També serà responsable del compliment de totes les normes de caràcter governatiu, laboral, fiscal, sanitari o de qualsevol altre ordre que s’hagin d’observar.</w:t>
      </w:r>
    </w:p>
    <w:p w:rsidR="00BA64B7" w:rsidRDefault="00BA64B7" w:rsidP="00BA64B7">
      <w:pPr>
        <w:pStyle w:val="Pargrafdellista"/>
        <w:numPr>
          <w:ilvl w:val="0"/>
          <w:numId w:val="15"/>
        </w:numPr>
        <w:autoSpaceDE w:val="0"/>
        <w:autoSpaceDN w:val="0"/>
        <w:adjustRightInd w:val="0"/>
        <w:contextualSpacing w:val="0"/>
        <w:jc w:val="both"/>
        <w:rPr>
          <w:rFonts w:ascii="Franklin Gothic Book" w:hAnsi="Franklin Gothic Book" w:cs="ArialMT"/>
          <w:color w:val="000000"/>
          <w:sz w:val="22"/>
          <w:szCs w:val="22"/>
        </w:rPr>
      </w:pPr>
      <w:r>
        <w:rPr>
          <w:rFonts w:ascii="Franklin Gothic Book" w:hAnsi="Franklin Gothic Book" w:cs="ArialMT"/>
          <w:color w:val="000000"/>
          <w:sz w:val="22"/>
          <w:szCs w:val="22"/>
        </w:rPr>
        <w:t>No es podrà cedir, alienar, traspassar, ni arrendar, ni tampoc canviar o permutar l’adjudicació a un tercer, llevat de circumstàncies excepcionals i justificades, i prèviament amb l’autorització de l’ajuntament, tal com s’especifica en l’article 226 del RDL 3/2011, text refós de la Llei de contractes de l’Administració. Així mateix, seran d’obligat compliment els requisits exposats al mateix.</w:t>
      </w:r>
    </w:p>
    <w:p w:rsidR="00BA64B7" w:rsidRDefault="00BA64B7" w:rsidP="00BA64B7">
      <w:pPr>
        <w:autoSpaceDE w:val="0"/>
        <w:autoSpaceDN w:val="0"/>
        <w:adjustRightInd w:val="0"/>
        <w:rPr>
          <w:rFonts w:cs="Arial-BoldMT"/>
          <w:b/>
          <w:bCs/>
          <w:color w:val="000000"/>
          <w:sz w:val="22"/>
          <w:szCs w:val="22"/>
        </w:rPr>
      </w:pPr>
    </w:p>
    <w:p w:rsidR="00BA64B7" w:rsidRDefault="00BA64B7" w:rsidP="00BA64B7">
      <w:pPr>
        <w:autoSpaceDE w:val="0"/>
        <w:autoSpaceDN w:val="0"/>
        <w:adjustRightInd w:val="0"/>
        <w:rPr>
          <w:rFonts w:cs="ArialMT"/>
          <w:color w:val="000000"/>
          <w:sz w:val="22"/>
          <w:szCs w:val="22"/>
        </w:rPr>
      </w:pPr>
      <w:r>
        <w:rPr>
          <w:rFonts w:cs="ArialMT"/>
          <w:color w:val="000000"/>
          <w:sz w:val="22"/>
          <w:szCs w:val="22"/>
        </w:rPr>
        <w:t>Seran a compte de l’adjudicatari les despeses següents:</w:t>
      </w:r>
    </w:p>
    <w:p w:rsidR="00BA64B7" w:rsidRDefault="00BA64B7" w:rsidP="00BA64B7">
      <w:pPr>
        <w:autoSpaceDE w:val="0"/>
        <w:autoSpaceDN w:val="0"/>
        <w:adjustRightInd w:val="0"/>
        <w:rPr>
          <w:rFonts w:cs="ArialMT"/>
          <w:color w:val="000000"/>
          <w:sz w:val="22"/>
          <w:szCs w:val="22"/>
        </w:rPr>
      </w:pPr>
    </w:p>
    <w:p w:rsidR="00BA64B7" w:rsidRDefault="00BA64B7" w:rsidP="00BA64B7">
      <w:pPr>
        <w:pStyle w:val="Pargrafdellista"/>
        <w:numPr>
          <w:ilvl w:val="0"/>
          <w:numId w:val="16"/>
        </w:numPr>
        <w:autoSpaceDE w:val="0"/>
        <w:autoSpaceDN w:val="0"/>
        <w:adjustRightInd w:val="0"/>
        <w:contextualSpacing w:val="0"/>
        <w:jc w:val="both"/>
        <w:rPr>
          <w:rFonts w:ascii="Franklin Gothic Book" w:hAnsi="Franklin Gothic Book" w:cs="ArialMT"/>
          <w:color w:val="000000"/>
          <w:sz w:val="22"/>
          <w:szCs w:val="22"/>
        </w:rPr>
      </w:pPr>
      <w:r>
        <w:rPr>
          <w:rFonts w:ascii="Franklin Gothic Book" w:hAnsi="Franklin Gothic Book" w:cs="ArialMT"/>
          <w:color w:val="000000"/>
          <w:sz w:val="22"/>
          <w:szCs w:val="22"/>
        </w:rPr>
        <w:t>Els tributs que derivin del contracte.</w:t>
      </w:r>
    </w:p>
    <w:p w:rsidR="00BA64B7" w:rsidRDefault="00BA64B7" w:rsidP="00BA64B7">
      <w:pPr>
        <w:pStyle w:val="Pargrafdellista"/>
        <w:numPr>
          <w:ilvl w:val="0"/>
          <w:numId w:val="16"/>
        </w:numPr>
        <w:autoSpaceDE w:val="0"/>
        <w:autoSpaceDN w:val="0"/>
        <w:adjustRightInd w:val="0"/>
        <w:contextualSpacing w:val="0"/>
        <w:jc w:val="both"/>
        <w:rPr>
          <w:rFonts w:ascii="Franklin Gothic Book" w:hAnsi="Franklin Gothic Book" w:cs="ArialMT"/>
          <w:color w:val="000000"/>
          <w:sz w:val="22"/>
          <w:szCs w:val="22"/>
        </w:rPr>
      </w:pPr>
      <w:r>
        <w:rPr>
          <w:rFonts w:ascii="Franklin Gothic Book" w:hAnsi="Franklin Gothic Book" w:cs="ArialMT"/>
          <w:color w:val="000000"/>
          <w:sz w:val="22"/>
          <w:szCs w:val="22"/>
        </w:rPr>
        <w:t>Els cànons municipal i de la demarcació de costes i dipòsit de fiança.</w:t>
      </w:r>
    </w:p>
    <w:p w:rsidR="00BA64B7" w:rsidRDefault="00BA64B7" w:rsidP="00BA64B7">
      <w:pPr>
        <w:pStyle w:val="Pargrafdellista"/>
        <w:numPr>
          <w:ilvl w:val="0"/>
          <w:numId w:val="16"/>
        </w:numPr>
        <w:autoSpaceDE w:val="0"/>
        <w:autoSpaceDN w:val="0"/>
        <w:adjustRightInd w:val="0"/>
        <w:contextualSpacing w:val="0"/>
        <w:jc w:val="both"/>
        <w:rPr>
          <w:rFonts w:ascii="Franklin Gothic Book" w:hAnsi="Franklin Gothic Book" w:cs="ArialMT"/>
          <w:color w:val="000000"/>
          <w:sz w:val="22"/>
          <w:szCs w:val="22"/>
        </w:rPr>
      </w:pPr>
      <w:r>
        <w:rPr>
          <w:rFonts w:ascii="Franklin Gothic Book" w:hAnsi="Franklin Gothic Book" w:cs="ArialMT"/>
          <w:color w:val="000000"/>
          <w:sz w:val="22"/>
          <w:szCs w:val="22"/>
        </w:rPr>
        <w:t>El cost de la instal·lació (elements aquàtics i punt d’informació).</w:t>
      </w:r>
    </w:p>
    <w:p w:rsidR="00BA64B7" w:rsidRDefault="00BA64B7" w:rsidP="00BA64B7">
      <w:pPr>
        <w:pStyle w:val="Pargrafdellista"/>
        <w:numPr>
          <w:ilvl w:val="0"/>
          <w:numId w:val="16"/>
        </w:numPr>
        <w:autoSpaceDE w:val="0"/>
        <w:autoSpaceDN w:val="0"/>
        <w:adjustRightInd w:val="0"/>
        <w:contextualSpacing w:val="0"/>
        <w:jc w:val="both"/>
        <w:rPr>
          <w:rFonts w:ascii="Franklin Gothic Book" w:hAnsi="Franklin Gothic Book" w:cs="ArialMT"/>
          <w:color w:val="000000"/>
          <w:sz w:val="22"/>
          <w:szCs w:val="22"/>
        </w:rPr>
      </w:pPr>
      <w:r>
        <w:rPr>
          <w:rFonts w:ascii="Franklin Gothic Book" w:hAnsi="Franklin Gothic Book" w:cs="ArialMT"/>
          <w:color w:val="000000"/>
          <w:sz w:val="22"/>
          <w:szCs w:val="22"/>
        </w:rPr>
        <w:t>Qualsevol altre que resulti de l’aplicació, segons les disposicions vigents en la forma i quantia que aquestes assenyalin.</w:t>
      </w:r>
    </w:p>
    <w:p w:rsidR="00BA64B7" w:rsidRDefault="00BA64B7" w:rsidP="00BA64B7">
      <w:pPr>
        <w:pStyle w:val="Pargrafdellista"/>
        <w:numPr>
          <w:ilvl w:val="0"/>
          <w:numId w:val="16"/>
        </w:numPr>
        <w:autoSpaceDE w:val="0"/>
        <w:autoSpaceDN w:val="0"/>
        <w:adjustRightInd w:val="0"/>
        <w:contextualSpacing w:val="0"/>
        <w:jc w:val="both"/>
        <w:rPr>
          <w:rFonts w:ascii="Franklin Gothic Book" w:hAnsi="Franklin Gothic Book" w:cs="ArialMT"/>
          <w:color w:val="000000"/>
          <w:sz w:val="22"/>
          <w:szCs w:val="22"/>
        </w:rPr>
      </w:pPr>
      <w:r>
        <w:rPr>
          <w:rFonts w:ascii="Franklin Gothic Book" w:hAnsi="Franklin Gothic Book" w:cs="ArialMT"/>
          <w:color w:val="000000"/>
          <w:sz w:val="22"/>
          <w:szCs w:val="22"/>
        </w:rPr>
        <w:t>Aniran a càrrec de l’adjudicatari els diferents subministraments de serveis (aigua, electricitat, sanejament) que, en el seu cas, siguin necessaris.</w:t>
      </w:r>
    </w:p>
    <w:p w:rsidR="00BA64B7" w:rsidRDefault="00BA64B7" w:rsidP="00BA64B7">
      <w:pPr>
        <w:tabs>
          <w:tab w:val="left" w:pos="360"/>
        </w:tabs>
        <w:suppressAutoHyphens/>
        <w:rPr>
          <w:rFonts w:cs="Verdana"/>
          <w:b/>
          <w:bCs/>
          <w:sz w:val="22"/>
          <w:szCs w:val="22"/>
        </w:rPr>
      </w:pPr>
    </w:p>
    <w:p w:rsidR="00BA64B7" w:rsidRDefault="00BA64B7" w:rsidP="00BA64B7">
      <w:pPr>
        <w:tabs>
          <w:tab w:val="left" w:pos="360"/>
        </w:tabs>
        <w:suppressAutoHyphens/>
        <w:rPr>
          <w:b/>
          <w:bCs/>
          <w:sz w:val="22"/>
          <w:szCs w:val="22"/>
        </w:rPr>
      </w:pPr>
    </w:p>
    <w:p w:rsidR="00BA64B7" w:rsidRDefault="00BA64B7" w:rsidP="00BA64B7">
      <w:pPr>
        <w:tabs>
          <w:tab w:val="left" w:pos="360"/>
        </w:tabs>
        <w:suppressAutoHyphens/>
        <w:rPr>
          <w:b/>
          <w:bCs/>
          <w:sz w:val="22"/>
          <w:szCs w:val="22"/>
        </w:rPr>
      </w:pPr>
      <w:r>
        <w:rPr>
          <w:b/>
          <w:bCs/>
          <w:sz w:val="22"/>
          <w:szCs w:val="22"/>
        </w:rPr>
        <w:t>CLÀUSULA 15.</w:t>
      </w:r>
      <w:r>
        <w:rPr>
          <w:b/>
          <w:bCs/>
          <w:sz w:val="22"/>
          <w:szCs w:val="22"/>
        </w:rPr>
        <w:tab/>
        <w:t>Contractista. Capacitat</w:t>
      </w:r>
    </w:p>
    <w:p w:rsidR="00BA64B7" w:rsidRDefault="00BA64B7" w:rsidP="00BA64B7">
      <w:pPr>
        <w:rPr>
          <w:sz w:val="22"/>
          <w:szCs w:val="22"/>
        </w:rPr>
      </w:pPr>
    </w:p>
    <w:p w:rsidR="00BA64B7" w:rsidRDefault="00BA64B7" w:rsidP="00BA64B7">
      <w:pPr>
        <w:rPr>
          <w:sz w:val="22"/>
          <w:szCs w:val="22"/>
        </w:rPr>
      </w:pPr>
      <w:r>
        <w:rPr>
          <w:sz w:val="22"/>
          <w:szCs w:val="22"/>
        </w:rPr>
        <w:t>Els candidats o licitadors hauran de d’acreditar la seva personalitat jurídica i la seva capacitat d’obrar. En el cas que siguin persones jurídiques hauran de justificar que l’objecte social de l’entitat comprèn el desenvolupament de totes les activitats que constitueixen l’objecte del contracte. L’acreditació es realitzarà mitjançant la presentació dels estatuts socials de l’empresa inscrits en el Registre mercantil o en qualsevol altre registre oficial que correspongui en funció del tipus d’entitat social, i l’alta en l’epígraf corresponent de l’Impost d’Activitats Econòmiques.</w:t>
      </w:r>
      <w:r>
        <w:rPr>
          <w:b/>
          <w:bCs/>
          <w:sz w:val="22"/>
          <w:szCs w:val="22"/>
        </w:rPr>
        <w:t xml:space="preserve"> </w:t>
      </w:r>
      <w:r>
        <w:rPr>
          <w:sz w:val="22"/>
          <w:szCs w:val="22"/>
        </w:rPr>
        <w:t>En cas de persona física, mitjançant el DNI i el títol acadèmic habilitant.</w:t>
      </w:r>
    </w:p>
    <w:p w:rsidR="00BA64B7" w:rsidRDefault="00BA64B7" w:rsidP="00BA64B7">
      <w:pPr>
        <w:autoSpaceDE w:val="0"/>
        <w:autoSpaceDN w:val="0"/>
        <w:adjustRightInd w:val="0"/>
        <w:rPr>
          <w:sz w:val="22"/>
          <w:szCs w:val="22"/>
          <w:lang w:eastAsia="en-US"/>
        </w:rPr>
      </w:pPr>
    </w:p>
    <w:p w:rsidR="00BA64B7" w:rsidRPr="00C759BE" w:rsidRDefault="00BA64B7" w:rsidP="00BA64B7">
      <w:pPr>
        <w:pStyle w:val="Pargrafdellista"/>
        <w:numPr>
          <w:ilvl w:val="0"/>
          <w:numId w:val="17"/>
        </w:numPr>
        <w:autoSpaceDE w:val="0"/>
        <w:autoSpaceDN w:val="0"/>
        <w:adjustRightInd w:val="0"/>
        <w:contextualSpacing w:val="0"/>
        <w:jc w:val="both"/>
        <w:rPr>
          <w:rFonts w:ascii="Franklin Gothic Book" w:hAnsi="Franklin Gothic Book" w:cs="ArialMT"/>
          <w:color w:val="000000"/>
          <w:sz w:val="22"/>
          <w:szCs w:val="22"/>
          <w:lang w:val="ca-ES" w:eastAsia="ca-ES"/>
        </w:rPr>
      </w:pPr>
      <w:r w:rsidRPr="00C759BE">
        <w:rPr>
          <w:rFonts w:ascii="Franklin Gothic Book" w:hAnsi="Franklin Gothic Book" w:cs="ArialMT"/>
          <w:color w:val="000000"/>
          <w:sz w:val="22"/>
          <w:szCs w:val="22"/>
        </w:rPr>
        <w:t>Certificat compliment normativa EN15649, normativa europea de seguretat d’inflables aquàtics.</w:t>
      </w:r>
    </w:p>
    <w:p w:rsidR="00BA64B7" w:rsidRDefault="00BA64B7" w:rsidP="00BA64B7">
      <w:pPr>
        <w:autoSpaceDE w:val="0"/>
        <w:autoSpaceDN w:val="0"/>
        <w:adjustRightInd w:val="0"/>
        <w:rPr>
          <w:rFonts w:cs="Verdana"/>
          <w:sz w:val="22"/>
          <w:szCs w:val="22"/>
          <w:lang w:eastAsia="en-US"/>
        </w:rPr>
      </w:pPr>
    </w:p>
    <w:p w:rsidR="00BA64B7" w:rsidRDefault="00BA64B7" w:rsidP="00BA64B7">
      <w:pPr>
        <w:rPr>
          <w:sz w:val="22"/>
          <w:szCs w:val="22"/>
          <w:u w:val="single"/>
          <w:lang w:val="ca-ES" w:eastAsia="ca-ES"/>
        </w:rPr>
      </w:pPr>
      <w:r>
        <w:rPr>
          <w:sz w:val="22"/>
          <w:szCs w:val="22"/>
          <w:u w:val="single"/>
        </w:rPr>
        <w:t>La personalitat jurídica, la capacitat d’obrar, la solvència econòmica financera i part de la solvència tècnica o professional es podrà acreditar mitjançant la inscripció en el Registre electrònic d’empreses licitadores de la Generalitat de Catalunya.</w:t>
      </w:r>
    </w:p>
    <w:p w:rsidR="00BA64B7" w:rsidRDefault="00BA64B7" w:rsidP="00BA64B7">
      <w:pPr>
        <w:rPr>
          <w:sz w:val="22"/>
          <w:szCs w:val="22"/>
        </w:rPr>
      </w:pPr>
    </w:p>
    <w:p w:rsidR="00BA64B7" w:rsidRDefault="00BA64B7" w:rsidP="00BA64B7">
      <w:pPr>
        <w:rPr>
          <w:sz w:val="22"/>
          <w:szCs w:val="22"/>
        </w:rPr>
      </w:pPr>
      <w:r>
        <w:rPr>
          <w:sz w:val="22"/>
          <w:szCs w:val="22"/>
        </w:rPr>
        <w:t xml:space="preserve">Per a les empreses comunitàries s’estarà a allò que preveu la LCSP. </w:t>
      </w:r>
    </w:p>
    <w:p w:rsidR="00BA64B7" w:rsidRDefault="00BA64B7" w:rsidP="00BA64B7">
      <w:pPr>
        <w:rPr>
          <w:sz w:val="22"/>
          <w:szCs w:val="22"/>
        </w:rPr>
      </w:pPr>
    </w:p>
    <w:p w:rsidR="00BA64B7" w:rsidRDefault="00BA64B7" w:rsidP="00BA64B7">
      <w:pPr>
        <w:rPr>
          <w:b/>
          <w:bCs/>
          <w:sz w:val="22"/>
          <w:szCs w:val="22"/>
        </w:rPr>
      </w:pPr>
      <w:r>
        <w:rPr>
          <w:b/>
          <w:sz w:val="22"/>
          <w:szCs w:val="22"/>
        </w:rPr>
        <w:t>CLÀUSULA 16.</w:t>
      </w:r>
      <w:r>
        <w:rPr>
          <w:sz w:val="22"/>
          <w:szCs w:val="22"/>
        </w:rPr>
        <w:t xml:space="preserve"> </w:t>
      </w:r>
      <w:r>
        <w:rPr>
          <w:b/>
          <w:bCs/>
          <w:sz w:val="22"/>
          <w:szCs w:val="22"/>
        </w:rPr>
        <w:t>Contractista. Prohibició per contractar</w:t>
      </w:r>
    </w:p>
    <w:p w:rsidR="00BA64B7" w:rsidRDefault="00BA64B7" w:rsidP="00BA64B7">
      <w:pPr>
        <w:rPr>
          <w:sz w:val="22"/>
          <w:szCs w:val="22"/>
        </w:rPr>
      </w:pPr>
    </w:p>
    <w:p w:rsidR="00BA64B7" w:rsidRDefault="00BA64B7" w:rsidP="00BA64B7">
      <w:pPr>
        <w:rPr>
          <w:sz w:val="22"/>
          <w:szCs w:val="22"/>
        </w:rPr>
      </w:pPr>
      <w:r>
        <w:rPr>
          <w:sz w:val="22"/>
          <w:szCs w:val="22"/>
        </w:rPr>
        <w:t>Els candidats o licitadors no han d’estar sota cap de les causes de prohibició de contractar establertes en l’article 60 TRLCSP en la data de finalització de la presentació de sol·licituds. Tampoc poden estar sota qualsevol de les esmentades causes quan s’acordi l’adjudicació definitiva del contracte.</w:t>
      </w:r>
    </w:p>
    <w:p w:rsidR="00BA64B7" w:rsidRDefault="00BA64B7" w:rsidP="00BA64B7">
      <w:pPr>
        <w:rPr>
          <w:sz w:val="22"/>
          <w:szCs w:val="22"/>
        </w:rPr>
      </w:pPr>
    </w:p>
    <w:p w:rsidR="00BA64B7" w:rsidRDefault="00BA64B7" w:rsidP="00BA64B7">
      <w:pPr>
        <w:rPr>
          <w:sz w:val="22"/>
          <w:szCs w:val="22"/>
          <w:u w:val="single"/>
        </w:rPr>
      </w:pPr>
      <w:r>
        <w:rPr>
          <w:sz w:val="22"/>
          <w:szCs w:val="22"/>
          <w:u w:val="single"/>
        </w:rPr>
        <w:t>La prova per acreditar tal circumstancia s’haurà d’aportar, en el sobre número 1, de conformitat amb l’article 73 TRLCSP, les formes són les següents:</w:t>
      </w:r>
    </w:p>
    <w:p w:rsidR="00BA64B7" w:rsidRDefault="00BA64B7" w:rsidP="00BA64B7">
      <w:pPr>
        <w:rPr>
          <w:sz w:val="22"/>
          <w:szCs w:val="22"/>
          <w:u w:val="single"/>
        </w:rPr>
      </w:pPr>
    </w:p>
    <w:p w:rsidR="00BA64B7" w:rsidRDefault="00BA64B7" w:rsidP="00BA64B7">
      <w:pPr>
        <w:numPr>
          <w:ilvl w:val="0"/>
          <w:numId w:val="18"/>
        </w:numPr>
        <w:rPr>
          <w:color w:val="000000"/>
          <w:sz w:val="22"/>
          <w:szCs w:val="22"/>
        </w:rPr>
      </w:pPr>
      <w:r>
        <w:rPr>
          <w:color w:val="000000"/>
          <w:sz w:val="22"/>
          <w:szCs w:val="22"/>
        </w:rPr>
        <w:t>Mitjançant testimoni judicial</w:t>
      </w:r>
    </w:p>
    <w:p w:rsidR="00BA64B7" w:rsidRDefault="00BA64B7" w:rsidP="00BA64B7">
      <w:pPr>
        <w:numPr>
          <w:ilvl w:val="0"/>
          <w:numId w:val="18"/>
        </w:numPr>
        <w:rPr>
          <w:sz w:val="22"/>
          <w:szCs w:val="22"/>
        </w:rPr>
      </w:pPr>
      <w:r>
        <w:rPr>
          <w:sz w:val="22"/>
          <w:szCs w:val="22"/>
        </w:rPr>
        <w:t xml:space="preserve">Mitjançant </w:t>
      </w:r>
      <w:r>
        <w:rPr>
          <w:color w:val="000000"/>
          <w:sz w:val="22"/>
          <w:szCs w:val="22"/>
        </w:rPr>
        <w:t>certificació administrativa</w:t>
      </w:r>
    </w:p>
    <w:p w:rsidR="00BA64B7" w:rsidRDefault="00BA64B7" w:rsidP="00BA64B7">
      <w:pPr>
        <w:numPr>
          <w:ilvl w:val="0"/>
          <w:numId w:val="18"/>
        </w:numPr>
        <w:rPr>
          <w:sz w:val="22"/>
          <w:szCs w:val="22"/>
        </w:rPr>
      </w:pPr>
      <w:r>
        <w:rPr>
          <w:color w:val="000000"/>
          <w:sz w:val="22"/>
          <w:szCs w:val="22"/>
        </w:rPr>
        <w:t>Mitjançant declaració responsable atorgada davant una autoritat administrativa</w:t>
      </w:r>
    </w:p>
    <w:p w:rsidR="00BA64B7" w:rsidRDefault="00BA64B7" w:rsidP="00BA64B7">
      <w:pPr>
        <w:numPr>
          <w:ilvl w:val="0"/>
          <w:numId w:val="18"/>
        </w:numPr>
        <w:rPr>
          <w:sz w:val="22"/>
          <w:szCs w:val="22"/>
        </w:rPr>
      </w:pPr>
      <w:r>
        <w:rPr>
          <w:color w:val="000000"/>
          <w:sz w:val="22"/>
          <w:szCs w:val="22"/>
        </w:rPr>
        <w:t>Mitjançant declaració responsable atorgada davant notari</w:t>
      </w:r>
    </w:p>
    <w:p w:rsidR="00BA64B7" w:rsidRDefault="00BA64B7" w:rsidP="00BA64B7">
      <w:pPr>
        <w:numPr>
          <w:ilvl w:val="0"/>
          <w:numId w:val="18"/>
        </w:numPr>
        <w:rPr>
          <w:sz w:val="22"/>
          <w:szCs w:val="22"/>
        </w:rPr>
      </w:pPr>
      <w:r>
        <w:rPr>
          <w:color w:val="000000"/>
          <w:sz w:val="22"/>
          <w:szCs w:val="22"/>
        </w:rPr>
        <w:t>Mitjançant declaració responsable atorgada davant un organisme professional qualificat</w:t>
      </w:r>
    </w:p>
    <w:p w:rsidR="00BA64B7" w:rsidRDefault="00BA64B7" w:rsidP="00BA64B7">
      <w:pPr>
        <w:rPr>
          <w:sz w:val="22"/>
          <w:szCs w:val="22"/>
        </w:rPr>
      </w:pPr>
    </w:p>
    <w:p w:rsidR="00BA64B7" w:rsidRDefault="00BA64B7" w:rsidP="00BA64B7">
      <w:pPr>
        <w:rPr>
          <w:sz w:val="22"/>
          <w:szCs w:val="22"/>
          <w:u w:val="single"/>
        </w:rPr>
      </w:pPr>
      <w:r>
        <w:rPr>
          <w:sz w:val="22"/>
          <w:szCs w:val="22"/>
        </w:rPr>
        <w:t>En el cas d’optar per una de les modalitats de declaració responsable, aquesta l’haurà de formular</w:t>
      </w:r>
      <w:r>
        <w:rPr>
          <w:sz w:val="22"/>
          <w:szCs w:val="22"/>
          <w:u w:val="single"/>
        </w:rPr>
        <w:t xml:space="preserve"> l’empresari, el seu representant o apoderat, en el seu cas, deixant constància de que compleixen amb l’esmentat requisit.</w:t>
      </w:r>
    </w:p>
    <w:p w:rsidR="00BA64B7" w:rsidRDefault="00BA64B7" w:rsidP="00BA64B7">
      <w:pPr>
        <w:rPr>
          <w:sz w:val="22"/>
          <w:szCs w:val="22"/>
        </w:rPr>
      </w:pPr>
    </w:p>
    <w:p w:rsidR="00BA64B7" w:rsidRDefault="00BA64B7" w:rsidP="00BA64B7">
      <w:pPr>
        <w:rPr>
          <w:sz w:val="22"/>
          <w:szCs w:val="22"/>
        </w:rPr>
      </w:pPr>
    </w:p>
    <w:p w:rsidR="00BA64B7" w:rsidRDefault="00BA64B7" w:rsidP="00BA64B7">
      <w:pPr>
        <w:tabs>
          <w:tab w:val="num" w:pos="360"/>
        </w:tabs>
        <w:rPr>
          <w:b/>
          <w:sz w:val="22"/>
          <w:szCs w:val="22"/>
        </w:rPr>
      </w:pPr>
      <w:r>
        <w:rPr>
          <w:b/>
          <w:sz w:val="22"/>
          <w:szCs w:val="22"/>
        </w:rPr>
        <w:t>CLÀUSULA 17. Proposicions</w:t>
      </w:r>
    </w:p>
    <w:p w:rsidR="00BA64B7" w:rsidRDefault="00BA64B7" w:rsidP="00BA64B7">
      <w:pPr>
        <w:tabs>
          <w:tab w:val="num" w:pos="360"/>
        </w:tabs>
        <w:rPr>
          <w:b/>
          <w:sz w:val="22"/>
          <w:szCs w:val="22"/>
        </w:rPr>
      </w:pPr>
    </w:p>
    <w:p w:rsidR="00BA64B7" w:rsidRDefault="00BA64B7" w:rsidP="00BA64B7">
      <w:pPr>
        <w:rPr>
          <w:sz w:val="22"/>
          <w:szCs w:val="22"/>
        </w:rPr>
      </w:pPr>
      <w:r>
        <w:rPr>
          <w:sz w:val="22"/>
          <w:szCs w:val="22"/>
        </w:rPr>
        <w:t>La presentació d’una proposició suposa l’acceptació incondicionada per l’empresari del contingut de la totalitat de les clàusules, sense excepció o reserva possible.</w:t>
      </w:r>
    </w:p>
    <w:p w:rsidR="00BA64B7" w:rsidRDefault="00BA64B7" w:rsidP="00BA64B7">
      <w:pPr>
        <w:rPr>
          <w:sz w:val="22"/>
          <w:szCs w:val="22"/>
        </w:rPr>
      </w:pPr>
    </w:p>
    <w:p w:rsidR="00BA64B7" w:rsidRDefault="00BA64B7" w:rsidP="00BA64B7">
      <w:pPr>
        <w:rPr>
          <w:sz w:val="22"/>
          <w:szCs w:val="22"/>
        </w:rPr>
      </w:pPr>
      <w:r>
        <w:rPr>
          <w:sz w:val="22"/>
          <w:szCs w:val="22"/>
        </w:rPr>
        <w:t>Les proposicions seran secretes fins al moment de l’obertura dels sobres.</w:t>
      </w:r>
    </w:p>
    <w:p w:rsidR="00BA64B7" w:rsidRDefault="00BA64B7" w:rsidP="00BA64B7">
      <w:pPr>
        <w:rPr>
          <w:sz w:val="22"/>
          <w:szCs w:val="22"/>
        </w:rPr>
      </w:pPr>
    </w:p>
    <w:p w:rsidR="00BA64B7" w:rsidRDefault="00BA64B7" w:rsidP="00BA64B7">
      <w:pPr>
        <w:rPr>
          <w:sz w:val="22"/>
          <w:szCs w:val="22"/>
        </w:rPr>
      </w:pPr>
      <w:r>
        <w:rPr>
          <w:sz w:val="22"/>
          <w:szCs w:val="22"/>
        </w:rPr>
        <w:t>La presentació de diferents proposicions per empreses vinculades produirà els efectes que reglamentàriament es determinin en relació amb l’aplicació del règim d’ofertes amb valors anormals o desproporcionats previst en l’article 149  de la LCSP.</w:t>
      </w:r>
    </w:p>
    <w:p w:rsidR="00BA64B7" w:rsidRDefault="00BA64B7" w:rsidP="00BA64B7">
      <w:pPr>
        <w:rPr>
          <w:sz w:val="22"/>
          <w:szCs w:val="22"/>
        </w:rPr>
      </w:pPr>
    </w:p>
    <w:p w:rsidR="00BA64B7" w:rsidRDefault="00BA64B7" w:rsidP="00BA64B7">
      <w:pPr>
        <w:rPr>
          <w:sz w:val="22"/>
          <w:szCs w:val="22"/>
        </w:rPr>
      </w:pPr>
      <w:r>
        <w:rPr>
          <w:sz w:val="22"/>
          <w:szCs w:val="22"/>
        </w:rPr>
        <w:t>Es consideren empreses vinculades les que es trobin subjectes en algun dels supòsits previstos en l’article 42 del Codi de Comerç.</w:t>
      </w:r>
    </w:p>
    <w:p w:rsidR="00BA64B7" w:rsidRDefault="00BA64B7" w:rsidP="00BA64B7">
      <w:pPr>
        <w:rPr>
          <w:sz w:val="22"/>
          <w:szCs w:val="22"/>
        </w:rPr>
      </w:pPr>
    </w:p>
    <w:p w:rsidR="00BA64B7" w:rsidRDefault="00BA64B7" w:rsidP="00BA64B7">
      <w:pPr>
        <w:rPr>
          <w:sz w:val="22"/>
          <w:szCs w:val="22"/>
        </w:rPr>
      </w:pPr>
      <w:r>
        <w:rPr>
          <w:sz w:val="22"/>
          <w:szCs w:val="22"/>
        </w:rPr>
        <w:t>Les empreses convidades podran constituir unions d’empresaris, temporalment als efectes, sense que aquesta constitució sigui necessària formalitzar-la en escriptura pública fins que s’hagi adjudicat el contracte al seu favor.</w:t>
      </w:r>
    </w:p>
    <w:p w:rsidR="00BA64B7" w:rsidRDefault="00BA64B7" w:rsidP="00BA64B7">
      <w:pPr>
        <w:rPr>
          <w:sz w:val="22"/>
          <w:szCs w:val="22"/>
        </w:rPr>
      </w:pPr>
    </w:p>
    <w:p w:rsidR="00BA64B7" w:rsidRDefault="00BA64B7" w:rsidP="00BA64B7">
      <w:pPr>
        <w:rPr>
          <w:sz w:val="22"/>
          <w:szCs w:val="22"/>
        </w:rPr>
      </w:pPr>
      <w:r>
        <w:rPr>
          <w:sz w:val="22"/>
          <w:szCs w:val="22"/>
        </w:rPr>
        <w:t>Els empresaris que participin agrupats en unions temporals quedaran obligats solidàriament i hauran de nomenar un representant o apoderat únic de la unió amb poders suficients per exercitar els drets i complir amb les obligacions que del contracte es derivin fins a l’extinció d’aquest, sens perjudici de l’existència de poders mancomunats que es puguin atorgar per a cobraments i pagaments de quantia significativa.</w:t>
      </w:r>
    </w:p>
    <w:p w:rsidR="00BA64B7" w:rsidRDefault="00BA64B7" w:rsidP="00BA64B7">
      <w:pPr>
        <w:rPr>
          <w:sz w:val="22"/>
          <w:szCs w:val="22"/>
        </w:rPr>
      </w:pPr>
    </w:p>
    <w:p w:rsidR="00BA64B7" w:rsidRDefault="00BA64B7" w:rsidP="00BA64B7">
      <w:pPr>
        <w:rPr>
          <w:sz w:val="22"/>
          <w:szCs w:val="22"/>
        </w:rPr>
      </w:pPr>
      <w:r>
        <w:rPr>
          <w:sz w:val="22"/>
          <w:szCs w:val="22"/>
        </w:rPr>
        <w:t xml:space="preserve">A efectes d’aquesta licitació, els empresaris que desitgin concórrer integrats en una unió temporal </w:t>
      </w:r>
      <w:r>
        <w:rPr>
          <w:sz w:val="22"/>
          <w:szCs w:val="22"/>
          <w:u w:val="single"/>
        </w:rPr>
        <w:t>hauran d’indicar els noms i circumstàncies de les empreses que la conformin i la participació de cadascuna (hauran de motivar les raons per les quals es presenten en forma d’UTE i el benefici que això comporta en relació amb la millora de l’execució del servei encomanat)</w:t>
      </w:r>
      <w:r>
        <w:rPr>
          <w:sz w:val="22"/>
          <w:szCs w:val="22"/>
        </w:rPr>
        <w:t>, així com que assumeixen el compromís de constituir-se formalment en unió temporal en cas de resultar adjudicataris del contracte.</w:t>
      </w:r>
    </w:p>
    <w:p w:rsidR="00BA64B7" w:rsidRDefault="00BA64B7" w:rsidP="00BA64B7">
      <w:pPr>
        <w:rPr>
          <w:sz w:val="22"/>
          <w:szCs w:val="22"/>
          <w:lang w:eastAsia="ar-SA"/>
        </w:rPr>
      </w:pPr>
    </w:p>
    <w:p w:rsidR="00BA64B7" w:rsidRDefault="00BA64B7" w:rsidP="00BA64B7">
      <w:pPr>
        <w:rPr>
          <w:sz w:val="22"/>
          <w:szCs w:val="22"/>
          <w:lang w:eastAsia="ar-SA"/>
        </w:rPr>
      </w:pPr>
    </w:p>
    <w:p w:rsidR="00BA64B7" w:rsidRDefault="00BA64B7" w:rsidP="00BA64B7">
      <w:pPr>
        <w:pStyle w:val="Textindependent3"/>
        <w:tabs>
          <w:tab w:val="left" w:pos="360"/>
        </w:tabs>
        <w:suppressAutoHyphens/>
        <w:jc w:val="both"/>
        <w:rPr>
          <w:rFonts w:ascii="Franklin Gothic Book" w:hAnsi="Franklin Gothic Book" w:cs="Verdana"/>
          <w:b/>
          <w:bCs/>
          <w:sz w:val="22"/>
          <w:szCs w:val="22"/>
          <w:lang w:eastAsia="x-none"/>
        </w:rPr>
      </w:pPr>
      <w:r>
        <w:rPr>
          <w:rFonts w:ascii="Franklin Gothic Book" w:hAnsi="Franklin Gothic Book"/>
          <w:b/>
          <w:bCs/>
          <w:sz w:val="22"/>
          <w:szCs w:val="22"/>
        </w:rPr>
        <w:t>CLÀUSULA 18. Contractista. Solvència econòmica i financera</w:t>
      </w:r>
      <w:r w:rsidR="00C759BE">
        <w:rPr>
          <w:rFonts w:ascii="Franklin Gothic Book" w:hAnsi="Franklin Gothic Book"/>
          <w:b/>
          <w:bCs/>
          <w:sz w:val="22"/>
          <w:szCs w:val="22"/>
        </w:rPr>
        <w:t xml:space="preserve"> per cadascun dels lots</w:t>
      </w:r>
    </w:p>
    <w:p w:rsidR="00BA64B7" w:rsidRDefault="00BA64B7" w:rsidP="00BA64B7">
      <w:pPr>
        <w:rPr>
          <w:sz w:val="22"/>
          <w:szCs w:val="22"/>
          <w:lang w:eastAsia="ca-ES"/>
        </w:rPr>
      </w:pPr>
    </w:p>
    <w:p w:rsidR="00BA64B7" w:rsidRDefault="00BA64B7" w:rsidP="00BA64B7">
      <w:pPr>
        <w:rPr>
          <w:sz w:val="22"/>
          <w:szCs w:val="22"/>
        </w:rPr>
      </w:pPr>
      <w:r>
        <w:rPr>
          <w:sz w:val="22"/>
          <w:szCs w:val="22"/>
        </w:rPr>
        <w:t>De conformitat amb l’article 87 de la LCSP els licitadors, per tal d’acreditar la seva solvència econòmica i financera, hauran d’aportar alternativament:</w:t>
      </w:r>
    </w:p>
    <w:p w:rsidR="00BA64B7" w:rsidRDefault="00BA64B7" w:rsidP="00BA64B7">
      <w:pPr>
        <w:rPr>
          <w:sz w:val="22"/>
          <w:szCs w:val="22"/>
        </w:rPr>
      </w:pPr>
    </w:p>
    <w:p w:rsidR="00BA64B7" w:rsidRDefault="00BA64B7" w:rsidP="00BA64B7">
      <w:pPr>
        <w:numPr>
          <w:ilvl w:val="0"/>
          <w:numId w:val="19"/>
        </w:numPr>
        <w:rPr>
          <w:sz w:val="22"/>
          <w:szCs w:val="22"/>
        </w:rPr>
      </w:pPr>
      <w:r>
        <w:rPr>
          <w:sz w:val="22"/>
          <w:szCs w:val="22"/>
        </w:rPr>
        <w:t xml:space="preserve">Pòlissa d’assegurança per riscos professionals (RC) amb un import de cobertura igual o </w:t>
      </w:r>
      <w:r>
        <w:rPr>
          <w:color w:val="000000"/>
          <w:sz w:val="22"/>
          <w:szCs w:val="22"/>
        </w:rPr>
        <w:t>superior a 600.000,00 euros</w:t>
      </w:r>
      <w:r>
        <w:rPr>
          <w:sz w:val="22"/>
          <w:szCs w:val="22"/>
        </w:rPr>
        <w:t xml:space="preserve"> vigent.</w:t>
      </w:r>
    </w:p>
    <w:p w:rsidR="00BA64B7" w:rsidRDefault="00BA64B7" w:rsidP="00BA64B7">
      <w:pPr>
        <w:rPr>
          <w:sz w:val="22"/>
          <w:szCs w:val="22"/>
          <w:lang w:eastAsia="ar-SA"/>
        </w:rPr>
      </w:pPr>
    </w:p>
    <w:p w:rsidR="00BA64B7" w:rsidRDefault="00BA64B7" w:rsidP="00BA64B7">
      <w:pPr>
        <w:rPr>
          <w:sz w:val="22"/>
          <w:szCs w:val="22"/>
        </w:rPr>
      </w:pPr>
    </w:p>
    <w:p w:rsidR="00BA64B7" w:rsidRDefault="00BA64B7" w:rsidP="00BA64B7">
      <w:pPr>
        <w:rPr>
          <w:b/>
          <w:sz w:val="22"/>
          <w:szCs w:val="22"/>
        </w:rPr>
      </w:pPr>
      <w:r>
        <w:rPr>
          <w:b/>
          <w:sz w:val="22"/>
          <w:szCs w:val="22"/>
        </w:rPr>
        <w:t>CLÀUSULA 19. Mode i lloc de presentació de les proposicions</w:t>
      </w:r>
    </w:p>
    <w:p w:rsidR="00BA64B7" w:rsidRDefault="00BA64B7" w:rsidP="00BA64B7">
      <w:pPr>
        <w:rPr>
          <w:b/>
          <w:sz w:val="22"/>
          <w:szCs w:val="22"/>
        </w:rPr>
      </w:pPr>
      <w:r>
        <w:rPr>
          <w:b/>
          <w:sz w:val="22"/>
          <w:szCs w:val="22"/>
        </w:rPr>
        <w:t xml:space="preserve">    </w:t>
      </w:r>
    </w:p>
    <w:p w:rsidR="00913B94" w:rsidRPr="00913B94" w:rsidRDefault="00913B94" w:rsidP="00913B94">
      <w:pPr>
        <w:rPr>
          <w:sz w:val="22"/>
          <w:szCs w:val="22"/>
          <w:lang w:val="ca-ES" w:eastAsia="ar-SA"/>
        </w:rPr>
      </w:pPr>
      <w:r w:rsidRPr="00913B94">
        <w:rPr>
          <w:sz w:val="22"/>
          <w:szCs w:val="22"/>
          <w:lang w:val="ca-ES" w:eastAsia="ar-SA"/>
        </w:rPr>
        <w:t>De conformitat amb la disposició addicional 15a de la LCSP, la tramitació d’aquesta licitació comporta la pràctica de les notificacions i comunicacions que en derivin per mitjans exclusivament electrònics. No obstant això, es podrà utilitzar la comunicació oral per a comunicacions diferents de les relatives als elements essencials, això és, els plecs i les ofertes, deixant-ne el contingut de la comunicació oral documentat degudament, per exemple, mitjançant els arxius o resums escrits o sonors dels principals elements de la comunicació.</w:t>
      </w:r>
    </w:p>
    <w:p w:rsidR="00913B94" w:rsidRPr="00913B94" w:rsidRDefault="00913B94" w:rsidP="00913B94">
      <w:pPr>
        <w:rPr>
          <w:sz w:val="22"/>
          <w:szCs w:val="22"/>
          <w:lang w:val="ca-ES" w:eastAsia="ar-SA"/>
        </w:rPr>
      </w:pPr>
    </w:p>
    <w:p w:rsidR="00913B94" w:rsidRPr="00913B94" w:rsidRDefault="00913B94" w:rsidP="00913B94">
      <w:pPr>
        <w:rPr>
          <w:sz w:val="22"/>
          <w:szCs w:val="22"/>
          <w:lang w:val="ca-ES" w:eastAsia="ar-SA"/>
        </w:rPr>
      </w:pPr>
      <w:r w:rsidRPr="00913B94">
        <w:rPr>
          <w:sz w:val="22"/>
          <w:szCs w:val="22"/>
          <w:lang w:val="ca-ES" w:eastAsia="ar-SA"/>
        </w:rPr>
        <w:t>Les comunicacions i les notificacions que es facin durant el procediment de contractació i durant la vigència del contracte s’efectuaran per mitjans electrònics a través del sistema de notificació e-NOTUM, de conformitat amb la LCSP i la Llei 39/2015, d’1 d’octubre, del procediment administratiu comú de les administracions públiques. A aquests efectes, s’enviaran els avisos de la posada a disposició de les notificacions i les comunicacions a les adreces de correu electrònic i als telèfons mòbils que les empreses hagin facilitat a aquest efecte, d’acord amb el que s’indica en la clàusula onzena d’aquest plec. Un cop rebuts el/s correu/s electrònic/s i, en el cas que s’hagin facilitat també telèfons mòbils, els SMS, indicant que la notificació corresponent s’ha posat a disposició en l’e-NOTUM, haurà/n d’accedir-hi la/les persones designada/es, mitjançant l’enllaç que s’enviarà a aquest efecte. En l’espai virtual on hi ha dipositada la notificació, es permet accedir a dita notificació amb certificat digital o amb contrasenya.</w:t>
      </w:r>
    </w:p>
    <w:p w:rsidR="00913B94" w:rsidRPr="00913B94" w:rsidRDefault="00913B94" w:rsidP="00913B94">
      <w:pPr>
        <w:rPr>
          <w:sz w:val="22"/>
          <w:szCs w:val="22"/>
          <w:lang w:val="ca-ES" w:eastAsia="ar-SA"/>
        </w:rPr>
      </w:pPr>
    </w:p>
    <w:p w:rsidR="00913B94" w:rsidRPr="00913B94" w:rsidRDefault="00913B94" w:rsidP="00913B94">
      <w:pPr>
        <w:rPr>
          <w:sz w:val="22"/>
          <w:szCs w:val="22"/>
          <w:lang w:val="ca-ES" w:eastAsia="ar-SA"/>
        </w:rPr>
      </w:pPr>
      <w:r w:rsidRPr="00913B94">
        <w:rPr>
          <w:sz w:val="22"/>
          <w:szCs w:val="22"/>
          <w:lang w:val="ca-ES" w:eastAsia="ar-SA"/>
        </w:rPr>
        <w:t xml:space="preserve">Els terminis a comptar des de la notificació es computaran des de la data d’enviament de l’avís de notificació, si l’acte objecte de notificació s’ha publicat el mateix dia en el perfil de </w:t>
      </w:r>
      <w:r w:rsidRPr="00913B94">
        <w:rPr>
          <w:sz w:val="22"/>
          <w:szCs w:val="22"/>
          <w:lang w:val="ca-ES" w:eastAsia="ar-SA"/>
        </w:rPr>
        <w:lastRenderedPageBreak/>
        <w:t xml:space="preserve">contractant de l’òrgan de contractació. En cas contrari, els terminis es computaran des de la recepció de la notificació per part de l’empresa a qui s’adreça. </w:t>
      </w:r>
    </w:p>
    <w:p w:rsidR="00913B94" w:rsidRPr="00913B94" w:rsidRDefault="00913B94" w:rsidP="00913B94">
      <w:pPr>
        <w:rPr>
          <w:sz w:val="22"/>
          <w:szCs w:val="22"/>
          <w:lang w:val="ca-ES" w:eastAsia="ar-SA"/>
        </w:rPr>
      </w:pPr>
    </w:p>
    <w:p w:rsidR="00913B94" w:rsidRPr="00913B94" w:rsidRDefault="00913B94" w:rsidP="00913B94">
      <w:pPr>
        <w:rPr>
          <w:sz w:val="22"/>
          <w:szCs w:val="22"/>
          <w:lang w:val="ca-ES" w:eastAsia="ar-SA"/>
        </w:rPr>
      </w:pPr>
      <w:r w:rsidRPr="00913B94">
        <w:rPr>
          <w:sz w:val="22"/>
          <w:szCs w:val="22"/>
          <w:lang w:val="ca-ES" w:eastAsia="ar-SA"/>
        </w:rPr>
        <w:t xml:space="preserve">D’altra banda, per tal de rebre tota la informació relativa a aquesta licitació, les empreses que ho vulguin i, en tot cas, les empreses licitadores s’han de subscriure com a interessades en aquesta licitació, a través del servei de subscripció a les novetats de l’espai virtual de licitació que a tal efecte es posa a disposició a l’adreça web del perfil de contractant de l’òrgan de contractació, accessible a la Plataforma de Serveis de Contractació Pública de la Generalitat: </w:t>
      </w:r>
      <w:hyperlink r:id="rId15" w:history="1">
        <w:r w:rsidRPr="00913B94">
          <w:rPr>
            <w:color w:val="0000FF"/>
            <w:sz w:val="22"/>
            <w:szCs w:val="22"/>
            <w:u w:val="single"/>
            <w:lang w:val="ca-ES" w:eastAsia="ar-SA"/>
          </w:rPr>
          <w:t>https://contractaciopublica.gencat.cat/perfil/premiademar</w:t>
        </w:r>
      </w:hyperlink>
    </w:p>
    <w:p w:rsidR="00913B94" w:rsidRPr="00913B94" w:rsidRDefault="00913B94" w:rsidP="00913B94">
      <w:pPr>
        <w:rPr>
          <w:sz w:val="22"/>
          <w:szCs w:val="22"/>
          <w:lang w:val="ca-ES" w:eastAsia="ar-SA"/>
        </w:rPr>
      </w:pPr>
    </w:p>
    <w:p w:rsidR="00913B94" w:rsidRPr="00913B94" w:rsidRDefault="00913B94" w:rsidP="00913B94">
      <w:pPr>
        <w:rPr>
          <w:sz w:val="22"/>
          <w:szCs w:val="22"/>
          <w:lang w:val="ca-ES" w:eastAsia="ar-SA"/>
        </w:rPr>
      </w:pPr>
      <w:r w:rsidRPr="00913B94">
        <w:rPr>
          <w:sz w:val="22"/>
          <w:szCs w:val="22"/>
          <w:lang w:val="ca-ES" w:eastAsia="ar-SA"/>
        </w:rPr>
        <w:t>Aquesta subscripció permetrà rebre avís de manera immediata a les adreces electròniques de les persones subscrites de qualsevol novetat, publicació o avís relacionat amb aquesta licitació.</w:t>
      </w:r>
    </w:p>
    <w:p w:rsidR="00913B94" w:rsidRPr="00913B94" w:rsidRDefault="00913B94" w:rsidP="00913B94">
      <w:pPr>
        <w:rPr>
          <w:sz w:val="22"/>
          <w:szCs w:val="22"/>
          <w:lang w:val="ca-ES" w:eastAsia="ar-SA"/>
        </w:rPr>
      </w:pPr>
    </w:p>
    <w:p w:rsidR="00913B94" w:rsidRPr="00913B94" w:rsidRDefault="00913B94" w:rsidP="00913B94">
      <w:pPr>
        <w:rPr>
          <w:sz w:val="22"/>
          <w:szCs w:val="22"/>
          <w:lang w:val="ca-ES" w:eastAsia="ar-SA"/>
        </w:rPr>
      </w:pPr>
      <w:r w:rsidRPr="00913B94">
        <w:rPr>
          <w:sz w:val="22"/>
          <w:szCs w:val="22"/>
          <w:lang w:val="ca-ES" w:eastAsia="ar-SA"/>
        </w:rPr>
        <w:t>Així mateix, determinades comunicacions que s’hagin de fer amb ocasió o com a conseqüència del procediment de licitació i d’adjudicació del present contracte es realitzaran mitjançant el tauler d’anuncis associat a l’espai virtual de licitació d’aquesta licitació de la Plataforma de Serveis de Contractació Pública. En aquest tauler d’anuncis electrònic, que deixa constància fefaent de l’autenticitat, la integritat i la data i hora de publicació de la informació publicada, també es publicarà informació relativa tant a la licitació, com al contracte.</w:t>
      </w:r>
    </w:p>
    <w:p w:rsidR="00913B94" w:rsidRPr="00913B94" w:rsidRDefault="00913B94" w:rsidP="00913B94">
      <w:pPr>
        <w:rPr>
          <w:sz w:val="22"/>
          <w:szCs w:val="22"/>
          <w:lang w:val="ca-ES" w:eastAsia="ar-SA"/>
        </w:rPr>
      </w:pPr>
    </w:p>
    <w:p w:rsidR="00913B94" w:rsidRPr="00913B94" w:rsidRDefault="00913B94" w:rsidP="00913B94">
      <w:pPr>
        <w:rPr>
          <w:sz w:val="22"/>
          <w:szCs w:val="22"/>
          <w:lang w:val="ca-ES" w:eastAsia="ar-SA"/>
        </w:rPr>
      </w:pPr>
      <w:r w:rsidRPr="00913B94">
        <w:rPr>
          <w:sz w:val="22"/>
          <w:szCs w:val="22"/>
          <w:lang w:val="ca-ES" w:eastAsia="ar-SA"/>
        </w:rPr>
        <w:t>A més, les empreses licitadores també es poden donar d’alta en el Perfil del licitador, prèvia l’autenticació requerida. El Perfil del licitador està constituït per un conjunt de serveis adreçats a les empreses licitadores amb l’objectiu de proveir un espai propi a cada empresa licitadora, amb un seguit d’eines que faciliten l’accés i la gestió d’expedients de contractació del seu interès. Per donar-se d’alta cal fer “clic” en l’apartat “</w:t>
      </w:r>
      <w:r w:rsidRPr="00913B94">
        <w:rPr>
          <w:i/>
          <w:sz w:val="22"/>
          <w:szCs w:val="22"/>
          <w:lang w:val="ca-ES" w:eastAsia="ar-SA"/>
        </w:rPr>
        <w:t>Perfil de licitador</w:t>
      </w:r>
      <w:r w:rsidRPr="00913B94">
        <w:rPr>
          <w:sz w:val="22"/>
          <w:szCs w:val="22"/>
          <w:lang w:val="ca-ES" w:eastAsia="ar-SA"/>
        </w:rPr>
        <w:t>” de la Plataforma de Serveis de Contractació Pública i disposar del certificat digital requerit.</w:t>
      </w:r>
    </w:p>
    <w:p w:rsidR="00913B94" w:rsidRPr="00913B94" w:rsidRDefault="00913B94" w:rsidP="00913B94">
      <w:pPr>
        <w:rPr>
          <w:sz w:val="22"/>
          <w:szCs w:val="22"/>
          <w:lang w:val="ca-ES" w:eastAsia="ar-SA"/>
        </w:rPr>
      </w:pPr>
    </w:p>
    <w:p w:rsidR="00913B94" w:rsidRPr="00913B94" w:rsidRDefault="00913B94" w:rsidP="00913B94">
      <w:pPr>
        <w:rPr>
          <w:sz w:val="22"/>
          <w:szCs w:val="22"/>
          <w:u w:val="single"/>
          <w:lang w:val="ca-ES" w:eastAsia="ar-SA"/>
        </w:rPr>
      </w:pPr>
      <w:r w:rsidRPr="00913B94">
        <w:rPr>
          <w:sz w:val="22"/>
          <w:szCs w:val="22"/>
          <w:u w:val="single"/>
          <w:lang w:val="ca-ES" w:eastAsia="ar-SA"/>
        </w:rPr>
        <w:t>17.1 Certificats digitals:</w:t>
      </w:r>
    </w:p>
    <w:p w:rsidR="00913B94" w:rsidRPr="00913B94" w:rsidRDefault="00913B94" w:rsidP="00913B94">
      <w:pPr>
        <w:rPr>
          <w:sz w:val="22"/>
          <w:szCs w:val="22"/>
          <w:lang w:val="ca-ES" w:eastAsia="ar-SA"/>
        </w:rPr>
      </w:pPr>
    </w:p>
    <w:p w:rsidR="00913B94" w:rsidRPr="00913B94" w:rsidRDefault="00913B94" w:rsidP="00913B94">
      <w:pPr>
        <w:rPr>
          <w:sz w:val="22"/>
          <w:szCs w:val="22"/>
          <w:lang w:val="ca-ES" w:eastAsia="ar-SA"/>
        </w:rPr>
      </w:pPr>
      <w:r w:rsidRPr="00913B94">
        <w:rPr>
          <w:sz w:val="22"/>
          <w:szCs w:val="22"/>
          <w:lang w:val="ca-ES" w:eastAsia="ar-SA"/>
        </w:rPr>
        <w:t xml:space="preserve">De conformitat amb la disposició addicional primera del Decret -llei 3/2016, de 31 de maig, de mesures urgents en matèria de contractació pública, serà suficient l'ús de la signatura electrònica avançada basada en un certificat qualificat o reconegut de signatura electrònica en els termes previstos en el Reglament (UE) 910/2014/UE, del Parlament Europeu i del Consell, de 23 de juliol de 2014, relatiu a la identificació electrònica i els serveis de confiança per a les transaccions electròniques en el mercat interior i pel qual es deroga la Directiva 1999/93/CE. Per tant, aquest és el nivell de seguretat mínim necessari del certificat de signatura electrònica admesa per a la signatura de l’oferta. </w:t>
      </w:r>
    </w:p>
    <w:p w:rsidR="00913B94" w:rsidRPr="00913B94" w:rsidRDefault="00913B94" w:rsidP="00913B94">
      <w:pPr>
        <w:rPr>
          <w:sz w:val="22"/>
          <w:szCs w:val="22"/>
          <w:lang w:val="ca-ES" w:eastAsia="ar-SA"/>
        </w:rPr>
      </w:pPr>
    </w:p>
    <w:p w:rsidR="00913B94" w:rsidRPr="00913B94" w:rsidRDefault="00913B94" w:rsidP="00913B94">
      <w:pPr>
        <w:rPr>
          <w:rFonts w:cs="Verdana"/>
          <w:sz w:val="22"/>
          <w:szCs w:val="22"/>
          <w:lang w:val="ca-ES" w:eastAsia="ca-ES"/>
        </w:rPr>
      </w:pPr>
      <w:r w:rsidRPr="00913B94">
        <w:rPr>
          <w:sz w:val="22"/>
          <w:szCs w:val="22"/>
          <w:lang w:val="ca-ES"/>
        </w:rPr>
        <w:t>Les empreses licitadores o candidates hauran de firmar mitjançant signatura electrònica reconeguda, vàlidament emesa per un Prestador de Serveis de Certificació que garanteixi la identitat i integritat del document, l’oferta i tots els documents associats a la mateixa, en els que sigui necessària la firma de l’apoderat, de conformitat amb el que estableix la Llei 59/2003, de 19 de desembre, i demés disposicions de contractació pública electrònica, a excepció d’aquells documents que acrediten la constitució de la garantia provisional, quan sigui procedent, que hauran de ser en tot cas originals.</w:t>
      </w:r>
    </w:p>
    <w:p w:rsidR="00913B94" w:rsidRPr="00913B94" w:rsidRDefault="00913B94" w:rsidP="00913B94">
      <w:pPr>
        <w:rPr>
          <w:sz w:val="22"/>
          <w:szCs w:val="22"/>
          <w:lang w:val="ca-ES"/>
        </w:rPr>
      </w:pPr>
    </w:p>
    <w:p w:rsidR="00913B94" w:rsidRPr="00913B94" w:rsidRDefault="00913B94" w:rsidP="00913B94">
      <w:pPr>
        <w:rPr>
          <w:sz w:val="22"/>
          <w:szCs w:val="22"/>
          <w:lang w:val="ca-ES"/>
        </w:rPr>
      </w:pPr>
      <w:r w:rsidRPr="00913B94">
        <w:rPr>
          <w:sz w:val="22"/>
          <w:szCs w:val="22"/>
          <w:lang w:val="ca-ES"/>
        </w:rPr>
        <w:t>La firma electrònica reconeguda, segons l’article 3 de la Llei 59/2003, de 19 de desembre, de firma electrònica, és la firma electrònica avançada basada en un certificat reconegut (vàlidament emesa per un Prestador de Serveis de Certificació) i generada mitjançant un dispositiu segur de creació de firma (per exemple, DNI electrònic, o altres targetes criptogràfiques que recullin els requisits establerts a la norma de referència).</w:t>
      </w:r>
    </w:p>
    <w:p w:rsidR="00913B94" w:rsidRPr="00913B94" w:rsidRDefault="00913B94" w:rsidP="00913B94">
      <w:pPr>
        <w:rPr>
          <w:sz w:val="22"/>
          <w:szCs w:val="22"/>
          <w:lang w:val="ca-ES"/>
        </w:rPr>
      </w:pPr>
    </w:p>
    <w:p w:rsidR="00913B94" w:rsidRPr="00913B94" w:rsidRDefault="00913B94" w:rsidP="00913B94">
      <w:pPr>
        <w:rPr>
          <w:sz w:val="22"/>
          <w:szCs w:val="22"/>
          <w:lang w:val="ca-ES"/>
        </w:rPr>
      </w:pPr>
      <w:r w:rsidRPr="00913B94">
        <w:rPr>
          <w:sz w:val="22"/>
          <w:szCs w:val="22"/>
          <w:lang w:val="ca-ES"/>
        </w:rPr>
        <w:t>Els certificats digital acceptats per la plataforma són els admesos pel Ministeri d’Indústria, Energia i Turisme, entre els que es troben a nivell nacional, com els més estesos:</w:t>
      </w:r>
    </w:p>
    <w:p w:rsidR="00913B94" w:rsidRPr="00913B94" w:rsidRDefault="00913B94" w:rsidP="00913B94">
      <w:pPr>
        <w:numPr>
          <w:ilvl w:val="0"/>
          <w:numId w:val="20"/>
        </w:numPr>
        <w:jc w:val="left"/>
        <w:rPr>
          <w:sz w:val="22"/>
          <w:szCs w:val="22"/>
          <w:lang w:val="ca-ES"/>
        </w:rPr>
      </w:pPr>
      <w:r w:rsidRPr="00913B94">
        <w:rPr>
          <w:sz w:val="22"/>
          <w:szCs w:val="22"/>
          <w:lang w:val="ca-ES"/>
        </w:rPr>
        <w:t>Fábrica Nacional de Moneda y Timbre</w:t>
      </w:r>
    </w:p>
    <w:p w:rsidR="00913B94" w:rsidRPr="00913B94" w:rsidRDefault="00913B94" w:rsidP="00913B94">
      <w:pPr>
        <w:numPr>
          <w:ilvl w:val="0"/>
          <w:numId w:val="20"/>
        </w:numPr>
        <w:jc w:val="left"/>
        <w:rPr>
          <w:sz w:val="22"/>
          <w:szCs w:val="22"/>
          <w:lang w:val="ca-ES"/>
        </w:rPr>
      </w:pPr>
      <w:r w:rsidRPr="00913B94">
        <w:rPr>
          <w:sz w:val="22"/>
          <w:szCs w:val="22"/>
          <w:lang w:val="ca-ES"/>
        </w:rPr>
        <w:t>Camerfirma.</w:t>
      </w:r>
    </w:p>
    <w:p w:rsidR="00913B94" w:rsidRPr="00913B94" w:rsidRDefault="00913B94" w:rsidP="00913B94">
      <w:pPr>
        <w:numPr>
          <w:ilvl w:val="0"/>
          <w:numId w:val="20"/>
        </w:numPr>
        <w:jc w:val="left"/>
        <w:rPr>
          <w:sz w:val="22"/>
          <w:szCs w:val="22"/>
          <w:lang w:val="ca-ES"/>
        </w:rPr>
      </w:pPr>
      <w:r w:rsidRPr="00913B94">
        <w:rPr>
          <w:sz w:val="22"/>
          <w:szCs w:val="22"/>
          <w:lang w:val="ca-ES"/>
        </w:rPr>
        <w:t>Firma Profesional</w:t>
      </w:r>
    </w:p>
    <w:p w:rsidR="00913B94" w:rsidRPr="00913B94" w:rsidRDefault="00913B94" w:rsidP="00913B94">
      <w:pPr>
        <w:numPr>
          <w:ilvl w:val="0"/>
          <w:numId w:val="20"/>
        </w:numPr>
        <w:jc w:val="left"/>
        <w:rPr>
          <w:sz w:val="22"/>
          <w:szCs w:val="22"/>
          <w:lang w:val="ca-ES"/>
        </w:rPr>
      </w:pPr>
      <w:r w:rsidRPr="00913B94">
        <w:rPr>
          <w:sz w:val="22"/>
          <w:szCs w:val="22"/>
          <w:lang w:val="ca-ES"/>
        </w:rPr>
        <w:t>DNI electrònic</w:t>
      </w:r>
    </w:p>
    <w:p w:rsidR="00913B94" w:rsidRPr="00913B94" w:rsidRDefault="00913B94" w:rsidP="00913B94">
      <w:pPr>
        <w:rPr>
          <w:sz w:val="22"/>
          <w:szCs w:val="22"/>
          <w:lang w:val="ca-ES"/>
        </w:rPr>
      </w:pPr>
    </w:p>
    <w:p w:rsidR="00913B94" w:rsidRPr="00913B94" w:rsidRDefault="00913B94" w:rsidP="00913B94">
      <w:pPr>
        <w:rPr>
          <w:sz w:val="22"/>
          <w:szCs w:val="22"/>
          <w:lang w:val="ca-ES" w:eastAsia="ar-SA"/>
        </w:rPr>
      </w:pPr>
      <w:r w:rsidRPr="00913B94">
        <w:rPr>
          <w:sz w:val="22"/>
          <w:szCs w:val="22"/>
          <w:lang w:val="ca-ES" w:eastAsia="ar-SA"/>
        </w:rPr>
        <w:t>Pel que fa als certificats estrangers comunitaris, s’acceptaran els certificats qualificats a qualsevol país de la Unió Europea d’acord amb l’article 25.3 del Reglament (UE) 910/2014/UE sobre identificació electrònica i serveis de confiança, esmentat, el qual disposa que “</w:t>
      </w:r>
      <w:r w:rsidRPr="00913B94">
        <w:rPr>
          <w:i/>
          <w:sz w:val="22"/>
          <w:szCs w:val="22"/>
          <w:lang w:val="ca-ES" w:eastAsia="ar-SA"/>
        </w:rPr>
        <w:t>una signatura electrònica qualificada basada en un certificat qualificat emès a un Estat membre serà reconeguda com a signatura electrònica qualificada a la resta dels Estats membres</w:t>
      </w:r>
      <w:r w:rsidRPr="00913B94">
        <w:rPr>
          <w:sz w:val="22"/>
          <w:szCs w:val="22"/>
          <w:lang w:val="ca-ES" w:eastAsia="ar-SA"/>
        </w:rPr>
        <w:t>”.</w:t>
      </w:r>
    </w:p>
    <w:p w:rsidR="00913B94" w:rsidRPr="00913B94" w:rsidRDefault="00913B94" w:rsidP="00913B94">
      <w:pPr>
        <w:rPr>
          <w:sz w:val="22"/>
          <w:szCs w:val="22"/>
          <w:lang w:val="ca-ES" w:eastAsia="ar-SA"/>
        </w:rPr>
      </w:pPr>
    </w:p>
    <w:p w:rsidR="00913B94" w:rsidRPr="00913B94" w:rsidRDefault="00913B94" w:rsidP="00913B94">
      <w:pPr>
        <w:rPr>
          <w:sz w:val="22"/>
          <w:szCs w:val="22"/>
          <w:lang w:val="ca-ES"/>
        </w:rPr>
      </w:pPr>
      <w:r w:rsidRPr="00913B94">
        <w:rPr>
          <w:sz w:val="22"/>
          <w:szCs w:val="22"/>
          <w:lang w:val="ca-ES"/>
        </w:rPr>
        <w:t xml:space="preserve">El sobre estarà tancat, identificat i signat per qui licita o per la persona que representa a l’empresa, tot indicant el nom i cognoms o raó social, respectivament. Així mateix, el sobre ha de precisar la licitació a què concorre. </w:t>
      </w:r>
    </w:p>
    <w:p w:rsidR="00913B94" w:rsidRPr="00913B94" w:rsidRDefault="00913B94" w:rsidP="00913B94">
      <w:pPr>
        <w:rPr>
          <w:sz w:val="22"/>
          <w:szCs w:val="22"/>
          <w:lang w:val="ca-ES"/>
        </w:rPr>
      </w:pPr>
    </w:p>
    <w:p w:rsidR="00913B94" w:rsidRPr="00913B94" w:rsidRDefault="00913B94" w:rsidP="00913B94">
      <w:pPr>
        <w:rPr>
          <w:sz w:val="22"/>
          <w:szCs w:val="22"/>
          <w:lang w:val="ca-ES"/>
        </w:rPr>
      </w:pPr>
      <w:r w:rsidRPr="00913B94">
        <w:rPr>
          <w:sz w:val="22"/>
          <w:szCs w:val="22"/>
          <w:lang w:val="ca-ES"/>
        </w:rPr>
        <w:t xml:space="preserve">Un cop accedeixin a través d’aquest enllaç a l’eina web de sobre Digital, les empreses licitadores hauran d’omplir un formulari per donar-se d’alta a l’eina i, a continuació, rebran un missatge, al/s correu/s electrònic/s indicat/s en aquest formulari d’alta, d’activació de l’oferta. </w:t>
      </w:r>
    </w:p>
    <w:p w:rsidR="00913B94" w:rsidRPr="00913B94" w:rsidRDefault="00913B94" w:rsidP="00913B94">
      <w:pPr>
        <w:rPr>
          <w:sz w:val="22"/>
          <w:szCs w:val="22"/>
          <w:lang w:val="ca-ES"/>
        </w:rPr>
      </w:pPr>
    </w:p>
    <w:p w:rsidR="00913B94" w:rsidRPr="00913B94" w:rsidRDefault="00913B94" w:rsidP="00913B94">
      <w:pPr>
        <w:rPr>
          <w:sz w:val="22"/>
          <w:szCs w:val="22"/>
          <w:lang w:val="ca-ES"/>
        </w:rPr>
      </w:pPr>
      <w:r w:rsidRPr="00913B94">
        <w:rPr>
          <w:sz w:val="22"/>
          <w:szCs w:val="22"/>
          <w:lang w:val="ca-ES"/>
        </w:rPr>
        <w:t xml:space="preserve">Les empreses licitadores hauran de conservar el correu electrònic d’activació de l’oferta, atès que l’enllaç que es conté en el missatge d’activació és l’accés exclusiu de què disposaran per presentar les seves ofertes a través de l’eina de Sobre Digital. </w:t>
      </w:r>
    </w:p>
    <w:p w:rsidR="00913B94" w:rsidRPr="00913B94" w:rsidRDefault="00913B94" w:rsidP="00913B94">
      <w:pPr>
        <w:rPr>
          <w:sz w:val="22"/>
          <w:szCs w:val="22"/>
          <w:lang w:val="ca-ES"/>
        </w:rPr>
      </w:pPr>
    </w:p>
    <w:p w:rsidR="00913B94" w:rsidRPr="00913B94" w:rsidRDefault="00913B94" w:rsidP="00913B94">
      <w:pPr>
        <w:rPr>
          <w:sz w:val="22"/>
          <w:szCs w:val="22"/>
          <w:lang w:val="ca-ES"/>
        </w:rPr>
      </w:pPr>
      <w:r w:rsidRPr="00913B94">
        <w:rPr>
          <w:sz w:val="22"/>
          <w:szCs w:val="22"/>
          <w:lang w:val="ca-ES"/>
        </w:rPr>
        <w:t xml:space="preserve">Accedint a l’espai web de presentació d’ofertes a través d’aquest enllaç tramès, les empreses licitadores hauran de preparar tota la documentació requerida i adjuntar-la en format electrònic en els sobres corresponents. Les empreses licitadores poden preparar i enviar aquesta documentació de forma esglaonada, abans de fer la presentació de l’oferta. </w:t>
      </w:r>
    </w:p>
    <w:p w:rsidR="00913B94" w:rsidRPr="00913B94" w:rsidRDefault="00913B94" w:rsidP="00913B94">
      <w:pPr>
        <w:rPr>
          <w:sz w:val="22"/>
          <w:szCs w:val="22"/>
          <w:lang w:val="ca-ES"/>
        </w:rPr>
      </w:pPr>
    </w:p>
    <w:p w:rsidR="00913B94" w:rsidRPr="00913B94" w:rsidRDefault="00913B94" w:rsidP="00913B94">
      <w:pPr>
        <w:rPr>
          <w:sz w:val="22"/>
          <w:szCs w:val="22"/>
          <w:lang w:val="ca-ES"/>
        </w:rPr>
      </w:pPr>
      <w:r w:rsidRPr="00913B94">
        <w:rPr>
          <w:sz w:val="22"/>
          <w:szCs w:val="22"/>
          <w:lang w:val="ca-ES"/>
        </w:rPr>
        <w:t xml:space="preserve">Per poder iniciar la tramesa de la documentació, l’eina requerirà a les empreses licitadores que introdueixin una paraula clau per a cada sobre amb documentació xifrada que formi part de la licitació (pel sobre A no es requereix paraula clau, atès que la documentació no està xifrada). Amb aquesta paraula clau es xifrarà, en el moment de l’enviament de les ofertes, la documentació. Així mateix, el desxifrat dels documents de les ofertes es realitza mitjançant la mateixa paraula clau, la qual han de custodiar les empreses licitadores. Cal tenir en compte la importància de custodiar correctament aquesta o aquestes claus (poden ser la mateixa per tots els sobres o diferents per cadascun d’ells), ja que només les empreses licitadores la/les tenen (l’eina de Sobre Digital no guarda ni recorda les </w:t>
      </w:r>
      <w:r w:rsidRPr="00913B94">
        <w:rPr>
          <w:sz w:val="22"/>
          <w:szCs w:val="22"/>
          <w:lang w:val="ca-ES"/>
        </w:rPr>
        <w:lastRenderedPageBreak/>
        <w:t xml:space="preserve">contrasenyes introduïdes) i són imprescindibles per al desxifrat de les ofertes i, per tant, per l’accés al seu contingut. </w:t>
      </w:r>
    </w:p>
    <w:p w:rsidR="00913B94" w:rsidRPr="00913B94" w:rsidRDefault="00913B94" w:rsidP="00913B94">
      <w:pPr>
        <w:rPr>
          <w:sz w:val="22"/>
          <w:szCs w:val="22"/>
          <w:lang w:val="ca-ES"/>
        </w:rPr>
      </w:pPr>
    </w:p>
    <w:p w:rsidR="00913B94" w:rsidRPr="00913B94" w:rsidRDefault="00913B94" w:rsidP="00913B94">
      <w:pPr>
        <w:rPr>
          <w:sz w:val="22"/>
          <w:szCs w:val="22"/>
          <w:lang w:val="ca-ES"/>
        </w:rPr>
      </w:pPr>
      <w:r w:rsidRPr="00913B94">
        <w:rPr>
          <w:sz w:val="22"/>
          <w:szCs w:val="22"/>
          <w:lang w:val="ca-ES"/>
        </w:rPr>
        <w:t xml:space="preserve">L’Ajuntament demanarà a les empreses licitadores, mitjançant el correu electrònic assenyalat en el formulari d’inscripció a l’oferta de l’eina de Sobre Digital, que accedeixin a l’eina web de Sobre Digital per introduir les seves paraules clau en el moment que correspongui. Quan les empreses licitadores introdueixin les paraules clau s’iniciarà el procés de desxifrat de la documentació, que es trobarà guardada en un espai virtual securitzat que garanteix la inaccessibilitat a la documentació abans, en el seu cas, de la constitució de la Mesa i de l’acte d’obertura dels sobres, en la data i l’hora establertes. Es podrà demanar a les empreses licitadores que introdueixin la paraula clau 24 hores després de finalitzat el termini de presentació d’ofertes i, en tot cas, l’han d’introduir dins del termini establert abans de l’obertura del primer sobre xifrat. </w:t>
      </w:r>
    </w:p>
    <w:p w:rsidR="00913B94" w:rsidRPr="00913B94" w:rsidRDefault="00913B94" w:rsidP="00913B94">
      <w:pPr>
        <w:rPr>
          <w:sz w:val="22"/>
          <w:szCs w:val="22"/>
          <w:lang w:val="ca-ES"/>
        </w:rPr>
      </w:pPr>
    </w:p>
    <w:p w:rsidR="00913B94" w:rsidRPr="00913B94" w:rsidRDefault="00913B94" w:rsidP="00913B94">
      <w:pPr>
        <w:rPr>
          <w:sz w:val="22"/>
          <w:szCs w:val="22"/>
          <w:lang w:val="ca-ES"/>
        </w:rPr>
      </w:pPr>
      <w:r w:rsidRPr="00913B94">
        <w:rPr>
          <w:sz w:val="22"/>
          <w:szCs w:val="22"/>
          <w:lang w:val="ca-ES"/>
        </w:rPr>
        <w:t xml:space="preserve">En cas que alguna empresa licitadora no introdueixi la paraula clau, no es podrà accedir al contingut del sobre xifrat. Així, atès que la presentació d’ofertes a través de l’eina de Sobre Digital es basa en el xifratge de la documentació i requereix necessàriament la introducció per part de les empreses licitadores de la/les paraula/es clau, que només elles custodien durant tot el procés, per poder accedir al contingut xifrat dels sobres, no es podrà efectuar la valoració de la documentació de la seva oferta que no es pugui desxifrar per no haver introduït l’empresa la paraula clau. </w:t>
      </w:r>
    </w:p>
    <w:p w:rsidR="00913B94" w:rsidRPr="00913B94" w:rsidRDefault="00913B94" w:rsidP="00913B94">
      <w:pPr>
        <w:rPr>
          <w:sz w:val="22"/>
          <w:szCs w:val="22"/>
          <w:lang w:val="ca-ES"/>
        </w:rPr>
      </w:pPr>
    </w:p>
    <w:p w:rsidR="00913B94" w:rsidRPr="00913B94" w:rsidRDefault="00913B94" w:rsidP="00913B94">
      <w:pPr>
        <w:rPr>
          <w:sz w:val="22"/>
          <w:szCs w:val="22"/>
          <w:lang w:val="ca-ES"/>
        </w:rPr>
      </w:pPr>
      <w:r w:rsidRPr="00913B94">
        <w:rPr>
          <w:sz w:val="22"/>
          <w:szCs w:val="22"/>
          <w:lang w:val="ca-ES"/>
        </w:rPr>
        <w:t xml:space="preserve">Una vegada complimentada tota la documentació de l’oferta i adjuntats els documents que la conformen, es farà la presentació pròpiament dita de l’oferta. A partir del moment en què l’oferta s’hagi presentat, ja no es podrà modificar la documentació tramesa. </w:t>
      </w:r>
    </w:p>
    <w:p w:rsidR="00913B94" w:rsidRPr="00913B94" w:rsidRDefault="00913B94" w:rsidP="00913B94">
      <w:pPr>
        <w:rPr>
          <w:sz w:val="22"/>
          <w:szCs w:val="22"/>
          <w:lang w:val="ca-ES"/>
        </w:rPr>
      </w:pPr>
    </w:p>
    <w:p w:rsidR="00913B94" w:rsidRPr="00913B94" w:rsidRDefault="00913B94" w:rsidP="00913B94">
      <w:pPr>
        <w:rPr>
          <w:sz w:val="22"/>
          <w:szCs w:val="22"/>
          <w:lang w:val="ca-ES"/>
        </w:rPr>
      </w:pPr>
      <w:r w:rsidRPr="00913B94">
        <w:rPr>
          <w:sz w:val="22"/>
          <w:szCs w:val="22"/>
          <w:lang w:val="ca-ES"/>
        </w:rPr>
        <w:t xml:space="preserve">De conformitat amb el que disposa l’apartat 1.h de la disposició addicional setzena de la LCSP, l’enviament de les ofertes mitjançant l’eina de sobre Digital es podrà fer en dues fases, transmetent primer l’empremta electrònica de la documentació de l’oferta, dins del termini de presentació d’ofertes, amb la recepció de la qual es considerarà efectuada la seva presentació a tots els efectes, i després fent l’enviament de la documentació de l’oferta pròpiament dita, en un termini màxim de 24 hores. En cas de no efectuar-se aquesta segona remissió en el termini de 24 hores, es considerarà que l’oferta ha estat retirada. </w:t>
      </w:r>
    </w:p>
    <w:p w:rsidR="00913B94" w:rsidRPr="00913B94" w:rsidRDefault="00913B94" w:rsidP="00913B94">
      <w:pPr>
        <w:rPr>
          <w:sz w:val="22"/>
          <w:szCs w:val="22"/>
          <w:lang w:val="ca-ES"/>
        </w:rPr>
      </w:pPr>
    </w:p>
    <w:p w:rsidR="00913B94" w:rsidRPr="00913B94" w:rsidRDefault="00913B94" w:rsidP="00913B94">
      <w:pPr>
        <w:rPr>
          <w:sz w:val="22"/>
          <w:szCs w:val="22"/>
          <w:lang w:val="ca-ES"/>
        </w:rPr>
      </w:pPr>
      <w:r w:rsidRPr="00913B94">
        <w:rPr>
          <w:sz w:val="22"/>
          <w:szCs w:val="22"/>
          <w:lang w:val="ca-ES"/>
        </w:rPr>
        <w:t xml:space="preserve">Si es fa ús d’aquesta possibilitat, cal tenir en compte que la documentació tramesa en aquesta segona fase ha de coincidir totalment amb aquella respecte de la que s’ha enviat l’empremta digital prèviament, de manera que no es pot produir cap modificació dels fitxers electrònics que configuren la documentació de l’oferta. En aquest sentit, cal assenyalar la importància de no manipular aquests arxius (ni, per exemple, fer-ne còpies, encara que siguin de contingut idèntic) per tal de no variar-ne l’empremta electrònica, que és la que es comprovarà per assegurar la coincidència de documents en les ofertes trameses en dues fases. </w:t>
      </w:r>
    </w:p>
    <w:p w:rsidR="00913B94" w:rsidRPr="00913B94" w:rsidRDefault="00913B94" w:rsidP="00913B94">
      <w:pPr>
        <w:rPr>
          <w:sz w:val="22"/>
          <w:szCs w:val="22"/>
          <w:lang w:val="ca-ES"/>
        </w:rPr>
      </w:pPr>
    </w:p>
    <w:p w:rsidR="00913B94" w:rsidRPr="00913B94" w:rsidRDefault="00913B94" w:rsidP="00913B94">
      <w:pPr>
        <w:rPr>
          <w:sz w:val="22"/>
          <w:szCs w:val="22"/>
          <w:lang w:val="ca-ES"/>
        </w:rPr>
      </w:pPr>
      <w:r w:rsidRPr="00913B94">
        <w:rPr>
          <w:sz w:val="22"/>
          <w:szCs w:val="22"/>
          <w:lang w:val="ca-ES"/>
        </w:rPr>
        <w:t xml:space="preserve">Les proposicions presentades fora de termini no seran admeses sota cap concepte. </w:t>
      </w:r>
    </w:p>
    <w:p w:rsidR="00913B94" w:rsidRPr="00913B94" w:rsidRDefault="00913B94" w:rsidP="00913B94">
      <w:pPr>
        <w:rPr>
          <w:sz w:val="22"/>
          <w:szCs w:val="22"/>
          <w:lang w:val="ca-ES"/>
        </w:rPr>
      </w:pPr>
    </w:p>
    <w:p w:rsidR="00913B94" w:rsidRPr="00913B94" w:rsidRDefault="00913B94" w:rsidP="00913B94">
      <w:pPr>
        <w:rPr>
          <w:sz w:val="22"/>
          <w:szCs w:val="22"/>
          <w:lang w:val="ca-ES"/>
        </w:rPr>
      </w:pPr>
      <w:r w:rsidRPr="00913B94">
        <w:rPr>
          <w:sz w:val="22"/>
          <w:szCs w:val="22"/>
          <w:lang w:val="ca-ES"/>
        </w:rPr>
        <w:t xml:space="preserve">Les ofertes presentades han d’estar lliures de virus informàtics i de qualsevol tipus de programa o codi nociu, ja que en cap cas es poden obrir els documents afectats per un virus amb les eines corporatives de la Generalitat de Catalunya. Així, és obligació de les </w:t>
      </w:r>
      <w:r w:rsidRPr="00913B94">
        <w:rPr>
          <w:sz w:val="22"/>
          <w:szCs w:val="22"/>
          <w:lang w:val="ca-ES"/>
        </w:rPr>
        <w:lastRenderedPageBreak/>
        <w:t>empreses contractistes passar els documents per un antivirus i, en cas d’arribar documents de les seves ofertes amb virus, serà responsabilitat d’elles que l’Ajuntament no pugui accedir al contingut d’aquests. En cas que algun document presentat per les empreses licitadores estigui malmès, en blanc o sigui il·legible o estigui afectat per algun virus informàtic, la Mesa de contractació valorarà, en funció de quina sigui la documentació afectada, les conseqüències jurídiques respecte de la participació d’aquesta empresa en el procediment, que s’hagin de derivar de la impossibilitat d’accedir al contingut d’algun dels documents de l’oferta. En cas de tractar-se de documents imprescindibles per conèixer o valorar l’oferta, la mesa podrà acordar l’exclusió de l’empresa.</w:t>
      </w:r>
    </w:p>
    <w:p w:rsidR="00913B94" w:rsidRPr="00913B94" w:rsidRDefault="00913B94" w:rsidP="00913B94">
      <w:pPr>
        <w:rPr>
          <w:sz w:val="22"/>
          <w:szCs w:val="22"/>
          <w:lang w:val="ca-ES"/>
        </w:rPr>
      </w:pPr>
    </w:p>
    <w:p w:rsidR="00913B94" w:rsidRPr="00913B94" w:rsidRDefault="00913B94" w:rsidP="00913B94">
      <w:pPr>
        <w:rPr>
          <w:sz w:val="22"/>
          <w:szCs w:val="22"/>
          <w:lang w:val="ca-ES"/>
        </w:rPr>
      </w:pPr>
      <w:r w:rsidRPr="00913B94">
        <w:rPr>
          <w:sz w:val="22"/>
          <w:szCs w:val="22"/>
          <w:lang w:val="ca-ES"/>
        </w:rPr>
        <w:t xml:space="preserve">Les empreses licitadores podran presentar una còpia de seguretat dels documents electrònics presentats en suport físic electrònic, que serà sol·licitada a les empreses licitadores en cas de necessitat, per tal de poder accedir al contingut dels documents en cas que estiguin malmesos. En aquest sentit, cal recordar la importància de no manipular aquests arxius per tal de no variar-ne l’empremta electrònica, que és la que es comprovarà per assegurar la coincidència dels documents de la còpia de seguretat, tramesos en suport físic electrònic, i dels tramesos en l’oferta, a través de l’eina de Sobre Digital. Així mateix, cal tenir en compte que aquesta còpia no podrà ser emprada en el cas d’haver enviat documents amb virus a través de l’eina de Sobre Digital, atesa la impossibilitat tècnica en aquests casos de poder fer la comparació de les empremtes electròniques i, per tant, de poder garantir la no modificació de les ofertes un cop finalitzat el termini de presentació. </w:t>
      </w:r>
    </w:p>
    <w:p w:rsidR="00913B94" w:rsidRPr="00913B94" w:rsidRDefault="00913B94" w:rsidP="00913B94">
      <w:pPr>
        <w:rPr>
          <w:sz w:val="22"/>
          <w:szCs w:val="22"/>
          <w:lang w:val="ca-ES"/>
        </w:rPr>
      </w:pPr>
    </w:p>
    <w:p w:rsidR="00913B94" w:rsidRPr="00913B94" w:rsidRDefault="00913B94" w:rsidP="00913B94">
      <w:pPr>
        <w:rPr>
          <w:sz w:val="22"/>
          <w:szCs w:val="22"/>
          <w:lang w:val="ca-ES"/>
        </w:rPr>
      </w:pPr>
      <w:r w:rsidRPr="00913B94">
        <w:rPr>
          <w:sz w:val="22"/>
          <w:szCs w:val="22"/>
          <w:lang w:val="ca-ES"/>
        </w:rPr>
        <w:t xml:space="preserve">Les especificacions tècniques necessàries per a la presentació electrònica d’ofertes es troben disponibles a l’apartat de “Licitació electrònica” de la Plataforma de Serveis de Contractació Pública, a l’adreça web següent: </w:t>
      </w:r>
    </w:p>
    <w:p w:rsidR="00913B94" w:rsidRPr="00913B94" w:rsidRDefault="00913B94" w:rsidP="00913B94">
      <w:pPr>
        <w:rPr>
          <w:sz w:val="22"/>
          <w:szCs w:val="22"/>
          <w:lang w:val="ca-ES"/>
        </w:rPr>
      </w:pPr>
    </w:p>
    <w:p w:rsidR="00913B94" w:rsidRPr="00913B94" w:rsidRDefault="00913B94" w:rsidP="00913B94">
      <w:pPr>
        <w:rPr>
          <w:sz w:val="22"/>
          <w:szCs w:val="22"/>
          <w:lang w:val="ca-ES"/>
        </w:rPr>
      </w:pPr>
      <w:hyperlink r:id="rId16" w:history="1">
        <w:r w:rsidRPr="00913B94">
          <w:rPr>
            <w:color w:val="0000FF"/>
            <w:sz w:val="22"/>
            <w:szCs w:val="22"/>
            <w:u w:val="single"/>
            <w:lang w:val="ca-ES"/>
          </w:rPr>
          <w:t>https://contractaciopublica.gencat.cat/perfil/premiademar</w:t>
        </w:r>
      </w:hyperlink>
    </w:p>
    <w:p w:rsidR="00913B94" w:rsidRPr="00913B94" w:rsidRDefault="00913B94" w:rsidP="00913B94">
      <w:pPr>
        <w:rPr>
          <w:sz w:val="22"/>
          <w:szCs w:val="22"/>
          <w:lang w:val="ca-ES"/>
        </w:rPr>
      </w:pPr>
      <w:r w:rsidRPr="00913B94">
        <w:rPr>
          <w:sz w:val="22"/>
          <w:szCs w:val="22"/>
          <w:lang w:val="ca-ES"/>
        </w:rPr>
        <w:t xml:space="preserve"> </w:t>
      </w:r>
    </w:p>
    <w:p w:rsidR="00913B94" w:rsidRPr="00913B94" w:rsidRDefault="00913B94" w:rsidP="00913B94">
      <w:pPr>
        <w:rPr>
          <w:sz w:val="22"/>
          <w:szCs w:val="22"/>
          <w:lang w:val="ca-ES"/>
        </w:rPr>
      </w:pPr>
      <w:r w:rsidRPr="00913B94">
        <w:rPr>
          <w:sz w:val="22"/>
          <w:szCs w:val="22"/>
          <w:lang w:val="ca-ES"/>
        </w:rPr>
        <w:t xml:space="preserve">D’altra banda, els formats de documents electrònics admissibles són els següents: </w:t>
      </w:r>
    </w:p>
    <w:p w:rsidR="00913B94" w:rsidRPr="00913B94" w:rsidRDefault="00913B94" w:rsidP="00913B94">
      <w:pPr>
        <w:rPr>
          <w:sz w:val="22"/>
          <w:szCs w:val="22"/>
          <w:lang w:val="ca-ES"/>
        </w:rPr>
      </w:pPr>
    </w:p>
    <w:p w:rsidR="00913B94" w:rsidRPr="00913B94" w:rsidRDefault="00913B94" w:rsidP="00913B94">
      <w:pPr>
        <w:numPr>
          <w:ilvl w:val="0"/>
          <w:numId w:val="19"/>
        </w:numPr>
        <w:jc w:val="left"/>
        <w:rPr>
          <w:rFonts w:cs="Verdana"/>
          <w:sz w:val="22"/>
          <w:szCs w:val="22"/>
          <w:lang w:val="ca-ES" w:eastAsia="ca-ES"/>
        </w:rPr>
      </w:pPr>
      <w:r w:rsidRPr="00913B94">
        <w:rPr>
          <w:sz w:val="22"/>
          <w:szCs w:val="22"/>
          <w:lang w:val="ca-ES"/>
        </w:rPr>
        <w:t>PDF</w:t>
      </w:r>
    </w:p>
    <w:p w:rsidR="00913B94" w:rsidRPr="00913B94" w:rsidRDefault="00913B94" w:rsidP="00913B94">
      <w:pPr>
        <w:rPr>
          <w:sz w:val="22"/>
          <w:szCs w:val="22"/>
          <w:lang w:val="ca-ES"/>
        </w:rPr>
      </w:pPr>
    </w:p>
    <w:p w:rsidR="00913B94" w:rsidRPr="00913B94" w:rsidRDefault="00913B94" w:rsidP="00913B94">
      <w:pPr>
        <w:rPr>
          <w:sz w:val="22"/>
          <w:szCs w:val="22"/>
          <w:lang w:val="ca-ES"/>
        </w:rPr>
      </w:pPr>
      <w:r w:rsidRPr="00913B94">
        <w:rPr>
          <w:sz w:val="22"/>
          <w:szCs w:val="22"/>
          <w:lang w:val="ca-ES"/>
        </w:rPr>
        <w:t>De conformitat amb l’article 23 del RGLCAP, les empreses estrangeres han de presentar la documentació traduïda de forma oficial al castellà.</w:t>
      </w:r>
    </w:p>
    <w:p w:rsidR="00913B94" w:rsidRPr="00913B94" w:rsidRDefault="00913B94" w:rsidP="00913B94">
      <w:pPr>
        <w:rPr>
          <w:sz w:val="22"/>
          <w:szCs w:val="22"/>
          <w:lang w:val="ca-ES"/>
        </w:rPr>
      </w:pPr>
    </w:p>
    <w:p w:rsidR="00913B94" w:rsidRPr="00913B94" w:rsidRDefault="00913B94" w:rsidP="00913B94">
      <w:pPr>
        <w:rPr>
          <w:sz w:val="22"/>
          <w:szCs w:val="22"/>
          <w:lang w:val="ca-ES"/>
        </w:rPr>
      </w:pPr>
      <w:r w:rsidRPr="00913B94">
        <w:rPr>
          <w:sz w:val="22"/>
          <w:szCs w:val="22"/>
          <w:lang w:val="ca-ES"/>
        </w:rPr>
        <w:t>Les persones interessades podran dirigir-se a l’òrgan de contractació per sol·licitar informació addicional sobre els plecs i la documentació complementaria, la qual s’haurà de facilitar, almenys, sis (6) dies abans de la data límit fixada per a la recepció d’ofertes. La sol·licitud d’informació addicional caldrà que es presenti a l’òrgan de contractació, com a mínim, dotze (12) dies abans de la data límit per dita recepció d’ofertes.</w:t>
      </w:r>
    </w:p>
    <w:p w:rsidR="00913B94" w:rsidRPr="00913B94" w:rsidRDefault="00913B94" w:rsidP="00913B94">
      <w:pPr>
        <w:rPr>
          <w:sz w:val="22"/>
          <w:szCs w:val="22"/>
          <w:lang w:val="ca-ES"/>
        </w:rPr>
      </w:pPr>
    </w:p>
    <w:p w:rsidR="00913B94" w:rsidRPr="00913B94" w:rsidRDefault="00913B94" w:rsidP="00913B94">
      <w:pPr>
        <w:rPr>
          <w:sz w:val="22"/>
          <w:szCs w:val="22"/>
          <w:lang w:val="ca-ES"/>
        </w:rPr>
      </w:pPr>
      <w:r w:rsidRPr="00913B94">
        <w:rPr>
          <w:sz w:val="22"/>
          <w:szCs w:val="22"/>
          <w:lang w:val="ca-ES"/>
        </w:rPr>
        <w:t>D’acord amb el que s’estableix a l’article 13.1 h) de la Llei 19/2014, del 29 de desembre, de transparència, accés a la informació pública i bon govern, les empreses disposen, dins del perfil de contractant de l’ajuntament de ..., d’un servei de preguntes i respostes i d’un tauler d’avisos per a tots aquells dubtes que puguin sorgir durant el procés de licitació.</w:t>
      </w:r>
    </w:p>
    <w:p w:rsidR="00913B94" w:rsidRPr="00913B94" w:rsidRDefault="00913B94" w:rsidP="00913B94">
      <w:pPr>
        <w:rPr>
          <w:sz w:val="22"/>
          <w:szCs w:val="22"/>
          <w:lang w:val="ca-ES"/>
        </w:rPr>
      </w:pPr>
    </w:p>
    <w:p w:rsidR="00913B94" w:rsidRPr="00913B94" w:rsidRDefault="00913B94" w:rsidP="00913B94">
      <w:pPr>
        <w:rPr>
          <w:sz w:val="22"/>
          <w:szCs w:val="22"/>
          <w:lang w:val="ca-ES"/>
        </w:rPr>
      </w:pPr>
      <w:r w:rsidRPr="00913B94">
        <w:rPr>
          <w:sz w:val="22"/>
          <w:szCs w:val="22"/>
          <w:lang w:val="ca-ES"/>
        </w:rPr>
        <w:t xml:space="preserve">El servei de preguntes i respostes resta dins de l’anunci de la present licitació, publicat al perfil de contractant. Les empreses hauran de dirigir els seus dubtes i preguntes, </w:t>
      </w:r>
      <w:r w:rsidRPr="00913B94">
        <w:rPr>
          <w:sz w:val="22"/>
          <w:szCs w:val="22"/>
          <w:lang w:val="ca-ES"/>
        </w:rPr>
        <w:lastRenderedPageBreak/>
        <w:t>corresponents a aquest procés de licitació, mitjançant aquest servei. No s’admetrà cap altre mitjà o canal de comunicació que no sigui l’anteriorment esmentat.</w:t>
      </w:r>
    </w:p>
    <w:p w:rsidR="00913B94" w:rsidRPr="00913B94" w:rsidRDefault="00913B94" w:rsidP="00913B94">
      <w:pPr>
        <w:rPr>
          <w:sz w:val="22"/>
          <w:szCs w:val="22"/>
          <w:lang w:val="ca-ES"/>
        </w:rPr>
      </w:pPr>
    </w:p>
    <w:p w:rsidR="00913B94" w:rsidRPr="00913B94" w:rsidRDefault="00913B94" w:rsidP="00913B94">
      <w:pPr>
        <w:rPr>
          <w:sz w:val="22"/>
          <w:szCs w:val="22"/>
          <w:lang w:val="ca-ES"/>
        </w:rPr>
      </w:pPr>
      <w:r w:rsidRPr="00913B94">
        <w:rPr>
          <w:sz w:val="22"/>
          <w:szCs w:val="22"/>
          <w:lang w:val="ca-ES"/>
        </w:rPr>
        <w:t>Els avisos que es produeixin durant aquest procés de licitació, seran comunicats per l’ens contractant a les empreses mitjançant el tauler de l’anunci establert a tal efecte.</w:t>
      </w:r>
    </w:p>
    <w:p w:rsidR="00913B94" w:rsidRPr="00913B94" w:rsidRDefault="00913B94" w:rsidP="00913B94">
      <w:pPr>
        <w:rPr>
          <w:sz w:val="22"/>
          <w:szCs w:val="22"/>
          <w:lang w:val="ca-ES"/>
        </w:rPr>
      </w:pPr>
    </w:p>
    <w:p w:rsidR="00913B94" w:rsidRPr="00913B94" w:rsidRDefault="00913B94" w:rsidP="00913B94">
      <w:pPr>
        <w:rPr>
          <w:sz w:val="22"/>
          <w:szCs w:val="22"/>
          <w:lang w:val="ca-ES"/>
        </w:rPr>
      </w:pPr>
      <w:r w:rsidRPr="00913B94">
        <w:rPr>
          <w:sz w:val="22"/>
          <w:szCs w:val="22"/>
          <w:lang w:val="ca-ES"/>
        </w:rPr>
        <w:t xml:space="preserve">Les proposicions són secretes i la seva presentació suposa l'acceptació incondicionada per part de l’empresa licitadora del contingut del present plec, així com del plec de prescripcions tècniques, així com l’autorització a la mesa i a l’òrgan de contractació per consultar les dades que recullen el Registre Electrònic d’Empreses Licitadores de la Generalitat de Catalunya o el Registre oficial de licitadors i empreses classificades del sector públic, o les llistes oficials d’operadors econòmics d’un Estat membre de la Unió Europea. </w:t>
      </w:r>
    </w:p>
    <w:p w:rsidR="00913B94" w:rsidRPr="00913B94" w:rsidRDefault="00913B94" w:rsidP="00913B94">
      <w:pPr>
        <w:rPr>
          <w:sz w:val="22"/>
          <w:szCs w:val="22"/>
          <w:lang w:val="ca-ES"/>
        </w:rPr>
      </w:pPr>
    </w:p>
    <w:p w:rsidR="00913B94" w:rsidRPr="00913B94" w:rsidRDefault="00913B94" w:rsidP="00913B94">
      <w:pPr>
        <w:rPr>
          <w:sz w:val="22"/>
          <w:szCs w:val="22"/>
          <w:lang w:val="ca-ES"/>
        </w:rPr>
      </w:pPr>
      <w:r w:rsidRPr="00913B94">
        <w:rPr>
          <w:sz w:val="22"/>
          <w:szCs w:val="22"/>
          <w:lang w:val="ca-ES"/>
        </w:rPr>
        <w:t>Cada empresa licitadora no pot presentar més d’una proposició. Tampoc pot subscriure cap proposta en UTE amb d’altres si ho ha fet individualment o figurar en més d’una unió temporal. La infracció d’aquestes normes dona lloc a la no-admissió de cap de les propostes que hagi subscrit.</w:t>
      </w:r>
    </w:p>
    <w:p w:rsidR="00BA64B7" w:rsidRDefault="00BA64B7" w:rsidP="00BA64B7">
      <w:pPr>
        <w:rPr>
          <w:sz w:val="22"/>
          <w:szCs w:val="22"/>
        </w:rPr>
      </w:pPr>
    </w:p>
    <w:p w:rsidR="00BA64B7" w:rsidRDefault="00BA64B7" w:rsidP="00BA64B7">
      <w:pPr>
        <w:rPr>
          <w:sz w:val="22"/>
          <w:szCs w:val="22"/>
        </w:rPr>
      </w:pPr>
    </w:p>
    <w:p w:rsidR="00BA64B7" w:rsidRDefault="00BA64B7" w:rsidP="00BA64B7">
      <w:pPr>
        <w:tabs>
          <w:tab w:val="left" w:pos="360"/>
        </w:tabs>
        <w:suppressAutoHyphens/>
        <w:rPr>
          <w:b/>
          <w:bCs/>
          <w:sz w:val="22"/>
          <w:szCs w:val="22"/>
        </w:rPr>
      </w:pPr>
      <w:r>
        <w:rPr>
          <w:b/>
          <w:sz w:val="22"/>
          <w:szCs w:val="22"/>
        </w:rPr>
        <w:t xml:space="preserve">CLÀUSULA 20. </w:t>
      </w:r>
      <w:r>
        <w:rPr>
          <w:b/>
          <w:bCs/>
          <w:sz w:val="22"/>
          <w:szCs w:val="22"/>
        </w:rPr>
        <w:t>Documents a presentar pels licitadors per cadascun dels lots, així com la forma i contingut de les proposicions</w:t>
      </w:r>
    </w:p>
    <w:p w:rsidR="00BA64B7" w:rsidRDefault="00BA64B7" w:rsidP="00BA64B7">
      <w:pPr>
        <w:rPr>
          <w:sz w:val="22"/>
          <w:szCs w:val="22"/>
        </w:rPr>
      </w:pPr>
    </w:p>
    <w:p w:rsidR="00BA64B7" w:rsidRDefault="00BA64B7" w:rsidP="00BA64B7">
      <w:pPr>
        <w:rPr>
          <w:sz w:val="22"/>
          <w:szCs w:val="22"/>
        </w:rPr>
      </w:pPr>
    </w:p>
    <w:p w:rsidR="00B34667" w:rsidRPr="00B34667" w:rsidRDefault="00B34667" w:rsidP="00B34667">
      <w:pPr>
        <w:rPr>
          <w:color w:val="0000FF"/>
          <w:sz w:val="22"/>
          <w:szCs w:val="22"/>
          <w:u w:val="single"/>
          <w:lang w:val="ca-ES"/>
        </w:rPr>
      </w:pPr>
      <w:r w:rsidRPr="00B34667">
        <w:rPr>
          <w:sz w:val="22"/>
          <w:szCs w:val="22"/>
          <w:lang w:val="ca-ES"/>
        </w:rPr>
        <w:t xml:space="preserve">Les proposicions (sobres 1, i 2) s’hauran de presentar electrònicament. Les proposicions que no es presentin per mitjans electrònics, en la forma que determina aquest plec, seran excloses. S’han de presentar mitjançant l’eina de </w:t>
      </w:r>
      <w:r w:rsidRPr="00B34667">
        <w:rPr>
          <w:b/>
          <w:sz w:val="22"/>
          <w:szCs w:val="22"/>
          <w:lang w:val="ca-ES"/>
        </w:rPr>
        <w:t>Sobre Digital</w:t>
      </w:r>
      <w:r w:rsidRPr="00B34667">
        <w:rPr>
          <w:sz w:val="22"/>
          <w:szCs w:val="22"/>
          <w:lang w:val="ca-ES"/>
        </w:rPr>
        <w:t xml:space="preserve"> accessible a l’adreça web següent: </w:t>
      </w:r>
      <w:hyperlink r:id="rId17" w:history="1">
        <w:r w:rsidRPr="00B34667">
          <w:rPr>
            <w:color w:val="0000FF"/>
            <w:sz w:val="22"/>
            <w:szCs w:val="22"/>
            <w:u w:val="single"/>
            <w:lang w:val="ca-ES"/>
          </w:rPr>
          <w:t>https://contractaciopublica.gencat.cat/perfil/premiademar</w:t>
        </w:r>
      </w:hyperlink>
    </w:p>
    <w:p w:rsidR="00BA64B7" w:rsidRPr="00913B94" w:rsidRDefault="00BA64B7" w:rsidP="00BA64B7">
      <w:pPr>
        <w:rPr>
          <w:sz w:val="22"/>
          <w:szCs w:val="22"/>
        </w:rPr>
      </w:pPr>
      <w:bookmarkStart w:id="0" w:name="_GoBack"/>
      <w:bookmarkEnd w:id="0"/>
    </w:p>
    <w:p w:rsidR="00BA64B7" w:rsidRDefault="00BA64B7" w:rsidP="00BA64B7">
      <w:pPr>
        <w:rPr>
          <w:sz w:val="22"/>
          <w:szCs w:val="22"/>
          <w:u w:val="single"/>
        </w:rPr>
      </w:pPr>
      <w:r>
        <w:rPr>
          <w:sz w:val="22"/>
          <w:szCs w:val="22"/>
        </w:rPr>
        <w:t xml:space="preserve"> </w:t>
      </w:r>
      <w:r>
        <w:rPr>
          <w:sz w:val="22"/>
          <w:szCs w:val="22"/>
          <w:u w:val="single"/>
        </w:rPr>
        <w:t>La documentació que ha de constar en el sobre número 1 és:</w:t>
      </w:r>
    </w:p>
    <w:p w:rsidR="00BA64B7" w:rsidRDefault="00BA64B7" w:rsidP="00BA64B7">
      <w:pPr>
        <w:rPr>
          <w:sz w:val="22"/>
          <w:szCs w:val="22"/>
          <w:u w:val="single"/>
        </w:rPr>
      </w:pPr>
    </w:p>
    <w:p w:rsidR="00BA64B7" w:rsidRDefault="00BA64B7" w:rsidP="00BA64B7">
      <w:pPr>
        <w:numPr>
          <w:ilvl w:val="0"/>
          <w:numId w:val="21"/>
        </w:numPr>
        <w:rPr>
          <w:b/>
          <w:sz w:val="22"/>
          <w:szCs w:val="22"/>
          <w:lang w:eastAsia="ca-ES"/>
        </w:rPr>
      </w:pPr>
      <w:r>
        <w:rPr>
          <w:b/>
          <w:sz w:val="22"/>
          <w:szCs w:val="22"/>
        </w:rPr>
        <w:t>L’aportació del Document Europeu Únic de Contractació:</w:t>
      </w:r>
    </w:p>
    <w:p w:rsidR="00BA64B7" w:rsidRDefault="00BA64B7" w:rsidP="00BA64B7">
      <w:pPr>
        <w:rPr>
          <w:sz w:val="22"/>
          <w:szCs w:val="22"/>
        </w:rPr>
      </w:pPr>
    </w:p>
    <w:p w:rsidR="00BA64B7" w:rsidRDefault="00BA64B7" w:rsidP="00BA64B7">
      <w:pPr>
        <w:rPr>
          <w:sz w:val="22"/>
          <w:szCs w:val="22"/>
        </w:rPr>
      </w:pPr>
      <w:r>
        <w:rPr>
          <w:sz w:val="22"/>
          <w:szCs w:val="22"/>
        </w:rPr>
        <w:t>Les empreses licitadores han de presentar el Document europeu únic de contractació (DEUC), el qual s’adjunta com a annex a aquest plec , mitjançant el qual declaren el següent:</w:t>
      </w:r>
    </w:p>
    <w:p w:rsidR="00BA64B7" w:rsidRDefault="00BA64B7" w:rsidP="00BA64B7">
      <w:pPr>
        <w:rPr>
          <w:sz w:val="22"/>
          <w:szCs w:val="22"/>
        </w:rPr>
      </w:pPr>
    </w:p>
    <w:p w:rsidR="00BA64B7" w:rsidRDefault="00BA64B7" w:rsidP="00BA64B7">
      <w:pPr>
        <w:rPr>
          <w:sz w:val="22"/>
          <w:szCs w:val="22"/>
        </w:rPr>
      </w:pPr>
      <w:r>
        <w:rPr>
          <w:sz w:val="22"/>
          <w:szCs w:val="22"/>
        </w:rPr>
        <w:t>-</w:t>
      </w:r>
      <w:r>
        <w:rPr>
          <w:sz w:val="22"/>
          <w:szCs w:val="22"/>
        </w:rPr>
        <w:tab/>
        <w:t>Que la societat està constituïda vàlidament i que de conformitat amb el seu objecte social es pot presentar a la licitació, així com que la persona signatària del DEUC té la deguda representació per presentar la proposició i el DEUC;</w:t>
      </w:r>
    </w:p>
    <w:p w:rsidR="00BA64B7" w:rsidRDefault="00BA64B7" w:rsidP="00BA64B7">
      <w:pPr>
        <w:rPr>
          <w:sz w:val="22"/>
          <w:szCs w:val="22"/>
        </w:rPr>
      </w:pPr>
      <w:r>
        <w:rPr>
          <w:sz w:val="22"/>
          <w:szCs w:val="22"/>
        </w:rPr>
        <w:t>-</w:t>
      </w:r>
      <w:r>
        <w:rPr>
          <w:sz w:val="22"/>
          <w:szCs w:val="22"/>
        </w:rPr>
        <w:tab/>
        <w:t>Que compleix els requisits de solvència econòmica i financera, i tècnica i professional, de conformitat amb els requisits mínims exigits en aquest plec;</w:t>
      </w:r>
    </w:p>
    <w:p w:rsidR="00BA64B7" w:rsidRDefault="00BA64B7" w:rsidP="00BA64B7">
      <w:pPr>
        <w:rPr>
          <w:sz w:val="22"/>
          <w:szCs w:val="22"/>
        </w:rPr>
      </w:pPr>
      <w:r>
        <w:rPr>
          <w:sz w:val="22"/>
          <w:szCs w:val="22"/>
        </w:rPr>
        <w:t>-</w:t>
      </w:r>
      <w:r>
        <w:rPr>
          <w:sz w:val="22"/>
          <w:szCs w:val="22"/>
        </w:rPr>
        <w:tab/>
        <w:t>Que no està incursa en prohibició de contractar;</w:t>
      </w:r>
    </w:p>
    <w:p w:rsidR="00BA64B7" w:rsidRDefault="00BA64B7" w:rsidP="00BA64B7">
      <w:pPr>
        <w:rPr>
          <w:sz w:val="22"/>
          <w:szCs w:val="22"/>
        </w:rPr>
      </w:pPr>
      <w:r>
        <w:rPr>
          <w:sz w:val="22"/>
          <w:szCs w:val="22"/>
        </w:rPr>
        <w:t>-</w:t>
      </w:r>
      <w:r>
        <w:rPr>
          <w:sz w:val="22"/>
          <w:szCs w:val="22"/>
        </w:rPr>
        <w:tab/>
        <w:t>Que compleix amb la resta de requisits que s’estableixen en aquest plec i que es poden acreditar mitjançant el DEUC.</w:t>
      </w:r>
    </w:p>
    <w:p w:rsidR="00BA64B7" w:rsidRDefault="00BA64B7" w:rsidP="00BA64B7">
      <w:pPr>
        <w:rPr>
          <w:sz w:val="22"/>
          <w:szCs w:val="22"/>
        </w:rPr>
      </w:pPr>
    </w:p>
    <w:p w:rsidR="00BA64B7" w:rsidRDefault="00BA64B7" w:rsidP="00BA64B7">
      <w:pPr>
        <w:rPr>
          <w:sz w:val="22"/>
          <w:szCs w:val="22"/>
        </w:rPr>
      </w:pPr>
      <w:r>
        <w:rPr>
          <w:sz w:val="22"/>
          <w:szCs w:val="22"/>
        </w:rPr>
        <w:t xml:space="preserve">Així mateix, s’ha d’incloure la designació del nom, cognom i NIF de la persona o les persones autoritzades per accedir a les notificacions electròniques, així com les adreces de correu electròniques i, addicionalment, els números de telèfon mòbil on rebre els avisos de </w:t>
      </w:r>
      <w:r>
        <w:rPr>
          <w:sz w:val="22"/>
          <w:szCs w:val="22"/>
        </w:rPr>
        <w:lastRenderedPageBreak/>
        <w:t>les notificacions, d’acord amb la clàusula vuitena d’aquest plec. Per tal de garantir la recepció de les notificacions electròniques, es recomana designar més d’una persona autoritzada a rebre-les, així com diverses adreces de correu electrònic i telèfons mòbils on rebre els avisos de les posades a disposició. Aquestes dades s’han d’incloure en l’apartat relatiu a “persona o persones de contacte” de la Part II.A del DEUC.</w:t>
      </w:r>
    </w:p>
    <w:p w:rsidR="00BA64B7" w:rsidRDefault="00BA64B7" w:rsidP="00BA64B7">
      <w:pPr>
        <w:rPr>
          <w:sz w:val="22"/>
          <w:szCs w:val="22"/>
        </w:rPr>
      </w:pPr>
    </w:p>
    <w:p w:rsidR="00BA64B7" w:rsidRDefault="00BA64B7" w:rsidP="00BA64B7">
      <w:pPr>
        <w:rPr>
          <w:sz w:val="22"/>
          <w:szCs w:val="22"/>
        </w:rPr>
      </w:pPr>
      <w:r>
        <w:rPr>
          <w:sz w:val="22"/>
          <w:szCs w:val="22"/>
        </w:rPr>
        <w:t xml:space="preserve">A més, les empreses licitadores indicaran en el DEUC, si escau, la informació relativa a la persona o les persones habilitades per representar-les en aquesta licitació. El DEUC s’ha de presentar signat electrònicament per la persona o les persones que tenen la deguda representació de l’empresa per presentar la proposició.  </w:t>
      </w:r>
    </w:p>
    <w:p w:rsidR="00BA64B7" w:rsidRDefault="00BA64B7" w:rsidP="00BA64B7">
      <w:pPr>
        <w:rPr>
          <w:sz w:val="22"/>
          <w:szCs w:val="22"/>
        </w:rPr>
      </w:pPr>
      <w:r>
        <w:rPr>
          <w:sz w:val="22"/>
          <w:szCs w:val="22"/>
        </w:rPr>
        <w:t xml:space="preserve">En el cas d’empreses que concorrin a la licitació amb el compromís d’agrupar-se en una unió temporal si resulten adjudicatàries del contracte, cadascuna ha d’acreditar la seva personalitat, capacitat i solvència, i presentar un DEUC separat. A més del DEUC, han d’aportar un document on consti el compromís de constituir-se formalment en unió temporal en cas de resultar adjudicatàries del contracte. </w:t>
      </w:r>
    </w:p>
    <w:p w:rsidR="00BA64B7" w:rsidRDefault="00BA64B7" w:rsidP="00BA64B7">
      <w:pPr>
        <w:rPr>
          <w:sz w:val="22"/>
          <w:szCs w:val="22"/>
          <w:u w:val="single"/>
        </w:rPr>
      </w:pPr>
    </w:p>
    <w:p w:rsidR="00BA64B7" w:rsidRDefault="00BA64B7" w:rsidP="00BA64B7">
      <w:pPr>
        <w:rPr>
          <w:sz w:val="22"/>
          <w:szCs w:val="22"/>
        </w:rPr>
      </w:pPr>
      <w:r>
        <w:rPr>
          <w:sz w:val="22"/>
          <w:szCs w:val="22"/>
        </w:rPr>
        <w:t>En el cas que l’empresa licitadora recorri a la solvència i mitjans d’altres empreses de conformitat amb el que preveu l’article 75 de la LCSP, o tingui la intenció de subscriure subcontractes, ha d’indicar aquesta circumstància en el DEUC i s’ha de presentar altre DEUC separat per cadascuna de les empreses a la solvència de les quals recorri o que tingui intenció de subcontractar.</w:t>
      </w:r>
    </w:p>
    <w:p w:rsidR="00BA64B7" w:rsidRDefault="00BA64B7" w:rsidP="00BA64B7">
      <w:pPr>
        <w:rPr>
          <w:sz w:val="22"/>
          <w:szCs w:val="22"/>
        </w:rPr>
      </w:pPr>
    </w:p>
    <w:p w:rsidR="00BA64B7" w:rsidRDefault="00BA64B7" w:rsidP="00BA64B7">
      <w:pPr>
        <w:rPr>
          <w:sz w:val="22"/>
          <w:szCs w:val="22"/>
        </w:rPr>
      </w:pPr>
      <w:r>
        <w:rPr>
          <w:sz w:val="22"/>
          <w:szCs w:val="22"/>
        </w:rPr>
        <w:t>Les empreses licitadores que figurin en una base de dades nacional d’un Estat membre de la Unió Europea, com un expedient virtual de l’empresa, un sistema d’emmagatzematge electrònic de documents o un sistema de pre-qualificació, d’accés gratuït, només han de facilitar en cada part del DEUC la informació que no figuri en aquestes bases. Així, les empreses inscrites en el Registre Electrònic d’Empreses Licitadores (RELI) de la Generalitat de Catalunya, regulat en el Decret 107/2005, de 31 de maig, i gestionat per la Secretaria Tècnica de la Junta Consultiva de Contractació Administrativa o en el Registre oficial de licitadors i empreses classificades del sector públic, només estan obligades a indicar en el DEUC la informació que no figuri inscrita en aquests registres, o que no hi consti vigent o actualitzada. En tot cas, aquestes empreses han d’indicar en el DEUC la informació necessària que permeti a l’òrgan de contractació, si escau, accedir als documents o certificats justificatius corresponents</w:t>
      </w:r>
    </w:p>
    <w:p w:rsidR="00BA64B7" w:rsidRDefault="00BA64B7" w:rsidP="00BA64B7">
      <w:pPr>
        <w:rPr>
          <w:sz w:val="22"/>
          <w:szCs w:val="22"/>
        </w:rPr>
      </w:pPr>
    </w:p>
    <w:p w:rsidR="00BA64B7" w:rsidRDefault="00BA64B7" w:rsidP="00BA64B7">
      <w:pPr>
        <w:rPr>
          <w:sz w:val="22"/>
          <w:szCs w:val="22"/>
        </w:rPr>
      </w:pPr>
      <w:r>
        <w:rPr>
          <w:sz w:val="22"/>
          <w:szCs w:val="22"/>
        </w:rPr>
        <w:t xml:space="preserve">L’aportació de la documentació justificativa del compliment dels requisits exigits en aquest plec el compliment dels quals s’ha indicat en el DEUC, l’haurà d’efectuar l’empresa licitadora en qui recaigui la proposta d’adjudicació per haver presentat l’oferta més avantatjosa econòmicament, amb caràcter previ a l’adjudicació. </w:t>
      </w:r>
    </w:p>
    <w:p w:rsidR="00BA64B7" w:rsidRDefault="00BA64B7" w:rsidP="00BA64B7">
      <w:pPr>
        <w:rPr>
          <w:sz w:val="22"/>
          <w:szCs w:val="22"/>
        </w:rPr>
      </w:pPr>
    </w:p>
    <w:p w:rsidR="00BA64B7" w:rsidRDefault="00BA64B7" w:rsidP="00BA64B7">
      <w:pPr>
        <w:rPr>
          <w:sz w:val="22"/>
          <w:szCs w:val="22"/>
        </w:rPr>
      </w:pPr>
      <w:r>
        <w:rPr>
          <w:sz w:val="22"/>
          <w:szCs w:val="22"/>
        </w:rPr>
        <w:t>Tanmateix, l’òrgan de contractació o la mesa de contractació podrà demanar a les empreses licitadores que presentin la totalitat o una part de la documentació justificativa del compliment dels requisits previs, quan considerin que hi ha dubtes raonables sobre la vigència o fiabilitat del DEUC o quan sigui necessari per al bon desenvolupament del procediment. No obstant això, l’empresa licitadora que estigui inscrita en el RELI o en el Registre oficial de licitadors i empreses classificades del sector públic o que figuri en una base de dades nacional d’un Estat membre de la Unió Europea d’accés gratuït, no està obligada a presentar els documents justificatius o altra prova documental de les dades inscrites en aquests registres.</w:t>
      </w:r>
    </w:p>
    <w:p w:rsidR="00BA64B7" w:rsidRDefault="00BA64B7" w:rsidP="00BA64B7">
      <w:pPr>
        <w:rPr>
          <w:sz w:val="22"/>
          <w:szCs w:val="22"/>
        </w:rPr>
      </w:pPr>
    </w:p>
    <w:p w:rsidR="00BA64B7" w:rsidRPr="00913B94" w:rsidRDefault="00BA64B7" w:rsidP="00BA64B7">
      <w:pPr>
        <w:rPr>
          <w:sz w:val="22"/>
          <w:szCs w:val="22"/>
        </w:rPr>
      </w:pPr>
      <w:r w:rsidRPr="00913B94">
        <w:rPr>
          <w:sz w:val="22"/>
          <w:szCs w:val="22"/>
        </w:rPr>
        <w:t>Les empreses disposen de l’enllaç següent per obtenir el DEUC en català:</w:t>
      </w:r>
    </w:p>
    <w:p w:rsidR="00BA64B7" w:rsidRPr="00913B94" w:rsidRDefault="00E612DF" w:rsidP="00BA64B7">
      <w:pPr>
        <w:rPr>
          <w:rFonts w:cs="Verdana"/>
          <w:sz w:val="22"/>
          <w:szCs w:val="22"/>
        </w:rPr>
      </w:pPr>
      <w:hyperlink r:id="rId18" w:history="1">
        <w:r w:rsidR="00BA64B7" w:rsidRPr="00913B94">
          <w:rPr>
            <w:rStyle w:val="Enlla"/>
            <w:rFonts w:ascii="Franklin Gothic Book" w:hAnsi="Franklin Gothic Book"/>
            <w:sz w:val="22"/>
            <w:szCs w:val="22"/>
          </w:rPr>
          <w:t>http://economia.gencat.cat/web/.content/70_contractacio_jcca/documents/contractacio_electronica/DEUC-cat.pdf</w:t>
        </w:r>
      </w:hyperlink>
    </w:p>
    <w:p w:rsidR="00BA64B7" w:rsidRDefault="00BA64B7" w:rsidP="00BA64B7">
      <w:pPr>
        <w:rPr>
          <w:sz w:val="22"/>
          <w:szCs w:val="22"/>
        </w:rPr>
      </w:pPr>
    </w:p>
    <w:p w:rsidR="00BA64B7" w:rsidRDefault="00BA64B7" w:rsidP="00BA64B7">
      <w:pPr>
        <w:rPr>
          <w:sz w:val="22"/>
          <w:szCs w:val="22"/>
        </w:rPr>
      </w:pPr>
      <w:r>
        <w:rPr>
          <w:sz w:val="22"/>
          <w:szCs w:val="22"/>
        </w:rPr>
        <w:t>El licitador ha d’estar en disposició de totes les categories dels subgrups demanats, en cas que ell per si sol no disposi de la classificació empresarial, per assolir-la pot optar per la UTE amb una altra empresa que disposi d’elles o mitjançant el compromís de subcontractar una empresa que disposi d’aquestes, més el document acreditatiu que l’empresa subcontractada disposa de la categoria i subgrup que escaigui.</w:t>
      </w:r>
    </w:p>
    <w:p w:rsidR="00BA64B7" w:rsidRDefault="00BA64B7" w:rsidP="00BA64B7">
      <w:pPr>
        <w:rPr>
          <w:sz w:val="22"/>
          <w:szCs w:val="22"/>
        </w:rPr>
      </w:pPr>
    </w:p>
    <w:p w:rsidR="00BA64B7" w:rsidRDefault="00BA64B7" w:rsidP="00BA64B7">
      <w:pPr>
        <w:pStyle w:val="Pargrafdellista"/>
        <w:numPr>
          <w:ilvl w:val="0"/>
          <w:numId w:val="21"/>
        </w:numPr>
        <w:contextualSpacing w:val="0"/>
        <w:jc w:val="both"/>
        <w:rPr>
          <w:rFonts w:ascii="Franklin Gothic Book" w:hAnsi="Franklin Gothic Book"/>
          <w:b/>
          <w:sz w:val="22"/>
          <w:szCs w:val="22"/>
        </w:rPr>
      </w:pPr>
      <w:r>
        <w:rPr>
          <w:rFonts w:ascii="Franklin Gothic Book" w:hAnsi="Franklin Gothic Book"/>
          <w:b/>
          <w:sz w:val="22"/>
          <w:szCs w:val="22"/>
        </w:rPr>
        <w:t>Compromís d’adscripció de mitjans materials i/o personals</w:t>
      </w:r>
    </w:p>
    <w:p w:rsidR="00BA64B7" w:rsidRDefault="00BA64B7" w:rsidP="00BA64B7">
      <w:pPr>
        <w:tabs>
          <w:tab w:val="left" w:pos="2025"/>
        </w:tabs>
        <w:rPr>
          <w:b/>
          <w:sz w:val="22"/>
          <w:szCs w:val="22"/>
        </w:rPr>
      </w:pPr>
      <w:r>
        <w:rPr>
          <w:b/>
          <w:sz w:val="22"/>
          <w:szCs w:val="22"/>
        </w:rPr>
        <w:tab/>
      </w:r>
    </w:p>
    <w:p w:rsidR="00BA64B7" w:rsidRDefault="00BA64B7" w:rsidP="00BA64B7">
      <w:pPr>
        <w:rPr>
          <w:rFonts w:cs="Verdana"/>
          <w:sz w:val="22"/>
          <w:szCs w:val="22"/>
        </w:rPr>
      </w:pPr>
      <w:r>
        <w:rPr>
          <w:sz w:val="22"/>
          <w:szCs w:val="22"/>
        </w:rPr>
        <w:t xml:space="preserve">Declaració responsable, de dedicar o adscriure a l’execució del contracte els mitjans personals o materials suficients per a satisfer-lo correctament. Aquesta compromís s’integrarà en el contracte, essent obligacions essencials del contracte als efectes previstos a l’article 211.1.f) de la LCSP. Especificant els noms i qualificacions professionals del personal responsable destinat a l’execució del contracte, de conformitat amb l’article 76 de la LCSP </w:t>
      </w:r>
      <w:r>
        <w:rPr>
          <w:b/>
          <w:sz w:val="22"/>
          <w:szCs w:val="22"/>
        </w:rPr>
        <w:t>(Annex V).</w:t>
      </w:r>
    </w:p>
    <w:p w:rsidR="00BA64B7" w:rsidRDefault="00BA64B7" w:rsidP="00BA64B7">
      <w:pPr>
        <w:rPr>
          <w:b/>
          <w:sz w:val="22"/>
          <w:szCs w:val="22"/>
        </w:rPr>
      </w:pPr>
    </w:p>
    <w:p w:rsidR="00BA64B7" w:rsidRDefault="00BA64B7" w:rsidP="00BA64B7">
      <w:pPr>
        <w:rPr>
          <w:sz w:val="22"/>
          <w:szCs w:val="22"/>
          <w:u w:val="single"/>
        </w:rPr>
      </w:pPr>
      <w:r>
        <w:rPr>
          <w:sz w:val="22"/>
          <w:szCs w:val="22"/>
          <w:u w:val="single"/>
        </w:rPr>
        <w:t>La documentació que ha de constar en el sobre número 2 és:</w:t>
      </w:r>
    </w:p>
    <w:p w:rsidR="00BA64B7" w:rsidRDefault="00BA64B7" w:rsidP="00BA64B7">
      <w:pPr>
        <w:rPr>
          <w:sz w:val="22"/>
          <w:szCs w:val="22"/>
        </w:rPr>
      </w:pPr>
    </w:p>
    <w:p w:rsidR="00BA64B7" w:rsidRDefault="00BA64B7" w:rsidP="00BA64B7">
      <w:pPr>
        <w:rPr>
          <w:rFonts w:cs="Verdana"/>
          <w:sz w:val="22"/>
          <w:szCs w:val="22"/>
        </w:rPr>
      </w:pPr>
      <w:r>
        <w:rPr>
          <w:sz w:val="22"/>
          <w:szCs w:val="22"/>
        </w:rPr>
        <w:t xml:space="preserve">1.Oferta econòmica amb l’IVA desglossat (en la proposició s’haurà d’indicar com a partida independent, l’import del IVA que hagi de ser repercutit). S’haurà de presentar mitjançant declaració responsable d’un representant legal de l’empresa, amb poders suficients, de conformitat amb el model de l’annex 1 d’aquests plecs. Aquesta declaració responsable haurà d’anar acompanyada d’un estudi de costos en què es desglossin tots i cadascun dels conceptes que integren el preu global (costos de personal, costos financers, amortitzacions, despeses generals o d’estructura i el benefici industrial). </w:t>
      </w:r>
    </w:p>
    <w:p w:rsidR="00BA64B7" w:rsidRDefault="00BA64B7" w:rsidP="00BA64B7">
      <w:pPr>
        <w:rPr>
          <w:sz w:val="22"/>
          <w:szCs w:val="22"/>
        </w:rPr>
      </w:pPr>
    </w:p>
    <w:p w:rsidR="00BA64B7" w:rsidRDefault="00BA64B7" w:rsidP="00BA64B7">
      <w:pPr>
        <w:rPr>
          <w:sz w:val="22"/>
          <w:szCs w:val="22"/>
        </w:rPr>
      </w:pPr>
      <w:r>
        <w:rPr>
          <w:sz w:val="22"/>
          <w:szCs w:val="22"/>
        </w:rPr>
        <w:t>2.Altres criteris automàtics.</w:t>
      </w:r>
    </w:p>
    <w:p w:rsidR="00BA64B7" w:rsidRDefault="00BA64B7" w:rsidP="00BA64B7">
      <w:pPr>
        <w:rPr>
          <w:sz w:val="22"/>
          <w:szCs w:val="22"/>
        </w:rPr>
      </w:pPr>
    </w:p>
    <w:p w:rsidR="00BA64B7" w:rsidRDefault="00BA64B7" w:rsidP="00BA64B7">
      <w:pPr>
        <w:rPr>
          <w:sz w:val="22"/>
          <w:szCs w:val="22"/>
        </w:rPr>
      </w:pPr>
    </w:p>
    <w:p w:rsidR="00BA64B7" w:rsidRDefault="00BA64B7" w:rsidP="00BA64B7">
      <w:pPr>
        <w:tabs>
          <w:tab w:val="left" w:pos="360"/>
        </w:tabs>
        <w:suppressAutoHyphens/>
        <w:rPr>
          <w:b/>
          <w:bCs/>
          <w:sz w:val="22"/>
          <w:szCs w:val="22"/>
        </w:rPr>
      </w:pPr>
      <w:r>
        <w:rPr>
          <w:b/>
          <w:sz w:val="22"/>
          <w:szCs w:val="22"/>
        </w:rPr>
        <w:t xml:space="preserve">CLÀUSULA 20. </w:t>
      </w:r>
      <w:r>
        <w:rPr>
          <w:b/>
          <w:bCs/>
          <w:sz w:val="22"/>
          <w:szCs w:val="22"/>
        </w:rPr>
        <w:t>Termini de presentació de les proposicions</w:t>
      </w:r>
    </w:p>
    <w:p w:rsidR="00BA64B7" w:rsidRDefault="00BA64B7" w:rsidP="00BA64B7">
      <w:pPr>
        <w:rPr>
          <w:b/>
          <w:sz w:val="22"/>
          <w:szCs w:val="22"/>
        </w:rPr>
      </w:pPr>
    </w:p>
    <w:p w:rsidR="00BA64B7" w:rsidRDefault="00BA64B7" w:rsidP="00BA64B7">
      <w:pPr>
        <w:rPr>
          <w:rFonts w:cs="Verdana"/>
          <w:sz w:val="22"/>
          <w:szCs w:val="22"/>
          <w:lang w:eastAsia="ca-ES"/>
        </w:rPr>
      </w:pPr>
      <w:r>
        <w:rPr>
          <w:sz w:val="22"/>
          <w:szCs w:val="22"/>
        </w:rPr>
        <w:t>Les empreses disposaran d’un termini de 15 dies naturals per a la presentació de les proposicions, el termini comptarà a partir de l’endemà de la publicació de l’anunci de licitació en el perfil del contractant.</w:t>
      </w:r>
    </w:p>
    <w:p w:rsidR="00BA64B7" w:rsidRDefault="00BA64B7" w:rsidP="00BA64B7">
      <w:pPr>
        <w:rPr>
          <w:sz w:val="22"/>
          <w:szCs w:val="22"/>
        </w:rPr>
      </w:pPr>
    </w:p>
    <w:p w:rsidR="00BA64B7" w:rsidRDefault="00BA64B7" w:rsidP="00BA64B7">
      <w:pPr>
        <w:rPr>
          <w:rFonts w:cs="Verdana"/>
          <w:sz w:val="22"/>
          <w:szCs w:val="22"/>
          <w:lang w:eastAsia="ca-ES"/>
        </w:rPr>
      </w:pPr>
      <w:r>
        <w:rPr>
          <w:sz w:val="22"/>
          <w:szCs w:val="22"/>
        </w:rPr>
        <w:t xml:space="preserve">El termini per presentar ofertes en aquesta licitació finalitzarà el dia indicat al perfil del Contractant de l’Ajuntament de Premià de Mar a les 13:00H, de manera que les ofertes rebudes amb posterioritat es consideraran extemporànies. Les proposicions presentades fora de termini no seran admeses sota cap concepte. </w:t>
      </w:r>
    </w:p>
    <w:p w:rsidR="00BA64B7" w:rsidRDefault="00BA64B7" w:rsidP="00BA64B7">
      <w:pPr>
        <w:rPr>
          <w:sz w:val="22"/>
          <w:szCs w:val="22"/>
        </w:rPr>
      </w:pPr>
    </w:p>
    <w:p w:rsidR="00BA64B7" w:rsidRDefault="00BA64B7" w:rsidP="00BA64B7">
      <w:pPr>
        <w:rPr>
          <w:sz w:val="22"/>
          <w:szCs w:val="22"/>
        </w:rPr>
      </w:pPr>
      <w:r>
        <w:rPr>
          <w:sz w:val="22"/>
          <w:szCs w:val="22"/>
        </w:rPr>
        <w:t>Es recomana que la presentació d’ofertes es realitzi amb l’antelació suficient que permeti resoldre possibles incidències durant la preparació o enviament de l’oferta.</w:t>
      </w:r>
    </w:p>
    <w:p w:rsidR="00BA64B7" w:rsidRDefault="00BA64B7" w:rsidP="00BA64B7">
      <w:pPr>
        <w:rPr>
          <w:sz w:val="22"/>
          <w:szCs w:val="22"/>
        </w:rPr>
      </w:pPr>
    </w:p>
    <w:p w:rsidR="00BA64B7" w:rsidRDefault="00BA64B7" w:rsidP="00BA64B7">
      <w:pPr>
        <w:rPr>
          <w:sz w:val="22"/>
          <w:szCs w:val="22"/>
        </w:rPr>
      </w:pPr>
    </w:p>
    <w:p w:rsidR="00BA64B7" w:rsidRDefault="00BA64B7" w:rsidP="00BA64B7">
      <w:pPr>
        <w:tabs>
          <w:tab w:val="left" w:pos="360"/>
        </w:tabs>
        <w:suppressAutoHyphens/>
        <w:rPr>
          <w:b/>
          <w:bCs/>
          <w:sz w:val="22"/>
          <w:szCs w:val="22"/>
        </w:rPr>
      </w:pPr>
      <w:r>
        <w:rPr>
          <w:b/>
          <w:bCs/>
          <w:sz w:val="22"/>
          <w:szCs w:val="22"/>
        </w:rPr>
        <w:t>CLÀUSULA 21.</w:t>
      </w:r>
      <w:r>
        <w:rPr>
          <w:b/>
          <w:bCs/>
          <w:sz w:val="22"/>
          <w:szCs w:val="22"/>
        </w:rPr>
        <w:tab/>
        <w:t>Mesa de contractació</w:t>
      </w:r>
    </w:p>
    <w:p w:rsidR="00BA64B7" w:rsidRDefault="00BA64B7" w:rsidP="00BA64B7">
      <w:pPr>
        <w:rPr>
          <w:sz w:val="22"/>
          <w:szCs w:val="22"/>
        </w:rPr>
      </w:pPr>
    </w:p>
    <w:p w:rsidR="00BA64B7" w:rsidRDefault="00BA64B7" w:rsidP="00BA64B7">
      <w:pPr>
        <w:autoSpaceDE w:val="0"/>
        <w:autoSpaceDN w:val="0"/>
        <w:adjustRightInd w:val="0"/>
        <w:rPr>
          <w:color w:val="000000"/>
          <w:sz w:val="22"/>
          <w:szCs w:val="22"/>
          <w:lang w:eastAsia="en-US"/>
        </w:rPr>
      </w:pPr>
      <w:r>
        <w:rPr>
          <w:color w:val="000000"/>
          <w:sz w:val="22"/>
          <w:szCs w:val="22"/>
          <w:lang w:eastAsia="en-US"/>
        </w:rPr>
        <w:t>La Mesa de contractació estarà integrada per:</w:t>
      </w:r>
    </w:p>
    <w:p w:rsidR="00BA64B7" w:rsidRDefault="00BA64B7" w:rsidP="00BA64B7">
      <w:pPr>
        <w:autoSpaceDE w:val="0"/>
        <w:autoSpaceDN w:val="0"/>
        <w:adjustRightInd w:val="0"/>
        <w:rPr>
          <w:color w:val="000000"/>
          <w:sz w:val="22"/>
          <w:szCs w:val="22"/>
          <w:lang w:eastAsia="en-US"/>
        </w:rPr>
      </w:pPr>
    </w:p>
    <w:p w:rsidR="00BA64B7" w:rsidRDefault="00BA64B7" w:rsidP="00BA64B7">
      <w:pPr>
        <w:autoSpaceDE w:val="0"/>
        <w:autoSpaceDN w:val="0"/>
        <w:adjustRightInd w:val="0"/>
        <w:rPr>
          <w:color w:val="000000"/>
          <w:sz w:val="22"/>
          <w:szCs w:val="22"/>
          <w:lang w:eastAsia="en-US"/>
        </w:rPr>
      </w:pPr>
      <w:r>
        <w:rPr>
          <w:color w:val="000000"/>
          <w:sz w:val="22"/>
          <w:szCs w:val="22"/>
          <w:lang w:eastAsia="en-US"/>
        </w:rPr>
        <w:t>President de la mesa, la cap de contractació</w:t>
      </w:r>
    </w:p>
    <w:p w:rsidR="00BA64B7" w:rsidRDefault="00B34667" w:rsidP="00BA64B7">
      <w:pPr>
        <w:autoSpaceDE w:val="0"/>
        <w:autoSpaceDN w:val="0"/>
        <w:adjustRightInd w:val="0"/>
        <w:rPr>
          <w:color w:val="000000"/>
          <w:sz w:val="22"/>
          <w:szCs w:val="22"/>
          <w:lang w:eastAsia="en-US"/>
        </w:rPr>
      </w:pPr>
      <w:r>
        <w:rPr>
          <w:color w:val="000000"/>
          <w:sz w:val="22"/>
          <w:szCs w:val="22"/>
          <w:lang w:eastAsia="en-US"/>
        </w:rPr>
        <w:t>Vocal tècnic: El cap de Economia comerç i ocupació</w:t>
      </w:r>
      <w:r w:rsidR="00BA64B7">
        <w:rPr>
          <w:color w:val="000000"/>
          <w:sz w:val="22"/>
          <w:szCs w:val="22"/>
          <w:lang w:eastAsia="en-US"/>
        </w:rPr>
        <w:t>.</w:t>
      </w:r>
    </w:p>
    <w:p w:rsidR="00BA64B7" w:rsidRDefault="00BA64B7" w:rsidP="00BA64B7">
      <w:pPr>
        <w:autoSpaceDE w:val="0"/>
        <w:autoSpaceDN w:val="0"/>
        <w:adjustRightInd w:val="0"/>
        <w:rPr>
          <w:color w:val="000000"/>
          <w:sz w:val="22"/>
          <w:szCs w:val="22"/>
          <w:lang w:eastAsia="en-US"/>
        </w:rPr>
      </w:pPr>
      <w:r>
        <w:rPr>
          <w:color w:val="000000"/>
          <w:sz w:val="22"/>
          <w:szCs w:val="22"/>
          <w:lang w:eastAsia="en-US"/>
        </w:rPr>
        <w:t xml:space="preserve">Vocal tècnic: </w:t>
      </w:r>
      <w:r w:rsidR="00B34667">
        <w:rPr>
          <w:color w:val="000000"/>
          <w:sz w:val="22"/>
          <w:szCs w:val="22"/>
          <w:lang w:eastAsia="en-US"/>
        </w:rPr>
        <w:t>l’arquitecta tècnica d’economia comerç i ocupació</w:t>
      </w:r>
      <w:r>
        <w:rPr>
          <w:color w:val="000000"/>
          <w:sz w:val="22"/>
          <w:szCs w:val="22"/>
          <w:lang w:eastAsia="en-US"/>
        </w:rPr>
        <w:t>.</w:t>
      </w:r>
    </w:p>
    <w:p w:rsidR="00BA64B7" w:rsidRDefault="00BA64B7" w:rsidP="00BA64B7">
      <w:pPr>
        <w:autoSpaceDE w:val="0"/>
        <w:autoSpaceDN w:val="0"/>
        <w:adjustRightInd w:val="0"/>
        <w:rPr>
          <w:color w:val="000000"/>
          <w:sz w:val="22"/>
          <w:szCs w:val="22"/>
          <w:lang w:eastAsia="en-US"/>
        </w:rPr>
      </w:pPr>
      <w:r>
        <w:rPr>
          <w:color w:val="000000"/>
          <w:sz w:val="22"/>
          <w:szCs w:val="22"/>
          <w:lang w:eastAsia="en-US"/>
        </w:rPr>
        <w:t>Vocal jurídic: la secretària general de l’Ajuntament.</w:t>
      </w:r>
    </w:p>
    <w:p w:rsidR="00BA64B7" w:rsidRDefault="00BA64B7" w:rsidP="00BA64B7">
      <w:pPr>
        <w:autoSpaceDE w:val="0"/>
        <w:autoSpaceDN w:val="0"/>
        <w:adjustRightInd w:val="0"/>
        <w:rPr>
          <w:color w:val="000000"/>
          <w:sz w:val="22"/>
          <w:szCs w:val="22"/>
          <w:lang w:eastAsia="en-US"/>
        </w:rPr>
      </w:pPr>
      <w:r>
        <w:rPr>
          <w:color w:val="000000"/>
          <w:sz w:val="22"/>
          <w:szCs w:val="22"/>
          <w:lang w:eastAsia="en-US"/>
        </w:rPr>
        <w:t>Vocal econòmic: la Interventora municipal</w:t>
      </w:r>
    </w:p>
    <w:p w:rsidR="00BA64B7" w:rsidRDefault="00BA64B7" w:rsidP="00BA64B7">
      <w:pPr>
        <w:autoSpaceDE w:val="0"/>
        <w:autoSpaceDN w:val="0"/>
        <w:adjustRightInd w:val="0"/>
        <w:rPr>
          <w:color w:val="000000"/>
          <w:sz w:val="22"/>
          <w:szCs w:val="22"/>
          <w:lang w:eastAsia="en-US"/>
        </w:rPr>
      </w:pPr>
      <w:r>
        <w:rPr>
          <w:color w:val="000000"/>
          <w:sz w:val="22"/>
          <w:szCs w:val="22"/>
          <w:lang w:eastAsia="en-US"/>
        </w:rPr>
        <w:t xml:space="preserve">Vocal i secretari de la mesa de contractació, la administrativa de la unitat de contractació </w:t>
      </w:r>
    </w:p>
    <w:p w:rsidR="00BA64B7" w:rsidRDefault="00BA64B7" w:rsidP="00BA64B7">
      <w:pPr>
        <w:rPr>
          <w:sz w:val="22"/>
          <w:szCs w:val="22"/>
          <w:lang w:eastAsia="ca-ES"/>
        </w:rPr>
      </w:pPr>
    </w:p>
    <w:p w:rsidR="00BA64B7" w:rsidRDefault="00BA64B7" w:rsidP="00BA64B7">
      <w:pPr>
        <w:rPr>
          <w:sz w:val="22"/>
          <w:szCs w:val="22"/>
        </w:rPr>
      </w:pPr>
    </w:p>
    <w:p w:rsidR="00BA64B7" w:rsidRDefault="00BA64B7" w:rsidP="00BA64B7">
      <w:pPr>
        <w:tabs>
          <w:tab w:val="left" w:pos="360"/>
        </w:tabs>
        <w:suppressAutoHyphens/>
        <w:rPr>
          <w:b/>
          <w:bCs/>
          <w:sz w:val="22"/>
          <w:szCs w:val="22"/>
        </w:rPr>
      </w:pPr>
      <w:r>
        <w:rPr>
          <w:b/>
          <w:bCs/>
          <w:sz w:val="22"/>
          <w:szCs w:val="22"/>
        </w:rPr>
        <w:t xml:space="preserve">CLÀUSULA 22. </w:t>
      </w:r>
      <w:r>
        <w:rPr>
          <w:b/>
          <w:bCs/>
          <w:sz w:val="22"/>
          <w:szCs w:val="22"/>
        </w:rPr>
        <w:tab/>
        <w:t>Data d’examen de la documentació acreditativa dels requisits de capacitat i solvència dels licitadors o candidats.</w:t>
      </w:r>
    </w:p>
    <w:p w:rsidR="00BA64B7" w:rsidRDefault="00BA64B7" w:rsidP="00BA64B7">
      <w:pPr>
        <w:rPr>
          <w:sz w:val="22"/>
          <w:szCs w:val="22"/>
        </w:rPr>
      </w:pPr>
    </w:p>
    <w:p w:rsidR="00BA64B7" w:rsidRDefault="00BA64B7" w:rsidP="00BA64B7">
      <w:pPr>
        <w:rPr>
          <w:sz w:val="22"/>
          <w:szCs w:val="22"/>
        </w:rPr>
      </w:pPr>
      <w:r>
        <w:rPr>
          <w:sz w:val="22"/>
          <w:szCs w:val="22"/>
        </w:rPr>
        <w:t>La mesa de contractació es constituirà el dilluns o dimecres següent a la data de finalització del termini de presentació de pliques d’acord amb l’anunci de licitació. En cas de que la data de constitució caigués en dia festiu, es constituirà el dilluns o dimecres més proper.</w:t>
      </w:r>
      <w:r>
        <w:rPr>
          <w:color w:val="008000"/>
          <w:sz w:val="22"/>
          <w:szCs w:val="22"/>
        </w:rPr>
        <w:t xml:space="preserve"> </w:t>
      </w:r>
      <w:r>
        <w:rPr>
          <w:sz w:val="22"/>
          <w:szCs w:val="22"/>
        </w:rPr>
        <w:t>L’endemà de la finalització del termini de presentació de pliques es publicarà en el perfil del contractant el dia i hora de l’obertura del sobre número 1, que no és una sessió pública.</w:t>
      </w:r>
    </w:p>
    <w:p w:rsidR="00BA64B7" w:rsidRDefault="00BA64B7" w:rsidP="00BA64B7">
      <w:pPr>
        <w:rPr>
          <w:sz w:val="22"/>
          <w:szCs w:val="22"/>
        </w:rPr>
      </w:pPr>
    </w:p>
    <w:p w:rsidR="00BA64B7" w:rsidRDefault="00BA64B7" w:rsidP="00BA64B7">
      <w:pPr>
        <w:rPr>
          <w:sz w:val="22"/>
          <w:szCs w:val="22"/>
        </w:rPr>
      </w:pPr>
      <w:r>
        <w:rPr>
          <w:sz w:val="22"/>
          <w:szCs w:val="22"/>
        </w:rPr>
        <w:t>La mesa de contractació obrirà els sobres numero 1 que les empreses licitadores haguessin presentat i estudiarà la documentació referent a la capacitat i solvència dels licitadors d’acord amb aquests plecs.</w:t>
      </w:r>
    </w:p>
    <w:p w:rsidR="00BA64B7" w:rsidRDefault="00BA64B7" w:rsidP="00BA64B7">
      <w:pPr>
        <w:rPr>
          <w:sz w:val="22"/>
          <w:szCs w:val="22"/>
        </w:rPr>
      </w:pPr>
    </w:p>
    <w:p w:rsidR="00BA64B7" w:rsidRDefault="00BA64B7" w:rsidP="00BA64B7">
      <w:pPr>
        <w:rPr>
          <w:sz w:val="22"/>
          <w:szCs w:val="22"/>
        </w:rPr>
      </w:pPr>
      <w:r>
        <w:rPr>
          <w:sz w:val="22"/>
          <w:szCs w:val="22"/>
        </w:rPr>
        <w:t>Si la mesa de contractació observa defectes o omissions esmenables en la documentació presentada, es comunicarà per fax i correu electrònic, el mateix dia d’acord amb les dades de contacte a efectes de notificacions que constin en les pliques, per a que en el termini de sis dies naturals, de conformitat amb l’article 27 del Reial decret 817/2009, de 8 de maig, els licitadors corregeixin o esmenin davant de la mateixa mesa de contractació.</w:t>
      </w:r>
    </w:p>
    <w:p w:rsidR="00BA64B7" w:rsidRDefault="00BA64B7" w:rsidP="00BA64B7">
      <w:pPr>
        <w:rPr>
          <w:sz w:val="22"/>
          <w:szCs w:val="22"/>
        </w:rPr>
      </w:pPr>
    </w:p>
    <w:p w:rsidR="00BA64B7" w:rsidRDefault="00BA64B7" w:rsidP="00BA64B7">
      <w:pPr>
        <w:rPr>
          <w:sz w:val="22"/>
          <w:szCs w:val="22"/>
          <w:u w:val="single"/>
        </w:rPr>
      </w:pPr>
      <w:r>
        <w:rPr>
          <w:sz w:val="22"/>
          <w:szCs w:val="22"/>
          <w:u w:val="single"/>
        </w:rPr>
        <w:t>No serà esmenable i per tant causa d’exclusió del procés de licitació la no presentació de la declaració de l’ordre de prelació de les guinguetes.</w:t>
      </w:r>
    </w:p>
    <w:p w:rsidR="00BA64B7" w:rsidRDefault="00BA64B7" w:rsidP="00BA64B7">
      <w:pPr>
        <w:rPr>
          <w:sz w:val="22"/>
          <w:szCs w:val="22"/>
        </w:rPr>
      </w:pPr>
    </w:p>
    <w:p w:rsidR="00BA64B7" w:rsidRDefault="00BA64B7" w:rsidP="00BA64B7">
      <w:pPr>
        <w:rPr>
          <w:sz w:val="22"/>
          <w:szCs w:val="22"/>
        </w:rPr>
      </w:pPr>
      <w:r>
        <w:rPr>
          <w:sz w:val="22"/>
          <w:szCs w:val="22"/>
        </w:rPr>
        <w:t xml:space="preserve">Si la mesa comprova que la documentació és correcte la documentació administrativa de tots els licitadors podrà obrir el sobre número 2 d’acord amb les condicions de la clàusula següent. </w:t>
      </w:r>
    </w:p>
    <w:p w:rsidR="00BA64B7" w:rsidRDefault="00BA64B7" w:rsidP="00BA64B7">
      <w:pPr>
        <w:rPr>
          <w:sz w:val="22"/>
          <w:szCs w:val="22"/>
        </w:rPr>
      </w:pPr>
    </w:p>
    <w:p w:rsidR="00BA64B7" w:rsidRDefault="00BA64B7" w:rsidP="00BA64B7">
      <w:pPr>
        <w:rPr>
          <w:b/>
          <w:sz w:val="22"/>
          <w:szCs w:val="22"/>
        </w:rPr>
      </w:pPr>
    </w:p>
    <w:p w:rsidR="00BA64B7" w:rsidRDefault="00BA64B7" w:rsidP="00BA64B7">
      <w:pPr>
        <w:tabs>
          <w:tab w:val="left" w:pos="360"/>
        </w:tabs>
        <w:suppressAutoHyphens/>
        <w:rPr>
          <w:rFonts w:cs="Verdana"/>
          <w:b/>
          <w:bCs/>
          <w:sz w:val="22"/>
          <w:szCs w:val="22"/>
          <w:lang w:eastAsia="ca-ES"/>
        </w:rPr>
      </w:pPr>
      <w:r>
        <w:rPr>
          <w:b/>
          <w:bCs/>
          <w:sz w:val="22"/>
          <w:szCs w:val="22"/>
        </w:rPr>
        <w:t>CLÀUSULA 23.</w:t>
      </w:r>
      <w:r>
        <w:rPr>
          <w:b/>
          <w:bCs/>
          <w:sz w:val="22"/>
          <w:szCs w:val="22"/>
        </w:rPr>
        <w:tab/>
        <w:t>Obertura de les proposicions admeses</w:t>
      </w:r>
    </w:p>
    <w:p w:rsidR="00BA64B7" w:rsidRDefault="00BA64B7" w:rsidP="00BA64B7">
      <w:pPr>
        <w:rPr>
          <w:sz w:val="22"/>
          <w:szCs w:val="22"/>
        </w:rPr>
      </w:pPr>
    </w:p>
    <w:p w:rsidR="00BA64B7" w:rsidRDefault="00BA64B7" w:rsidP="00BA64B7">
      <w:pPr>
        <w:rPr>
          <w:sz w:val="22"/>
          <w:szCs w:val="22"/>
        </w:rPr>
      </w:pPr>
      <w:r>
        <w:rPr>
          <w:sz w:val="22"/>
          <w:szCs w:val="22"/>
        </w:rPr>
        <w:t>En el cas que s’haguessin fet requeriments per a l’esmena de defectes o omissions, la mesa de contractació es reunirà el setè dia natural següent al dia d’obertura dels sobres número 1, i en primer lloc valoraran si la documentació presentada per les empreses s’adeqüen als requisits de capacitat i solvència exigits en els plecs.</w:t>
      </w:r>
    </w:p>
    <w:p w:rsidR="00BA64B7" w:rsidRDefault="00BA64B7" w:rsidP="00BA64B7">
      <w:pPr>
        <w:rPr>
          <w:sz w:val="22"/>
          <w:szCs w:val="22"/>
        </w:rPr>
      </w:pPr>
    </w:p>
    <w:p w:rsidR="00BA64B7" w:rsidRDefault="00BA64B7" w:rsidP="00BA64B7">
      <w:pPr>
        <w:rPr>
          <w:sz w:val="22"/>
          <w:szCs w:val="22"/>
        </w:rPr>
      </w:pPr>
      <w:r>
        <w:rPr>
          <w:sz w:val="22"/>
          <w:szCs w:val="22"/>
        </w:rPr>
        <w:t xml:space="preserve">Un cop admeses les proposicions, la mesa de contractació  obrirà el sobre de l’oferta econòmica i altres criteris automàtics, sobre número 2, i aplicarà la formula polinòmica d’aquest plec. Un cop sumats tots els punts relatius als criteris automàtics, la Mesa de </w:t>
      </w:r>
      <w:r>
        <w:rPr>
          <w:sz w:val="22"/>
          <w:szCs w:val="22"/>
        </w:rPr>
        <w:lastRenderedPageBreak/>
        <w:t>contractació proposarà a l’òrgan de contractació una classificació, per ordre decreixent, de les proposicions presentades.</w:t>
      </w:r>
    </w:p>
    <w:p w:rsidR="00BA64B7" w:rsidRDefault="00BA64B7" w:rsidP="00BA64B7">
      <w:pPr>
        <w:rPr>
          <w:color w:val="008000"/>
          <w:sz w:val="22"/>
          <w:szCs w:val="22"/>
        </w:rPr>
      </w:pPr>
    </w:p>
    <w:p w:rsidR="00BA64B7" w:rsidRDefault="00BA64B7" w:rsidP="00BA64B7">
      <w:pPr>
        <w:rPr>
          <w:sz w:val="22"/>
          <w:szCs w:val="22"/>
        </w:rPr>
      </w:pPr>
      <w:r>
        <w:rPr>
          <w:sz w:val="22"/>
          <w:szCs w:val="22"/>
        </w:rPr>
        <w:t>En aquesta licitació, les empreses licitadores poden presentar oferta en un sol, varis o totes les autoritzacions ( lots) en què es divideix l’objecte d’aquesta licitació.</w:t>
      </w:r>
    </w:p>
    <w:p w:rsidR="00BA64B7" w:rsidRDefault="00BA64B7" w:rsidP="00BA64B7">
      <w:pPr>
        <w:rPr>
          <w:sz w:val="22"/>
          <w:szCs w:val="22"/>
        </w:rPr>
      </w:pPr>
      <w:r>
        <w:rPr>
          <w:sz w:val="22"/>
          <w:szCs w:val="22"/>
        </w:rPr>
        <w:t xml:space="preserve">    </w:t>
      </w:r>
    </w:p>
    <w:p w:rsidR="00BA64B7" w:rsidRDefault="00BA64B7" w:rsidP="00BA64B7">
      <w:pPr>
        <w:rPr>
          <w:sz w:val="22"/>
          <w:szCs w:val="22"/>
        </w:rPr>
      </w:pPr>
    </w:p>
    <w:p w:rsidR="00BA64B7" w:rsidRDefault="00BA64B7" w:rsidP="00BA64B7">
      <w:pPr>
        <w:tabs>
          <w:tab w:val="left" w:pos="360"/>
        </w:tabs>
        <w:suppressAutoHyphens/>
        <w:rPr>
          <w:b/>
          <w:bCs/>
          <w:sz w:val="22"/>
          <w:szCs w:val="22"/>
        </w:rPr>
      </w:pPr>
      <w:r>
        <w:rPr>
          <w:b/>
          <w:bCs/>
          <w:sz w:val="22"/>
          <w:szCs w:val="22"/>
        </w:rPr>
        <w:t xml:space="preserve">CLÀUSULA 24. </w:t>
      </w:r>
      <w:r>
        <w:rPr>
          <w:b/>
          <w:bCs/>
          <w:sz w:val="22"/>
          <w:szCs w:val="22"/>
        </w:rPr>
        <w:tab/>
        <w:t>Ofertes anormalment baixes</w:t>
      </w:r>
    </w:p>
    <w:p w:rsidR="00BA64B7" w:rsidRDefault="00BA64B7" w:rsidP="00BA64B7">
      <w:pPr>
        <w:rPr>
          <w:sz w:val="22"/>
          <w:szCs w:val="22"/>
        </w:rPr>
      </w:pPr>
    </w:p>
    <w:p w:rsidR="00BA64B7" w:rsidRDefault="00BA64B7" w:rsidP="00BA64B7">
      <w:pPr>
        <w:rPr>
          <w:sz w:val="22"/>
          <w:szCs w:val="22"/>
        </w:rPr>
      </w:pPr>
      <w:r>
        <w:rPr>
          <w:sz w:val="22"/>
          <w:szCs w:val="22"/>
        </w:rPr>
        <w:t>Es consideraran ofertes anormalment baixes aquelles ofertes globals, o preus unitaris oferts que siguin superiors en més de 30 percentuals a la mitjana aritmètica de les ofertes presentades.</w:t>
      </w:r>
    </w:p>
    <w:p w:rsidR="00BA64B7" w:rsidRDefault="00BA64B7" w:rsidP="00BA64B7">
      <w:pPr>
        <w:rPr>
          <w:sz w:val="22"/>
          <w:szCs w:val="22"/>
        </w:rPr>
      </w:pPr>
    </w:p>
    <w:p w:rsidR="00BA64B7" w:rsidRDefault="00BA64B7" w:rsidP="00BA64B7">
      <w:pPr>
        <w:rPr>
          <w:sz w:val="22"/>
          <w:szCs w:val="22"/>
        </w:rPr>
      </w:pPr>
      <w:r>
        <w:rPr>
          <w:sz w:val="22"/>
          <w:szCs w:val="22"/>
        </w:rPr>
        <w:t>El procediment per justificar les baixes és el previst en l’article 149 de la LCSP. El termini de presentació d’al·legacions és de 10 dies hàbils des de la notificació del requeriment.</w:t>
      </w:r>
    </w:p>
    <w:p w:rsidR="00BA64B7" w:rsidRDefault="00BA64B7" w:rsidP="00BA64B7">
      <w:pPr>
        <w:rPr>
          <w:sz w:val="22"/>
          <w:szCs w:val="22"/>
        </w:rPr>
      </w:pPr>
    </w:p>
    <w:p w:rsidR="00BA64B7" w:rsidRDefault="00BA64B7" w:rsidP="00BA64B7">
      <w:pPr>
        <w:rPr>
          <w:sz w:val="22"/>
          <w:szCs w:val="22"/>
        </w:rPr>
      </w:pPr>
      <w:r>
        <w:rPr>
          <w:sz w:val="22"/>
          <w:szCs w:val="22"/>
        </w:rPr>
        <w:t>La Mesa de contractació, per encàrrec de l’òrgan de contractació, haurà d’estimar o desestimar les explicacions de les empreses que hagin presentat ofertes amb valors anormals o desproporcionats.</w:t>
      </w:r>
    </w:p>
    <w:p w:rsidR="00BA64B7" w:rsidRDefault="00BA64B7" w:rsidP="00BA64B7">
      <w:pPr>
        <w:rPr>
          <w:sz w:val="22"/>
          <w:szCs w:val="22"/>
        </w:rPr>
      </w:pPr>
    </w:p>
    <w:p w:rsidR="00BA64B7" w:rsidRDefault="00BA64B7" w:rsidP="00BA64B7">
      <w:pPr>
        <w:rPr>
          <w:sz w:val="22"/>
          <w:szCs w:val="22"/>
        </w:rPr>
      </w:pPr>
      <w:r>
        <w:rPr>
          <w:sz w:val="22"/>
          <w:szCs w:val="22"/>
        </w:rPr>
        <w:t>En cas que l’empresa que quedi amb millor puntuació, sigui una empresa que hagi justificat una ofertes anormalment baixa o presumptament desproporcionada, haurà de completar la garantia definitiva fins al 10% del preu d’adjudicació, en el tràmit de requeriment.</w:t>
      </w:r>
    </w:p>
    <w:p w:rsidR="00BA64B7" w:rsidRDefault="00BA64B7" w:rsidP="00BA64B7">
      <w:pPr>
        <w:rPr>
          <w:sz w:val="22"/>
          <w:szCs w:val="22"/>
        </w:rPr>
      </w:pPr>
    </w:p>
    <w:p w:rsidR="00BA64B7" w:rsidRDefault="00BA64B7" w:rsidP="00BA64B7">
      <w:pPr>
        <w:rPr>
          <w:sz w:val="22"/>
          <w:szCs w:val="22"/>
        </w:rPr>
      </w:pPr>
    </w:p>
    <w:p w:rsidR="00BA64B7" w:rsidRDefault="00BA64B7" w:rsidP="00BA64B7">
      <w:pPr>
        <w:suppressAutoHyphens/>
        <w:rPr>
          <w:b/>
          <w:bCs/>
          <w:sz w:val="22"/>
          <w:szCs w:val="22"/>
        </w:rPr>
      </w:pPr>
      <w:r>
        <w:rPr>
          <w:b/>
          <w:bCs/>
          <w:sz w:val="22"/>
          <w:szCs w:val="22"/>
        </w:rPr>
        <w:t>CLÀUSULA 25.</w:t>
      </w:r>
      <w:r>
        <w:rPr>
          <w:b/>
          <w:bCs/>
          <w:sz w:val="22"/>
          <w:szCs w:val="22"/>
        </w:rPr>
        <w:tab/>
        <w:t>Variants</w:t>
      </w:r>
    </w:p>
    <w:p w:rsidR="00BA64B7" w:rsidRDefault="00BA64B7" w:rsidP="00BA64B7">
      <w:pPr>
        <w:rPr>
          <w:sz w:val="22"/>
          <w:szCs w:val="22"/>
        </w:rPr>
      </w:pPr>
    </w:p>
    <w:p w:rsidR="00BA64B7" w:rsidRDefault="00BA64B7" w:rsidP="00BA64B7">
      <w:pPr>
        <w:rPr>
          <w:sz w:val="22"/>
          <w:szCs w:val="22"/>
        </w:rPr>
      </w:pPr>
      <w:r>
        <w:rPr>
          <w:sz w:val="22"/>
          <w:szCs w:val="22"/>
        </w:rPr>
        <w:t>No està admesa la possibilitat de variants</w:t>
      </w:r>
    </w:p>
    <w:p w:rsidR="00BA64B7" w:rsidRDefault="00BA64B7" w:rsidP="00BA64B7">
      <w:pPr>
        <w:rPr>
          <w:sz w:val="22"/>
          <w:szCs w:val="22"/>
        </w:rPr>
      </w:pPr>
    </w:p>
    <w:p w:rsidR="00BA64B7" w:rsidRDefault="00BA64B7" w:rsidP="00BA64B7">
      <w:pPr>
        <w:rPr>
          <w:sz w:val="22"/>
          <w:szCs w:val="22"/>
        </w:rPr>
      </w:pPr>
    </w:p>
    <w:p w:rsidR="00BA64B7" w:rsidRDefault="00BA64B7" w:rsidP="00BA64B7">
      <w:pPr>
        <w:suppressAutoHyphens/>
        <w:rPr>
          <w:b/>
          <w:bCs/>
          <w:sz w:val="22"/>
          <w:szCs w:val="22"/>
        </w:rPr>
      </w:pPr>
      <w:r>
        <w:rPr>
          <w:b/>
          <w:bCs/>
          <w:sz w:val="22"/>
          <w:szCs w:val="22"/>
        </w:rPr>
        <w:t>CLÀUSULA 26.</w:t>
      </w:r>
      <w:r>
        <w:rPr>
          <w:b/>
          <w:bCs/>
          <w:sz w:val="22"/>
          <w:szCs w:val="22"/>
        </w:rPr>
        <w:tab/>
        <w:t>Renuncia o desistiment</w:t>
      </w:r>
    </w:p>
    <w:p w:rsidR="00BA64B7" w:rsidRDefault="00BA64B7" w:rsidP="00BA64B7">
      <w:pPr>
        <w:rPr>
          <w:sz w:val="22"/>
          <w:szCs w:val="22"/>
        </w:rPr>
      </w:pPr>
    </w:p>
    <w:p w:rsidR="00BA64B7" w:rsidRDefault="00BA64B7" w:rsidP="00BA64B7">
      <w:pPr>
        <w:rPr>
          <w:sz w:val="22"/>
          <w:szCs w:val="22"/>
        </w:rPr>
      </w:pPr>
      <w:r>
        <w:rPr>
          <w:sz w:val="22"/>
          <w:szCs w:val="22"/>
        </w:rPr>
        <w:t>Correspon a l’òrgan de contractació, per raons d’interès públic degudament justificades, renunciar a celebrar aquest contracte abans de l’adjudicació. També podrà desistir abans de l’adjudicació quan s’apreciï una infracció esmenable de les normes de preparació del contracte o de les reguladores del procediment d’adjudicació.</w:t>
      </w:r>
    </w:p>
    <w:p w:rsidR="00BA64B7" w:rsidRDefault="00BA64B7" w:rsidP="00BA64B7">
      <w:pPr>
        <w:rPr>
          <w:b/>
          <w:sz w:val="22"/>
          <w:szCs w:val="22"/>
        </w:rPr>
      </w:pPr>
    </w:p>
    <w:p w:rsidR="00BA64B7" w:rsidRDefault="00BA64B7" w:rsidP="00BA64B7">
      <w:pPr>
        <w:autoSpaceDE w:val="0"/>
        <w:autoSpaceDN w:val="0"/>
        <w:adjustRightInd w:val="0"/>
        <w:rPr>
          <w:rFonts w:cs="Verdana"/>
          <w:b/>
          <w:bCs/>
          <w:sz w:val="22"/>
          <w:szCs w:val="22"/>
          <w:lang w:eastAsia="ca-ES"/>
        </w:rPr>
      </w:pPr>
    </w:p>
    <w:p w:rsidR="00BA64B7" w:rsidRDefault="00BA64B7" w:rsidP="00BA64B7">
      <w:pPr>
        <w:rPr>
          <w:b/>
          <w:sz w:val="22"/>
          <w:szCs w:val="22"/>
        </w:rPr>
      </w:pPr>
      <w:r>
        <w:rPr>
          <w:b/>
          <w:sz w:val="22"/>
          <w:szCs w:val="22"/>
        </w:rPr>
        <w:t xml:space="preserve">CLÀUSULA 27. </w:t>
      </w:r>
      <w:r>
        <w:rPr>
          <w:b/>
          <w:bCs/>
          <w:sz w:val="22"/>
          <w:szCs w:val="22"/>
          <w:lang w:eastAsia="ar-SA"/>
        </w:rPr>
        <w:t>Documentació a presentar per l’empresa que hagi presentat l’oferta econòmicament més avantatjosa</w:t>
      </w:r>
    </w:p>
    <w:p w:rsidR="00BA64B7" w:rsidRDefault="00BA64B7" w:rsidP="00BA64B7">
      <w:pPr>
        <w:suppressAutoHyphens/>
        <w:rPr>
          <w:rFonts w:cs="Verdana"/>
          <w:b/>
          <w:bCs/>
          <w:sz w:val="22"/>
          <w:szCs w:val="22"/>
          <w:lang w:eastAsia="ar-SA"/>
        </w:rPr>
      </w:pPr>
    </w:p>
    <w:p w:rsidR="00BA64B7" w:rsidRDefault="00BA64B7" w:rsidP="00BA64B7">
      <w:pPr>
        <w:pStyle w:val="Textoindependiente31"/>
        <w:jc w:val="both"/>
        <w:rPr>
          <w:rFonts w:ascii="Franklin Gothic Book" w:hAnsi="Franklin Gothic Book"/>
          <w:b w:val="0"/>
          <w:bCs w:val="0"/>
          <w:sz w:val="22"/>
          <w:szCs w:val="22"/>
        </w:rPr>
      </w:pPr>
      <w:r>
        <w:rPr>
          <w:rFonts w:ascii="Franklin Gothic Book" w:hAnsi="Franklin Gothic Book"/>
          <w:b w:val="0"/>
          <w:bCs w:val="0"/>
          <w:sz w:val="22"/>
          <w:szCs w:val="22"/>
        </w:rPr>
        <w:t>De conformitat amb l’article 150 de la LCSP, el licitador, que hagi presentat l’oferta econòmicament més avantatjosa, haurà d’aportar a l’òrgan contractació, en el termini de deu dies hàbils, a comptar des de l’endemà de la notificació del requeriment efectuat pel secretari/ària de l’òrgan de contractació:</w:t>
      </w:r>
    </w:p>
    <w:p w:rsidR="00BA64B7" w:rsidRDefault="00BA64B7" w:rsidP="00BA64B7">
      <w:pPr>
        <w:autoSpaceDE w:val="0"/>
        <w:autoSpaceDN w:val="0"/>
        <w:adjustRightInd w:val="0"/>
        <w:rPr>
          <w:sz w:val="22"/>
          <w:szCs w:val="22"/>
          <w:lang w:eastAsia="ar-SA"/>
        </w:rPr>
      </w:pPr>
    </w:p>
    <w:p w:rsidR="00BA64B7" w:rsidRDefault="00BA64B7" w:rsidP="00BA64B7">
      <w:pPr>
        <w:numPr>
          <w:ilvl w:val="0"/>
          <w:numId w:val="22"/>
        </w:numPr>
        <w:autoSpaceDE w:val="0"/>
        <w:autoSpaceDN w:val="0"/>
        <w:adjustRightInd w:val="0"/>
        <w:rPr>
          <w:sz w:val="22"/>
          <w:szCs w:val="22"/>
          <w:lang w:eastAsia="en-US"/>
        </w:rPr>
      </w:pPr>
      <w:r>
        <w:rPr>
          <w:sz w:val="22"/>
          <w:szCs w:val="22"/>
          <w:lang w:eastAsia="en-US"/>
        </w:rPr>
        <w:t>L’acreditació de la capacitat d’obrar de l’empresa s’haurà de fer a través de còpies</w:t>
      </w:r>
    </w:p>
    <w:p w:rsidR="00BA64B7" w:rsidRDefault="00BA64B7" w:rsidP="00BA64B7">
      <w:pPr>
        <w:autoSpaceDE w:val="0"/>
        <w:autoSpaceDN w:val="0"/>
        <w:adjustRightInd w:val="0"/>
        <w:rPr>
          <w:sz w:val="22"/>
          <w:szCs w:val="22"/>
          <w:lang w:eastAsia="en-US"/>
        </w:rPr>
      </w:pPr>
      <w:r>
        <w:rPr>
          <w:sz w:val="22"/>
          <w:szCs w:val="22"/>
          <w:lang w:eastAsia="en-US"/>
        </w:rPr>
        <w:t>compulsades de:</w:t>
      </w:r>
    </w:p>
    <w:p w:rsidR="00BA64B7" w:rsidRDefault="00BA64B7" w:rsidP="00BA64B7">
      <w:pPr>
        <w:autoSpaceDE w:val="0"/>
        <w:autoSpaceDN w:val="0"/>
        <w:adjustRightInd w:val="0"/>
        <w:rPr>
          <w:sz w:val="22"/>
          <w:szCs w:val="22"/>
          <w:lang w:eastAsia="en-US"/>
        </w:rPr>
      </w:pPr>
    </w:p>
    <w:p w:rsidR="00BA64B7" w:rsidRDefault="00BA64B7" w:rsidP="00BA64B7">
      <w:pPr>
        <w:autoSpaceDE w:val="0"/>
        <w:autoSpaceDN w:val="0"/>
        <w:adjustRightInd w:val="0"/>
        <w:rPr>
          <w:sz w:val="22"/>
          <w:szCs w:val="22"/>
          <w:lang w:eastAsia="en-US"/>
        </w:rPr>
      </w:pPr>
      <w:r>
        <w:rPr>
          <w:sz w:val="22"/>
          <w:szCs w:val="22"/>
          <w:lang w:eastAsia="en-US"/>
        </w:rPr>
        <w:t>a. Escriptura de constitució i/o d’estatuts de l’empresa, més aquelles escriptures que haguessin modificat posteriorment part de l’articulat dels estatuts de l’empresa.</w:t>
      </w:r>
    </w:p>
    <w:p w:rsidR="00BA64B7" w:rsidRDefault="00BA64B7" w:rsidP="00BA64B7">
      <w:pPr>
        <w:autoSpaceDE w:val="0"/>
        <w:autoSpaceDN w:val="0"/>
        <w:adjustRightInd w:val="0"/>
        <w:rPr>
          <w:sz w:val="22"/>
          <w:szCs w:val="22"/>
          <w:lang w:eastAsia="en-US"/>
        </w:rPr>
      </w:pPr>
      <w:r>
        <w:rPr>
          <w:sz w:val="22"/>
          <w:szCs w:val="22"/>
          <w:lang w:eastAsia="en-US"/>
        </w:rPr>
        <w:t>b. NIF de l’empresa</w:t>
      </w:r>
    </w:p>
    <w:p w:rsidR="00BA64B7" w:rsidRDefault="00BA64B7" w:rsidP="00BA64B7">
      <w:pPr>
        <w:autoSpaceDE w:val="0"/>
        <w:autoSpaceDN w:val="0"/>
        <w:adjustRightInd w:val="0"/>
        <w:rPr>
          <w:sz w:val="22"/>
          <w:szCs w:val="22"/>
          <w:lang w:eastAsia="en-US"/>
        </w:rPr>
      </w:pPr>
      <w:r>
        <w:rPr>
          <w:sz w:val="22"/>
          <w:szCs w:val="22"/>
          <w:lang w:eastAsia="en-US"/>
        </w:rPr>
        <w:t>c. DNI del representant de l’empresa.</w:t>
      </w:r>
    </w:p>
    <w:p w:rsidR="00BA64B7" w:rsidRDefault="00BA64B7" w:rsidP="00BA64B7">
      <w:pPr>
        <w:autoSpaceDE w:val="0"/>
        <w:autoSpaceDN w:val="0"/>
        <w:adjustRightInd w:val="0"/>
        <w:rPr>
          <w:sz w:val="22"/>
          <w:szCs w:val="22"/>
          <w:lang w:eastAsia="en-US"/>
        </w:rPr>
      </w:pPr>
      <w:r>
        <w:rPr>
          <w:sz w:val="22"/>
          <w:szCs w:val="22"/>
          <w:lang w:eastAsia="en-US"/>
        </w:rPr>
        <w:t>d. Escriptura de poders del representant de l’empresa, validats per un lletrat municipal.</w:t>
      </w:r>
    </w:p>
    <w:p w:rsidR="00BA64B7" w:rsidRDefault="00BA64B7" w:rsidP="00BA64B7">
      <w:pPr>
        <w:autoSpaceDE w:val="0"/>
        <w:autoSpaceDN w:val="0"/>
        <w:adjustRightInd w:val="0"/>
        <w:rPr>
          <w:sz w:val="22"/>
          <w:szCs w:val="22"/>
          <w:lang w:eastAsia="en-US"/>
        </w:rPr>
      </w:pPr>
      <w:r>
        <w:rPr>
          <w:sz w:val="22"/>
          <w:szCs w:val="22"/>
          <w:lang w:eastAsia="en-US"/>
        </w:rPr>
        <w:t>e. Alta del Impost d’Activitats Econòmiques i darrer rebut pagat, o declaració responsable d’estar exempt de pagament.</w:t>
      </w:r>
    </w:p>
    <w:p w:rsidR="00BA64B7" w:rsidRDefault="00BA64B7" w:rsidP="00BA64B7">
      <w:pPr>
        <w:autoSpaceDE w:val="0"/>
        <w:autoSpaceDN w:val="0"/>
        <w:adjustRightInd w:val="0"/>
        <w:rPr>
          <w:sz w:val="22"/>
          <w:szCs w:val="22"/>
          <w:lang w:eastAsia="ar-SA"/>
        </w:rPr>
      </w:pPr>
    </w:p>
    <w:p w:rsidR="00BA64B7" w:rsidRDefault="00BA64B7" w:rsidP="00BA64B7">
      <w:pPr>
        <w:autoSpaceDE w:val="0"/>
        <w:autoSpaceDN w:val="0"/>
        <w:adjustRightInd w:val="0"/>
        <w:rPr>
          <w:sz w:val="22"/>
          <w:szCs w:val="22"/>
          <w:lang w:eastAsia="en-US"/>
        </w:rPr>
      </w:pPr>
      <w:r>
        <w:rPr>
          <w:sz w:val="22"/>
          <w:szCs w:val="22"/>
          <w:lang w:eastAsia="en-US"/>
        </w:rPr>
        <w:t>En el cas, que l’empresa ja hagi estat part en processos de licitació anteriors, podrà, mitjançant declaració responsable, indicar quins documents en disposició de l’Ajuntament</w:t>
      </w:r>
    </w:p>
    <w:p w:rsidR="00BA64B7" w:rsidRDefault="00BA64B7" w:rsidP="00BA64B7">
      <w:pPr>
        <w:autoSpaceDE w:val="0"/>
        <w:autoSpaceDN w:val="0"/>
        <w:adjustRightInd w:val="0"/>
        <w:rPr>
          <w:sz w:val="22"/>
          <w:szCs w:val="22"/>
          <w:lang w:eastAsia="en-US"/>
        </w:rPr>
      </w:pPr>
      <w:r>
        <w:rPr>
          <w:sz w:val="22"/>
          <w:szCs w:val="22"/>
          <w:lang w:eastAsia="en-US"/>
        </w:rPr>
        <w:t xml:space="preserve">continuen vigents. Aquesta declaració substituirà la documentació a aportar. </w:t>
      </w:r>
    </w:p>
    <w:p w:rsidR="00BA64B7" w:rsidRDefault="00BA64B7" w:rsidP="00BA64B7">
      <w:pPr>
        <w:autoSpaceDE w:val="0"/>
        <w:autoSpaceDN w:val="0"/>
        <w:adjustRightInd w:val="0"/>
        <w:rPr>
          <w:sz w:val="22"/>
          <w:szCs w:val="22"/>
          <w:lang w:eastAsia="en-US"/>
        </w:rPr>
      </w:pPr>
    </w:p>
    <w:p w:rsidR="00BA64B7" w:rsidRDefault="00BA64B7" w:rsidP="00BA64B7">
      <w:pPr>
        <w:autoSpaceDE w:val="0"/>
        <w:autoSpaceDN w:val="0"/>
        <w:adjustRightInd w:val="0"/>
        <w:rPr>
          <w:sz w:val="22"/>
          <w:szCs w:val="22"/>
          <w:u w:val="single"/>
          <w:lang w:eastAsia="en-US"/>
        </w:rPr>
      </w:pPr>
      <w:r>
        <w:rPr>
          <w:sz w:val="22"/>
          <w:szCs w:val="22"/>
          <w:u w:val="single"/>
          <w:lang w:eastAsia="en-US"/>
        </w:rPr>
        <w:t>La personalitat jurídica, la capacitat d’obrar, la solvència econòmica financera i part de la solvència tècnica o professional es podrà acreditar mitjançant la inscripció en el Registre electrònic d’empreses licitadores de la Generalitat de Catalunya.</w:t>
      </w:r>
    </w:p>
    <w:p w:rsidR="00BA64B7" w:rsidRDefault="00BA64B7" w:rsidP="00BA64B7">
      <w:pPr>
        <w:autoSpaceDE w:val="0"/>
        <w:autoSpaceDN w:val="0"/>
        <w:adjustRightInd w:val="0"/>
        <w:rPr>
          <w:sz w:val="22"/>
          <w:szCs w:val="22"/>
          <w:lang w:eastAsia="en-US"/>
        </w:rPr>
      </w:pPr>
    </w:p>
    <w:p w:rsidR="00BA64B7" w:rsidRDefault="00BA64B7" w:rsidP="00BA64B7">
      <w:pPr>
        <w:numPr>
          <w:ilvl w:val="0"/>
          <w:numId w:val="22"/>
        </w:numPr>
        <w:autoSpaceDE w:val="0"/>
        <w:autoSpaceDN w:val="0"/>
        <w:adjustRightInd w:val="0"/>
        <w:rPr>
          <w:sz w:val="22"/>
          <w:szCs w:val="22"/>
          <w:lang w:eastAsia="en-US"/>
        </w:rPr>
      </w:pPr>
      <w:r>
        <w:rPr>
          <w:sz w:val="22"/>
          <w:szCs w:val="22"/>
          <w:lang w:eastAsia="en-US"/>
        </w:rPr>
        <w:t>L’acreditació de la solvència de econòmica, financera s’haurà d’efectuar de la forma següent:</w:t>
      </w:r>
    </w:p>
    <w:p w:rsidR="00BA64B7" w:rsidRDefault="00BA64B7" w:rsidP="00BA64B7">
      <w:pPr>
        <w:autoSpaceDE w:val="0"/>
        <w:autoSpaceDN w:val="0"/>
        <w:adjustRightInd w:val="0"/>
        <w:ind w:left="360"/>
        <w:rPr>
          <w:sz w:val="22"/>
          <w:szCs w:val="22"/>
          <w:lang w:eastAsia="en-US"/>
        </w:rPr>
      </w:pPr>
    </w:p>
    <w:p w:rsidR="00BA64B7" w:rsidRDefault="00BA64B7" w:rsidP="00BA64B7">
      <w:pPr>
        <w:autoSpaceDE w:val="0"/>
        <w:autoSpaceDN w:val="0"/>
        <w:adjustRightInd w:val="0"/>
        <w:rPr>
          <w:sz w:val="22"/>
          <w:szCs w:val="22"/>
          <w:lang w:eastAsia="en-US"/>
        </w:rPr>
      </w:pPr>
      <w:r>
        <w:rPr>
          <w:sz w:val="22"/>
          <w:szCs w:val="22"/>
          <w:lang w:eastAsia="en-US"/>
        </w:rPr>
        <w:t>a. La pòlissa d’assegurança de riscos professionals (RC) s’haurà d’acreditar aportant còpia compulsada de la pòlissa més l’últim rebut pagat que acrediti la seva vigència, o certificat original expedit per la companyia asseguradora.</w:t>
      </w:r>
    </w:p>
    <w:p w:rsidR="00BA64B7" w:rsidRDefault="00BA64B7" w:rsidP="00BA64B7">
      <w:pPr>
        <w:autoSpaceDE w:val="0"/>
        <w:autoSpaceDN w:val="0"/>
        <w:adjustRightInd w:val="0"/>
        <w:rPr>
          <w:sz w:val="22"/>
          <w:szCs w:val="22"/>
          <w:lang w:eastAsia="ar-SA"/>
        </w:rPr>
      </w:pPr>
    </w:p>
    <w:p w:rsidR="00BA64B7" w:rsidRDefault="00BA64B7" w:rsidP="00BA64B7">
      <w:pPr>
        <w:numPr>
          <w:ilvl w:val="0"/>
          <w:numId w:val="22"/>
        </w:numPr>
        <w:suppressAutoHyphens/>
        <w:rPr>
          <w:sz w:val="22"/>
          <w:szCs w:val="22"/>
          <w:lang w:eastAsia="ar-SA"/>
        </w:rPr>
      </w:pPr>
      <w:r>
        <w:rPr>
          <w:sz w:val="22"/>
          <w:szCs w:val="22"/>
          <w:lang w:eastAsia="ar-SA"/>
        </w:rPr>
        <w:t>Constitució de la garantia definitiva per un import del 5% del import mensual multiplicat pel nombre de mesos d’una temporada de platges, IVA exclòs.</w:t>
      </w:r>
    </w:p>
    <w:p w:rsidR="00BA64B7" w:rsidRDefault="00BA64B7" w:rsidP="00BA64B7">
      <w:pPr>
        <w:numPr>
          <w:ilvl w:val="0"/>
          <w:numId w:val="22"/>
        </w:numPr>
        <w:tabs>
          <w:tab w:val="left" w:pos="360"/>
        </w:tabs>
        <w:suppressAutoHyphens/>
        <w:rPr>
          <w:sz w:val="22"/>
          <w:szCs w:val="22"/>
          <w:lang w:eastAsia="ar-SA"/>
        </w:rPr>
      </w:pPr>
      <w:r>
        <w:rPr>
          <w:sz w:val="22"/>
          <w:szCs w:val="22"/>
          <w:lang w:eastAsia="ar-SA"/>
        </w:rPr>
        <w:t>Documentació que acrediti l’àmbit territorial (</w:t>
      </w:r>
      <w:r>
        <w:rPr>
          <w:b/>
          <w:sz w:val="22"/>
          <w:szCs w:val="22"/>
          <w:lang w:eastAsia="ar-SA"/>
        </w:rPr>
        <w:t>Model 840</w:t>
      </w:r>
      <w:r>
        <w:rPr>
          <w:sz w:val="22"/>
          <w:szCs w:val="22"/>
          <w:lang w:eastAsia="ar-SA"/>
        </w:rPr>
        <w:t>) del Impost d’Activitats Econòmiques de l’empresa, (si fos d’àmbit local, s’haurà de donar d’alta a Premià de Mar).</w:t>
      </w:r>
    </w:p>
    <w:p w:rsidR="00BA64B7" w:rsidRDefault="00BA64B7" w:rsidP="00BA64B7">
      <w:pPr>
        <w:numPr>
          <w:ilvl w:val="0"/>
          <w:numId w:val="22"/>
        </w:numPr>
        <w:tabs>
          <w:tab w:val="left" w:pos="360"/>
        </w:tabs>
        <w:suppressAutoHyphens/>
        <w:rPr>
          <w:sz w:val="22"/>
          <w:szCs w:val="22"/>
          <w:lang w:eastAsia="ar-SA"/>
        </w:rPr>
      </w:pPr>
      <w:r>
        <w:rPr>
          <w:sz w:val="22"/>
          <w:szCs w:val="22"/>
          <w:lang w:eastAsia="ar-SA"/>
        </w:rPr>
        <w:t>La documentació acreditativa de les empreses subcontractades de que gaudeixen de la solvència tècnica necessària per a executar la part del contracte que li correspon, de conformitat amb la clàusula 39 dels plecs (</w:t>
      </w:r>
      <w:r>
        <w:rPr>
          <w:b/>
          <w:sz w:val="22"/>
          <w:szCs w:val="22"/>
          <w:lang w:eastAsia="ar-SA"/>
        </w:rPr>
        <w:t>Annex XI</w:t>
      </w:r>
      <w:r>
        <w:rPr>
          <w:sz w:val="22"/>
          <w:szCs w:val="22"/>
          <w:lang w:eastAsia="ar-SA"/>
        </w:rPr>
        <w:t xml:space="preserve">). </w:t>
      </w:r>
    </w:p>
    <w:p w:rsidR="00BA64B7" w:rsidRDefault="00BA64B7" w:rsidP="00BA64B7">
      <w:pPr>
        <w:numPr>
          <w:ilvl w:val="0"/>
          <w:numId w:val="22"/>
        </w:numPr>
        <w:tabs>
          <w:tab w:val="left" w:pos="360"/>
        </w:tabs>
        <w:suppressAutoHyphens/>
        <w:rPr>
          <w:sz w:val="22"/>
          <w:szCs w:val="22"/>
          <w:lang w:eastAsia="ar-SA"/>
        </w:rPr>
      </w:pPr>
      <w:r>
        <w:rPr>
          <w:sz w:val="22"/>
          <w:szCs w:val="22"/>
          <w:lang w:eastAsia="ar-SA"/>
        </w:rPr>
        <w:t>La documentació justificativa de disposar efectivament dels mitjans que s’haguessin compromès a dedicar o adscriure a l’execució del contracte, de conformitat amb l’article 64.2 del TRLCSP.</w:t>
      </w:r>
    </w:p>
    <w:p w:rsidR="00BA64B7" w:rsidRDefault="00BA64B7" w:rsidP="00BA64B7">
      <w:pPr>
        <w:rPr>
          <w:b/>
          <w:sz w:val="22"/>
          <w:szCs w:val="22"/>
        </w:rPr>
      </w:pPr>
    </w:p>
    <w:p w:rsidR="00BA64B7" w:rsidRDefault="00BA64B7" w:rsidP="00BA64B7">
      <w:pPr>
        <w:pStyle w:val="Pargrafdellista"/>
        <w:numPr>
          <w:ilvl w:val="0"/>
          <w:numId w:val="22"/>
        </w:numPr>
        <w:autoSpaceDE w:val="0"/>
        <w:autoSpaceDN w:val="0"/>
        <w:adjustRightInd w:val="0"/>
        <w:contextualSpacing w:val="0"/>
        <w:jc w:val="both"/>
        <w:rPr>
          <w:rFonts w:ascii="Franklin Gothic Book" w:hAnsi="Franklin Gothic Book" w:cs="ArialMT"/>
          <w:color w:val="000000"/>
          <w:sz w:val="22"/>
          <w:szCs w:val="22"/>
          <w:lang w:eastAsia="ca-ES"/>
        </w:rPr>
      </w:pPr>
      <w:r>
        <w:rPr>
          <w:rFonts w:ascii="Franklin Gothic Book" w:hAnsi="Franklin Gothic Book" w:cs="ArialMT"/>
          <w:color w:val="000000"/>
          <w:sz w:val="22"/>
          <w:szCs w:val="22"/>
        </w:rPr>
        <w:t>Declaració signada conforme donarà compliment amb totes les prescripcions establertes pel Servei de Costes de la Generalitat de Catalunya i la Capitania Marítima de Barcelona, així com el que estableix la Llei 2/2013 de 29 de maig de protecció i ús sostenible del litoral i de modificació de la llei 22/1988 de 28 de juliol, Reial Decret 876/2014 de 10 d’octubre, pel qual s’aprova el Reglament general de costes i el Pla d’usos, així com les mesures de seguretat detallats a l’informe de seguretat relatiu a la distribució dels serveis de temporada 202</w:t>
      </w:r>
      <w:r w:rsidR="004B120F">
        <w:rPr>
          <w:rFonts w:ascii="Franklin Gothic Book" w:hAnsi="Franklin Gothic Book" w:cs="ArialMT"/>
          <w:color w:val="000000"/>
          <w:sz w:val="22"/>
          <w:szCs w:val="22"/>
        </w:rPr>
        <w:t>3</w:t>
      </w:r>
      <w:r>
        <w:rPr>
          <w:rFonts w:ascii="Franklin Gothic Book" w:hAnsi="Franklin Gothic Book" w:cs="ArialMT"/>
          <w:color w:val="000000"/>
          <w:sz w:val="22"/>
          <w:szCs w:val="22"/>
        </w:rPr>
        <w:t>-202</w:t>
      </w:r>
      <w:r w:rsidR="004B120F">
        <w:rPr>
          <w:rFonts w:ascii="Franklin Gothic Book" w:hAnsi="Franklin Gothic Book" w:cs="ArialMT"/>
          <w:color w:val="000000"/>
          <w:sz w:val="22"/>
          <w:szCs w:val="22"/>
        </w:rPr>
        <w:t>6</w:t>
      </w:r>
      <w:r>
        <w:rPr>
          <w:rFonts w:ascii="Franklin Gothic Book" w:hAnsi="Franklin Gothic Book" w:cs="ArialMT"/>
          <w:color w:val="000000"/>
          <w:sz w:val="22"/>
          <w:szCs w:val="22"/>
        </w:rPr>
        <w:t xml:space="preserve"> en el terme municipal de Premià de Mar emès per la Capitania Marítima de Barcelona i les condicions de la resolució d’autorització de l’ocupació corresponent als serveis de temporada en domini públic marítimo-terrestre, complementària a la resolució d’autorització dels serveis de temporada en l’àmbit terrestre de 202</w:t>
      </w:r>
      <w:r w:rsidR="004B120F">
        <w:rPr>
          <w:rFonts w:ascii="Franklin Gothic Book" w:hAnsi="Franklin Gothic Book" w:cs="ArialMT"/>
          <w:color w:val="000000"/>
          <w:sz w:val="22"/>
          <w:szCs w:val="22"/>
        </w:rPr>
        <w:t>3</w:t>
      </w:r>
      <w:r>
        <w:rPr>
          <w:rFonts w:ascii="Franklin Gothic Book" w:hAnsi="Franklin Gothic Book" w:cs="ArialMT"/>
          <w:color w:val="000000"/>
          <w:sz w:val="22"/>
          <w:szCs w:val="22"/>
        </w:rPr>
        <w:t>-202</w:t>
      </w:r>
      <w:r w:rsidR="004B120F">
        <w:rPr>
          <w:rFonts w:ascii="Franklin Gothic Book" w:hAnsi="Franklin Gothic Book" w:cs="ArialMT"/>
          <w:color w:val="000000"/>
          <w:sz w:val="22"/>
          <w:szCs w:val="22"/>
        </w:rPr>
        <w:t>6</w:t>
      </w:r>
      <w:r>
        <w:rPr>
          <w:rFonts w:ascii="Franklin Gothic Book" w:hAnsi="Franklin Gothic Book" w:cs="ArialMT"/>
          <w:color w:val="000000"/>
          <w:sz w:val="22"/>
          <w:szCs w:val="22"/>
        </w:rPr>
        <w:t>.</w:t>
      </w:r>
    </w:p>
    <w:p w:rsidR="00BA64B7" w:rsidRDefault="00BA64B7" w:rsidP="00BA64B7">
      <w:pPr>
        <w:autoSpaceDE w:val="0"/>
        <w:autoSpaceDN w:val="0"/>
        <w:adjustRightInd w:val="0"/>
        <w:rPr>
          <w:rFonts w:cs="ArialMT"/>
          <w:color w:val="000000"/>
          <w:sz w:val="22"/>
          <w:szCs w:val="22"/>
        </w:rPr>
      </w:pPr>
    </w:p>
    <w:p w:rsidR="00BA64B7" w:rsidRDefault="00BA64B7" w:rsidP="00BA64B7">
      <w:pPr>
        <w:pStyle w:val="Pargrafdellista"/>
        <w:numPr>
          <w:ilvl w:val="0"/>
          <w:numId w:val="22"/>
        </w:numPr>
        <w:autoSpaceDE w:val="0"/>
        <w:autoSpaceDN w:val="0"/>
        <w:adjustRightInd w:val="0"/>
        <w:contextualSpacing w:val="0"/>
        <w:jc w:val="both"/>
        <w:rPr>
          <w:rFonts w:ascii="Franklin Gothic Book" w:hAnsi="Franklin Gothic Book" w:cs="ArialMT"/>
          <w:color w:val="000000"/>
          <w:sz w:val="22"/>
          <w:szCs w:val="22"/>
        </w:rPr>
      </w:pPr>
      <w:r>
        <w:rPr>
          <w:rFonts w:ascii="Franklin Gothic Book" w:hAnsi="Franklin Gothic Book" w:cs="ArialMT"/>
          <w:color w:val="000000"/>
          <w:sz w:val="22"/>
          <w:szCs w:val="22"/>
        </w:rPr>
        <w:lastRenderedPageBreak/>
        <w:t>Caldrà tramitar la corresponent llicència d’activitats davant l’Ajuntament de Premià de Mar, que tindrà vigència mentre duri el contracte.</w:t>
      </w:r>
    </w:p>
    <w:p w:rsidR="00BA64B7" w:rsidRDefault="00BA64B7" w:rsidP="00BA64B7">
      <w:pPr>
        <w:rPr>
          <w:sz w:val="22"/>
          <w:szCs w:val="22"/>
        </w:rPr>
      </w:pPr>
    </w:p>
    <w:p w:rsidR="00BA64B7" w:rsidRDefault="00BA64B7" w:rsidP="00BA64B7">
      <w:pPr>
        <w:rPr>
          <w:sz w:val="22"/>
          <w:szCs w:val="22"/>
        </w:rPr>
      </w:pPr>
      <w:r>
        <w:rPr>
          <w:sz w:val="22"/>
          <w:szCs w:val="22"/>
        </w:rPr>
        <w:t>Pel que fa als certificats, que es llisten a continuació, es generaran d’ofici per part de l’Ajuntament:</w:t>
      </w:r>
    </w:p>
    <w:p w:rsidR="00BA64B7" w:rsidRDefault="00BA64B7" w:rsidP="00BA64B7">
      <w:pPr>
        <w:rPr>
          <w:sz w:val="22"/>
          <w:szCs w:val="22"/>
        </w:rPr>
      </w:pPr>
    </w:p>
    <w:p w:rsidR="00BA64B7" w:rsidRDefault="00BA64B7" w:rsidP="00BA64B7">
      <w:pPr>
        <w:numPr>
          <w:ilvl w:val="0"/>
          <w:numId w:val="23"/>
        </w:numPr>
        <w:rPr>
          <w:sz w:val="22"/>
          <w:szCs w:val="22"/>
        </w:rPr>
      </w:pPr>
      <w:r>
        <w:rPr>
          <w:sz w:val="22"/>
          <w:szCs w:val="22"/>
        </w:rPr>
        <w:t>Un certificat d’estar al corrent de pagament dels deutes tributaris amb l’Agència Estatal d’Administració Tributària.</w:t>
      </w:r>
    </w:p>
    <w:p w:rsidR="00BA64B7" w:rsidRDefault="00BA64B7" w:rsidP="00BA64B7">
      <w:pPr>
        <w:numPr>
          <w:ilvl w:val="0"/>
          <w:numId w:val="23"/>
        </w:numPr>
        <w:rPr>
          <w:sz w:val="22"/>
          <w:szCs w:val="22"/>
        </w:rPr>
      </w:pPr>
      <w:r>
        <w:rPr>
          <w:sz w:val="22"/>
          <w:szCs w:val="22"/>
        </w:rPr>
        <w:t>Un certificat d’estar al corrent amb els deutes de la Tresoreria General de la Seguretat Social.</w:t>
      </w:r>
    </w:p>
    <w:p w:rsidR="00BA64B7" w:rsidRDefault="00BA64B7" w:rsidP="00BA64B7">
      <w:pPr>
        <w:numPr>
          <w:ilvl w:val="0"/>
          <w:numId w:val="23"/>
        </w:numPr>
        <w:rPr>
          <w:sz w:val="22"/>
          <w:szCs w:val="22"/>
        </w:rPr>
      </w:pPr>
      <w:r>
        <w:rPr>
          <w:sz w:val="22"/>
          <w:szCs w:val="22"/>
        </w:rPr>
        <w:t>Un certificat d’estar al corrent de pagament dels deutes tributaris amb l’Ajuntament de Premià de Mar, expedit per l’Organisme de Recaptació i Gestió Tributària de la Diputació de Barcelona.</w:t>
      </w:r>
    </w:p>
    <w:p w:rsidR="00BA64B7" w:rsidRDefault="00BA64B7" w:rsidP="00BA64B7">
      <w:pPr>
        <w:rPr>
          <w:b/>
          <w:sz w:val="22"/>
          <w:szCs w:val="22"/>
        </w:rPr>
      </w:pPr>
    </w:p>
    <w:p w:rsidR="00BA64B7" w:rsidRDefault="00BA64B7" w:rsidP="00BA64B7">
      <w:pPr>
        <w:rPr>
          <w:b/>
          <w:sz w:val="22"/>
          <w:szCs w:val="22"/>
        </w:rPr>
      </w:pPr>
    </w:p>
    <w:p w:rsidR="00BA64B7" w:rsidRDefault="00BA64B7" w:rsidP="00BA64B7">
      <w:pPr>
        <w:rPr>
          <w:b/>
          <w:sz w:val="22"/>
          <w:szCs w:val="22"/>
        </w:rPr>
      </w:pPr>
      <w:r>
        <w:rPr>
          <w:b/>
          <w:sz w:val="22"/>
          <w:szCs w:val="22"/>
        </w:rPr>
        <w:t>CLÀUSULA 28. Adjudicació del contracte</w:t>
      </w:r>
    </w:p>
    <w:p w:rsidR="00BA64B7" w:rsidRDefault="00BA64B7" w:rsidP="00BA64B7">
      <w:pPr>
        <w:rPr>
          <w:b/>
          <w:sz w:val="22"/>
          <w:szCs w:val="22"/>
        </w:rPr>
      </w:pPr>
    </w:p>
    <w:p w:rsidR="00BA64B7" w:rsidRDefault="00BA64B7" w:rsidP="00BA64B7">
      <w:pPr>
        <w:pStyle w:val="Textoindependiente31"/>
        <w:jc w:val="both"/>
        <w:rPr>
          <w:rFonts w:ascii="Franklin Gothic Book" w:hAnsi="Franklin Gothic Book"/>
          <w:b w:val="0"/>
          <w:bCs w:val="0"/>
          <w:sz w:val="22"/>
          <w:szCs w:val="22"/>
        </w:rPr>
      </w:pPr>
      <w:r>
        <w:rPr>
          <w:rFonts w:ascii="Franklin Gothic Book" w:hAnsi="Franklin Gothic Book"/>
          <w:b w:val="0"/>
          <w:bCs w:val="0"/>
          <w:sz w:val="22"/>
          <w:szCs w:val="22"/>
        </w:rPr>
        <w:t>L’adjudicació haurà de ser acordada per l’òrgan de contractació i notificada de manera motivada a tots els licitadors, en el termini màxim de 5 dies hàbils, des de que l’empresa amb l’oferta econòmicament avantatjosa hagi presentat la documentació esmentada en la clàusula anterior.</w:t>
      </w:r>
    </w:p>
    <w:p w:rsidR="00BA64B7" w:rsidRDefault="00BA64B7" w:rsidP="00BA64B7">
      <w:pPr>
        <w:pStyle w:val="Textoindependiente31"/>
        <w:jc w:val="both"/>
        <w:rPr>
          <w:rFonts w:ascii="Franklin Gothic Book" w:hAnsi="Franklin Gothic Book"/>
          <w:b w:val="0"/>
          <w:bCs w:val="0"/>
          <w:sz w:val="22"/>
          <w:szCs w:val="22"/>
        </w:rPr>
      </w:pPr>
    </w:p>
    <w:p w:rsidR="00BA64B7" w:rsidRDefault="00BA64B7" w:rsidP="00BA64B7">
      <w:pPr>
        <w:pStyle w:val="Textoindependiente31"/>
        <w:jc w:val="both"/>
        <w:rPr>
          <w:rFonts w:ascii="Franklin Gothic Book" w:hAnsi="Franklin Gothic Book"/>
          <w:b w:val="0"/>
          <w:bCs w:val="0"/>
          <w:sz w:val="22"/>
          <w:szCs w:val="22"/>
        </w:rPr>
      </w:pPr>
      <w:r>
        <w:rPr>
          <w:rFonts w:ascii="Franklin Gothic Book" w:hAnsi="Franklin Gothic Book"/>
          <w:b w:val="0"/>
          <w:bCs w:val="0"/>
          <w:sz w:val="22"/>
          <w:szCs w:val="22"/>
        </w:rPr>
        <w:t>L’adjudicació concretarà i fixarà els termes definitius del contracte.</w:t>
      </w:r>
    </w:p>
    <w:p w:rsidR="00BA64B7" w:rsidRDefault="00BA64B7" w:rsidP="00BA64B7">
      <w:pPr>
        <w:pStyle w:val="Textoindependiente31"/>
        <w:jc w:val="both"/>
        <w:rPr>
          <w:rFonts w:ascii="Franklin Gothic Book" w:hAnsi="Franklin Gothic Book"/>
          <w:b w:val="0"/>
          <w:bCs w:val="0"/>
          <w:sz w:val="22"/>
          <w:szCs w:val="22"/>
        </w:rPr>
      </w:pPr>
    </w:p>
    <w:p w:rsidR="00BA64B7" w:rsidRDefault="00BA64B7" w:rsidP="00BA64B7">
      <w:pPr>
        <w:pStyle w:val="Textoindependiente31"/>
        <w:jc w:val="both"/>
        <w:rPr>
          <w:rFonts w:ascii="Franklin Gothic Book" w:hAnsi="Franklin Gothic Book"/>
          <w:b w:val="0"/>
          <w:bCs w:val="0"/>
          <w:sz w:val="22"/>
          <w:szCs w:val="22"/>
        </w:rPr>
      </w:pPr>
      <w:r>
        <w:rPr>
          <w:rFonts w:ascii="Franklin Gothic Book" w:hAnsi="Franklin Gothic Book"/>
          <w:b w:val="0"/>
          <w:bCs w:val="0"/>
          <w:sz w:val="22"/>
          <w:szCs w:val="22"/>
        </w:rPr>
        <w:t>En l’ofici de notificació de l’acord d’adjudicació, a tots els licitadors, de conformitat amb l’article 151.2 de la LCSP, s’haurà de fer constar la informació següent:</w:t>
      </w:r>
    </w:p>
    <w:p w:rsidR="00BA64B7" w:rsidRDefault="00BA64B7" w:rsidP="00BA64B7">
      <w:pPr>
        <w:pStyle w:val="Textoindependiente31"/>
        <w:jc w:val="both"/>
        <w:rPr>
          <w:rFonts w:ascii="Franklin Gothic Book" w:hAnsi="Franklin Gothic Book"/>
          <w:b w:val="0"/>
          <w:bCs w:val="0"/>
          <w:sz w:val="22"/>
          <w:szCs w:val="22"/>
        </w:rPr>
      </w:pPr>
    </w:p>
    <w:p w:rsidR="00BA64B7" w:rsidRDefault="00BA64B7" w:rsidP="00BA64B7">
      <w:pPr>
        <w:pStyle w:val="Textoindependiente31"/>
        <w:numPr>
          <w:ilvl w:val="0"/>
          <w:numId w:val="24"/>
        </w:numPr>
        <w:jc w:val="both"/>
        <w:rPr>
          <w:rFonts w:ascii="Franklin Gothic Book" w:hAnsi="Franklin Gothic Book"/>
          <w:b w:val="0"/>
          <w:bCs w:val="0"/>
          <w:sz w:val="22"/>
          <w:szCs w:val="22"/>
        </w:rPr>
      </w:pPr>
      <w:r>
        <w:rPr>
          <w:rFonts w:ascii="Franklin Gothic Book" w:hAnsi="Franklin Gothic Book"/>
          <w:b w:val="0"/>
          <w:bCs w:val="0"/>
          <w:sz w:val="22"/>
          <w:szCs w:val="22"/>
        </w:rPr>
        <w:t>En relació als candidats descartats, la exposició resumida de les raons per les quals ha estat descartada la seva candidatura.</w:t>
      </w:r>
    </w:p>
    <w:p w:rsidR="00BA64B7" w:rsidRDefault="00BA64B7" w:rsidP="00BA64B7">
      <w:pPr>
        <w:pStyle w:val="Textoindependiente31"/>
        <w:numPr>
          <w:ilvl w:val="0"/>
          <w:numId w:val="24"/>
        </w:numPr>
        <w:jc w:val="both"/>
        <w:rPr>
          <w:rFonts w:ascii="Franklin Gothic Book" w:hAnsi="Franklin Gothic Book"/>
          <w:b w:val="0"/>
          <w:bCs w:val="0"/>
          <w:sz w:val="22"/>
          <w:szCs w:val="22"/>
        </w:rPr>
      </w:pPr>
      <w:r>
        <w:rPr>
          <w:rFonts w:ascii="Franklin Gothic Book" w:hAnsi="Franklin Gothic Book"/>
          <w:b w:val="0"/>
          <w:bCs w:val="0"/>
          <w:sz w:val="22"/>
          <w:szCs w:val="22"/>
        </w:rPr>
        <w:t>En relació als licitadors exclosos del procediment d’adjudicació, també de forma resumida, les raons per les quals no s’hagi admès la seva oferta. Sens perjudici d’allò que disposa la clàusula 44 d’aquests plecs en relació amb l’article 133 de la LCSP.</w:t>
      </w:r>
    </w:p>
    <w:p w:rsidR="00BA64B7" w:rsidRDefault="00BA64B7" w:rsidP="00BA64B7">
      <w:pPr>
        <w:pStyle w:val="Textoindependiente31"/>
        <w:numPr>
          <w:ilvl w:val="0"/>
          <w:numId w:val="24"/>
        </w:numPr>
        <w:jc w:val="both"/>
        <w:rPr>
          <w:rFonts w:ascii="Franklin Gothic Book" w:hAnsi="Franklin Gothic Book"/>
          <w:b w:val="0"/>
          <w:bCs w:val="0"/>
          <w:sz w:val="22"/>
          <w:szCs w:val="22"/>
        </w:rPr>
      </w:pPr>
      <w:r>
        <w:rPr>
          <w:rFonts w:ascii="Franklin Gothic Book" w:hAnsi="Franklin Gothic Book"/>
          <w:b w:val="0"/>
          <w:bCs w:val="0"/>
          <w:sz w:val="22"/>
          <w:szCs w:val="22"/>
        </w:rPr>
        <w:t xml:space="preserve">I en tot cas, s’ha de fer constar en l’ofici: la denominació social de l’adjudicatari, les característiques i avantatges de la seva proposició. </w:t>
      </w:r>
      <w:bookmarkStart w:id="1" w:name="OLE_LINK1"/>
      <w:bookmarkStart w:id="2" w:name="OLE_LINK2"/>
      <w:r>
        <w:rPr>
          <w:rFonts w:ascii="Franklin Gothic Book" w:hAnsi="Franklin Gothic Book"/>
          <w:b w:val="0"/>
          <w:bCs w:val="0"/>
          <w:sz w:val="22"/>
          <w:szCs w:val="22"/>
        </w:rPr>
        <w:t>Sens perjudici d’allò que disposa la clàusula 44 d’aquests plecs en relació amb l’article de la LCSP</w:t>
      </w:r>
      <w:bookmarkEnd w:id="1"/>
      <w:bookmarkEnd w:id="2"/>
      <w:r>
        <w:rPr>
          <w:rFonts w:ascii="Franklin Gothic Book" w:hAnsi="Franklin Gothic Book"/>
          <w:b w:val="0"/>
          <w:bCs w:val="0"/>
          <w:sz w:val="22"/>
          <w:szCs w:val="22"/>
        </w:rPr>
        <w:t>.</w:t>
      </w:r>
    </w:p>
    <w:p w:rsidR="00BA64B7" w:rsidRDefault="00BA64B7" w:rsidP="00BA64B7">
      <w:pPr>
        <w:rPr>
          <w:sz w:val="22"/>
          <w:szCs w:val="22"/>
        </w:rPr>
      </w:pPr>
    </w:p>
    <w:p w:rsidR="00BA64B7" w:rsidRDefault="00BA64B7" w:rsidP="00BA64B7">
      <w:pPr>
        <w:rPr>
          <w:sz w:val="22"/>
          <w:szCs w:val="22"/>
        </w:rPr>
      </w:pPr>
      <w:r>
        <w:rPr>
          <w:sz w:val="22"/>
          <w:szCs w:val="22"/>
        </w:rPr>
        <w:t>Un cop aprovada l’adjudicació, a part de notificar aquesta als licitadors, s’haurà de publicar en el perfil del contractant.</w:t>
      </w:r>
    </w:p>
    <w:p w:rsidR="00BA64B7" w:rsidRDefault="00BA64B7" w:rsidP="00BA64B7">
      <w:pPr>
        <w:rPr>
          <w:b/>
          <w:sz w:val="22"/>
          <w:szCs w:val="22"/>
        </w:rPr>
      </w:pPr>
    </w:p>
    <w:p w:rsidR="00BA64B7" w:rsidRDefault="00BA64B7" w:rsidP="00BA64B7">
      <w:pPr>
        <w:suppressAutoHyphens/>
        <w:rPr>
          <w:rFonts w:cs="Verdana"/>
          <w:b/>
          <w:bCs/>
          <w:sz w:val="22"/>
          <w:szCs w:val="22"/>
          <w:lang w:eastAsia="ca-ES"/>
        </w:rPr>
      </w:pPr>
      <w:r>
        <w:rPr>
          <w:b/>
          <w:bCs/>
          <w:sz w:val="22"/>
          <w:szCs w:val="22"/>
        </w:rPr>
        <w:t>CLÀUSULA 29.</w:t>
      </w:r>
      <w:r>
        <w:rPr>
          <w:b/>
          <w:bCs/>
          <w:sz w:val="22"/>
          <w:szCs w:val="22"/>
        </w:rPr>
        <w:tab/>
        <w:t>Formalització del contracte</w:t>
      </w:r>
    </w:p>
    <w:p w:rsidR="00BA64B7" w:rsidRDefault="00BA64B7" w:rsidP="00BA64B7">
      <w:pPr>
        <w:suppressAutoHyphens/>
        <w:rPr>
          <w:sz w:val="22"/>
          <w:szCs w:val="22"/>
          <w:lang w:eastAsia="ar-SA"/>
        </w:rPr>
      </w:pPr>
    </w:p>
    <w:p w:rsidR="00BA64B7" w:rsidRDefault="00BA64B7" w:rsidP="00BA64B7">
      <w:pPr>
        <w:suppressAutoHyphens/>
        <w:rPr>
          <w:sz w:val="22"/>
          <w:szCs w:val="22"/>
          <w:lang w:eastAsia="ar-SA"/>
        </w:rPr>
      </w:pPr>
      <w:r>
        <w:rPr>
          <w:sz w:val="22"/>
          <w:szCs w:val="22"/>
          <w:lang w:eastAsia="ar-SA"/>
        </w:rPr>
        <w:t>El contracte s’haurà de formalitzar en document administratiu, signat electrònicament, durant el termini de 15 hàbils, a comptar des del dia següent al de la notificació de l’adjudicació i de la publicació d’aquesta en el perfil del contractant.</w:t>
      </w:r>
    </w:p>
    <w:p w:rsidR="00BA64B7" w:rsidRDefault="00BA64B7" w:rsidP="00BA64B7">
      <w:pPr>
        <w:suppressAutoHyphens/>
        <w:rPr>
          <w:sz w:val="22"/>
          <w:szCs w:val="22"/>
          <w:lang w:eastAsia="ar-SA"/>
        </w:rPr>
      </w:pPr>
    </w:p>
    <w:p w:rsidR="00BA64B7" w:rsidRDefault="00BA64B7" w:rsidP="00BA64B7">
      <w:pPr>
        <w:suppressAutoHyphens/>
        <w:rPr>
          <w:sz w:val="22"/>
          <w:szCs w:val="22"/>
          <w:lang w:eastAsia="ar-SA"/>
        </w:rPr>
      </w:pPr>
      <w:r>
        <w:rPr>
          <w:sz w:val="22"/>
          <w:szCs w:val="22"/>
          <w:lang w:eastAsia="ar-SA"/>
        </w:rPr>
        <w:t>No obstant, el contractista podrà sol·licitar que el contracte s’elevi a escriptura pública, les despeses de la qual aniran a càrrec d’ell.</w:t>
      </w:r>
    </w:p>
    <w:p w:rsidR="00BA64B7" w:rsidRDefault="00BA64B7" w:rsidP="00BA64B7">
      <w:pPr>
        <w:tabs>
          <w:tab w:val="left" w:pos="-720"/>
        </w:tabs>
        <w:rPr>
          <w:spacing w:val="-3"/>
          <w:sz w:val="22"/>
          <w:szCs w:val="22"/>
          <w:lang w:eastAsia="ca-ES"/>
        </w:rPr>
      </w:pPr>
    </w:p>
    <w:p w:rsidR="00BA64B7" w:rsidRDefault="00BA64B7" w:rsidP="00BA64B7">
      <w:pPr>
        <w:tabs>
          <w:tab w:val="left" w:pos="-720"/>
        </w:tabs>
        <w:rPr>
          <w:spacing w:val="-3"/>
          <w:sz w:val="22"/>
          <w:szCs w:val="22"/>
        </w:rPr>
      </w:pPr>
      <w:r>
        <w:rPr>
          <w:spacing w:val="-3"/>
          <w:sz w:val="22"/>
          <w:szCs w:val="22"/>
        </w:rPr>
        <w:t>El contracte s’entendrà acceptat a risc i ventura del contractista.</w:t>
      </w:r>
    </w:p>
    <w:p w:rsidR="00BA64B7" w:rsidRDefault="00BA64B7" w:rsidP="00BA64B7">
      <w:pPr>
        <w:tabs>
          <w:tab w:val="left" w:pos="-720"/>
        </w:tabs>
        <w:rPr>
          <w:spacing w:val="-3"/>
          <w:sz w:val="22"/>
          <w:szCs w:val="22"/>
        </w:rPr>
      </w:pPr>
    </w:p>
    <w:p w:rsidR="00BA64B7" w:rsidRDefault="00BA64B7" w:rsidP="00BA64B7">
      <w:pPr>
        <w:rPr>
          <w:sz w:val="22"/>
          <w:szCs w:val="22"/>
        </w:rPr>
      </w:pPr>
      <w:r>
        <w:rPr>
          <w:spacing w:val="-3"/>
          <w:sz w:val="22"/>
          <w:szCs w:val="22"/>
        </w:rPr>
        <w:t>En virtut del perfeccionament del contracte, l’adjudicatari resta expressament obligat a més del que s’ha indicat sobre la formalització del contracte i constitució de les garanties definitives a satisfer l’import dels anuncis de totes les despeses que es liquidin amb motiu dels tràmits preparatoris, formalització i vigència del contracte, inclosos els honoraris del Notari autoritzant si s’escau.</w:t>
      </w:r>
    </w:p>
    <w:p w:rsidR="00BA64B7" w:rsidRDefault="00BA64B7" w:rsidP="00BA64B7">
      <w:pPr>
        <w:rPr>
          <w:sz w:val="22"/>
          <w:szCs w:val="22"/>
        </w:rPr>
      </w:pPr>
    </w:p>
    <w:p w:rsidR="00BA64B7" w:rsidRDefault="00BA64B7" w:rsidP="00BA64B7">
      <w:pPr>
        <w:rPr>
          <w:sz w:val="22"/>
          <w:szCs w:val="22"/>
        </w:rPr>
      </w:pPr>
      <w:r>
        <w:rPr>
          <w:sz w:val="22"/>
          <w:szCs w:val="22"/>
        </w:rPr>
        <w:t>El document administratiu en el què es formalitzi el contracte haurà de constar les dades que figuren en l’article 35 de la LCSP.</w:t>
      </w:r>
    </w:p>
    <w:p w:rsidR="00BA64B7" w:rsidRDefault="00BA64B7" w:rsidP="00BA64B7">
      <w:pPr>
        <w:rPr>
          <w:sz w:val="22"/>
          <w:szCs w:val="22"/>
        </w:rPr>
      </w:pPr>
    </w:p>
    <w:p w:rsidR="00BA64B7" w:rsidRDefault="00BA64B7" w:rsidP="00BA64B7">
      <w:pPr>
        <w:rPr>
          <w:sz w:val="22"/>
          <w:szCs w:val="22"/>
        </w:rPr>
      </w:pPr>
      <w:r>
        <w:rPr>
          <w:sz w:val="22"/>
          <w:szCs w:val="22"/>
        </w:rPr>
        <w:t>La formalització del contracte es publicarà en el perfil de contractant indicant, com a mínim, les mateixes dades esmentades en l’anunci de l’adjudicació.</w:t>
      </w:r>
    </w:p>
    <w:p w:rsidR="00BA64B7" w:rsidRDefault="00BA64B7" w:rsidP="00BA64B7">
      <w:pPr>
        <w:rPr>
          <w:sz w:val="22"/>
          <w:szCs w:val="22"/>
        </w:rPr>
      </w:pPr>
    </w:p>
    <w:p w:rsidR="00BA64B7" w:rsidRDefault="00BA64B7" w:rsidP="00BA64B7">
      <w:pPr>
        <w:rPr>
          <w:sz w:val="22"/>
          <w:szCs w:val="22"/>
        </w:rPr>
      </w:pPr>
      <w:r>
        <w:rPr>
          <w:sz w:val="22"/>
          <w:szCs w:val="22"/>
        </w:rPr>
        <w:t>Un cop formalitzat el contracte es retornaran les pliques als licitadors que no siguin l’adjudicatari.</w:t>
      </w:r>
    </w:p>
    <w:p w:rsidR="00BA64B7" w:rsidRDefault="00BA64B7" w:rsidP="00BA64B7">
      <w:pPr>
        <w:rPr>
          <w:sz w:val="22"/>
          <w:szCs w:val="22"/>
        </w:rPr>
      </w:pPr>
    </w:p>
    <w:p w:rsidR="00BA64B7" w:rsidRDefault="00BA64B7" w:rsidP="00BA64B7">
      <w:pPr>
        <w:suppressAutoHyphens/>
        <w:rPr>
          <w:b/>
          <w:bCs/>
          <w:sz w:val="22"/>
          <w:szCs w:val="22"/>
        </w:rPr>
      </w:pPr>
      <w:r>
        <w:rPr>
          <w:b/>
          <w:bCs/>
          <w:sz w:val="22"/>
          <w:szCs w:val="22"/>
        </w:rPr>
        <w:t>CLÀUSULA 30.</w:t>
      </w:r>
      <w:r>
        <w:rPr>
          <w:b/>
          <w:bCs/>
          <w:sz w:val="22"/>
          <w:szCs w:val="22"/>
        </w:rPr>
        <w:tab/>
        <w:t>Revisió del cànon municipal</w:t>
      </w:r>
    </w:p>
    <w:p w:rsidR="00BA64B7" w:rsidRDefault="00BA64B7" w:rsidP="00BA64B7">
      <w:pPr>
        <w:rPr>
          <w:sz w:val="22"/>
          <w:szCs w:val="22"/>
        </w:rPr>
      </w:pPr>
    </w:p>
    <w:p w:rsidR="00BA64B7" w:rsidRDefault="00BA64B7" w:rsidP="00BA64B7">
      <w:pPr>
        <w:rPr>
          <w:sz w:val="22"/>
          <w:szCs w:val="22"/>
        </w:rPr>
      </w:pPr>
      <w:r>
        <w:rPr>
          <w:sz w:val="22"/>
          <w:szCs w:val="22"/>
        </w:rPr>
        <w:t xml:space="preserve">No escau revisió de cànon. </w:t>
      </w:r>
    </w:p>
    <w:p w:rsidR="00BA64B7" w:rsidRDefault="00BA64B7" w:rsidP="00BA64B7">
      <w:pPr>
        <w:rPr>
          <w:sz w:val="22"/>
          <w:szCs w:val="22"/>
        </w:rPr>
      </w:pPr>
    </w:p>
    <w:p w:rsidR="00BA64B7" w:rsidRDefault="00BA64B7" w:rsidP="00BA64B7">
      <w:pPr>
        <w:rPr>
          <w:sz w:val="22"/>
          <w:szCs w:val="22"/>
        </w:rPr>
      </w:pPr>
    </w:p>
    <w:p w:rsidR="00BA64B7" w:rsidRDefault="00BA64B7" w:rsidP="00BA64B7">
      <w:pPr>
        <w:suppressAutoHyphens/>
        <w:rPr>
          <w:b/>
          <w:bCs/>
          <w:sz w:val="22"/>
          <w:szCs w:val="22"/>
        </w:rPr>
      </w:pPr>
      <w:r>
        <w:rPr>
          <w:b/>
          <w:bCs/>
          <w:sz w:val="22"/>
          <w:szCs w:val="22"/>
        </w:rPr>
        <w:t>CLÀUSULA 31.</w:t>
      </w:r>
      <w:r>
        <w:rPr>
          <w:b/>
          <w:bCs/>
          <w:sz w:val="22"/>
          <w:szCs w:val="22"/>
        </w:rPr>
        <w:tab/>
        <w:t>Terminis i lloc de lliurement dels treballs</w:t>
      </w:r>
    </w:p>
    <w:p w:rsidR="00BA64B7" w:rsidRDefault="00BA64B7" w:rsidP="00BA64B7">
      <w:pPr>
        <w:rPr>
          <w:sz w:val="22"/>
          <w:szCs w:val="22"/>
        </w:rPr>
      </w:pPr>
    </w:p>
    <w:p w:rsidR="00BA64B7" w:rsidRDefault="00BA64B7" w:rsidP="00BA64B7">
      <w:pPr>
        <w:rPr>
          <w:sz w:val="22"/>
          <w:szCs w:val="22"/>
        </w:rPr>
      </w:pPr>
      <w:r>
        <w:rPr>
          <w:sz w:val="22"/>
          <w:szCs w:val="22"/>
        </w:rPr>
        <w:t>L’adjudicatari estarà obligat al compliment del termini total fixat en el contracte per a la realització de la prestació, així com dels terminis parcials que, en el seu cas, s’haguessin establert en l’oferta del licitador.</w:t>
      </w:r>
    </w:p>
    <w:p w:rsidR="00BA64B7" w:rsidRDefault="00BA64B7" w:rsidP="00BA64B7">
      <w:pPr>
        <w:rPr>
          <w:sz w:val="22"/>
          <w:szCs w:val="22"/>
        </w:rPr>
      </w:pPr>
    </w:p>
    <w:p w:rsidR="00BA64B7" w:rsidRDefault="00BA64B7" w:rsidP="00BA64B7">
      <w:pPr>
        <w:rPr>
          <w:sz w:val="22"/>
          <w:szCs w:val="22"/>
        </w:rPr>
      </w:pPr>
    </w:p>
    <w:p w:rsidR="00BA64B7" w:rsidRDefault="00BA64B7" w:rsidP="00BA64B7">
      <w:pPr>
        <w:suppressAutoHyphens/>
        <w:rPr>
          <w:b/>
          <w:bCs/>
          <w:sz w:val="22"/>
          <w:szCs w:val="22"/>
        </w:rPr>
      </w:pPr>
      <w:r>
        <w:rPr>
          <w:b/>
          <w:bCs/>
          <w:sz w:val="22"/>
          <w:szCs w:val="22"/>
        </w:rPr>
        <w:t>CLÀUSULA 32.</w:t>
      </w:r>
      <w:r>
        <w:rPr>
          <w:b/>
          <w:bCs/>
          <w:sz w:val="22"/>
          <w:szCs w:val="22"/>
        </w:rPr>
        <w:tab/>
        <w:t>Règim de pagament del cànon</w:t>
      </w:r>
    </w:p>
    <w:p w:rsidR="00BA64B7" w:rsidRDefault="00BA64B7" w:rsidP="00BA64B7">
      <w:pPr>
        <w:rPr>
          <w:sz w:val="22"/>
          <w:szCs w:val="22"/>
        </w:rPr>
      </w:pPr>
    </w:p>
    <w:p w:rsidR="00BA64B7" w:rsidRDefault="00BA64B7" w:rsidP="00BA64B7">
      <w:pPr>
        <w:rPr>
          <w:sz w:val="22"/>
          <w:szCs w:val="22"/>
        </w:rPr>
      </w:pPr>
      <w:r>
        <w:rPr>
          <w:sz w:val="22"/>
          <w:szCs w:val="22"/>
        </w:rPr>
        <w:t xml:space="preserve">Els pagaments s’efectuaran de conformitat amb la clàusula setena d’aquests plecs. </w:t>
      </w:r>
    </w:p>
    <w:p w:rsidR="00BA64B7" w:rsidRDefault="00BA64B7" w:rsidP="00BA64B7">
      <w:pPr>
        <w:rPr>
          <w:b/>
          <w:bCs/>
          <w:sz w:val="22"/>
          <w:szCs w:val="22"/>
        </w:rPr>
      </w:pPr>
    </w:p>
    <w:p w:rsidR="00BA64B7" w:rsidRDefault="00BA64B7" w:rsidP="00BA64B7">
      <w:pPr>
        <w:suppressAutoHyphens/>
        <w:rPr>
          <w:b/>
          <w:bCs/>
          <w:sz w:val="22"/>
          <w:szCs w:val="22"/>
        </w:rPr>
      </w:pPr>
      <w:r>
        <w:rPr>
          <w:b/>
          <w:bCs/>
          <w:sz w:val="22"/>
          <w:szCs w:val="22"/>
        </w:rPr>
        <w:t>CLÀUSULA 33.</w:t>
      </w:r>
      <w:r>
        <w:rPr>
          <w:b/>
          <w:bCs/>
          <w:sz w:val="22"/>
          <w:szCs w:val="22"/>
        </w:rPr>
        <w:tab/>
        <w:t>Garanties provisionals i definitives</w:t>
      </w:r>
    </w:p>
    <w:p w:rsidR="00BA64B7" w:rsidRDefault="00BA64B7" w:rsidP="00BA64B7">
      <w:pPr>
        <w:rPr>
          <w:sz w:val="22"/>
          <w:szCs w:val="22"/>
        </w:rPr>
      </w:pPr>
    </w:p>
    <w:p w:rsidR="00BA64B7" w:rsidRDefault="00BA64B7" w:rsidP="00BA64B7">
      <w:pPr>
        <w:rPr>
          <w:sz w:val="22"/>
          <w:szCs w:val="22"/>
        </w:rPr>
      </w:pPr>
      <w:r>
        <w:rPr>
          <w:sz w:val="22"/>
          <w:szCs w:val="22"/>
        </w:rPr>
        <w:t>Les empreses licitadores estan exemptes de constituir garantia provisional de conformitat amb l’article 106.1 de la LCSP.</w:t>
      </w:r>
    </w:p>
    <w:p w:rsidR="00BA64B7" w:rsidRDefault="00BA64B7" w:rsidP="00BA64B7">
      <w:pPr>
        <w:rPr>
          <w:sz w:val="22"/>
          <w:szCs w:val="22"/>
        </w:rPr>
      </w:pPr>
    </w:p>
    <w:p w:rsidR="00BA64B7" w:rsidRDefault="00BA64B7" w:rsidP="00BA64B7">
      <w:pPr>
        <w:rPr>
          <w:sz w:val="22"/>
          <w:szCs w:val="22"/>
        </w:rPr>
      </w:pPr>
      <w:r>
        <w:rPr>
          <w:sz w:val="22"/>
          <w:szCs w:val="22"/>
        </w:rPr>
        <w:t>L’empresa adjudicatària està obligada a constituir una garantia definitiva del 5% del cànon mensual ofert multiplicat pel nombre de mesos d’una temporada del servei, de conformitat amb l’article 88 de la Llei 22/1988 de 28 de juliol.</w:t>
      </w:r>
    </w:p>
    <w:p w:rsidR="00BA64B7" w:rsidRDefault="00BA64B7" w:rsidP="00BA64B7">
      <w:pPr>
        <w:rPr>
          <w:sz w:val="22"/>
          <w:szCs w:val="22"/>
        </w:rPr>
      </w:pPr>
    </w:p>
    <w:p w:rsidR="00BA64B7" w:rsidRDefault="00BA64B7" w:rsidP="00BA64B7">
      <w:pPr>
        <w:autoSpaceDE w:val="0"/>
        <w:autoSpaceDN w:val="0"/>
        <w:adjustRightInd w:val="0"/>
        <w:rPr>
          <w:rFonts w:cs="ArialMT"/>
          <w:color w:val="000000"/>
          <w:sz w:val="22"/>
          <w:szCs w:val="22"/>
        </w:rPr>
      </w:pPr>
      <w:r>
        <w:rPr>
          <w:rFonts w:cs="ArialMT"/>
          <w:color w:val="000000"/>
          <w:sz w:val="22"/>
          <w:szCs w:val="22"/>
        </w:rPr>
        <w:t>Aquesta garantia respondrà de qualsevol incompliment del present contracte, o d’altres perjudicis a l’administració que es puguin derivar, inclosos o al contracte, en especial els següents conceptes:</w:t>
      </w:r>
    </w:p>
    <w:p w:rsidR="00BA64B7" w:rsidRDefault="00BA64B7" w:rsidP="00BA64B7">
      <w:pPr>
        <w:autoSpaceDE w:val="0"/>
        <w:autoSpaceDN w:val="0"/>
        <w:adjustRightInd w:val="0"/>
        <w:rPr>
          <w:rFonts w:cs="ArialMT"/>
          <w:color w:val="000000"/>
          <w:sz w:val="22"/>
          <w:szCs w:val="22"/>
        </w:rPr>
      </w:pPr>
    </w:p>
    <w:p w:rsidR="00BA64B7" w:rsidRDefault="00BA64B7" w:rsidP="00BA64B7">
      <w:pPr>
        <w:pStyle w:val="Pargrafdellista"/>
        <w:numPr>
          <w:ilvl w:val="0"/>
          <w:numId w:val="25"/>
        </w:numPr>
        <w:autoSpaceDE w:val="0"/>
        <w:autoSpaceDN w:val="0"/>
        <w:adjustRightInd w:val="0"/>
        <w:contextualSpacing w:val="0"/>
        <w:jc w:val="both"/>
        <w:rPr>
          <w:rFonts w:ascii="Franklin Gothic Book" w:hAnsi="Franklin Gothic Book" w:cs="ArialMT"/>
          <w:color w:val="000000"/>
          <w:sz w:val="22"/>
          <w:szCs w:val="22"/>
        </w:rPr>
      </w:pPr>
      <w:r>
        <w:rPr>
          <w:rFonts w:ascii="Franklin Gothic Book" w:hAnsi="Franklin Gothic Book" w:cs="ArialMT"/>
          <w:color w:val="000000"/>
          <w:sz w:val="22"/>
          <w:szCs w:val="22"/>
        </w:rPr>
        <w:t>Desmuntatge del parc aquàtic</w:t>
      </w:r>
    </w:p>
    <w:p w:rsidR="00BA64B7" w:rsidRDefault="00BA64B7" w:rsidP="00BA64B7">
      <w:pPr>
        <w:pStyle w:val="Pargrafdellista"/>
        <w:numPr>
          <w:ilvl w:val="0"/>
          <w:numId w:val="25"/>
        </w:numPr>
        <w:autoSpaceDE w:val="0"/>
        <w:autoSpaceDN w:val="0"/>
        <w:adjustRightInd w:val="0"/>
        <w:contextualSpacing w:val="0"/>
        <w:jc w:val="both"/>
        <w:rPr>
          <w:rFonts w:ascii="Franklin Gothic Book" w:hAnsi="Franklin Gothic Book" w:cs="ArialMT"/>
          <w:color w:val="000000"/>
          <w:sz w:val="22"/>
          <w:szCs w:val="22"/>
        </w:rPr>
      </w:pPr>
      <w:r>
        <w:rPr>
          <w:rFonts w:ascii="Franklin Gothic Book" w:hAnsi="Franklin Gothic Book" w:cs="ArialMT"/>
          <w:color w:val="000000"/>
          <w:sz w:val="22"/>
          <w:szCs w:val="22"/>
        </w:rPr>
        <w:t>Desmuntatge de les embarcacions amb i sense motor</w:t>
      </w:r>
    </w:p>
    <w:p w:rsidR="00BA64B7" w:rsidRDefault="00BA64B7" w:rsidP="00BA64B7">
      <w:pPr>
        <w:autoSpaceDE w:val="0"/>
        <w:autoSpaceDN w:val="0"/>
        <w:adjustRightInd w:val="0"/>
        <w:rPr>
          <w:rFonts w:cs="ArialMT"/>
          <w:color w:val="000000"/>
          <w:sz w:val="22"/>
          <w:szCs w:val="22"/>
        </w:rPr>
      </w:pPr>
    </w:p>
    <w:p w:rsidR="00BA64B7" w:rsidRDefault="00BA64B7" w:rsidP="00BA64B7">
      <w:pPr>
        <w:autoSpaceDE w:val="0"/>
        <w:autoSpaceDN w:val="0"/>
        <w:adjustRightInd w:val="0"/>
        <w:rPr>
          <w:rFonts w:cs="ArialMT"/>
          <w:color w:val="000000"/>
          <w:sz w:val="22"/>
          <w:szCs w:val="22"/>
        </w:rPr>
      </w:pPr>
      <w:r>
        <w:rPr>
          <w:rFonts w:cs="ArialMT"/>
          <w:color w:val="000000"/>
          <w:sz w:val="22"/>
          <w:szCs w:val="22"/>
        </w:rPr>
        <w:t>La garantia serà retornada a la finalització de l’autorització i un cop s’hagin acomplert totes les obligacions establertes en el present Plec.</w:t>
      </w:r>
    </w:p>
    <w:p w:rsidR="00BA64B7" w:rsidRDefault="00BA64B7" w:rsidP="00BA64B7">
      <w:pPr>
        <w:rPr>
          <w:rFonts w:cs="Verdana"/>
          <w:sz w:val="22"/>
          <w:szCs w:val="22"/>
        </w:rPr>
      </w:pPr>
    </w:p>
    <w:p w:rsidR="00BA64B7" w:rsidRDefault="00BA64B7" w:rsidP="00BA64B7">
      <w:pPr>
        <w:rPr>
          <w:sz w:val="22"/>
          <w:szCs w:val="22"/>
        </w:rPr>
      </w:pPr>
      <w:r>
        <w:rPr>
          <w:sz w:val="22"/>
          <w:szCs w:val="22"/>
        </w:rPr>
        <w:t>La garantia definitiva es podrà constituir:</w:t>
      </w:r>
    </w:p>
    <w:p w:rsidR="00BA64B7" w:rsidRDefault="00BA64B7" w:rsidP="00BA64B7">
      <w:pPr>
        <w:rPr>
          <w:sz w:val="22"/>
          <w:szCs w:val="22"/>
        </w:rPr>
      </w:pPr>
    </w:p>
    <w:p w:rsidR="00BA64B7" w:rsidRDefault="00BA64B7" w:rsidP="00BA64B7">
      <w:pPr>
        <w:numPr>
          <w:ilvl w:val="0"/>
          <w:numId w:val="26"/>
        </w:numPr>
        <w:rPr>
          <w:sz w:val="22"/>
          <w:szCs w:val="22"/>
        </w:rPr>
      </w:pPr>
      <w:r>
        <w:rPr>
          <w:sz w:val="22"/>
          <w:szCs w:val="22"/>
        </w:rPr>
        <w:t>En metàl·lic, en valors públics o en valors privats, amb subjecció en cada cas, a les condicions reglamentàriament establertes, i d’acord amb els requisits disposats en l’article 55 RGLCAP i els models que figuren en els annexos III i IV de l’esmentada norma. El metàl·lic, els valors o els certificats corresponents, s’hauran de dipositar a la Tresoreria de l’Ajuntament de Premià de Mar (Plaça de l’Ajuntament, 1 1a planta).</w:t>
      </w:r>
    </w:p>
    <w:p w:rsidR="00BA64B7" w:rsidRDefault="00BA64B7" w:rsidP="00BA64B7">
      <w:pPr>
        <w:ind w:left="360"/>
        <w:rPr>
          <w:sz w:val="22"/>
          <w:szCs w:val="22"/>
        </w:rPr>
      </w:pPr>
    </w:p>
    <w:p w:rsidR="00BA64B7" w:rsidRDefault="00BA64B7" w:rsidP="00BA64B7">
      <w:pPr>
        <w:numPr>
          <w:ilvl w:val="0"/>
          <w:numId w:val="26"/>
        </w:numPr>
        <w:rPr>
          <w:sz w:val="22"/>
          <w:szCs w:val="22"/>
        </w:rPr>
      </w:pPr>
      <w:r>
        <w:rPr>
          <w:sz w:val="22"/>
          <w:szCs w:val="22"/>
        </w:rPr>
        <w:t>Mitjançant aval presentat davant l’òrgan de contractació, en la forma i condicions reglamentaries, i sense dipositar-lo a la Tresoreria de l’Ajuntament de Premià de Mar, prestat per qualsevol banc, caixa d’estalvis, cooperatives de crèdit, establiments financers de crèdit i societats de garantia recíproca autoritzats per a operar a Espanya, amb estricte compliment del que disposen els articles 56, 58 i l’annex V del RGLCAP, validats per l’assessoria jurídica de la CGD o l’advocacia de l’estat i intervinguts notarialment.</w:t>
      </w:r>
    </w:p>
    <w:p w:rsidR="00BA64B7" w:rsidRDefault="00BA64B7" w:rsidP="00BA64B7">
      <w:pPr>
        <w:rPr>
          <w:sz w:val="22"/>
          <w:szCs w:val="22"/>
        </w:rPr>
      </w:pPr>
    </w:p>
    <w:p w:rsidR="00BA64B7" w:rsidRDefault="00BA64B7" w:rsidP="00BA64B7">
      <w:pPr>
        <w:numPr>
          <w:ilvl w:val="0"/>
          <w:numId w:val="26"/>
        </w:numPr>
        <w:rPr>
          <w:sz w:val="22"/>
          <w:szCs w:val="22"/>
        </w:rPr>
      </w:pPr>
      <w:r>
        <w:rPr>
          <w:sz w:val="22"/>
          <w:szCs w:val="22"/>
        </w:rPr>
        <w:t>Per contracte d’assegurança de caució celebrat en la forma i condicions que reglamentàriament s’estableixin, d’acord amb els requisits dels articles 57,58 i annex VI RGLCAP, subscrit amb una entitat asseguradora autoritzada per operar en el ram de caució, havent-se de lliurar el certificat del contracte davant l’òrgan de contractació, intervingut notarialment.</w:t>
      </w:r>
    </w:p>
    <w:p w:rsidR="00BA64B7" w:rsidRDefault="00BA64B7" w:rsidP="00BA64B7">
      <w:pPr>
        <w:ind w:left="708"/>
        <w:rPr>
          <w:sz w:val="22"/>
          <w:szCs w:val="22"/>
        </w:rPr>
      </w:pPr>
    </w:p>
    <w:p w:rsidR="00BA64B7" w:rsidRDefault="00BA64B7" w:rsidP="00BA64B7">
      <w:pPr>
        <w:numPr>
          <w:ilvl w:val="0"/>
          <w:numId w:val="26"/>
        </w:numPr>
        <w:rPr>
          <w:sz w:val="22"/>
          <w:szCs w:val="22"/>
        </w:rPr>
      </w:pPr>
      <w:r>
        <w:rPr>
          <w:sz w:val="22"/>
          <w:szCs w:val="22"/>
        </w:rPr>
        <w:t>Mitjançant retenció de l’import de la garantia definitiva en el preu de la primera factura i les subsegüents, si l’import de la primera fos insuficient, de conformitat amb l’article 108.2 de la LCSP. En aquest cas, l’empresa licitadora en el moment del requeriment haurà d’aportar declaració responsable, signada per representant legal de l’empresa sol·licitant aquest procediment. Declaració que s’incorporarà al contracte. L’empresa haurà de fer constar en la primer factura l’import a retenir en concepte de garantia definitiva, si l’import d’aquesta fos insuficient, l’import restant es retindrà de la segona factura, i així successivament fins a abonar l’import complert.</w:t>
      </w:r>
    </w:p>
    <w:p w:rsidR="00BA64B7" w:rsidRDefault="00BA64B7" w:rsidP="00BA64B7">
      <w:pPr>
        <w:rPr>
          <w:sz w:val="22"/>
          <w:szCs w:val="22"/>
        </w:rPr>
      </w:pPr>
    </w:p>
    <w:p w:rsidR="00BA64B7" w:rsidRDefault="00BA64B7" w:rsidP="00BA64B7">
      <w:pPr>
        <w:rPr>
          <w:sz w:val="22"/>
          <w:szCs w:val="22"/>
        </w:rPr>
      </w:pPr>
    </w:p>
    <w:p w:rsidR="00BA64B7" w:rsidRDefault="00BA64B7" w:rsidP="00BA64B7">
      <w:pPr>
        <w:rPr>
          <w:sz w:val="22"/>
          <w:szCs w:val="22"/>
        </w:rPr>
      </w:pPr>
      <w:r>
        <w:rPr>
          <w:sz w:val="22"/>
          <w:szCs w:val="22"/>
        </w:rPr>
        <w:t>En el cas d’unions temporals d’empresaris la garantia definitiva es podrà constituir per una o varies de les empreses participants sempre que en conjunt s’arribi a la quantia requerida, sempre que es garanteixi solidàriament a tots els integrants de la unió temporal.</w:t>
      </w:r>
    </w:p>
    <w:p w:rsidR="00BA64B7" w:rsidRDefault="00BA64B7" w:rsidP="00BA64B7">
      <w:pPr>
        <w:rPr>
          <w:sz w:val="22"/>
          <w:szCs w:val="22"/>
        </w:rPr>
      </w:pPr>
    </w:p>
    <w:p w:rsidR="00BA64B7" w:rsidRDefault="00BA64B7" w:rsidP="00BA64B7">
      <w:pPr>
        <w:rPr>
          <w:sz w:val="22"/>
          <w:szCs w:val="22"/>
        </w:rPr>
      </w:pPr>
      <w:r>
        <w:rPr>
          <w:sz w:val="22"/>
          <w:szCs w:val="22"/>
        </w:rPr>
        <w:t>En cas que es facin efectives sobre la garantia les penalitats o indemnitzacions exigibles al adjudicatari, aquest haurà de reposar o ampliar aquella, en la quantia que correspongui, en el termini de 15 dies des de l’execució, incorrent, en cas contrari, en causa de resolució del contracte. També podrà optar per la retenció de part corresponent en la presentació de la factura següent a l’execució de la sanció.</w:t>
      </w:r>
    </w:p>
    <w:p w:rsidR="00BA64B7" w:rsidRDefault="00BA64B7" w:rsidP="00BA64B7">
      <w:pPr>
        <w:rPr>
          <w:sz w:val="22"/>
          <w:szCs w:val="22"/>
        </w:rPr>
      </w:pPr>
    </w:p>
    <w:p w:rsidR="00BA64B7" w:rsidRDefault="00BA64B7" w:rsidP="00BA64B7">
      <w:pPr>
        <w:rPr>
          <w:sz w:val="22"/>
          <w:szCs w:val="22"/>
        </w:rPr>
      </w:pPr>
      <w:r>
        <w:rPr>
          <w:sz w:val="22"/>
          <w:szCs w:val="22"/>
        </w:rPr>
        <w:lastRenderedPageBreak/>
        <w:t>Si com a conseqüència  d’una modificació del contracte, el preu d’aquest variés, s’haurà de reajustar la garantia, per a que aquesta guardi la deguda proporció amb el nou preu modificat, en el termini de 15 dies naturals comptats des de la data en què es notifiqui a l’empresari l’acord de modificació.</w:t>
      </w:r>
    </w:p>
    <w:p w:rsidR="00BA64B7" w:rsidRDefault="00BA64B7" w:rsidP="00BA64B7">
      <w:pPr>
        <w:rPr>
          <w:sz w:val="22"/>
          <w:szCs w:val="22"/>
        </w:rPr>
      </w:pPr>
    </w:p>
    <w:p w:rsidR="00BA64B7" w:rsidRDefault="00BA64B7" w:rsidP="00BA64B7">
      <w:pPr>
        <w:rPr>
          <w:sz w:val="22"/>
          <w:szCs w:val="22"/>
        </w:rPr>
      </w:pPr>
      <w:r>
        <w:rPr>
          <w:sz w:val="22"/>
          <w:szCs w:val="22"/>
        </w:rPr>
        <w:t>La garantia definitiva respondrà dels conceptes següents:</w:t>
      </w:r>
    </w:p>
    <w:p w:rsidR="00BA64B7" w:rsidRDefault="00BA64B7" w:rsidP="00BA64B7">
      <w:pPr>
        <w:rPr>
          <w:sz w:val="22"/>
          <w:szCs w:val="22"/>
        </w:rPr>
      </w:pPr>
    </w:p>
    <w:p w:rsidR="00BA64B7" w:rsidRDefault="00BA64B7" w:rsidP="00BA64B7">
      <w:pPr>
        <w:numPr>
          <w:ilvl w:val="1"/>
          <w:numId w:val="27"/>
        </w:numPr>
        <w:rPr>
          <w:sz w:val="22"/>
          <w:szCs w:val="22"/>
        </w:rPr>
      </w:pPr>
      <w:r>
        <w:rPr>
          <w:sz w:val="22"/>
          <w:szCs w:val="22"/>
        </w:rPr>
        <w:t>De les penalitats imposades al contractista d’acord amb aquest plec de clàusules.</w:t>
      </w:r>
    </w:p>
    <w:p w:rsidR="00BA64B7" w:rsidRDefault="00BA64B7" w:rsidP="00BA64B7">
      <w:pPr>
        <w:numPr>
          <w:ilvl w:val="1"/>
          <w:numId w:val="27"/>
        </w:numPr>
        <w:rPr>
          <w:sz w:val="22"/>
          <w:szCs w:val="22"/>
        </w:rPr>
      </w:pPr>
      <w:r>
        <w:rPr>
          <w:sz w:val="22"/>
          <w:szCs w:val="22"/>
        </w:rPr>
        <w:t>De la correcta execució de les prestacions contemplades en el contracte, de les despeses originades a l’Ajuntament per la demora del contractista en el compliment de les seves obligacions i, dels danys i perjudicis ocasionats a l’Ajuntament amb motiu de l’execució del contracte o pel seu incompliment, quan no procedeixi la seva resolució.</w:t>
      </w:r>
    </w:p>
    <w:p w:rsidR="00BA64B7" w:rsidRDefault="00BA64B7" w:rsidP="00BA64B7">
      <w:pPr>
        <w:numPr>
          <w:ilvl w:val="1"/>
          <w:numId w:val="27"/>
        </w:numPr>
        <w:rPr>
          <w:sz w:val="22"/>
          <w:szCs w:val="22"/>
        </w:rPr>
      </w:pPr>
      <w:r>
        <w:rPr>
          <w:sz w:val="22"/>
          <w:szCs w:val="22"/>
        </w:rPr>
        <w:t>De la incautació que es pugui decretar en els casos de resolució del contracte d’acord amb el que preveu aquests plecs.</w:t>
      </w:r>
    </w:p>
    <w:p w:rsidR="00BA64B7" w:rsidRDefault="00BA64B7" w:rsidP="00BA64B7">
      <w:pPr>
        <w:rPr>
          <w:sz w:val="22"/>
          <w:szCs w:val="22"/>
        </w:rPr>
      </w:pPr>
    </w:p>
    <w:p w:rsidR="00BA64B7" w:rsidRDefault="00BA64B7" w:rsidP="00BA64B7">
      <w:pPr>
        <w:rPr>
          <w:sz w:val="22"/>
          <w:szCs w:val="22"/>
        </w:rPr>
      </w:pPr>
      <w:r>
        <w:rPr>
          <w:sz w:val="22"/>
          <w:szCs w:val="22"/>
        </w:rPr>
        <w:t>La garantia no serà retornada o cancel·lada fins que s’hagi produït el venciment del termini de garantia i s’hagi complert satisfactòriament el contracte, o fins que es declari la resolució d’aquest sense culpa del contractista.</w:t>
      </w:r>
    </w:p>
    <w:p w:rsidR="00BA64B7" w:rsidRDefault="00BA64B7" w:rsidP="00BA64B7">
      <w:pPr>
        <w:rPr>
          <w:sz w:val="22"/>
          <w:szCs w:val="22"/>
        </w:rPr>
      </w:pPr>
    </w:p>
    <w:p w:rsidR="00BA64B7" w:rsidRDefault="00BA64B7" w:rsidP="00BA64B7">
      <w:pPr>
        <w:rPr>
          <w:sz w:val="22"/>
          <w:szCs w:val="22"/>
        </w:rPr>
      </w:pPr>
      <w:r>
        <w:rPr>
          <w:sz w:val="22"/>
          <w:szCs w:val="22"/>
        </w:rPr>
        <w:t>Aprovada la liquidació del contracte i transcorregut el termini de garantia, si no sorgissin responsabilitats es retornarà la garantia constituïda o es cancel·larà l’aval o l’assegurança de caució.</w:t>
      </w:r>
    </w:p>
    <w:p w:rsidR="00BA64B7" w:rsidRDefault="00BA64B7" w:rsidP="00BA64B7">
      <w:pPr>
        <w:rPr>
          <w:sz w:val="22"/>
          <w:szCs w:val="22"/>
        </w:rPr>
      </w:pPr>
    </w:p>
    <w:p w:rsidR="00BA64B7" w:rsidRDefault="00BA64B7" w:rsidP="00BA64B7">
      <w:pPr>
        <w:rPr>
          <w:sz w:val="22"/>
          <w:szCs w:val="22"/>
        </w:rPr>
      </w:pPr>
      <w:r>
        <w:rPr>
          <w:sz w:val="22"/>
          <w:szCs w:val="22"/>
        </w:rPr>
        <w:t>L’acord de devolució s’haurà d’acordar i notificar en el termini de dos mesos des de la finalització del termini de garantia.</w:t>
      </w:r>
    </w:p>
    <w:p w:rsidR="00BA64B7" w:rsidRDefault="00BA64B7" w:rsidP="00BA64B7">
      <w:pPr>
        <w:rPr>
          <w:sz w:val="22"/>
          <w:szCs w:val="22"/>
        </w:rPr>
      </w:pPr>
    </w:p>
    <w:p w:rsidR="00BA64B7" w:rsidRDefault="00BA64B7" w:rsidP="00BA64B7">
      <w:pPr>
        <w:rPr>
          <w:b/>
          <w:bCs/>
          <w:sz w:val="22"/>
          <w:szCs w:val="22"/>
        </w:rPr>
      </w:pPr>
    </w:p>
    <w:p w:rsidR="00BA64B7" w:rsidRDefault="00BA64B7" w:rsidP="00BA64B7">
      <w:pPr>
        <w:suppressAutoHyphens/>
        <w:rPr>
          <w:b/>
          <w:bCs/>
          <w:sz w:val="22"/>
          <w:szCs w:val="22"/>
        </w:rPr>
      </w:pPr>
      <w:r>
        <w:rPr>
          <w:b/>
          <w:bCs/>
          <w:sz w:val="22"/>
          <w:szCs w:val="22"/>
        </w:rPr>
        <w:t>CLÀUSULA 34.</w:t>
      </w:r>
      <w:r>
        <w:rPr>
          <w:b/>
          <w:bCs/>
          <w:sz w:val="22"/>
          <w:szCs w:val="22"/>
        </w:rPr>
        <w:tab/>
        <w:t>Causes de resolució del contracte</w:t>
      </w:r>
    </w:p>
    <w:p w:rsidR="00BA64B7" w:rsidRDefault="00BA64B7" w:rsidP="00BA64B7">
      <w:pPr>
        <w:rPr>
          <w:sz w:val="22"/>
          <w:szCs w:val="22"/>
        </w:rPr>
      </w:pPr>
    </w:p>
    <w:p w:rsidR="00BA64B7" w:rsidRDefault="00BA64B7" w:rsidP="00BA64B7">
      <w:pPr>
        <w:rPr>
          <w:sz w:val="22"/>
          <w:szCs w:val="22"/>
        </w:rPr>
      </w:pPr>
      <w:r>
        <w:rPr>
          <w:sz w:val="22"/>
          <w:szCs w:val="22"/>
        </w:rPr>
        <w:t>Són causes de resolució del contracte, aquelles fixades en el RPEL, la legislació de patrimoni i les previstes als articles 211 LCSP i, específicament, l’art. 294 LCSP. Els efectes que es deriven de la resolució del contracte són els que es determinen als articles 213 i 246 de la LCSP. Quan el contracte es resol per causes imputables a l’adjudicatari, aquest haurà d’indemnitzar a l’Administració els danys i perjudicis ocasionats. Aquesta indemnització es farà efectiva, en primer lloc, sobre la garantia que, en el seu cas, s’hagi constituït, la qual es confiscarà, sens perjudici de la subsistència de la responsabilitat del contractista en la part que excedeixi de l’import de la garantia confiscada.</w:t>
      </w:r>
    </w:p>
    <w:p w:rsidR="00BA64B7" w:rsidRDefault="00BA64B7" w:rsidP="00BA64B7">
      <w:pPr>
        <w:rPr>
          <w:sz w:val="22"/>
          <w:szCs w:val="22"/>
        </w:rPr>
      </w:pPr>
    </w:p>
    <w:p w:rsidR="00BA64B7" w:rsidRDefault="00BA64B7" w:rsidP="00BA64B7">
      <w:pPr>
        <w:autoSpaceDE w:val="0"/>
        <w:autoSpaceDN w:val="0"/>
        <w:adjustRightInd w:val="0"/>
        <w:rPr>
          <w:rFonts w:cs="ArialMT"/>
          <w:color w:val="000000"/>
          <w:sz w:val="22"/>
          <w:szCs w:val="22"/>
          <w:lang w:eastAsia="ca-ES"/>
        </w:rPr>
      </w:pPr>
      <w:r>
        <w:rPr>
          <w:rFonts w:cs="ArialMT"/>
          <w:color w:val="000000"/>
          <w:sz w:val="22"/>
          <w:szCs w:val="22"/>
        </w:rPr>
        <w:t>Seran causes d’extinció de l’autorització:</w:t>
      </w:r>
    </w:p>
    <w:p w:rsidR="00BA64B7" w:rsidRDefault="00BA64B7" w:rsidP="00BA64B7">
      <w:pPr>
        <w:autoSpaceDE w:val="0"/>
        <w:autoSpaceDN w:val="0"/>
        <w:adjustRightInd w:val="0"/>
        <w:rPr>
          <w:rFonts w:cs="ArialMT"/>
          <w:color w:val="000000"/>
          <w:sz w:val="22"/>
          <w:szCs w:val="22"/>
        </w:rPr>
      </w:pPr>
    </w:p>
    <w:p w:rsidR="00BA64B7" w:rsidRDefault="00BA64B7" w:rsidP="00BA64B7">
      <w:pPr>
        <w:pStyle w:val="Pargrafdellista"/>
        <w:numPr>
          <w:ilvl w:val="0"/>
          <w:numId w:val="28"/>
        </w:numPr>
        <w:autoSpaceDE w:val="0"/>
        <w:autoSpaceDN w:val="0"/>
        <w:adjustRightInd w:val="0"/>
        <w:contextualSpacing w:val="0"/>
        <w:jc w:val="both"/>
        <w:rPr>
          <w:rFonts w:ascii="Franklin Gothic Book" w:hAnsi="Franklin Gothic Book" w:cs="ArialMT"/>
          <w:color w:val="000000"/>
          <w:sz w:val="22"/>
          <w:szCs w:val="22"/>
        </w:rPr>
      </w:pPr>
      <w:r>
        <w:rPr>
          <w:rFonts w:ascii="Franklin Gothic Book" w:hAnsi="Franklin Gothic Book" w:cs="ArialMT"/>
          <w:color w:val="000000"/>
          <w:sz w:val="22"/>
          <w:szCs w:val="22"/>
        </w:rPr>
        <w:t>El transcurs del termini establert en el contracte.</w:t>
      </w:r>
    </w:p>
    <w:p w:rsidR="00BA64B7" w:rsidRDefault="00BA64B7" w:rsidP="00BA64B7">
      <w:pPr>
        <w:pStyle w:val="Pargrafdellista"/>
        <w:numPr>
          <w:ilvl w:val="0"/>
          <w:numId w:val="28"/>
        </w:numPr>
        <w:autoSpaceDE w:val="0"/>
        <w:autoSpaceDN w:val="0"/>
        <w:adjustRightInd w:val="0"/>
        <w:contextualSpacing w:val="0"/>
        <w:jc w:val="both"/>
        <w:rPr>
          <w:rFonts w:ascii="Franklin Gothic Book" w:hAnsi="Franklin Gothic Book" w:cs="ArialMT"/>
          <w:color w:val="000000"/>
          <w:sz w:val="22"/>
          <w:szCs w:val="22"/>
        </w:rPr>
      </w:pPr>
      <w:r>
        <w:rPr>
          <w:rFonts w:ascii="Franklin Gothic Book" w:hAnsi="Franklin Gothic Book" w:cs="ArialMT"/>
          <w:color w:val="000000"/>
          <w:sz w:val="22"/>
          <w:szCs w:val="22"/>
        </w:rPr>
        <w:t>La impossibilitat sobrevinguda en la prestació dels serveis per causa no imputable a les parts.</w:t>
      </w:r>
    </w:p>
    <w:p w:rsidR="00BA64B7" w:rsidRDefault="00BA64B7" w:rsidP="00BA64B7">
      <w:pPr>
        <w:pStyle w:val="Pargrafdellista"/>
        <w:numPr>
          <w:ilvl w:val="0"/>
          <w:numId w:val="28"/>
        </w:numPr>
        <w:autoSpaceDE w:val="0"/>
        <w:autoSpaceDN w:val="0"/>
        <w:adjustRightInd w:val="0"/>
        <w:contextualSpacing w:val="0"/>
        <w:jc w:val="both"/>
        <w:rPr>
          <w:rFonts w:ascii="Franklin Gothic Book" w:hAnsi="Franklin Gothic Book" w:cs="ArialMT"/>
          <w:color w:val="000000"/>
          <w:sz w:val="22"/>
          <w:szCs w:val="22"/>
        </w:rPr>
      </w:pPr>
      <w:r>
        <w:rPr>
          <w:rFonts w:ascii="Franklin Gothic Book" w:hAnsi="Franklin Gothic Book" w:cs="ArialMT"/>
          <w:color w:val="000000"/>
          <w:sz w:val="22"/>
          <w:szCs w:val="22"/>
        </w:rPr>
        <w:t>La renúncia de l’adjudicatari, en aquest cas l’adjudicatari perdrà el dret de recuperar la garantia, en el cas de que l’hagi dipositat.</w:t>
      </w:r>
    </w:p>
    <w:p w:rsidR="00BA64B7" w:rsidRDefault="00BA64B7" w:rsidP="00BA64B7">
      <w:pPr>
        <w:pStyle w:val="Pargrafdellista"/>
        <w:numPr>
          <w:ilvl w:val="0"/>
          <w:numId w:val="28"/>
        </w:numPr>
        <w:autoSpaceDE w:val="0"/>
        <w:autoSpaceDN w:val="0"/>
        <w:adjustRightInd w:val="0"/>
        <w:contextualSpacing w:val="0"/>
        <w:jc w:val="both"/>
        <w:rPr>
          <w:rFonts w:ascii="Franklin Gothic Book" w:hAnsi="Franklin Gothic Book" w:cs="ArialMT"/>
          <w:color w:val="000000"/>
          <w:sz w:val="22"/>
          <w:szCs w:val="22"/>
        </w:rPr>
      </w:pPr>
      <w:r>
        <w:rPr>
          <w:rFonts w:ascii="Franklin Gothic Book" w:hAnsi="Franklin Gothic Book" w:cs="ArialMT"/>
          <w:color w:val="000000"/>
          <w:sz w:val="22"/>
          <w:szCs w:val="22"/>
        </w:rPr>
        <w:t>El mutu acord.</w:t>
      </w:r>
    </w:p>
    <w:p w:rsidR="00BA64B7" w:rsidRDefault="00BA64B7" w:rsidP="00BA64B7">
      <w:pPr>
        <w:pStyle w:val="Pargrafdellista"/>
        <w:numPr>
          <w:ilvl w:val="0"/>
          <w:numId w:val="28"/>
        </w:numPr>
        <w:autoSpaceDE w:val="0"/>
        <w:autoSpaceDN w:val="0"/>
        <w:adjustRightInd w:val="0"/>
        <w:contextualSpacing w:val="0"/>
        <w:jc w:val="both"/>
        <w:rPr>
          <w:rFonts w:ascii="Franklin Gothic Book" w:hAnsi="Franklin Gothic Book" w:cs="ArialMT"/>
          <w:color w:val="000000"/>
          <w:sz w:val="22"/>
          <w:szCs w:val="22"/>
        </w:rPr>
      </w:pPr>
      <w:r>
        <w:rPr>
          <w:rFonts w:ascii="Franklin Gothic Book" w:hAnsi="Franklin Gothic Book" w:cs="ArialMT"/>
          <w:color w:val="000000"/>
          <w:sz w:val="22"/>
          <w:szCs w:val="22"/>
        </w:rPr>
        <w:lastRenderedPageBreak/>
        <w:t>La revocació de l’autorització per l’Administració, sense perjudici de les indemnitzacions que correspongui satisfer a l’adjudicatari.</w:t>
      </w:r>
    </w:p>
    <w:p w:rsidR="00BA64B7" w:rsidRDefault="00BA64B7" w:rsidP="00BA64B7">
      <w:pPr>
        <w:pStyle w:val="Pargrafdellista"/>
        <w:numPr>
          <w:ilvl w:val="0"/>
          <w:numId w:val="28"/>
        </w:numPr>
        <w:autoSpaceDE w:val="0"/>
        <w:autoSpaceDN w:val="0"/>
        <w:adjustRightInd w:val="0"/>
        <w:contextualSpacing w:val="0"/>
        <w:jc w:val="both"/>
        <w:rPr>
          <w:rFonts w:ascii="Franklin Gothic Book" w:hAnsi="Franklin Gothic Book" w:cs="ArialMT"/>
          <w:color w:val="000000"/>
          <w:sz w:val="22"/>
          <w:szCs w:val="22"/>
        </w:rPr>
      </w:pPr>
      <w:r>
        <w:rPr>
          <w:rFonts w:ascii="Franklin Gothic Book" w:hAnsi="Franklin Gothic Book" w:cs="ArialMT"/>
          <w:color w:val="000000"/>
          <w:sz w:val="22"/>
          <w:szCs w:val="22"/>
        </w:rPr>
        <w:t>Revocació per infraccions de les bases com de la normativa legal d’aplicació o pel règim sancionador previst en aquestes bases.</w:t>
      </w:r>
    </w:p>
    <w:p w:rsidR="00BA64B7" w:rsidRDefault="00BA64B7" w:rsidP="00BA64B7">
      <w:pPr>
        <w:pStyle w:val="Pargrafdellista"/>
        <w:numPr>
          <w:ilvl w:val="0"/>
          <w:numId w:val="28"/>
        </w:numPr>
        <w:autoSpaceDE w:val="0"/>
        <w:autoSpaceDN w:val="0"/>
        <w:adjustRightInd w:val="0"/>
        <w:contextualSpacing w:val="0"/>
        <w:jc w:val="both"/>
        <w:rPr>
          <w:rFonts w:ascii="Franklin Gothic Book" w:hAnsi="Franklin Gothic Book" w:cs="ArialMT"/>
          <w:color w:val="000000"/>
          <w:sz w:val="22"/>
          <w:szCs w:val="22"/>
        </w:rPr>
      </w:pPr>
      <w:r>
        <w:rPr>
          <w:rFonts w:ascii="Franklin Gothic Book" w:hAnsi="Franklin Gothic Book" w:cs="ArialMT"/>
          <w:color w:val="000000"/>
          <w:sz w:val="22"/>
          <w:szCs w:val="22"/>
        </w:rPr>
        <w:t>La resolució judicial.</w:t>
      </w:r>
    </w:p>
    <w:p w:rsidR="00BA64B7" w:rsidRDefault="00BA64B7" w:rsidP="00BA64B7">
      <w:pPr>
        <w:pStyle w:val="Pargrafdellista"/>
        <w:numPr>
          <w:ilvl w:val="0"/>
          <w:numId w:val="28"/>
        </w:numPr>
        <w:autoSpaceDE w:val="0"/>
        <w:autoSpaceDN w:val="0"/>
        <w:adjustRightInd w:val="0"/>
        <w:contextualSpacing w:val="0"/>
        <w:jc w:val="both"/>
        <w:rPr>
          <w:rFonts w:ascii="Franklin Gothic Book" w:hAnsi="Franklin Gothic Book" w:cs="ArialMT"/>
          <w:color w:val="000000"/>
          <w:sz w:val="22"/>
          <w:szCs w:val="22"/>
        </w:rPr>
      </w:pPr>
      <w:r>
        <w:rPr>
          <w:rFonts w:ascii="Franklin Gothic Book" w:hAnsi="Franklin Gothic Book" w:cs="ArialMT"/>
          <w:color w:val="000000"/>
          <w:sz w:val="22"/>
          <w:szCs w:val="22"/>
        </w:rPr>
        <w:t>La declaració de fallida, mort o incapacitat de l’empresari individual.</w:t>
      </w:r>
    </w:p>
    <w:p w:rsidR="00BA64B7" w:rsidRDefault="00BA64B7" w:rsidP="00BA64B7">
      <w:pPr>
        <w:pStyle w:val="Pargrafdellista"/>
        <w:numPr>
          <w:ilvl w:val="0"/>
          <w:numId w:val="28"/>
        </w:numPr>
        <w:autoSpaceDE w:val="0"/>
        <w:autoSpaceDN w:val="0"/>
        <w:adjustRightInd w:val="0"/>
        <w:contextualSpacing w:val="0"/>
        <w:jc w:val="both"/>
        <w:rPr>
          <w:rFonts w:ascii="Franklin Gothic Book" w:hAnsi="Franklin Gothic Book" w:cs="ArialMT"/>
          <w:color w:val="000000"/>
          <w:sz w:val="22"/>
          <w:szCs w:val="22"/>
        </w:rPr>
      </w:pPr>
      <w:r>
        <w:rPr>
          <w:rFonts w:ascii="Franklin Gothic Book" w:hAnsi="Franklin Gothic Book" w:cs="ArialMT"/>
          <w:color w:val="000000"/>
          <w:sz w:val="22"/>
          <w:szCs w:val="22"/>
        </w:rPr>
        <w:t>La comissió de tres faltes molt greus.</w:t>
      </w:r>
    </w:p>
    <w:p w:rsidR="00BA64B7" w:rsidRDefault="00BA64B7" w:rsidP="00BA64B7">
      <w:pPr>
        <w:pStyle w:val="Pargrafdellista"/>
        <w:numPr>
          <w:ilvl w:val="0"/>
          <w:numId w:val="28"/>
        </w:numPr>
        <w:autoSpaceDE w:val="0"/>
        <w:autoSpaceDN w:val="0"/>
        <w:adjustRightInd w:val="0"/>
        <w:contextualSpacing w:val="0"/>
        <w:jc w:val="both"/>
        <w:rPr>
          <w:rFonts w:ascii="Franklin Gothic Book" w:hAnsi="Franklin Gothic Book" w:cs="ArialMT"/>
          <w:color w:val="000000"/>
          <w:sz w:val="22"/>
          <w:szCs w:val="22"/>
        </w:rPr>
      </w:pPr>
      <w:r>
        <w:rPr>
          <w:rFonts w:ascii="Franklin Gothic Book" w:hAnsi="Franklin Gothic Book" w:cs="ArialMT"/>
          <w:color w:val="000000"/>
          <w:sz w:val="22"/>
          <w:szCs w:val="22"/>
        </w:rPr>
        <w:t>Alteracions greus de l’ordre públic.</w:t>
      </w:r>
    </w:p>
    <w:p w:rsidR="00BA64B7" w:rsidRDefault="00BA64B7" w:rsidP="00BA64B7">
      <w:pPr>
        <w:pStyle w:val="Pargrafdellista"/>
        <w:numPr>
          <w:ilvl w:val="0"/>
          <w:numId w:val="28"/>
        </w:numPr>
        <w:autoSpaceDE w:val="0"/>
        <w:autoSpaceDN w:val="0"/>
        <w:adjustRightInd w:val="0"/>
        <w:contextualSpacing w:val="0"/>
        <w:jc w:val="both"/>
        <w:rPr>
          <w:rFonts w:ascii="Franklin Gothic Book" w:hAnsi="Franklin Gothic Book" w:cs="ArialMT"/>
          <w:color w:val="000000"/>
          <w:sz w:val="22"/>
          <w:szCs w:val="22"/>
        </w:rPr>
      </w:pPr>
      <w:r>
        <w:rPr>
          <w:rFonts w:ascii="Franklin Gothic Book" w:hAnsi="Franklin Gothic Book" w:cs="ArialMT"/>
          <w:color w:val="000000"/>
          <w:sz w:val="22"/>
          <w:szCs w:val="22"/>
        </w:rPr>
        <w:t>La resolució del contracte per incompliment de les obligacions essencials de l’empresari o de l’Administració.</w:t>
      </w:r>
    </w:p>
    <w:p w:rsidR="00BA64B7" w:rsidRDefault="00BA64B7" w:rsidP="00BA64B7">
      <w:pPr>
        <w:pStyle w:val="Pargrafdellista"/>
        <w:numPr>
          <w:ilvl w:val="0"/>
          <w:numId w:val="28"/>
        </w:numPr>
        <w:autoSpaceDE w:val="0"/>
        <w:autoSpaceDN w:val="0"/>
        <w:adjustRightInd w:val="0"/>
        <w:contextualSpacing w:val="0"/>
        <w:jc w:val="both"/>
        <w:rPr>
          <w:rFonts w:ascii="Franklin Gothic Book" w:hAnsi="Franklin Gothic Book" w:cs="ArialMT"/>
          <w:color w:val="000000"/>
          <w:sz w:val="22"/>
          <w:szCs w:val="22"/>
        </w:rPr>
      </w:pPr>
      <w:r>
        <w:rPr>
          <w:rFonts w:ascii="Franklin Gothic Book" w:hAnsi="Franklin Gothic Book" w:cs="ArialMT"/>
          <w:color w:val="000000"/>
          <w:sz w:val="22"/>
          <w:szCs w:val="22"/>
        </w:rPr>
        <w:t>L’incompliment de la data límit del muntatge, en aquest cas l’adjudicatari perdrà el dret de recuperar la garantia, en el cas de que l’hagi dipositat.</w:t>
      </w:r>
    </w:p>
    <w:p w:rsidR="00BA64B7" w:rsidRDefault="00BA64B7" w:rsidP="00BA64B7">
      <w:pPr>
        <w:autoSpaceDE w:val="0"/>
        <w:autoSpaceDN w:val="0"/>
        <w:adjustRightInd w:val="0"/>
        <w:rPr>
          <w:rFonts w:cs="ArialMT"/>
          <w:color w:val="000000"/>
          <w:sz w:val="22"/>
          <w:szCs w:val="22"/>
        </w:rPr>
      </w:pPr>
    </w:p>
    <w:p w:rsidR="00BA64B7" w:rsidRDefault="00BA64B7" w:rsidP="00BA64B7">
      <w:pPr>
        <w:autoSpaceDE w:val="0"/>
        <w:autoSpaceDN w:val="0"/>
        <w:adjustRightInd w:val="0"/>
        <w:rPr>
          <w:rFonts w:cs="ArialMT"/>
          <w:color w:val="000000"/>
          <w:sz w:val="22"/>
          <w:szCs w:val="22"/>
        </w:rPr>
      </w:pPr>
      <w:r>
        <w:rPr>
          <w:rFonts w:cs="ArialMT"/>
          <w:color w:val="000000"/>
          <w:sz w:val="22"/>
          <w:szCs w:val="22"/>
        </w:rPr>
        <w:t>La declaració de resolució de l’autorització es farà sense perjudici de les sancions que, en el seu cas, procedeixin de l’incompliment de qualsevol de les condicions d’aquest servei.</w:t>
      </w:r>
    </w:p>
    <w:p w:rsidR="00BA64B7" w:rsidRDefault="00BA64B7" w:rsidP="00BA64B7">
      <w:pPr>
        <w:pStyle w:val="Pargrafdellista"/>
        <w:autoSpaceDE w:val="0"/>
        <w:autoSpaceDN w:val="0"/>
        <w:adjustRightInd w:val="0"/>
        <w:ind w:left="284"/>
        <w:jc w:val="both"/>
        <w:rPr>
          <w:rFonts w:ascii="Franklin Gothic Book" w:hAnsi="Franklin Gothic Book" w:cs="ArialMT"/>
          <w:color w:val="000000"/>
          <w:sz w:val="22"/>
          <w:szCs w:val="22"/>
        </w:rPr>
      </w:pPr>
    </w:p>
    <w:p w:rsidR="00BA64B7" w:rsidRDefault="00BA64B7" w:rsidP="00BA64B7">
      <w:pPr>
        <w:autoSpaceDE w:val="0"/>
        <w:autoSpaceDN w:val="0"/>
        <w:adjustRightInd w:val="0"/>
        <w:rPr>
          <w:rFonts w:cs="ArialMT"/>
          <w:color w:val="000000"/>
          <w:sz w:val="22"/>
          <w:szCs w:val="22"/>
        </w:rPr>
      </w:pPr>
      <w:r>
        <w:rPr>
          <w:rFonts w:cs="ArialMT"/>
          <w:color w:val="000000"/>
          <w:sz w:val="22"/>
          <w:szCs w:val="22"/>
        </w:rPr>
        <w:t>La resolució i la caducitat produiran el cessament automàtic de l’autorització i no donaran drets, al seu titular, a reclamar indemnitzacions per danys i perjudicis.</w:t>
      </w:r>
    </w:p>
    <w:p w:rsidR="00BA64B7" w:rsidRDefault="00BA64B7" w:rsidP="00BA64B7">
      <w:pPr>
        <w:rPr>
          <w:b/>
          <w:sz w:val="22"/>
          <w:szCs w:val="22"/>
        </w:rPr>
      </w:pPr>
    </w:p>
    <w:p w:rsidR="00BA64B7" w:rsidRDefault="00BA64B7" w:rsidP="00BA64B7">
      <w:pPr>
        <w:rPr>
          <w:b/>
          <w:sz w:val="22"/>
          <w:szCs w:val="22"/>
        </w:rPr>
      </w:pPr>
      <w:r>
        <w:rPr>
          <w:b/>
          <w:sz w:val="22"/>
          <w:szCs w:val="22"/>
        </w:rPr>
        <w:t>CLÀUSULA 35. Penalitats</w:t>
      </w:r>
    </w:p>
    <w:p w:rsidR="00BA64B7" w:rsidRDefault="00BA64B7" w:rsidP="00BA64B7">
      <w:pPr>
        <w:rPr>
          <w:b/>
          <w:sz w:val="22"/>
          <w:szCs w:val="22"/>
        </w:rPr>
      </w:pPr>
    </w:p>
    <w:p w:rsidR="00BA64B7" w:rsidRDefault="00BA64B7" w:rsidP="00BA64B7">
      <w:pPr>
        <w:rPr>
          <w:sz w:val="22"/>
          <w:szCs w:val="22"/>
        </w:rPr>
      </w:pPr>
      <w:r>
        <w:rPr>
          <w:sz w:val="22"/>
          <w:szCs w:val="22"/>
        </w:rPr>
        <w:t>En els supòsits d’incompliment de les obligacions assumides pel contractista, l’Ajuntament podrà constrènyer al compliment del contracte, amb imposició de sancions, o acordar-ne la resolució.</w:t>
      </w:r>
    </w:p>
    <w:p w:rsidR="00BA64B7" w:rsidRDefault="00BA64B7" w:rsidP="00BA64B7">
      <w:pPr>
        <w:rPr>
          <w:sz w:val="22"/>
          <w:szCs w:val="22"/>
        </w:rPr>
      </w:pPr>
    </w:p>
    <w:p w:rsidR="00BA64B7" w:rsidRDefault="00BA64B7" w:rsidP="00BA64B7">
      <w:pPr>
        <w:rPr>
          <w:sz w:val="22"/>
          <w:szCs w:val="22"/>
        </w:rPr>
      </w:pPr>
      <w:r>
        <w:rPr>
          <w:sz w:val="22"/>
          <w:szCs w:val="22"/>
        </w:rPr>
        <w:t>El incompliment o compliment defectuós de les obligacions contractuals donarà lloc a la imposició de sancions.</w:t>
      </w:r>
    </w:p>
    <w:p w:rsidR="00BA64B7" w:rsidRDefault="00BA64B7" w:rsidP="00BA64B7">
      <w:pPr>
        <w:rPr>
          <w:sz w:val="22"/>
          <w:szCs w:val="22"/>
        </w:rPr>
      </w:pPr>
    </w:p>
    <w:p w:rsidR="00BA64B7" w:rsidRDefault="00BA64B7" w:rsidP="00BA64B7">
      <w:pPr>
        <w:autoSpaceDE w:val="0"/>
        <w:autoSpaceDN w:val="0"/>
        <w:adjustRightInd w:val="0"/>
        <w:rPr>
          <w:rFonts w:cs="ArialMT"/>
          <w:b/>
          <w:bCs/>
          <w:color w:val="000000"/>
          <w:sz w:val="22"/>
          <w:szCs w:val="22"/>
          <w:lang w:eastAsia="ca-ES"/>
        </w:rPr>
      </w:pPr>
      <w:r>
        <w:rPr>
          <w:rFonts w:cs="ArialMT"/>
          <w:b/>
          <w:bCs/>
          <w:color w:val="000000"/>
          <w:sz w:val="22"/>
          <w:szCs w:val="22"/>
        </w:rPr>
        <w:t>a) Infraccions molt greus:</w:t>
      </w:r>
    </w:p>
    <w:p w:rsidR="00BA64B7" w:rsidRDefault="00BA64B7" w:rsidP="00BA64B7">
      <w:pPr>
        <w:autoSpaceDE w:val="0"/>
        <w:autoSpaceDN w:val="0"/>
        <w:adjustRightInd w:val="0"/>
        <w:rPr>
          <w:rFonts w:cs="ArialMT"/>
          <w:color w:val="000000"/>
          <w:sz w:val="22"/>
          <w:szCs w:val="22"/>
        </w:rPr>
      </w:pPr>
      <w:r>
        <w:rPr>
          <w:rFonts w:cs="ArialMT"/>
          <w:color w:val="000000"/>
          <w:sz w:val="22"/>
          <w:szCs w:val="22"/>
        </w:rPr>
        <w:t>1. La paralització de la prestació del servei per més de cinc dies, excepte per causa de força major degudament justificada.</w:t>
      </w:r>
    </w:p>
    <w:p w:rsidR="00BA64B7" w:rsidRDefault="00BA64B7" w:rsidP="00BA64B7">
      <w:pPr>
        <w:autoSpaceDE w:val="0"/>
        <w:autoSpaceDN w:val="0"/>
        <w:adjustRightInd w:val="0"/>
        <w:rPr>
          <w:rFonts w:cs="ArialMT"/>
          <w:color w:val="000000"/>
          <w:sz w:val="22"/>
          <w:szCs w:val="22"/>
        </w:rPr>
      </w:pPr>
      <w:r>
        <w:rPr>
          <w:rFonts w:cs="ArialMT"/>
          <w:color w:val="000000"/>
          <w:sz w:val="22"/>
          <w:szCs w:val="22"/>
        </w:rPr>
        <w:t>2. La prestació manifestament defectuosa o irregular dels serveis, amb incompliment de les condicions establertes en aquests plecs.</w:t>
      </w:r>
    </w:p>
    <w:p w:rsidR="00BA64B7" w:rsidRDefault="00BA64B7" w:rsidP="00BA64B7">
      <w:pPr>
        <w:autoSpaceDE w:val="0"/>
        <w:autoSpaceDN w:val="0"/>
        <w:adjustRightInd w:val="0"/>
        <w:rPr>
          <w:rFonts w:cs="ArialMT"/>
          <w:color w:val="000000"/>
          <w:sz w:val="22"/>
          <w:szCs w:val="22"/>
        </w:rPr>
      </w:pPr>
      <w:r>
        <w:rPr>
          <w:rFonts w:cs="ArialMT"/>
          <w:color w:val="000000"/>
          <w:sz w:val="22"/>
          <w:szCs w:val="22"/>
        </w:rPr>
        <w:t>3. La cessació en la prestació dels serveis pel contractista sense la concurrència de les circumstàncies legals que el facin legítim.</w:t>
      </w:r>
    </w:p>
    <w:p w:rsidR="00BA64B7" w:rsidRDefault="00BA64B7" w:rsidP="00BA64B7">
      <w:pPr>
        <w:autoSpaceDE w:val="0"/>
        <w:autoSpaceDN w:val="0"/>
        <w:adjustRightInd w:val="0"/>
        <w:rPr>
          <w:rFonts w:cs="ArialMT"/>
          <w:color w:val="000000"/>
          <w:sz w:val="22"/>
          <w:szCs w:val="22"/>
        </w:rPr>
      </w:pPr>
      <w:r>
        <w:rPr>
          <w:rFonts w:cs="ArialMT"/>
          <w:color w:val="000000"/>
          <w:sz w:val="22"/>
          <w:szCs w:val="22"/>
        </w:rPr>
        <w:t>4. Pel tancament del parc aquàtic i/o embarcacions fora de l’horari establert al present plec de condicions.</w:t>
      </w:r>
    </w:p>
    <w:p w:rsidR="00BA64B7" w:rsidRDefault="00BA64B7" w:rsidP="00BA64B7">
      <w:pPr>
        <w:autoSpaceDE w:val="0"/>
        <w:autoSpaceDN w:val="0"/>
        <w:adjustRightInd w:val="0"/>
        <w:rPr>
          <w:rFonts w:cs="ArialMT"/>
          <w:color w:val="000000"/>
          <w:sz w:val="22"/>
          <w:szCs w:val="22"/>
        </w:rPr>
      </w:pPr>
      <w:r>
        <w:rPr>
          <w:rFonts w:cs="ArialMT"/>
          <w:color w:val="000000"/>
          <w:sz w:val="22"/>
          <w:szCs w:val="22"/>
        </w:rPr>
        <w:t>5. La infracció, pel que fa a l’incompliment dels metres d’ocupació autoritzats.</w:t>
      </w:r>
    </w:p>
    <w:p w:rsidR="00BA64B7" w:rsidRDefault="00BA64B7" w:rsidP="00BA64B7">
      <w:pPr>
        <w:autoSpaceDE w:val="0"/>
        <w:autoSpaceDN w:val="0"/>
        <w:adjustRightInd w:val="0"/>
        <w:rPr>
          <w:rFonts w:cs="ArialMT"/>
          <w:color w:val="000000"/>
          <w:sz w:val="22"/>
          <w:szCs w:val="22"/>
        </w:rPr>
      </w:pPr>
      <w:r>
        <w:rPr>
          <w:rFonts w:cs="ArialMT"/>
          <w:color w:val="000000"/>
          <w:sz w:val="22"/>
          <w:szCs w:val="22"/>
        </w:rPr>
        <w:t>6. Vessar a la sorra aigua procedent de les operacions de neteja que continguin cap producte químic o tòxic.</w:t>
      </w:r>
    </w:p>
    <w:p w:rsidR="00BA64B7" w:rsidRDefault="00BA64B7" w:rsidP="00BA64B7">
      <w:pPr>
        <w:autoSpaceDE w:val="0"/>
        <w:autoSpaceDN w:val="0"/>
        <w:adjustRightInd w:val="0"/>
        <w:rPr>
          <w:rFonts w:cs="ArialMT"/>
          <w:color w:val="000000"/>
          <w:sz w:val="22"/>
          <w:szCs w:val="22"/>
        </w:rPr>
      </w:pPr>
      <w:r>
        <w:rPr>
          <w:rFonts w:cs="ArialMT"/>
          <w:color w:val="000000"/>
          <w:sz w:val="22"/>
          <w:szCs w:val="22"/>
        </w:rPr>
        <w:t>7. La comissió de dues faltes greus.</w:t>
      </w:r>
    </w:p>
    <w:p w:rsidR="00BA64B7" w:rsidRDefault="00BA64B7" w:rsidP="00BA64B7">
      <w:pPr>
        <w:autoSpaceDE w:val="0"/>
        <w:autoSpaceDN w:val="0"/>
        <w:adjustRightInd w:val="0"/>
        <w:rPr>
          <w:rFonts w:cs="ArialMT"/>
          <w:color w:val="000000"/>
          <w:sz w:val="22"/>
          <w:szCs w:val="22"/>
        </w:rPr>
      </w:pPr>
    </w:p>
    <w:p w:rsidR="00BA64B7" w:rsidRDefault="00BA64B7" w:rsidP="00BA64B7">
      <w:pPr>
        <w:autoSpaceDE w:val="0"/>
        <w:autoSpaceDN w:val="0"/>
        <w:adjustRightInd w:val="0"/>
        <w:rPr>
          <w:rFonts w:cs="ArialMT"/>
          <w:color w:val="000000"/>
          <w:sz w:val="22"/>
          <w:szCs w:val="22"/>
        </w:rPr>
      </w:pPr>
      <w:r>
        <w:rPr>
          <w:rFonts w:cs="ArialMT"/>
          <w:b/>
          <w:color w:val="000000"/>
          <w:sz w:val="22"/>
          <w:szCs w:val="22"/>
        </w:rPr>
        <w:t>b)</w:t>
      </w:r>
      <w:r>
        <w:rPr>
          <w:rFonts w:cs="ArialMT"/>
          <w:color w:val="000000"/>
          <w:sz w:val="22"/>
          <w:szCs w:val="22"/>
        </w:rPr>
        <w:t xml:space="preserve"> </w:t>
      </w:r>
      <w:r>
        <w:rPr>
          <w:rFonts w:cs="ArialMT"/>
          <w:b/>
          <w:bCs/>
          <w:color w:val="000000"/>
          <w:sz w:val="22"/>
          <w:szCs w:val="22"/>
        </w:rPr>
        <w:t>Infraccions greus</w:t>
      </w:r>
      <w:r>
        <w:rPr>
          <w:rFonts w:cs="ArialMT"/>
          <w:color w:val="000000"/>
          <w:sz w:val="22"/>
          <w:szCs w:val="22"/>
        </w:rPr>
        <w:t>:</w:t>
      </w:r>
    </w:p>
    <w:p w:rsidR="00BA64B7" w:rsidRDefault="00BA64B7" w:rsidP="00BA64B7">
      <w:pPr>
        <w:autoSpaceDE w:val="0"/>
        <w:autoSpaceDN w:val="0"/>
        <w:adjustRightInd w:val="0"/>
        <w:rPr>
          <w:rFonts w:cs="ArialMT"/>
          <w:color w:val="000000"/>
          <w:sz w:val="22"/>
          <w:szCs w:val="22"/>
        </w:rPr>
      </w:pPr>
      <w:r>
        <w:rPr>
          <w:rFonts w:cs="ArialMT"/>
          <w:color w:val="000000"/>
          <w:sz w:val="22"/>
          <w:szCs w:val="22"/>
        </w:rPr>
        <w:t>1. Les denúncies o protestes reiterades justificades del veïnat usuari del servei, presentades per escrit, tant per tracte incorrecte, com per anomalies reiterades en la prestació del servei.</w:t>
      </w:r>
    </w:p>
    <w:p w:rsidR="00BA64B7" w:rsidRDefault="00BA64B7" w:rsidP="00BA64B7">
      <w:pPr>
        <w:autoSpaceDE w:val="0"/>
        <w:autoSpaceDN w:val="0"/>
        <w:adjustRightInd w:val="0"/>
        <w:rPr>
          <w:rFonts w:cs="ArialMT"/>
          <w:color w:val="000000"/>
          <w:sz w:val="22"/>
          <w:szCs w:val="22"/>
        </w:rPr>
      </w:pPr>
      <w:r>
        <w:rPr>
          <w:rFonts w:cs="ArialMT"/>
          <w:color w:val="000000"/>
          <w:sz w:val="22"/>
          <w:szCs w:val="22"/>
        </w:rPr>
        <w:t>2. Pel tancament del parc aquàtic i/o embarcacions trenta minuts més tard de l’horari establert.</w:t>
      </w:r>
    </w:p>
    <w:p w:rsidR="00BA64B7" w:rsidRDefault="00BA64B7" w:rsidP="00BA64B7">
      <w:pPr>
        <w:autoSpaceDE w:val="0"/>
        <w:autoSpaceDN w:val="0"/>
        <w:adjustRightInd w:val="0"/>
        <w:rPr>
          <w:rFonts w:cs="ArialMT"/>
          <w:color w:val="000000"/>
          <w:sz w:val="22"/>
          <w:szCs w:val="22"/>
        </w:rPr>
      </w:pPr>
      <w:r>
        <w:rPr>
          <w:rFonts w:cs="ArialMT"/>
          <w:color w:val="000000"/>
          <w:sz w:val="22"/>
          <w:szCs w:val="22"/>
        </w:rPr>
        <w:lastRenderedPageBreak/>
        <w:t>3. Permetre, per acció o omissió, l’alteració de l’ordre públic i la tranquil·litat veïnal en l’àmbit de la concessió de domini públic i les zones immediatament limítrofes durant l’horari d’obertura de l’activitat, així com no evitar qualsevol tipus de desordre, aldarull, molèstia o infracció administrativa o penal</w:t>
      </w:r>
    </w:p>
    <w:p w:rsidR="00BA64B7" w:rsidRDefault="00BA64B7" w:rsidP="00BA64B7">
      <w:pPr>
        <w:autoSpaceDE w:val="0"/>
        <w:autoSpaceDN w:val="0"/>
        <w:adjustRightInd w:val="0"/>
        <w:rPr>
          <w:rFonts w:cs="ArialMT"/>
          <w:color w:val="000000"/>
          <w:sz w:val="22"/>
          <w:szCs w:val="22"/>
        </w:rPr>
      </w:pPr>
      <w:r>
        <w:rPr>
          <w:rFonts w:cs="ArialMT"/>
          <w:color w:val="000000"/>
          <w:sz w:val="22"/>
          <w:szCs w:val="22"/>
        </w:rPr>
        <w:t>4. La no correcta gestió dels residus, productes químics o tòxics. Llençar escombraries, residus o altres deixalles al mar, zona de platja o, en general no realitzar la recollida selectiva d’acord amb les disposicions establertes al municipi.</w:t>
      </w:r>
    </w:p>
    <w:p w:rsidR="00BA64B7" w:rsidRDefault="00BA64B7" w:rsidP="00BA64B7">
      <w:pPr>
        <w:autoSpaceDE w:val="0"/>
        <w:autoSpaceDN w:val="0"/>
        <w:adjustRightInd w:val="0"/>
        <w:rPr>
          <w:rFonts w:cs="ArialMT"/>
          <w:color w:val="000000"/>
          <w:sz w:val="22"/>
          <w:szCs w:val="22"/>
        </w:rPr>
      </w:pPr>
      <w:r>
        <w:rPr>
          <w:rFonts w:cs="ArialMT"/>
          <w:color w:val="000000"/>
          <w:sz w:val="22"/>
          <w:szCs w:val="22"/>
        </w:rPr>
        <w:t>5. Vessarà a l’aigua o a la sorra aigua procedent de les operacions de neteja que continguin cap producte químic o tòxic.</w:t>
      </w:r>
    </w:p>
    <w:p w:rsidR="00BA64B7" w:rsidRDefault="00BA64B7" w:rsidP="00BA64B7">
      <w:pPr>
        <w:autoSpaceDE w:val="0"/>
        <w:autoSpaceDN w:val="0"/>
        <w:adjustRightInd w:val="0"/>
        <w:rPr>
          <w:rFonts w:cs="ArialMT"/>
          <w:color w:val="000000"/>
          <w:sz w:val="22"/>
          <w:szCs w:val="22"/>
        </w:rPr>
      </w:pPr>
      <w:r>
        <w:rPr>
          <w:rFonts w:cs="ArialMT"/>
          <w:color w:val="000000"/>
          <w:sz w:val="22"/>
          <w:szCs w:val="22"/>
        </w:rPr>
        <w:t>6. Comissió de tres faltes lleus.</w:t>
      </w:r>
    </w:p>
    <w:p w:rsidR="00BA64B7" w:rsidRDefault="00BA64B7" w:rsidP="00BA64B7">
      <w:pPr>
        <w:autoSpaceDE w:val="0"/>
        <w:autoSpaceDN w:val="0"/>
        <w:adjustRightInd w:val="0"/>
        <w:rPr>
          <w:rFonts w:cs="ArialMT"/>
          <w:color w:val="000000"/>
          <w:sz w:val="22"/>
          <w:szCs w:val="22"/>
        </w:rPr>
      </w:pPr>
    </w:p>
    <w:p w:rsidR="00BA64B7" w:rsidRDefault="00BA64B7" w:rsidP="00BA64B7">
      <w:pPr>
        <w:autoSpaceDE w:val="0"/>
        <w:autoSpaceDN w:val="0"/>
        <w:adjustRightInd w:val="0"/>
        <w:rPr>
          <w:rFonts w:cs="ArialMT"/>
          <w:color w:val="000000"/>
          <w:sz w:val="22"/>
          <w:szCs w:val="22"/>
        </w:rPr>
      </w:pPr>
      <w:r>
        <w:rPr>
          <w:rFonts w:cs="ArialMT"/>
          <w:b/>
          <w:color w:val="000000"/>
          <w:sz w:val="22"/>
          <w:szCs w:val="22"/>
        </w:rPr>
        <w:t>c)</w:t>
      </w:r>
      <w:r>
        <w:rPr>
          <w:rFonts w:cs="ArialMT"/>
          <w:color w:val="000000"/>
          <w:sz w:val="22"/>
          <w:szCs w:val="22"/>
        </w:rPr>
        <w:t xml:space="preserve"> </w:t>
      </w:r>
      <w:r>
        <w:rPr>
          <w:rFonts w:cs="ArialMT"/>
          <w:b/>
          <w:bCs/>
          <w:color w:val="000000"/>
          <w:sz w:val="22"/>
          <w:szCs w:val="22"/>
        </w:rPr>
        <w:t>Infraccions lleus</w:t>
      </w:r>
      <w:r>
        <w:rPr>
          <w:rFonts w:cs="ArialMT"/>
          <w:color w:val="000000"/>
          <w:sz w:val="22"/>
          <w:szCs w:val="22"/>
        </w:rPr>
        <w:t xml:space="preserve">: </w:t>
      </w:r>
    </w:p>
    <w:p w:rsidR="00BA64B7" w:rsidRDefault="00BA64B7" w:rsidP="00BA64B7">
      <w:pPr>
        <w:autoSpaceDE w:val="0"/>
        <w:autoSpaceDN w:val="0"/>
        <w:adjustRightInd w:val="0"/>
        <w:rPr>
          <w:rFonts w:cs="ArialMT"/>
          <w:color w:val="000000"/>
          <w:sz w:val="22"/>
          <w:szCs w:val="22"/>
        </w:rPr>
      </w:pPr>
      <w:r>
        <w:rPr>
          <w:rFonts w:cs="ArialMT"/>
          <w:color w:val="000000"/>
          <w:sz w:val="22"/>
          <w:szCs w:val="22"/>
        </w:rPr>
        <w:t>Es consideraran totes les altres no previstes anteriorment i que incompleixin, d’alguna manera, les condicions establertes en aquest Plec, en perjudici lleu dels serveis.</w:t>
      </w:r>
    </w:p>
    <w:p w:rsidR="00BA64B7" w:rsidRDefault="00BA64B7" w:rsidP="00BA64B7">
      <w:pPr>
        <w:autoSpaceDE w:val="0"/>
        <w:autoSpaceDN w:val="0"/>
        <w:adjustRightInd w:val="0"/>
        <w:rPr>
          <w:rFonts w:cs="ArialMT"/>
          <w:color w:val="000000"/>
          <w:sz w:val="22"/>
          <w:szCs w:val="22"/>
        </w:rPr>
      </w:pPr>
    </w:p>
    <w:p w:rsidR="00BA64B7" w:rsidRDefault="00BA64B7" w:rsidP="00BA64B7">
      <w:pPr>
        <w:suppressAutoHyphens/>
        <w:rPr>
          <w:sz w:val="22"/>
          <w:szCs w:val="22"/>
        </w:rPr>
      </w:pPr>
      <w:r>
        <w:rPr>
          <w:sz w:val="22"/>
          <w:szCs w:val="22"/>
        </w:rPr>
        <w:t>En general, qualsevol altra infracció de les obligacions compreses en tot el PCAP i PPT, en general, no prevista precedentment, tindrà la consideració de falta molt greu. Tres faltes greus equivalen a una de molt greu.</w:t>
      </w:r>
    </w:p>
    <w:p w:rsidR="00BA64B7" w:rsidRDefault="00BA64B7" w:rsidP="00BA64B7">
      <w:pPr>
        <w:suppressAutoHyphens/>
        <w:rPr>
          <w:sz w:val="22"/>
          <w:szCs w:val="22"/>
        </w:rPr>
      </w:pPr>
      <w:r>
        <w:rPr>
          <w:sz w:val="22"/>
          <w:szCs w:val="22"/>
        </w:rPr>
        <w:t xml:space="preserve"> </w:t>
      </w:r>
    </w:p>
    <w:p w:rsidR="00BA64B7" w:rsidRDefault="00BA64B7" w:rsidP="00BA64B7">
      <w:pPr>
        <w:numPr>
          <w:ilvl w:val="0"/>
          <w:numId w:val="29"/>
        </w:numPr>
        <w:suppressAutoHyphens/>
        <w:rPr>
          <w:sz w:val="22"/>
          <w:szCs w:val="22"/>
        </w:rPr>
      </w:pPr>
      <w:r>
        <w:rPr>
          <w:sz w:val="22"/>
          <w:szCs w:val="22"/>
        </w:rPr>
        <w:t>Les sancions que podran imposar-se als infractors seran les següents:</w:t>
      </w:r>
    </w:p>
    <w:p w:rsidR="00BA64B7" w:rsidRDefault="00BA64B7" w:rsidP="00BA64B7">
      <w:pPr>
        <w:rPr>
          <w:sz w:val="22"/>
          <w:szCs w:val="22"/>
        </w:rPr>
      </w:pPr>
    </w:p>
    <w:p w:rsidR="00BA64B7" w:rsidRDefault="00BA64B7" w:rsidP="00BA64B7">
      <w:pPr>
        <w:rPr>
          <w:sz w:val="22"/>
          <w:szCs w:val="22"/>
        </w:rPr>
      </w:pPr>
      <w:r>
        <w:rPr>
          <w:sz w:val="22"/>
          <w:szCs w:val="22"/>
        </w:rPr>
        <w:t>Independentment del rescabalament per danys i perjudicis, en cas d’incompliment que no produeixi resolució del contracte, l’Ajuntament podrà aplicar les sancions següents, graduades en atenció al grau de perjudici, perillositat i/o reiteració:</w:t>
      </w:r>
    </w:p>
    <w:p w:rsidR="00BA64B7" w:rsidRDefault="00BA64B7" w:rsidP="00BA64B7">
      <w:pPr>
        <w:rPr>
          <w:sz w:val="22"/>
          <w:szCs w:val="22"/>
        </w:rPr>
      </w:pPr>
    </w:p>
    <w:p w:rsidR="00BA64B7" w:rsidRDefault="00BA64B7" w:rsidP="00BA64B7">
      <w:pPr>
        <w:rPr>
          <w:sz w:val="22"/>
          <w:szCs w:val="22"/>
        </w:rPr>
      </w:pPr>
      <w:r>
        <w:rPr>
          <w:sz w:val="22"/>
          <w:szCs w:val="22"/>
        </w:rPr>
        <w:t>- Faltes molt greus: multa de fins a un 10 % del preu del contracte. En cas de reiteració, s’acordarà la confiscació de la garantia definitiva.</w:t>
      </w:r>
    </w:p>
    <w:p w:rsidR="00BA64B7" w:rsidRDefault="00BA64B7" w:rsidP="00BA64B7">
      <w:pPr>
        <w:rPr>
          <w:sz w:val="22"/>
          <w:szCs w:val="22"/>
        </w:rPr>
      </w:pPr>
      <w:r>
        <w:rPr>
          <w:sz w:val="22"/>
          <w:szCs w:val="22"/>
        </w:rPr>
        <w:t>- Faltes greus: multa de fins a un 5 % del preu del contracte.</w:t>
      </w:r>
    </w:p>
    <w:p w:rsidR="00BA64B7" w:rsidRDefault="00BA64B7" w:rsidP="00BA64B7">
      <w:pPr>
        <w:rPr>
          <w:sz w:val="22"/>
          <w:szCs w:val="22"/>
        </w:rPr>
      </w:pPr>
      <w:r>
        <w:rPr>
          <w:sz w:val="22"/>
          <w:szCs w:val="22"/>
        </w:rPr>
        <w:t>- Faltes lleus: multa de fins a un 1 % del preu del contracte.</w:t>
      </w:r>
    </w:p>
    <w:p w:rsidR="00BA64B7" w:rsidRDefault="00BA64B7" w:rsidP="00BA64B7">
      <w:pPr>
        <w:rPr>
          <w:sz w:val="22"/>
          <w:szCs w:val="22"/>
        </w:rPr>
      </w:pPr>
    </w:p>
    <w:p w:rsidR="00BA64B7" w:rsidRDefault="00BA64B7" w:rsidP="00BA64B7">
      <w:pPr>
        <w:rPr>
          <w:sz w:val="22"/>
          <w:szCs w:val="22"/>
        </w:rPr>
      </w:pPr>
      <w:r>
        <w:rPr>
          <w:sz w:val="22"/>
          <w:szCs w:val="22"/>
        </w:rPr>
        <w:t>En la tramitació de l’expedient, es donarà audiència al contractista perquè pugui formular al·legacions, i l’òrgan de contractació resoldrà.</w:t>
      </w:r>
    </w:p>
    <w:p w:rsidR="00BA64B7" w:rsidRDefault="00BA64B7" w:rsidP="00BA64B7">
      <w:pPr>
        <w:rPr>
          <w:sz w:val="22"/>
          <w:szCs w:val="22"/>
        </w:rPr>
      </w:pPr>
    </w:p>
    <w:p w:rsidR="00BA64B7" w:rsidRDefault="00BA64B7" w:rsidP="00BA64B7">
      <w:pPr>
        <w:rPr>
          <w:sz w:val="22"/>
          <w:szCs w:val="22"/>
        </w:rPr>
      </w:pPr>
      <w:r>
        <w:rPr>
          <w:sz w:val="22"/>
          <w:szCs w:val="22"/>
        </w:rPr>
        <w:t>Les sancions es faran efectives mitjançant la deducció de les quantitats que, en concepte de pagament total o parcial, s’haguessin d’abonar al contractista, o sobre la garantia.</w:t>
      </w:r>
    </w:p>
    <w:p w:rsidR="00BA64B7" w:rsidRDefault="00BA64B7" w:rsidP="00BA64B7">
      <w:pPr>
        <w:rPr>
          <w:sz w:val="22"/>
          <w:szCs w:val="22"/>
        </w:rPr>
      </w:pPr>
    </w:p>
    <w:p w:rsidR="00BA64B7" w:rsidRDefault="00BA64B7" w:rsidP="00BA64B7">
      <w:pPr>
        <w:suppressAutoHyphens/>
        <w:rPr>
          <w:sz w:val="22"/>
          <w:szCs w:val="22"/>
        </w:rPr>
      </w:pPr>
      <w:r>
        <w:rPr>
          <w:b/>
          <w:sz w:val="22"/>
          <w:szCs w:val="22"/>
        </w:rPr>
        <w:t>Graduació</w:t>
      </w:r>
      <w:r>
        <w:rPr>
          <w:sz w:val="22"/>
          <w:szCs w:val="22"/>
        </w:rPr>
        <w:t xml:space="preserve"> : La imposició de les sancions es fixarà en atenció al grau de perjudici, perill, reiteració, intencionalitat i benefici derivat de l’activitat infractora.</w:t>
      </w:r>
    </w:p>
    <w:p w:rsidR="00BA64B7" w:rsidRDefault="00BA64B7" w:rsidP="00BA64B7">
      <w:pPr>
        <w:suppressAutoHyphens/>
        <w:rPr>
          <w:sz w:val="22"/>
          <w:szCs w:val="22"/>
        </w:rPr>
      </w:pPr>
    </w:p>
    <w:p w:rsidR="00BA64B7" w:rsidRDefault="00BA64B7" w:rsidP="00BA64B7">
      <w:pPr>
        <w:rPr>
          <w:sz w:val="22"/>
          <w:szCs w:val="22"/>
        </w:rPr>
      </w:pPr>
      <w:r>
        <w:rPr>
          <w:sz w:val="22"/>
          <w:szCs w:val="22"/>
        </w:rPr>
        <w:t>La infracció que sigui de les relacionades, tindrà caràcter contractual, per la qual cosa, serà suficient amb una audiència prèvia de deu dies hàbils als titulars de l’autorització, sense cap més altre tràmit. L’òrgan competent per a la imposició de sancions serà, en tot cas, l’Alcaldia</w:t>
      </w:r>
    </w:p>
    <w:p w:rsidR="00BA64B7" w:rsidRDefault="00BA64B7" w:rsidP="00BA64B7">
      <w:pPr>
        <w:rPr>
          <w:sz w:val="22"/>
          <w:szCs w:val="22"/>
        </w:rPr>
      </w:pPr>
    </w:p>
    <w:p w:rsidR="00BA64B7" w:rsidRDefault="00BA64B7" w:rsidP="00BA64B7">
      <w:pPr>
        <w:rPr>
          <w:b/>
          <w:sz w:val="22"/>
          <w:szCs w:val="22"/>
        </w:rPr>
      </w:pPr>
    </w:p>
    <w:p w:rsidR="00BA64B7" w:rsidRDefault="00BA64B7" w:rsidP="00BA64B7">
      <w:pPr>
        <w:rPr>
          <w:b/>
          <w:sz w:val="22"/>
          <w:szCs w:val="22"/>
        </w:rPr>
      </w:pPr>
      <w:r>
        <w:rPr>
          <w:b/>
          <w:sz w:val="22"/>
          <w:szCs w:val="22"/>
        </w:rPr>
        <w:t>CLÀUSULA 36. Subcontractació</w:t>
      </w:r>
    </w:p>
    <w:p w:rsidR="00BA64B7" w:rsidRDefault="00BA64B7" w:rsidP="00BA64B7">
      <w:pPr>
        <w:rPr>
          <w:b/>
          <w:sz w:val="22"/>
          <w:szCs w:val="22"/>
        </w:rPr>
      </w:pPr>
    </w:p>
    <w:p w:rsidR="00BA64B7" w:rsidRDefault="00BA64B7" w:rsidP="00BA64B7">
      <w:pPr>
        <w:rPr>
          <w:sz w:val="22"/>
          <w:szCs w:val="22"/>
        </w:rPr>
      </w:pPr>
      <w:r>
        <w:rPr>
          <w:sz w:val="22"/>
          <w:szCs w:val="22"/>
        </w:rPr>
        <w:t xml:space="preserve">Es permet la subcontractació, d’acord amb els criteris i límits definits a l’article 215 de la LCSP. </w:t>
      </w:r>
    </w:p>
    <w:p w:rsidR="00BA64B7" w:rsidRDefault="00BA64B7" w:rsidP="00BA64B7">
      <w:pPr>
        <w:rPr>
          <w:sz w:val="22"/>
          <w:szCs w:val="22"/>
        </w:rPr>
      </w:pPr>
    </w:p>
    <w:p w:rsidR="00BA64B7" w:rsidRDefault="00BA64B7" w:rsidP="00BA64B7">
      <w:pPr>
        <w:rPr>
          <w:b/>
          <w:sz w:val="22"/>
          <w:szCs w:val="22"/>
        </w:rPr>
      </w:pPr>
    </w:p>
    <w:p w:rsidR="00BA64B7" w:rsidRDefault="00BA64B7" w:rsidP="00BA64B7">
      <w:pPr>
        <w:rPr>
          <w:b/>
          <w:sz w:val="22"/>
          <w:szCs w:val="22"/>
        </w:rPr>
      </w:pPr>
      <w:r>
        <w:rPr>
          <w:b/>
          <w:sz w:val="22"/>
          <w:szCs w:val="22"/>
        </w:rPr>
        <w:t>CLÀUSULA 37. Informació confidencial facilitada al contractista</w:t>
      </w:r>
    </w:p>
    <w:p w:rsidR="00BA64B7" w:rsidRDefault="00BA64B7" w:rsidP="00BA64B7">
      <w:pPr>
        <w:rPr>
          <w:b/>
          <w:sz w:val="22"/>
          <w:szCs w:val="22"/>
        </w:rPr>
      </w:pPr>
    </w:p>
    <w:p w:rsidR="004B120F" w:rsidRPr="004B120F" w:rsidRDefault="004B120F" w:rsidP="004B120F">
      <w:pPr>
        <w:rPr>
          <w:rFonts w:cs="Verdana"/>
          <w:iCs/>
          <w:color w:val="000000"/>
          <w:sz w:val="22"/>
          <w:szCs w:val="22"/>
          <w:lang w:val="ca-ES" w:eastAsia="es-ES_tradnl"/>
        </w:rPr>
      </w:pPr>
      <w:r w:rsidRPr="004B120F">
        <w:rPr>
          <w:rFonts w:cs="Verdana"/>
          <w:iCs/>
          <w:color w:val="000000"/>
          <w:sz w:val="22"/>
          <w:szCs w:val="22"/>
          <w:lang w:val="ca-ES" w:eastAsia="es-ES_tradnl"/>
        </w:rPr>
        <w:t>Els serveis contractats a l’entitat adjudicatària requereixen el tractament de dades de caràcter personal de les quals l’Ajuntament de Premià de Mar és el responsable del tractament serà d’aplicació l’annex</w:t>
      </w:r>
      <w:r w:rsidRPr="004B120F">
        <w:rPr>
          <w:rFonts w:cs="Verdana"/>
          <w:b/>
          <w:bCs/>
          <w:iCs/>
          <w:color w:val="000000"/>
          <w:sz w:val="22"/>
          <w:szCs w:val="22"/>
          <w:lang w:val="ca-ES" w:eastAsia="es-ES_tradnl"/>
        </w:rPr>
        <w:t xml:space="preserve"> Contracte d’Encarregat del tractament.</w:t>
      </w:r>
    </w:p>
    <w:p w:rsidR="00BA64B7" w:rsidRDefault="00BA64B7" w:rsidP="00BA64B7">
      <w:pPr>
        <w:rPr>
          <w:b/>
          <w:sz w:val="22"/>
          <w:szCs w:val="22"/>
          <w:lang w:val="ca-ES"/>
        </w:rPr>
      </w:pPr>
    </w:p>
    <w:p w:rsidR="00BA64B7" w:rsidRDefault="00BA64B7" w:rsidP="00BA64B7">
      <w:pPr>
        <w:rPr>
          <w:b/>
          <w:sz w:val="22"/>
          <w:szCs w:val="22"/>
        </w:rPr>
      </w:pPr>
    </w:p>
    <w:p w:rsidR="00BA64B7" w:rsidRDefault="00BA64B7" w:rsidP="00BA64B7">
      <w:pPr>
        <w:rPr>
          <w:b/>
          <w:sz w:val="22"/>
          <w:szCs w:val="22"/>
        </w:rPr>
      </w:pPr>
      <w:r>
        <w:rPr>
          <w:b/>
          <w:sz w:val="22"/>
          <w:szCs w:val="22"/>
        </w:rPr>
        <w:t>CLÀUSULA 38. Informació confidencial facilitada pel contractista</w:t>
      </w:r>
    </w:p>
    <w:p w:rsidR="00BA64B7" w:rsidRDefault="00BA64B7" w:rsidP="00BA64B7">
      <w:pPr>
        <w:rPr>
          <w:b/>
          <w:sz w:val="22"/>
          <w:szCs w:val="22"/>
        </w:rPr>
      </w:pPr>
    </w:p>
    <w:p w:rsidR="00BA64B7" w:rsidRDefault="00BA64B7" w:rsidP="00BA64B7">
      <w:pPr>
        <w:rPr>
          <w:sz w:val="22"/>
          <w:szCs w:val="22"/>
        </w:rPr>
      </w:pPr>
      <w:r>
        <w:rPr>
          <w:sz w:val="22"/>
          <w:szCs w:val="22"/>
        </w:rPr>
        <w:t xml:space="preserve">Sens perjudici de les disposicions de la LCSP relatives a la publicitat de l’adjudicació, i a la informació que s’ha de donar al candidats i als licitadors, </w:t>
      </w:r>
      <w:r>
        <w:rPr>
          <w:sz w:val="22"/>
          <w:szCs w:val="22"/>
          <w:u w:val="single"/>
        </w:rPr>
        <w:t>aquests podran designar com a confidencial part de la informació facilitada per ells al formular les seves ofertes, en especial respecte als secrets tècnics o comercials i als aspectes confidencials de les mateixes</w:t>
      </w:r>
      <w:r>
        <w:rPr>
          <w:sz w:val="22"/>
          <w:szCs w:val="22"/>
        </w:rPr>
        <w:t>. Els òrgans de contractació no podran divulgar aquesta informació sense el seu consentiment.</w:t>
      </w:r>
    </w:p>
    <w:p w:rsidR="00BA64B7" w:rsidRDefault="00BA64B7" w:rsidP="00BA64B7">
      <w:pPr>
        <w:rPr>
          <w:sz w:val="22"/>
          <w:szCs w:val="22"/>
        </w:rPr>
      </w:pPr>
    </w:p>
    <w:p w:rsidR="00BA64B7" w:rsidRDefault="00BA64B7" w:rsidP="00BA64B7">
      <w:pPr>
        <w:rPr>
          <w:sz w:val="22"/>
          <w:szCs w:val="22"/>
        </w:rPr>
      </w:pPr>
      <w:r>
        <w:rPr>
          <w:sz w:val="22"/>
          <w:szCs w:val="22"/>
        </w:rPr>
        <w:t>Per una part, la informació que se vulgui mantenir secreta ha de versar sobre fets, circumstàncies o operacions que guardin connexió directe amb l’activitat econòmica pròpia de l’empresa. Por altre banda, s’ha de tractar d’una informació que no tingui caràcter públic, és a dir, que no sigui ja àmpliament coneguda o no resulti fàcilment accessible per a les persones pertanyents als cercles en què normalment s’utilitzi aquest tipus d’informació. En tercer terme, hi ha d’haver una voluntat subjectiva de mantenir allunyada del coneixement públic la informació en qüestió. I, finalment, atès que no és suficient amb la concurrència d’aquest element subjectiu, també és necessària l’existència d’un legítim interès objectiu en mantenir secreta la informació de què es tracti. Interès objectiu que ha de tenir naturalesa econòmica, i que s’haurà d’identificar quan la revelació de la informació reforci la competitivitat dels competidores de l’empresa titular del secret, debiliti la posició d’aquesta en el mercat o li causi un dany econòmic al fer accessible als competidors coneixements exclusius de caràcter tècnic o comercial.</w:t>
      </w:r>
    </w:p>
    <w:p w:rsidR="00BA64B7" w:rsidRDefault="00BA64B7" w:rsidP="00BA64B7">
      <w:pPr>
        <w:rPr>
          <w:sz w:val="22"/>
          <w:szCs w:val="22"/>
        </w:rPr>
      </w:pPr>
    </w:p>
    <w:p w:rsidR="00BA64B7" w:rsidRDefault="00BA64B7" w:rsidP="00BA64B7">
      <w:pPr>
        <w:rPr>
          <w:sz w:val="22"/>
          <w:szCs w:val="22"/>
        </w:rPr>
      </w:pPr>
    </w:p>
    <w:p w:rsidR="00BA64B7" w:rsidRDefault="00BA64B7" w:rsidP="00BA64B7">
      <w:pPr>
        <w:rPr>
          <w:b/>
          <w:sz w:val="22"/>
          <w:szCs w:val="22"/>
        </w:rPr>
      </w:pPr>
      <w:r>
        <w:rPr>
          <w:b/>
          <w:sz w:val="22"/>
          <w:szCs w:val="22"/>
        </w:rPr>
        <w:t>CLÀUSULA 38. Prerrogatives</w:t>
      </w:r>
    </w:p>
    <w:p w:rsidR="00BA64B7" w:rsidRDefault="00BA64B7" w:rsidP="00BA64B7">
      <w:pPr>
        <w:rPr>
          <w:b/>
          <w:sz w:val="22"/>
          <w:szCs w:val="22"/>
        </w:rPr>
      </w:pPr>
    </w:p>
    <w:p w:rsidR="00BA64B7" w:rsidRDefault="00BA64B7" w:rsidP="00BA64B7">
      <w:pPr>
        <w:rPr>
          <w:sz w:val="22"/>
          <w:szCs w:val="22"/>
        </w:rPr>
      </w:pPr>
      <w:r>
        <w:rPr>
          <w:sz w:val="22"/>
          <w:szCs w:val="22"/>
        </w:rPr>
        <w:t>L’òrgan de contractació ostenta les prerrogatives de:</w:t>
      </w:r>
    </w:p>
    <w:p w:rsidR="00BA64B7" w:rsidRDefault="00BA64B7" w:rsidP="00BA64B7">
      <w:pPr>
        <w:rPr>
          <w:sz w:val="22"/>
          <w:szCs w:val="22"/>
        </w:rPr>
      </w:pPr>
    </w:p>
    <w:p w:rsidR="00BA64B7" w:rsidRDefault="00BA64B7" w:rsidP="00BA64B7">
      <w:pPr>
        <w:rPr>
          <w:sz w:val="22"/>
          <w:szCs w:val="22"/>
        </w:rPr>
      </w:pPr>
      <w:r>
        <w:rPr>
          <w:sz w:val="22"/>
          <w:szCs w:val="22"/>
        </w:rPr>
        <w:t>Interpretar el contracte administratiu</w:t>
      </w:r>
    </w:p>
    <w:p w:rsidR="00BA64B7" w:rsidRDefault="00BA64B7" w:rsidP="00BA64B7">
      <w:pPr>
        <w:rPr>
          <w:sz w:val="22"/>
          <w:szCs w:val="22"/>
        </w:rPr>
      </w:pPr>
      <w:r>
        <w:rPr>
          <w:sz w:val="22"/>
          <w:szCs w:val="22"/>
        </w:rPr>
        <w:t>Resoldre els dubtes que plantegi el compliment del contracte</w:t>
      </w:r>
    </w:p>
    <w:p w:rsidR="00BA64B7" w:rsidRDefault="00BA64B7" w:rsidP="00BA64B7">
      <w:pPr>
        <w:rPr>
          <w:sz w:val="22"/>
          <w:szCs w:val="22"/>
        </w:rPr>
      </w:pPr>
      <w:r>
        <w:rPr>
          <w:sz w:val="22"/>
          <w:szCs w:val="22"/>
        </w:rPr>
        <w:t>Modificar el contracte per raons d’interès públic</w:t>
      </w:r>
    </w:p>
    <w:p w:rsidR="00BA64B7" w:rsidRDefault="00BA64B7" w:rsidP="00BA64B7">
      <w:pPr>
        <w:rPr>
          <w:sz w:val="22"/>
          <w:szCs w:val="22"/>
        </w:rPr>
      </w:pPr>
      <w:r>
        <w:rPr>
          <w:sz w:val="22"/>
          <w:szCs w:val="22"/>
        </w:rPr>
        <w:t>Acordar la resolució del contracte i els efectes d’aquesta</w:t>
      </w:r>
    </w:p>
    <w:p w:rsidR="00BA64B7" w:rsidRDefault="00BA64B7" w:rsidP="00BA64B7">
      <w:pPr>
        <w:rPr>
          <w:sz w:val="22"/>
          <w:szCs w:val="22"/>
        </w:rPr>
      </w:pPr>
    </w:p>
    <w:p w:rsidR="00BA64B7" w:rsidRDefault="00BA64B7" w:rsidP="00BA64B7">
      <w:pPr>
        <w:rPr>
          <w:sz w:val="22"/>
          <w:szCs w:val="22"/>
        </w:rPr>
      </w:pPr>
      <w:r>
        <w:rPr>
          <w:sz w:val="22"/>
          <w:szCs w:val="22"/>
        </w:rPr>
        <w:t>En els procediments que s’instrueixin per a l’adopció d’acords relatius a la interpretació, modificació o resolució del contracte s’haurà de donar a tràmit d’audiència al contractista.</w:t>
      </w:r>
    </w:p>
    <w:p w:rsidR="00BA64B7" w:rsidRDefault="00BA64B7" w:rsidP="00BA64B7">
      <w:pPr>
        <w:rPr>
          <w:b/>
          <w:sz w:val="22"/>
          <w:szCs w:val="22"/>
        </w:rPr>
      </w:pPr>
    </w:p>
    <w:p w:rsidR="00BA64B7" w:rsidRDefault="00BA64B7" w:rsidP="00BA64B7">
      <w:pPr>
        <w:rPr>
          <w:b/>
          <w:bCs/>
          <w:sz w:val="22"/>
          <w:szCs w:val="22"/>
        </w:rPr>
      </w:pPr>
      <w:r>
        <w:rPr>
          <w:b/>
          <w:sz w:val="22"/>
          <w:szCs w:val="22"/>
        </w:rPr>
        <w:t xml:space="preserve">CLÀUSULA 39. </w:t>
      </w:r>
      <w:r>
        <w:rPr>
          <w:b/>
          <w:bCs/>
          <w:sz w:val="22"/>
          <w:szCs w:val="22"/>
        </w:rPr>
        <w:t>Règim de recursos i jurisdicció</w:t>
      </w:r>
    </w:p>
    <w:p w:rsidR="00BA64B7" w:rsidRDefault="00BA64B7" w:rsidP="00BA64B7">
      <w:pPr>
        <w:rPr>
          <w:sz w:val="22"/>
          <w:szCs w:val="22"/>
        </w:rPr>
      </w:pPr>
    </w:p>
    <w:p w:rsidR="00BA64B7" w:rsidRDefault="00BA64B7" w:rsidP="00BA64B7">
      <w:pPr>
        <w:rPr>
          <w:rFonts w:cs="Verdana"/>
          <w:sz w:val="22"/>
          <w:szCs w:val="22"/>
          <w:lang w:eastAsia="ca-ES"/>
        </w:rPr>
      </w:pPr>
      <w:r>
        <w:rPr>
          <w:sz w:val="22"/>
          <w:szCs w:val="22"/>
        </w:rPr>
        <w:t xml:space="preserve">Els actes de preparació i d’adjudicació, i els adoptats en relació amb els efectes, la modificació i l’extinció d’aquest contracte, són susceptibles del recurs administratiu </w:t>
      </w:r>
      <w:r>
        <w:rPr>
          <w:sz w:val="22"/>
          <w:szCs w:val="22"/>
        </w:rPr>
        <w:lastRenderedPageBreak/>
        <w:t>ordinari que correspongui, d’acord amb el que estableix la Llei 26/2010, del 3 d’agost, del règim jurídic i de procediment de les administracions públiques de Catalunya, i la Llei 39/2015, d’1 d’octubre, del procediment administratiu comú de les administracions públiques, o del recurs contenciós administratiu, de conformitat amb el que disposa la Llei 29/1998, de 13 de juliol, reguladora de la jurisdicció contenciosa administrativa.</w:t>
      </w:r>
    </w:p>
    <w:p w:rsidR="00BA64B7" w:rsidRDefault="00BA64B7" w:rsidP="00BA64B7">
      <w:pPr>
        <w:rPr>
          <w:sz w:val="22"/>
          <w:szCs w:val="22"/>
        </w:rPr>
      </w:pPr>
    </w:p>
    <w:p w:rsidR="00BA64B7" w:rsidRDefault="00BA64B7" w:rsidP="00BA64B7">
      <w:pPr>
        <w:rPr>
          <w:sz w:val="22"/>
          <w:szCs w:val="22"/>
        </w:rPr>
      </w:pPr>
      <w:r>
        <w:rPr>
          <w:sz w:val="22"/>
          <w:szCs w:val="22"/>
        </w:rPr>
        <w:t>Els acords que adopti l’òrgan de contractació en l’exercici de les prerrogatives de l’Administració són susceptibles de recurs potestatiu de reposició, de conformitat amb el que disposa la Llei 26/2010, del 3 d’agost, del règim jurídic i de procediment de les administracions públiques de Catalunya, i la legislació bàsica del procediment administratiu comú, o de recurs contenciós administratiu, de conformitat amb el que disposa la Llei 29/1998, de 13 de juliol, reguladora de la jurisdicció contenciosa administrativa.</w:t>
      </w:r>
    </w:p>
    <w:p w:rsidR="00BA64B7" w:rsidRDefault="00BA64B7" w:rsidP="00BA64B7">
      <w:pPr>
        <w:rPr>
          <w:sz w:val="22"/>
          <w:szCs w:val="22"/>
        </w:rPr>
      </w:pPr>
    </w:p>
    <w:p w:rsidR="00BA64B7" w:rsidRDefault="00BA64B7" w:rsidP="00BA64B7">
      <w:pPr>
        <w:rPr>
          <w:sz w:val="22"/>
          <w:szCs w:val="22"/>
        </w:rPr>
      </w:pPr>
    </w:p>
    <w:p w:rsidR="00BA64B7" w:rsidRDefault="00BA64B7" w:rsidP="00BA64B7">
      <w:pPr>
        <w:rPr>
          <w:b/>
          <w:sz w:val="22"/>
          <w:szCs w:val="22"/>
        </w:rPr>
      </w:pPr>
      <w:r>
        <w:rPr>
          <w:b/>
          <w:sz w:val="22"/>
          <w:szCs w:val="22"/>
        </w:rPr>
        <w:t>CLÀUSULA 40. Ús del català en l’execució del contracte</w:t>
      </w:r>
    </w:p>
    <w:p w:rsidR="00BA64B7" w:rsidRDefault="00BA64B7" w:rsidP="00BA64B7">
      <w:pPr>
        <w:rPr>
          <w:b/>
          <w:sz w:val="22"/>
          <w:szCs w:val="22"/>
        </w:rPr>
      </w:pPr>
    </w:p>
    <w:p w:rsidR="00BA64B7" w:rsidRDefault="00BA64B7" w:rsidP="00BA64B7">
      <w:pPr>
        <w:rPr>
          <w:sz w:val="22"/>
          <w:szCs w:val="22"/>
        </w:rPr>
      </w:pPr>
      <w:r>
        <w:rPr>
          <w:sz w:val="22"/>
          <w:szCs w:val="22"/>
        </w:rPr>
        <w:t>L’empresa contractista ha d’emprar el català en les relacions amb l’Ajuntament derivades de l’execució de l’objecte d’aquest contracte. Així mateix, l’empresa contractista han d’emprar, com a mínim, el català en els documents, les publicacions, els avisos i en la resta de comunicacions que es derivin de l’execució de les prestacions objecte del contracte.</w:t>
      </w:r>
    </w:p>
    <w:p w:rsidR="00BA64B7" w:rsidRDefault="00BA64B7" w:rsidP="00BA64B7">
      <w:pPr>
        <w:rPr>
          <w:sz w:val="22"/>
          <w:szCs w:val="22"/>
        </w:rPr>
      </w:pPr>
    </w:p>
    <w:p w:rsidR="00BA64B7" w:rsidRDefault="00BA64B7" w:rsidP="00BA64B7">
      <w:pPr>
        <w:rPr>
          <w:sz w:val="22"/>
          <w:szCs w:val="22"/>
        </w:rPr>
      </w:pPr>
      <w:r>
        <w:rPr>
          <w:sz w:val="22"/>
          <w:szCs w:val="22"/>
        </w:rPr>
        <w:t>Així mateix, l’empresa contractista assumeix l’obligació de destinar a l’execució del contracte els mitjans i el personal que resultin adients per assegurar que es podran realitzar les prestacions objecte del servei en català. A aquest efecte, el personal que, si escau, pugui relacionar-se amb el personal de l’Ajuntament, ha de tenir un coneixement suficient per desenvolupar les tasques d’atenció, informació i comunicació de manera fluida i adequada en llengua catalana.</w:t>
      </w:r>
    </w:p>
    <w:p w:rsidR="00BA64B7" w:rsidRDefault="00BA64B7" w:rsidP="00BA64B7">
      <w:pPr>
        <w:rPr>
          <w:sz w:val="22"/>
          <w:szCs w:val="22"/>
        </w:rPr>
      </w:pPr>
    </w:p>
    <w:p w:rsidR="00BA64B7" w:rsidRDefault="00BA64B7" w:rsidP="00BA64B7">
      <w:pPr>
        <w:rPr>
          <w:sz w:val="22"/>
          <w:szCs w:val="22"/>
        </w:rPr>
      </w:pPr>
      <w:r>
        <w:rPr>
          <w:sz w:val="22"/>
          <w:szCs w:val="22"/>
        </w:rPr>
        <w:t>En particular, els documents i informes que s’obtinguin com a resultat de la realització del servei s’han de lliurar en català, d’acord amb els terminis establerts en el plec de prescripcions tècniques particulars.</w:t>
      </w:r>
    </w:p>
    <w:p w:rsidR="00BA64B7" w:rsidRDefault="00BA64B7" w:rsidP="00BA64B7">
      <w:pPr>
        <w:rPr>
          <w:sz w:val="22"/>
          <w:szCs w:val="22"/>
        </w:rPr>
      </w:pPr>
    </w:p>
    <w:p w:rsidR="00BA64B7" w:rsidRDefault="00BA64B7" w:rsidP="00BA64B7">
      <w:pPr>
        <w:rPr>
          <w:sz w:val="22"/>
          <w:szCs w:val="22"/>
        </w:rPr>
      </w:pPr>
      <w:r>
        <w:rPr>
          <w:sz w:val="22"/>
          <w:szCs w:val="22"/>
        </w:rPr>
        <w:t xml:space="preserve">En tot cas, l’empresa contractista queden subjectes en l’execució del contracte a les obligacions derivades de la Llei 1/1998, de 7 de gener, de política lingüística i de les disposicions que la desenvolupen. </w:t>
      </w:r>
    </w:p>
    <w:p w:rsidR="00BA64B7" w:rsidRDefault="00BA64B7" w:rsidP="00BA64B7">
      <w:pPr>
        <w:rPr>
          <w:sz w:val="22"/>
          <w:szCs w:val="22"/>
        </w:rPr>
      </w:pPr>
    </w:p>
    <w:p w:rsidR="00BA64B7" w:rsidRDefault="00BA64B7" w:rsidP="00BA64B7">
      <w:pPr>
        <w:rPr>
          <w:b/>
          <w:i/>
          <w:sz w:val="22"/>
          <w:szCs w:val="22"/>
        </w:rPr>
      </w:pPr>
      <w:r>
        <w:rPr>
          <w:b/>
          <w:i/>
          <w:sz w:val="22"/>
          <w:szCs w:val="22"/>
        </w:rPr>
        <w:t>Document signat electrònicament</w:t>
      </w:r>
    </w:p>
    <w:p w:rsidR="00BA64B7" w:rsidRDefault="00BA64B7" w:rsidP="00BA64B7">
      <w:pPr>
        <w:rPr>
          <w:sz w:val="22"/>
          <w:szCs w:val="22"/>
        </w:rPr>
      </w:pPr>
    </w:p>
    <w:p w:rsidR="00BA64B7" w:rsidRDefault="00BA64B7" w:rsidP="00BA64B7">
      <w:pPr>
        <w:rPr>
          <w:rFonts w:cs="Verdana"/>
          <w:sz w:val="22"/>
          <w:szCs w:val="22"/>
          <w:lang w:eastAsia="ca-ES"/>
        </w:rPr>
      </w:pPr>
    </w:p>
    <w:p w:rsidR="00BA64B7" w:rsidRDefault="00BA64B7" w:rsidP="00BA64B7">
      <w:pPr>
        <w:rPr>
          <w:sz w:val="22"/>
          <w:szCs w:val="22"/>
        </w:rPr>
      </w:pPr>
    </w:p>
    <w:p w:rsidR="00BA64B7" w:rsidRDefault="00BA64B7" w:rsidP="00BA64B7">
      <w:pPr>
        <w:rPr>
          <w:rFonts w:eastAsia="Calibri"/>
          <w:b/>
          <w:sz w:val="22"/>
          <w:szCs w:val="22"/>
          <w:lang w:eastAsia="en-US"/>
        </w:rPr>
      </w:pPr>
      <w:r>
        <w:rPr>
          <w:rFonts w:eastAsia="Calibri"/>
          <w:b/>
          <w:sz w:val="22"/>
          <w:szCs w:val="22"/>
          <w:lang w:eastAsia="en-US"/>
        </w:rPr>
        <w:br w:type="page"/>
      </w:r>
      <w:r>
        <w:rPr>
          <w:rFonts w:eastAsia="Calibri"/>
          <w:b/>
          <w:sz w:val="22"/>
          <w:szCs w:val="22"/>
          <w:lang w:eastAsia="en-US"/>
        </w:rPr>
        <w:lastRenderedPageBreak/>
        <w:t>Annex I</w:t>
      </w:r>
      <w:r>
        <w:rPr>
          <w:rFonts w:eastAsia="Calibri"/>
          <w:b/>
          <w:sz w:val="22"/>
          <w:szCs w:val="22"/>
          <w:lang w:eastAsia="en-US"/>
        </w:rPr>
        <w:tab/>
        <w:t>Proposició econòmica. Lot 1</w:t>
      </w:r>
    </w:p>
    <w:p w:rsidR="00BA64B7" w:rsidRDefault="00BA64B7" w:rsidP="00BA64B7">
      <w:pPr>
        <w:rPr>
          <w:rFonts w:eastAsia="Calibri"/>
          <w:i/>
          <w:sz w:val="22"/>
          <w:szCs w:val="22"/>
          <w:lang w:eastAsia="en-US"/>
        </w:rPr>
      </w:pPr>
    </w:p>
    <w:p w:rsidR="00BA64B7" w:rsidRDefault="00BA64B7" w:rsidP="00BA64B7">
      <w:pPr>
        <w:rPr>
          <w:rFonts w:eastAsia="Calibri"/>
          <w:sz w:val="22"/>
          <w:szCs w:val="22"/>
          <w:lang w:eastAsia="en-US"/>
        </w:rPr>
      </w:pPr>
      <w:r>
        <w:rPr>
          <w:rFonts w:eastAsia="Calibri"/>
          <w:sz w:val="22"/>
          <w:szCs w:val="22"/>
          <w:lang w:eastAsia="en-US"/>
        </w:rPr>
        <w:t xml:space="preserve">En/Na......................................... amb NIF núm................., en nom propi, (o en representació de l'empresa.............., CIF núm. .............., domiciliada a........... carrer ........................, núm..........), assabentat/da de les condicions exigides per optar a la contractació relativa a la </w:t>
      </w:r>
      <w:r>
        <w:rPr>
          <w:b/>
          <w:sz w:val="22"/>
          <w:szCs w:val="22"/>
        </w:rPr>
        <w:t>LICITACIÓ DE L’ATORGAMENT PER A LA INSTAL·LACIÓ I EXPLOTACIÓ COMERCIAL D’UN PARC AQUÀTIC</w:t>
      </w:r>
      <w:r>
        <w:rPr>
          <w:sz w:val="22"/>
          <w:szCs w:val="22"/>
        </w:rPr>
        <w:t xml:space="preserve">, es compromet a portar-la a terme amb subjecció als Plecs de Prescripcions Tècniques Particulars i de Clàusules Administratives Particulars per la quantitat de ……….……………….. euros, </w:t>
      </w:r>
      <w:r>
        <w:rPr>
          <w:rFonts w:eastAsia="Calibri"/>
          <w:sz w:val="22"/>
          <w:szCs w:val="22"/>
          <w:lang w:eastAsia="en-US"/>
        </w:rPr>
        <w:t>corresponent a la base imposable o preu total de la contractació i …………euros a l’IVA acreditat per la prestació durant el període executiu, sense comptar possibles pròrrogues. (La quantitat haurà d'expressar-se en lletres i xifres), desglossat d'acord amb el quadre següent:</w:t>
      </w:r>
    </w:p>
    <w:p w:rsidR="00BA64B7" w:rsidRDefault="00BA64B7" w:rsidP="00BA64B7">
      <w:pPr>
        <w:rPr>
          <w:rFonts w:eastAsia="Calibri"/>
          <w:sz w:val="22"/>
          <w:szCs w:val="22"/>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4"/>
        <w:gridCol w:w="2052"/>
        <w:gridCol w:w="1738"/>
        <w:gridCol w:w="1778"/>
      </w:tblGrid>
      <w:tr w:rsidR="00BA64B7" w:rsidTr="00BA64B7">
        <w:tc>
          <w:tcPr>
            <w:tcW w:w="3261" w:type="dxa"/>
            <w:vMerge w:val="restart"/>
            <w:tcBorders>
              <w:top w:val="single" w:sz="4" w:space="0" w:color="auto"/>
              <w:left w:val="single" w:sz="4" w:space="0" w:color="auto"/>
              <w:bottom w:val="single" w:sz="4" w:space="0" w:color="auto"/>
              <w:right w:val="single" w:sz="4" w:space="0" w:color="auto"/>
            </w:tcBorders>
          </w:tcPr>
          <w:p w:rsidR="00BA64B7" w:rsidRDefault="00BA64B7">
            <w:pPr>
              <w:rPr>
                <w:rFonts w:eastAsia="Calibri"/>
                <w:sz w:val="22"/>
                <w:szCs w:val="22"/>
                <w:lang w:eastAsia="en-US"/>
              </w:rPr>
            </w:pPr>
          </w:p>
        </w:tc>
        <w:tc>
          <w:tcPr>
            <w:tcW w:w="5842" w:type="dxa"/>
            <w:gridSpan w:val="3"/>
            <w:tcBorders>
              <w:top w:val="single" w:sz="4" w:space="0" w:color="auto"/>
              <w:left w:val="single" w:sz="4" w:space="0" w:color="auto"/>
              <w:bottom w:val="single" w:sz="4" w:space="0" w:color="auto"/>
              <w:right w:val="single" w:sz="4" w:space="0" w:color="auto"/>
            </w:tcBorders>
            <w:hideMark/>
          </w:tcPr>
          <w:p w:rsidR="00BA64B7" w:rsidRDefault="00BA64B7">
            <w:pPr>
              <w:rPr>
                <w:rFonts w:eastAsia="Calibri"/>
                <w:sz w:val="22"/>
                <w:szCs w:val="22"/>
                <w:lang w:eastAsia="ca-ES"/>
              </w:rPr>
            </w:pPr>
            <w:r>
              <w:rPr>
                <w:rFonts w:eastAsia="Calibri"/>
                <w:sz w:val="22"/>
                <w:szCs w:val="22"/>
              </w:rPr>
              <w:t>Cànon mensual ofert</w:t>
            </w:r>
          </w:p>
        </w:tc>
      </w:tr>
      <w:tr w:rsidR="00BA64B7" w:rsidTr="00BA64B7">
        <w:tc>
          <w:tcPr>
            <w:tcW w:w="0" w:type="auto"/>
            <w:vMerge/>
            <w:tcBorders>
              <w:top w:val="single" w:sz="4" w:space="0" w:color="auto"/>
              <w:left w:val="single" w:sz="4" w:space="0" w:color="auto"/>
              <w:bottom w:val="single" w:sz="4" w:space="0" w:color="auto"/>
              <w:right w:val="single" w:sz="4" w:space="0" w:color="auto"/>
            </w:tcBorders>
            <w:vAlign w:val="center"/>
            <w:hideMark/>
          </w:tcPr>
          <w:p w:rsidR="00BA64B7" w:rsidRDefault="00BA64B7">
            <w:pPr>
              <w:rPr>
                <w:rFonts w:eastAsia="Calibri"/>
                <w:sz w:val="22"/>
                <w:szCs w:val="22"/>
                <w:lang w:eastAsia="en-US"/>
              </w:rPr>
            </w:pPr>
          </w:p>
        </w:tc>
        <w:tc>
          <w:tcPr>
            <w:tcW w:w="2126" w:type="dxa"/>
            <w:tcBorders>
              <w:top w:val="single" w:sz="4" w:space="0" w:color="auto"/>
              <w:left w:val="single" w:sz="4" w:space="0" w:color="auto"/>
              <w:bottom w:val="single" w:sz="4" w:space="0" w:color="auto"/>
              <w:right w:val="single" w:sz="4" w:space="0" w:color="auto"/>
            </w:tcBorders>
            <w:hideMark/>
          </w:tcPr>
          <w:p w:rsidR="00BA64B7" w:rsidRDefault="00BA64B7">
            <w:pPr>
              <w:rPr>
                <w:rFonts w:eastAsia="Calibri"/>
                <w:sz w:val="22"/>
                <w:szCs w:val="22"/>
              </w:rPr>
            </w:pPr>
            <w:r>
              <w:rPr>
                <w:rFonts w:eastAsia="Calibri"/>
                <w:sz w:val="22"/>
                <w:szCs w:val="22"/>
              </w:rPr>
              <w:t>Base Imposable</w:t>
            </w:r>
          </w:p>
        </w:tc>
        <w:tc>
          <w:tcPr>
            <w:tcW w:w="1843" w:type="dxa"/>
            <w:tcBorders>
              <w:top w:val="single" w:sz="4" w:space="0" w:color="auto"/>
              <w:left w:val="single" w:sz="4" w:space="0" w:color="auto"/>
              <w:bottom w:val="single" w:sz="4" w:space="0" w:color="auto"/>
              <w:right w:val="single" w:sz="4" w:space="0" w:color="auto"/>
            </w:tcBorders>
            <w:hideMark/>
          </w:tcPr>
          <w:p w:rsidR="00BA64B7" w:rsidRDefault="00BA64B7">
            <w:pPr>
              <w:rPr>
                <w:rFonts w:eastAsia="Calibri"/>
                <w:sz w:val="22"/>
                <w:szCs w:val="22"/>
              </w:rPr>
            </w:pPr>
            <w:r>
              <w:rPr>
                <w:rFonts w:eastAsia="Calibri"/>
                <w:sz w:val="22"/>
                <w:szCs w:val="22"/>
              </w:rPr>
              <w:t>IVA</w:t>
            </w:r>
          </w:p>
        </w:tc>
        <w:tc>
          <w:tcPr>
            <w:tcW w:w="1873" w:type="dxa"/>
            <w:tcBorders>
              <w:top w:val="single" w:sz="4" w:space="0" w:color="auto"/>
              <w:left w:val="single" w:sz="4" w:space="0" w:color="auto"/>
              <w:bottom w:val="single" w:sz="4" w:space="0" w:color="auto"/>
              <w:right w:val="single" w:sz="4" w:space="0" w:color="auto"/>
            </w:tcBorders>
            <w:hideMark/>
          </w:tcPr>
          <w:p w:rsidR="00BA64B7" w:rsidRDefault="00BA64B7">
            <w:pPr>
              <w:rPr>
                <w:rFonts w:eastAsia="Calibri"/>
                <w:sz w:val="22"/>
                <w:szCs w:val="22"/>
              </w:rPr>
            </w:pPr>
            <w:r>
              <w:rPr>
                <w:rFonts w:eastAsia="Calibri"/>
                <w:sz w:val="22"/>
                <w:szCs w:val="22"/>
              </w:rPr>
              <w:t>Total</w:t>
            </w:r>
          </w:p>
        </w:tc>
      </w:tr>
      <w:tr w:rsidR="00BA64B7" w:rsidTr="00BA64B7">
        <w:tc>
          <w:tcPr>
            <w:tcW w:w="3261" w:type="dxa"/>
            <w:tcBorders>
              <w:top w:val="single" w:sz="4" w:space="0" w:color="auto"/>
              <w:left w:val="single" w:sz="4" w:space="0" w:color="auto"/>
              <w:bottom w:val="single" w:sz="4" w:space="0" w:color="auto"/>
              <w:right w:val="single" w:sz="4" w:space="0" w:color="auto"/>
            </w:tcBorders>
            <w:hideMark/>
          </w:tcPr>
          <w:p w:rsidR="00BA64B7" w:rsidRDefault="00BA64B7">
            <w:pPr>
              <w:rPr>
                <w:rFonts w:eastAsia="Calibri"/>
                <w:sz w:val="22"/>
                <w:szCs w:val="22"/>
              </w:rPr>
            </w:pPr>
            <w:r>
              <w:rPr>
                <w:rFonts w:eastAsia="Calibri"/>
                <w:sz w:val="22"/>
                <w:szCs w:val="22"/>
              </w:rPr>
              <w:t>Lot 1</w:t>
            </w:r>
          </w:p>
        </w:tc>
        <w:tc>
          <w:tcPr>
            <w:tcW w:w="2126" w:type="dxa"/>
            <w:tcBorders>
              <w:top w:val="single" w:sz="4" w:space="0" w:color="auto"/>
              <w:left w:val="single" w:sz="4" w:space="0" w:color="auto"/>
              <w:bottom w:val="single" w:sz="4" w:space="0" w:color="auto"/>
              <w:right w:val="single" w:sz="4" w:space="0" w:color="auto"/>
            </w:tcBorders>
            <w:hideMark/>
          </w:tcPr>
          <w:p w:rsidR="00BA64B7" w:rsidRDefault="00BA64B7">
            <w:pPr>
              <w:jc w:val="right"/>
              <w:rPr>
                <w:rFonts w:eastAsia="Calibri"/>
                <w:sz w:val="22"/>
                <w:szCs w:val="22"/>
              </w:rPr>
            </w:pPr>
            <w:r>
              <w:rPr>
                <w:rFonts w:eastAsia="Calibri"/>
                <w:sz w:val="22"/>
                <w:szCs w:val="22"/>
              </w:rPr>
              <w:t>€</w:t>
            </w:r>
          </w:p>
        </w:tc>
        <w:tc>
          <w:tcPr>
            <w:tcW w:w="1843" w:type="dxa"/>
            <w:tcBorders>
              <w:top w:val="single" w:sz="4" w:space="0" w:color="auto"/>
              <w:left w:val="single" w:sz="4" w:space="0" w:color="auto"/>
              <w:bottom w:val="single" w:sz="4" w:space="0" w:color="auto"/>
              <w:right w:val="single" w:sz="4" w:space="0" w:color="auto"/>
            </w:tcBorders>
            <w:hideMark/>
          </w:tcPr>
          <w:p w:rsidR="00BA64B7" w:rsidRDefault="00BA64B7">
            <w:pPr>
              <w:jc w:val="right"/>
              <w:rPr>
                <w:rFonts w:eastAsia="Calibri"/>
                <w:sz w:val="22"/>
                <w:szCs w:val="22"/>
              </w:rPr>
            </w:pPr>
            <w:r>
              <w:rPr>
                <w:rFonts w:eastAsia="Calibri"/>
                <w:sz w:val="22"/>
                <w:szCs w:val="22"/>
              </w:rPr>
              <w:t>€</w:t>
            </w:r>
          </w:p>
        </w:tc>
        <w:tc>
          <w:tcPr>
            <w:tcW w:w="1873" w:type="dxa"/>
            <w:tcBorders>
              <w:top w:val="single" w:sz="4" w:space="0" w:color="auto"/>
              <w:left w:val="single" w:sz="4" w:space="0" w:color="auto"/>
              <w:bottom w:val="single" w:sz="4" w:space="0" w:color="auto"/>
              <w:right w:val="single" w:sz="4" w:space="0" w:color="auto"/>
            </w:tcBorders>
            <w:hideMark/>
          </w:tcPr>
          <w:p w:rsidR="00BA64B7" w:rsidRDefault="00BA64B7">
            <w:pPr>
              <w:jc w:val="right"/>
              <w:rPr>
                <w:rFonts w:eastAsia="Calibri"/>
                <w:sz w:val="22"/>
                <w:szCs w:val="22"/>
              </w:rPr>
            </w:pPr>
            <w:r>
              <w:rPr>
                <w:rFonts w:eastAsia="Calibri"/>
                <w:sz w:val="22"/>
                <w:szCs w:val="22"/>
              </w:rPr>
              <w:t>€</w:t>
            </w:r>
          </w:p>
        </w:tc>
      </w:tr>
    </w:tbl>
    <w:p w:rsidR="00BA64B7" w:rsidRDefault="00BA64B7" w:rsidP="00BA64B7">
      <w:pPr>
        <w:rPr>
          <w:rFonts w:eastAsia="Calibri"/>
          <w:sz w:val="22"/>
          <w:szCs w:val="22"/>
          <w:lang w:eastAsia="en-US"/>
        </w:rPr>
      </w:pPr>
    </w:p>
    <w:p w:rsidR="00BA64B7" w:rsidRDefault="00BA64B7" w:rsidP="00BA64B7">
      <w:pPr>
        <w:rPr>
          <w:rFonts w:eastAsia="Calibri"/>
          <w:sz w:val="22"/>
          <w:szCs w:val="22"/>
          <w:lang w:eastAsia="en-US"/>
        </w:rPr>
      </w:pPr>
    </w:p>
    <w:p w:rsidR="00BA64B7" w:rsidRDefault="00BA64B7" w:rsidP="00BA64B7">
      <w:pPr>
        <w:rPr>
          <w:rFonts w:eastAsia="Calibri"/>
          <w:color w:val="00B050"/>
          <w:sz w:val="22"/>
          <w:szCs w:val="22"/>
          <w:lang w:eastAsia="en-US"/>
        </w:rPr>
      </w:pPr>
      <w:r>
        <w:rPr>
          <w:rFonts w:eastAsia="Calibri"/>
          <w:sz w:val="22"/>
          <w:szCs w:val="22"/>
          <w:lang w:eastAsia="en-US"/>
        </w:rPr>
        <w:t xml:space="preserve">Aquesta declaració responsable va acompanyada d’un estudi de costos en què es desglossen tots i cadascun dels conceptes que integren el preu unitari (costos de personal, costos financers, amortitzacions, despeses generals o d’estructura i el benefici industrial). </w:t>
      </w:r>
    </w:p>
    <w:p w:rsidR="00BA64B7" w:rsidRDefault="00BA64B7" w:rsidP="00BA64B7">
      <w:pPr>
        <w:rPr>
          <w:rFonts w:eastAsia="Calibri"/>
          <w:sz w:val="22"/>
          <w:szCs w:val="22"/>
          <w:lang w:eastAsia="en-US"/>
        </w:rPr>
      </w:pPr>
    </w:p>
    <w:p w:rsidR="00BA64B7" w:rsidRDefault="00BA64B7" w:rsidP="00BA64B7">
      <w:pPr>
        <w:spacing w:after="160" w:line="252" w:lineRule="auto"/>
        <w:rPr>
          <w:rFonts w:eastAsia="Calibri" w:cs="Calibri"/>
          <w:sz w:val="22"/>
          <w:szCs w:val="22"/>
          <w:lang w:eastAsia="en-US"/>
        </w:rPr>
      </w:pPr>
      <w:r>
        <w:rPr>
          <w:rFonts w:eastAsia="Calibri" w:cs="Calibri"/>
          <w:sz w:val="22"/>
          <w:szCs w:val="22"/>
          <w:lang w:eastAsia="en-US"/>
        </w:rPr>
        <w:t>Que, d’acord amb la clàusula 12 del PCAP, referent als criteris de valoració automàtica:</w:t>
      </w:r>
    </w:p>
    <w:p w:rsidR="00BA64B7" w:rsidRDefault="00BA64B7" w:rsidP="00BA64B7">
      <w:pPr>
        <w:spacing w:after="160"/>
        <w:contextualSpacing/>
        <w:rPr>
          <w:rFonts w:eastAsia="Calibri" w:cs="Calibri"/>
          <w:sz w:val="22"/>
          <w:szCs w:val="22"/>
          <w:lang w:eastAsia="en-US"/>
        </w:rPr>
      </w:pPr>
      <w:r>
        <w:rPr>
          <w:rFonts w:eastAsia="Calibri" w:cs="Calibri"/>
          <w:sz w:val="22"/>
          <w:szCs w:val="22"/>
          <w:lang w:eastAsia="en-US"/>
        </w:rPr>
        <w:t>Instal·lacions inflables totalment noves.</w:t>
      </w:r>
    </w:p>
    <w:p w:rsidR="00BA64B7" w:rsidRDefault="00BA64B7" w:rsidP="00BA64B7">
      <w:pPr>
        <w:spacing w:after="160"/>
        <w:ind w:left="360"/>
        <w:contextualSpacing/>
        <w:rPr>
          <w:rFonts w:eastAsia="Calibri" w:cs="Calibri"/>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3120"/>
      </w:tblGrid>
      <w:tr w:rsidR="00BA64B7" w:rsidTr="00BA64B7">
        <w:tc>
          <w:tcPr>
            <w:tcW w:w="4530" w:type="dxa"/>
            <w:tcBorders>
              <w:top w:val="single" w:sz="4" w:space="0" w:color="auto"/>
              <w:left w:val="single" w:sz="4" w:space="0" w:color="auto"/>
              <w:bottom w:val="single" w:sz="4" w:space="0" w:color="auto"/>
              <w:right w:val="single" w:sz="4" w:space="0" w:color="auto"/>
            </w:tcBorders>
            <w:shd w:val="clear" w:color="auto" w:fill="BFBFBF"/>
            <w:hideMark/>
          </w:tcPr>
          <w:tbl>
            <w:tblPr>
              <w:tblW w:w="4308" w:type="dxa"/>
              <w:tblLook w:val="04A0" w:firstRow="1" w:lastRow="0" w:firstColumn="1" w:lastColumn="0" w:noHBand="0" w:noVBand="1"/>
            </w:tblPr>
            <w:tblGrid>
              <w:gridCol w:w="4308"/>
            </w:tblGrid>
            <w:tr w:rsidR="00BA64B7">
              <w:trPr>
                <w:trHeight w:val="201"/>
              </w:trPr>
              <w:tc>
                <w:tcPr>
                  <w:tcW w:w="0" w:type="auto"/>
                  <w:hideMark/>
                </w:tcPr>
                <w:p w:rsidR="00BA64B7" w:rsidRDefault="00BA64B7">
                  <w:pPr>
                    <w:autoSpaceDE w:val="0"/>
                    <w:autoSpaceDN w:val="0"/>
                    <w:adjustRightInd w:val="0"/>
                    <w:jc w:val="center"/>
                    <w:rPr>
                      <w:rFonts w:cs="Corbel"/>
                      <w:color w:val="000000"/>
                      <w:sz w:val="22"/>
                      <w:szCs w:val="22"/>
                      <w:lang w:eastAsia="en-US"/>
                    </w:rPr>
                  </w:pPr>
                  <w:r>
                    <w:rPr>
                      <w:rFonts w:cs="Corbel"/>
                      <w:b/>
                      <w:bCs/>
                      <w:color w:val="000000"/>
                      <w:sz w:val="22"/>
                      <w:szCs w:val="22"/>
                      <w:lang w:eastAsia="en-US"/>
                    </w:rPr>
                    <w:t>Antiguitat de les instal·lacions</w:t>
                  </w:r>
                </w:p>
              </w:tc>
            </w:tr>
          </w:tbl>
          <w:p w:rsidR="00BA64B7" w:rsidRDefault="00BA64B7">
            <w:pPr>
              <w:rPr>
                <w:rFonts w:ascii="Times New Roman" w:hAnsi="Times New Roman"/>
                <w:sz w:val="22"/>
                <w:szCs w:val="22"/>
                <w:lang w:eastAsia="ca-ES"/>
              </w:rPr>
            </w:pPr>
          </w:p>
        </w:tc>
        <w:tc>
          <w:tcPr>
            <w:tcW w:w="3120" w:type="dxa"/>
            <w:tcBorders>
              <w:top w:val="single" w:sz="4" w:space="0" w:color="auto"/>
              <w:left w:val="single" w:sz="4" w:space="0" w:color="auto"/>
              <w:bottom w:val="single" w:sz="4" w:space="0" w:color="auto"/>
              <w:right w:val="single" w:sz="4" w:space="0" w:color="auto"/>
            </w:tcBorders>
            <w:shd w:val="clear" w:color="auto" w:fill="BFBFBF"/>
            <w:hideMark/>
          </w:tcPr>
          <w:p w:rsidR="00BA64B7" w:rsidRDefault="00BA64B7">
            <w:pPr>
              <w:jc w:val="center"/>
              <w:rPr>
                <w:rFonts w:eastAsia="Calibri" w:cs="Calibri"/>
                <w:b/>
                <w:sz w:val="22"/>
                <w:szCs w:val="22"/>
              </w:rPr>
            </w:pPr>
            <w:r>
              <w:rPr>
                <w:rFonts w:eastAsia="Calibri" w:cs="Calibri"/>
                <w:b/>
                <w:sz w:val="22"/>
                <w:szCs w:val="22"/>
              </w:rPr>
              <w:t>Si/No</w:t>
            </w:r>
          </w:p>
        </w:tc>
      </w:tr>
      <w:tr w:rsidR="00BA64B7" w:rsidTr="00BA64B7">
        <w:tc>
          <w:tcPr>
            <w:tcW w:w="4530" w:type="dxa"/>
            <w:tcBorders>
              <w:top w:val="single" w:sz="4" w:space="0" w:color="auto"/>
              <w:left w:val="single" w:sz="4" w:space="0" w:color="auto"/>
              <w:bottom w:val="single" w:sz="4" w:space="0" w:color="auto"/>
              <w:right w:val="single" w:sz="4" w:space="0" w:color="auto"/>
            </w:tcBorders>
            <w:hideMark/>
          </w:tcPr>
          <w:p w:rsidR="00BA64B7" w:rsidRDefault="00BA64B7">
            <w:pPr>
              <w:rPr>
                <w:rFonts w:eastAsia="Calibri" w:cs="Calibri"/>
                <w:sz w:val="22"/>
                <w:szCs w:val="22"/>
              </w:rPr>
            </w:pPr>
            <w:r>
              <w:rPr>
                <w:rFonts w:eastAsia="Calibri" w:cs="Corbel"/>
                <w:color w:val="000000"/>
                <w:sz w:val="22"/>
                <w:szCs w:val="22"/>
              </w:rPr>
              <w:t>Instal·lacions noves (no utilitzades prèviament)</w:t>
            </w:r>
          </w:p>
        </w:tc>
        <w:tc>
          <w:tcPr>
            <w:tcW w:w="3120" w:type="dxa"/>
            <w:tcBorders>
              <w:top w:val="single" w:sz="4" w:space="0" w:color="auto"/>
              <w:left w:val="single" w:sz="4" w:space="0" w:color="auto"/>
              <w:bottom w:val="single" w:sz="4" w:space="0" w:color="auto"/>
              <w:right w:val="single" w:sz="4" w:space="0" w:color="auto"/>
            </w:tcBorders>
          </w:tcPr>
          <w:p w:rsidR="00BA64B7" w:rsidRDefault="00BA64B7">
            <w:pPr>
              <w:jc w:val="right"/>
              <w:rPr>
                <w:rFonts w:eastAsia="Calibri" w:cs="Calibri"/>
                <w:sz w:val="22"/>
                <w:szCs w:val="22"/>
              </w:rPr>
            </w:pPr>
          </w:p>
        </w:tc>
      </w:tr>
      <w:tr w:rsidR="00BA64B7" w:rsidTr="00BA64B7">
        <w:tc>
          <w:tcPr>
            <w:tcW w:w="4530" w:type="dxa"/>
            <w:tcBorders>
              <w:top w:val="single" w:sz="4" w:space="0" w:color="auto"/>
              <w:left w:val="single" w:sz="4" w:space="0" w:color="auto"/>
              <w:bottom w:val="single" w:sz="4" w:space="0" w:color="auto"/>
              <w:right w:val="single" w:sz="4" w:space="0" w:color="auto"/>
            </w:tcBorders>
            <w:hideMark/>
          </w:tcPr>
          <w:p w:rsidR="00BA64B7" w:rsidRDefault="00BA64B7">
            <w:pPr>
              <w:rPr>
                <w:rFonts w:eastAsia="Calibri" w:cs="Calibri"/>
                <w:sz w:val="22"/>
                <w:szCs w:val="22"/>
              </w:rPr>
            </w:pPr>
            <w:r>
              <w:rPr>
                <w:rFonts w:eastAsia="Calibri" w:cs="Corbel"/>
                <w:color w:val="000000"/>
                <w:sz w:val="22"/>
                <w:szCs w:val="22"/>
              </w:rPr>
              <w:t>Instal·lacions de fins a 1 any d’antiguitat</w:t>
            </w:r>
          </w:p>
        </w:tc>
        <w:tc>
          <w:tcPr>
            <w:tcW w:w="3120" w:type="dxa"/>
            <w:tcBorders>
              <w:top w:val="single" w:sz="4" w:space="0" w:color="auto"/>
              <w:left w:val="single" w:sz="4" w:space="0" w:color="auto"/>
              <w:bottom w:val="single" w:sz="4" w:space="0" w:color="auto"/>
              <w:right w:val="single" w:sz="4" w:space="0" w:color="auto"/>
            </w:tcBorders>
          </w:tcPr>
          <w:p w:rsidR="00BA64B7" w:rsidRDefault="00BA64B7">
            <w:pPr>
              <w:jc w:val="right"/>
              <w:rPr>
                <w:rFonts w:eastAsia="Calibri" w:cs="Calibri"/>
                <w:sz w:val="22"/>
                <w:szCs w:val="22"/>
              </w:rPr>
            </w:pPr>
          </w:p>
        </w:tc>
      </w:tr>
      <w:tr w:rsidR="00BA64B7" w:rsidTr="00BA64B7">
        <w:tc>
          <w:tcPr>
            <w:tcW w:w="4530" w:type="dxa"/>
            <w:tcBorders>
              <w:top w:val="single" w:sz="4" w:space="0" w:color="auto"/>
              <w:left w:val="single" w:sz="4" w:space="0" w:color="auto"/>
              <w:bottom w:val="single" w:sz="4" w:space="0" w:color="auto"/>
              <w:right w:val="single" w:sz="4" w:space="0" w:color="auto"/>
            </w:tcBorders>
            <w:hideMark/>
          </w:tcPr>
          <w:p w:rsidR="00BA64B7" w:rsidRDefault="00BA64B7">
            <w:pPr>
              <w:rPr>
                <w:rFonts w:eastAsia="Calibri" w:cs="Calibri"/>
                <w:sz w:val="22"/>
                <w:szCs w:val="22"/>
              </w:rPr>
            </w:pPr>
            <w:r>
              <w:rPr>
                <w:rFonts w:eastAsia="Calibri" w:cs="Corbel"/>
                <w:color w:val="000000"/>
                <w:sz w:val="22"/>
                <w:szCs w:val="22"/>
              </w:rPr>
              <w:t>Instal·lacions de fins a 2 anys d’antiguitat</w:t>
            </w:r>
          </w:p>
        </w:tc>
        <w:tc>
          <w:tcPr>
            <w:tcW w:w="3120" w:type="dxa"/>
            <w:tcBorders>
              <w:top w:val="single" w:sz="4" w:space="0" w:color="auto"/>
              <w:left w:val="single" w:sz="4" w:space="0" w:color="auto"/>
              <w:bottom w:val="single" w:sz="4" w:space="0" w:color="auto"/>
              <w:right w:val="single" w:sz="4" w:space="0" w:color="auto"/>
            </w:tcBorders>
          </w:tcPr>
          <w:p w:rsidR="00BA64B7" w:rsidRDefault="00BA64B7">
            <w:pPr>
              <w:jc w:val="right"/>
              <w:rPr>
                <w:rFonts w:eastAsia="Calibri" w:cs="Calibri"/>
                <w:sz w:val="22"/>
                <w:szCs w:val="22"/>
              </w:rPr>
            </w:pPr>
          </w:p>
        </w:tc>
      </w:tr>
      <w:tr w:rsidR="00BA64B7" w:rsidTr="00BA64B7">
        <w:tc>
          <w:tcPr>
            <w:tcW w:w="4530" w:type="dxa"/>
            <w:tcBorders>
              <w:top w:val="single" w:sz="4" w:space="0" w:color="auto"/>
              <w:left w:val="single" w:sz="4" w:space="0" w:color="auto"/>
              <w:bottom w:val="single" w:sz="4" w:space="0" w:color="auto"/>
              <w:right w:val="single" w:sz="4" w:space="0" w:color="auto"/>
            </w:tcBorders>
            <w:hideMark/>
          </w:tcPr>
          <w:p w:rsidR="00BA64B7" w:rsidRDefault="00BA64B7">
            <w:pPr>
              <w:rPr>
                <w:rFonts w:eastAsia="Calibri" w:cs="Calibri"/>
                <w:sz w:val="22"/>
                <w:szCs w:val="22"/>
              </w:rPr>
            </w:pPr>
            <w:r>
              <w:rPr>
                <w:rFonts w:eastAsia="Calibri" w:cs="Corbel"/>
                <w:color w:val="000000"/>
                <w:sz w:val="22"/>
                <w:szCs w:val="22"/>
              </w:rPr>
              <w:t>Instal·lacions de fins a 3 anys d’antiguitat</w:t>
            </w:r>
          </w:p>
        </w:tc>
        <w:tc>
          <w:tcPr>
            <w:tcW w:w="3120" w:type="dxa"/>
            <w:tcBorders>
              <w:top w:val="single" w:sz="4" w:space="0" w:color="auto"/>
              <w:left w:val="single" w:sz="4" w:space="0" w:color="auto"/>
              <w:bottom w:val="single" w:sz="4" w:space="0" w:color="auto"/>
              <w:right w:val="single" w:sz="4" w:space="0" w:color="auto"/>
            </w:tcBorders>
          </w:tcPr>
          <w:p w:rsidR="00BA64B7" w:rsidRDefault="00BA64B7">
            <w:pPr>
              <w:jc w:val="right"/>
              <w:rPr>
                <w:rFonts w:eastAsia="Calibri" w:cs="Calibri"/>
                <w:sz w:val="22"/>
                <w:szCs w:val="22"/>
              </w:rPr>
            </w:pPr>
          </w:p>
        </w:tc>
      </w:tr>
    </w:tbl>
    <w:p w:rsidR="00BA64B7" w:rsidRDefault="00BA64B7" w:rsidP="00BA64B7">
      <w:pPr>
        <w:rPr>
          <w:rFonts w:eastAsia="Calibri"/>
          <w:sz w:val="22"/>
          <w:szCs w:val="22"/>
          <w:lang w:eastAsia="en-US"/>
        </w:rPr>
      </w:pPr>
    </w:p>
    <w:p w:rsidR="00BA64B7" w:rsidRDefault="00BA64B7" w:rsidP="00BA64B7">
      <w:pPr>
        <w:rPr>
          <w:rFonts w:eastAsia="Calibri"/>
          <w:sz w:val="22"/>
          <w:szCs w:val="22"/>
          <w:lang w:eastAsia="en-US"/>
        </w:rPr>
      </w:pPr>
    </w:p>
    <w:p w:rsidR="00BA64B7" w:rsidRDefault="00BA64B7" w:rsidP="00BA64B7">
      <w:pPr>
        <w:rPr>
          <w:sz w:val="22"/>
          <w:szCs w:val="22"/>
        </w:rPr>
      </w:pPr>
      <w:r>
        <w:rPr>
          <w:rFonts w:eastAsia="Calibri"/>
          <w:i/>
          <w:sz w:val="22"/>
          <w:szCs w:val="22"/>
          <w:lang w:eastAsia="en-US"/>
        </w:rPr>
        <w:t>(Lloc,  i sigatura del licitador).</w:t>
      </w:r>
      <w:r>
        <w:rPr>
          <w:rFonts w:eastAsia="Calibri"/>
          <w:i/>
          <w:sz w:val="22"/>
          <w:szCs w:val="22"/>
          <w:lang w:eastAsia="en-US"/>
        </w:rPr>
        <w:br w:type="page"/>
      </w:r>
    </w:p>
    <w:p w:rsidR="00BA64B7" w:rsidRDefault="00BA64B7" w:rsidP="00BA64B7">
      <w:pPr>
        <w:autoSpaceDE w:val="0"/>
        <w:autoSpaceDN w:val="0"/>
        <w:adjustRightInd w:val="0"/>
        <w:rPr>
          <w:rFonts w:cs="ArialMT"/>
          <w:color w:val="000000"/>
          <w:sz w:val="22"/>
          <w:szCs w:val="22"/>
          <w:lang w:eastAsia="ca-ES"/>
        </w:rPr>
      </w:pPr>
    </w:p>
    <w:p w:rsidR="00BA64B7" w:rsidRDefault="00BA64B7" w:rsidP="00BA64B7">
      <w:pPr>
        <w:autoSpaceDE w:val="0"/>
        <w:autoSpaceDN w:val="0"/>
        <w:adjustRightInd w:val="0"/>
        <w:rPr>
          <w:rFonts w:cs="ArialMT"/>
          <w:b/>
          <w:color w:val="000000"/>
          <w:sz w:val="22"/>
          <w:szCs w:val="22"/>
        </w:rPr>
      </w:pPr>
      <w:r>
        <w:rPr>
          <w:rFonts w:cs="ArialMT"/>
          <w:b/>
          <w:color w:val="000000"/>
          <w:sz w:val="22"/>
          <w:szCs w:val="22"/>
        </w:rPr>
        <w:t>Annex I  Proposició econòmica. Lot 2</w:t>
      </w:r>
    </w:p>
    <w:p w:rsidR="00BA64B7" w:rsidRDefault="00BA64B7" w:rsidP="00BA64B7">
      <w:pPr>
        <w:autoSpaceDE w:val="0"/>
        <w:autoSpaceDN w:val="0"/>
        <w:adjustRightInd w:val="0"/>
        <w:rPr>
          <w:rFonts w:cs="Arial-BoldMT"/>
          <w:b/>
          <w:bCs/>
          <w:color w:val="000000"/>
          <w:sz w:val="22"/>
          <w:szCs w:val="22"/>
        </w:rPr>
      </w:pPr>
    </w:p>
    <w:p w:rsidR="00BA64B7" w:rsidRDefault="00BA64B7" w:rsidP="00BA64B7">
      <w:pPr>
        <w:autoSpaceDE w:val="0"/>
        <w:autoSpaceDN w:val="0"/>
        <w:adjustRightInd w:val="0"/>
        <w:rPr>
          <w:rFonts w:cs="ArialMT"/>
          <w:b/>
          <w:bCs/>
          <w:color w:val="000000"/>
          <w:sz w:val="22"/>
          <w:szCs w:val="22"/>
        </w:rPr>
      </w:pPr>
    </w:p>
    <w:p w:rsidR="00BA64B7" w:rsidRDefault="00BA64B7" w:rsidP="00BA64B7">
      <w:pPr>
        <w:rPr>
          <w:rFonts w:eastAsia="Calibri"/>
          <w:sz w:val="22"/>
          <w:szCs w:val="22"/>
          <w:lang w:eastAsia="en-US"/>
        </w:rPr>
      </w:pPr>
      <w:r>
        <w:rPr>
          <w:rFonts w:eastAsia="Calibri"/>
          <w:sz w:val="22"/>
          <w:szCs w:val="22"/>
          <w:lang w:eastAsia="en-US"/>
        </w:rPr>
        <w:t xml:space="preserve">En/Na......................................... amb NIF núm................., en nom propi, (o en representació de l'empresa.............., CIF núm. .............., domiciliada a........... carrer ........................, núm..........), assabentat/da de les condicions exigides per optar a la contractació relativa a la </w:t>
      </w:r>
      <w:r>
        <w:rPr>
          <w:b/>
          <w:sz w:val="22"/>
          <w:szCs w:val="22"/>
        </w:rPr>
        <w:t>LICITACIÓ DE L’ATORGAMENT PER A LA INSTAL·LACIÓ I EXPLOTACIÓ EMBARCACIONS SENSE MOTOR</w:t>
      </w:r>
      <w:r>
        <w:rPr>
          <w:sz w:val="22"/>
          <w:szCs w:val="22"/>
        </w:rPr>
        <w:t xml:space="preserve">, es compromet a portar-la a terme amb subjecció als Plecs de Prescripcions Tècniques Particulars i de Clàusules Administratives Particulars per la quantitat de ……….……………….. euros, </w:t>
      </w:r>
      <w:r>
        <w:rPr>
          <w:rFonts w:eastAsia="Calibri"/>
          <w:sz w:val="22"/>
          <w:szCs w:val="22"/>
          <w:lang w:eastAsia="en-US"/>
        </w:rPr>
        <w:t>corresponent a la base imposable o preu total de la contractació i …………euros a l’IVA acreditat per la prestació durant el període executiu, sense comptar possibles pròrrogues. (La quantitat haurà d'expressar-se en lletres i xifres), desglossat d'acord amb el quadre següent:</w:t>
      </w:r>
    </w:p>
    <w:p w:rsidR="00BA64B7" w:rsidRDefault="00BA64B7" w:rsidP="00BA64B7">
      <w:pPr>
        <w:rPr>
          <w:rFonts w:eastAsia="Calibri"/>
          <w:sz w:val="22"/>
          <w:szCs w:val="22"/>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4"/>
        <w:gridCol w:w="2052"/>
        <w:gridCol w:w="1738"/>
        <w:gridCol w:w="1778"/>
      </w:tblGrid>
      <w:tr w:rsidR="00BA64B7" w:rsidTr="00BA64B7">
        <w:tc>
          <w:tcPr>
            <w:tcW w:w="3261" w:type="dxa"/>
            <w:vMerge w:val="restart"/>
            <w:tcBorders>
              <w:top w:val="single" w:sz="4" w:space="0" w:color="auto"/>
              <w:left w:val="single" w:sz="4" w:space="0" w:color="auto"/>
              <w:bottom w:val="single" w:sz="4" w:space="0" w:color="auto"/>
              <w:right w:val="single" w:sz="4" w:space="0" w:color="auto"/>
            </w:tcBorders>
          </w:tcPr>
          <w:p w:rsidR="00BA64B7" w:rsidRDefault="00BA64B7">
            <w:pPr>
              <w:rPr>
                <w:rFonts w:eastAsia="Calibri"/>
                <w:sz w:val="22"/>
                <w:szCs w:val="22"/>
                <w:lang w:eastAsia="en-US"/>
              </w:rPr>
            </w:pPr>
          </w:p>
        </w:tc>
        <w:tc>
          <w:tcPr>
            <w:tcW w:w="5842" w:type="dxa"/>
            <w:gridSpan w:val="3"/>
            <w:tcBorders>
              <w:top w:val="single" w:sz="4" w:space="0" w:color="auto"/>
              <w:left w:val="single" w:sz="4" w:space="0" w:color="auto"/>
              <w:bottom w:val="single" w:sz="4" w:space="0" w:color="auto"/>
              <w:right w:val="single" w:sz="4" w:space="0" w:color="auto"/>
            </w:tcBorders>
            <w:hideMark/>
          </w:tcPr>
          <w:p w:rsidR="00BA64B7" w:rsidRDefault="00BA64B7">
            <w:pPr>
              <w:rPr>
                <w:rFonts w:eastAsia="Calibri"/>
                <w:sz w:val="22"/>
                <w:szCs w:val="22"/>
                <w:lang w:eastAsia="ca-ES"/>
              </w:rPr>
            </w:pPr>
            <w:r>
              <w:rPr>
                <w:rFonts w:eastAsia="Calibri"/>
                <w:sz w:val="22"/>
                <w:szCs w:val="22"/>
              </w:rPr>
              <w:t>Cànon mensual ofert</w:t>
            </w:r>
          </w:p>
        </w:tc>
      </w:tr>
      <w:tr w:rsidR="00BA64B7" w:rsidTr="00BA64B7">
        <w:tc>
          <w:tcPr>
            <w:tcW w:w="0" w:type="auto"/>
            <w:vMerge/>
            <w:tcBorders>
              <w:top w:val="single" w:sz="4" w:space="0" w:color="auto"/>
              <w:left w:val="single" w:sz="4" w:space="0" w:color="auto"/>
              <w:bottom w:val="single" w:sz="4" w:space="0" w:color="auto"/>
              <w:right w:val="single" w:sz="4" w:space="0" w:color="auto"/>
            </w:tcBorders>
            <w:vAlign w:val="center"/>
            <w:hideMark/>
          </w:tcPr>
          <w:p w:rsidR="00BA64B7" w:rsidRDefault="00BA64B7">
            <w:pPr>
              <w:rPr>
                <w:rFonts w:eastAsia="Calibri"/>
                <w:sz w:val="22"/>
                <w:szCs w:val="22"/>
                <w:lang w:eastAsia="en-US"/>
              </w:rPr>
            </w:pPr>
          </w:p>
        </w:tc>
        <w:tc>
          <w:tcPr>
            <w:tcW w:w="2126" w:type="dxa"/>
            <w:tcBorders>
              <w:top w:val="single" w:sz="4" w:space="0" w:color="auto"/>
              <w:left w:val="single" w:sz="4" w:space="0" w:color="auto"/>
              <w:bottom w:val="single" w:sz="4" w:space="0" w:color="auto"/>
              <w:right w:val="single" w:sz="4" w:space="0" w:color="auto"/>
            </w:tcBorders>
            <w:hideMark/>
          </w:tcPr>
          <w:p w:rsidR="00BA64B7" w:rsidRDefault="00BA64B7">
            <w:pPr>
              <w:rPr>
                <w:rFonts w:eastAsia="Calibri"/>
                <w:sz w:val="22"/>
                <w:szCs w:val="22"/>
              </w:rPr>
            </w:pPr>
            <w:r>
              <w:rPr>
                <w:rFonts w:eastAsia="Calibri"/>
                <w:sz w:val="22"/>
                <w:szCs w:val="22"/>
              </w:rPr>
              <w:t>Base Imposable</w:t>
            </w:r>
          </w:p>
        </w:tc>
        <w:tc>
          <w:tcPr>
            <w:tcW w:w="1843" w:type="dxa"/>
            <w:tcBorders>
              <w:top w:val="single" w:sz="4" w:space="0" w:color="auto"/>
              <w:left w:val="single" w:sz="4" w:space="0" w:color="auto"/>
              <w:bottom w:val="single" w:sz="4" w:space="0" w:color="auto"/>
              <w:right w:val="single" w:sz="4" w:space="0" w:color="auto"/>
            </w:tcBorders>
            <w:hideMark/>
          </w:tcPr>
          <w:p w:rsidR="00BA64B7" w:rsidRDefault="00BA64B7">
            <w:pPr>
              <w:rPr>
                <w:rFonts w:eastAsia="Calibri"/>
                <w:sz w:val="22"/>
                <w:szCs w:val="22"/>
              </w:rPr>
            </w:pPr>
            <w:r>
              <w:rPr>
                <w:rFonts w:eastAsia="Calibri"/>
                <w:sz w:val="22"/>
                <w:szCs w:val="22"/>
              </w:rPr>
              <w:t>IVA</w:t>
            </w:r>
          </w:p>
        </w:tc>
        <w:tc>
          <w:tcPr>
            <w:tcW w:w="1873" w:type="dxa"/>
            <w:tcBorders>
              <w:top w:val="single" w:sz="4" w:space="0" w:color="auto"/>
              <w:left w:val="single" w:sz="4" w:space="0" w:color="auto"/>
              <w:bottom w:val="single" w:sz="4" w:space="0" w:color="auto"/>
              <w:right w:val="single" w:sz="4" w:space="0" w:color="auto"/>
            </w:tcBorders>
            <w:hideMark/>
          </w:tcPr>
          <w:p w:rsidR="00BA64B7" w:rsidRDefault="00BA64B7">
            <w:pPr>
              <w:rPr>
                <w:rFonts w:eastAsia="Calibri"/>
                <w:sz w:val="22"/>
                <w:szCs w:val="22"/>
              </w:rPr>
            </w:pPr>
            <w:r>
              <w:rPr>
                <w:rFonts w:eastAsia="Calibri"/>
                <w:sz w:val="22"/>
                <w:szCs w:val="22"/>
              </w:rPr>
              <w:t>Total</w:t>
            </w:r>
          </w:p>
        </w:tc>
      </w:tr>
      <w:tr w:rsidR="00BA64B7" w:rsidTr="00BA64B7">
        <w:tc>
          <w:tcPr>
            <w:tcW w:w="3261" w:type="dxa"/>
            <w:tcBorders>
              <w:top w:val="single" w:sz="4" w:space="0" w:color="auto"/>
              <w:left w:val="single" w:sz="4" w:space="0" w:color="auto"/>
              <w:bottom w:val="single" w:sz="4" w:space="0" w:color="auto"/>
              <w:right w:val="single" w:sz="4" w:space="0" w:color="auto"/>
            </w:tcBorders>
            <w:hideMark/>
          </w:tcPr>
          <w:p w:rsidR="00BA64B7" w:rsidRDefault="00BA64B7">
            <w:pPr>
              <w:rPr>
                <w:rFonts w:eastAsia="Calibri"/>
                <w:sz w:val="22"/>
                <w:szCs w:val="22"/>
              </w:rPr>
            </w:pPr>
            <w:r>
              <w:rPr>
                <w:rFonts w:eastAsia="Calibri"/>
                <w:sz w:val="22"/>
                <w:szCs w:val="22"/>
              </w:rPr>
              <w:t xml:space="preserve">Lot </w:t>
            </w:r>
          </w:p>
        </w:tc>
        <w:tc>
          <w:tcPr>
            <w:tcW w:w="2126" w:type="dxa"/>
            <w:tcBorders>
              <w:top w:val="single" w:sz="4" w:space="0" w:color="auto"/>
              <w:left w:val="single" w:sz="4" w:space="0" w:color="auto"/>
              <w:bottom w:val="single" w:sz="4" w:space="0" w:color="auto"/>
              <w:right w:val="single" w:sz="4" w:space="0" w:color="auto"/>
            </w:tcBorders>
            <w:hideMark/>
          </w:tcPr>
          <w:p w:rsidR="00BA64B7" w:rsidRDefault="00BA64B7">
            <w:pPr>
              <w:jc w:val="right"/>
              <w:rPr>
                <w:rFonts w:eastAsia="Calibri"/>
                <w:sz w:val="22"/>
                <w:szCs w:val="22"/>
              </w:rPr>
            </w:pPr>
            <w:r>
              <w:rPr>
                <w:rFonts w:eastAsia="Calibri"/>
                <w:sz w:val="22"/>
                <w:szCs w:val="22"/>
              </w:rPr>
              <w:t>€</w:t>
            </w:r>
          </w:p>
        </w:tc>
        <w:tc>
          <w:tcPr>
            <w:tcW w:w="1843" w:type="dxa"/>
            <w:tcBorders>
              <w:top w:val="single" w:sz="4" w:space="0" w:color="auto"/>
              <w:left w:val="single" w:sz="4" w:space="0" w:color="auto"/>
              <w:bottom w:val="single" w:sz="4" w:space="0" w:color="auto"/>
              <w:right w:val="single" w:sz="4" w:space="0" w:color="auto"/>
            </w:tcBorders>
            <w:hideMark/>
          </w:tcPr>
          <w:p w:rsidR="00BA64B7" w:rsidRDefault="00BA64B7">
            <w:pPr>
              <w:jc w:val="right"/>
              <w:rPr>
                <w:rFonts w:eastAsia="Calibri"/>
                <w:sz w:val="22"/>
                <w:szCs w:val="22"/>
              </w:rPr>
            </w:pPr>
            <w:r>
              <w:rPr>
                <w:rFonts w:eastAsia="Calibri"/>
                <w:sz w:val="22"/>
                <w:szCs w:val="22"/>
              </w:rPr>
              <w:t>€</w:t>
            </w:r>
          </w:p>
        </w:tc>
        <w:tc>
          <w:tcPr>
            <w:tcW w:w="1873" w:type="dxa"/>
            <w:tcBorders>
              <w:top w:val="single" w:sz="4" w:space="0" w:color="auto"/>
              <w:left w:val="single" w:sz="4" w:space="0" w:color="auto"/>
              <w:bottom w:val="single" w:sz="4" w:space="0" w:color="auto"/>
              <w:right w:val="single" w:sz="4" w:space="0" w:color="auto"/>
            </w:tcBorders>
            <w:hideMark/>
          </w:tcPr>
          <w:p w:rsidR="00BA64B7" w:rsidRDefault="00BA64B7">
            <w:pPr>
              <w:jc w:val="right"/>
              <w:rPr>
                <w:rFonts w:eastAsia="Calibri"/>
                <w:sz w:val="22"/>
                <w:szCs w:val="22"/>
              </w:rPr>
            </w:pPr>
            <w:r>
              <w:rPr>
                <w:rFonts w:eastAsia="Calibri"/>
                <w:sz w:val="22"/>
                <w:szCs w:val="22"/>
              </w:rPr>
              <w:t>€</w:t>
            </w:r>
          </w:p>
        </w:tc>
      </w:tr>
    </w:tbl>
    <w:p w:rsidR="00BA64B7" w:rsidRDefault="00BA64B7" w:rsidP="00BA64B7">
      <w:pPr>
        <w:rPr>
          <w:rFonts w:eastAsia="Calibri"/>
          <w:sz w:val="22"/>
          <w:szCs w:val="22"/>
          <w:lang w:eastAsia="en-US"/>
        </w:rPr>
      </w:pPr>
    </w:p>
    <w:p w:rsidR="00BA64B7" w:rsidRDefault="00BA64B7" w:rsidP="00BA64B7">
      <w:pPr>
        <w:rPr>
          <w:rFonts w:eastAsia="Calibri"/>
          <w:sz w:val="22"/>
          <w:szCs w:val="22"/>
          <w:lang w:eastAsia="en-US"/>
        </w:rPr>
      </w:pPr>
    </w:p>
    <w:p w:rsidR="00BA64B7" w:rsidRDefault="00BA64B7" w:rsidP="00BA64B7">
      <w:pPr>
        <w:rPr>
          <w:rFonts w:eastAsia="Calibri"/>
          <w:color w:val="00B050"/>
          <w:sz w:val="22"/>
          <w:szCs w:val="22"/>
          <w:lang w:eastAsia="en-US"/>
        </w:rPr>
      </w:pPr>
      <w:r>
        <w:rPr>
          <w:rFonts w:eastAsia="Calibri"/>
          <w:sz w:val="22"/>
          <w:szCs w:val="22"/>
          <w:lang w:eastAsia="en-US"/>
        </w:rPr>
        <w:t xml:space="preserve">Aquesta declaració responsable va acompanyada d’un estudi de costos en què es desglossen tots i cadascun dels conceptes que integren el preu unitari (costos de personal, costos financers, amortitzacions, despeses generals o d’estructura i el benefici industrial). </w:t>
      </w:r>
    </w:p>
    <w:p w:rsidR="00BA64B7" w:rsidRDefault="00BA64B7" w:rsidP="00BA64B7">
      <w:pPr>
        <w:rPr>
          <w:rFonts w:eastAsia="Calibri"/>
          <w:sz w:val="22"/>
          <w:szCs w:val="22"/>
          <w:lang w:eastAsia="en-US"/>
        </w:rPr>
      </w:pPr>
    </w:p>
    <w:p w:rsidR="00BA64B7" w:rsidRDefault="00BA64B7" w:rsidP="00BA64B7">
      <w:pPr>
        <w:spacing w:after="160" w:line="252" w:lineRule="auto"/>
        <w:rPr>
          <w:rFonts w:eastAsia="Calibri" w:cs="Calibri"/>
          <w:sz w:val="22"/>
          <w:szCs w:val="22"/>
          <w:lang w:eastAsia="en-US"/>
        </w:rPr>
      </w:pPr>
      <w:r>
        <w:rPr>
          <w:rFonts w:eastAsia="Calibri" w:cs="Calibri"/>
          <w:sz w:val="22"/>
          <w:szCs w:val="22"/>
          <w:lang w:eastAsia="en-US"/>
        </w:rPr>
        <w:t>Que, d’acord amb la clàusula 12 del PCAP, referent als criteris de valoració automàtica:</w:t>
      </w:r>
    </w:p>
    <w:p w:rsidR="00BA64B7" w:rsidRDefault="00BA64B7" w:rsidP="00BA64B7">
      <w:pPr>
        <w:spacing w:after="160"/>
        <w:contextualSpacing/>
        <w:rPr>
          <w:rFonts w:eastAsia="Calibri" w:cs="Calibri"/>
          <w:sz w:val="22"/>
          <w:szCs w:val="22"/>
          <w:lang w:eastAsia="en-US"/>
        </w:rPr>
      </w:pPr>
      <w:r>
        <w:rPr>
          <w:rFonts w:eastAsia="Calibri" w:cs="Calibri"/>
          <w:sz w:val="22"/>
          <w:szCs w:val="22"/>
          <w:lang w:eastAsia="en-US"/>
        </w:rPr>
        <w:t>Instal·lacions inflables totalment noves.</w:t>
      </w:r>
    </w:p>
    <w:p w:rsidR="00BA64B7" w:rsidRDefault="00BA64B7" w:rsidP="00BA64B7">
      <w:pPr>
        <w:spacing w:after="160"/>
        <w:ind w:left="360"/>
        <w:contextualSpacing/>
        <w:rPr>
          <w:rFonts w:eastAsia="Calibri" w:cs="Calibri"/>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3120"/>
      </w:tblGrid>
      <w:tr w:rsidR="00BA64B7" w:rsidTr="00BA64B7">
        <w:tc>
          <w:tcPr>
            <w:tcW w:w="4530" w:type="dxa"/>
            <w:tcBorders>
              <w:top w:val="single" w:sz="4" w:space="0" w:color="auto"/>
              <w:left w:val="single" w:sz="4" w:space="0" w:color="auto"/>
              <w:bottom w:val="single" w:sz="4" w:space="0" w:color="auto"/>
              <w:right w:val="single" w:sz="4" w:space="0" w:color="auto"/>
            </w:tcBorders>
            <w:shd w:val="clear" w:color="auto" w:fill="BFBFBF"/>
            <w:hideMark/>
          </w:tcPr>
          <w:tbl>
            <w:tblPr>
              <w:tblW w:w="4308" w:type="dxa"/>
              <w:tblLook w:val="04A0" w:firstRow="1" w:lastRow="0" w:firstColumn="1" w:lastColumn="0" w:noHBand="0" w:noVBand="1"/>
            </w:tblPr>
            <w:tblGrid>
              <w:gridCol w:w="4308"/>
            </w:tblGrid>
            <w:tr w:rsidR="00BA64B7">
              <w:trPr>
                <w:trHeight w:val="201"/>
              </w:trPr>
              <w:tc>
                <w:tcPr>
                  <w:tcW w:w="0" w:type="auto"/>
                  <w:hideMark/>
                </w:tcPr>
                <w:p w:rsidR="00BA64B7" w:rsidRDefault="00BA64B7">
                  <w:pPr>
                    <w:autoSpaceDE w:val="0"/>
                    <w:autoSpaceDN w:val="0"/>
                    <w:adjustRightInd w:val="0"/>
                    <w:jc w:val="center"/>
                    <w:rPr>
                      <w:rFonts w:cs="Corbel"/>
                      <w:color w:val="000000"/>
                      <w:sz w:val="22"/>
                      <w:szCs w:val="22"/>
                      <w:lang w:eastAsia="en-US"/>
                    </w:rPr>
                  </w:pPr>
                  <w:r>
                    <w:rPr>
                      <w:rFonts w:cs="Corbel"/>
                      <w:b/>
                      <w:bCs/>
                      <w:color w:val="000000"/>
                      <w:sz w:val="22"/>
                      <w:szCs w:val="22"/>
                      <w:lang w:eastAsia="en-US"/>
                    </w:rPr>
                    <w:t>Antiguitat de les</w:t>
                  </w:r>
                </w:p>
              </w:tc>
            </w:tr>
          </w:tbl>
          <w:p w:rsidR="00BA64B7" w:rsidRDefault="00BA64B7">
            <w:pPr>
              <w:jc w:val="center"/>
              <w:rPr>
                <w:rFonts w:eastAsia="Calibri" w:cs="Calibri"/>
                <w:b/>
                <w:sz w:val="22"/>
                <w:szCs w:val="22"/>
                <w:lang w:eastAsia="ca-ES"/>
              </w:rPr>
            </w:pPr>
            <w:r>
              <w:rPr>
                <w:rFonts w:eastAsia="Calibri" w:cs="Calibri"/>
                <w:b/>
                <w:sz w:val="22"/>
                <w:szCs w:val="22"/>
              </w:rPr>
              <w:t>embarcacions sense motor</w:t>
            </w:r>
          </w:p>
        </w:tc>
        <w:tc>
          <w:tcPr>
            <w:tcW w:w="3120" w:type="dxa"/>
            <w:tcBorders>
              <w:top w:val="single" w:sz="4" w:space="0" w:color="auto"/>
              <w:left w:val="single" w:sz="4" w:space="0" w:color="auto"/>
              <w:bottom w:val="single" w:sz="4" w:space="0" w:color="auto"/>
              <w:right w:val="single" w:sz="4" w:space="0" w:color="auto"/>
            </w:tcBorders>
            <w:shd w:val="clear" w:color="auto" w:fill="BFBFBF"/>
            <w:hideMark/>
          </w:tcPr>
          <w:p w:rsidR="00BA64B7" w:rsidRDefault="00BA64B7">
            <w:pPr>
              <w:jc w:val="center"/>
              <w:rPr>
                <w:rFonts w:eastAsia="Calibri" w:cs="Calibri"/>
                <w:b/>
                <w:sz w:val="22"/>
                <w:szCs w:val="22"/>
              </w:rPr>
            </w:pPr>
            <w:r>
              <w:rPr>
                <w:rFonts w:eastAsia="Calibri" w:cs="Calibri"/>
                <w:b/>
                <w:sz w:val="22"/>
                <w:szCs w:val="22"/>
              </w:rPr>
              <w:t>Si/No</w:t>
            </w:r>
          </w:p>
        </w:tc>
      </w:tr>
      <w:tr w:rsidR="00BA64B7" w:rsidTr="00BA64B7">
        <w:tc>
          <w:tcPr>
            <w:tcW w:w="4530" w:type="dxa"/>
            <w:tcBorders>
              <w:top w:val="single" w:sz="4" w:space="0" w:color="auto"/>
              <w:left w:val="single" w:sz="4" w:space="0" w:color="auto"/>
              <w:bottom w:val="single" w:sz="4" w:space="0" w:color="auto"/>
              <w:right w:val="single" w:sz="4" w:space="0" w:color="auto"/>
            </w:tcBorders>
            <w:hideMark/>
          </w:tcPr>
          <w:p w:rsidR="00BA64B7" w:rsidRDefault="00BA64B7">
            <w:pPr>
              <w:rPr>
                <w:rFonts w:eastAsia="Calibri" w:cs="Corbel"/>
                <w:color w:val="000000"/>
                <w:sz w:val="22"/>
                <w:szCs w:val="22"/>
              </w:rPr>
            </w:pPr>
            <w:r>
              <w:rPr>
                <w:rFonts w:eastAsia="Calibri" w:cs="Corbel"/>
                <w:color w:val="000000"/>
                <w:sz w:val="22"/>
                <w:szCs w:val="22"/>
              </w:rPr>
              <w:t>EMBARCACIONS noves (no utilitzades prèviament)</w:t>
            </w:r>
          </w:p>
        </w:tc>
        <w:tc>
          <w:tcPr>
            <w:tcW w:w="3120" w:type="dxa"/>
            <w:tcBorders>
              <w:top w:val="single" w:sz="4" w:space="0" w:color="auto"/>
              <w:left w:val="single" w:sz="4" w:space="0" w:color="auto"/>
              <w:bottom w:val="single" w:sz="4" w:space="0" w:color="auto"/>
              <w:right w:val="single" w:sz="4" w:space="0" w:color="auto"/>
            </w:tcBorders>
          </w:tcPr>
          <w:p w:rsidR="00BA64B7" w:rsidRDefault="00BA64B7">
            <w:pPr>
              <w:jc w:val="right"/>
              <w:rPr>
                <w:rFonts w:eastAsia="Calibri" w:cs="Calibri"/>
                <w:sz w:val="22"/>
                <w:szCs w:val="22"/>
              </w:rPr>
            </w:pPr>
          </w:p>
        </w:tc>
      </w:tr>
      <w:tr w:rsidR="00BA64B7" w:rsidTr="00BA64B7">
        <w:tc>
          <w:tcPr>
            <w:tcW w:w="4530" w:type="dxa"/>
            <w:tcBorders>
              <w:top w:val="single" w:sz="4" w:space="0" w:color="auto"/>
              <w:left w:val="single" w:sz="4" w:space="0" w:color="auto"/>
              <w:bottom w:val="single" w:sz="4" w:space="0" w:color="auto"/>
              <w:right w:val="single" w:sz="4" w:space="0" w:color="auto"/>
            </w:tcBorders>
            <w:hideMark/>
          </w:tcPr>
          <w:p w:rsidR="00BA64B7" w:rsidRDefault="00BA64B7">
            <w:pPr>
              <w:rPr>
                <w:rFonts w:eastAsia="Calibri" w:cs="Calibri"/>
                <w:sz w:val="22"/>
                <w:szCs w:val="22"/>
              </w:rPr>
            </w:pPr>
            <w:r>
              <w:rPr>
                <w:rFonts w:eastAsia="Calibri" w:cs="Corbel"/>
                <w:color w:val="000000"/>
                <w:sz w:val="22"/>
                <w:szCs w:val="22"/>
              </w:rPr>
              <w:t>EMBARCACIONS de fins a 1 any d’antiguitat</w:t>
            </w:r>
          </w:p>
        </w:tc>
        <w:tc>
          <w:tcPr>
            <w:tcW w:w="3120" w:type="dxa"/>
            <w:tcBorders>
              <w:top w:val="single" w:sz="4" w:space="0" w:color="auto"/>
              <w:left w:val="single" w:sz="4" w:space="0" w:color="auto"/>
              <w:bottom w:val="single" w:sz="4" w:space="0" w:color="auto"/>
              <w:right w:val="single" w:sz="4" w:space="0" w:color="auto"/>
            </w:tcBorders>
          </w:tcPr>
          <w:p w:rsidR="00BA64B7" w:rsidRDefault="00BA64B7">
            <w:pPr>
              <w:jc w:val="right"/>
              <w:rPr>
                <w:rFonts w:eastAsia="Calibri" w:cs="Calibri"/>
                <w:sz w:val="22"/>
                <w:szCs w:val="22"/>
              </w:rPr>
            </w:pPr>
          </w:p>
        </w:tc>
      </w:tr>
      <w:tr w:rsidR="00BA64B7" w:rsidTr="00BA64B7">
        <w:tc>
          <w:tcPr>
            <w:tcW w:w="4530" w:type="dxa"/>
            <w:tcBorders>
              <w:top w:val="single" w:sz="4" w:space="0" w:color="auto"/>
              <w:left w:val="single" w:sz="4" w:space="0" w:color="auto"/>
              <w:bottom w:val="single" w:sz="4" w:space="0" w:color="auto"/>
              <w:right w:val="single" w:sz="4" w:space="0" w:color="auto"/>
            </w:tcBorders>
            <w:hideMark/>
          </w:tcPr>
          <w:p w:rsidR="00BA64B7" w:rsidRDefault="00BA64B7">
            <w:pPr>
              <w:rPr>
                <w:rFonts w:eastAsia="Calibri" w:cs="Calibri"/>
                <w:sz w:val="22"/>
                <w:szCs w:val="22"/>
              </w:rPr>
            </w:pPr>
            <w:r>
              <w:rPr>
                <w:rFonts w:eastAsia="Calibri" w:cs="Corbel"/>
                <w:color w:val="000000"/>
                <w:sz w:val="22"/>
                <w:szCs w:val="22"/>
              </w:rPr>
              <w:t>EMBARCACIONS de fins a 2 anys d’antiguitat</w:t>
            </w:r>
          </w:p>
        </w:tc>
        <w:tc>
          <w:tcPr>
            <w:tcW w:w="3120" w:type="dxa"/>
            <w:tcBorders>
              <w:top w:val="single" w:sz="4" w:space="0" w:color="auto"/>
              <w:left w:val="single" w:sz="4" w:space="0" w:color="auto"/>
              <w:bottom w:val="single" w:sz="4" w:space="0" w:color="auto"/>
              <w:right w:val="single" w:sz="4" w:space="0" w:color="auto"/>
            </w:tcBorders>
          </w:tcPr>
          <w:p w:rsidR="00BA64B7" w:rsidRDefault="00BA64B7">
            <w:pPr>
              <w:jc w:val="right"/>
              <w:rPr>
                <w:rFonts w:eastAsia="Calibri" w:cs="Calibri"/>
                <w:sz w:val="22"/>
                <w:szCs w:val="22"/>
              </w:rPr>
            </w:pPr>
          </w:p>
        </w:tc>
      </w:tr>
      <w:tr w:rsidR="00BA64B7" w:rsidTr="00BA64B7">
        <w:tc>
          <w:tcPr>
            <w:tcW w:w="4530" w:type="dxa"/>
            <w:tcBorders>
              <w:top w:val="single" w:sz="4" w:space="0" w:color="auto"/>
              <w:left w:val="single" w:sz="4" w:space="0" w:color="auto"/>
              <w:bottom w:val="single" w:sz="4" w:space="0" w:color="auto"/>
              <w:right w:val="single" w:sz="4" w:space="0" w:color="auto"/>
            </w:tcBorders>
            <w:hideMark/>
          </w:tcPr>
          <w:p w:rsidR="00BA64B7" w:rsidRDefault="00BA64B7">
            <w:pPr>
              <w:rPr>
                <w:rFonts w:eastAsia="Calibri" w:cs="Calibri"/>
                <w:sz w:val="22"/>
                <w:szCs w:val="22"/>
              </w:rPr>
            </w:pPr>
            <w:r>
              <w:rPr>
                <w:rFonts w:eastAsia="Calibri" w:cs="Corbel"/>
                <w:color w:val="000000"/>
                <w:sz w:val="22"/>
                <w:szCs w:val="22"/>
              </w:rPr>
              <w:t>EMBARCACNIONS de fins a 3 anys d’antiguitat</w:t>
            </w:r>
          </w:p>
        </w:tc>
        <w:tc>
          <w:tcPr>
            <w:tcW w:w="3120" w:type="dxa"/>
            <w:tcBorders>
              <w:top w:val="single" w:sz="4" w:space="0" w:color="auto"/>
              <w:left w:val="single" w:sz="4" w:space="0" w:color="auto"/>
              <w:bottom w:val="single" w:sz="4" w:space="0" w:color="auto"/>
              <w:right w:val="single" w:sz="4" w:space="0" w:color="auto"/>
            </w:tcBorders>
          </w:tcPr>
          <w:p w:rsidR="00BA64B7" w:rsidRDefault="00BA64B7">
            <w:pPr>
              <w:jc w:val="right"/>
              <w:rPr>
                <w:rFonts w:eastAsia="Calibri" w:cs="Calibri"/>
                <w:sz w:val="22"/>
                <w:szCs w:val="22"/>
              </w:rPr>
            </w:pPr>
          </w:p>
        </w:tc>
      </w:tr>
    </w:tbl>
    <w:p w:rsidR="00BA64B7" w:rsidRDefault="00BA64B7" w:rsidP="00BA64B7">
      <w:pPr>
        <w:rPr>
          <w:rFonts w:eastAsia="Calibri"/>
          <w:sz w:val="22"/>
          <w:szCs w:val="22"/>
          <w:lang w:eastAsia="en-US"/>
        </w:rPr>
      </w:pPr>
    </w:p>
    <w:p w:rsidR="00BA64B7" w:rsidRDefault="00BA64B7" w:rsidP="00BA64B7">
      <w:pPr>
        <w:autoSpaceDE w:val="0"/>
        <w:autoSpaceDN w:val="0"/>
        <w:adjustRightInd w:val="0"/>
        <w:rPr>
          <w:rFonts w:cs="ArialMT"/>
          <w:b/>
          <w:bCs/>
          <w:color w:val="000000"/>
          <w:sz w:val="22"/>
          <w:szCs w:val="22"/>
          <w:lang w:eastAsia="ca-ES"/>
        </w:rPr>
      </w:pPr>
    </w:p>
    <w:p w:rsidR="00BA64B7" w:rsidRDefault="00BA64B7" w:rsidP="00BA64B7">
      <w:pPr>
        <w:autoSpaceDE w:val="0"/>
        <w:autoSpaceDN w:val="0"/>
        <w:adjustRightInd w:val="0"/>
        <w:rPr>
          <w:rFonts w:cs="ArialMT"/>
          <w:b/>
          <w:bCs/>
          <w:color w:val="000000"/>
          <w:sz w:val="22"/>
          <w:szCs w:val="22"/>
        </w:rPr>
      </w:pPr>
    </w:p>
    <w:p w:rsidR="00BA64B7" w:rsidRDefault="00BA64B7" w:rsidP="00BA64B7">
      <w:pPr>
        <w:autoSpaceDE w:val="0"/>
        <w:autoSpaceDN w:val="0"/>
        <w:adjustRightInd w:val="0"/>
        <w:rPr>
          <w:rFonts w:cs="ArialMT"/>
          <w:b/>
          <w:bCs/>
          <w:color w:val="000000"/>
          <w:sz w:val="22"/>
          <w:szCs w:val="22"/>
        </w:rPr>
      </w:pPr>
    </w:p>
    <w:p w:rsidR="00BA64B7" w:rsidRDefault="00BA64B7" w:rsidP="00BA64B7">
      <w:pPr>
        <w:autoSpaceDE w:val="0"/>
        <w:autoSpaceDN w:val="0"/>
        <w:adjustRightInd w:val="0"/>
        <w:rPr>
          <w:rFonts w:cs="ArialMT"/>
          <w:b/>
          <w:bCs/>
          <w:color w:val="000000"/>
          <w:sz w:val="22"/>
          <w:szCs w:val="22"/>
        </w:rPr>
      </w:pPr>
    </w:p>
    <w:p w:rsidR="00BA64B7" w:rsidRDefault="00BA64B7" w:rsidP="00BA64B7">
      <w:pPr>
        <w:autoSpaceDE w:val="0"/>
        <w:autoSpaceDN w:val="0"/>
        <w:adjustRightInd w:val="0"/>
        <w:rPr>
          <w:rFonts w:cs="ArialMT"/>
          <w:b/>
          <w:bCs/>
          <w:color w:val="000000"/>
          <w:sz w:val="22"/>
          <w:szCs w:val="22"/>
        </w:rPr>
      </w:pPr>
    </w:p>
    <w:p w:rsidR="00BA64B7" w:rsidRDefault="00BA64B7" w:rsidP="00BA64B7">
      <w:pPr>
        <w:autoSpaceDE w:val="0"/>
        <w:autoSpaceDN w:val="0"/>
        <w:adjustRightInd w:val="0"/>
        <w:rPr>
          <w:rFonts w:cs="ArialMT"/>
          <w:b/>
          <w:bCs/>
          <w:color w:val="000000"/>
          <w:sz w:val="22"/>
          <w:szCs w:val="22"/>
        </w:rPr>
      </w:pPr>
    </w:p>
    <w:p w:rsidR="00BA64B7" w:rsidRDefault="00BA64B7" w:rsidP="00BA64B7">
      <w:pPr>
        <w:autoSpaceDE w:val="0"/>
        <w:autoSpaceDN w:val="0"/>
        <w:adjustRightInd w:val="0"/>
        <w:rPr>
          <w:rFonts w:cs="ArialMT"/>
          <w:b/>
          <w:bCs/>
          <w:color w:val="000000"/>
          <w:sz w:val="22"/>
          <w:szCs w:val="22"/>
        </w:rPr>
      </w:pPr>
    </w:p>
    <w:p w:rsidR="00BA64B7" w:rsidRDefault="00BA64B7" w:rsidP="00BA64B7">
      <w:pPr>
        <w:autoSpaceDE w:val="0"/>
        <w:autoSpaceDN w:val="0"/>
        <w:adjustRightInd w:val="0"/>
        <w:rPr>
          <w:rFonts w:cs="ArialMT"/>
          <w:b/>
          <w:bCs/>
          <w:color w:val="000000"/>
          <w:sz w:val="22"/>
          <w:szCs w:val="22"/>
        </w:rPr>
      </w:pPr>
    </w:p>
    <w:p w:rsidR="00BA64B7" w:rsidRDefault="00BA64B7" w:rsidP="00BA64B7">
      <w:pPr>
        <w:autoSpaceDE w:val="0"/>
        <w:autoSpaceDN w:val="0"/>
        <w:adjustRightInd w:val="0"/>
        <w:rPr>
          <w:rFonts w:cs="ArialMT"/>
          <w:b/>
          <w:bCs/>
          <w:color w:val="000000"/>
          <w:sz w:val="22"/>
          <w:szCs w:val="22"/>
        </w:rPr>
      </w:pPr>
    </w:p>
    <w:p w:rsidR="00BA64B7" w:rsidRDefault="00BA64B7" w:rsidP="00BA64B7">
      <w:pPr>
        <w:autoSpaceDE w:val="0"/>
        <w:autoSpaceDN w:val="0"/>
        <w:adjustRightInd w:val="0"/>
        <w:rPr>
          <w:rFonts w:cs="ArialMT"/>
          <w:b/>
          <w:bCs/>
          <w:color w:val="000000"/>
          <w:sz w:val="22"/>
          <w:szCs w:val="22"/>
        </w:rPr>
      </w:pPr>
    </w:p>
    <w:p w:rsidR="00BA64B7" w:rsidRDefault="00BA64B7" w:rsidP="00BA64B7">
      <w:pPr>
        <w:rPr>
          <w:rFonts w:eastAsia="Calibri"/>
          <w:b/>
          <w:sz w:val="22"/>
          <w:szCs w:val="22"/>
          <w:lang w:eastAsia="en-US"/>
        </w:rPr>
      </w:pPr>
    </w:p>
    <w:p w:rsidR="00BA64B7" w:rsidRDefault="00BA64B7" w:rsidP="00BA64B7">
      <w:pPr>
        <w:rPr>
          <w:rFonts w:eastAsia="Calibri"/>
          <w:b/>
          <w:sz w:val="22"/>
          <w:szCs w:val="22"/>
          <w:lang w:eastAsia="en-US"/>
        </w:rPr>
      </w:pPr>
    </w:p>
    <w:p w:rsidR="00BA64B7" w:rsidRDefault="00BA64B7" w:rsidP="00BA64B7">
      <w:pPr>
        <w:autoSpaceDE w:val="0"/>
        <w:autoSpaceDN w:val="0"/>
        <w:adjustRightInd w:val="0"/>
        <w:rPr>
          <w:rFonts w:cs="ArialMT"/>
          <w:b/>
          <w:color w:val="000000"/>
          <w:sz w:val="22"/>
          <w:szCs w:val="22"/>
          <w:lang w:eastAsia="ca-ES"/>
        </w:rPr>
      </w:pPr>
      <w:r>
        <w:rPr>
          <w:rFonts w:cs="ArialMT"/>
          <w:b/>
          <w:color w:val="000000"/>
          <w:sz w:val="22"/>
          <w:szCs w:val="22"/>
        </w:rPr>
        <w:lastRenderedPageBreak/>
        <w:t>Annex I  Proposició econòmica. Lot 3</w:t>
      </w:r>
    </w:p>
    <w:p w:rsidR="00BA64B7" w:rsidRDefault="00BA64B7" w:rsidP="00BA64B7">
      <w:pPr>
        <w:autoSpaceDE w:val="0"/>
        <w:autoSpaceDN w:val="0"/>
        <w:adjustRightInd w:val="0"/>
        <w:rPr>
          <w:rFonts w:cs="Arial-BoldMT"/>
          <w:b/>
          <w:bCs/>
          <w:color w:val="000000"/>
          <w:sz w:val="22"/>
          <w:szCs w:val="22"/>
        </w:rPr>
      </w:pPr>
    </w:p>
    <w:p w:rsidR="00BA64B7" w:rsidRDefault="00BA64B7" w:rsidP="00BA64B7">
      <w:pPr>
        <w:autoSpaceDE w:val="0"/>
        <w:autoSpaceDN w:val="0"/>
        <w:adjustRightInd w:val="0"/>
        <w:rPr>
          <w:rFonts w:cs="ArialMT"/>
          <w:b/>
          <w:bCs/>
          <w:color w:val="000000"/>
          <w:sz w:val="22"/>
          <w:szCs w:val="22"/>
        </w:rPr>
      </w:pPr>
    </w:p>
    <w:p w:rsidR="00BA64B7" w:rsidRDefault="00BA64B7" w:rsidP="00BA64B7">
      <w:pPr>
        <w:rPr>
          <w:rFonts w:eastAsia="Calibri"/>
          <w:sz w:val="22"/>
          <w:szCs w:val="22"/>
          <w:lang w:eastAsia="en-US"/>
        </w:rPr>
      </w:pPr>
      <w:r>
        <w:rPr>
          <w:rFonts w:eastAsia="Calibri"/>
          <w:sz w:val="22"/>
          <w:szCs w:val="22"/>
          <w:lang w:eastAsia="en-US"/>
        </w:rPr>
        <w:t xml:space="preserve">En/Na......................................... amb NIF núm................., en nom propi, (o en representació de l'empresa.............., CIF núm. .............., domiciliada a........... carrer ........................, núm..........), assabentat/da de les condicions exigides per optar a la contractació relativa a la </w:t>
      </w:r>
      <w:r>
        <w:rPr>
          <w:b/>
          <w:sz w:val="22"/>
          <w:szCs w:val="22"/>
        </w:rPr>
        <w:t>LICITACIÓ DE L’ATORGAMENT PER A LA INSTAL·LACIÓ I EXPLOTACIÓ EMBARCACIONS AMB MOTOR</w:t>
      </w:r>
      <w:r>
        <w:rPr>
          <w:sz w:val="22"/>
          <w:szCs w:val="22"/>
        </w:rPr>
        <w:t xml:space="preserve">, es compromet a portar-la a terme amb subjecció als Plecs de Prescripcions Tècniques Particulars i de Clàusules Administratives Particulars per la quantitat de ……….……………….. euros, </w:t>
      </w:r>
      <w:r>
        <w:rPr>
          <w:rFonts w:eastAsia="Calibri"/>
          <w:sz w:val="22"/>
          <w:szCs w:val="22"/>
          <w:lang w:eastAsia="en-US"/>
        </w:rPr>
        <w:t>corresponent a la base imposable o preu total de la contractació i …………euros a l’IVA acreditat per la prestació durant el període executiu, sense comptar possibles pròrrogues. (La quantitat haurà d'expressar-se en lletres i xifres), desglossat d'acord amb el quadre següent:</w:t>
      </w:r>
    </w:p>
    <w:p w:rsidR="00BA64B7" w:rsidRDefault="00BA64B7" w:rsidP="00BA64B7">
      <w:pPr>
        <w:rPr>
          <w:rFonts w:eastAsia="Calibri"/>
          <w:sz w:val="22"/>
          <w:szCs w:val="22"/>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4"/>
        <w:gridCol w:w="2052"/>
        <w:gridCol w:w="1738"/>
        <w:gridCol w:w="1778"/>
      </w:tblGrid>
      <w:tr w:rsidR="00BA64B7" w:rsidTr="00BA64B7">
        <w:tc>
          <w:tcPr>
            <w:tcW w:w="3261" w:type="dxa"/>
            <w:vMerge w:val="restart"/>
            <w:tcBorders>
              <w:top w:val="single" w:sz="4" w:space="0" w:color="auto"/>
              <w:left w:val="single" w:sz="4" w:space="0" w:color="auto"/>
              <w:bottom w:val="single" w:sz="4" w:space="0" w:color="auto"/>
              <w:right w:val="single" w:sz="4" w:space="0" w:color="auto"/>
            </w:tcBorders>
          </w:tcPr>
          <w:p w:rsidR="00BA64B7" w:rsidRDefault="00BA64B7">
            <w:pPr>
              <w:rPr>
                <w:rFonts w:eastAsia="Calibri"/>
                <w:sz w:val="22"/>
                <w:szCs w:val="22"/>
                <w:lang w:eastAsia="en-US"/>
              </w:rPr>
            </w:pPr>
          </w:p>
        </w:tc>
        <w:tc>
          <w:tcPr>
            <w:tcW w:w="5842" w:type="dxa"/>
            <w:gridSpan w:val="3"/>
            <w:tcBorders>
              <w:top w:val="single" w:sz="4" w:space="0" w:color="auto"/>
              <w:left w:val="single" w:sz="4" w:space="0" w:color="auto"/>
              <w:bottom w:val="single" w:sz="4" w:space="0" w:color="auto"/>
              <w:right w:val="single" w:sz="4" w:space="0" w:color="auto"/>
            </w:tcBorders>
            <w:hideMark/>
          </w:tcPr>
          <w:p w:rsidR="00BA64B7" w:rsidRDefault="00BA64B7">
            <w:pPr>
              <w:rPr>
                <w:rFonts w:eastAsia="Calibri"/>
                <w:sz w:val="22"/>
                <w:szCs w:val="22"/>
                <w:lang w:eastAsia="ca-ES"/>
              </w:rPr>
            </w:pPr>
            <w:r>
              <w:rPr>
                <w:rFonts w:eastAsia="Calibri"/>
                <w:sz w:val="22"/>
                <w:szCs w:val="22"/>
              </w:rPr>
              <w:t>Cànon mensual ofert</w:t>
            </w:r>
          </w:p>
        </w:tc>
      </w:tr>
      <w:tr w:rsidR="00BA64B7" w:rsidTr="00BA64B7">
        <w:tc>
          <w:tcPr>
            <w:tcW w:w="0" w:type="auto"/>
            <w:vMerge/>
            <w:tcBorders>
              <w:top w:val="single" w:sz="4" w:space="0" w:color="auto"/>
              <w:left w:val="single" w:sz="4" w:space="0" w:color="auto"/>
              <w:bottom w:val="single" w:sz="4" w:space="0" w:color="auto"/>
              <w:right w:val="single" w:sz="4" w:space="0" w:color="auto"/>
            </w:tcBorders>
            <w:vAlign w:val="center"/>
            <w:hideMark/>
          </w:tcPr>
          <w:p w:rsidR="00BA64B7" w:rsidRDefault="00BA64B7">
            <w:pPr>
              <w:rPr>
                <w:rFonts w:eastAsia="Calibri"/>
                <w:sz w:val="22"/>
                <w:szCs w:val="22"/>
                <w:lang w:eastAsia="en-US"/>
              </w:rPr>
            </w:pPr>
          </w:p>
        </w:tc>
        <w:tc>
          <w:tcPr>
            <w:tcW w:w="2126" w:type="dxa"/>
            <w:tcBorders>
              <w:top w:val="single" w:sz="4" w:space="0" w:color="auto"/>
              <w:left w:val="single" w:sz="4" w:space="0" w:color="auto"/>
              <w:bottom w:val="single" w:sz="4" w:space="0" w:color="auto"/>
              <w:right w:val="single" w:sz="4" w:space="0" w:color="auto"/>
            </w:tcBorders>
            <w:hideMark/>
          </w:tcPr>
          <w:p w:rsidR="00BA64B7" w:rsidRDefault="00BA64B7">
            <w:pPr>
              <w:rPr>
                <w:rFonts w:eastAsia="Calibri"/>
                <w:sz w:val="22"/>
                <w:szCs w:val="22"/>
              </w:rPr>
            </w:pPr>
            <w:r>
              <w:rPr>
                <w:rFonts w:eastAsia="Calibri"/>
                <w:sz w:val="22"/>
                <w:szCs w:val="22"/>
              </w:rPr>
              <w:t>Base Imposable</w:t>
            </w:r>
          </w:p>
        </w:tc>
        <w:tc>
          <w:tcPr>
            <w:tcW w:w="1843" w:type="dxa"/>
            <w:tcBorders>
              <w:top w:val="single" w:sz="4" w:space="0" w:color="auto"/>
              <w:left w:val="single" w:sz="4" w:space="0" w:color="auto"/>
              <w:bottom w:val="single" w:sz="4" w:space="0" w:color="auto"/>
              <w:right w:val="single" w:sz="4" w:space="0" w:color="auto"/>
            </w:tcBorders>
            <w:hideMark/>
          </w:tcPr>
          <w:p w:rsidR="00BA64B7" w:rsidRDefault="00BA64B7">
            <w:pPr>
              <w:rPr>
                <w:rFonts w:eastAsia="Calibri"/>
                <w:sz w:val="22"/>
                <w:szCs w:val="22"/>
              </w:rPr>
            </w:pPr>
            <w:r>
              <w:rPr>
                <w:rFonts w:eastAsia="Calibri"/>
                <w:sz w:val="22"/>
                <w:szCs w:val="22"/>
              </w:rPr>
              <w:t>IVA</w:t>
            </w:r>
          </w:p>
        </w:tc>
        <w:tc>
          <w:tcPr>
            <w:tcW w:w="1873" w:type="dxa"/>
            <w:tcBorders>
              <w:top w:val="single" w:sz="4" w:space="0" w:color="auto"/>
              <w:left w:val="single" w:sz="4" w:space="0" w:color="auto"/>
              <w:bottom w:val="single" w:sz="4" w:space="0" w:color="auto"/>
              <w:right w:val="single" w:sz="4" w:space="0" w:color="auto"/>
            </w:tcBorders>
            <w:hideMark/>
          </w:tcPr>
          <w:p w:rsidR="00BA64B7" w:rsidRDefault="00BA64B7">
            <w:pPr>
              <w:rPr>
                <w:rFonts w:eastAsia="Calibri"/>
                <w:sz w:val="22"/>
                <w:szCs w:val="22"/>
              </w:rPr>
            </w:pPr>
            <w:r>
              <w:rPr>
                <w:rFonts w:eastAsia="Calibri"/>
                <w:sz w:val="22"/>
                <w:szCs w:val="22"/>
              </w:rPr>
              <w:t>Total</w:t>
            </w:r>
          </w:p>
        </w:tc>
      </w:tr>
      <w:tr w:rsidR="00BA64B7" w:rsidTr="00BA64B7">
        <w:tc>
          <w:tcPr>
            <w:tcW w:w="3261" w:type="dxa"/>
            <w:tcBorders>
              <w:top w:val="single" w:sz="4" w:space="0" w:color="auto"/>
              <w:left w:val="single" w:sz="4" w:space="0" w:color="auto"/>
              <w:bottom w:val="single" w:sz="4" w:space="0" w:color="auto"/>
              <w:right w:val="single" w:sz="4" w:space="0" w:color="auto"/>
            </w:tcBorders>
            <w:hideMark/>
          </w:tcPr>
          <w:p w:rsidR="00BA64B7" w:rsidRDefault="00BA64B7">
            <w:pPr>
              <w:rPr>
                <w:rFonts w:eastAsia="Calibri"/>
                <w:sz w:val="22"/>
                <w:szCs w:val="22"/>
              </w:rPr>
            </w:pPr>
            <w:r>
              <w:rPr>
                <w:rFonts w:eastAsia="Calibri"/>
                <w:sz w:val="22"/>
                <w:szCs w:val="22"/>
              </w:rPr>
              <w:t xml:space="preserve">Lot </w:t>
            </w:r>
          </w:p>
        </w:tc>
        <w:tc>
          <w:tcPr>
            <w:tcW w:w="2126" w:type="dxa"/>
            <w:tcBorders>
              <w:top w:val="single" w:sz="4" w:space="0" w:color="auto"/>
              <w:left w:val="single" w:sz="4" w:space="0" w:color="auto"/>
              <w:bottom w:val="single" w:sz="4" w:space="0" w:color="auto"/>
              <w:right w:val="single" w:sz="4" w:space="0" w:color="auto"/>
            </w:tcBorders>
            <w:hideMark/>
          </w:tcPr>
          <w:p w:rsidR="00BA64B7" w:rsidRDefault="00BA64B7">
            <w:pPr>
              <w:jc w:val="right"/>
              <w:rPr>
                <w:rFonts w:eastAsia="Calibri"/>
                <w:sz w:val="22"/>
                <w:szCs w:val="22"/>
              </w:rPr>
            </w:pPr>
            <w:r>
              <w:rPr>
                <w:rFonts w:eastAsia="Calibri"/>
                <w:sz w:val="22"/>
                <w:szCs w:val="22"/>
              </w:rPr>
              <w:t>€</w:t>
            </w:r>
          </w:p>
        </w:tc>
        <w:tc>
          <w:tcPr>
            <w:tcW w:w="1843" w:type="dxa"/>
            <w:tcBorders>
              <w:top w:val="single" w:sz="4" w:space="0" w:color="auto"/>
              <w:left w:val="single" w:sz="4" w:space="0" w:color="auto"/>
              <w:bottom w:val="single" w:sz="4" w:space="0" w:color="auto"/>
              <w:right w:val="single" w:sz="4" w:space="0" w:color="auto"/>
            </w:tcBorders>
            <w:hideMark/>
          </w:tcPr>
          <w:p w:rsidR="00BA64B7" w:rsidRDefault="00BA64B7">
            <w:pPr>
              <w:jc w:val="right"/>
              <w:rPr>
                <w:rFonts w:eastAsia="Calibri"/>
                <w:sz w:val="22"/>
                <w:szCs w:val="22"/>
              </w:rPr>
            </w:pPr>
            <w:r>
              <w:rPr>
                <w:rFonts w:eastAsia="Calibri"/>
                <w:sz w:val="22"/>
                <w:szCs w:val="22"/>
              </w:rPr>
              <w:t>€</w:t>
            </w:r>
          </w:p>
        </w:tc>
        <w:tc>
          <w:tcPr>
            <w:tcW w:w="1873" w:type="dxa"/>
            <w:tcBorders>
              <w:top w:val="single" w:sz="4" w:space="0" w:color="auto"/>
              <w:left w:val="single" w:sz="4" w:space="0" w:color="auto"/>
              <w:bottom w:val="single" w:sz="4" w:space="0" w:color="auto"/>
              <w:right w:val="single" w:sz="4" w:space="0" w:color="auto"/>
            </w:tcBorders>
            <w:hideMark/>
          </w:tcPr>
          <w:p w:rsidR="00BA64B7" w:rsidRDefault="00BA64B7">
            <w:pPr>
              <w:jc w:val="right"/>
              <w:rPr>
                <w:rFonts w:eastAsia="Calibri"/>
                <w:sz w:val="22"/>
                <w:szCs w:val="22"/>
              </w:rPr>
            </w:pPr>
            <w:r>
              <w:rPr>
                <w:rFonts w:eastAsia="Calibri"/>
                <w:sz w:val="22"/>
                <w:szCs w:val="22"/>
              </w:rPr>
              <w:t>€</w:t>
            </w:r>
          </w:p>
        </w:tc>
      </w:tr>
    </w:tbl>
    <w:p w:rsidR="00BA64B7" w:rsidRDefault="00BA64B7" w:rsidP="00BA64B7">
      <w:pPr>
        <w:rPr>
          <w:rFonts w:eastAsia="Calibri"/>
          <w:sz w:val="22"/>
          <w:szCs w:val="22"/>
          <w:lang w:eastAsia="en-US"/>
        </w:rPr>
      </w:pPr>
    </w:p>
    <w:p w:rsidR="00BA64B7" w:rsidRDefault="00BA64B7" w:rsidP="00BA64B7">
      <w:pPr>
        <w:rPr>
          <w:rFonts w:eastAsia="Calibri"/>
          <w:sz w:val="22"/>
          <w:szCs w:val="22"/>
          <w:lang w:eastAsia="en-US"/>
        </w:rPr>
      </w:pPr>
    </w:p>
    <w:p w:rsidR="00BA64B7" w:rsidRDefault="00BA64B7" w:rsidP="00BA64B7">
      <w:pPr>
        <w:rPr>
          <w:rFonts w:eastAsia="Calibri"/>
          <w:color w:val="00B050"/>
          <w:sz w:val="22"/>
          <w:szCs w:val="22"/>
          <w:lang w:eastAsia="en-US"/>
        </w:rPr>
      </w:pPr>
      <w:r>
        <w:rPr>
          <w:rFonts w:eastAsia="Calibri"/>
          <w:sz w:val="22"/>
          <w:szCs w:val="22"/>
          <w:lang w:eastAsia="en-US"/>
        </w:rPr>
        <w:t xml:space="preserve">Aquesta declaració responsable va acompanyada d’un estudi de costos en què es desglossen tots i cadascun dels conceptes que integren el preu unitari (costos de personal, costos financers, amortitzacions, despeses generals o d’estructura i el benefici industrial). </w:t>
      </w:r>
    </w:p>
    <w:p w:rsidR="00BA64B7" w:rsidRDefault="00BA64B7" w:rsidP="00BA64B7">
      <w:pPr>
        <w:rPr>
          <w:rFonts w:eastAsia="Calibri"/>
          <w:sz w:val="22"/>
          <w:szCs w:val="22"/>
          <w:lang w:eastAsia="en-US"/>
        </w:rPr>
      </w:pPr>
    </w:p>
    <w:p w:rsidR="00BA64B7" w:rsidRDefault="00BA64B7" w:rsidP="00BA64B7">
      <w:pPr>
        <w:spacing w:after="160" w:line="252" w:lineRule="auto"/>
        <w:rPr>
          <w:rFonts w:eastAsia="Calibri" w:cs="Calibri"/>
          <w:sz w:val="22"/>
          <w:szCs w:val="22"/>
          <w:lang w:eastAsia="en-US"/>
        </w:rPr>
      </w:pPr>
      <w:r>
        <w:rPr>
          <w:rFonts w:eastAsia="Calibri" w:cs="Calibri"/>
          <w:sz w:val="22"/>
          <w:szCs w:val="22"/>
          <w:lang w:eastAsia="en-US"/>
        </w:rPr>
        <w:t>Que, d’acord amb la clàusula 12 del PCAP, referent als criteris de valoració automàtica:</w:t>
      </w:r>
    </w:p>
    <w:p w:rsidR="00BA64B7" w:rsidRDefault="00BA64B7" w:rsidP="00BA64B7">
      <w:pPr>
        <w:spacing w:after="160"/>
        <w:contextualSpacing/>
        <w:rPr>
          <w:rFonts w:eastAsia="Calibri" w:cs="Calibri"/>
          <w:sz w:val="22"/>
          <w:szCs w:val="22"/>
          <w:lang w:eastAsia="en-US"/>
        </w:rPr>
      </w:pPr>
      <w:r>
        <w:rPr>
          <w:rFonts w:eastAsia="Calibri" w:cs="Calibri"/>
          <w:sz w:val="22"/>
          <w:szCs w:val="22"/>
          <w:lang w:eastAsia="en-US"/>
        </w:rPr>
        <w:t>Instal·lacions inflables totalment noves.</w:t>
      </w:r>
    </w:p>
    <w:p w:rsidR="00BA64B7" w:rsidRDefault="00BA64B7" w:rsidP="00BA64B7">
      <w:pPr>
        <w:spacing w:after="160"/>
        <w:ind w:left="360"/>
        <w:contextualSpacing/>
        <w:rPr>
          <w:rFonts w:eastAsia="Calibri" w:cs="Calibri"/>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3120"/>
      </w:tblGrid>
      <w:tr w:rsidR="00BA64B7" w:rsidTr="00BA64B7">
        <w:tc>
          <w:tcPr>
            <w:tcW w:w="4530" w:type="dxa"/>
            <w:tcBorders>
              <w:top w:val="single" w:sz="4" w:space="0" w:color="auto"/>
              <w:left w:val="single" w:sz="4" w:space="0" w:color="auto"/>
              <w:bottom w:val="single" w:sz="4" w:space="0" w:color="auto"/>
              <w:right w:val="single" w:sz="4" w:space="0" w:color="auto"/>
            </w:tcBorders>
            <w:shd w:val="clear" w:color="auto" w:fill="BFBFBF"/>
            <w:hideMark/>
          </w:tcPr>
          <w:tbl>
            <w:tblPr>
              <w:tblW w:w="4308" w:type="dxa"/>
              <w:tblLook w:val="04A0" w:firstRow="1" w:lastRow="0" w:firstColumn="1" w:lastColumn="0" w:noHBand="0" w:noVBand="1"/>
            </w:tblPr>
            <w:tblGrid>
              <w:gridCol w:w="4308"/>
            </w:tblGrid>
            <w:tr w:rsidR="00BA64B7">
              <w:trPr>
                <w:trHeight w:val="201"/>
              </w:trPr>
              <w:tc>
                <w:tcPr>
                  <w:tcW w:w="0" w:type="auto"/>
                  <w:hideMark/>
                </w:tcPr>
                <w:p w:rsidR="00BA64B7" w:rsidRDefault="00BA64B7">
                  <w:pPr>
                    <w:autoSpaceDE w:val="0"/>
                    <w:autoSpaceDN w:val="0"/>
                    <w:adjustRightInd w:val="0"/>
                    <w:jc w:val="center"/>
                    <w:rPr>
                      <w:rFonts w:cs="Corbel"/>
                      <w:color w:val="000000"/>
                      <w:sz w:val="22"/>
                      <w:szCs w:val="22"/>
                      <w:lang w:eastAsia="en-US"/>
                    </w:rPr>
                  </w:pPr>
                  <w:r>
                    <w:rPr>
                      <w:rFonts w:cs="Corbel"/>
                      <w:b/>
                      <w:bCs/>
                      <w:color w:val="000000"/>
                      <w:sz w:val="22"/>
                      <w:szCs w:val="22"/>
                      <w:lang w:eastAsia="en-US"/>
                    </w:rPr>
                    <w:t xml:space="preserve">Antiguitat de les </w:t>
                  </w:r>
                </w:p>
              </w:tc>
            </w:tr>
          </w:tbl>
          <w:p w:rsidR="00BA64B7" w:rsidRDefault="00BA64B7">
            <w:pPr>
              <w:jc w:val="center"/>
              <w:rPr>
                <w:rFonts w:eastAsia="Calibri" w:cs="Calibri"/>
                <w:b/>
                <w:sz w:val="22"/>
                <w:szCs w:val="22"/>
                <w:lang w:eastAsia="ca-ES"/>
              </w:rPr>
            </w:pPr>
            <w:r>
              <w:rPr>
                <w:rFonts w:eastAsia="Calibri" w:cs="Calibri"/>
                <w:b/>
                <w:sz w:val="22"/>
                <w:szCs w:val="22"/>
              </w:rPr>
              <w:t xml:space="preserve"> embarcacions amb motor</w:t>
            </w:r>
          </w:p>
        </w:tc>
        <w:tc>
          <w:tcPr>
            <w:tcW w:w="3120" w:type="dxa"/>
            <w:tcBorders>
              <w:top w:val="single" w:sz="4" w:space="0" w:color="auto"/>
              <w:left w:val="single" w:sz="4" w:space="0" w:color="auto"/>
              <w:bottom w:val="single" w:sz="4" w:space="0" w:color="auto"/>
              <w:right w:val="single" w:sz="4" w:space="0" w:color="auto"/>
            </w:tcBorders>
            <w:shd w:val="clear" w:color="auto" w:fill="BFBFBF"/>
            <w:hideMark/>
          </w:tcPr>
          <w:p w:rsidR="00BA64B7" w:rsidRDefault="00BA64B7">
            <w:pPr>
              <w:jc w:val="center"/>
              <w:rPr>
                <w:rFonts w:eastAsia="Calibri" w:cs="Calibri"/>
                <w:b/>
                <w:sz w:val="22"/>
                <w:szCs w:val="22"/>
              </w:rPr>
            </w:pPr>
            <w:r>
              <w:rPr>
                <w:rFonts w:eastAsia="Calibri" w:cs="Calibri"/>
                <w:b/>
                <w:sz w:val="22"/>
                <w:szCs w:val="22"/>
              </w:rPr>
              <w:t>Si/No</w:t>
            </w:r>
          </w:p>
        </w:tc>
      </w:tr>
      <w:tr w:rsidR="00BA64B7" w:rsidTr="00BA64B7">
        <w:tc>
          <w:tcPr>
            <w:tcW w:w="4530" w:type="dxa"/>
            <w:tcBorders>
              <w:top w:val="single" w:sz="4" w:space="0" w:color="auto"/>
              <w:left w:val="single" w:sz="4" w:space="0" w:color="auto"/>
              <w:bottom w:val="single" w:sz="4" w:space="0" w:color="auto"/>
              <w:right w:val="single" w:sz="4" w:space="0" w:color="auto"/>
            </w:tcBorders>
            <w:hideMark/>
          </w:tcPr>
          <w:p w:rsidR="00BA64B7" w:rsidRDefault="00BA64B7">
            <w:pPr>
              <w:rPr>
                <w:rFonts w:eastAsia="Calibri" w:cs="Calibri"/>
                <w:sz w:val="22"/>
                <w:szCs w:val="22"/>
              </w:rPr>
            </w:pPr>
            <w:r>
              <w:rPr>
                <w:rFonts w:eastAsia="Calibri" w:cs="Corbel"/>
                <w:color w:val="000000"/>
                <w:sz w:val="22"/>
                <w:szCs w:val="22"/>
              </w:rPr>
              <w:t>EMBARCACIONS noves (no utilitzades prèviament)</w:t>
            </w:r>
          </w:p>
        </w:tc>
        <w:tc>
          <w:tcPr>
            <w:tcW w:w="3120" w:type="dxa"/>
            <w:tcBorders>
              <w:top w:val="single" w:sz="4" w:space="0" w:color="auto"/>
              <w:left w:val="single" w:sz="4" w:space="0" w:color="auto"/>
              <w:bottom w:val="single" w:sz="4" w:space="0" w:color="auto"/>
              <w:right w:val="single" w:sz="4" w:space="0" w:color="auto"/>
            </w:tcBorders>
          </w:tcPr>
          <w:p w:rsidR="00BA64B7" w:rsidRDefault="00BA64B7">
            <w:pPr>
              <w:jc w:val="right"/>
              <w:rPr>
                <w:rFonts w:eastAsia="Calibri" w:cs="Calibri"/>
                <w:sz w:val="22"/>
                <w:szCs w:val="22"/>
              </w:rPr>
            </w:pPr>
          </w:p>
        </w:tc>
      </w:tr>
      <w:tr w:rsidR="00BA64B7" w:rsidTr="00BA64B7">
        <w:tc>
          <w:tcPr>
            <w:tcW w:w="4530" w:type="dxa"/>
            <w:tcBorders>
              <w:top w:val="single" w:sz="4" w:space="0" w:color="auto"/>
              <w:left w:val="single" w:sz="4" w:space="0" w:color="auto"/>
              <w:bottom w:val="single" w:sz="4" w:space="0" w:color="auto"/>
              <w:right w:val="single" w:sz="4" w:space="0" w:color="auto"/>
            </w:tcBorders>
            <w:hideMark/>
          </w:tcPr>
          <w:p w:rsidR="00BA64B7" w:rsidRDefault="00BA64B7">
            <w:pPr>
              <w:rPr>
                <w:rFonts w:eastAsia="Calibri" w:cs="Calibri"/>
                <w:sz w:val="22"/>
                <w:szCs w:val="22"/>
              </w:rPr>
            </w:pPr>
            <w:r>
              <w:rPr>
                <w:rFonts w:eastAsia="Calibri" w:cs="Corbel"/>
                <w:color w:val="000000"/>
                <w:sz w:val="22"/>
                <w:szCs w:val="22"/>
              </w:rPr>
              <w:t>EMBARCACIONS de fins a 1 any d’antiguitat</w:t>
            </w:r>
          </w:p>
        </w:tc>
        <w:tc>
          <w:tcPr>
            <w:tcW w:w="3120" w:type="dxa"/>
            <w:tcBorders>
              <w:top w:val="single" w:sz="4" w:space="0" w:color="auto"/>
              <w:left w:val="single" w:sz="4" w:space="0" w:color="auto"/>
              <w:bottom w:val="single" w:sz="4" w:space="0" w:color="auto"/>
              <w:right w:val="single" w:sz="4" w:space="0" w:color="auto"/>
            </w:tcBorders>
          </w:tcPr>
          <w:p w:rsidR="00BA64B7" w:rsidRDefault="00BA64B7">
            <w:pPr>
              <w:jc w:val="right"/>
              <w:rPr>
                <w:rFonts w:eastAsia="Calibri" w:cs="Calibri"/>
                <w:sz w:val="22"/>
                <w:szCs w:val="22"/>
              </w:rPr>
            </w:pPr>
          </w:p>
        </w:tc>
      </w:tr>
      <w:tr w:rsidR="00BA64B7" w:rsidTr="00BA64B7">
        <w:tc>
          <w:tcPr>
            <w:tcW w:w="4530" w:type="dxa"/>
            <w:tcBorders>
              <w:top w:val="single" w:sz="4" w:space="0" w:color="auto"/>
              <w:left w:val="single" w:sz="4" w:space="0" w:color="auto"/>
              <w:bottom w:val="single" w:sz="4" w:space="0" w:color="auto"/>
              <w:right w:val="single" w:sz="4" w:space="0" w:color="auto"/>
            </w:tcBorders>
            <w:hideMark/>
          </w:tcPr>
          <w:p w:rsidR="00BA64B7" w:rsidRDefault="00BA64B7">
            <w:pPr>
              <w:rPr>
                <w:rFonts w:eastAsia="Calibri" w:cs="Calibri"/>
                <w:sz w:val="22"/>
                <w:szCs w:val="22"/>
              </w:rPr>
            </w:pPr>
            <w:r>
              <w:rPr>
                <w:rFonts w:eastAsia="Calibri" w:cs="Corbel"/>
                <w:color w:val="000000"/>
                <w:sz w:val="22"/>
                <w:szCs w:val="22"/>
              </w:rPr>
              <w:t>EMBARCACIONS de fins a 2 anys d’antiguitat</w:t>
            </w:r>
          </w:p>
        </w:tc>
        <w:tc>
          <w:tcPr>
            <w:tcW w:w="3120" w:type="dxa"/>
            <w:tcBorders>
              <w:top w:val="single" w:sz="4" w:space="0" w:color="auto"/>
              <w:left w:val="single" w:sz="4" w:space="0" w:color="auto"/>
              <w:bottom w:val="single" w:sz="4" w:space="0" w:color="auto"/>
              <w:right w:val="single" w:sz="4" w:space="0" w:color="auto"/>
            </w:tcBorders>
          </w:tcPr>
          <w:p w:rsidR="00BA64B7" w:rsidRDefault="00BA64B7">
            <w:pPr>
              <w:jc w:val="right"/>
              <w:rPr>
                <w:rFonts w:eastAsia="Calibri" w:cs="Calibri"/>
                <w:sz w:val="22"/>
                <w:szCs w:val="22"/>
              </w:rPr>
            </w:pPr>
          </w:p>
        </w:tc>
      </w:tr>
      <w:tr w:rsidR="00BA64B7" w:rsidTr="00BA64B7">
        <w:tc>
          <w:tcPr>
            <w:tcW w:w="4530" w:type="dxa"/>
            <w:tcBorders>
              <w:top w:val="single" w:sz="4" w:space="0" w:color="auto"/>
              <w:left w:val="single" w:sz="4" w:space="0" w:color="auto"/>
              <w:bottom w:val="single" w:sz="4" w:space="0" w:color="auto"/>
              <w:right w:val="single" w:sz="4" w:space="0" w:color="auto"/>
            </w:tcBorders>
            <w:hideMark/>
          </w:tcPr>
          <w:p w:rsidR="00BA64B7" w:rsidRDefault="00BA64B7">
            <w:pPr>
              <w:rPr>
                <w:rFonts w:eastAsia="Calibri" w:cs="Calibri"/>
                <w:sz w:val="22"/>
                <w:szCs w:val="22"/>
              </w:rPr>
            </w:pPr>
            <w:r>
              <w:rPr>
                <w:rFonts w:eastAsia="Calibri" w:cs="Corbel"/>
                <w:color w:val="000000"/>
                <w:sz w:val="22"/>
                <w:szCs w:val="22"/>
              </w:rPr>
              <w:t>EMBARCACNIONS de fins a 3 anys d’antiguitat</w:t>
            </w:r>
          </w:p>
        </w:tc>
        <w:tc>
          <w:tcPr>
            <w:tcW w:w="3120" w:type="dxa"/>
            <w:tcBorders>
              <w:top w:val="single" w:sz="4" w:space="0" w:color="auto"/>
              <w:left w:val="single" w:sz="4" w:space="0" w:color="auto"/>
              <w:bottom w:val="single" w:sz="4" w:space="0" w:color="auto"/>
              <w:right w:val="single" w:sz="4" w:space="0" w:color="auto"/>
            </w:tcBorders>
          </w:tcPr>
          <w:p w:rsidR="00BA64B7" w:rsidRDefault="00BA64B7">
            <w:pPr>
              <w:jc w:val="right"/>
              <w:rPr>
                <w:rFonts w:eastAsia="Calibri" w:cs="Calibri"/>
                <w:sz w:val="22"/>
                <w:szCs w:val="22"/>
              </w:rPr>
            </w:pPr>
          </w:p>
        </w:tc>
      </w:tr>
    </w:tbl>
    <w:p w:rsidR="00BA64B7" w:rsidRDefault="00BA64B7" w:rsidP="00BA64B7">
      <w:pPr>
        <w:rPr>
          <w:rFonts w:eastAsia="Calibri"/>
          <w:sz w:val="22"/>
          <w:szCs w:val="22"/>
          <w:lang w:eastAsia="en-US"/>
        </w:rPr>
      </w:pPr>
    </w:p>
    <w:p w:rsidR="00BA64B7" w:rsidRDefault="00BA64B7" w:rsidP="00BA64B7">
      <w:pPr>
        <w:rPr>
          <w:rFonts w:eastAsia="Calibri"/>
          <w:b/>
          <w:sz w:val="22"/>
          <w:szCs w:val="22"/>
          <w:lang w:eastAsia="en-US"/>
        </w:rPr>
      </w:pPr>
    </w:p>
    <w:p w:rsidR="00BA64B7" w:rsidRDefault="00BA64B7" w:rsidP="00BA64B7">
      <w:pPr>
        <w:rPr>
          <w:rFonts w:eastAsia="Calibri"/>
          <w:b/>
          <w:sz w:val="22"/>
          <w:szCs w:val="22"/>
          <w:lang w:eastAsia="en-US"/>
        </w:rPr>
      </w:pPr>
    </w:p>
    <w:p w:rsidR="00BA64B7" w:rsidRDefault="00BA64B7" w:rsidP="00BA64B7">
      <w:pPr>
        <w:rPr>
          <w:rFonts w:eastAsia="Calibri"/>
          <w:b/>
          <w:sz w:val="22"/>
          <w:szCs w:val="22"/>
          <w:lang w:eastAsia="en-US"/>
        </w:rPr>
      </w:pPr>
    </w:p>
    <w:p w:rsidR="00BA64B7" w:rsidRDefault="00BA64B7" w:rsidP="00BA64B7">
      <w:pPr>
        <w:rPr>
          <w:rFonts w:eastAsia="Calibri"/>
          <w:b/>
          <w:sz w:val="22"/>
          <w:szCs w:val="22"/>
          <w:lang w:eastAsia="en-US"/>
        </w:rPr>
      </w:pPr>
    </w:p>
    <w:p w:rsidR="00BA64B7" w:rsidRDefault="00BA64B7" w:rsidP="00BA64B7">
      <w:pPr>
        <w:rPr>
          <w:rFonts w:eastAsia="Calibri"/>
          <w:b/>
          <w:sz w:val="22"/>
          <w:szCs w:val="22"/>
          <w:lang w:eastAsia="en-US"/>
        </w:rPr>
      </w:pPr>
    </w:p>
    <w:p w:rsidR="00BA64B7" w:rsidRDefault="00BA64B7" w:rsidP="00BA64B7">
      <w:pPr>
        <w:rPr>
          <w:rFonts w:eastAsia="Calibri"/>
          <w:b/>
          <w:sz w:val="22"/>
          <w:szCs w:val="22"/>
          <w:lang w:eastAsia="en-US"/>
        </w:rPr>
      </w:pPr>
    </w:p>
    <w:p w:rsidR="00BA64B7" w:rsidRDefault="00BA64B7" w:rsidP="00BA64B7">
      <w:pPr>
        <w:rPr>
          <w:rFonts w:eastAsia="Calibri"/>
          <w:b/>
          <w:sz w:val="22"/>
          <w:szCs w:val="22"/>
          <w:lang w:eastAsia="en-US"/>
        </w:rPr>
      </w:pPr>
    </w:p>
    <w:p w:rsidR="00BA64B7" w:rsidRDefault="00BA64B7" w:rsidP="00BA64B7">
      <w:pPr>
        <w:rPr>
          <w:rFonts w:eastAsia="Calibri"/>
          <w:b/>
          <w:sz w:val="22"/>
          <w:szCs w:val="22"/>
          <w:lang w:eastAsia="en-US"/>
        </w:rPr>
      </w:pPr>
    </w:p>
    <w:p w:rsidR="00BA64B7" w:rsidRDefault="00BA64B7" w:rsidP="00BA64B7">
      <w:pPr>
        <w:rPr>
          <w:rFonts w:eastAsia="Calibri"/>
          <w:b/>
          <w:sz w:val="22"/>
          <w:szCs w:val="22"/>
          <w:lang w:eastAsia="en-US"/>
        </w:rPr>
      </w:pPr>
    </w:p>
    <w:p w:rsidR="00BA64B7" w:rsidRDefault="00BA64B7" w:rsidP="00BA64B7">
      <w:pPr>
        <w:rPr>
          <w:rFonts w:eastAsia="Calibri"/>
          <w:b/>
          <w:sz w:val="22"/>
          <w:szCs w:val="22"/>
          <w:lang w:eastAsia="en-US"/>
        </w:rPr>
      </w:pPr>
    </w:p>
    <w:p w:rsidR="00BA64B7" w:rsidRDefault="00BA64B7" w:rsidP="00BA64B7">
      <w:pPr>
        <w:rPr>
          <w:rFonts w:eastAsia="Calibri"/>
          <w:b/>
          <w:sz w:val="22"/>
          <w:szCs w:val="22"/>
          <w:lang w:eastAsia="en-US"/>
        </w:rPr>
      </w:pPr>
    </w:p>
    <w:p w:rsidR="00BA64B7" w:rsidRDefault="00BA64B7" w:rsidP="00BA64B7">
      <w:pPr>
        <w:rPr>
          <w:rFonts w:eastAsia="Calibri"/>
          <w:b/>
          <w:sz w:val="22"/>
          <w:szCs w:val="22"/>
          <w:lang w:eastAsia="en-US"/>
        </w:rPr>
      </w:pPr>
    </w:p>
    <w:p w:rsidR="00BA64B7" w:rsidRDefault="00BA64B7" w:rsidP="00BA64B7">
      <w:pPr>
        <w:rPr>
          <w:rFonts w:eastAsia="Calibri"/>
          <w:b/>
          <w:sz w:val="22"/>
          <w:szCs w:val="22"/>
          <w:lang w:eastAsia="en-US"/>
        </w:rPr>
      </w:pPr>
      <w:r>
        <w:rPr>
          <w:rFonts w:eastAsia="Calibri"/>
          <w:b/>
          <w:sz w:val="22"/>
          <w:szCs w:val="22"/>
          <w:lang w:eastAsia="en-US"/>
        </w:rPr>
        <w:t>Annex II</w:t>
      </w:r>
      <w:r>
        <w:rPr>
          <w:rFonts w:eastAsia="Calibri"/>
          <w:b/>
          <w:sz w:val="22"/>
          <w:szCs w:val="22"/>
          <w:lang w:eastAsia="en-US"/>
        </w:rPr>
        <w:tab/>
        <w:t>Declaració responsable d’adscriure mitjans personals i materials suficients a l’execució del contracte.</w:t>
      </w:r>
    </w:p>
    <w:p w:rsidR="00BA64B7" w:rsidRDefault="00BA64B7" w:rsidP="00BA64B7">
      <w:pPr>
        <w:rPr>
          <w:rFonts w:eastAsia="Calibri"/>
          <w:b/>
          <w:sz w:val="22"/>
          <w:szCs w:val="22"/>
          <w:lang w:eastAsia="en-US"/>
        </w:rPr>
      </w:pPr>
    </w:p>
    <w:p w:rsidR="00BA64B7" w:rsidRDefault="00BA64B7" w:rsidP="00BA64B7">
      <w:pPr>
        <w:spacing w:after="200" w:line="276" w:lineRule="auto"/>
        <w:rPr>
          <w:rFonts w:eastAsia="Calibri"/>
          <w:sz w:val="22"/>
          <w:szCs w:val="22"/>
          <w:lang w:eastAsia="en-US"/>
        </w:rPr>
      </w:pPr>
      <w:r>
        <w:rPr>
          <w:rFonts w:eastAsia="Calibri"/>
          <w:sz w:val="22"/>
          <w:szCs w:val="22"/>
          <w:lang w:eastAsia="en-US"/>
        </w:rPr>
        <w:t>El/la senyor/a .............................................. com ........................................ (</w:t>
      </w:r>
      <w:r>
        <w:rPr>
          <w:rFonts w:eastAsia="Calibri"/>
          <w:i/>
          <w:sz w:val="22"/>
          <w:szCs w:val="22"/>
          <w:lang w:eastAsia="en-US"/>
        </w:rPr>
        <w:t>senyaleu les vostres facultats de representació: per exemple, administrador/a únic/a, apoderat/da,...</w:t>
      </w:r>
      <w:r>
        <w:rPr>
          <w:rFonts w:eastAsia="Calibri"/>
          <w:sz w:val="22"/>
          <w:szCs w:val="22"/>
          <w:lang w:eastAsia="en-US"/>
        </w:rPr>
        <w:t>), de l’empresa ..................................................................., amb NIF ......................, declara sota la seva responsabilitat,</w:t>
      </w:r>
    </w:p>
    <w:p w:rsidR="00BA64B7" w:rsidRDefault="00BA64B7" w:rsidP="00BA64B7">
      <w:pPr>
        <w:rPr>
          <w:rFonts w:cs="Verdana"/>
          <w:sz w:val="22"/>
          <w:szCs w:val="22"/>
          <w:lang w:eastAsia="ca-ES"/>
        </w:rPr>
      </w:pPr>
      <w:r>
        <w:rPr>
          <w:sz w:val="22"/>
          <w:szCs w:val="22"/>
        </w:rPr>
        <w:t xml:space="preserve">Que en cas de resultar adjudicatari dedicarem i adscriurem a l’execució del contracte els mitjans personals o materials suficients per a satisfer-lo correctament. </w:t>
      </w:r>
    </w:p>
    <w:p w:rsidR="00BA64B7" w:rsidRDefault="00BA64B7" w:rsidP="00BA64B7">
      <w:pPr>
        <w:rPr>
          <w:sz w:val="22"/>
          <w:szCs w:val="22"/>
        </w:rPr>
      </w:pPr>
    </w:p>
    <w:p w:rsidR="00BA64B7" w:rsidRDefault="00BA64B7" w:rsidP="00BA64B7">
      <w:pPr>
        <w:rPr>
          <w:sz w:val="22"/>
          <w:szCs w:val="22"/>
        </w:rPr>
      </w:pPr>
      <w:r>
        <w:rPr>
          <w:sz w:val="22"/>
          <w:szCs w:val="22"/>
        </w:rPr>
        <w:t>De conformitat amb l’article 64.1 TRLCSP el personal responsable destinat a l’execució del contracte són:</w:t>
      </w:r>
    </w:p>
    <w:p w:rsidR="00BA64B7" w:rsidRDefault="00BA64B7" w:rsidP="00BA64B7">
      <w:pPr>
        <w:rPr>
          <w:sz w:val="22"/>
          <w:szCs w:val="22"/>
        </w:rPr>
      </w:pPr>
    </w:p>
    <w:p w:rsidR="00BA64B7" w:rsidRDefault="00BA64B7" w:rsidP="00BA64B7">
      <w:pPr>
        <w:numPr>
          <w:ilvl w:val="0"/>
          <w:numId w:val="30"/>
        </w:numPr>
        <w:tabs>
          <w:tab w:val="left" w:pos="3240"/>
          <w:tab w:val="left" w:pos="7371"/>
        </w:tabs>
        <w:suppressAutoHyphens/>
        <w:spacing w:after="200" w:line="276" w:lineRule="auto"/>
        <w:contextualSpacing/>
        <w:rPr>
          <w:rFonts w:eastAsia="Calibri" w:cs="Arial"/>
          <w:bCs/>
          <w:kern w:val="2"/>
          <w:sz w:val="22"/>
          <w:szCs w:val="22"/>
          <w:lang w:eastAsia="ar-SA"/>
        </w:rPr>
      </w:pPr>
      <w:r>
        <w:rPr>
          <w:rFonts w:eastAsia="Calibri" w:cs="Arial"/>
          <w:b/>
          <w:bCs/>
          <w:kern w:val="2"/>
          <w:sz w:val="22"/>
          <w:szCs w:val="22"/>
          <w:lang w:eastAsia="ar-SA"/>
        </w:rPr>
        <w:t>Gestor/a únic/a del contracte (</w:t>
      </w:r>
      <w:r>
        <w:rPr>
          <w:rFonts w:eastAsia="Calibri" w:cs="Arial"/>
          <w:b/>
          <w:bCs/>
          <w:i/>
          <w:kern w:val="2"/>
          <w:sz w:val="22"/>
          <w:szCs w:val="22"/>
          <w:lang w:eastAsia="ar-SA"/>
        </w:rPr>
        <w:t>detallar perfil professional mitjançant el seu currículum</w:t>
      </w:r>
      <w:r>
        <w:rPr>
          <w:rFonts w:eastAsia="Calibri" w:cs="Arial"/>
          <w:b/>
          <w:bCs/>
          <w:kern w:val="2"/>
          <w:sz w:val="22"/>
          <w:szCs w:val="22"/>
          <w:lang w:eastAsia="ar-SA"/>
        </w:rPr>
        <w:t>).</w:t>
      </w:r>
    </w:p>
    <w:p w:rsidR="00BA64B7" w:rsidRDefault="00BA64B7" w:rsidP="00BA64B7">
      <w:pPr>
        <w:tabs>
          <w:tab w:val="left" w:pos="3240"/>
          <w:tab w:val="left" w:pos="7371"/>
        </w:tabs>
        <w:suppressAutoHyphens/>
        <w:spacing w:after="200" w:line="276" w:lineRule="auto"/>
        <w:rPr>
          <w:rFonts w:eastAsia="Calibri" w:cs="Arial"/>
          <w:bCs/>
          <w:kern w:val="2"/>
          <w:sz w:val="22"/>
          <w:szCs w:val="22"/>
          <w:lang w:eastAsia="ar-SA"/>
        </w:rPr>
      </w:pPr>
    </w:p>
    <w:p w:rsidR="00BA64B7" w:rsidRDefault="00BA64B7" w:rsidP="00BA64B7">
      <w:pPr>
        <w:tabs>
          <w:tab w:val="left" w:pos="3240"/>
          <w:tab w:val="left" w:pos="7371"/>
        </w:tabs>
        <w:suppressAutoHyphens/>
        <w:spacing w:after="200" w:line="276" w:lineRule="auto"/>
        <w:rPr>
          <w:rFonts w:eastAsia="Calibri" w:cs="Arial"/>
          <w:bCs/>
          <w:kern w:val="2"/>
          <w:sz w:val="22"/>
          <w:szCs w:val="22"/>
          <w:lang w:eastAsia="ar-SA"/>
        </w:rPr>
      </w:pPr>
    </w:p>
    <w:p w:rsidR="00BA64B7" w:rsidRDefault="00BA64B7" w:rsidP="00BA64B7">
      <w:pPr>
        <w:numPr>
          <w:ilvl w:val="0"/>
          <w:numId w:val="30"/>
        </w:numPr>
        <w:tabs>
          <w:tab w:val="left" w:pos="3240"/>
          <w:tab w:val="left" w:pos="7371"/>
        </w:tabs>
        <w:suppressAutoHyphens/>
        <w:spacing w:after="200" w:line="276" w:lineRule="auto"/>
        <w:contextualSpacing/>
        <w:rPr>
          <w:rFonts w:eastAsia="Calibri" w:cs="Arial"/>
          <w:bCs/>
          <w:kern w:val="2"/>
          <w:sz w:val="22"/>
          <w:szCs w:val="22"/>
          <w:lang w:eastAsia="ar-SA"/>
        </w:rPr>
      </w:pPr>
      <w:r>
        <w:rPr>
          <w:rFonts w:eastAsia="Calibri" w:cs="Arial"/>
          <w:b/>
          <w:bCs/>
          <w:kern w:val="2"/>
          <w:sz w:val="22"/>
          <w:szCs w:val="22"/>
          <w:lang w:eastAsia="ar-SA"/>
        </w:rPr>
        <w:t>Personal auxiliar (</w:t>
      </w:r>
      <w:r>
        <w:rPr>
          <w:rFonts w:eastAsia="Calibri" w:cs="Arial"/>
          <w:b/>
          <w:bCs/>
          <w:i/>
          <w:kern w:val="2"/>
          <w:sz w:val="22"/>
          <w:szCs w:val="22"/>
          <w:lang w:eastAsia="ar-SA"/>
        </w:rPr>
        <w:t>relació detallada dels/de les col·laboradors/es amb una breu descripció de la seva titulació, experiència i funció dins l’equip</w:t>
      </w:r>
      <w:r>
        <w:rPr>
          <w:rFonts w:eastAsia="Calibri" w:cs="Arial"/>
          <w:b/>
          <w:bCs/>
          <w:kern w:val="2"/>
          <w:sz w:val="22"/>
          <w:szCs w:val="22"/>
          <w:lang w:eastAsia="ar-SA"/>
        </w:rPr>
        <w:t>)</w:t>
      </w:r>
    </w:p>
    <w:p w:rsidR="00BA64B7" w:rsidRDefault="00BA64B7" w:rsidP="00BA64B7">
      <w:pPr>
        <w:tabs>
          <w:tab w:val="left" w:pos="3240"/>
          <w:tab w:val="left" w:pos="7371"/>
        </w:tabs>
        <w:suppressAutoHyphens/>
        <w:spacing w:after="200" w:line="276" w:lineRule="auto"/>
        <w:rPr>
          <w:rFonts w:eastAsia="Calibri" w:cs="Arial"/>
          <w:bCs/>
          <w:kern w:val="2"/>
          <w:sz w:val="22"/>
          <w:szCs w:val="22"/>
          <w:lang w:eastAsia="ar-SA"/>
        </w:rPr>
      </w:pPr>
    </w:p>
    <w:p w:rsidR="00BA64B7" w:rsidRDefault="00BA64B7" w:rsidP="00BA64B7">
      <w:pPr>
        <w:tabs>
          <w:tab w:val="left" w:pos="3240"/>
          <w:tab w:val="left" w:pos="7371"/>
        </w:tabs>
        <w:suppressAutoHyphens/>
        <w:spacing w:after="200" w:line="276" w:lineRule="auto"/>
        <w:rPr>
          <w:rFonts w:eastAsia="Calibri" w:cs="Arial"/>
          <w:bCs/>
          <w:kern w:val="2"/>
          <w:sz w:val="22"/>
          <w:szCs w:val="22"/>
          <w:lang w:eastAsia="ar-SA"/>
        </w:rPr>
      </w:pPr>
    </w:p>
    <w:p w:rsidR="00BA64B7" w:rsidRDefault="00BA64B7" w:rsidP="00BA64B7">
      <w:pPr>
        <w:tabs>
          <w:tab w:val="left" w:pos="3240"/>
          <w:tab w:val="left" w:pos="7371"/>
        </w:tabs>
        <w:suppressAutoHyphens/>
        <w:spacing w:after="200" w:line="276" w:lineRule="auto"/>
        <w:rPr>
          <w:rFonts w:eastAsia="Calibri" w:cs="Arial"/>
          <w:bCs/>
          <w:kern w:val="2"/>
          <w:sz w:val="22"/>
          <w:szCs w:val="22"/>
          <w:lang w:eastAsia="ar-SA"/>
        </w:rPr>
      </w:pPr>
      <w:r>
        <w:rPr>
          <w:rFonts w:eastAsia="Calibri" w:cs="Arial"/>
          <w:bCs/>
          <w:kern w:val="2"/>
          <w:sz w:val="22"/>
          <w:szCs w:val="22"/>
          <w:lang w:eastAsia="ar-SA"/>
        </w:rPr>
        <w:t>En aquest sentit, facilito els telèfons de contacte, fax i correu electrònic del/de la gestor/a únic/a del contracte el/la senyor/a ----------------------------------------------- i dels seus i de les seves col·laboradors/es .........................................</w:t>
      </w:r>
    </w:p>
    <w:p w:rsidR="00BA64B7" w:rsidRDefault="00BA64B7" w:rsidP="00BA64B7">
      <w:pPr>
        <w:tabs>
          <w:tab w:val="left" w:pos="3240"/>
          <w:tab w:val="left" w:pos="7371"/>
        </w:tabs>
        <w:suppressAutoHyphens/>
        <w:spacing w:after="200" w:line="276" w:lineRule="auto"/>
        <w:rPr>
          <w:rFonts w:eastAsia="Calibri" w:cs="Arial"/>
          <w:bCs/>
          <w:kern w:val="2"/>
          <w:sz w:val="22"/>
          <w:szCs w:val="22"/>
          <w:lang w:eastAsia="ar-SA"/>
        </w:rPr>
      </w:pPr>
    </w:p>
    <w:p w:rsidR="00BA64B7" w:rsidRDefault="00BA64B7" w:rsidP="00BA64B7">
      <w:pPr>
        <w:tabs>
          <w:tab w:val="left" w:pos="3240"/>
          <w:tab w:val="left" w:pos="7371"/>
        </w:tabs>
        <w:suppressAutoHyphens/>
        <w:spacing w:after="200" w:line="276" w:lineRule="auto"/>
        <w:rPr>
          <w:rFonts w:eastAsia="Calibri" w:cs="Arial"/>
          <w:bCs/>
          <w:kern w:val="2"/>
          <w:sz w:val="22"/>
          <w:szCs w:val="22"/>
          <w:lang w:eastAsia="ar-SA"/>
        </w:rPr>
      </w:pPr>
      <w:r>
        <w:rPr>
          <w:rFonts w:eastAsia="Calibri" w:cs="Arial"/>
          <w:kern w:val="2"/>
          <w:sz w:val="22"/>
          <w:szCs w:val="22"/>
          <w:lang w:eastAsia="ar-SA"/>
        </w:rPr>
        <w:t>I, perquè consti, signo aquesta declaració responsable.</w:t>
      </w:r>
    </w:p>
    <w:p w:rsidR="00BA64B7" w:rsidRDefault="00BA64B7" w:rsidP="00BA64B7">
      <w:pPr>
        <w:suppressAutoHyphens/>
        <w:spacing w:after="200" w:line="276" w:lineRule="auto"/>
        <w:rPr>
          <w:rFonts w:eastAsia="Calibri" w:cs="Arial"/>
          <w:bCs/>
          <w:i/>
          <w:kern w:val="2"/>
          <w:sz w:val="22"/>
          <w:szCs w:val="22"/>
          <w:lang w:eastAsia="ar-SA"/>
        </w:rPr>
      </w:pPr>
      <w:r>
        <w:rPr>
          <w:rFonts w:eastAsia="Calibri" w:cs="Arial"/>
          <w:bCs/>
          <w:i/>
          <w:kern w:val="2"/>
          <w:sz w:val="22"/>
          <w:szCs w:val="22"/>
          <w:lang w:eastAsia="ar-SA"/>
        </w:rPr>
        <w:fldChar w:fldCharType="begin"/>
      </w:r>
      <w:r>
        <w:rPr>
          <w:rFonts w:eastAsia="Calibri" w:cs="Arial"/>
          <w:bCs/>
          <w:i/>
          <w:kern w:val="2"/>
          <w:sz w:val="22"/>
          <w:szCs w:val="22"/>
          <w:lang w:eastAsia="ar-SA"/>
        </w:rPr>
        <w:instrText xml:space="preserve"> FILLIN "Texto236"</w:instrText>
      </w:r>
      <w:r>
        <w:rPr>
          <w:rFonts w:eastAsia="Calibri" w:cs="Arial"/>
          <w:bCs/>
          <w:i/>
          <w:kern w:val="2"/>
          <w:sz w:val="22"/>
          <w:szCs w:val="22"/>
          <w:lang w:eastAsia="ar-SA"/>
        </w:rPr>
        <w:fldChar w:fldCharType="separate"/>
      </w:r>
      <w:r>
        <w:rPr>
          <w:rFonts w:eastAsia="Calibri" w:cs="Arial"/>
          <w:bCs/>
          <w:i/>
          <w:kern w:val="2"/>
          <w:sz w:val="22"/>
          <w:szCs w:val="22"/>
          <w:lang w:eastAsia="ar-SA"/>
        </w:rPr>
        <w:t>(</w:t>
      </w:r>
      <w:proofErr w:type="gramStart"/>
      <w:r>
        <w:rPr>
          <w:rFonts w:eastAsia="Calibri" w:cs="Arial"/>
          <w:bCs/>
          <w:i/>
          <w:kern w:val="2"/>
          <w:sz w:val="22"/>
          <w:szCs w:val="22"/>
          <w:lang w:eastAsia="ar-SA"/>
        </w:rPr>
        <w:t>lloc</w:t>
      </w:r>
      <w:proofErr w:type="gramEnd"/>
      <w:r>
        <w:rPr>
          <w:rFonts w:eastAsia="Calibri" w:cs="Arial"/>
          <w:bCs/>
          <w:i/>
          <w:kern w:val="2"/>
          <w:sz w:val="22"/>
          <w:szCs w:val="22"/>
          <w:lang w:eastAsia="ar-SA"/>
        </w:rPr>
        <w:t xml:space="preserve"> i data)</w:t>
      </w:r>
      <w:r>
        <w:rPr>
          <w:rFonts w:eastAsia="Calibri" w:cs="Arial"/>
          <w:bCs/>
          <w:i/>
          <w:kern w:val="2"/>
          <w:sz w:val="22"/>
          <w:szCs w:val="22"/>
          <w:lang w:eastAsia="ar-SA"/>
        </w:rPr>
        <w:fldChar w:fldCharType="end"/>
      </w:r>
    </w:p>
    <w:p w:rsidR="00BA64B7" w:rsidRDefault="00BA64B7" w:rsidP="00BA64B7">
      <w:pPr>
        <w:suppressAutoHyphens/>
        <w:spacing w:after="200" w:line="276" w:lineRule="auto"/>
        <w:rPr>
          <w:rFonts w:eastAsia="Calibri" w:cs="Arial"/>
          <w:b/>
          <w:bCs/>
          <w:i/>
          <w:kern w:val="2"/>
          <w:sz w:val="22"/>
          <w:szCs w:val="22"/>
          <w:lang w:eastAsia="ar-SA"/>
        </w:rPr>
      </w:pPr>
      <w:r>
        <w:rPr>
          <w:rFonts w:eastAsia="Calibri" w:cs="Arial"/>
          <w:bCs/>
          <w:i/>
          <w:kern w:val="2"/>
          <w:sz w:val="22"/>
          <w:szCs w:val="22"/>
          <w:lang w:eastAsia="ar-SA"/>
        </w:rPr>
        <w:t xml:space="preserve">Signatura del/de la declarant </w:t>
      </w:r>
    </w:p>
    <w:p w:rsidR="00BA64B7" w:rsidRDefault="00BA64B7" w:rsidP="00BA64B7">
      <w:pPr>
        <w:rPr>
          <w:rFonts w:eastAsia="Calibri" w:cs="Arial"/>
          <w:bCs/>
          <w:i/>
          <w:kern w:val="2"/>
          <w:sz w:val="22"/>
          <w:szCs w:val="22"/>
          <w:lang w:eastAsia="ar-SA"/>
        </w:rPr>
      </w:pPr>
      <w:r>
        <w:rPr>
          <w:rFonts w:eastAsia="Calibri" w:cs="Arial"/>
          <w:bCs/>
          <w:i/>
          <w:kern w:val="2"/>
          <w:sz w:val="22"/>
          <w:szCs w:val="22"/>
          <w:lang w:eastAsia="ar-SA"/>
        </w:rPr>
        <w:t>Segell de l’empresa licitadora</w:t>
      </w:r>
    </w:p>
    <w:p w:rsidR="00BA64B7" w:rsidRDefault="00BA64B7" w:rsidP="00BA64B7">
      <w:pPr>
        <w:autoSpaceDE w:val="0"/>
        <w:autoSpaceDN w:val="0"/>
        <w:adjustRightInd w:val="0"/>
        <w:rPr>
          <w:rFonts w:cs="ArialMT"/>
          <w:b/>
          <w:bCs/>
          <w:color w:val="000000"/>
          <w:sz w:val="22"/>
          <w:szCs w:val="22"/>
          <w:lang w:eastAsia="ca-ES"/>
        </w:rPr>
      </w:pPr>
    </w:p>
    <w:p w:rsidR="00BA64B7" w:rsidRDefault="00BA64B7" w:rsidP="00BA64B7">
      <w:pPr>
        <w:autoSpaceDE w:val="0"/>
        <w:autoSpaceDN w:val="0"/>
        <w:adjustRightInd w:val="0"/>
        <w:rPr>
          <w:rFonts w:cs="ArialMT"/>
          <w:b/>
          <w:bCs/>
          <w:color w:val="000000"/>
          <w:sz w:val="22"/>
          <w:szCs w:val="22"/>
        </w:rPr>
      </w:pPr>
    </w:p>
    <w:p w:rsidR="00BA64B7" w:rsidRDefault="00BA64B7" w:rsidP="00BA64B7">
      <w:pPr>
        <w:autoSpaceDE w:val="0"/>
        <w:autoSpaceDN w:val="0"/>
        <w:adjustRightInd w:val="0"/>
        <w:rPr>
          <w:rFonts w:cs="ArialMT"/>
          <w:b/>
          <w:bCs/>
          <w:color w:val="000000"/>
          <w:sz w:val="22"/>
          <w:szCs w:val="22"/>
        </w:rPr>
      </w:pPr>
    </w:p>
    <w:p w:rsidR="00BA64B7" w:rsidRDefault="00BA64B7" w:rsidP="00BA64B7">
      <w:pPr>
        <w:autoSpaceDE w:val="0"/>
        <w:autoSpaceDN w:val="0"/>
        <w:adjustRightInd w:val="0"/>
        <w:rPr>
          <w:rFonts w:cs="ArialMT"/>
          <w:b/>
          <w:bCs/>
          <w:color w:val="000000"/>
          <w:sz w:val="22"/>
          <w:szCs w:val="22"/>
        </w:rPr>
      </w:pPr>
    </w:p>
    <w:p w:rsidR="00BA64B7" w:rsidRDefault="00BA64B7" w:rsidP="00BA64B7">
      <w:pPr>
        <w:autoSpaceDE w:val="0"/>
        <w:autoSpaceDN w:val="0"/>
        <w:adjustRightInd w:val="0"/>
        <w:rPr>
          <w:rFonts w:cs="ArialMT"/>
          <w:b/>
          <w:bCs/>
          <w:color w:val="000000"/>
          <w:sz w:val="22"/>
          <w:szCs w:val="22"/>
        </w:rPr>
      </w:pPr>
    </w:p>
    <w:p w:rsidR="00913B94" w:rsidRDefault="00913B94" w:rsidP="00BA64B7">
      <w:pPr>
        <w:autoSpaceDE w:val="0"/>
        <w:autoSpaceDN w:val="0"/>
        <w:adjustRightInd w:val="0"/>
        <w:rPr>
          <w:rFonts w:cs="ArialMT"/>
          <w:b/>
          <w:bCs/>
          <w:color w:val="000000"/>
          <w:sz w:val="22"/>
          <w:szCs w:val="22"/>
        </w:rPr>
      </w:pPr>
    </w:p>
    <w:p w:rsidR="00913B94" w:rsidRDefault="00913B94" w:rsidP="00BA64B7">
      <w:pPr>
        <w:autoSpaceDE w:val="0"/>
        <w:autoSpaceDN w:val="0"/>
        <w:adjustRightInd w:val="0"/>
        <w:rPr>
          <w:rFonts w:cs="ArialMT"/>
          <w:b/>
          <w:bCs/>
          <w:color w:val="000000"/>
          <w:sz w:val="22"/>
          <w:szCs w:val="22"/>
        </w:rPr>
      </w:pPr>
    </w:p>
    <w:p w:rsidR="00BA64B7" w:rsidRDefault="00BA64B7" w:rsidP="00BA64B7">
      <w:pPr>
        <w:autoSpaceDE w:val="0"/>
        <w:autoSpaceDN w:val="0"/>
        <w:adjustRightInd w:val="0"/>
        <w:rPr>
          <w:rFonts w:cs="ArialMT"/>
          <w:b/>
          <w:bCs/>
          <w:color w:val="000000"/>
          <w:sz w:val="22"/>
          <w:szCs w:val="22"/>
        </w:rPr>
      </w:pPr>
    </w:p>
    <w:p w:rsidR="00BA64B7" w:rsidRDefault="00BA64B7" w:rsidP="00BA64B7">
      <w:pPr>
        <w:autoSpaceDE w:val="0"/>
        <w:autoSpaceDN w:val="0"/>
        <w:adjustRightInd w:val="0"/>
        <w:rPr>
          <w:rFonts w:cs="ArialMT"/>
          <w:b/>
          <w:bCs/>
          <w:color w:val="000000"/>
          <w:sz w:val="22"/>
          <w:szCs w:val="22"/>
        </w:rPr>
      </w:pPr>
    </w:p>
    <w:p w:rsidR="00BA64B7" w:rsidRDefault="00BA64B7" w:rsidP="00BA64B7">
      <w:pPr>
        <w:autoSpaceDE w:val="0"/>
        <w:autoSpaceDN w:val="0"/>
        <w:adjustRightInd w:val="0"/>
        <w:rPr>
          <w:rFonts w:cs="ArialMT"/>
          <w:b/>
          <w:bCs/>
          <w:color w:val="000000"/>
          <w:sz w:val="22"/>
          <w:szCs w:val="22"/>
        </w:rPr>
      </w:pPr>
      <w:r>
        <w:rPr>
          <w:rFonts w:cs="ArialMT"/>
          <w:b/>
          <w:bCs/>
          <w:color w:val="000000"/>
          <w:sz w:val="22"/>
          <w:szCs w:val="22"/>
        </w:rPr>
        <w:lastRenderedPageBreak/>
        <w:t xml:space="preserve">PLEC DE PRESCRIPCIONS TÈCNIQUES PER L’ADJUDICACIÓ, PER PROCEDIMENT OBERT, DE LA INSTAL·LACIÓ I EXPLOTACIÓ D’UN PARC AQUÀTIC </w:t>
      </w:r>
      <w:r>
        <w:rPr>
          <w:rFonts w:cs="Arial-BoldMT"/>
          <w:b/>
          <w:bCs/>
          <w:color w:val="000000"/>
          <w:sz w:val="22"/>
          <w:szCs w:val="22"/>
        </w:rPr>
        <w:t xml:space="preserve">I D’EMBARCACIONS AMB I SENSE MOTOR </w:t>
      </w:r>
      <w:r>
        <w:rPr>
          <w:rFonts w:cs="ArialMT"/>
          <w:b/>
          <w:bCs/>
          <w:color w:val="000000"/>
          <w:sz w:val="22"/>
          <w:szCs w:val="22"/>
        </w:rPr>
        <w:t>A LA PLATJA DE PREMIÀ DE MAR PEL PERÍODE 2023-2026</w:t>
      </w:r>
    </w:p>
    <w:p w:rsidR="00BA64B7" w:rsidRDefault="00BA64B7" w:rsidP="00BA64B7">
      <w:pPr>
        <w:autoSpaceDE w:val="0"/>
        <w:autoSpaceDN w:val="0"/>
        <w:adjustRightInd w:val="0"/>
        <w:rPr>
          <w:rFonts w:cs="ArialMT"/>
          <w:color w:val="000000"/>
          <w:sz w:val="22"/>
          <w:szCs w:val="22"/>
        </w:rPr>
      </w:pPr>
    </w:p>
    <w:p w:rsidR="00BA64B7" w:rsidRDefault="00BA64B7" w:rsidP="00BA64B7">
      <w:pPr>
        <w:autoSpaceDE w:val="0"/>
        <w:autoSpaceDN w:val="0"/>
        <w:adjustRightInd w:val="0"/>
        <w:rPr>
          <w:rFonts w:cs="ArialMT"/>
          <w:color w:val="000000"/>
          <w:sz w:val="22"/>
          <w:szCs w:val="22"/>
        </w:rPr>
      </w:pPr>
      <w:r>
        <w:rPr>
          <w:rFonts w:cs="ArialMT"/>
          <w:color w:val="000000"/>
          <w:sz w:val="22"/>
          <w:szCs w:val="22"/>
        </w:rPr>
        <w:t>El present plec de prescripcions tècniques té per objecte establir les condicions que s’han de complir per a la instal·lació d’un servei de temporada, concretament un parc aquàtic i d’embarcacions amb i sense motor, dins del Pla d’usos, a la platja de Premià de Mar.</w:t>
      </w:r>
    </w:p>
    <w:p w:rsidR="00BA64B7" w:rsidRDefault="00BA64B7" w:rsidP="00BA64B7">
      <w:pPr>
        <w:autoSpaceDE w:val="0"/>
        <w:autoSpaceDN w:val="0"/>
        <w:adjustRightInd w:val="0"/>
        <w:rPr>
          <w:rFonts w:cs="ArialMT"/>
          <w:color w:val="000000"/>
          <w:sz w:val="22"/>
          <w:szCs w:val="22"/>
        </w:rPr>
      </w:pPr>
    </w:p>
    <w:p w:rsidR="00BA64B7" w:rsidRDefault="00BA64B7" w:rsidP="00BA64B7">
      <w:pPr>
        <w:autoSpaceDE w:val="0"/>
        <w:autoSpaceDN w:val="0"/>
        <w:rPr>
          <w:rFonts w:cs="Arial"/>
          <w:b/>
          <w:sz w:val="22"/>
          <w:szCs w:val="22"/>
          <w:u w:val="single"/>
        </w:rPr>
      </w:pPr>
      <w:r>
        <w:rPr>
          <w:rFonts w:cs="Arial"/>
          <w:b/>
          <w:sz w:val="22"/>
          <w:szCs w:val="22"/>
          <w:u w:val="single"/>
        </w:rPr>
        <w:t>LOT 1 : Parc aquàtic:</w:t>
      </w:r>
    </w:p>
    <w:p w:rsidR="00BA64B7" w:rsidRDefault="00BA64B7" w:rsidP="00BA64B7">
      <w:pPr>
        <w:autoSpaceDE w:val="0"/>
        <w:autoSpaceDN w:val="0"/>
        <w:rPr>
          <w:rFonts w:cs="Arial"/>
          <w:sz w:val="22"/>
          <w:szCs w:val="22"/>
        </w:rPr>
      </w:pPr>
    </w:p>
    <w:p w:rsidR="00BA64B7" w:rsidRDefault="00BA64B7" w:rsidP="00BA64B7">
      <w:pPr>
        <w:pStyle w:val="Pargrafdellista"/>
        <w:numPr>
          <w:ilvl w:val="0"/>
          <w:numId w:val="7"/>
        </w:numPr>
        <w:autoSpaceDE w:val="0"/>
        <w:autoSpaceDN w:val="0"/>
        <w:ind w:left="426" w:hanging="426"/>
        <w:contextualSpacing w:val="0"/>
        <w:jc w:val="both"/>
        <w:rPr>
          <w:rFonts w:ascii="Franklin Gothic Book" w:hAnsi="Franklin Gothic Book" w:cs="Arial"/>
          <w:sz w:val="22"/>
          <w:szCs w:val="22"/>
        </w:rPr>
      </w:pPr>
      <w:r>
        <w:rPr>
          <w:rFonts w:ascii="Franklin Gothic Book" w:hAnsi="Franklin Gothic Book" w:cs="Arial"/>
          <w:sz w:val="22"/>
          <w:szCs w:val="22"/>
        </w:rPr>
        <w:t>La superfície màxima d’ocupació del parc aquàtic serà de 594,25 m</w:t>
      </w:r>
      <w:r>
        <w:rPr>
          <w:rFonts w:ascii="Franklin Gothic Book" w:hAnsi="Franklin Gothic Book" w:cs="Arial"/>
          <w:sz w:val="22"/>
          <w:szCs w:val="22"/>
          <w:vertAlign w:val="superscript"/>
        </w:rPr>
        <w:t>2,</w:t>
      </w:r>
      <w:r>
        <w:rPr>
          <w:rFonts w:ascii="Franklin Gothic Book" w:hAnsi="Franklin Gothic Book" w:cs="Arial"/>
          <w:sz w:val="22"/>
          <w:szCs w:val="22"/>
        </w:rPr>
        <w:t xml:space="preserve"> que inclou:</w:t>
      </w:r>
    </w:p>
    <w:p w:rsidR="00BA64B7" w:rsidRDefault="00BA64B7" w:rsidP="00BA64B7">
      <w:pPr>
        <w:pStyle w:val="Pargrafdellista"/>
        <w:numPr>
          <w:ilvl w:val="0"/>
          <w:numId w:val="8"/>
        </w:numPr>
        <w:autoSpaceDE w:val="0"/>
        <w:autoSpaceDN w:val="0"/>
        <w:ind w:left="709" w:hanging="283"/>
        <w:contextualSpacing w:val="0"/>
        <w:jc w:val="both"/>
        <w:rPr>
          <w:rFonts w:ascii="Franklin Gothic Book" w:hAnsi="Franklin Gothic Book" w:cs="Arial"/>
          <w:sz w:val="22"/>
          <w:szCs w:val="22"/>
        </w:rPr>
      </w:pPr>
      <w:r>
        <w:rPr>
          <w:rFonts w:ascii="Franklin Gothic Book" w:hAnsi="Franklin Gothic Book" w:cs="Arial"/>
          <w:sz w:val="22"/>
          <w:szCs w:val="22"/>
        </w:rPr>
        <w:t>Parc aquàtic + zona de seguretat: 584,25 m</w:t>
      </w:r>
      <w:r>
        <w:rPr>
          <w:rFonts w:ascii="Franklin Gothic Book" w:hAnsi="Franklin Gothic Book" w:cs="Arial"/>
          <w:sz w:val="22"/>
          <w:szCs w:val="22"/>
          <w:vertAlign w:val="superscript"/>
        </w:rPr>
        <w:t>2</w:t>
      </w:r>
      <w:r>
        <w:rPr>
          <w:rFonts w:ascii="Franklin Gothic Book" w:hAnsi="Franklin Gothic Book" w:cs="Arial"/>
          <w:sz w:val="22"/>
          <w:szCs w:val="22"/>
        </w:rPr>
        <w:t xml:space="preserve">. </w:t>
      </w:r>
    </w:p>
    <w:p w:rsidR="00BA64B7" w:rsidRDefault="00BA64B7" w:rsidP="00BA64B7">
      <w:pPr>
        <w:pStyle w:val="Pargrafdellista"/>
        <w:numPr>
          <w:ilvl w:val="0"/>
          <w:numId w:val="8"/>
        </w:numPr>
        <w:autoSpaceDE w:val="0"/>
        <w:autoSpaceDN w:val="0"/>
        <w:ind w:left="709" w:hanging="283"/>
        <w:contextualSpacing w:val="0"/>
        <w:jc w:val="both"/>
        <w:rPr>
          <w:rFonts w:ascii="Franklin Gothic Book" w:hAnsi="Franklin Gothic Book" w:cs="Arial"/>
          <w:sz w:val="22"/>
          <w:szCs w:val="22"/>
        </w:rPr>
      </w:pPr>
      <w:r>
        <w:rPr>
          <w:rFonts w:ascii="Franklin Gothic Book" w:hAnsi="Franklin Gothic Book" w:cs="Arial"/>
          <w:sz w:val="22"/>
          <w:szCs w:val="22"/>
        </w:rPr>
        <w:t>Caseta a la sorra per a la venda d’entrades: 10 m</w:t>
      </w:r>
      <w:r>
        <w:rPr>
          <w:rFonts w:ascii="Franklin Gothic Book" w:hAnsi="Franklin Gothic Book" w:cs="Arial"/>
          <w:sz w:val="22"/>
          <w:szCs w:val="22"/>
          <w:vertAlign w:val="superscript"/>
        </w:rPr>
        <w:t>2</w:t>
      </w:r>
      <w:r>
        <w:rPr>
          <w:rFonts w:ascii="Franklin Gothic Book" w:hAnsi="Franklin Gothic Book" w:cs="Arial"/>
          <w:sz w:val="22"/>
          <w:szCs w:val="22"/>
        </w:rPr>
        <w:t>.</w:t>
      </w:r>
    </w:p>
    <w:p w:rsidR="00BA64B7" w:rsidRDefault="00BA64B7" w:rsidP="00BA64B7">
      <w:pPr>
        <w:autoSpaceDE w:val="0"/>
        <w:autoSpaceDN w:val="0"/>
        <w:rPr>
          <w:rFonts w:cs="Arial"/>
          <w:sz w:val="22"/>
          <w:szCs w:val="22"/>
        </w:rPr>
      </w:pPr>
    </w:p>
    <w:p w:rsidR="00BA64B7" w:rsidRDefault="00BA64B7" w:rsidP="00BA64B7">
      <w:pPr>
        <w:autoSpaceDE w:val="0"/>
        <w:autoSpaceDN w:val="0"/>
        <w:rPr>
          <w:rFonts w:cs="Verdana"/>
          <w:sz w:val="22"/>
          <w:szCs w:val="22"/>
        </w:rPr>
      </w:pPr>
      <w:r>
        <w:rPr>
          <w:rFonts w:cs="Arial"/>
          <w:sz w:val="22"/>
          <w:szCs w:val="22"/>
        </w:rPr>
        <w:t>2. La ubicació a on s’instal·len les instal·lacions serà a la platja de Llevant concretament a l’espai que s’indica en el plànol adjunt (annex III).</w:t>
      </w:r>
    </w:p>
    <w:p w:rsidR="00BA64B7" w:rsidRDefault="00BA64B7" w:rsidP="00BA64B7">
      <w:pPr>
        <w:autoSpaceDE w:val="0"/>
        <w:autoSpaceDN w:val="0"/>
        <w:rPr>
          <w:sz w:val="22"/>
          <w:szCs w:val="22"/>
        </w:rPr>
      </w:pPr>
      <w:r>
        <w:rPr>
          <w:rFonts w:cs="Arial"/>
          <w:sz w:val="22"/>
          <w:szCs w:val="22"/>
        </w:rPr>
        <w:t> </w:t>
      </w:r>
    </w:p>
    <w:p w:rsidR="00BA64B7" w:rsidRDefault="00BA64B7" w:rsidP="00BA64B7">
      <w:pPr>
        <w:autoSpaceDE w:val="0"/>
        <w:autoSpaceDN w:val="0"/>
        <w:rPr>
          <w:rFonts w:cs="Arial"/>
          <w:sz w:val="22"/>
          <w:szCs w:val="22"/>
        </w:rPr>
      </w:pPr>
      <w:r>
        <w:rPr>
          <w:rFonts w:cs="Arial"/>
          <w:sz w:val="22"/>
          <w:szCs w:val="22"/>
        </w:rPr>
        <w:t>3. L’empresa adjudicatària haurà de disposar d’un servei d’assistència i</w:t>
      </w:r>
      <w:r>
        <w:rPr>
          <w:sz w:val="22"/>
          <w:szCs w:val="22"/>
        </w:rPr>
        <w:t xml:space="preserve"> </w:t>
      </w:r>
      <w:r>
        <w:rPr>
          <w:rFonts w:cs="Arial"/>
          <w:sz w:val="22"/>
          <w:szCs w:val="22"/>
        </w:rPr>
        <w:t>socorrisme propi, adequat i suficient d’acord amb les dimensions de la</w:t>
      </w:r>
      <w:r>
        <w:rPr>
          <w:sz w:val="22"/>
          <w:szCs w:val="22"/>
        </w:rPr>
        <w:t xml:space="preserve"> </w:t>
      </w:r>
      <w:r>
        <w:rPr>
          <w:rFonts w:cs="Arial"/>
          <w:sz w:val="22"/>
          <w:szCs w:val="22"/>
        </w:rPr>
        <w:t xml:space="preserve">instal·lació i el número d’usuaris, haurà de disposar d’armilles salvavides per tots els usuaris i es col·locaran salvavides situats de forma estratègica.  </w:t>
      </w:r>
    </w:p>
    <w:p w:rsidR="00BA64B7" w:rsidRDefault="00BA64B7" w:rsidP="00BA64B7">
      <w:pPr>
        <w:autoSpaceDE w:val="0"/>
        <w:autoSpaceDN w:val="0"/>
        <w:rPr>
          <w:rFonts w:cs="Arial"/>
          <w:sz w:val="22"/>
          <w:szCs w:val="22"/>
        </w:rPr>
      </w:pPr>
    </w:p>
    <w:p w:rsidR="00BA64B7" w:rsidRDefault="00BA64B7" w:rsidP="00BA64B7">
      <w:pPr>
        <w:autoSpaceDE w:val="0"/>
        <w:autoSpaceDN w:val="0"/>
        <w:rPr>
          <w:rFonts w:cs="Arial"/>
          <w:sz w:val="22"/>
          <w:szCs w:val="22"/>
        </w:rPr>
      </w:pPr>
      <w:r>
        <w:rPr>
          <w:rFonts w:cs="Arial"/>
          <w:sz w:val="22"/>
          <w:szCs w:val="22"/>
        </w:rPr>
        <w:t>Es nomenarà un responsable de seguretat (disponible 24 hores) encarregat de notificar qualsevol accident a la Capitania Marítima a través del centre de coordinació de Salvament de Barcelona. Es notificarà nom i telèfon del responsable a la Capitania Marítima abans de l’inici de temporada.</w:t>
      </w:r>
    </w:p>
    <w:p w:rsidR="00BA64B7" w:rsidRDefault="00BA64B7" w:rsidP="00BA64B7">
      <w:pPr>
        <w:autoSpaceDE w:val="0"/>
        <w:autoSpaceDN w:val="0"/>
        <w:rPr>
          <w:rFonts w:cs="Arial"/>
          <w:sz w:val="22"/>
          <w:szCs w:val="22"/>
        </w:rPr>
      </w:pPr>
    </w:p>
    <w:p w:rsidR="00BA64B7" w:rsidRDefault="00BA64B7" w:rsidP="00BA64B7">
      <w:pPr>
        <w:autoSpaceDE w:val="0"/>
        <w:autoSpaceDN w:val="0"/>
        <w:rPr>
          <w:rFonts w:cs="Arial"/>
          <w:sz w:val="22"/>
          <w:szCs w:val="22"/>
        </w:rPr>
      </w:pPr>
      <w:r>
        <w:rPr>
          <w:rFonts w:cs="Arial"/>
          <w:sz w:val="22"/>
          <w:szCs w:val="22"/>
        </w:rPr>
        <w:t xml:space="preserve">4. Cal que es doti d’una embarcació auxiliar destinada a l’atenció d’emergències i rescat. L’embarcació haurà de disposar de totes les llicències, permisos i assegurances necessàries en vigor i estarà tripulada per patró amb titulació professional. Caldrà estar despatxada per la capitania Marítima. </w:t>
      </w:r>
    </w:p>
    <w:p w:rsidR="00BA64B7" w:rsidRDefault="00BA64B7" w:rsidP="00BA64B7">
      <w:pPr>
        <w:autoSpaceDE w:val="0"/>
        <w:autoSpaceDN w:val="0"/>
        <w:rPr>
          <w:rFonts w:cs="Arial"/>
          <w:sz w:val="22"/>
          <w:szCs w:val="22"/>
        </w:rPr>
      </w:pPr>
    </w:p>
    <w:p w:rsidR="00BA64B7" w:rsidRDefault="00BA64B7" w:rsidP="00BA64B7">
      <w:pPr>
        <w:autoSpaceDE w:val="0"/>
        <w:autoSpaceDN w:val="0"/>
        <w:rPr>
          <w:rFonts w:cs="Arial"/>
          <w:sz w:val="22"/>
          <w:szCs w:val="22"/>
        </w:rPr>
      </w:pPr>
      <w:r>
        <w:rPr>
          <w:rFonts w:cs="Arial"/>
          <w:sz w:val="22"/>
          <w:szCs w:val="22"/>
        </w:rPr>
        <w:t>5. S’haurà d’indicar clarament com cal actuar en cas d’accident, a quin</w:t>
      </w:r>
      <w:r>
        <w:rPr>
          <w:sz w:val="22"/>
          <w:szCs w:val="22"/>
        </w:rPr>
        <w:t xml:space="preserve"> </w:t>
      </w:r>
      <w:r>
        <w:rPr>
          <w:rFonts w:cs="Arial"/>
          <w:sz w:val="22"/>
          <w:szCs w:val="22"/>
        </w:rPr>
        <w:t>públic està destinat (edat) i les condicions d’ús.</w:t>
      </w:r>
    </w:p>
    <w:p w:rsidR="00BA64B7" w:rsidRDefault="00BA64B7" w:rsidP="00BA64B7">
      <w:pPr>
        <w:autoSpaceDE w:val="0"/>
        <w:autoSpaceDN w:val="0"/>
        <w:rPr>
          <w:rFonts w:cs="Arial"/>
          <w:sz w:val="22"/>
          <w:szCs w:val="22"/>
        </w:rPr>
      </w:pPr>
    </w:p>
    <w:p w:rsidR="00BA64B7" w:rsidRDefault="00BA64B7" w:rsidP="00BA64B7">
      <w:pPr>
        <w:autoSpaceDE w:val="0"/>
        <w:autoSpaceDN w:val="0"/>
        <w:rPr>
          <w:rFonts w:cs="Verdana"/>
          <w:sz w:val="22"/>
          <w:szCs w:val="22"/>
        </w:rPr>
      </w:pPr>
      <w:r>
        <w:rPr>
          <w:rFonts w:cs="Arial"/>
          <w:sz w:val="22"/>
          <w:szCs w:val="22"/>
        </w:rPr>
        <w:t>6. Els ancoratges del parc aquàtic, així com la instal·lació en general, s’hauran de</w:t>
      </w:r>
      <w:r>
        <w:rPr>
          <w:sz w:val="22"/>
          <w:szCs w:val="22"/>
        </w:rPr>
        <w:t xml:space="preserve"> </w:t>
      </w:r>
      <w:r>
        <w:rPr>
          <w:rFonts w:cs="Arial"/>
          <w:sz w:val="22"/>
          <w:szCs w:val="22"/>
        </w:rPr>
        <w:t>comprovar regularment i han de ser del tipus que no malmetin els espais naturals</w:t>
      </w:r>
      <w:r>
        <w:rPr>
          <w:sz w:val="22"/>
          <w:szCs w:val="22"/>
        </w:rPr>
        <w:t xml:space="preserve"> </w:t>
      </w:r>
      <w:r>
        <w:rPr>
          <w:rFonts w:cs="Arial"/>
          <w:sz w:val="22"/>
          <w:szCs w:val="22"/>
        </w:rPr>
        <w:t>de posidònia (en els casos en que sigui aplicable).</w:t>
      </w:r>
    </w:p>
    <w:p w:rsidR="00BA64B7" w:rsidRDefault="00BA64B7" w:rsidP="00BA64B7">
      <w:pPr>
        <w:autoSpaceDE w:val="0"/>
        <w:autoSpaceDN w:val="0"/>
        <w:rPr>
          <w:rFonts w:cs="Arial"/>
          <w:sz w:val="22"/>
          <w:szCs w:val="22"/>
        </w:rPr>
      </w:pPr>
    </w:p>
    <w:p w:rsidR="00BA64B7" w:rsidRDefault="00BA64B7" w:rsidP="00BA64B7">
      <w:pPr>
        <w:autoSpaceDE w:val="0"/>
        <w:autoSpaceDN w:val="0"/>
        <w:rPr>
          <w:rFonts w:cs="Arial"/>
          <w:sz w:val="22"/>
          <w:szCs w:val="22"/>
        </w:rPr>
      </w:pPr>
      <w:r>
        <w:rPr>
          <w:rFonts w:cs="Arial"/>
          <w:sz w:val="22"/>
          <w:szCs w:val="22"/>
        </w:rPr>
        <w:t>7. Els ancoratges del parc aquàtic, han de tenir dispositius per evitar lesions a les persones</w:t>
      </w:r>
      <w:r>
        <w:rPr>
          <w:sz w:val="22"/>
          <w:szCs w:val="22"/>
        </w:rPr>
        <w:t xml:space="preserve"> </w:t>
      </w:r>
      <w:r>
        <w:rPr>
          <w:rFonts w:cs="Arial"/>
          <w:sz w:val="22"/>
          <w:szCs w:val="22"/>
        </w:rPr>
        <w:t>(folrat interior).</w:t>
      </w:r>
    </w:p>
    <w:p w:rsidR="00BA64B7" w:rsidRDefault="00BA64B7" w:rsidP="00BA64B7">
      <w:pPr>
        <w:autoSpaceDE w:val="0"/>
        <w:autoSpaceDN w:val="0"/>
        <w:rPr>
          <w:rFonts w:cs="Arial"/>
          <w:sz w:val="22"/>
          <w:szCs w:val="22"/>
        </w:rPr>
      </w:pPr>
    </w:p>
    <w:p w:rsidR="00BA64B7" w:rsidRDefault="00BA64B7" w:rsidP="00BA64B7">
      <w:pPr>
        <w:autoSpaceDE w:val="0"/>
        <w:autoSpaceDN w:val="0"/>
        <w:rPr>
          <w:rFonts w:cs="Verdana"/>
          <w:sz w:val="22"/>
          <w:szCs w:val="22"/>
        </w:rPr>
      </w:pPr>
      <w:r>
        <w:rPr>
          <w:rFonts w:cs="Arial"/>
          <w:sz w:val="22"/>
          <w:szCs w:val="22"/>
        </w:rPr>
        <w:t>8. Les boies que limitin l’espai exterior hauran de disposar de senyalització</w:t>
      </w:r>
      <w:r>
        <w:rPr>
          <w:sz w:val="22"/>
          <w:szCs w:val="22"/>
        </w:rPr>
        <w:t xml:space="preserve"> </w:t>
      </w:r>
      <w:r>
        <w:rPr>
          <w:rFonts w:cs="Arial"/>
          <w:sz w:val="22"/>
          <w:szCs w:val="22"/>
        </w:rPr>
        <w:t>nocturna.</w:t>
      </w:r>
    </w:p>
    <w:p w:rsidR="00BA64B7" w:rsidRDefault="00BA64B7" w:rsidP="00BA64B7">
      <w:pPr>
        <w:autoSpaceDE w:val="0"/>
        <w:autoSpaceDN w:val="0"/>
        <w:rPr>
          <w:rFonts w:cs="Arial"/>
          <w:sz w:val="22"/>
          <w:szCs w:val="22"/>
        </w:rPr>
      </w:pPr>
    </w:p>
    <w:p w:rsidR="00BA64B7" w:rsidRDefault="00BA64B7" w:rsidP="00BA64B7">
      <w:pPr>
        <w:autoSpaceDE w:val="0"/>
        <w:autoSpaceDN w:val="0"/>
        <w:rPr>
          <w:rFonts w:cs="Arial"/>
          <w:sz w:val="22"/>
          <w:szCs w:val="22"/>
        </w:rPr>
      </w:pPr>
      <w:r>
        <w:rPr>
          <w:rFonts w:cs="Arial"/>
          <w:sz w:val="22"/>
          <w:szCs w:val="22"/>
        </w:rPr>
        <w:t>9.  En relació al parc aquàtic i amb la finalitat d’evitar riscos de lesions als usuaris, cap punt de la</w:t>
      </w:r>
      <w:r>
        <w:rPr>
          <w:sz w:val="22"/>
          <w:szCs w:val="22"/>
        </w:rPr>
        <w:t xml:space="preserve"> </w:t>
      </w:r>
      <w:r>
        <w:rPr>
          <w:rFonts w:cs="Arial"/>
          <w:sz w:val="22"/>
          <w:szCs w:val="22"/>
        </w:rPr>
        <w:t xml:space="preserve">instal·lació podrà situar-se en una zona de profunditat inferior a 2m. </w:t>
      </w:r>
    </w:p>
    <w:p w:rsidR="00BA64B7" w:rsidRDefault="00BA64B7" w:rsidP="00BA64B7">
      <w:pPr>
        <w:autoSpaceDE w:val="0"/>
        <w:autoSpaceDN w:val="0"/>
        <w:rPr>
          <w:rFonts w:cs="Arial"/>
          <w:sz w:val="22"/>
          <w:szCs w:val="22"/>
        </w:rPr>
      </w:pPr>
    </w:p>
    <w:p w:rsidR="00BA64B7" w:rsidRDefault="00BA64B7" w:rsidP="00BA64B7">
      <w:pPr>
        <w:autoSpaceDE w:val="0"/>
        <w:autoSpaceDN w:val="0"/>
        <w:rPr>
          <w:rFonts w:cs="Verdana"/>
          <w:sz w:val="22"/>
          <w:szCs w:val="22"/>
        </w:rPr>
      </w:pPr>
      <w:r>
        <w:rPr>
          <w:rFonts w:cs="Arial"/>
          <w:sz w:val="22"/>
          <w:szCs w:val="22"/>
        </w:rPr>
        <w:lastRenderedPageBreak/>
        <w:t>10. Els elements de subjecció al fons del parc aquàtic, la seva longitud i gruix, espessor, pes i material han d’assegurar un fondeig segur i cal establir un servei de vigilància per a comprovar la permanència en el lloc autoritzat.</w:t>
      </w:r>
    </w:p>
    <w:p w:rsidR="00BA64B7" w:rsidRDefault="00BA64B7" w:rsidP="00BA64B7">
      <w:pPr>
        <w:autoSpaceDE w:val="0"/>
        <w:autoSpaceDN w:val="0"/>
        <w:rPr>
          <w:rFonts w:cs="Arial"/>
          <w:sz w:val="22"/>
          <w:szCs w:val="22"/>
        </w:rPr>
      </w:pPr>
    </w:p>
    <w:p w:rsidR="00BA64B7" w:rsidRDefault="00BA64B7" w:rsidP="00BA64B7">
      <w:pPr>
        <w:autoSpaceDE w:val="0"/>
        <w:autoSpaceDN w:val="0"/>
        <w:rPr>
          <w:rFonts w:cs="Verdana"/>
          <w:sz w:val="22"/>
          <w:szCs w:val="22"/>
        </w:rPr>
      </w:pPr>
      <w:r>
        <w:rPr>
          <w:rFonts w:cs="Arial"/>
          <w:sz w:val="22"/>
          <w:szCs w:val="22"/>
        </w:rPr>
        <w:t>11. Després dels possibles temporals caldrà comprovar que la instal·lació</w:t>
      </w:r>
      <w:r>
        <w:rPr>
          <w:sz w:val="22"/>
          <w:szCs w:val="22"/>
        </w:rPr>
        <w:t xml:space="preserve"> del parc aquàtic </w:t>
      </w:r>
      <w:r>
        <w:rPr>
          <w:rFonts w:cs="Arial"/>
          <w:sz w:val="22"/>
          <w:szCs w:val="22"/>
        </w:rPr>
        <w:t>està correctament instal·lada i no comporta cap risc als usuaris.</w:t>
      </w:r>
    </w:p>
    <w:p w:rsidR="00BA64B7" w:rsidRDefault="00BA64B7" w:rsidP="00BA64B7">
      <w:pPr>
        <w:autoSpaceDE w:val="0"/>
        <w:autoSpaceDN w:val="0"/>
        <w:rPr>
          <w:rFonts w:cs="Arial"/>
          <w:sz w:val="22"/>
          <w:szCs w:val="22"/>
        </w:rPr>
      </w:pPr>
    </w:p>
    <w:p w:rsidR="00BA64B7" w:rsidRDefault="00BA64B7" w:rsidP="00BA64B7">
      <w:pPr>
        <w:autoSpaceDE w:val="0"/>
        <w:autoSpaceDN w:val="0"/>
        <w:rPr>
          <w:rFonts w:cs="Verdana"/>
          <w:sz w:val="22"/>
          <w:szCs w:val="22"/>
        </w:rPr>
      </w:pPr>
      <w:r>
        <w:rPr>
          <w:rFonts w:cs="Arial"/>
          <w:sz w:val="22"/>
          <w:szCs w:val="22"/>
        </w:rPr>
        <w:t>12. En el cas que l’activitat necessiti subministrament d’energia elèctrica i aigua, l’adjudicatari l’haurà d’obtenir, pels seus propis mitjans, amb la</w:t>
      </w:r>
      <w:r>
        <w:rPr>
          <w:sz w:val="22"/>
          <w:szCs w:val="22"/>
        </w:rPr>
        <w:t xml:space="preserve"> </w:t>
      </w:r>
      <w:r>
        <w:rPr>
          <w:rFonts w:cs="Arial"/>
          <w:sz w:val="22"/>
          <w:szCs w:val="22"/>
        </w:rPr>
        <w:t>obligació de donar-los de baixa una vegada hagi finalitzat el contracte.</w:t>
      </w:r>
    </w:p>
    <w:p w:rsidR="00BA64B7" w:rsidRDefault="00BA64B7" w:rsidP="00BA64B7">
      <w:pPr>
        <w:autoSpaceDE w:val="0"/>
        <w:autoSpaceDN w:val="0"/>
        <w:rPr>
          <w:rFonts w:cs="Arial"/>
          <w:sz w:val="22"/>
          <w:szCs w:val="22"/>
        </w:rPr>
      </w:pPr>
    </w:p>
    <w:p w:rsidR="00BA64B7" w:rsidRDefault="00BA64B7" w:rsidP="00BA64B7">
      <w:pPr>
        <w:autoSpaceDE w:val="0"/>
        <w:autoSpaceDN w:val="0"/>
        <w:rPr>
          <w:rFonts w:cs="Verdana"/>
          <w:sz w:val="22"/>
          <w:szCs w:val="22"/>
        </w:rPr>
      </w:pPr>
      <w:r>
        <w:rPr>
          <w:rFonts w:cs="Arial"/>
          <w:sz w:val="22"/>
          <w:szCs w:val="22"/>
        </w:rPr>
        <w:t>13. S’instal·larà una línia de vida flotant per facilitar el trànsit dels usuaris</w:t>
      </w:r>
      <w:r>
        <w:rPr>
          <w:sz w:val="22"/>
          <w:szCs w:val="22"/>
        </w:rPr>
        <w:t xml:space="preserve"> </w:t>
      </w:r>
      <w:r>
        <w:rPr>
          <w:rFonts w:cs="Arial"/>
          <w:sz w:val="22"/>
          <w:szCs w:val="22"/>
        </w:rPr>
        <w:t>des de la costa fins les instal·lacions.</w:t>
      </w:r>
    </w:p>
    <w:p w:rsidR="00BA64B7" w:rsidRDefault="00BA64B7" w:rsidP="00BA64B7">
      <w:pPr>
        <w:autoSpaceDE w:val="0"/>
        <w:autoSpaceDN w:val="0"/>
        <w:rPr>
          <w:rFonts w:cs="Arial"/>
          <w:sz w:val="22"/>
          <w:szCs w:val="22"/>
        </w:rPr>
      </w:pPr>
    </w:p>
    <w:p w:rsidR="00BA64B7" w:rsidRDefault="00BA64B7" w:rsidP="00BA64B7">
      <w:pPr>
        <w:autoSpaceDE w:val="0"/>
        <w:autoSpaceDN w:val="0"/>
        <w:rPr>
          <w:rFonts w:cs="Arial"/>
          <w:sz w:val="22"/>
          <w:szCs w:val="22"/>
        </w:rPr>
      </w:pPr>
      <w:r>
        <w:rPr>
          <w:rFonts w:cs="Arial"/>
          <w:sz w:val="22"/>
          <w:szCs w:val="22"/>
        </w:rPr>
        <w:t>14. Tots els elements s’hauran de conservar en bon estat, tant operatiu com</w:t>
      </w:r>
      <w:r>
        <w:rPr>
          <w:sz w:val="22"/>
          <w:szCs w:val="22"/>
        </w:rPr>
        <w:t xml:space="preserve"> </w:t>
      </w:r>
      <w:r>
        <w:rPr>
          <w:rFonts w:cs="Arial"/>
          <w:sz w:val="22"/>
          <w:szCs w:val="22"/>
        </w:rPr>
        <w:t>estètic, i estaran subjectes a inspecció municipal. En el cas en que així</w:t>
      </w:r>
      <w:r>
        <w:rPr>
          <w:sz w:val="22"/>
          <w:szCs w:val="22"/>
        </w:rPr>
        <w:t xml:space="preserve"> </w:t>
      </w:r>
      <w:r>
        <w:rPr>
          <w:rFonts w:cs="Arial"/>
          <w:sz w:val="22"/>
          <w:szCs w:val="22"/>
        </w:rPr>
        <w:t>es requereixi pels serveis d’inspecció, l’adjudicatari haurà d’esmenar</w:t>
      </w:r>
      <w:r>
        <w:rPr>
          <w:sz w:val="22"/>
          <w:szCs w:val="22"/>
        </w:rPr>
        <w:t xml:space="preserve"> </w:t>
      </w:r>
      <w:r>
        <w:rPr>
          <w:rFonts w:cs="Arial"/>
          <w:sz w:val="22"/>
          <w:szCs w:val="22"/>
        </w:rPr>
        <w:t>qualsevol deficiència detectada, així com en el seu cas, la substitució i/o</w:t>
      </w:r>
      <w:r>
        <w:rPr>
          <w:sz w:val="22"/>
          <w:szCs w:val="22"/>
        </w:rPr>
        <w:t xml:space="preserve"> </w:t>
      </w:r>
      <w:r>
        <w:rPr>
          <w:rFonts w:cs="Arial"/>
          <w:sz w:val="22"/>
          <w:szCs w:val="22"/>
        </w:rPr>
        <w:t>retirada d’aquells elements que siguin considerats inadequats pel seu</w:t>
      </w:r>
      <w:r>
        <w:rPr>
          <w:sz w:val="22"/>
          <w:szCs w:val="22"/>
        </w:rPr>
        <w:t xml:space="preserve"> </w:t>
      </w:r>
      <w:r>
        <w:rPr>
          <w:rFonts w:cs="Arial"/>
          <w:sz w:val="22"/>
          <w:szCs w:val="22"/>
        </w:rPr>
        <w:t>ús. Qualsevol modificació o canvi dels artefactes flotants haurà de ser</w:t>
      </w:r>
      <w:r>
        <w:rPr>
          <w:sz w:val="22"/>
          <w:szCs w:val="22"/>
        </w:rPr>
        <w:t xml:space="preserve"> </w:t>
      </w:r>
      <w:r>
        <w:rPr>
          <w:rFonts w:cs="Arial"/>
          <w:sz w:val="22"/>
          <w:szCs w:val="22"/>
        </w:rPr>
        <w:t>comunicada prèviament a l’Ajuntament.</w:t>
      </w:r>
    </w:p>
    <w:p w:rsidR="00BA64B7" w:rsidRDefault="00BA64B7" w:rsidP="00BA64B7">
      <w:pPr>
        <w:autoSpaceDE w:val="0"/>
        <w:autoSpaceDN w:val="0"/>
        <w:rPr>
          <w:rFonts w:cs="Arial"/>
          <w:sz w:val="22"/>
          <w:szCs w:val="22"/>
        </w:rPr>
      </w:pPr>
    </w:p>
    <w:p w:rsidR="00BA64B7" w:rsidRDefault="00BA64B7" w:rsidP="00BA64B7">
      <w:pPr>
        <w:autoSpaceDE w:val="0"/>
        <w:autoSpaceDN w:val="0"/>
        <w:rPr>
          <w:rFonts w:cs="Verdana"/>
          <w:sz w:val="22"/>
          <w:szCs w:val="22"/>
        </w:rPr>
      </w:pPr>
      <w:r>
        <w:rPr>
          <w:rFonts w:cs="Arial"/>
          <w:sz w:val="22"/>
          <w:szCs w:val="22"/>
        </w:rPr>
        <w:t>15. La instal·lació estarà il·luminada en horari nocturn per ser vista per les embarcacions i no es permetrà el seu ús en aquest període. Les boies que limitin l’espai exterior hauran de disposar de senyalització</w:t>
      </w:r>
      <w:r>
        <w:rPr>
          <w:sz w:val="22"/>
          <w:szCs w:val="22"/>
        </w:rPr>
        <w:t xml:space="preserve"> </w:t>
      </w:r>
      <w:r>
        <w:rPr>
          <w:rFonts w:cs="Arial"/>
          <w:sz w:val="22"/>
          <w:szCs w:val="22"/>
        </w:rPr>
        <w:t>nocturna.</w:t>
      </w:r>
    </w:p>
    <w:p w:rsidR="00BA64B7" w:rsidRDefault="00BA64B7" w:rsidP="00BA64B7">
      <w:pPr>
        <w:autoSpaceDE w:val="0"/>
        <w:autoSpaceDN w:val="0"/>
        <w:rPr>
          <w:rFonts w:cs="Arial"/>
          <w:sz w:val="22"/>
          <w:szCs w:val="22"/>
        </w:rPr>
      </w:pPr>
    </w:p>
    <w:p w:rsidR="00BA64B7" w:rsidRDefault="00BA64B7" w:rsidP="00BA64B7">
      <w:pPr>
        <w:autoSpaceDE w:val="0"/>
        <w:autoSpaceDN w:val="0"/>
        <w:rPr>
          <w:rFonts w:cs="Arial"/>
          <w:sz w:val="22"/>
          <w:szCs w:val="22"/>
        </w:rPr>
      </w:pPr>
      <w:r>
        <w:rPr>
          <w:rFonts w:cs="Arial"/>
          <w:sz w:val="22"/>
          <w:szCs w:val="22"/>
        </w:rPr>
        <w:t>16. Cal tenir en vigor, durant tot el període de funcionament, les assegurances que cobreixin la responsabilitat civil i els possibles accidents dels usuaris de l’activitat.</w:t>
      </w:r>
    </w:p>
    <w:p w:rsidR="00BA64B7" w:rsidRDefault="00BA64B7" w:rsidP="00BA64B7">
      <w:pPr>
        <w:autoSpaceDE w:val="0"/>
        <w:autoSpaceDN w:val="0"/>
        <w:rPr>
          <w:rFonts w:cs="Arial"/>
          <w:sz w:val="22"/>
          <w:szCs w:val="22"/>
        </w:rPr>
      </w:pPr>
    </w:p>
    <w:p w:rsidR="00BA64B7" w:rsidRDefault="00BA64B7" w:rsidP="00BA64B7">
      <w:pPr>
        <w:autoSpaceDE w:val="0"/>
        <w:autoSpaceDN w:val="0"/>
        <w:rPr>
          <w:rFonts w:cs="Arial"/>
          <w:sz w:val="22"/>
          <w:szCs w:val="22"/>
        </w:rPr>
      </w:pPr>
      <w:r>
        <w:rPr>
          <w:rFonts w:cs="Arial"/>
          <w:sz w:val="22"/>
          <w:szCs w:val="22"/>
        </w:rPr>
        <w:t xml:space="preserve">17. S’aplicaran les instruccions i consells efectuats pel fabricant. </w:t>
      </w:r>
    </w:p>
    <w:p w:rsidR="00BA64B7" w:rsidRDefault="00BA64B7" w:rsidP="00BA64B7">
      <w:pPr>
        <w:autoSpaceDE w:val="0"/>
        <w:autoSpaceDN w:val="0"/>
        <w:rPr>
          <w:rFonts w:cs="Arial"/>
          <w:sz w:val="22"/>
          <w:szCs w:val="22"/>
        </w:rPr>
      </w:pPr>
    </w:p>
    <w:p w:rsidR="00BA64B7" w:rsidRDefault="00BA64B7" w:rsidP="00BA64B7">
      <w:pPr>
        <w:autoSpaceDE w:val="0"/>
        <w:autoSpaceDN w:val="0"/>
        <w:rPr>
          <w:rFonts w:cs="Arial"/>
          <w:sz w:val="22"/>
          <w:szCs w:val="22"/>
        </w:rPr>
      </w:pPr>
      <w:r>
        <w:rPr>
          <w:rFonts w:cs="Arial"/>
          <w:sz w:val="22"/>
          <w:szCs w:val="22"/>
        </w:rPr>
        <w:t xml:space="preserve">18. Les instal·lacions només es podran usar amb bandera verda i sempre que estiguin en perfectes condicions. </w:t>
      </w:r>
    </w:p>
    <w:p w:rsidR="00BA64B7" w:rsidRDefault="00BA64B7" w:rsidP="00BA64B7">
      <w:pPr>
        <w:autoSpaceDE w:val="0"/>
        <w:autoSpaceDN w:val="0"/>
        <w:rPr>
          <w:rFonts w:cs="Arial"/>
          <w:sz w:val="22"/>
          <w:szCs w:val="22"/>
        </w:rPr>
      </w:pPr>
    </w:p>
    <w:p w:rsidR="00BA64B7" w:rsidRDefault="00BA64B7" w:rsidP="00BA64B7">
      <w:pPr>
        <w:autoSpaceDE w:val="0"/>
        <w:autoSpaceDN w:val="0"/>
        <w:rPr>
          <w:rFonts w:cs="Arial"/>
          <w:sz w:val="22"/>
          <w:szCs w:val="22"/>
        </w:rPr>
      </w:pPr>
      <w:r>
        <w:rPr>
          <w:rFonts w:cs="Arial"/>
          <w:sz w:val="22"/>
          <w:szCs w:val="22"/>
        </w:rPr>
        <w:t xml:space="preserve">19. L’activitat es suspendrà obligatòriament si les condicions meteorològiques impedeixen el bany normal o la bona visibilitat. </w:t>
      </w:r>
    </w:p>
    <w:p w:rsidR="00BA64B7" w:rsidRDefault="00BA64B7" w:rsidP="00BA64B7">
      <w:pPr>
        <w:autoSpaceDE w:val="0"/>
        <w:autoSpaceDN w:val="0"/>
        <w:rPr>
          <w:rFonts w:cs="Arial"/>
          <w:sz w:val="22"/>
          <w:szCs w:val="22"/>
        </w:rPr>
      </w:pPr>
    </w:p>
    <w:p w:rsidR="00BA64B7" w:rsidRDefault="00BA64B7" w:rsidP="00BA64B7">
      <w:pPr>
        <w:autoSpaceDE w:val="0"/>
        <w:autoSpaceDN w:val="0"/>
        <w:rPr>
          <w:rFonts w:cs="Verdana"/>
          <w:sz w:val="22"/>
          <w:szCs w:val="22"/>
        </w:rPr>
      </w:pPr>
      <w:r>
        <w:rPr>
          <w:rFonts w:cs="Arial"/>
          <w:sz w:val="22"/>
          <w:szCs w:val="22"/>
        </w:rPr>
        <w:t xml:space="preserve">20. Cal tenir en compte que les instal·lacions compleixi, entre d’altres amb les especificacions de la Decisió de la Comissió de 21 d’abril de 2005 sobre els requisits de seguretat que cal que estableixin les normes europees en relació amb els articles d’oci flotants per a usar en o sobre l’aigua d’acord amb la directiva 2001/95/CE del permanent Europeu i del Consell. </w:t>
      </w:r>
    </w:p>
    <w:p w:rsidR="00BA64B7" w:rsidRDefault="00BA64B7" w:rsidP="00BA64B7">
      <w:pPr>
        <w:rPr>
          <w:rFonts w:cs="Arial"/>
          <w:sz w:val="22"/>
          <w:szCs w:val="22"/>
        </w:rPr>
      </w:pPr>
      <w:r>
        <w:rPr>
          <w:rFonts w:cs="Arial"/>
          <w:sz w:val="22"/>
          <w:szCs w:val="22"/>
        </w:rPr>
        <w:t> </w:t>
      </w:r>
    </w:p>
    <w:p w:rsidR="00BA64B7" w:rsidRDefault="00BA64B7" w:rsidP="00BA64B7">
      <w:pPr>
        <w:rPr>
          <w:rFonts w:cs="Arial"/>
          <w:sz w:val="22"/>
          <w:szCs w:val="22"/>
        </w:rPr>
      </w:pPr>
      <w:r>
        <w:rPr>
          <w:rFonts w:cs="Arial"/>
          <w:sz w:val="22"/>
          <w:szCs w:val="22"/>
        </w:rPr>
        <w:t>21. Els elements de senyalització hauran de mantenir-se sempre en perfectes condicions, sent a càrrec de l’adjudicatari la substitució o reparació d’aquests elements. La instal·lació, l’ús, el manteniment i la retirada de les boies de fondeig s’ha de realitzar per personal professional degudament acreditat per la Capitania marítima.</w:t>
      </w:r>
    </w:p>
    <w:p w:rsidR="00BA64B7" w:rsidRDefault="00BA64B7" w:rsidP="00BA64B7">
      <w:pPr>
        <w:rPr>
          <w:rFonts w:cs="Arial"/>
          <w:sz w:val="22"/>
          <w:szCs w:val="22"/>
        </w:rPr>
      </w:pPr>
    </w:p>
    <w:p w:rsidR="00BA64B7" w:rsidRDefault="00BA64B7" w:rsidP="00BA64B7">
      <w:pPr>
        <w:rPr>
          <w:rFonts w:cs="Arial"/>
          <w:sz w:val="22"/>
          <w:szCs w:val="22"/>
        </w:rPr>
      </w:pPr>
      <w:r>
        <w:rPr>
          <w:rFonts w:cs="Arial"/>
          <w:sz w:val="22"/>
          <w:szCs w:val="22"/>
        </w:rPr>
        <w:t>22. Està prohibit el fondeig a l’interior del canal així com a l’entrada i sortida del mateix.</w:t>
      </w:r>
    </w:p>
    <w:p w:rsidR="00BA64B7" w:rsidRDefault="00BA64B7" w:rsidP="00BA64B7">
      <w:pPr>
        <w:rPr>
          <w:rFonts w:cs="Arial"/>
          <w:sz w:val="22"/>
          <w:szCs w:val="22"/>
        </w:rPr>
      </w:pPr>
    </w:p>
    <w:p w:rsidR="00BA64B7" w:rsidRDefault="00BA64B7" w:rsidP="00BA64B7">
      <w:pPr>
        <w:autoSpaceDE w:val="0"/>
        <w:autoSpaceDN w:val="0"/>
        <w:rPr>
          <w:rFonts w:cs="Arial"/>
          <w:sz w:val="22"/>
          <w:szCs w:val="22"/>
        </w:rPr>
      </w:pPr>
      <w:r>
        <w:rPr>
          <w:rFonts w:cs="Arial"/>
          <w:sz w:val="22"/>
          <w:szCs w:val="22"/>
        </w:rPr>
        <w:lastRenderedPageBreak/>
        <w:t>23. En cap cas podrà iniciar-se o exercir l’activitat sense el servei de salvament i socorrisme en funcionament.</w:t>
      </w:r>
    </w:p>
    <w:p w:rsidR="00BA64B7" w:rsidRDefault="00BA64B7" w:rsidP="00BA64B7">
      <w:pPr>
        <w:rPr>
          <w:rFonts w:cs="Arial"/>
          <w:sz w:val="22"/>
          <w:szCs w:val="22"/>
        </w:rPr>
      </w:pPr>
    </w:p>
    <w:p w:rsidR="00BA64B7" w:rsidRDefault="00BA64B7" w:rsidP="00BA64B7">
      <w:pPr>
        <w:rPr>
          <w:rFonts w:cs="Verdana"/>
          <w:sz w:val="22"/>
          <w:szCs w:val="22"/>
        </w:rPr>
      </w:pPr>
      <w:r>
        <w:rPr>
          <w:sz w:val="22"/>
          <w:szCs w:val="22"/>
        </w:rPr>
        <w:t>24. El personal de gestió estarà format com a mínim per:</w:t>
      </w:r>
    </w:p>
    <w:p w:rsidR="00BA64B7" w:rsidRDefault="00BA64B7" w:rsidP="00BA64B7">
      <w:pPr>
        <w:ind w:left="567" w:hanging="141"/>
        <w:rPr>
          <w:sz w:val="22"/>
          <w:szCs w:val="22"/>
        </w:rPr>
      </w:pPr>
      <w:r>
        <w:rPr>
          <w:sz w:val="22"/>
          <w:szCs w:val="22"/>
        </w:rPr>
        <w:t>- Personal per la venda d’entrades i control d’accés.</w:t>
      </w:r>
    </w:p>
    <w:p w:rsidR="00BA64B7" w:rsidRDefault="00BA64B7" w:rsidP="00BA64B7">
      <w:pPr>
        <w:ind w:left="567" w:hanging="141"/>
        <w:rPr>
          <w:sz w:val="22"/>
          <w:szCs w:val="22"/>
        </w:rPr>
      </w:pPr>
      <w:r>
        <w:rPr>
          <w:sz w:val="22"/>
          <w:szCs w:val="22"/>
        </w:rPr>
        <w:t>- Socorrista titulat.</w:t>
      </w:r>
    </w:p>
    <w:p w:rsidR="00BA64B7" w:rsidRDefault="00BA64B7" w:rsidP="00BA64B7">
      <w:pPr>
        <w:ind w:left="567" w:hanging="141"/>
        <w:rPr>
          <w:sz w:val="22"/>
          <w:szCs w:val="22"/>
        </w:rPr>
      </w:pPr>
      <w:r>
        <w:rPr>
          <w:sz w:val="22"/>
          <w:szCs w:val="22"/>
        </w:rPr>
        <w:t>- Personal titulat per la conducció d’embarcacions i/o moto d’aigua (</w:t>
      </w:r>
      <w:r>
        <w:rPr>
          <w:rFonts w:cs="Arial"/>
          <w:sz w:val="22"/>
          <w:szCs w:val="22"/>
        </w:rPr>
        <w:t>embarcació auxiliar destinada a l’atenció d’emergències i rescat).</w:t>
      </w:r>
    </w:p>
    <w:p w:rsidR="00BA64B7" w:rsidRDefault="00BA64B7" w:rsidP="00BA64B7">
      <w:pPr>
        <w:ind w:left="567" w:hanging="141"/>
        <w:rPr>
          <w:sz w:val="22"/>
          <w:szCs w:val="22"/>
        </w:rPr>
      </w:pPr>
      <w:r>
        <w:rPr>
          <w:sz w:val="22"/>
          <w:szCs w:val="22"/>
        </w:rPr>
        <w:t>- Personal de vigilància, pel control de la instal·lació en horari en el qual estigui tancada.</w:t>
      </w:r>
    </w:p>
    <w:p w:rsidR="00BA64B7" w:rsidRDefault="00BA64B7" w:rsidP="00BA64B7">
      <w:pPr>
        <w:rPr>
          <w:sz w:val="22"/>
          <w:szCs w:val="22"/>
        </w:rPr>
      </w:pPr>
    </w:p>
    <w:p w:rsidR="00BA64B7" w:rsidRDefault="00BA64B7" w:rsidP="00BA64B7">
      <w:pPr>
        <w:rPr>
          <w:sz w:val="22"/>
          <w:szCs w:val="22"/>
        </w:rPr>
      </w:pPr>
      <w:r>
        <w:rPr>
          <w:sz w:val="22"/>
          <w:szCs w:val="22"/>
        </w:rPr>
        <w:t>25. L’adjudicatari dotarà al personal destinat a l’explotació de la instal·lació amb la uniformitat adequada per tal que permeti la seva ràpida identificació visual per part dels usuaris.</w:t>
      </w:r>
    </w:p>
    <w:p w:rsidR="00BA64B7" w:rsidRDefault="00BA64B7" w:rsidP="00BA64B7">
      <w:pPr>
        <w:autoSpaceDE w:val="0"/>
        <w:autoSpaceDN w:val="0"/>
        <w:rPr>
          <w:rFonts w:cs="Arial"/>
          <w:sz w:val="22"/>
          <w:szCs w:val="22"/>
        </w:rPr>
      </w:pPr>
    </w:p>
    <w:p w:rsidR="00BA64B7" w:rsidRDefault="00BA64B7" w:rsidP="00BA64B7">
      <w:pPr>
        <w:autoSpaceDE w:val="0"/>
        <w:autoSpaceDN w:val="0"/>
        <w:rPr>
          <w:rFonts w:cs="Arial"/>
          <w:sz w:val="22"/>
          <w:szCs w:val="22"/>
        </w:rPr>
      </w:pPr>
      <w:r>
        <w:rPr>
          <w:rFonts w:cs="Arial"/>
          <w:sz w:val="22"/>
          <w:szCs w:val="22"/>
        </w:rPr>
        <w:t>26.</w:t>
      </w:r>
      <w:r>
        <w:rPr>
          <w:sz w:val="22"/>
          <w:szCs w:val="22"/>
        </w:rPr>
        <w:t xml:space="preserve"> L’adjudicatari està obligat a complir en tot moment, el que estableixi l’informe que emeti el Ministeri de Transports, Movilitat i Agenda urbana.</w:t>
      </w:r>
    </w:p>
    <w:p w:rsidR="00BA64B7" w:rsidRDefault="00BA64B7" w:rsidP="00BA64B7">
      <w:pPr>
        <w:autoSpaceDE w:val="0"/>
        <w:autoSpaceDN w:val="0"/>
        <w:rPr>
          <w:rFonts w:cs="Verdana"/>
          <w:sz w:val="22"/>
          <w:szCs w:val="22"/>
        </w:rPr>
      </w:pPr>
    </w:p>
    <w:p w:rsidR="00BA64B7" w:rsidRDefault="00BA64B7" w:rsidP="00BA64B7">
      <w:pPr>
        <w:rPr>
          <w:sz w:val="22"/>
          <w:szCs w:val="22"/>
        </w:rPr>
      </w:pPr>
      <w:r>
        <w:rPr>
          <w:sz w:val="22"/>
          <w:szCs w:val="22"/>
        </w:rPr>
        <w:t>27. Llicència d’activitat:</w:t>
      </w:r>
    </w:p>
    <w:p w:rsidR="00BA64B7" w:rsidRDefault="00BA64B7" w:rsidP="00BA64B7">
      <w:pPr>
        <w:autoSpaceDE w:val="0"/>
        <w:autoSpaceDN w:val="0"/>
        <w:adjustRightInd w:val="0"/>
        <w:rPr>
          <w:rFonts w:cs="ArialMT"/>
          <w:color w:val="000000"/>
          <w:sz w:val="22"/>
          <w:szCs w:val="22"/>
        </w:rPr>
      </w:pPr>
      <w:r>
        <w:rPr>
          <w:rFonts w:cs="ArialMT"/>
          <w:color w:val="000000"/>
          <w:sz w:val="22"/>
          <w:szCs w:val="22"/>
        </w:rPr>
        <w:t>L’activitat de referència és una activitat recreativa sotmesa al règim de llicència ambiental, i ha de donar compliment a allò que estableix el Decret 112/2010, de 31 d’agost, pel qual s’aprova el Reglament d’espectacles públics i activitats recreatives. Com totes les activitats que s’implanten en el municipi ha de sol·licitar la preceptiva llicència municipal d’activitats.</w:t>
      </w:r>
    </w:p>
    <w:p w:rsidR="00BA64B7" w:rsidRDefault="00BA64B7" w:rsidP="00BA64B7">
      <w:pPr>
        <w:autoSpaceDE w:val="0"/>
        <w:autoSpaceDN w:val="0"/>
        <w:adjustRightInd w:val="0"/>
        <w:rPr>
          <w:rFonts w:cs="ArialMT"/>
          <w:color w:val="000000"/>
          <w:sz w:val="22"/>
          <w:szCs w:val="22"/>
        </w:rPr>
      </w:pPr>
    </w:p>
    <w:p w:rsidR="00BA64B7" w:rsidRDefault="00BA64B7" w:rsidP="00BA64B7">
      <w:pPr>
        <w:autoSpaceDE w:val="0"/>
        <w:autoSpaceDN w:val="0"/>
        <w:adjustRightInd w:val="0"/>
        <w:rPr>
          <w:rFonts w:cs="Arial"/>
          <w:i/>
          <w:iCs/>
          <w:color w:val="000000"/>
          <w:sz w:val="22"/>
          <w:szCs w:val="22"/>
        </w:rPr>
      </w:pPr>
      <w:r>
        <w:rPr>
          <w:rFonts w:cs="Arial"/>
          <w:i/>
          <w:iCs/>
          <w:color w:val="000000"/>
          <w:sz w:val="22"/>
          <w:szCs w:val="22"/>
        </w:rPr>
        <w:t>Primer any de l’autorització:</w:t>
      </w:r>
    </w:p>
    <w:p w:rsidR="00BA64B7" w:rsidRDefault="00BA64B7" w:rsidP="00BA64B7">
      <w:pPr>
        <w:autoSpaceDE w:val="0"/>
        <w:autoSpaceDN w:val="0"/>
        <w:adjustRightInd w:val="0"/>
        <w:rPr>
          <w:rFonts w:cs="ArialMT"/>
          <w:color w:val="000000"/>
          <w:sz w:val="22"/>
          <w:szCs w:val="22"/>
        </w:rPr>
      </w:pPr>
    </w:p>
    <w:p w:rsidR="00BA64B7" w:rsidRDefault="00BA64B7" w:rsidP="00BA64B7">
      <w:pPr>
        <w:autoSpaceDE w:val="0"/>
        <w:autoSpaceDN w:val="0"/>
        <w:adjustRightInd w:val="0"/>
        <w:rPr>
          <w:rFonts w:cs="ArialMT"/>
          <w:color w:val="000000"/>
          <w:sz w:val="22"/>
          <w:szCs w:val="22"/>
        </w:rPr>
      </w:pPr>
      <w:r>
        <w:rPr>
          <w:rFonts w:cs="ArialMT"/>
          <w:color w:val="000000"/>
          <w:sz w:val="22"/>
          <w:szCs w:val="22"/>
        </w:rPr>
        <w:t>L’adjudicatari ha de sol·licitar l’autorització de funcionament a atorgar per la Capitania Marítima de Barcelona.</w:t>
      </w:r>
    </w:p>
    <w:p w:rsidR="00BA64B7" w:rsidRDefault="00BA64B7" w:rsidP="00BA64B7">
      <w:pPr>
        <w:autoSpaceDE w:val="0"/>
        <w:autoSpaceDN w:val="0"/>
        <w:adjustRightInd w:val="0"/>
        <w:rPr>
          <w:rFonts w:cs="ArialMT"/>
          <w:color w:val="000000"/>
          <w:sz w:val="22"/>
          <w:szCs w:val="22"/>
        </w:rPr>
      </w:pPr>
    </w:p>
    <w:p w:rsidR="00BA64B7" w:rsidRDefault="00BA64B7" w:rsidP="00BA64B7">
      <w:pPr>
        <w:autoSpaceDE w:val="0"/>
        <w:autoSpaceDN w:val="0"/>
        <w:adjustRightInd w:val="0"/>
        <w:rPr>
          <w:rFonts w:cs="ArialMT"/>
          <w:color w:val="000000"/>
          <w:sz w:val="22"/>
          <w:szCs w:val="22"/>
        </w:rPr>
      </w:pPr>
      <w:r>
        <w:rPr>
          <w:rFonts w:cs="ArialMT"/>
          <w:color w:val="000000"/>
          <w:sz w:val="22"/>
          <w:szCs w:val="22"/>
        </w:rPr>
        <w:t>L’adjudicatari ha de sol·licitar a l’Ajuntament la llicència d’establiments no permanents desmuntables donant compliment als articles 107, 96, 97 i 98 del Decret 112/2010 i haurà de pagar la taxa prevista a les ordenances fiscals.</w:t>
      </w:r>
    </w:p>
    <w:p w:rsidR="00BA64B7" w:rsidRDefault="00BA64B7" w:rsidP="00BA64B7">
      <w:pPr>
        <w:autoSpaceDE w:val="0"/>
        <w:autoSpaceDN w:val="0"/>
        <w:adjustRightInd w:val="0"/>
        <w:rPr>
          <w:rFonts w:cs="ArialMT"/>
          <w:color w:val="FF0000"/>
          <w:sz w:val="22"/>
          <w:szCs w:val="22"/>
        </w:rPr>
      </w:pPr>
    </w:p>
    <w:p w:rsidR="00BA64B7" w:rsidRDefault="00BA64B7" w:rsidP="00BA64B7">
      <w:pPr>
        <w:autoSpaceDE w:val="0"/>
        <w:autoSpaceDN w:val="0"/>
        <w:adjustRightInd w:val="0"/>
        <w:rPr>
          <w:rFonts w:cs="ArialMT"/>
          <w:color w:val="000000"/>
          <w:sz w:val="22"/>
          <w:szCs w:val="22"/>
        </w:rPr>
      </w:pPr>
      <w:r>
        <w:rPr>
          <w:rFonts w:cs="ArialMT"/>
          <w:color w:val="000000"/>
          <w:sz w:val="22"/>
          <w:szCs w:val="22"/>
        </w:rPr>
        <w:t>Una vegada muntada la instal·lació, i just abans de la seva posada en marxa hauran de presentar l’acta en sentit favorable emesa per una entitat de control en la que es certifiqui la seguretat exterior i global de la instal·lació. El cost de la inspecció anirà a càrrec de l’adjudicatari.</w:t>
      </w:r>
    </w:p>
    <w:p w:rsidR="00BA64B7" w:rsidRDefault="00BA64B7" w:rsidP="00BA64B7">
      <w:pPr>
        <w:autoSpaceDE w:val="0"/>
        <w:autoSpaceDN w:val="0"/>
        <w:adjustRightInd w:val="0"/>
        <w:rPr>
          <w:rFonts w:cs="ArialMT"/>
          <w:color w:val="000000"/>
          <w:sz w:val="22"/>
          <w:szCs w:val="22"/>
        </w:rPr>
      </w:pPr>
    </w:p>
    <w:p w:rsidR="00BA64B7" w:rsidRDefault="00BA64B7" w:rsidP="00BA64B7">
      <w:pPr>
        <w:autoSpaceDE w:val="0"/>
        <w:autoSpaceDN w:val="0"/>
        <w:adjustRightInd w:val="0"/>
        <w:rPr>
          <w:rFonts w:cs="ArialMT"/>
          <w:color w:val="000000"/>
          <w:sz w:val="22"/>
          <w:szCs w:val="22"/>
        </w:rPr>
      </w:pPr>
      <w:r>
        <w:rPr>
          <w:rFonts w:cs="ArialMT"/>
          <w:color w:val="000000"/>
          <w:sz w:val="22"/>
          <w:szCs w:val="22"/>
        </w:rPr>
        <w:t>Aportarà un llistat amb el personal que portarà a terme l’activitat. En el cas de:</w:t>
      </w:r>
    </w:p>
    <w:p w:rsidR="00BA64B7" w:rsidRDefault="00BA64B7" w:rsidP="00BA64B7">
      <w:pPr>
        <w:autoSpaceDE w:val="0"/>
        <w:autoSpaceDN w:val="0"/>
        <w:adjustRightInd w:val="0"/>
        <w:rPr>
          <w:rFonts w:cs="ArialMT"/>
          <w:color w:val="000000"/>
          <w:sz w:val="22"/>
          <w:szCs w:val="22"/>
        </w:rPr>
      </w:pPr>
      <w:r>
        <w:rPr>
          <w:sz w:val="22"/>
          <w:szCs w:val="22"/>
        </w:rPr>
        <w:t xml:space="preserve"> - Socorrista titulat: s’haurà d’acreditar</w:t>
      </w:r>
      <w:r>
        <w:rPr>
          <w:rFonts w:cs="ArialMT"/>
          <w:color w:val="000000"/>
          <w:sz w:val="22"/>
          <w:szCs w:val="22"/>
        </w:rPr>
        <w:t xml:space="preserve"> el personal que exercirà aquesta funció i aportar una còpia del seu títol de socorrista.</w:t>
      </w:r>
    </w:p>
    <w:p w:rsidR="00BA64B7" w:rsidRDefault="00BA64B7" w:rsidP="00BA64B7">
      <w:pPr>
        <w:rPr>
          <w:rFonts w:cs="Verdana"/>
          <w:sz w:val="22"/>
          <w:szCs w:val="22"/>
        </w:rPr>
      </w:pPr>
    </w:p>
    <w:p w:rsidR="00BA64B7" w:rsidRDefault="00BA64B7" w:rsidP="00BA64B7">
      <w:pPr>
        <w:rPr>
          <w:sz w:val="22"/>
          <w:szCs w:val="22"/>
        </w:rPr>
      </w:pPr>
      <w:r>
        <w:rPr>
          <w:sz w:val="22"/>
          <w:szCs w:val="22"/>
        </w:rPr>
        <w:t>- Personal titulat per la conducció d’embarcacions i/o moto d’aigua: s’haurà d’acreditar</w:t>
      </w:r>
      <w:r>
        <w:rPr>
          <w:rFonts w:cs="ArialMT"/>
          <w:color w:val="000000"/>
          <w:sz w:val="22"/>
          <w:szCs w:val="22"/>
        </w:rPr>
        <w:t xml:space="preserve"> el personal que exercirà aquesta funció i aportar una còpia del corresponent títol.</w:t>
      </w:r>
    </w:p>
    <w:p w:rsidR="00BA64B7" w:rsidRDefault="00BA64B7" w:rsidP="00BA64B7">
      <w:pPr>
        <w:autoSpaceDE w:val="0"/>
        <w:autoSpaceDN w:val="0"/>
        <w:adjustRightInd w:val="0"/>
        <w:rPr>
          <w:rFonts w:cs="ArialMT"/>
          <w:color w:val="000000"/>
          <w:sz w:val="22"/>
          <w:szCs w:val="22"/>
        </w:rPr>
      </w:pPr>
    </w:p>
    <w:p w:rsidR="00BA64B7" w:rsidRDefault="00BA64B7" w:rsidP="00BA64B7">
      <w:pPr>
        <w:autoSpaceDE w:val="0"/>
        <w:autoSpaceDN w:val="0"/>
        <w:adjustRightInd w:val="0"/>
        <w:rPr>
          <w:rFonts w:cs="ArialMT"/>
          <w:color w:val="000000"/>
          <w:sz w:val="22"/>
          <w:szCs w:val="22"/>
        </w:rPr>
      </w:pPr>
      <w:r>
        <w:rPr>
          <w:rFonts w:cs="ArialMT"/>
          <w:color w:val="000000"/>
          <w:sz w:val="22"/>
          <w:szCs w:val="22"/>
        </w:rPr>
        <w:t>Aportarà el certificat d’homologació dels diferents inflables que constitueixen el parc aquàtic flotant.</w:t>
      </w:r>
    </w:p>
    <w:p w:rsidR="00BA64B7" w:rsidRDefault="00BA64B7" w:rsidP="00BA64B7">
      <w:pPr>
        <w:autoSpaceDE w:val="0"/>
        <w:autoSpaceDN w:val="0"/>
        <w:adjustRightInd w:val="0"/>
        <w:rPr>
          <w:rFonts w:cs="Arial"/>
          <w:i/>
          <w:iCs/>
          <w:color w:val="000000"/>
          <w:sz w:val="22"/>
          <w:szCs w:val="22"/>
        </w:rPr>
      </w:pPr>
    </w:p>
    <w:p w:rsidR="00BA64B7" w:rsidRDefault="00BA64B7" w:rsidP="00BA64B7">
      <w:pPr>
        <w:autoSpaceDE w:val="0"/>
        <w:autoSpaceDN w:val="0"/>
        <w:adjustRightInd w:val="0"/>
        <w:rPr>
          <w:rFonts w:cs="Arial"/>
          <w:i/>
          <w:iCs/>
          <w:color w:val="000000"/>
          <w:sz w:val="22"/>
          <w:szCs w:val="22"/>
        </w:rPr>
      </w:pPr>
      <w:r>
        <w:rPr>
          <w:rFonts w:cs="Arial"/>
          <w:i/>
          <w:iCs/>
          <w:color w:val="000000"/>
          <w:sz w:val="22"/>
          <w:szCs w:val="22"/>
        </w:rPr>
        <w:t>Resta d’anys de l’autorització:</w:t>
      </w:r>
    </w:p>
    <w:p w:rsidR="00BA64B7" w:rsidRDefault="00BA64B7" w:rsidP="00BA64B7">
      <w:pPr>
        <w:autoSpaceDE w:val="0"/>
        <w:autoSpaceDN w:val="0"/>
        <w:adjustRightInd w:val="0"/>
        <w:rPr>
          <w:rFonts w:cs="Arial"/>
          <w:i/>
          <w:iCs/>
          <w:color w:val="000000"/>
          <w:sz w:val="22"/>
          <w:szCs w:val="22"/>
        </w:rPr>
      </w:pPr>
    </w:p>
    <w:p w:rsidR="00BA64B7" w:rsidRDefault="00BA64B7" w:rsidP="00BA64B7">
      <w:pPr>
        <w:autoSpaceDE w:val="0"/>
        <w:autoSpaceDN w:val="0"/>
        <w:adjustRightInd w:val="0"/>
        <w:rPr>
          <w:rFonts w:cs="ArialMT"/>
          <w:color w:val="000000"/>
          <w:sz w:val="22"/>
          <w:szCs w:val="22"/>
        </w:rPr>
      </w:pPr>
      <w:r>
        <w:rPr>
          <w:rFonts w:cs="ArialMT"/>
          <w:color w:val="000000"/>
          <w:sz w:val="22"/>
          <w:szCs w:val="22"/>
        </w:rPr>
        <w:t>Cada any, una vegada muntada la instal·lació, i just abans de la seva posada en marxa hauran de presentar l’acta en sentit favorable emesa per una entitat de control en la que es certifiqui la seguretat exterior i global de la instal·lació. El cost de la inspecció anirà a càrrec de l’adjudicatari.</w:t>
      </w:r>
    </w:p>
    <w:p w:rsidR="00BA64B7" w:rsidRDefault="00BA64B7" w:rsidP="00BA64B7">
      <w:pPr>
        <w:autoSpaceDE w:val="0"/>
        <w:autoSpaceDN w:val="0"/>
        <w:adjustRightInd w:val="0"/>
        <w:rPr>
          <w:rFonts w:cs="ArialMT"/>
          <w:color w:val="000000"/>
          <w:sz w:val="22"/>
          <w:szCs w:val="22"/>
        </w:rPr>
      </w:pPr>
    </w:p>
    <w:p w:rsidR="00BA64B7" w:rsidRDefault="00BA64B7" w:rsidP="00BA64B7">
      <w:pPr>
        <w:autoSpaceDE w:val="0"/>
        <w:autoSpaceDN w:val="0"/>
        <w:adjustRightInd w:val="0"/>
        <w:rPr>
          <w:rFonts w:cs="ArialMT"/>
          <w:color w:val="000000"/>
          <w:sz w:val="22"/>
          <w:szCs w:val="22"/>
        </w:rPr>
      </w:pPr>
      <w:r>
        <w:rPr>
          <w:rFonts w:cs="ArialMT"/>
          <w:color w:val="000000"/>
          <w:sz w:val="22"/>
          <w:szCs w:val="22"/>
        </w:rPr>
        <w:t>En el cas que es realitzin canvis substancials s’ha de tornar a sol·licitar la llicència d’establiments no permanents desmuntables i fer els mateixos tràmits del primer any de l’autorització.</w:t>
      </w:r>
    </w:p>
    <w:p w:rsidR="00BA64B7" w:rsidRDefault="00BA64B7" w:rsidP="00BA64B7">
      <w:pPr>
        <w:autoSpaceDE w:val="0"/>
        <w:autoSpaceDN w:val="0"/>
        <w:adjustRightInd w:val="0"/>
        <w:rPr>
          <w:rFonts w:cs="ArialMT"/>
          <w:color w:val="000000"/>
          <w:sz w:val="22"/>
          <w:szCs w:val="22"/>
        </w:rPr>
      </w:pPr>
    </w:p>
    <w:p w:rsidR="00BA64B7" w:rsidRDefault="00BA64B7" w:rsidP="00BA64B7">
      <w:pPr>
        <w:autoSpaceDE w:val="0"/>
        <w:autoSpaceDN w:val="0"/>
        <w:adjustRightInd w:val="0"/>
        <w:rPr>
          <w:rFonts w:cs="ArialMT"/>
          <w:color w:val="000000"/>
          <w:sz w:val="22"/>
          <w:szCs w:val="22"/>
        </w:rPr>
      </w:pPr>
      <w:r>
        <w:rPr>
          <w:rFonts w:cs="ArialMT"/>
          <w:color w:val="000000"/>
          <w:sz w:val="22"/>
          <w:szCs w:val="22"/>
        </w:rPr>
        <w:t>Aportarà un llistat amb el personal que portarà a terme l’activitat. En el cas de:</w:t>
      </w:r>
    </w:p>
    <w:p w:rsidR="00BA64B7" w:rsidRDefault="00BA64B7" w:rsidP="00BA64B7">
      <w:pPr>
        <w:autoSpaceDE w:val="0"/>
        <w:autoSpaceDN w:val="0"/>
        <w:adjustRightInd w:val="0"/>
        <w:rPr>
          <w:rFonts w:cs="ArialMT"/>
          <w:color w:val="000000"/>
          <w:sz w:val="22"/>
          <w:szCs w:val="22"/>
        </w:rPr>
      </w:pPr>
      <w:r>
        <w:rPr>
          <w:sz w:val="22"/>
          <w:szCs w:val="22"/>
        </w:rPr>
        <w:t xml:space="preserve"> - Socorrista titulat: s’haurà d’acreditar</w:t>
      </w:r>
      <w:r>
        <w:rPr>
          <w:rFonts w:cs="ArialMT"/>
          <w:color w:val="000000"/>
          <w:sz w:val="22"/>
          <w:szCs w:val="22"/>
        </w:rPr>
        <w:t xml:space="preserve"> el personal que exercirà aquesta funció i aportar una còpia del seu títol de socorrista.</w:t>
      </w:r>
    </w:p>
    <w:p w:rsidR="00BA64B7" w:rsidRDefault="00BA64B7" w:rsidP="00BA64B7">
      <w:pPr>
        <w:rPr>
          <w:rFonts w:cs="Verdana"/>
          <w:sz w:val="22"/>
          <w:szCs w:val="22"/>
        </w:rPr>
      </w:pPr>
    </w:p>
    <w:p w:rsidR="00BA64B7" w:rsidRDefault="00BA64B7" w:rsidP="00BA64B7">
      <w:pPr>
        <w:rPr>
          <w:sz w:val="22"/>
          <w:szCs w:val="22"/>
        </w:rPr>
      </w:pPr>
      <w:r>
        <w:rPr>
          <w:sz w:val="22"/>
          <w:szCs w:val="22"/>
        </w:rPr>
        <w:t>- Personal titulat per la conducció d’embarcacions i/o moto d’aigua: s’haurà d’acreditar</w:t>
      </w:r>
      <w:r>
        <w:rPr>
          <w:rFonts w:cs="ArialMT"/>
          <w:color w:val="000000"/>
          <w:sz w:val="22"/>
          <w:szCs w:val="22"/>
        </w:rPr>
        <w:t xml:space="preserve"> el personal que exercirà aquesta funció i aportar una còpia del corresponent títol.</w:t>
      </w:r>
    </w:p>
    <w:p w:rsidR="00BA64B7" w:rsidRDefault="00BA64B7" w:rsidP="00BA64B7">
      <w:pPr>
        <w:autoSpaceDE w:val="0"/>
        <w:autoSpaceDN w:val="0"/>
        <w:adjustRightInd w:val="0"/>
        <w:rPr>
          <w:rFonts w:cs="ArialMT"/>
          <w:color w:val="000000"/>
          <w:sz w:val="22"/>
          <w:szCs w:val="22"/>
        </w:rPr>
      </w:pPr>
    </w:p>
    <w:p w:rsidR="00BA64B7" w:rsidRDefault="00BA64B7" w:rsidP="00BA64B7">
      <w:pPr>
        <w:autoSpaceDE w:val="0"/>
        <w:autoSpaceDN w:val="0"/>
        <w:adjustRightInd w:val="0"/>
        <w:rPr>
          <w:rFonts w:cs="ArialMT"/>
          <w:color w:val="000000"/>
          <w:sz w:val="22"/>
          <w:szCs w:val="22"/>
        </w:rPr>
      </w:pPr>
      <w:r>
        <w:rPr>
          <w:rFonts w:cs="ArialMT"/>
          <w:color w:val="000000"/>
          <w:sz w:val="22"/>
          <w:szCs w:val="22"/>
        </w:rPr>
        <w:t>Aportarà l’autorització de funcionament atorgada per la Capitania Marítima de Barcelona ( si s’escau).</w:t>
      </w:r>
    </w:p>
    <w:p w:rsidR="00BA64B7" w:rsidRDefault="00BA64B7" w:rsidP="00BA64B7">
      <w:pPr>
        <w:autoSpaceDE w:val="0"/>
        <w:autoSpaceDN w:val="0"/>
        <w:adjustRightInd w:val="0"/>
        <w:rPr>
          <w:rFonts w:cs="ArialMT"/>
          <w:color w:val="000000"/>
          <w:sz w:val="22"/>
          <w:szCs w:val="22"/>
        </w:rPr>
      </w:pPr>
    </w:p>
    <w:p w:rsidR="00BA64B7" w:rsidRDefault="00BA64B7" w:rsidP="00BA64B7">
      <w:pPr>
        <w:autoSpaceDE w:val="0"/>
        <w:autoSpaceDN w:val="0"/>
        <w:adjustRightInd w:val="0"/>
        <w:rPr>
          <w:rFonts w:cs="ArialMT"/>
          <w:color w:val="000000"/>
          <w:sz w:val="22"/>
          <w:szCs w:val="22"/>
        </w:rPr>
      </w:pPr>
      <w:r>
        <w:rPr>
          <w:rFonts w:cs="ArialMT"/>
          <w:color w:val="000000"/>
          <w:sz w:val="22"/>
          <w:szCs w:val="22"/>
        </w:rPr>
        <w:t>28. Règim de funcionament de la instal·lació:</w:t>
      </w:r>
    </w:p>
    <w:p w:rsidR="00BA64B7" w:rsidRDefault="00BA64B7" w:rsidP="00BA64B7">
      <w:pPr>
        <w:autoSpaceDE w:val="0"/>
        <w:autoSpaceDN w:val="0"/>
        <w:adjustRightInd w:val="0"/>
        <w:rPr>
          <w:rFonts w:cs="ArialMT"/>
          <w:color w:val="000000"/>
          <w:sz w:val="22"/>
          <w:szCs w:val="22"/>
        </w:rPr>
      </w:pPr>
    </w:p>
    <w:p w:rsidR="00BA64B7" w:rsidRDefault="00BA64B7" w:rsidP="00BA64B7">
      <w:pPr>
        <w:autoSpaceDE w:val="0"/>
        <w:autoSpaceDN w:val="0"/>
        <w:adjustRightInd w:val="0"/>
        <w:rPr>
          <w:rFonts w:cs="ArialMT"/>
          <w:color w:val="000000"/>
          <w:sz w:val="22"/>
          <w:szCs w:val="22"/>
        </w:rPr>
      </w:pPr>
      <w:r>
        <w:rPr>
          <w:rFonts w:cs="ArialMT"/>
          <w:color w:val="000000"/>
          <w:sz w:val="22"/>
          <w:szCs w:val="22"/>
        </w:rPr>
        <w:t>Existirà un control d’accés que garanteixi que no es supera l’aforament màxim de la instal·lació que vindran determinades per les especificacions tècniques del fabricant, i que es compleixin tots els requisits exigits per a l’ús de la instal·lació.</w:t>
      </w:r>
    </w:p>
    <w:p w:rsidR="00BA64B7" w:rsidRDefault="00BA64B7" w:rsidP="00BA64B7">
      <w:pPr>
        <w:autoSpaceDE w:val="0"/>
        <w:autoSpaceDN w:val="0"/>
        <w:adjustRightInd w:val="0"/>
        <w:rPr>
          <w:rFonts w:cs="ArialMT"/>
          <w:color w:val="000000"/>
          <w:sz w:val="22"/>
          <w:szCs w:val="22"/>
        </w:rPr>
      </w:pPr>
    </w:p>
    <w:p w:rsidR="00BA64B7" w:rsidRDefault="00BA64B7" w:rsidP="00BA64B7">
      <w:pPr>
        <w:autoSpaceDE w:val="0"/>
        <w:autoSpaceDN w:val="0"/>
        <w:adjustRightInd w:val="0"/>
        <w:rPr>
          <w:rFonts w:cs="ArialMT"/>
          <w:color w:val="000000"/>
          <w:sz w:val="22"/>
          <w:szCs w:val="22"/>
        </w:rPr>
      </w:pPr>
      <w:r>
        <w:rPr>
          <w:rFonts w:cs="ArialMT"/>
          <w:color w:val="000000"/>
          <w:sz w:val="22"/>
          <w:szCs w:val="22"/>
        </w:rPr>
        <w:t>Tot el personal que accedeixi a la plataforma aquàtica disposarà d’armilla salvavides facilitada per l’empresa adjudicatària i que haurà de portar posada tot els temps que estigui a la instal·lació.</w:t>
      </w:r>
    </w:p>
    <w:p w:rsidR="00BA64B7" w:rsidRDefault="00BA64B7" w:rsidP="00BA64B7">
      <w:pPr>
        <w:autoSpaceDE w:val="0"/>
        <w:autoSpaceDN w:val="0"/>
        <w:adjustRightInd w:val="0"/>
        <w:rPr>
          <w:rFonts w:cs="ArialMT"/>
          <w:color w:val="000000"/>
          <w:sz w:val="22"/>
          <w:szCs w:val="22"/>
        </w:rPr>
      </w:pPr>
    </w:p>
    <w:p w:rsidR="00BA64B7" w:rsidRDefault="00BA64B7" w:rsidP="00BA64B7">
      <w:pPr>
        <w:autoSpaceDE w:val="0"/>
        <w:autoSpaceDN w:val="0"/>
        <w:adjustRightInd w:val="0"/>
        <w:rPr>
          <w:rFonts w:cs="ArialMT"/>
          <w:color w:val="000000"/>
          <w:sz w:val="22"/>
          <w:szCs w:val="22"/>
        </w:rPr>
      </w:pPr>
      <w:r>
        <w:rPr>
          <w:rFonts w:cs="ArialMT"/>
          <w:color w:val="000000"/>
          <w:sz w:val="22"/>
          <w:szCs w:val="22"/>
        </w:rPr>
        <w:t>Les armilles salvavides després de cada ús, s’hauran de netejar amb productes desinfectants amb la finalitat d’evitar infeccions.</w:t>
      </w:r>
    </w:p>
    <w:p w:rsidR="00BA64B7" w:rsidRDefault="00BA64B7" w:rsidP="00BA64B7">
      <w:pPr>
        <w:autoSpaceDE w:val="0"/>
        <w:autoSpaceDN w:val="0"/>
        <w:adjustRightInd w:val="0"/>
        <w:rPr>
          <w:rFonts w:cs="ArialMT"/>
          <w:color w:val="000000"/>
          <w:sz w:val="22"/>
          <w:szCs w:val="22"/>
        </w:rPr>
      </w:pPr>
    </w:p>
    <w:p w:rsidR="00BA64B7" w:rsidRDefault="00BA64B7" w:rsidP="00BA64B7">
      <w:pPr>
        <w:autoSpaceDE w:val="0"/>
        <w:autoSpaceDN w:val="0"/>
        <w:adjustRightInd w:val="0"/>
        <w:rPr>
          <w:rFonts w:cs="ArialMT"/>
          <w:color w:val="000000"/>
          <w:sz w:val="22"/>
          <w:szCs w:val="22"/>
        </w:rPr>
      </w:pPr>
      <w:r>
        <w:rPr>
          <w:rFonts w:cs="ArialMT"/>
          <w:color w:val="000000"/>
          <w:sz w:val="22"/>
          <w:szCs w:val="22"/>
        </w:rPr>
        <w:t>El personal responsable de la instal·lació vetllarà per l’ús correcte dels diferents elements que configurin el parc aquàtic.</w:t>
      </w:r>
    </w:p>
    <w:p w:rsidR="00BA64B7" w:rsidRDefault="00BA64B7" w:rsidP="00BA64B7">
      <w:pPr>
        <w:autoSpaceDE w:val="0"/>
        <w:autoSpaceDN w:val="0"/>
        <w:adjustRightInd w:val="0"/>
        <w:rPr>
          <w:rFonts w:cs="ArialMT"/>
          <w:color w:val="000000"/>
          <w:sz w:val="22"/>
          <w:szCs w:val="22"/>
        </w:rPr>
      </w:pPr>
    </w:p>
    <w:p w:rsidR="00BA64B7" w:rsidRDefault="00BA64B7" w:rsidP="00BA64B7">
      <w:pPr>
        <w:autoSpaceDE w:val="0"/>
        <w:autoSpaceDN w:val="0"/>
        <w:adjustRightInd w:val="0"/>
        <w:rPr>
          <w:rFonts w:cs="ArialMT"/>
          <w:color w:val="000000"/>
          <w:sz w:val="22"/>
          <w:szCs w:val="22"/>
        </w:rPr>
      </w:pPr>
      <w:r>
        <w:rPr>
          <w:rFonts w:cs="ArialMT"/>
          <w:color w:val="000000"/>
          <w:sz w:val="22"/>
          <w:szCs w:val="22"/>
        </w:rPr>
        <w:t>És necessari que els menors d’edat accedeixin a les instal·lacions acompanyats d’un adult.</w:t>
      </w:r>
    </w:p>
    <w:p w:rsidR="00BA64B7" w:rsidRDefault="00BA64B7" w:rsidP="00BA64B7">
      <w:pPr>
        <w:autoSpaceDE w:val="0"/>
        <w:autoSpaceDN w:val="0"/>
        <w:adjustRightInd w:val="0"/>
        <w:rPr>
          <w:rFonts w:cs="ArialMT"/>
          <w:color w:val="000000"/>
          <w:sz w:val="22"/>
          <w:szCs w:val="22"/>
        </w:rPr>
      </w:pPr>
    </w:p>
    <w:p w:rsidR="00BA64B7" w:rsidRDefault="00BA64B7" w:rsidP="00BA64B7">
      <w:pPr>
        <w:autoSpaceDE w:val="0"/>
        <w:autoSpaceDN w:val="0"/>
        <w:adjustRightInd w:val="0"/>
        <w:rPr>
          <w:rFonts w:cs="ArialMT"/>
          <w:color w:val="000000"/>
          <w:sz w:val="22"/>
          <w:szCs w:val="22"/>
        </w:rPr>
      </w:pPr>
      <w:r>
        <w:rPr>
          <w:rFonts w:cs="ArialMT"/>
          <w:color w:val="000000"/>
          <w:sz w:val="22"/>
          <w:szCs w:val="22"/>
        </w:rPr>
        <w:t>El personal responsable de la instal·lació atendrà les indicacions de la policia local i del servei de salvament i socorrisme existent a la platja, per vetllar en tot moment per la seguretat dels usuaris i dels banyistes en general.</w:t>
      </w:r>
    </w:p>
    <w:p w:rsidR="00BA64B7" w:rsidRDefault="00BA64B7" w:rsidP="00BA64B7">
      <w:pPr>
        <w:autoSpaceDE w:val="0"/>
        <w:autoSpaceDN w:val="0"/>
        <w:adjustRightInd w:val="0"/>
        <w:rPr>
          <w:rFonts w:cs="ArialMT"/>
          <w:color w:val="000000"/>
          <w:sz w:val="22"/>
          <w:szCs w:val="22"/>
        </w:rPr>
      </w:pPr>
    </w:p>
    <w:p w:rsidR="00BA64B7" w:rsidRDefault="00BA64B7" w:rsidP="00BA64B7">
      <w:pPr>
        <w:autoSpaceDE w:val="0"/>
        <w:autoSpaceDN w:val="0"/>
        <w:adjustRightInd w:val="0"/>
        <w:rPr>
          <w:rFonts w:cs="ArialMT"/>
          <w:color w:val="000000"/>
          <w:sz w:val="22"/>
          <w:szCs w:val="22"/>
        </w:rPr>
      </w:pPr>
      <w:r>
        <w:rPr>
          <w:rFonts w:cs="ArialMT"/>
          <w:color w:val="000000"/>
          <w:sz w:val="22"/>
          <w:szCs w:val="22"/>
        </w:rPr>
        <w:t>No es vessarà a la sorra aigua procedent de les operacions de neteja que continguin cap producte químic o tòxic.</w:t>
      </w:r>
    </w:p>
    <w:p w:rsidR="00BA64B7" w:rsidRDefault="00BA64B7" w:rsidP="00BA64B7">
      <w:pPr>
        <w:autoSpaceDE w:val="0"/>
        <w:autoSpaceDN w:val="0"/>
        <w:adjustRightInd w:val="0"/>
        <w:rPr>
          <w:rFonts w:cs="ArialMT"/>
          <w:color w:val="000000"/>
          <w:sz w:val="22"/>
          <w:szCs w:val="22"/>
        </w:rPr>
      </w:pPr>
    </w:p>
    <w:p w:rsidR="00BA64B7" w:rsidRDefault="00BA64B7" w:rsidP="00BA64B7">
      <w:pPr>
        <w:autoSpaceDE w:val="0"/>
        <w:autoSpaceDN w:val="0"/>
        <w:adjustRightInd w:val="0"/>
        <w:rPr>
          <w:rFonts w:cs="ArialMT"/>
          <w:color w:val="000000"/>
          <w:sz w:val="22"/>
          <w:szCs w:val="22"/>
        </w:rPr>
      </w:pPr>
      <w:r>
        <w:rPr>
          <w:rFonts w:cs="ArialMT"/>
          <w:color w:val="000000"/>
          <w:sz w:val="22"/>
          <w:szCs w:val="22"/>
        </w:rPr>
        <w:t>Les instal·lacions no podran estar operatives quan hi hagi bandera vermella o groga. En qualsevol situació en la que hi hagi risc o perill per a la seguretat dels usuaris, s’hauran de seguir les instruccions donades per la policia local o pels membres del servei de salvament i socorrisme.</w:t>
      </w:r>
    </w:p>
    <w:p w:rsidR="00BA64B7" w:rsidRDefault="00BA64B7" w:rsidP="00BA64B7">
      <w:pPr>
        <w:autoSpaceDE w:val="0"/>
        <w:autoSpaceDN w:val="0"/>
        <w:adjustRightInd w:val="0"/>
        <w:rPr>
          <w:rFonts w:cs="ArialMT"/>
          <w:color w:val="000000"/>
          <w:sz w:val="22"/>
          <w:szCs w:val="22"/>
        </w:rPr>
      </w:pPr>
    </w:p>
    <w:p w:rsidR="00BA64B7" w:rsidRDefault="00BA64B7" w:rsidP="00BA64B7">
      <w:pPr>
        <w:autoSpaceDE w:val="0"/>
        <w:autoSpaceDN w:val="0"/>
        <w:adjustRightInd w:val="0"/>
        <w:rPr>
          <w:rFonts w:cs="ArialMT"/>
          <w:color w:val="000000"/>
          <w:sz w:val="22"/>
          <w:szCs w:val="22"/>
        </w:rPr>
      </w:pPr>
      <w:r>
        <w:rPr>
          <w:rFonts w:cs="ArialMT"/>
          <w:color w:val="000000"/>
          <w:sz w:val="22"/>
          <w:szCs w:val="22"/>
        </w:rPr>
        <w:t>No es permetrà tenir equips de música i ambientació. Es permetrà tenir un sistema de megafonia que només s’utilitzarà en casos d’emergència.</w:t>
      </w:r>
    </w:p>
    <w:p w:rsidR="00BA64B7" w:rsidRDefault="00BA64B7" w:rsidP="00BA64B7">
      <w:pPr>
        <w:autoSpaceDE w:val="0"/>
        <w:autoSpaceDN w:val="0"/>
        <w:adjustRightInd w:val="0"/>
        <w:rPr>
          <w:rFonts w:cs="ArialMT"/>
          <w:color w:val="000000"/>
          <w:sz w:val="22"/>
          <w:szCs w:val="22"/>
        </w:rPr>
      </w:pPr>
      <w:r>
        <w:rPr>
          <w:rFonts w:cs="Arial"/>
          <w:b/>
          <w:sz w:val="22"/>
          <w:szCs w:val="22"/>
          <w:u w:val="single"/>
        </w:rPr>
        <w:t>LOT 2: Embarcacions sense motor:</w:t>
      </w:r>
    </w:p>
    <w:p w:rsidR="00BA64B7" w:rsidRDefault="00BA64B7" w:rsidP="00BA64B7">
      <w:pPr>
        <w:autoSpaceDE w:val="0"/>
        <w:autoSpaceDN w:val="0"/>
        <w:rPr>
          <w:rFonts w:cs="Arial"/>
          <w:b/>
          <w:sz w:val="22"/>
          <w:szCs w:val="22"/>
          <w:u w:val="single"/>
        </w:rPr>
      </w:pPr>
    </w:p>
    <w:p w:rsidR="00BA64B7" w:rsidRDefault="00BA64B7" w:rsidP="00BA64B7">
      <w:pPr>
        <w:pStyle w:val="Pargrafdellista"/>
        <w:numPr>
          <w:ilvl w:val="0"/>
          <w:numId w:val="31"/>
        </w:numPr>
        <w:autoSpaceDE w:val="0"/>
        <w:autoSpaceDN w:val="0"/>
        <w:ind w:left="284" w:hanging="284"/>
        <w:contextualSpacing w:val="0"/>
        <w:jc w:val="both"/>
        <w:rPr>
          <w:rFonts w:ascii="Franklin Gothic Book" w:hAnsi="Franklin Gothic Book" w:cs="Arial"/>
          <w:sz w:val="22"/>
          <w:szCs w:val="22"/>
        </w:rPr>
      </w:pPr>
      <w:r>
        <w:rPr>
          <w:rFonts w:ascii="Franklin Gothic Book" w:hAnsi="Franklin Gothic Book" w:cs="Arial"/>
          <w:sz w:val="22"/>
          <w:szCs w:val="22"/>
        </w:rPr>
        <w:t>Els adjudicataris podran instal·lar embarcacions tipus patí de pedals.</w:t>
      </w:r>
    </w:p>
    <w:p w:rsidR="00BA64B7" w:rsidRDefault="00BA64B7" w:rsidP="00BA64B7">
      <w:pPr>
        <w:autoSpaceDE w:val="0"/>
        <w:autoSpaceDN w:val="0"/>
        <w:rPr>
          <w:rFonts w:cs="Arial"/>
          <w:sz w:val="22"/>
          <w:szCs w:val="22"/>
        </w:rPr>
      </w:pPr>
    </w:p>
    <w:p w:rsidR="00BA64B7" w:rsidRDefault="00BA64B7" w:rsidP="00BA64B7">
      <w:pPr>
        <w:pStyle w:val="Pargrafdellista"/>
        <w:numPr>
          <w:ilvl w:val="0"/>
          <w:numId w:val="31"/>
        </w:numPr>
        <w:autoSpaceDE w:val="0"/>
        <w:autoSpaceDN w:val="0"/>
        <w:ind w:left="284" w:hanging="284"/>
        <w:contextualSpacing w:val="0"/>
        <w:jc w:val="both"/>
        <w:rPr>
          <w:rFonts w:ascii="Franklin Gothic Book" w:hAnsi="Franklin Gothic Book" w:cs="Arial"/>
          <w:sz w:val="22"/>
          <w:szCs w:val="22"/>
        </w:rPr>
      </w:pPr>
      <w:r>
        <w:rPr>
          <w:rFonts w:ascii="Franklin Gothic Book" w:hAnsi="Franklin Gothic Book" w:cs="Arial"/>
          <w:sz w:val="22"/>
          <w:szCs w:val="22"/>
        </w:rPr>
        <w:t>La superfície màxima d’ocupació de les embarcacions serà de 64 m</w:t>
      </w:r>
      <w:r>
        <w:rPr>
          <w:rFonts w:ascii="Franklin Gothic Book" w:hAnsi="Franklin Gothic Book" w:cs="Arial"/>
          <w:sz w:val="22"/>
          <w:szCs w:val="22"/>
          <w:vertAlign w:val="superscript"/>
        </w:rPr>
        <w:t>2</w:t>
      </w:r>
      <w:r>
        <w:rPr>
          <w:rFonts w:ascii="Franklin Gothic Book" w:hAnsi="Franklin Gothic Book" w:cs="Arial"/>
          <w:sz w:val="22"/>
          <w:szCs w:val="22"/>
        </w:rPr>
        <w:t>.</w:t>
      </w:r>
    </w:p>
    <w:p w:rsidR="00BA64B7" w:rsidRDefault="00BA64B7" w:rsidP="00BA64B7">
      <w:pPr>
        <w:autoSpaceDE w:val="0"/>
        <w:autoSpaceDN w:val="0"/>
        <w:rPr>
          <w:rFonts w:cs="Arial"/>
          <w:sz w:val="22"/>
          <w:szCs w:val="22"/>
        </w:rPr>
      </w:pPr>
    </w:p>
    <w:p w:rsidR="00BA64B7" w:rsidRDefault="00BA64B7" w:rsidP="00BA64B7">
      <w:pPr>
        <w:autoSpaceDE w:val="0"/>
        <w:autoSpaceDN w:val="0"/>
        <w:rPr>
          <w:rFonts w:cs="Verdana"/>
          <w:sz w:val="22"/>
          <w:szCs w:val="22"/>
        </w:rPr>
      </w:pPr>
      <w:r>
        <w:rPr>
          <w:rFonts w:cs="Arial"/>
          <w:sz w:val="22"/>
          <w:szCs w:val="22"/>
        </w:rPr>
        <w:t>3. La ubicació a on s’instal·len les instal·lacions serà a la platja de Llevant concretament a l’espai que s’indica en el plànol adjunt (annex III).</w:t>
      </w:r>
    </w:p>
    <w:p w:rsidR="00BA64B7" w:rsidRDefault="00BA64B7" w:rsidP="00BA64B7">
      <w:pPr>
        <w:autoSpaceDE w:val="0"/>
        <w:autoSpaceDN w:val="0"/>
        <w:rPr>
          <w:sz w:val="22"/>
          <w:szCs w:val="22"/>
        </w:rPr>
      </w:pPr>
      <w:r>
        <w:rPr>
          <w:rFonts w:cs="Arial"/>
          <w:sz w:val="22"/>
          <w:szCs w:val="22"/>
        </w:rPr>
        <w:t> </w:t>
      </w:r>
    </w:p>
    <w:p w:rsidR="00BA64B7" w:rsidRDefault="00BA64B7" w:rsidP="00BA64B7">
      <w:pPr>
        <w:autoSpaceDE w:val="0"/>
        <w:autoSpaceDN w:val="0"/>
        <w:rPr>
          <w:rFonts w:cs="Arial"/>
          <w:sz w:val="22"/>
          <w:szCs w:val="22"/>
        </w:rPr>
      </w:pPr>
      <w:r>
        <w:rPr>
          <w:rFonts w:cs="Arial"/>
          <w:sz w:val="22"/>
          <w:szCs w:val="22"/>
        </w:rPr>
        <w:t>4. L’empresa adjudicatària haurà de disposar d’un servei d’assistència i</w:t>
      </w:r>
      <w:r>
        <w:rPr>
          <w:sz w:val="22"/>
          <w:szCs w:val="22"/>
        </w:rPr>
        <w:t xml:space="preserve"> </w:t>
      </w:r>
      <w:r>
        <w:rPr>
          <w:rFonts w:cs="Arial"/>
          <w:sz w:val="22"/>
          <w:szCs w:val="22"/>
        </w:rPr>
        <w:t>socorrisme propi, adequat i suficient d’acord amb les dimensions de la</w:t>
      </w:r>
      <w:r>
        <w:rPr>
          <w:sz w:val="22"/>
          <w:szCs w:val="22"/>
        </w:rPr>
        <w:t xml:space="preserve"> </w:t>
      </w:r>
      <w:r>
        <w:rPr>
          <w:rFonts w:cs="Arial"/>
          <w:sz w:val="22"/>
          <w:szCs w:val="22"/>
        </w:rPr>
        <w:t>instal·lació i el número d’usuaris, haurà de disposar d’armilles salvavides per tots els usuaris.</w:t>
      </w:r>
    </w:p>
    <w:p w:rsidR="00BA64B7" w:rsidRDefault="00BA64B7" w:rsidP="00BA64B7">
      <w:pPr>
        <w:autoSpaceDE w:val="0"/>
        <w:autoSpaceDN w:val="0"/>
        <w:rPr>
          <w:rFonts w:cs="Arial"/>
          <w:sz w:val="22"/>
          <w:szCs w:val="22"/>
        </w:rPr>
      </w:pPr>
    </w:p>
    <w:p w:rsidR="00BA64B7" w:rsidRDefault="00BA64B7" w:rsidP="00BA64B7">
      <w:pPr>
        <w:autoSpaceDE w:val="0"/>
        <w:autoSpaceDN w:val="0"/>
        <w:rPr>
          <w:rFonts w:cs="Arial"/>
          <w:sz w:val="22"/>
          <w:szCs w:val="22"/>
        </w:rPr>
      </w:pPr>
      <w:r>
        <w:rPr>
          <w:rFonts w:cs="Arial"/>
          <w:sz w:val="22"/>
          <w:szCs w:val="22"/>
        </w:rPr>
        <w:t>Es nomenarà un responsable de seguretat (disponible 24 hores) encarregat de notificar qualsevol accident  a la Capitania Marítima a través del centre de coordinació de Salvament de Barcelona. Es notificarà nom i telèfon del responsable a la Capitania Marítima abans de l’inici de temporada.</w:t>
      </w:r>
    </w:p>
    <w:p w:rsidR="00BA64B7" w:rsidRDefault="00BA64B7" w:rsidP="00BA64B7">
      <w:pPr>
        <w:autoSpaceDE w:val="0"/>
        <w:autoSpaceDN w:val="0"/>
        <w:rPr>
          <w:rFonts w:cs="Arial"/>
          <w:sz w:val="22"/>
          <w:szCs w:val="22"/>
        </w:rPr>
      </w:pPr>
    </w:p>
    <w:p w:rsidR="00BA64B7" w:rsidRDefault="00BA64B7" w:rsidP="00BA64B7">
      <w:pPr>
        <w:autoSpaceDE w:val="0"/>
        <w:autoSpaceDN w:val="0"/>
        <w:rPr>
          <w:rFonts w:cs="Arial"/>
          <w:sz w:val="22"/>
          <w:szCs w:val="22"/>
        </w:rPr>
      </w:pPr>
      <w:r>
        <w:rPr>
          <w:rFonts w:cs="Arial"/>
          <w:sz w:val="22"/>
          <w:szCs w:val="22"/>
        </w:rPr>
        <w:t>5. Cal que es doti d’una embarcació auxiliar destinada a l’atenció d’emergències i rescat. L’embarcació haurà de disposar de totes les llicències, permisos i assegurances necessàries en vigor i estarà tripulada per patró amb titulació professional. Caldrà estar despatxada per la capitania Marítima.</w:t>
      </w:r>
    </w:p>
    <w:p w:rsidR="00BA64B7" w:rsidRDefault="00BA64B7" w:rsidP="00BA64B7">
      <w:pPr>
        <w:autoSpaceDE w:val="0"/>
        <w:autoSpaceDN w:val="0"/>
        <w:rPr>
          <w:rFonts w:cs="Arial"/>
          <w:sz w:val="22"/>
          <w:szCs w:val="22"/>
        </w:rPr>
      </w:pPr>
    </w:p>
    <w:p w:rsidR="00BA64B7" w:rsidRDefault="00BA64B7" w:rsidP="00BA64B7">
      <w:pPr>
        <w:autoSpaceDE w:val="0"/>
        <w:autoSpaceDN w:val="0"/>
        <w:rPr>
          <w:rFonts w:cs="Arial"/>
          <w:sz w:val="22"/>
          <w:szCs w:val="22"/>
        </w:rPr>
      </w:pPr>
      <w:r>
        <w:rPr>
          <w:rFonts w:cs="Arial"/>
          <w:sz w:val="22"/>
          <w:szCs w:val="22"/>
        </w:rPr>
        <w:t>6. S’haurà d’indicar clarament com cal actuar en cas d’accident, a quin</w:t>
      </w:r>
      <w:r>
        <w:rPr>
          <w:sz w:val="22"/>
          <w:szCs w:val="22"/>
        </w:rPr>
        <w:t xml:space="preserve"> </w:t>
      </w:r>
      <w:r>
        <w:rPr>
          <w:rFonts w:cs="Arial"/>
          <w:sz w:val="22"/>
          <w:szCs w:val="22"/>
        </w:rPr>
        <w:t>públic està destinat (edat) i les condicions d’ús.</w:t>
      </w:r>
    </w:p>
    <w:p w:rsidR="00BA64B7" w:rsidRDefault="00BA64B7" w:rsidP="00BA64B7">
      <w:pPr>
        <w:autoSpaceDE w:val="0"/>
        <w:autoSpaceDN w:val="0"/>
        <w:rPr>
          <w:rFonts w:cs="Arial"/>
          <w:sz w:val="22"/>
          <w:szCs w:val="22"/>
        </w:rPr>
      </w:pPr>
    </w:p>
    <w:p w:rsidR="00BA64B7" w:rsidRDefault="00BA64B7" w:rsidP="00BA64B7">
      <w:pPr>
        <w:autoSpaceDE w:val="0"/>
        <w:autoSpaceDN w:val="0"/>
        <w:rPr>
          <w:rFonts w:cs="Verdana"/>
          <w:sz w:val="22"/>
          <w:szCs w:val="22"/>
        </w:rPr>
      </w:pPr>
      <w:r>
        <w:rPr>
          <w:rFonts w:cs="Arial"/>
          <w:sz w:val="22"/>
          <w:szCs w:val="22"/>
        </w:rPr>
        <w:t>7. En el cas que l’activitat necessiti subministrament d’energia elèctrica i aigua, l’adjudicatari l’haurà d’obtenir, pels seus propis mitjans, amb la</w:t>
      </w:r>
      <w:r>
        <w:rPr>
          <w:sz w:val="22"/>
          <w:szCs w:val="22"/>
        </w:rPr>
        <w:t xml:space="preserve"> </w:t>
      </w:r>
      <w:r>
        <w:rPr>
          <w:rFonts w:cs="Arial"/>
          <w:sz w:val="22"/>
          <w:szCs w:val="22"/>
        </w:rPr>
        <w:t>obligació de donar-los de baixa una vegada hagi finalitzat el contracte.</w:t>
      </w:r>
    </w:p>
    <w:p w:rsidR="00BA64B7" w:rsidRDefault="00BA64B7" w:rsidP="00BA64B7">
      <w:pPr>
        <w:autoSpaceDE w:val="0"/>
        <w:autoSpaceDN w:val="0"/>
        <w:rPr>
          <w:rFonts w:cs="Arial"/>
          <w:sz w:val="22"/>
          <w:szCs w:val="22"/>
        </w:rPr>
      </w:pPr>
    </w:p>
    <w:p w:rsidR="00BA64B7" w:rsidRDefault="00BA64B7" w:rsidP="00BA64B7">
      <w:pPr>
        <w:autoSpaceDE w:val="0"/>
        <w:autoSpaceDN w:val="0"/>
        <w:rPr>
          <w:rFonts w:cs="Arial"/>
          <w:sz w:val="22"/>
          <w:szCs w:val="22"/>
        </w:rPr>
      </w:pPr>
      <w:r>
        <w:rPr>
          <w:rFonts w:cs="Arial"/>
          <w:sz w:val="22"/>
          <w:szCs w:val="22"/>
        </w:rPr>
        <w:t>8. Totes els elements i embarcacions s’hauran de conservar en bon estat, tant operatiu com</w:t>
      </w:r>
      <w:r>
        <w:rPr>
          <w:sz w:val="22"/>
          <w:szCs w:val="22"/>
        </w:rPr>
        <w:t xml:space="preserve"> </w:t>
      </w:r>
      <w:r>
        <w:rPr>
          <w:rFonts w:cs="Arial"/>
          <w:sz w:val="22"/>
          <w:szCs w:val="22"/>
        </w:rPr>
        <w:t>estètic, i estaran subjectes a inspecció municipal. En el cas en que així</w:t>
      </w:r>
      <w:r>
        <w:rPr>
          <w:sz w:val="22"/>
          <w:szCs w:val="22"/>
        </w:rPr>
        <w:t xml:space="preserve"> </w:t>
      </w:r>
      <w:r>
        <w:rPr>
          <w:rFonts w:cs="Arial"/>
          <w:sz w:val="22"/>
          <w:szCs w:val="22"/>
        </w:rPr>
        <w:t>es requereixi pels serveis d’inspecció, l’adjudicatari haurà d’esmenar</w:t>
      </w:r>
      <w:r>
        <w:rPr>
          <w:sz w:val="22"/>
          <w:szCs w:val="22"/>
        </w:rPr>
        <w:t xml:space="preserve"> </w:t>
      </w:r>
      <w:r>
        <w:rPr>
          <w:rFonts w:cs="Arial"/>
          <w:sz w:val="22"/>
          <w:szCs w:val="22"/>
        </w:rPr>
        <w:t>qualsevol deficiència detectada, així com en el seu cas, la substitució i/o</w:t>
      </w:r>
      <w:r>
        <w:rPr>
          <w:sz w:val="22"/>
          <w:szCs w:val="22"/>
        </w:rPr>
        <w:t xml:space="preserve"> </w:t>
      </w:r>
      <w:r>
        <w:rPr>
          <w:rFonts w:cs="Arial"/>
          <w:sz w:val="22"/>
          <w:szCs w:val="22"/>
        </w:rPr>
        <w:t>retirada d’aquells elements o embarcacions que siguin considerats inadequats pel seu</w:t>
      </w:r>
      <w:r>
        <w:rPr>
          <w:sz w:val="22"/>
          <w:szCs w:val="22"/>
        </w:rPr>
        <w:t xml:space="preserve"> </w:t>
      </w:r>
      <w:r>
        <w:rPr>
          <w:rFonts w:cs="Arial"/>
          <w:sz w:val="22"/>
          <w:szCs w:val="22"/>
        </w:rPr>
        <w:t xml:space="preserve">ús. </w:t>
      </w:r>
    </w:p>
    <w:p w:rsidR="00BA64B7" w:rsidRDefault="00BA64B7" w:rsidP="00BA64B7">
      <w:pPr>
        <w:autoSpaceDE w:val="0"/>
        <w:autoSpaceDN w:val="0"/>
        <w:rPr>
          <w:rFonts w:cs="Arial"/>
          <w:sz w:val="22"/>
          <w:szCs w:val="22"/>
        </w:rPr>
      </w:pPr>
    </w:p>
    <w:p w:rsidR="00BA64B7" w:rsidRDefault="00BA64B7" w:rsidP="00BA64B7">
      <w:pPr>
        <w:autoSpaceDE w:val="0"/>
        <w:autoSpaceDN w:val="0"/>
        <w:rPr>
          <w:rFonts w:cs="Arial"/>
          <w:sz w:val="22"/>
          <w:szCs w:val="22"/>
        </w:rPr>
      </w:pPr>
      <w:r>
        <w:rPr>
          <w:rFonts w:cs="Arial"/>
          <w:sz w:val="22"/>
          <w:szCs w:val="22"/>
        </w:rPr>
        <w:t>9. Cal tenir en vigor, durant tot el període de funcionament, els permisos, llicències i assegurances necessàries pel desenvolupament de l’activitat.</w:t>
      </w:r>
    </w:p>
    <w:p w:rsidR="00BA64B7" w:rsidRDefault="00BA64B7" w:rsidP="00BA64B7">
      <w:pPr>
        <w:autoSpaceDE w:val="0"/>
        <w:autoSpaceDN w:val="0"/>
        <w:rPr>
          <w:rFonts w:cs="Arial"/>
          <w:sz w:val="22"/>
          <w:szCs w:val="22"/>
        </w:rPr>
      </w:pPr>
    </w:p>
    <w:p w:rsidR="00BA64B7" w:rsidRDefault="00BA64B7" w:rsidP="00BA64B7">
      <w:pPr>
        <w:autoSpaceDE w:val="0"/>
        <w:autoSpaceDN w:val="0"/>
        <w:rPr>
          <w:rFonts w:cs="Arial"/>
          <w:sz w:val="22"/>
          <w:szCs w:val="22"/>
        </w:rPr>
      </w:pPr>
      <w:r>
        <w:rPr>
          <w:rFonts w:cs="Arial"/>
          <w:sz w:val="22"/>
          <w:szCs w:val="22"/>
        </w:rPr>
        <w:t xml:space="preserve">10. S’aplicaran les instruccions i consells efectuats pel fabricant. </w:t>
      </w:r>
    </w:p>
    <w:p w:rsidR="00BA64B7" w:rsidRDefault="00BA64B7" w:rsidP="00BA64B7">
      <w:pPr>
        <w:autoSpaceDE w:val="0"/>
        <w:autoSpaceDN w:val="0"/>
        <w:rPr>
          <w:rFonts w:cs="Arial"/>
          <w:sz w:val="22"/>
          <w:szCs w:val="22"/>
        </w:rPr>
      </w:pPr>
    </w:p>
    <w:p w:rsidR="00BA64B7" w:rsidRDefault="00BA64B7" w:rsidP="00BA64B7">
      <w:pPr>
        <w:autoSpaceDE w:val="0"/>
        <w:autoSpaceDN w:val="0"/>
        <w:rPr>
          <w:rFonts w:cs="Arial"/>
          <w:sz w:val="22"/>
          <w:szCs w:val="22"/>
        </w:rPr>
      </w:pPr>
      <w:r>
        <w:rPr>
          <w:rFonts w:cs="Arial"/>
          <w:sz w:val="22"/>
          <w:szCs w:val="22"/>
        </w:rPr>
        <w:t xml:space="preserve">11. Les embarcacions només es podran usar amb bandera verda i sempre que estiguin en perfectes condicions. </w:t>
      </w:r>
    </w:p>
    <w:p w:rsidR="00BA64B7" w:rsidRDefault="00BA64B7" w:rsidP="00BA64B7">
      <w:pPr>
        <w:autoSpaceDE w:val="0"/>
        <w:autoSpaceDN w:val="0"/>
        <w:rPr>
          <w:rFonts w:cs="Arial"/>
          <w:sz w:val="22"/>
          <w:szCs w:val="22"/>
        </w:rPr>
      </w:pPr>
    </w:p>
    <w:p w:rsidR="00BA64B7" w:rsidRDefault="00BA64B7" w:rsidP="00BA64B7">
      <w:pPr>
        <w:autoSpaceDE w:val="0"/>
        <w:autoSpaceDN w:val="0"/>
        <w:rPr>
          <w:rFonts w:cs="Arial"/>
          <w:sz w:val="22"/>
          <w:szCs w:val="22"/>
        </w:rPr>
      </w:pPr>
      <w:r>
        <w:rPr>
          <w:rFonts w:cs="Arial"/>
          <w:sz w:val="22"/>
          <w:szCs w:val="22"/>
        </w:rPr>
        <w:t xml:space="preserve">12. L’activitat s’haurà de suspendre si les condicions meteorològiques impedeixen el bany normal o la bona visibilitat. </w:t>
      </w:r>
    </w:p>
    <w:p w:rsidR="00BA64B7" w:rsidRDefault="00BA64B7" w:rsidP="00BA64B7">
      <w:pPr>
        <w:autoSpaceDE w:val="0"/>
        <w:autoSpaceDN w:val="0"/>
        <w:rPr>
          <w:rFonts w:cs="Arial"/>
          <w:sz w:val="22"/>
          <w:szCs w:val="22"/>
        </w:rPr>
      </w:pPr>
    </w:p>
    <w:p w:rsidR="00BA64B7" w:rsidRDefault="00BA64B7" w:rsidP="00BA64B7">
      <w:pPr>
        <w:autoSpaceDE w:val="0"/>
        <w:autoSpaceDN w:val="0"/>
        <w:rPr>
          <w:rFonts w:cs="Arial"/>
          <w:sz w:val="22"/>
          <w:szCs w:val="22"/>
        </w:rPr>
      </w:pPr>
      <w:r>
        <w:rPr>
          <w:rFonts w:cs="Arial"/>
          <w:sz w:val="22"/>
          <w:szCs w:val="22"/>
        </w:rPr>
        <w:t xml:space="preserve">13. Totes les embarcacions hauran d’agrupar-se diàriament en la zona habilitada i de manera que no dificulti la neteja de la platja. </w:t>
      </w:r>
    </w:p>
    <w:p w:rsidR="00BA64B7" w:rsidRDefault="00BA64B7" w:rsidP="00BA64B7">
      <w:pPr>
        <w:autoSpaceDE w:val="0"/>
        <w:autoSpaceDN w:val="0"/>
        <w:rPr>
          <w:rFonts w:cs="Arial"/>
          <w:sz w:val="22"/>
          <w:szCs w:val="22"/>
        </w:rPr>
      </w:pPr>
    </w:p>
    <w:p w:rsidR="00BA64B7" w:rsidRDefault="00BA64B7" w:rsidP="00BA64B7">
      <w:pPr>
        <w:autoSpaceDE w:val="0"/>
        <w:autoSpaceDN w:val="0"/>
        <w:rPr>
          <w:rFonts w:cs="Arial"/>
          <w:sz w:val="22"/>
          <w:szCs w:val="22"/>
        </w:rPr>
      </w:pPr>
      <w:r>
        <w:rPr>
          <w:rFonts w:cs="Arial"/>
          <w:sz w:val="22"/>
          <w:szCs w:val="22"/>
        </w:rPr>
        <w:t>14. L’entrada i sortida de les embarcacions es realitzarà per una sortida nàutica abalisada (canal), ja que serà l’únic lloc d’utilització per a la entrada i sortida, respectant el dret preferent que tenen els banyistes a la zona per a ells assignada.</w:t>
      </w:r>
    </w:p>
    <w:p w:rsidR="00BA64B7" w:rsidRDefault="00BA64B7" w:rsidP="00BA64B7">
      <w:pPr>
        <w:autoSpaceDE w:val="0"/>
        <w:autoSpaceDN w:val="0"/>
        <w:rPr>
          <w:rFonts w:cs="Arial"/>
          <w:sz w:val="22"/>
          <w:szCs w:val="22"/>
        </w:rPr>
      </w:pPr>
    </w:p>
    <w:p w:rsidR="00BA64B7" w:rsidRDefault="00BA64B7" w:rsidP="00BA64B7">
      <w:pPr>
        <w:autoSpaceDE w:val="0"/>
        <w:autoSpaceDN w:val="0"/>
        <w:rPr>
          <w:rFonts w:cs="Arial"/>
          <w:sz w:val="22"/>
          <w:szCs w:val="22"/>
        </w:rPr>
      </w:pPr>
      <w:r>
        <w:rPr>
          <w:rFonts w:cs="Arial"/>
          <w:sz w:val="22"/>
          <w:szCs w:val="22"/>
        </w:rPr>
        <w:t>15. En cap cas podrà iniciar-se l’activitat prèviament a l’abalisament dels canals d’entrada i sortida de les embarcacions.</w:t>
      </w:r>
    </w:p>
    <w:p w:rsidR="00BA64B7" w:rsidRDefault="00BA64B7" w:rsidP="00BA64B7">
      <w:pPr>
        <w:autoSpaceDE w:val="0"/>
        <w:autoSpaceDN w:val="0"/>
        <w:rPr>
          <w:rFonts w:cs="Arial"/>
          <w:sz w:val="22"/>
          <w:szCs w:val="22"/>
        </w:rPr>
      </w:pPr>
    </w:p>
    <w:p w:rsidR="00BA64B7" w:rsidRDefault="00BA64B7" w:rsidP="00BA64B7">
      <w:pPr>
        <w:autoSpaceDE w:val="0"/>
        <w:autoSpaceDN w:val="0"/>
        <w:rPr>
          <w:rFonts w:cs="Arial"/>
          <w:sz w:val="22"/>
          <w:szCs w:val="22"/>
        </w:rPr>
      </w:pPr>
      <w:r>
        <w:rPr>
          <w:rFonts w:cs="Arial"/>
          <w:sz w:val="22"/>
          <w:szCs w:val="22"/>
        </w:rPr>
        <w:t>16. En cap cas podrà iniciar-se o exercir l’activitat sense el servei de salvament i socorrisme en funcionament.</w:t>
      </w:r>
    </w:p>
    <w:p w:rsidR="00BA64B7" w:rsidRDefault="00BA64B7" w:rsidP="00BA64B7">
      <w:pPr>
        <w:rPr>
          <w:rFonts w:cs="Arial"/>
          <w:sz w:val="22"/>
          <w:szCs w:val="22"/>
        </w:rPr>
      </w:pPr>
    </w:p>
    <w:p w:rsidR="00BA64B7" w:rsidRDefault="00BA64B7" w:rsidP="00BA64B7">
      <w:pPr>
        <w:rPr>
          <w:rFonts w:cs="Verdana"/>
          <w:sz w:val="22"/>
          <w:szCs w:val="22"/>
        </w:rPr>
      </w:pPr>
      <w:r>
        <w:rPr>
          <w:sz w:val="22"/>
          <w:szCs w:val="22"/>
        </w:rPr>
        <w:t>17. El personal de gestió estarà format com a mínim per:</w:t>
      </w:r>
    </w:p>
    <w:p w:rsidR="00BA64B7" w:rsidRDefault="00BA64B7" w:rsidP="00BA64B7">
      <w:pPr>
        <w:ind w:left="567" w:hanging="141"/>
        <w:rPr>
          <w:sz w:val="22"/>
          <w:szCs w:val="22"/>
        </w:rPr>
      </w:pPr>
      <w:r>
        <w:rPr>
          <w:sz w:val="22"/>
          <w:szCs w:val="22"/>
        </w:rPr>
        <w:t>- Socorrista titulat.</w:t>
      </w:r>
    </w:p>
    <w:p w:rsidR="00BA64B7" w:rsidRDefault="00BA64B7" w:rsidP="00BA64B7">
      <w:pPr>
        <w:ind w:left="567" w:hanging="141"/>
        <w:rPr>
          <w:sz w:val="22"/>
          <w:szCs w:val="22"/>
        </w:rPr>
      </w:pPr>
      <w:r>
        <w:rPr>
          <w:sz w:val="22"/>
          <w:szCs w:val="22"/>
        </w:rPr>
        <w:t>- Personal titulat per la conducció de l’embarcació auxiliar.</w:t>
      </w:r>
    </w:p>
    <w:p w:rsidR="00BA64B7" w:rsidRDefault="00BA64B7" w:rsidP="00BA64B7">
      <w:pPr>
        <w:ind w:left="567" w:hanging="141"/>
        <w:rPr>
          <w:sz w:val="22"/>
          <w:szCs w:val="22"/>
        </w:rPr>
      </w:pPr>
      <w:r>
        <w:rPr>
          <w:sz w:val="22"/>
          <w:szCs w:val="22"/>
        </w:rPr>
        <w:t>- Personal de vigilància, pel control de la instal·lació en horari en el qual estigui tancada.</w:t>
      </w:r>
    </w:p>
    <w:p w:rsidR="00BA64B7" w:rsidRDefault="00BA64B7" w:rsidP="00BA64B7">
      <w:pPr>
        <w:rPr>
          <w:sz w:val="22"/>
          <w:szCs w:val="22"/>
        </w:rPr>
      </w:pPr>
    </w:p>
    <w:p w:rsidR="00BA64B7" w:rsidRDefault="00BA64B7" w:rsidP="00BA64B7">
      <w:pPr>
        <w:rPr>
          <w:sz w:val="22"/>
          <w:szCs w:val="22"/>
        </w:rPr>
      </w:pPr>
      <w:r>
        <w:rPr>
          <w:sz w:val="22"/>
          <w:szCs w:val="22"/>
        </w:rPr>
        <w:t>18. L’adjudicatari dotarà al personal destinat a l’explotació de la instal·lació amb la uniformitat adequada per tal que permeti la seva ràpida identificació visual per part dels usuaris.</w:t>
      </w:r>
    </w:p>
    <w:p w:rsidR="00BA64B7" w:rsidRDefault="00BA64B7" w:rsidP="00BA64B7">
      <w:pPr>
        <w:rPr>
          <w:sz w:val="22"/>
          <w:szCs w:val="22"/>
        </w:rPr>
      </w:pPr>
    </w:p>
    <w:p w:rsidR="00BA64B7" w:rsidRDefault="00BA64B7" w:rsidP="00BA64B7">
      <w:pPr>
        <w:autoSpaceDE w:val="0"/>
        <w:autoSpaceDN w:val="0"/>
        <w:rPr>
          <w:rFonts w:cs="Arial"/>
          <w:sz w:val="22"/>
          <w:szCs w:val="22"/>
        </w:rPr>
      </w:pPr>
      <w:r>
        <w:rPr>
          <w:rFonts w:cs="Arial"/>
          <w:sz w:val="22"/>
          <w:szCs w:val="22"/>
        </w:rPr>
        <w:t>19.</w:t>
      </w:r>
      <w:r>
        <w:rPr>
          <w:sz w:val="22"/>
          <w:szCs w:val="22"/>
        </w:rPr>
        <w:t xml:space="preserve"> L’adjudicatari està obligat a complir en tot moment, el que estableixi l’informe que emeti el Ministerio de Transportes, Movilidad y Agenda urbana.</w:t>
      </w:r>
    </w:p>
    <w:p w:rsidR="00BA64B7" w:rsidRDefault="00BA64B7" w:rsidP="00BA64B7">
      <w:pPr>
        <w:autoSpaceDE w:val="0"/>
        <w:autoSpaceDN w:val="0"/>
        <w:adjustRightInd w:val="0"/>
        <w:rPr>
          <w:rFonts w:cs="ArialMT"/>
          <w:color w:val="000000"/>
          <w:sz w:val="22"/>
          <w:szCs w:val="22"/>
        </w:rPr>
      </w:pPr>
    </w:p>
    <w:p w:rsidR="00BA64B7" w:rsidRDefault="00BA64B7" w:rsidP="00BA64B7">
      <w:pPr>
        <w:rPr>
          <w:rFonts w:cs="Verdana"/>
          <w:sz w:val="22"/>
          <w:szCs w:val="22"/>
        </w:rPr>
      </w:pPr>
      <w:r>
        <w:rPr>
          <w:sz w:val="22"/>
          <w:szCs w:val="22"/>
        </w:rPr>
        <w:t>20. Llicència d’activitat:</w:t>
      </w:r>
    </w:p>
    <w:p w:rsidR="00BA64B7" w:rsidRDefault="00BA64B7" w:rsidP="00BA64B7">
      <w:pPr>
        <w:autoSpaceDE w:val="0"/>
        <w:autoSpaceDN w:val="0"/>
        <w:adjustRightInd w:val="0"/>
        <w:rPr>
          <w:rFonts w:cs="ArialMT"/>
          <w:color w:val="000000"/>
          <w:sz w:val="22"/>
          <w:szCs w:val="22"/>
        </w:rPr>
      </w:pPr>
      <w:r>
        <w:rPr>
          <w:rFonts w:cs="ArialMT"/>
          <w:color w:val="000000"/>
          <w:sz w:val="22"/>
          <w:szCs w:val="22"/>
        </w:rPr>
        <w:t>L’activitat de referència és una activitat recreativa sotmesa al règim de llicència ambiental, i ha de donar compliment a allò que estableix el Decret 112/2010, de 31 d’agost, pel qual s’aprova el Reglament d’espectacles públics i activitats recreatives. Com totes les activitats que s’implanten en el municipi ha de sol·licitar la preceptiva llicència municipal d’activitats.</w:t>
      </w:r>
    </w:p>
    <w:p w:rsidR="00BA64B7" w:rsidRDefault="00BA64B7" w:rsidP="00BA64B7">
      <w:pPr>
        <w:autoSpaceDE w:val="0"/>
        <w:autoSpaceDN w:val="0"/>
        <w:adjustRightInd w:val="0"/>
        <w:rPr>
          <w:rFonts w:cs="Arial"/>
          <w:i/>
          <w:iCs/>
          <w:color w:val="000000"/>
          <w:sz w:val="22"/>
          <w:szCs w:val="22"/>
        </w:rPr>
      </w:pPr>
    </w:p>
    <w:p w:rsidR="00BA64B7" w:rsidRDefault="00BA64B7" w:rsidP="00BA64B7">
      <w:pPr>
        <w:autoSpaceDE w:val="0"/>
        <w:autoSpaceDN w:val="0"/>
        <w:adjustRightInd w:val="0"/>
        <w:rPr>
          <w:rFonts w:cs="Arial"/>
          <w:i/>
          <w:iCs/>
          <w:color w:val="000000"/>
          <w:sz w:val="22"/>
          <w:szCs w:val="22"/>
        </w:rPr>
      </w:pPr>
      <w:r>
        <w:rPr>
          <w:rFonts w:cs="Arial"/>
          <w:i/>
          <w:iCs/>
          <w:color w:val="000000"/>
          <w:sz w:val="22"/>
          <w:szCs w:val="22"/>
        </w:rPr>
        <w:t>Primer any de l’autorització:</w:t>
      </w:r>
    </w:p>
    <w:p w:rsidR="00BA64B7" w:rsidRDefault="00BA64B7" w:rsidP="00BA64B7">
      <w:pPr>
        <w:autoSpaceDE w:val="0"/>
        <w:autoSpaceDN w:val="0"/>
        <w:adjustRightInd w:val="0"/>
        <w:rPr>
          <w:rFonts w:cs="ArialMT"/>
          <w:color w:val="000000"/>
          <w:sz w:val="22"/>
          <w:szCs w:val="22"/>
        </w:rPr>
      </w:pPr>
    </w:p>
    <w:p w:rsidR="00BA64B7" w:rsidRDefault="00BA64B7" w:rsidP="00BA64B7">
      <w:pPr>
        <w:autoSpaceDE w:val="0"/>
        <w:autoSpaceDN w:val="0"/>
        <w:adjustRightInd w:val="0"/>
        <w:rPr>
          <w:rFonts w:cs="ArialMT"/>
          <w:color w:val="000000"/>
          <w:sz w:val="22"/>
          <w:szCs w:val="22"/>
        </w:rPr>
      </w:pPr>
      <w:r>
        <w:rPr>
          <w:rFonts w:cs="ArialMT"/>
          <w:color w:val="000000"/>
          <w:sz w:val="22"/>
          <w:szCs w:val="22"/>
        </w:rPr>
        <w:t>L’adjudicatari ha de sol·licitar l’autorització de funcionament a atorgar per la Capitania Marítima de Barcelona.</w:t>
      </w:r>
    </w:p>
    <w:p w:rsidR="00BA64B7" w:rsidRDefault="00BA64B7" w:rsidP="00BA64B7">
      <w:pPr>
        <w:autoSpaceDE w:val="0"/>
        <w:autoSpaceDN w:val="0"/>
        <w:adjustRightInd w:val="0"/>
        <w:rPr>
          <w:rFonts w:cs="ArialMT"/>
          <w:color w:val="000000"/>
          <w:sz w:val="22"/>
          <w:szCs w:val="22"/>
        </w:rPr>
      </w:pPr>
    </w:p>
    <w:p w:rsidR="00BA64B7" w:rsidRDefault="00BA64B7" w:rsidP="00BA64B7">
      <w:pPr>
        <w:autoSpaceDE w:val="0"/>
        <w:autoSpaceDN w:val="0"/>
        <w:adjustRightInd w:val="0"/>
        <w:rPr>
          <w:rFonts w:cs="ArialMT"/>
          <w:color w:val="000000"/>
          <w:sz w:val="22"/>
          <w:szCs w:val="22"/>
        </w:rPr>
      </w:pPr>
      <w:r>
        <w:rPr>
          <w:rFonts w:cs="ArialMT"/>
          <w:color w:val="000000"/>
          <w:sz w:val="22"/>
          <w:szCs w:val="22"/>
        </w:rPr>
        <w:t>L’adjudicatari ha de sol·licitar a l’Ajuntament la llicència d’establiments no permanents desmuntables donant compliment als articles 107, 96, 97 i 98 del Decret 112/2010 i haurà de pagar la taxa prevista a les ordenances fiscals.</w:t>
      </w:r>
    </w:p>
    <w:p w:rsidR="00BA64B7" w:rsidRDefault="00BA64B7" w:rsidP="00BA64B7">
      <w:pPr>
        <w:autoSpaceDE w:val="0"/>
        <w:autoSpaceDN w:val="0"/>
        <w:adjustRightInd w:val="0"/>
        <w:rPr>
          <w:rFonts w:cs="ArialMT"/>
          <w:color w:val="FF0000"/>
          <w:sz w:val="22"/>
          <w:szCs w:val="22"/>
        </w:rPr>
      </w:pPr>
    </w:p>
    <w:p w:rsidR="00BA64B7" w:rsidRDefault="00BA64B7" w:rsidP="00BA64B7">
      <w:pPr>
        <w:autoSpaceDE w:val="0"/>
        <w:autoSpaceDN w:val="0"/>
        <w:adjustRightInd w:val="0"/>
        <w:rPr>
          <w:rFonts w:cs="ArialMT"/>
          <w:color w:val="000000"/>
          <w:sz w:val="22"/>
          <w:szCs w:val="22"/>
        </w:rPr>
      </w:pPr>
      <w:r>
        <w:rPr>
          <w:rFonts w:cs="ArialMT"/>
          <w:color w:val="000000"/>
          <w:sz w:val="22"/>
          <w:szCs w:val="22"/>
        </w:rPr>
        <w:t>Una vegada muntada la instal·lació, i just abans de la seva posada en marxa hauran de presentar l’acta en sentit favorable emesa per una entitat de control en la que es certifiqui la seguretat global de la instal·lació. El cost de la inspecció anirà a càrrec de l’adjudicatari.</w:t>
      </w:r>
    </w:p>
    <w:p w:rsidR="00BA64B7" w:rsidRDefault="00BA64B7" w:rsidP="00BA64B7">
      <w:pPr>
        <w:autoSpaceDE w:val="0"/>
        <w:autoSpaceDN w:val="0"/>
        <w:adjustRightInd w:val="0"/>
        <w:rPr>
          <w:rFonts w:cs="ArialMT"/>
          <w:color w:val="000000"/>
          <w:sz w:val="22"/>
          <w:szCs w:val="22"/>
        </w:rPr>
      </w:pPr>
    </w:p>
    <w:p w:rsidR="00BA64B7" w:rsidRDefault="00BA64B7" w:rsidP="00BA64B7">
      <w:pPr>
        <w:autoSpaceDE w:val="0"/>
        <w:autoSpaceDN w:val="0"/>
        <w:adjustRightInd w:val="0"/>
        <w:rPr>
          <w:rFonts w:cs="ArialMT"/>
          <w:color w:val="000000"/>
          <w:sz w:val="22"/>
          <w:szCs w:val="22"/>
        </w:rPr>
      </w:pPr>
      <w:r>
        <w:rPr>
          <w:rFonts w:cs="ArialMT"/>
          <w:color w:val="000000"/>
          <w:sz w:val="22"/>
          <w:szCs w:val="22"/>
        </w:rPr>
        <w:t>Aportarà un llistat amb el personal que portarà a terme l’activitat. En el cas de:</w:t>
      </w:r>
    </w:p>
    <w:p w:rsidR="00BA64B7" w:rsidRDefault="00BA64B7" w:rsidP="00BA64B7">
      <w:pPr>
        <w:autoSpaceDE w:val="0"/>
        <w:autoSpaceDN w:val="0"/>
        <w:adjustRightInd w:val="0"/>
        <w:rPr>
          <w:rFonts w:cs="ArialMT"/>
          <w:color w:val="000000"/>
          <w:sz w:val="22"/>
          <w:szCs w:val="22"/>
        </w:rPr>
      </w:pPr>
      <w:r>
        <w:rPr>
          <w:sz w:val="22"/>
          <w:szCs w:val="22"/>
        </w:rPr>
        <w:t xml:space="preserve"> - Socorrista titulat: s’haurà d’acreditar</w:t>
      </w:r>
      <w:r>
        <w:rPr>
          <w:rFonts w:cs="ArialMT"/>
          <w:color w:val="000000"/>
          <w:sz w:val="22"/>
          <w:szCs w:val="22"/>
        </w:rPr>
        <w:t xml:space="preserve"> el personal que exercirà aquesta funció i aportar una còpia del seu títol de socorrista.</w:t>
      </w:r>
    </w:p>
    <w:p w:rsidR="00BA64B7" w:rsidRDefault="00BA64B7" w:rsidP="00BA64B7">
      <w:pPr>
        <w:rPr>
          <w:rFonts w:cs="Verdana"/>
          <w:sz w:val="22"/>
          <w:szCs w:val="22"/>
        </w:rPr>
      </w:pPr>
    </w:p>
    <w:p w:rsidR="00BA64B7" w:rsidRDefault="00BA64B7" w:rsidP="00BA64B7">
      <w:pPr>
        <w:rPr>
          <w:sz w:val="22"/>
          <w:szCs w:val="22"/>
        </w:rPr>
      </w:pPr>
      <w:r>
        <w:rPr>
          <w:sz w:val="22"/>
          <w:szCs w:val="22"/>
        </w:rPr>
        <w:t>- Personal titulat per la conducció de totes les embarcacions: s’haurà d’acreditar</w:t>
      </w:r>
      <w:r>
        <w:rPr>
          <w:rFonts w:cs="ArialMT"/>
          <w:color w:val="000000"/>
          <w:sz w:val="22"/>
          <w:szCs w:val="22"/>
        </w:rPr>
        <w:t xml:space="preserve"> el personal que exercirà aquesta funció i aportar una còpia del corresponent títol.</w:t>
      </w:r>
    </w:p>
    <w:p w:rsidR="00BA64B7" w:rsidRDefault="00BA64B7" w:rsidP="00BA64B7">
      <w:pPr>
        <w:autoSpaceDE w:val="0"/>
        <w:autoSpaceDN w:val="0"/>
        <w:adjustRightInd w:val="0"/>
        <w:rPr>
          <w:rFonts w:cs="Arial"/>
          <w:i/>
          <w:iCs/>
          <w:color w:val="000000"/>
          <w:sz w:val="22"/>
          <w:szCs w:val="22"/>
        </w:rPr>
      </w:pPr>
    </w:p>
    <w:p w:rsidR="00BA64B7" w:rsidRDefault="00BA64B7" w:rsidP="00BA64B7">
      <w:pPr>
        <w:autoSpaceDE w:val="0"/>
        <w:autoSpaceDN w:val="0"/>
        <w:adjustRightInd w:val="0"/>
        <w:rPr>
          <w:rFonts w:cs="Arial"/>
          <w:i/>
          <w:iCs/>
          <w:color w:val="000000"/>
          <w:sz w:val="22"/>
          <w:szCs w:val="22"/>
        </w:rPr>
      </w:pPr>
      <w:r>
        <w:rPr>
          <w:rFonts w:cs="Arial"/>
          <w:i/>
          <w:iCs/>
          <w:color w:val="000000"/>
          <w:sz w:val="22"/>
          <w:szCs w:val="22"/>
        </w:rPr>
        <w:t>Resta d’anys de l’autorització:</w:t>
      </w:r>
    </w:p>
    <w:p w:rsidR="00BA64B7" w:rsidRDefault="00BA64B7" w:rsidP="00BA64B7">
      <w:pPr>
        <w:autoSpaceDE w:val="0"/>
        <w:autoSpaceDN w:val="0"/>
        <w:adjustRightInd w:val="0"/>
        <w:rPr>
          <w:rFonts w:cs="Arial"/>
          <w:i/>
          <w:iCs/>
          <w:color w:val="000000"/>
          <w:sz w:val="22"/>
          <w:szCs w:val="22"/>
        </w:rPr>
      </w:pPr>
    </w:p>
    <w:p w:rsidR="00BA64B7" w:rsidRDefault="00BA64B7" w:rsidP="00BA64B7">
      <w:pPr>
        <w:autoSpaceDE w:val="0"/>
        <w:autoSpaceDN w:val="0"/>
        <w:adjustRightInd w:val="0"/>
        <w:rPr>
          <w:rFonts w:cs="ArialMT"/>
          <w:color w:val="000000"/>
          <w:sz w:val="22"/>
          <w:szCs w:val="22"/>
        </w:rPr>
      </w:pPr>
      <w:r>
        <w:rPr>
          <w:rFonts w:cs="ArialMT"/>
          <w:color w:val="000000"/>
          <w:sz w:val="22"/>
          <w:szCs w:val="22"/>
        </w:rPr>
        <w:t>Cada any, una vegada muntada la instal·lació, i just abans de la seva posada en marxa hauran de presentar l’acta en sentit favorable emesa per una entitat de control en la que es certifiqui la seguretat global de la instal·lació. El cost de la inspecció anirà a càrrec de l’adjudicatari.</w:t>
      </w:r>
    </w:p>
    <w:p w:rsidR="00BA64B7" w:rsidRDefault="00BA64B7" w:rsidP="00BA64B7">
      <w:pPr>
        <w:autoSpaceDE w:val="0"/>
        <w:autoSpaceDN w:val="0"/>
        <w:adjustRightInd w:val="0"/>
        <w:rPr>
          <w:rFonts w:cs="ArialMT"/>
          <w:color w:val="000000"/>
          <w:sz w:val="22"/>
          <w:szCs w:val="22"/>
        </w:rPr>
      </w:pPr>
    </w:p>
    <w:p w:rsidR="00BA64B7" w:rsidRDefault="00BA64B7" w:rsidP="00BA64B7">
      <w:pPr>
        <w:autoSpaceDE w:val="0"/>
        <w:autoSpaceDN w:val="0"/>
        <w:adjustRightInd w:val="0"/>
        <w:rPr>
          <w:rFonts w:cs="ArialMT"/>
          <w:color w:val="000000"/>
          <w:sz w:val="22"/>
          <w:szCs w:val="22"/>
        </w:rPr>
      </w:pPr>
      <w:r>
        <w:rPr>
          <w:rFonts w:cs="ArialMT"/>
          <w:color w:val="000000"/>
          <w:sz w:val="22"/>
          <w:szCs w:val="22"/>
        </w:rPr>
        <w:t>En el cas que es realitzin canvis substancials s’ha de tornar a sol·licitar la llicència d’establiments no permanents desmuntables i fer els mateixos tràmits del primer any de l’autorització.</w:t>
      </w:r>
    </w:p>
    <w:p w:rsidR="00BA64B7" w:rsidRDefault="00BA64B7" w:rsidP="00BA64B7">
      <w:pPr>
        <w:autoSpaceDE w:val="0"/>
        <w:autoSpaceDN w:val="0"/>
        <w:adjustRightInd w:val="0"/>
        <w:rPr>
          <w:rFonts w:cs="ArialMT"/>
          <w:color w:val="000000"/>
          <w:sz w:val="22"/>
          <w:szCs w:val="22"/>
        </w:rPr>
      </w:pPr>
    </w:p>
    <w:p w:rsidR="00BA64B7" w:rsidRDefault="00BA64B7" w:rsidP="00BA64B7">
      <w:pPr>
        <w:autoSpaceDE w:val="0"/>
        <w:autoSpaceDN w:val="0"/>
        <w:adjustRightInd w:val="0"/>
        <w:rPr>
          <w:rFonts w:cs="ArialMT"/>
          <w:color w:val="000000"/>
          <w:sz w:val="22"/>
          <w:szCs w:val="22"/>
        </w:rPr>
      </w:pPr>
      <w:r>
        <w:rPr>
          <w:rFonts w:cs="ArialMT"/>
          <w:color w:val="000000"/>
          <w:sz w:val="22"/>
          <w:szCs w:val="22"/>
        </w:rPr>
        <w:t>Aportarà un llistat amb el personal que portarà a terme l’activitat. En el cas de:</w:t>
      </w:r>
    </w:p>
    <w:p w:rsidR="00BA64B7" w:rsidRDefault="00BA64B7" w:rsidP="00BA64B7">
      <w:pPr>
        <w:autoSpaceDE w:val="0"/>
        <w:autoSpaceDN w:val="0"/>
        <w:adjustRightInd w:val="0"/>
        <w:rPr>
          <w:rFonts w:cs="ArialMT"/>
          <w:color w:val="000000"/>
          <w:sz w:val="22"/>
          <w:szCs w:val="22"/>
        </w:rPr>
      </w:pPr>
      <w:r>
        <w:rPr>
          <w:sz w:val="22"/>
          <w:szCs w:val="22"/>
        </w:rPr>
        <w:t xml:space="preserve"> - Socorrista titulat: s’haurà d’acreditar</w:t>
      </w:r>
      <w:r>
        <w:rPr>
          <w:rFonts w:cs="ArialMT"/>
          <w:color w:val="000000"/>
          <w:sz w:val="22"/>
          <w:szCs w:val="22"/>
        </w:rPr>
        <w:t xml:space="preserve"> el personal que exercirà aquesta funció i aportar una còpia del seu títol de socorrista.</w:t>
      </w:r>
    </w:p>
    <w:p w:rsidR="00BA64B7" w:rsidRDefault="00BA64B7" w:rsidP="00BA64B7">
      <w:pPr>
        <w:rPr>
          <w:rFonts w:cs="Verdana"/>
          <w:sz w:val="22"/>
          <w:szCs w:val="22"/>
        </w:rPr>
      </w:pPr>
    </w:p>
    <w:p w:rsidR="00BA64B7" w:rsidRDefault="00BA64B7" w:rsidP="00BA64B7">
      <w:pPr>
        <w:rPr>
          <w:sz w:val="22"/>
          <w:szCs w:val="22"/>
        </w:rPr>
      </w:pPr>
      <w:r>
        <w:rPr>
          <w:sz w:val="22"/>
          <w:szCs w:val="22"/>
        </w:rPr>
        <w:t>- Personal titulat per la conducció de l’embarcació auxiliar: s’haurà d’acreditar</w:t>
      </w:r>
      <w:r>
        <w:rPr>
          <w:rFonts w:cs="ArialMT"/>
          <w:color w:val="000000"/>
          <w:sz w:val="22"/>
          <w:szCs w:val="22"/>
        </w:rPr>
        <w:t xml:space="preserve"> el personal que exercirà aquesta funció i aportar una còpia del corresponent títol.</w:t>
      </w:r>
    </w:p>
    <w:p w:rsidR="00BA64B7" w:rsidRDefault="00BA64B7" w:rsidP="00BA64B7">
      <w:pPr>
        <w:autoSpaceDE w:val="0"/>
        <w:autoSpaceDN w:val="0"/>
        <w:adjustRightInd w:val="0"/>
        <w:rPr>
          <w:rFonts w:cs="ArialMT"/>
          <w:color w:val="000000"/>
          <w:sz w:val="22"/>
          <w:szCs w:val="22"/>
        </w:rPr>
      </w:pPr>
    </w:p>
    <w:p w:rsidR="00BA64B7" w:rsidRDefault="00BA64B7" w:rsidP="00BA64B7">
      <w:pPr>
        <w:autoSpaceDE w:val="0"/>
        <w:autoSpaceDN w:val="0"/>
        <w:adjustRightInd w:val="0"/>
        <w:rPr>
          <w:rFonts w:cs="ArialMT"/>
          <w:color w:val="000000"/>
          <w:sz w:val="22"/>
          <w:szCs w:val="22"/>
        </w:rPr>
      </w:pPr>
      <w:r>
        <w:rPr>
          <w:rFonts w:cs="ArialMT"/>
          <w:color w:val="000000"/>
          <w:sz w:val="22"/>
          <w:szCs w:val="22"/>
        </w:rPr>
        <w:t>Aportarà l’autorització de funcionament a atorgada per la Capitania Marítima de Barcelona ( si s’escau).</w:t>
      </w:r>
    </w:p>
    <w:p w:rsidR="00BA64B7" w:rsidRDefault="00BA64B7" w:rsidP="00BA64B7">
      <w:pPr>
        <w:autoSpaceDE w:val="0"/>
        <w:autoSpaceDN w:val="0"/>
        <w:adjustRightInd w:val="0"/>
        <w:rPr>
          <w:rFonts w:cs="ArialMT"/>
          <w:color w:val="000000"/>
          <w:sz w:val="22"/>
          <w:szCs w:val="22"/>
        </w:rPr>
      </w:pPr>
    </w:p>
    <w:p w:rsidR="00BA64B7" w:rsidRDefault="00BA64B7" w:rsidP="00BA64B7">
      <w:pPr>
        <w:autoSpaceDE w:val="0"/>
        <w:autoSpaceDN w:val="0"/>
        <w:adjustRightInd w:val="0"/>
        <w:rPr>
          <w:rFonts w:cs="ArialMT"/>
          <w:color w:val="000000"/>
          <w:sz w:val="22"/>
          <w:szCs w:val="22"/>
        </w:rPr>
      </w:pPr>
      <w:r>
        <w:rPr>
          <w:rFonts w:cs="ArialMT"/>
          <w:color w:val="000000"/>
          <w:sz w:val="22"/>
          <w:szCs w:val="22"/>
        </w:rPr>
        <w:t>21. Règim de funcionament de la instal·lació:</w:t>
      </w:r>
    </w:p>
    <w:p w:rsidR="00BA64B7" w:rsidRDefault="00BA64B7" w:rsidP="00BA64B7">
      <w:pPr>
        <w:autoSpaceDE w:val="0"/>
        <w:autoSpaceDN w:val="0"/>
        <w:adjustRightInd w:val="0"/>
        <w:rPr>
          <w:rFonts w:cs="ArialMT"/>
          <w:color w:val="000000"/>
          <w:sz w:val="22"/>
          <w:szCs w:val="22"/>
        </w:rPr>
      </w:pPr>
    </w:p>
    <w:p w:rsidR="00BA64B7" w:rsidRDefault="00BA64B7" w:rsidP="00BA64B7">
      <w:pPr>
        <w:autoSpaceDE w:val="0"/>
        <w:autoSpaceDN w:val="0"/>
        <w:adjustRightInd w:val="0"/>
        <w:rPr>
          <w:rFonts w:cs="ArialMT"/>
          <w:color w:val="000000"/>
          <w:sz w:val="22"/>
          <w:szCs w:val="22"/>
        </w:rPr>
      </w:pPr>
      <w:r>
        <w:rPr>
          <w:rFonts w:cs="ArialMT"/>
          <w:color w:val="000000"/>
          <w:sz w:val="22"/>
          <w:szCs w:val="22"/>
        </w:rPr>
        <w:t>Existirà un control d’accés que garanteixi que no es supera l’aforament màxim de les embarcacions que vindran determinades per les especificacions tècniques del fabricant, i que es compleixin tots els requisits exigits per a l’ús de la embarcació.</w:t>
      </w:r>
    </w:p>
    <w:p w:rsidR="00BA64B7" w:rsidRDefault="00BA64B7" w:rsidP="00BA64B7">
      <w:pPr>
        <w:autoSpaceDE w:val="0"/>
        <w:autoSpaceDN w:val="0"/>
        <w:adjustRightInd w:val="0"/>
        <w:rPr>
          <w:rFonts w:cs="ArialMT"/>
          <w:color w:val="000000"/>
          <w:sz w:val="22"/>
          <w:szCs w:val="22"/>
        </w:rPr>
      </w:pPr>
    </w:p>
    <w:p w:rsidR="00BA64B7" w:rsidRDefault="00BA64B7" w:rsidP="00BA64B7">
      <w:pPr>
        <w:autoSpaceDE w:val="0"/>
        <w:autoSpaceDN w:val="0"/>
        <w:adjustRightInd w:val="0"/>
        <w:rPr>
          <w:rFonts w:cs="ArialMT"/>
          <w:color w:val="000000"/>
          <w:sz w:val="22"/>
          <w:szCs w:val="22"/>
        </w:rPr>
      </w:pPr>
      <w:r>
        <w:rPr>
          <w:rFonts w:cs="ArialMT"/>
          <w:color w:val="000000"/>
          <w:sz w:val="22"/>
          <w:szCs w:val="22"/>
        </w:rPr>
        <w:t>Tot el personal que accedeixi a les embarcacions disposarà d’armilla salvavides facilitada per l’empresa adjudicatària i que haurà de portar posada tot els temps que estigui a l’embarcació.</w:t>
      </w:r>
    </w:p>
    <w:p w:rsidR="00BA64B7" w:rsidRDefault="00BA64B7" w:rsidP="00BA64B7">
      <w:pPr>
        <w:autoSpaceDE w:val="0"/>
        <w:autoSpaceDN w:val="0"/>
        <w:adjustRightInd w:val="0"/>
        <w:rPr>
          <w:rFonts w:cs="ArialMT"/>
          <w:color w:val="000000"/>
          <w:sz w:val="22"/>
          <w:szCs w:val="22"/>
        </w:rPr>
      </w:pPr>
      <w:r>
        <w:rPr>
          <w:rFonts w:cs="ArialMT"/>
          <w:color w:val="000000"/>
          <w:sz w:val="22"/>
          <w:szCs w:val="22"/>
        </w:rPr>
        <w:t>Les armilles salvavides després de cada ús, s’hauran de netejar amb productes desinfectants amb la finalitat d’evitar infeccions.</w:t>
      </w:r>
    </w:p>
    <w:p w:rsidR="00BA64B7" w:rsidRDefault="00BA64B7" w:rsidP="00BA64B7">
      <w:pPr>
        <w:autoSpaceDE w:val="0"/>
        <w:autoSpaceDN w:val="0"/>
        <w:adjustRightInd w:val="0"/>
        <w:rPr>
          <w:rFonts w:cs="ArialMT"/>
          <w:color w:val="000000"/>
          <w:sz w:val="22"/>
          <w:szCs w:val="22"/>
        </w:rPr>
      </w:pPr>
    </w:p>
    <w:p w:rsidR="00BA64B7" w:rsidRDefault="00BA64B7" w:rsidP="00BA64B7">
      <w:pPr>
        <w:autoSpaceDE w:val="0"/>
        <w:autoSpaceDN w:val="0"/>
        <w:adjustRightInd w:val="0"/>
        <w:rPr>
          <w:rFonts w:cs="ArialMT"/>
          <w:color w:val="000000"/>
          <w:sz w:val="22"/>
          <w:szCs w:val="22"/>
        </w:rPr>
      </w:pPr>
      <w:r>
        <w:rPr>
          <w:rFonts w:cs="ArialMT"/>
          <w:color w:val="000000"/>
          <w:sz w:val="22"/>
          <w:szCs w:val="22"/>
        </w:rPr>
        <w:t>El personal responsable de la instal·lació vetllarà per l’ús correcte de les embarcacions.</w:t>
      </w:r>
    </w:p>
    <w:p w:rsidR="00BA64B7" w:rsidRDefault="00BA64B7" w:rsidP="00BA64B7">
      <w:pPr>
        <w:autoSpaceDE w:val="0"/>
        <w:autoSpaceDN w:val="0"/>
        <w:adjustRightInd w:val="0"/>
        <w:rPr>
          <w:rFonts w:cs="ArialMT"/>
          <w:color w:val="000000"/>
          <w:sz w:val="22"/>
          <w:szCs w:val="22"/>
        </w:rPr>
      </w:pPr>
    </w:p>
    <w:p w:rsidR="00BA64B7" w:rsidRDefault="00BA64B7" w:rsidP="00BA64B7">
      <w:pPr>
        <w:autoSpaceDE w:val="0"/>
        <w:autoSpaceDN w:val="0"/>
        <w:adjustRightInd w:val="0"/>
        <w:rPr>
          <w:rFonts w:cs="ArialMT"/>
          <w:color w:val="000000"/>
          <w:sz w:val="22"/>
          <w:szCs w:val="22"/>
        </w:rPr>
      </w:pPr>
      <w:r>
        <w:rPr>
          <w:rFonts w:cs="ArialMT"/>
          <w:color w:val="000000"/>
          <w:sz w:val="22"/>
          <w:szCs w:val="22"/>
        </w:rPr>
        <w:t>És necessari que els menors d’edat (o en cas que l’edat que marqui les instruccions del fabricant sigui menor), accedeixin a les embarcacions acompanyats d’un adult.</w:t>
      </w:r>
    </w:p>
    <w:p w:rsidR="00BA64B7" w:rsidRDefault="00BA64B7" w:rsidP="00BA64B7">
      <w:pPr>
        <w:autoSpaceDE w:val="0"/>
        <w:autoSpaceDN w:val="0"/>
        <w:adjustRightInd w:val="0"/>
        <w:rPr>
          <w:rFonts w:cs="ArialMT"/>
          <w:color w:val="000000"/>
          <w:sz w:val="22"/>
          <w:szCs w:val="22"/>
        </w:rPr>
      </w:pPr>
    </w:p>
    <w:p w:rsidR="00BA64B7" w:rsidRDefault="00BA64B7" w:rsidP="00BA64B7">
      <w:pPr>
        <w:autoSpaceDE w:val="0"/>
        <w:autoSpaceDN w:val="0"/>
        <w:adjustRightInd w:val="0"/>
        <w:rPr>
          <w:rFonts w:cs="ArialMT"/>
          <w:color w:val="000000"/>
          <w:sz w:val="22"/>
          <w:szCs w:val="22"/>
        </w:rPr>
      </w:pPr>
      <w:r>
        <w:rPr>
          <w:rFonts w:cs="ArialMT"/>
          <w:color w:val="000000"/>
          <w:sz w:val="22"/>
          <w:szCs w:val="22"/>
        </w:rPr>
        <w:t>El personal responsable de la instal·lació atendrà les indicacions de la policia local i del servei de salvament i socorrisme existent a la platja, per vetllar en tot moment per la seguretat dels usuaris i dels banyistes en general.</w:t>
      </w:r>
    </w:p>
    <w:p w:rsidR="00BA64B7" w:rsidRDefault="00BA64B7" w:rsidP="00BA64B7">
      <w:pPr>
        <w:autoSpaceDE w:val="0"/>
        <w:autoSpaceDN w:val="0"/>
        <w:adjustRightInd w:val="0"/>
        <w:rPr>
          <w:rFonts w:cs="ArialMT"/>
          <w:color w:val="000000"/>
          <w:sz w:val="22"/>
          <w:szCs w:val="22"/>
        </w:rPr>
      </w:pPr>
    </w:p>
    <w:p w:rsidR="00BA64B7" w:rsidRDefault="00BA64B7" w:rsidP="00BA64B7">
      <w:pPr>
        <w:autoSpaceDE w:val="0"/>
        <w:autoSpaceDN w:val="0"/>
        <w:adjustRightInd w:val="0"/>
        <w:rPr>
          <w:rFonts w:cs="ArialMT"/>
          <w:color w:val="000000"/>
          <w:sz w:val="22"/>
          <w:szCs w:val="22"/>
        </w:rPr>
      </w:pPr>
      <w:r>
        <w:rPr>
          <w:rFonts w:cs="ArialMT"/>
          <w:color w:val="000000"/>
          <w:sz w:val="22"/>
          <w:szCs w:val="22"/>
        </w:rPr>
        <w:t>No es vessarà a la sorra aigua procedent de les operacions de neteja que continguin cap producte químic o tòxic.</w:t>
      </w:r>
    </w:p>
    <w:p w:rsidR="00BA64B7" w:rsidRDefault="00BA64B7" w:rsidP="00BA64B7">
      <w:pPr>
        <w:autoSpaceDE w:val="0"/>
        <w:autoSpaceDN w:val="0"/>
        <w:adjustRightInd w:val="0"/>
        <w:rPr>
          <w:rFonts w:cs="ArialMT"/>
          <w:color w:val="000000"/>
          <w:sz w:val="22"/>
          <w:szCs w:val="22"/>
        </w:rPr>
      </w:pPr>
    </w:p>
    <w:p w:rsidR="00BA64B7" w:rsidRDefault="00BA64B7" w:rsidP="00BA64B7">
      <w:pPr>
        <w:autoSpaceDE w:val="0"/>
        <w:autoSpaceDN w:val="0"/>
        <w:adjustRightInd w:val="0"/>
        <w:rPr>
          <w:rFonts w:cs="ArialMT"/>
          <w:color w:val="000000"/>
          <w:sz w:val="22"/>
          <w:szCs w:val="22"/>
        </w:rPr>
      </w:pPr>
      <w:r>
        <w:rPr>
          <w:rFonts w:cs="ArialMT"/>
          <w:color w:val="000000"/>
          <w:sz w:val="22"/>
          <w:szCs w:val="22"/>
        </w:rPr>
        <w:lastRenderedPageBreak/>
        <w:t>Les embarcacions no podran estar operatives quan hi hagi bandera groga o vermella. En qualsevol situació en la que hi hagi risc o perill per a la seguretat dels usuaris, s’hauran de seguir les instruccions donades per la policia local o pels membres del servei de salvament i socorrisme.</w:t>
      </w:r>
    </w:p>
    <w:p w:rsidR="00BA64B7" w:rsidRDefault="00BA64B7" w:rsidP="00BA64B7">
      <w:pPr>
        <w:autoSpaceDE w:val="0"/>
        <w:autoSpaceDN w:val="0"/>
        <w:adjustRightInd w:val="0"/>
        <w:rPr>
          <w:rFonts w:cs="ArialMT"/>
          <w:color w:val="000000"/>
          <w:sz w:val="22"/>
          <w:szCs w:val="22"/>
        </w:rPr>
      </w:pPr>
    </w:p>
    <w:p w:rsidR="00BA64B7" w:rsidRDefault="00BA64B7" w:rsidP="00BA64B7">
      <w:pPr>
        <w:autoSpaceDE w:val="0"/>
        <w:autoSpaceDN w:val="0"/>
        <w:adjustRightInd w:val="0"/>
        <w:rPr>
          <w:rFonts w:cs="ArialMT"/>
          <w:color w:val="000000"/>
          <w:sz w:val="22"/>
          <w:szCs w:val="22"/>
        </w:rPr>
      </w:pPr>
      <w:r>
        <w:rPr>
          <w:rFonts w:cs="ArialMT"/>
          <w:color w:val="000000"/>
          <w:sz w:val="22"/>
          <w:szCs w:val="22"/>
        </w:rPr>
        <w:t>No es permetrà tenir equips de música i ambientació. Es permetrà tenir un sistema de megafonia que només s’utilitzarà en casos d’emergència.</w:t>
      </w:r>
    </w:p>
    <w:p w:rsidR="00BA64B7" w:rsidRDefault="00BA64B7" w:rsidP="00BA64B7">
      <w:pPr>
        <w:autoSpaceDE w:val="0"/>
        <w:autoSpaceDN w:val="0"/>
        <w:adjustRightInd w:val="0"/>
        <w:rPr>
          <w:rFonts w:cs="ArialMT"/>
          <w:color w:val="000000"/>
          <w:sz w:val="22"/>
          <w:szCs w:val="22"/>
        </w:rPr>
      </w:pPr>
    </w:p>
    <w:p w:rsidR="00BA64B7" w:rsidRDefault="00BA64B7" w:rsidP="00BA64B7">
      <w:pPr>
        <w:autoSpaceDE w:val="0"/>
        <w:autoSpaceDN w:val="0"/>
        <w:rPr>
          <w:rFonts w:cs="Arial"/>
          <w:b/>
          <w:sz w:val="22"/>
          <w:szCs w:val="22"/>
          <w:u w:val="single"/>
        </w:rPr>
      </w:pPr>
      <w:r>
        <w:rPr>
          <w:rFonts w:cs="Arial"/>
          <w:b/>
          <w:sz w:val="22"/>
          <w:szCs w:val="22"/>
          <w:u w:val="single"/>
        </w:rPr>
        <w:t>LOT 3: Embarcacions amb motor:</w:t>
      </w:r>
    </w:p>
    <w:p w:rsidR="00BA64B7" w:rsidRDefault="00BA64B7" w:rsidP="00BA64B7">
      <w:pPr>
        <w:autoSpaceDE w:val="0"/>
        <w:autoSpaceDN w:val="0"/>
        <w:rPr>
          <w:rFonts w:cs="Arial"/>
          <w:b/>
          <w:sz w:val="22"/>
          <w:szCs w:val="22"/>
          <w:u w:val="single"/>
        </w:rPr>
      </w:pPr>
    </w:p>
    <w:p w:rsidR="00BA64B7" w:rsidRDefault="00BA64B7" w:rsidP="00BA64B7">
      <w:pPr>
        <w:pStyle w:val="Pargrafdellista"/>
        <w:numPr>
          <w:ilvl w:val="0"/>
          <w:numId w:val="32"/>
        </w:numPr>
        <w:autoSpaceDE w:val="0"/>
        <w:autoSpaceDN w:val="0"/>
        <w:ind w:left="284" w:hanging="284"/>
        <w:contextualSpacing w:val="0"/>
        <w:jc w:val="both"/>
        <w:rPr>
          <w:rFonts w:ascii="Franklin Gothic Book" w:hAnsi="Franklin Gothic Book" w:cs="Arial"/>
          <w:sz w:val="22"/>
          <w:szCs w:val="22"/>
        </w:rPr>
      </w:pPr>
      <w:r>
        <w:rPr>
          <w:rFonts w:ascii="Franklin Gothic Book" w:hAnsi="Franklin Gothic Book" w:cs="Arial"/>
          <w:sz w:val="22"/>
          <w:szCs w:val="22"/>
        </w:rPr>
        <w:t>Els adjudicataris podran instal·lar embarcacions tipus bicis i motos d’aigua.</w:t>
      </w:r>
    </w:p>
    <w:p w:rsidR="00BA64B7" w:rsidRDefault="00BA64B7" w:rsidP="00BA64B7">
      <w:pPr>
        <w:autoSpaceDE w:val="0"/>
        <w:autoSpaceDN w:val="0"/>
        <w:rPr>
          <w:rFonts w:cs="Arial"/>
          <w:sz w:val="22"/>
          <w:szCs w:val="22"/>
        </w:rPr>
      </w:pPr>
    </w:p>
    <w:p w:rsidR="00BA64B7" w:rsidRDefault="00BA64B7" w:rsidP="00BA64B7">
      <w:pPr>
        <w:pStyle w:val="Pargrafdellista"/>
        <w:numPr>
          <w:ilvl w:val="0"/>
          <w:numId w:val="32"/>
        </w:numPr>
        <w:autoSpaceDE w:val="0"/>
        <w:autoSpaceDN w:val="0"/>
        <w:ind w:left="284" w:hanging="284"/>
        <w:contextualSpacing w:val="0"/>
        <w:jc w:val="both"/>
        <w:rPr>
          <w:rFonts w:ascii="Franklin Gothic Book" w:hAnsi="Franklin Gothic Book" w:cs="Arial"/>
          <w:sz w:val="22"/>
          <w:szCs w:val="22"/>
        </w:rPr>
      </w:pPr>
      <w:r>
        <w:rPr>
          <w:rFonts w:ascii="Franklin Gothic Book" w:hAnsi="Franklin Gothic Book" w:cs="Arial"/>
          <w:sz w:val="22"/>
          <w:szCs w:val="22"/>
        </w:rPr>
        <w:t>La superfície màxima d’ocupació de les embarcacions serà de 30 m</w:t>
      </w:r>
      <w:r>
        <w:rPr>
          <w:rFonts w:ascii="Franklin Gothic Book" w:hAnsi="Franklin Gothic Book" w:cs="Arial"/>
          <w:sz w:val="22"/>
          <w:szCs w:val="22"/>
          <w:vertAlign w:val="superscript"/>
        </w:rPr>
        <w:t>2</w:t>
      </w:r>
      <w:r>
        <w:rPr>
          <w:rFonts w:ascii="Franklin Gothic Book" w:hAnsi="Franklin Gothic Book" w:cs="Arial"/>
          <w:sz w:val="22"/>
          <w:szCs w:val="22"/>
        </w:rPr>
        <w:t>.</w:t>
      </w:r>
    </w:p>
    <w:p w:rsidR="00BA64B7" w:rsidRDefault="00BA64B7" w:rsidP="00BA64B7">
      <w:pPr>
        <w:pStyle w:val="Pargrafdellista"/>
        <w:numPr>
          <w:ilvl w:val="0"/>
          <w:numId w:val="11"/>
        </w:numPr>
        <w:autoSpaceDE w:val="0"/>
        <w:autoSpaceDN w:val="0"/>
        <w:contextualSpacing w:val="0"/>
        <w:jc w:val="both"/>
        <w:rPr>
          <w:rFonts w:ascii="Franklin Gothic Book" w:hAnsi="Franklin Gothic Book" w:cs="Arial"/>
          <w:sz w:val="22"/>
          <w:szCs w:val="22"/>
        </w:rPr>
      </w:pPr>
      <w:r>
        <w:rPr>
          <w:rFonts w:ascii="Franklin Gothic Book" w:hAnsi="Franklin Gothic Book" w:cs="Arial"/>
          <w:sz w:val="22"/>
          <w:szCs w:val="22"/>
        </w:rPr>
        <w:t>La zona habilitada per agrupar les embarcacions serà de 20 m</w:t>
      </w:r>
      <w:r>
        <w:rPr>
          <w:rFonts w:ascii="Franklin Gothic Book" w:hAnsi="Franklin Gothic Book" w:cs="Arial"/>
          <w:sz w:val="22"/>
          <w:szCs w:val="22"/>
          <w:vertAlign w:val="superscript"/>
        </w:rPr>
        <w:t>2</w:t>
      </w:r>
      <w:r>
        <w:rPr>
          <w:rFonts w:ascii="Franklin Gothic Book" w:hAnsi="Franklin Gothic Book" w:cs="Arial"/>
          <w:sz w:val="22"/>
          <w:szCs w:val="22"/>
        </w:rPr>
        <w:t xml:space="preserve">. Es permet </w:t>
      </w:r>
      <w:r>
        <w:rPr>
          <w:rFonts w:ascii="Franklin Gothic Book" w:hAnsi="Franklin Gothic Book" w:cs="ArialMT"/>
          <w:color w:val="000000"/>
          <w:sz w:val="22"/>
          <w:szCs w:val="22"/>
        </w:rPr>
        <w:t xml:space="preserve">instal·lar un mòdul d’aquestes dimensions. </w:t>
      </w:r>
    </w:p>
    <w:p w:rsidR="00BA64B7" w:rsidRDefault="00BA64B7" w:rsidP="00BA64B7">
      <w:pPr>
        <w:pStyle w:val="Pargrafdellista"/>
        <w:numPr>
          <w:ilvl w:val="0"/>
          <w:numId w:val="11"/>
        </w:numPr>
        <w:autoSpaceDE w:val="0"/>
        <w:autoSpaceDN w:val="0"/>
        <w:contextualSpacing w:val="0"/>
        <w:jc w:val="both"/>
        <w:rPr>
          <w:rFonts w:ascii="Franklin Gothic Book" w:hAnsi="Franklin Gothic Book" w:cs="Arial"/>
          <w:sz w:val="22"/>
          <w:szCs w:val="22"/>
        </w:rPr>
      </w:pPr>
      <w:r>
        <w:rPr>
          <w:rFonts w:ascii="Franklin Gothic Book" w:hAnsi="Franklin Gothic Book" w:cs="ArialMT"/>
          <w:color w:val="000000"/>
          <w:sz w:val="22"/>
          <w:szCs w:val="22"/>
        </w:rPr>
        <w:t>La zona per emmagatzemar les embarcacions durant l’horari del servei serà de</w:t>
      </w:r>
      <w:r>
        <w:rPr>
          <w:rFonts w:ascii="Franklin Gothic Book" w:hAnsi="Franklin Gothic Book" w:cs="Arial"/>
          <w:sz w:val="22"/>
          <w:szCs w:val="22"/>
        </w:rPr>
        <w:t xml:space="preserve"> 10 m</w:t>
      </w:r>
      <w:r>
        <w:rPr>
          <w:rFonts w:ascii="Franklin Gothic Book" w:hAnsi="Franklin Gothic Book" w:cs="Arial"/>
          <w:sz w:val="22"/>
          <w:szCs w:val="22"/>
          <w:vertAlign w:val="superscript"/>
        </w:rPr>
        <w:t>2</w:t>
      </w:r>
      <w:r>
        <w:rPr>
          <w:rFonts w:ascii="Franklin Gothic Book" w:hAnsi="Franklin Gothic Book" w:cs="Arial"/>
          <w:sz w:val="22"/>
          <w:szCs w:val="22"/>
        </w:rPr>
        <w:t>.</w:t>
      </w:r>
    </w:p>
    <w:p w:rsidR="00BA64B7" w:rsidRDefault="00BA64B7" w:rsidP="00BA64B7">
      <w:pPr>
        <w:autoSpaceDE w:val="0"/>
        <w:autoSpaceDN w:val="0"/>
        <w:rPr>
          <w:rFonts w:cs="Arial"/>
          <w:sz w:val="22"/>
          <w:szCs w:val="22"/>
        </w:rPr>
      </w:pPr>
    </w:p>
    <w:p w:rsidR="00BA64B7" w:rsidRDefault="00BA64B7" w:rsidP="00BA64B7">
      <w:pPr>
        <w:autoSpaceDE w:val="0"/>
        <w:autoSpaceDN w:val="0"/>
        <w:rPr>
          <w:rFonts w:cs="Verdana"/>
          <w:sz w:val="22"/>
          <w:szCs w:val="22"/>
        </w:rPr>
      </w:pPr>
      <w:r>
        <w:rPr>
          <w:rFonts w:cs="Arial"/>
          <w:sz w:val="22"/>
          <w:szCs w:val="22"/>
        </w:rPr>
        <w:t>3. La ubicació a on s’instal·len les instal·lacions serà a la platja de Llevant concretament a l’espai que s’indica en el plànol adjunt (annex III).</w:t>
      </w:r>
    </w:p>
    <w:p w:rsidR="00BA64B7" w:rsidRDefault="00BA64B7" w:rsidP="00BA64B7">
      <w:pPr>
        <w:autoSpaceDE w:val="0"/>
        <w:autoSpaceDN w:val="0"/>
        <w:rPr>
          <w:sz w:val="22"/>
          <w:szCs w:val="22"/>
        </w:rPr>
      </w:pPr>
      <w:r>
        <w:rPr>
          <w:rFonts w:cs="Arial"/>
          <w:sz w:val="22"/>
          <w:szCs w:val="22"/>
        </w:rPr>
        <w:t> </w:t>
      </w:r>
    </w:p>
    <w:p w:rsidR="00BA64B7" w:rsidRDefault="00BA64B7" w:rsidP="00BA64B7">
      <w:pPr>
        <w:autoSpaceDE w:val="0"/>
        <w:autoSpaceDN w:val="0"/>
        <w:rPr>
          <w:rFonts w:cs="Arial"/>
          <w:sz w:val="22"/>
          <w:szCs w:val="22"/>
        </w:rPr>
      </w:pPr>
      <w:r>
        <w:rPr>
          <w:rFonts w:cs="Arial"/>
          <w:sz w:val="22"/>
          <w:szCs w:val="22"/>
        </w:rPr>
        <w:t>4. L’empresa adjudicatària haurà de disposar d’un servei d’assistència i</w:t>
      </w:r>
      <w:r>
        <w:rPr>
          <w:sz w:val="22"/>
          <w:szCs w:val="22"/>
        </w:rPr>
        <w:t xml:space="preserve"> </w:t>
      </w:r>
      <w:r>
        <w:rPr>
          <w:rFonts w:cs="Arial"/>
          <w:sz w:val="22"/>
          <w:szCs w:val="22"/>
        </w:rPr>
        <w:t>socorrisme propi, adequat i suficient d’acord amb les dimensions de la</w:t>
      </w:r>
      <w:r>
        <w:rPr>
          <w:sz w:val="22"/>
          <w:szCs w:val="22"/>
        </w:rPr>
        <w:t xml:space="preserve"> </w:t>
      </w:r>
      <w:r>
        <w:rPr>
          <w:rFonts w:cs="Arial"/>
          <w:sz w:val="22"/>
          <w:szCs w:val="22"/>
        </w:rPr>
        <w:t>instal·lació i el número d’usuaris, haurà de disposar d’armilles salvavides per tots els usuaris.</w:t>
      </w:r>
    </w:p>
    <w:p w:rsidR="00BA64B7" w:rsidRDefault="00BA64B7" w:rsidP="00BA64B7">
      <w:pPr>
        <w:autoSpaceDE w:val="0"/>
        <w:autoSpaceDN w:val="0"/>
        <w:rPr>
          <w:rFonts w:cs="Arial"/>
          <w:sz w:val="22"/>
          <w:szCs w:val="22"/>
        </w:rPr>
      </w:pPr>
    </w:p>
    <w:p w:rsidR="00BA64B7" w:rsidRDefault="00BA64B7" w:rsidP="00BA64B7">
      <w:pPr>
        <w:autoSpaceDE w:val="0"/>
        <w:autoSpaceDN w:val="0"/>
        <w:rPr>
          <w:rFonts w:cs="Arial"/>
          <w:sz w:val="22"/>
          <w:szCs w:val="22"/>
        </w:rPr>
      </w:pPr>
      <w:r>
        <w:rPr>
          <w:rFonts w:cs="Arial"/>
          <w:sz w:val="22"/>
          <w:szCs w:val="22"/>
        </w:rPr>
        <w:t>Es nomenarà un responsable de seguretat (disponible 24 hores) encarregat de notificar qualsevol accident  a la Capitania Marítima a través del centre de coordinació de Salvament de Barcelona. Es notificarà nom i telèfon del responsable a la Capitania Marítima abans de l’inici de temporada.</w:t>
      </w:r>
    </w:p>
    <w:p w:rsidR="00BA64B7" w:rsidRDefault="00BA64B7" w:rsidP="00BA64B7">
      <w:pPr>
        <w:autoSpaceDE w:val="0"/>
        <w:autoSpaceDN w:val="0"/>
        <w:rPr>
          <w:rFonts w:cs="Arial"/>
          <w:sz w:val="22"/>
          <w:szCs w:val="22"/>
        </w:rPr>
      </w:pPr>
    </w:p>
    <w:p w:rsidR="00BA64B7" w:rsidRDefault="00BA64B7" w:rsidP="00BA64B7">
      <w:pPr>
        <w:autoSpaceDE w:val="0"/>
        <w:autoSpaceDN w:val="0"/>
        <w:rPr>
          <w:rFonts w:cs="Arial"/>
          <w:sz w:val="22"/>
          <w:szCs w:val="22"/>
        </w:rPr>
      </w:pPr>
      <w:r>
        <w:rPr>
          <w:rFonts w:cs="Arial"/>
          <w:sz w:val="22"/>
          <w:szCs w:val="22"/>
        </w:rPr>
        <w:t>5. Cal que es doti d’una embarcació auxiliar destinada a l’atenció d’emergències i rescat. L’embarcació haurà de disposar de totes les llicències, permisos i assegurances necessàries en vigor i estarà tripulada per patró amb titulació professional. Caldrà estar despatxada per la capitania Marítima.</w:t>
      </w:r>
    </w:p>
    <w:p w:rsidR="00BA64B7" w:rsidRDefault="00BA64B7" w:rsidP="00BA64B7">
      <w:pPr>
        <w:autoSpaceDE w:val="0"/>
        <w:autoSpaceDN w:val="0"/>
        <w:rPr>
          <w:rFonts w:cs="Arial"/>
          <w:sz w:val="22"/>
          <w:szCs w:val="22"/>
        </w:rPr>
      </w:pPr>
    </w:p>
    <w:p w:rsidR="00BA64B7" w:rsidRDefault="00BA64B7" w:rsidP="00BA64B7">
      <w:pPr>
        <w:autoSpaceDE w:val="0"/>
        <w:autoSpaceDN w:val="0"/>
        <w:rPr>
          <w:rFonts w:cs="Arial"/>
          <w:sz w:val="22"/>
          <w:szCs w:val="22"/>
        </w:rPr>
      </w:pPr>
      <w:r>
        <w:rPr>
          <w:rFonts w:cs="Arial"/>
          <w:sz w:val="22"/>
          <w:szCs w:val="22"/>
        </w:rPr>
        <w:t>6. S’haurà d’indicar clarament com cal actuar en cas d’accident, a quin</w:t>
      </w:r>
      <w:r>
        <w:rPr>
          <w:sz w:val="22"/>
          <w:szCs w:val="22"/>
        </w:rPr>
        <w:t xml:space="preserve"> </w:t>
      </w:r>
      <w:r>
        <w:rPr>
          <w:rFonts w:cs="Arial"/>
          <w:sz w:val="22"/>
          <w:szCs w:val="22"/>
        </w:rPr>
        <w:t>públic està destinat (edat) i les condicions d’ús.</w:t>
      </w:r>
    </w:p>
    <w:p w:rsidR="00BA64B7" w:rsidRDefault="00BA64B7" w:rsidP="00BA64B7">
      <w:pPr>
        <w:autoSpaceDE w:val="0"/>
        <w:autoSpaceDN w:val="0"/>
        <w:rPr>
          <w:rFonts w:cs="Arial"/>
          <w:sz w:val="22"/>
          <w:szCs w:val="22"/>
        </w:rPr>
      </w:pPr>
    </w:p>
    <w:p w:rsidR="00BA64B7" w:rsidRDefault="00BA64B7" w:rsidP="00BA64B7">
      <w:pPr>
        <w:autoSpaceDE w:val="0"/>
        <w:autoSpaceDN w:val="0"/>
        <w:rPr>
          <w:rFonts w:cs="Verdana"/>
          <w:sz w:val="22"/>
          <w:szCs w:val="22"/>
        </w:rPr>
      </w:pPr>
      <w:r>
        <w:rPr>
          <w:rFonts w:cs="Arial"/>
          <w:sz w:val="22"/>
          <w:szCs w:val="22"/>
        </w:rPr>
        <w:t>7. En el cas que l’activitat necessiti subministrament d’energia elèctrica i aigua, l’adjudicatari l’haurà d’obtenir, pels seus propis mitjans, amb la</w:t>
      </w:r>
      <w:r>
        <w:rPr>
          <w:sz w:val="22"/>
          <w:szCs w:val="22"/>
        </w:rPr>
        <w:t xml:space="preserve"> </w:t>
      </w:r>
      <w:r>
        <w:rPr>
          <w:rFonts w:cs="Arial"/>
          <w:sz w:val="22"/>
          <w:szCs w:val="22"/>
        </w:rPr>
        <w:t>obligació de donar-los de baixa una vegada hagi finalitzat el contracte.</w:t>
      </w:r>
    </w:p>
    <w:p w:rsidR="00BA64B7" w:rsidRDefault="00BA64B7" w:rsidP="00BA64B7">
      <w:pPr>
        <w:autoSpaceDE w:val="0"/>
        <w:autoSpaceDN w:val="0"/>
        <w:rPr>
          <w:rFonts w:cs="Arial"/>
          <w:sz w:val="22"/>
          <w:szCs w:val="22"/>
        </w:rPr>
      </w:pPr>
    </w:p>
    <w:p w:rsidR="00BA64B7" w:rsidRDefault="00BA64B7" w:rsidP="00BA64B7">
      <w:pPr>
        <w:autoSpaceDE w:val="0"/>
        <w:autoSpaceDN w:val="0"/>
        <w:rPr>
          <w:rFonts w:cs="Arial"/>
          <w:sz w:val="22"/>
          <w:szCs w:val="22"/>
        </w:rPr>
      </w:pPr>
      <w:r>
        <w:rPr>
          <w:rFonts w:cs="Arial"/>
          <w:sz w:val="22"/>
          <w:szCs w:val="22"/>
        </w:rPr>
        <w:t>8. Totes els elements i embarcacions s’hauran de conservar en bon estat, tant operatiu com</w:t>
      </w:r>
      <w:r>
        <w:rPr>
          <w:sz w:val="22"/>
          <w:szCs w:val="22"/>
        </w:rPr>
        <w:t xml:space="preserve"> </w:t>
      </w:r>
      <w:r>
        <w:rPr>
          <w:rFonts w:cs="Arial"/>
          <w:sz w:val="22"/>
          <w:szCs w:val="22"/>
        </w:rPr>
        <w:t>estètic, i estaran subjectes a inspecció municipal. En el cas en que així</w:t>
      </w:r>
      <w:r>
        <w:rPr>
          <w:sz w:val="22"/>
          <w:szCs w:val="22"/>
        </w:rPr>
        <w:t xml:space="preserve"> </w:t>
      </w:r>
      <w:r>
        <w:rPr>
          <w:rFonts w:cs="Arial"/>
          <w:sz w:val="22"/>
          <w:szCs w:val="22"/>
        </w:rPr>
        <w:t>es requereixi pels serveis d’inspecció, l’adjudicatari haurà d’esmenar</w:t>
      </w:r>
      <w:r>
        <w:rPr>
          <w:sz w:val="22"/>
          <w:szCs w:val="22"/>
        </w:rPr>
        <w:t xml:space="preserve"> </w:t>
      </w:r>
      <w:r>
        <w:rPr>
          <w:rFonts w:cs="Arial"/>
          <w:sz w:val="22"/>
          <w:szCs w:val="22"/>
        </w:rPr>
        <w:t>qualsevol deficiència detectada, així com en el seu cas, la substitució i/o</w:t>
      </w:r>
      <w:r>
        <w:rPr>
          <w:sz w:val="22"/>
          <w:szCs w:val="22"/>
        </w:rPr>
        <w:t xml:space="preserve"> </w:t>
      </w:r>
      <w:r>
        <w:rPr>
          <w:rFonts w:cs="Arial"/>
          <w:sz w:val="22"/>
          <w:szCs w:val="22"/>
        </w:rPr>
        <w:t>retirada d’aquells elements o embarcacions que siguin considerats inadequats pel seu</w:t>
      </w:r>
      <w:r>
        <w:rPr>
          <w:sz w:val="22"/>
          <w:szCs w:val="22"/>
        </w:rPr>
        <w:t xml:space="preserve"> </w:t>
      </w:r>
      <w:r>
        <w:rPr>
          <w:rFonts w:cs="Arial"/>
          <w:sz w:val="22"/>
          <w:szCs w:val="22"/>
        </w:rPr>
        <w:t xml:space="preserve">ús. </w:t>
      </w:r>
    </w:p>
    <w:p w:rsidR="00BA64B7" w:rsidRDefault="00BA64B7" w:rsidP="00BA64B7">
      <w:pPr>
        <w:autoSpaceDE w:val="0"/>
        <w:autoSpaceDN w:val="0"/>
        <w:rPr>
          <w:rFonts w:cs="Arial"/>
          <w:sz w:val="22"/>
          <w:szCs w:val="22"/>
        </w:rPr>
      </w:pPr>
    </w:p>
    <w:p w:rsidR="00BA64B7" w:rsidRDefault="00BA64B7" w:rsidP="00BA64B7">
      <w:pPr>
        <w:autoSpaceDE w:val="0"/>
        <w:autoSpaceDN w:val="0"/>
        <w:rPr>
          <w:rFonts w:cs="Arial"/>
          <w:sz w:val="22"/>
          <w:szCs w:val="22"/>
        </w:rPr>
      </w:pPr>
      <w:r>
        <w:rPr>
          <w:rFonts w:cs="Arial"/>
          <w:sz w:val="22"/>
          <w:szCs w:val="22"/>
        </w:rPr>
        <w:lastRenderedPageBreak/>
        <w:t>9. Cal tenir en vigor, durant tot el període de funcionament, els permisos, llicències i assegurances necessàries pel desenvolupament de l’activitat.</w:t>
      </w:r>
    </w:p>
    <w:p w:rsidR="00BA64B7" w:rsidRDefault="00BA64B7" w:rsidP="00BA64B7">
      <w:pPr>
        <w:autoSpaceDE w:val="0"/>
        <w:autoSpaceDN w:val="0"/>
        <w:rPr>
          <w:rFonts w:cs="Arial"/>
          <w:sz w:val="22"/>
          <w:szCs w:val="22"/>
        </w:rPr>
      </w:pPr>
    </w:p>
    <w:p w:rsidR="00BA64B7" w:rsidRDefault="00BA64B7" w:rsidP="00BA64B7">
      <w:pPr>
        <w:autoSpaceDE w:val="0"/>
        <w:autoSpaceDN w:val="0"/>
        <w:rPr>
          <w:rFonts w:cs="Arial"/>
          <w:sz w:val="22"/>
          <w:szCs w:val="22"/>
        </w:rPr>
      </w:pPr>
      <w:r>
        <w:rPr>
          <w:rFonts w:cs="Arial"/>
          <w:sz w:val="22"/>
          <w:szCs w:val="22"/>
        </w:rPr>
        <w:t xml:space="preserve">10. S’aplicaran les instruccions i consells efectuats pel fabricant. </w:t>
      </w:r>
    </w:p>
    <w:p w:rsidR="00BA64B7" w:rsidRDefault="00BA64B7" w:rsidP="00BA64B7">
      <w:pPr>
        <w:autoSpaceDE w:val="0"/>
        <w:autoSpaceDN w:val="0"/>
        <w:rPr>
          <w:rFonts w:cs="Arial"/>
          <w:sz w:val="22"/>
          <w:szCs w:val="22"/>
        </w:rPr>
      </w:pPr>
    </w:p>
    <w:p w:rsidR="00BA64B7" w:rsidRDefault="00BA64B7" w:rsidP="00BA64B7">
      <w:pPr>
        <w:autoSpaceDE w:val="0"/>
        <w:autoSpaceDN w:val="0"/>
        <w:rPr>
          <w:rFonts w:cs="Arial"/>
          <w:sz w:val="22"/>
          <w:szCs w:val="22"/>
        </w:rPr>
      </w:pPr>
      <w:r>
        <w:rPr>
          <w:rFonts w:cs="Arial"/>
          <w:sz w:val="22"/>
          <w:szCs w:val="22"/>
        </w:rPr>
        <w:t xml:space="preserve">11. Les embarcacions només es podran usar amb bandera verda i sempre que estiguin en perfectes condicions. </w:t>
      </w:r>
    </w:p>
    <w:p w:rsidR="00BA64B7" w:rsidRDefault="00BA64B7" w:rsidP="00BA64B7">
      <w:pPr>
        <w:autoSpaceDE w:val="0"/>
        <w:autoSpaceDN w:val="0"/>
        <w:rPr>
          <w:rFonts w:cs="Arial"/>
          <w:sz w:val="22"/>
          <w:szCs w:val="22"/>
        </w:rPr>
      </w:pPr>
    </w:p>
    <w:p w:rsidR="00BA64B7" w:rsidRDefault="00BA64B7" w:rsidP="00BA64B7">
      <w:pPr>
        <w:autoSpaceDE w:val="0"/>
        <w:autoSpaceDN w:val="0"/>
        <w:rPr>
          <w:rFonts w:cs="Arial"/>
          <w:sz w:val="22"/>
          <w:szCs w:val="22"/>
        </w:rPr>
      </w:pPr>
      <w:r>
        <w:rPr>
          <w:rFonts w:cs="Arial"/>
          <w:sz w:val="22"/>
          <w:szCs w:val="22"/>
        </w:rPr>
        <w:t xml:space="preserve">12. L’activitat s’haurà de suspendre si les condicions meteorològiques impedeixen el bany normal o la bona visibilitat. </w:t>
      </w:r>
    </w:p>
    <w:p w:rsidR="00BA64B7" w:rsidRDefault="00BA64B7" w:rsidP="00BA64B7">
      <w:pPr>
        <w:autoSpaceDE w:val="0"/>
        <w:autoSpaceDN w:val="0"/>
        <w:rPr>
          <w:rFonts w:cs="Arial"/>
          <w:sz w:val="22"/>
          <w:szCs w:val="22"/>
        </w:rPr>
      </w:pPr>
    </w:p>
    <w:p w:rsidR="00BA64B7" w:rsidRDefault="00BA64B7" w:rsidP="00BA64B7">
      <w:pPr>
        <w:autoSpaceDE w:val="0"/>
        <w:autoSpaceDN w:val="0"/>
        <w:rPr>
          <w:rFonts w:cs="Arial"/>
          <w:sz w:val="22"/>
          <w:szCs w:val="22"/>
        </w:rPr>
      </w:pPr>
      <w:r>
        <w:rPr>
          <w:rFonts w:cs="Arial"/>
          <w:sz w:val="22"/>
          <w:szCs w:val="22"/>
        </w:rPr>
        <w:t>13. Totes les embarcacions hauran d’agrupar-se diàriament en la zona habilitada (20m</w:t>
      </w:r>
      <w:r>
        <w:rPr>
          <w:rFonts w:cs="Arial"/>
          <w:sz w:val="22"/>
          <w:szCs w:val="22"/>
          <w:vertAlign w:val="superscript"/>
        </w:rPr>
        <w:t>2</w:t>
      </w:r>
      <w:r>
        <w:rPr>
          <w:rFonts w:cs="Arial"/>
          <w:sz w:val="22"/>
          <w:szCs w:val="22"/>
        </w:rPr>
        <w:t xml:space="preserve">) i de manera que no dificulti la neteja de la platja. </w:t>
      </w:r>
    </w:p>
    <w:p w:rsidR="00BA64B7" w:rsidRDefault="00BA64B7" w:rsidP="00BA64B7">
      <w:pPr>
        <w:autoSpaceDE w:val="0"/>
        <w:autoSpaceDN w:val="0"/>
        <w:rPr>
          <w:rFonts w:cs="Arial"/>
          <w:sz w:val="22"/>
          <w:szCs w:val="22"/>
        </w:rPr>
      </w:pPr>
    </w:p>
    <w:p w:rsidR="00BA64B7" w:rsidRDefault="00BA64B7" w:rsidP="00BA64B7">
      <w:pPr>
        <w:autoSpaceDE w:val="0"/>
        <w:autoSpaceDN w:val="0"/>
        <w:rPr>
          <w:rFonts w:cs="Arial"/>
          <w:sz w:val="22"/>
          <w:szCs w:val="22"/>
        </w:rPr>
      </w:pPr>
      <w:r>
        <w:rPr>
          <w:rFonts w:cs="Arial"/>
          <w:sz w:val="22"/>
          <w:szCs w:val="22"/>
        </w:rPr>
        <w:t>14. L’entrada i sortida de les embarcacions es realitzarà per una sortida nàutica abalisada (canal), ja que serà l’únic lloc d’utilització per a la entrada i sortida, respectant el dret preferent que tenen els banyistes a la zona per a ells assignada.</w:t>
      </w:r>
    </w:p>
    <w:p w:rsidR="00BA64B7" w:rsidRDefault="00BA64B7" w:rsidP="00BA64B7">
      <w:pPr>
        <w:autoSpaceDE w:val="0"/>
        <w:autoSpaceDN w:val="0"/>
        <w:rPr>
          <w:rFonts w:cs="Arial"/>
          <w:sz w:val="22"/>
          <w:szCs w:val="22"/>
        </w:rPr>
      </w:pPr>
    </w:p>
    <w:p w:rsidR="00BA64B7" w:rsidRDefault="00BA64B7" w:rsidP="00BA64B7">
      <w:pPr>
        <w:autoSpaceDE w:val="0"/>
        <w:autoSpaceDN w:val="0"/>
        <w:rPr>
          <w:rFonts w:cs="Arial"/>
          <w:sz w:val="22"/>
          <w:szCs w:val="22"/>
        </w:rPr>
      </w:pPr>
      <w:r>
        <w:rPr>
          <w:rFonts w:cs="Arial"/>
          <w:sz w:val="22"/>
          <w:szCs w:val="22"/>
        </w:rPr>
        <w:t>15. En cap cas podrà iniciar-se l’activitat prèviament a l’abalisament dels canals d’entrada i sortida de les embarcacions.</w:t>
      </w:r>
    </w:p>
    <w:p w:rsidR="00BA64B7" w:rsidRDefault="00BA64B7" w:rsidP="00BA64B7">
      <w:pPr>
        <w:autoSpaceDE w:val="0"/>
        <w:autoSpaceDN w:val="0"/>
        <w:rPr>
          <w:rFonts w:cs="Arial"/>
          <w:sz w:val="22"/>
          <w:szCs w:val="22"/>
        </w:rPr>
      </w:pPr>
    </w:p>
    <w:p w:rsidR="00BA64B7" w:rsidRDefault="00BA64B7" w:rsidP="00BA64B7">
      <w:pPr>
        <w:autoSpaceDE w:val="0"/>
        <w:autoSpaceDN w:val="0"/>
        <w:rPr>
          <w:rFonts w:cs="Arial"/>
          <w:sz w:val="22"/>
          <w:szCs w:val="22"/>
        </w:rPr>
      </w:pPr>
      <w:r>
        <w:rPr>
          <w:rFonts w:cs="Arial"/>
          <w:sz w:val="22"/>
          <w:szCs w:val="22"/>
        </w:rPr>
        <w:t>16. En cap cas podrà iniciar-se o exercir l’activitat sense el servei de salvament i socorrisme en funcionament.</w:t>
      </w:r>
    </w:p>
    <w:p w:rsidR="00BA64B7" w:rsidRDefault="00BA64B7" w:rsidP="00BA64B7">
      <w:pPr>
        <w:rPr>
          <w:rFonts w:cs="Arial"/>
          <w:sz w:val="22"/>
          <w:szCs w:val="22"/>
        </w:rPr>
      </w:pPr>
    </w:p>
    <w:p w:rsidR="00BA64B7" w:rsidRDefault="00BA64B7" w:rsidP="00BA64B7">
      <w:pPr>
        <w:rPr>
          <w:rFonts w:cs="Verdana"/>
          <w:sz w:val="22"/>
          <w:szCs w:val="22"/>
        </w:rPr>
      </w:pPr>
      <w:r>
        <w:rPr>
          <w:sz w:val="22"/>
          <w:szCs w:val="22"/>
        </w:rPr>
        <w:t>17. El personal de gestió estarà format com a mínim per:</w:t>
      </w:r>
    </w:p>
    <w:p w:rsidR="00BA64B7" w:rsidRDefault="00BA64B7" w:rsidP="00BA64B7">
      <w:pPr>
        <w:ind w:left="567" w:hanging="141"/>
        <w:rPr>
          <w:sz w:val="22"/>
          <w:szCs w:val="22"/>
        </w:rPr>
      </w:pPr>
      <w:r>
        <w:rPr>
          <w:sz w:val="22"/>
          <w:szCs w:val="22"/>
        </w:rPr>
        <w:t>- Socorrista titulat.</w:t>
      </w:r>
    </w:p>
    <w:p w:rsidR="00BA64B7" w:rsidRDefault="00BA64B7" w:rsidP="00BA64B7">
      <w:pPr>
        <w:ind w:left="567" w:hanging="141"/>
        <w:rPr>
          <w:sz w:val="22"/>
          <w:szCs w:val="22"/>
        </w:rPr>
      </w:pPr>
      <w:r>
        <w:rPr>
          <w:sz w:val="22"/>
          <w:szCs w:val="22"/>
        </w:rPr>
        <w:t>- Personal titulat per la conducció de totes les embarcacions de l’activitat.</w:t>
      </w:r>
    </w:p>
    <w:p w:rsidR="00BA64B7" w:rsidRDefault="00BA64B7" w:rsidP="00BA64B7">
      <w:pPr>
        <w:ind w:left="567" w:hanging="141"/>
        <w:rPr>
          <w:sz w:val="22"/>
          <w:szCs w:val="22"/>
        </w:rPr>
      </w:pPr>
      <w:r>
        <w:rPr>
          <w:sz w:val="22"/>
          <w:szCs w:val="22"/>
        </w:rPr>
        <w:t>- Personal de vigilància, pel control de la instal·lació en horari en el qual estigui tancada.</w:t>
      </w:r>
    </w:p>
    <w:p w:rsidR="00BA64B7" w:rsidRDefault="00BA64B7" w:rsidP="00BA64B7">
      <w:pPr>
        <w:rPr>
          <w:sz w:val="22"/>
          <w:szCs w:val="22"/>
        </w:rPr>
      </w:pPr>
    </w:p>
    <w:p w:rsidR="00BA64B7" w:rsidRDefault="00BA64B7" w:rsidP="00BA64B7">
      <w:pPr>
        <w:rPr>
          <w:sz w:val="22"/>
          <w:szCs w:val="22"/>
        </w:rPr>
      </w:pPr>
      <w:r>
        <w:rPr>
          <w:sz w:val="22"/>
          <w:szCs w:val="22"/>
        </w:rPr>
        <w:t>18. L’adjudicatari dotarà al personal destinat a l’explotació de la instal·lació amb la uniformitat adequada per tal que permeti la seva ràpida identificació visual per part dels usuaris.</w:t>
      </w:r>
    </w:p>
    <w:p w:rsidR="00BA64B7" w:rsidRDefault="00BA64B7" w:rsidP="00BA64B7">
      <w:pPr>
        <w:rPr>
          <w:sz w:val="22"/>
          <w:szCs w:val="22"/>
        </w:rPr>
      </w:pPr>
    </w:p>
    <w:p w:rsidR="00BA64B7" w:rsidRDefault="00BA64B7" w:rsidP="00BA64B7">
      <w:pPr>
        <w:autoSpaceDE w:val="0"/>
        <w:autoSpaceDN w:val="0"/>
        <w:rPr>
          <w:rFonts w:cs="Arial"/>
          <w:sz w:val="22"/>
          <w:szCs w:val="22"/>
        </w:rPr>
      </w:pPr>
      <w:r>
        <w:rPr>
          <w:rFonts w:cs="Arial"/>
          <w:sz w:val="22"/>
          <w:szCs w:val="22"/>
        </w:rPr>
        <w:t>19.</w:t>
      </w:r>
      <w:r>
        <w:rPr>
          <w:sz w:val="22"/>
          <w:szCs w:val="22"/>
        </w:rPr>
        <w:t xml:space="preserve"> L’adjudicatari està obligat a complir en tot moment, el que estableixi l’informe que emeti el Ministerio de Transportes, Movilidad y Agenda urbana.</w:t>
      </w:r>
    </w:p>
    <w:p w:rsidR="00BA64B7" w:rsidRDefault="00BA64B7" w:rsidP="00BA64B7">
      <w:pPr>
        <w:autoSpaceDE w:val="0"/>
        <w:autoSpaceDN w:val="0"/>
        <w:adjustRightInd w:val="0"/>
        <w:rPr>
          <w:rFonts w:cs="ArialMT"/>
          <w:color w:val="000000"/>
          <w:sz w:val="22"/>
          <w:szCs w:val="22"/>
        </w:rPr>
      </w:pPr>
    </w:p>
    <w:p w:rsidR="00BA64B7" w:rsidRDefault="00BA64B7" w:rsidP="00BA64B7">
      <w:pPr>
        <w:rPr>
          <w:rFonts w:cs="Verdana"/>
          <w:sz w:val="22"/>
          <w:szCs w:val="22"/>
        </w:rPr>
      </w:pPr>
      <w:r>
        <w:rPr>
          <w:sz w:val="22"/>
          <w:szCs w:val="22"/>
        </w:rPr>
        <w:t>20. Llicència d’activitat:</w:t>
      </w:r>
    </w:p>
    <w:p w:rsidR="00BA64B7" w:rsidRDefault="00BA64B7" w:rsidP="00BA64B7">
      <w:pPr>
        <w:autoSpaceDE w:val="0"/>
        <w:autoSpaceDN w:val="0"/>
        <w:adjustRightInd w:val="0"/>
        <w:rPr>
          <w:rFonts w:cs="ArialMT"/>
          <w:color w:val="000000"/>
          <w:sz w:val="22"/>
          <w:szCs w:val="22"/>
        </w:rPr>
      </w:pPr>
      <w:r>
        <w:rPr>
          <w:rFonts w:cs="ArialMT"/>
          <w:color w:val="000000"/>
          <w:sz w:val="22"/>
          <w:szCs w:val="22"/>
        </w:rPr>
        <w:t>L’activitat de referència és una activitat recreativa sotmesa al règim de llicència ambiental, i ha de donar compliment a allò que estableix el Decret 112/2010, de 31 d’agost, pel qual s’aprova el Reglament d’espectacles públics i activitats recreatives. Com totes les activitats que s’implanten en el municipi ha de sol·licitar la preceptiva llicència municipal d’activitats.</w:t>
      </w:r>
    </w:p>
    <w:p w:rsidR="00BA64B7" w:rsidRDefault="00BA64B7" w:rsidP="00BA64B7">
      <w:pPr>
        <w:autoSpaceDE w:val="0"/>
        <w:autoSpaceDN w:val="0"/>
        <w:adjustRightInd w:val="0"/>
        <w:rPr>
          <w:rFonts w:cs="Arial"/>
          <w:i/>
          <w:iCs/>
          <w:color w:val="000000"/>
          <w:sz w:val="22"/>
          <w:szCs w:val="22"/>
        </w:rPr>
      </w:pPr>
    </w:p>
    <w:p w:rsidR="00BA64B7" w:rsidRDefault="00BA64B7" w:rsidP="00BA64B7">
      <w:pPr>
        <w:autoSpaceDE w:val="0"/>
        <w:autoSpaceDN w:val="0"/>
        <w:adjustRightInd w:val="0"/>
        <w:rPr>
          <w:rFonts w:cs="Arial"/>
          <w:i/>
          <w:iCs/>
          <w:color w:val="000000"/>
          <w:sz w:val="22"/>
          <w:szCs w:val="22"/>
        </w:rPr>
      </w:pPr>
      <w:r>
        <w:rPr>
          <w:rFonts w:cs="Arial"/>
          <w:i/>
          <w:iCs/>
          <w:color w:val="000000"/>
          <w:sz w:val="22"/>
          <w:szCs w:val="22"/>
        </w:rPr>
        <w:t>Primer any de l’autorització:</w:t>
      </w:r>
    </w:p>
    <w:p w:rsidR="00BA64B7" w:rsidRDefault="00BA64B7" w:rsidP="00BA64B7">
      <w:pPr>
        <w:autoSpaceDE w:val="0"/>
        <w:autoSpaceDN w:val="0"/>
        <w:adjustRightInd w:val="0"/>
        <w:rPr>
          <w:rFonts w:cs="ArialMT"/>
          <w:color w:val="000000"/>
          <w:sz w:val="22"/>
          <w:szCs w:val="22"/>
        </w:rPr>
      </w:pPr>
    </w:p>
    <w:p w:rsidR="00BA64B7" w:rsidRDefault="00BA64B7" w:rsidP="00BA64B7">
      <w:pPr>
        <w:autoSpaceDE w:val="0"/>
        <w:autoSpaceDN w:val="0"/>
        <w:adjustRightInd w:val="0"/>
        <w:rPr>
          <w:rFonts w:cs="ArialMT"/>
          <w:color w:val="000000"/>
          <w:sz w:val="22"/>
          <w:szCs w:val="22"/>
        </w:rPr>
      </w:pPr>
      <w:r>
        <w:rPr>
          <w:rFonts w:cs="ArialMT"/>
          <w:color w:val="000000"/>
          <w:sz w:val="22"/>
          <w:szCs w:val="22"/>
        </w:rPr>
        <w:t>L’adjudicatari ha de sol·licitar l’autorització de funcionament a atorgar per la Capitania Marítima de Barcelona.</w:t>
      </w:r>
    </w:p>
    <w:p w:rsidR="00BA64B7" w:rsidRDefault="00BA64B7" w:rsidP="00BA64B7">
      <w:pPr>
        <w:autoSpaceDE w:val="0"/>
        <w:autoSpaceDN w:val="0"/>
        <w:adjustRightInd w:val="0"/>
        <w:rPr>
          <w:rFonts w:cs="ArialMT"/>
          <w:color w:val="000000"/>
          <w:sz w:val="22"/>
          <w:szCs w:val="22"/>
        </w:rPr>
      </w:pPr>
    </w:p>
    <w:p w:rsidR="00BA64B7" w:rsidRDefault="00BA64B7" w:rsidP="00BA64B7">
      <w:pPr>
        <w:autoSpaceDE w:val="0"/>
        <w:autoSpaceDN w:val="0"/>
        <w:adjustRightInd w:val="0"/>
        <w:rPr>
          <w:rFonts w:cs="ArialMT"/>
          <w:color w:val="000000"/>
          <w:sz w:val="22"/>
          <w:szCs w:val="22"/>
        </w:rPr>
      </w:pPr>
      <w:r>
        <w:rPr>
          <w:rFonts w:cs="ArialMT"/>
          <w:color w:val="000000"/>
          <w:sz w:val="22"/>
          <w:szCs w:val="22"/>
        </w:rPr>
        <w:lastRenderedPageBreak/>
        <w:t>L’adjudicatari ha de sol·licitar a l’Ajuntament la llicència d’establiments no permanents desmuntables donant compliment als articles 107, 96, 97 i 98 del Decret 112/2010 i haurà de pagar la taxa prevista a les ordenances fiscals.</w:t>
      </w:r>
    </w:p>
    <w:p w:rsidR="00BA64B7" w:rsidRDefault="00BA64B7" w:rsidP="00BA64B7">
      <w:pPr>
        <w:autoSpaceDE w:val="0"/>
        <w:autoSpaceDN w:val="0"/>
        <w:adjustRightInd w:val="0"/>
        <w:rPr>
          <w:rFonts w:cs="ArialMT"/>
          <w:color w:val="FF0000"/>
          <w:sz w:val="22"/>
          <w:szCs w:val="22"/>
        </w:rPr>
      </w:pPr>
    </w:p>
    <w:p w:rsidR="00BA64B7" w:rsidRDefault="00BA64B7" w:rsidP="00BA64B7">
      <w:pPr>
        <w:autoSpaceDE w:val="0"/>
        <w:autoSpaceDN w:val="0"/>
        <w:adjustRightInd w:val="0"/>
        <w:rPr>
          <w:rFonts w:cs="ArialMT"/>
          <w:color w:val="000000"/>
          <w:sz w:val="22"/>
          <w:szCs w:val="22"/>
        </w:rPr>
      </w:pPr>
      <w:r>
        <w:rPr>
          <w:rFonts w:cs="ArialMT"/>
          <w:color w:val="000000"/>
          <w:sz w:val="22"/>
          <w:szCs w:val="22"/>
        </w:rPr>
        <w:t>Una vegada muntada la instal·lació, i just abans de la seva posada en marxa hauran de presentar l’acta en sentit favorable emesa per una entitat de control en la que es certifiqui la seguretat global de la instal·lació. El cost de la inspecció anirà a càrrec de l’adjudicatari.</w:t>
      </w:r>
    </w:p>
    <w:p w:rsidR="00BA64B7" w:rsidRDefault="00BA64B7" w:rsidP="00BA64B7">
      <w:pPr>
        <w:autoSpaceDE w:val="0"/>
        <w:autoSpaceDN w:val="0"/>
        <w:adjustRightInd w:val="0"/>
        <w:rPr>
          <w:rFonts w:cs="ArialMT"/>
          <w:color w:val="000000"/>
          <w:sz w:val="22"/>
          <w:szCs w:val="22"/>
        </w:rPr>
      </w:pPr>
    </w:p>
    <w:p w:rsidR="00BA64B7" w:rsidRDefault="00BA64B7" w:rsidP="00BA64B7">
      <w:pPr>
        <w:autoSpaceDE w:val="0"/>
        <w:autoSpaceDN w:val="0"/>
        <w:adjustRightInd w:val="0"/>
        <w:rPr>
          <w:rFonts w:cs="ArialMT"/>
          <w:color w:val="000000"/>
          <w:sz w:val="22"/>
          <w:szCs w:val="22"/>
        </w:rPr>
      </w:pPr>
      <w:r>
        <w:rPr>
          <w:rFonts w:cs="ArialMT"/>
          <w:color w:val="000000"/>
          <w:sz w:val="22"/>
          <w:szCs w:val="22"/>
        </w:rPr>
        <w:t>Aportarà un llistat amb el personal que portarà a terme l’activitat. En el cas de:</w:t>
      </w:r>
    </w:p>
    <w:p w:rsidR="00BA64B7" w:rsidRDefault="00BA64B7" w:rsidP="00BA64B7">
      <w:pPr>
        <w:autoSpaceDE w:val="0"/>
        <w:autoSpaceDN w:val="0"/>
        <w:adjustRightInd w:val="0"/>
        <w:rPr>
          <w:rFonts w:cs="ArialMT"/>
          <w:color w:val="000000"/>
          <w:sz w:val="22"/>
          <w:szCs w:val="22"/>
        </w:rPr>
      </w:pPr>
      <w:r>
        <w:rPr>
          <w:sz w:val="22"/>
          <w:szCs w:val="22"/>
        </w:rPr>
        <w:t xml:space="preserve"> - Socorrista titulat: s’haurà d’acreditar</w:t>
      </w:r>
      <w:r>
        <w:rPr>
          <w:rFonts w:cs="ArialMT"/>
          <w:color w:val="000000"/>
          <w:sz w:val="22"/>
          <w:szCs w:val="22"/>
        </w:rPr>
        <w:t xml:space="preserve"> el personal que exercirà aquesta funció i aportar una còpia del seu títol de socorrista.</w:t>
      </w:r>
    </w:p>
    <w:p w:rsidR="00BA64B7" w:rsidRDefault="00BA64B7" w:rsidP="00BA64B7">
      <w:pPr>
        <w:rPr>
          <w:rFonts w:cs="Verdana"/>
          <w:sz w:val="22"/>
          <w:szCs w:val="22"/>
        </w:rPr>
      </w:pPr>
    </w:p>
    <w:p w:rsidR="00BA64B7" w:rsidRDefault="00BA64B7" w:rsidP="00BA64B7">
      <w:pPr>
        <w:rPr>
          <w:sz w:val="22"/>
          <w:szCs w:val="22"/>
        </w:rPr>
      </w:pPr>
      <w:r>
        <w:rPr>
          <w:sz w:val="22"/>
          <w:szCs w:val="22"/>
        </w:rPr>
        <w:t>- Personal titulat per la conducció de totes les embarcacions: s’haurà d’acreditar</w:t>
      </w:r>
      <w:r>
        <w:rPr>
          <w:rFonts w:cs="ArialMT"/>
          <w:color w:val="000000"/>
          <w:sz w:val="22"/>
          <w:szCs w:val="22"/>
        </w:rPr>
        <w:t xml:space="preserve"> el personal que exercirà aquesta funció i aportar una còpia del corresponent títol.</w:t>
      </w:r>
    </w:p>
    <w:p w:rsidR="00BA64B7" w:rsidRDefault="00BA64B7" w:rsidP="00BA64B7">
      <w:pPr>
        <w:autoSpaceDE w:val="0"/>
        <w:autoSpaceDN w:val="0"/>
        <w:adjustRightInd w:val="0"/>
        <w:rPr>
          <w:rFonts w:cs="Arial"/>
          <w:i/>
          <w:iCs/>
          <w:color w:val="000000"/>
          <w:sz w:val="22"/>
          <w:szCs w:val="22"/>
        </w:rPr>
      </w:pPr>
    </w:p>
    <w:p w:rsidR="00BA64B7" w:rsidRDefault="00BA64B7" w:rsidP="00BA64B7">
      <w:pPr>
        <w:autoSpaceDE w:val="0"/>
        <w:autoSpaceDN w:val="0"/>
        <w:adjustRightInd w:val="0"/>
        <w:rPr>
          <w:rFonts w:cs="Arial"/>
          <w:i/>
          <w:iCs/>
          <w:color w:val="000000"/>
          <w:sz w:val="22"/>
          <w:szCs w:val="22"/>
        </w:rPr>
      </w:pPr>
      <w:r>
        <w:rPr>
          <w:rFonts w:cs="Arial"/>
          <w:i/>
          <w:iCs/>
          <w:color w:val="000000"/>
          <w:sz w:val="22"/>
          <w:szCs w:val="22"/>
        </w:rPr>
        <w:t>Resta d’anys de l’autorització:</w:t>
      </w:r>
    </w:p>
    <w:p w:rsidR="00BA64B7" w:rsidRDefault="00BA64B7" w:rsidP="00BA64B7">
      <w:pPr>
        <w:autoSpaceDE w:val="0"/>
        <w:autoSpaceDN w:val="0"/>
        <w:adjustRightInd w:val="0"/>
        <w:rPr>
          <w:rFonts w:cs="Arial"/>
          <w:i/>
          <w:iCs/>
          <w:color w:val="000000"/>
          <w:sz w:val="22"/>
          <w:szCs w:val="22"/>
        </w:rPr>
      </w:pPr>
    </w:p>
    <w:p w:rsidR="00BA64B7" w:rsidRDefault="00BA64B7" w:rsidP="00BA64B7">
      <w:pPr>
        <w:autoSpaceDE w:val="0"/>
        <w:autoSpaceDN w:val="0"/>
        <w:adjustRightInd w:val="0"/>
        <w:rPr>
          <w:rFonts w:cs="ArialMT"/>
          <w:color w:val="000000"/>
          <w:sz w:val="22"/>
          <w:szCs w:val="22"/>
        </w:rPr>
      </w:pPr>
      <w:r>
        <w:rPr>
          <w:rFonts w:cs="ArialMT"/>
          <w:color w:val="000000"/>
          <w:sz w:val="22"/>
          <w:szCs w:val="22"/>
        </w:rPr>
        <w:t>Cada any, una vegada muntada la instal·lació, i just abans de la seva posada en marxa hauran de presentar l’acta en sentit favorable emesa per una entitat de control en la que es certifiqui la seguretat global de la instal·lació. El cost de la inspecció anirà a càrrec de l’adjudicatari.</w:t>
      </w:r>
    </w:p>
    <w:p w:rsidR="00BA64B7" w:rsidRDefault="00BA64B7" w:rsidP="00BA64B7">
      <w:pPr>
        <w:autoSpaceDE w:val="0"/>
        <w:autoSpaceDN w:val="0"/>
        <w:adjustRightInd w:val="0"/>
        <w:rPr>
          <w:rFonts w:cs="ArialMT"/>
          <w:color w:val="000000"/>
          <w:sz w:val="22"/>
          <w:szCs w:val="22"/>
        </w:rPr>
      </w:pPr>
    </w:p>
    <w:p w:rsidR="00BA64B7" w:rsidRDefault="00BA64B7" w:rsidP="00BA64B7">
      <w:pPr>
        <w:autoSpaceDE w:val="0"/>
        <w:autoSpaceDN w:val="0"/>
        <w:adjustRightInd w:val="0"/>
        <w:rPr>
          <w:rFonts w:cs="ArialMT"/>
          <w:color w:val="000000"/>
          <w:sz w:val="22"/>
          <w:szCs w:val="22"/>
        </w:rPr>
      </w:pPr>
      <w:r>
        <w:rPr>
          <w:rFonts w:cs="ArialMT"/>
          <w:color w:val="000000"/>
          <w:sz w:val="22"/>
          <w:szCs w:val="22"/>
        </w:rPr>
        <w:t>En el cas que es realitzin canvis substancials s’ha de tornar a sol·licitar la llicència d’establiments no permanents desmuntables i fer els mateixos tràmits del primer any de l’autorització.</w:t>
      </w:r>
    </w:p>
    <w:p w:rsidR="00BA64B7" w:rsidRDefault="00BA64B7" w:rsidP="00BA64B7">
      <w:pPr>
        <w:autoSpaceDE w:val="0"/>
        <w:autoSpaceDN w:val="0"/>
        <w:adjustRightInd w:val="0"/>
        <w:rPr>
          <w:rFonts w:cs="ArialMT"/>
          <w:color w:val="000000"/>
          <w:sz w:val="22"/>
          <w:szCs w:val="22"/>
        </w:rPr>
      </w:pPr>
    </w:p>
    <w:p w:rsidR="00BA64B7" w:rsidRDefault="00BA64B7" w:rsidP="00BA64B7">
      <w:pPr>
        <w:autoSpaceDE w:val="0"/>
        <w:autoSpaceDN w:val="0"/>
        <w:adjustRightInd w:val="0"/>
        <w:rPr>
          <w:rFonts w:cs="ArialMT"/>
          <w:color w:val="000000"/>
          <w:sz w:val="22"/>
          <w:szCs w:val="22"/>
        </w:rPr>
      </w:pPr>
      <w:r>
        <w:rPr>
          <w:rFonts w:cs="ArialMT"/>
          <w:color w:val="000000"/>
          <w:sz w:val="22"/>
          <w:szCs w:val="22"/>
        </w:rPr>
        <w:t>Aportarà un llistat amb el personal que portarà a terme l’activitat. En el cas de:</w:t>
      </w:r>
    </w:p>
    <w:p w:rsidR="00BA64B7" w:rsidRDefault="00BA64B7" w:rsidP="00BA64B7">
      <w:pPr>
        <w:autoSpaceDE w:val="0"/>
        <w:autoSpaceDN w:val="0"/>
        <w:adjustRightInd w:val="0"/>
        <w:rPr>
          <w:rFonts w:cs="ArialMT"/>
          <w:color w:val="000000"/>
          <w:sz w:val="22"/>
          <w:szCs w:val="22"/>
        </w:rPr>
      </w:pPr>
      <w:r>
        <w:rPr>
          <w:sz w:val="22"/>
          <w:szCs w:val="22"/>
        </w:rPr>
        <w:t xml:space="preserve"> - Socorrista titulat: s’haurà d’acreditar</w:t>
      </w:r>
      <w:r>
        <w:rPr>
          <w:rFonts w:cs="ArialMT"/>
          <w:color w:val="000000"/>
          <w:sz w:val="22"/>
          <w:szCs w:val="22"/>
        </w:rPr>
        <w:t xml:space="preserve"> el personal que exercirà aquesta funció i aportar una còpia del seu títol de socorrista.</w:t>
      </w:r>
    </w:p>
    <w:p w:rsidR="00BA64B7" w:rsidRDefault="00BA64B7" w:rsidP="00BA64B7">
      <w:pPr>
        <w:rPr>
          <w:rFonts w:cs="Verdana"/>
          <w:sz w:val="22"/>
          <w:szCs w:val="22"/>
        </w:rPr>
      </w:pPr>
    </w:p>
    <w:p w:rsidR="00BA64B7" w:rsidRDefault="00BA64B7" w:rsidP="00BA64B7">
      <w:pPr>
        <w:rPr>
          <w:sz w:val="22"/>
          <w:szCs w:val="22"/>
        </w:rPr>
      </w:pPr>
      <w:r>
        <w:rPr>
          <w:sz w:val="22"/>
          <w:szCs w:val="22"/>
        </w:rPr>
        <w:t>- Personal titulat per la conducció de totes les embarcacions: s’haurà d’acreditar</w:t>
      </w:r>
      <w:r>
        <w:rPr>
          <w:rFonts w:cs="ArialMT"/>
          <w:color w:val="000000"/>
          <w:sz w:val="22"/>
          <w:szCs w:val="22"/>
        </w:rPr>
        <w:t xml:space="preserve"> el personal que exercirà aquesta funció i aportar una còpia del corresponent títol.</w:t>
      </w:r>
    </w:p>
    <w:p w:rsidR="00BA64B7" w:rsidRDefault="00BA64B7" w:rsidP="00BA64B7">
      <w:pPr>
        <w:autoSpaceDE w:val="0"/>
        <w:autoSpaceDN w:val="0"/>
        <w:adjustRightInd w:val="0"/>
        <w:rPr>
          <w:rFonts w:cs="ArialMT"/>
          <w:color w:val="000000"/>
          <w:sz w:val="22"/>
          <w:szCs w:val="22"/>
        </w:rPr>
      </w:pPr>
    </w:p>
    <w:p w:rsidR="00BA64B7" w:rsidRDefault="00BA64B7" w:rsidP="00BA64B7">
      <w:pPr>
        <w:autoSpaceDE w:val="0"/>
        <w:autoSpaceDN w:val="0"/>
        <w:adjustRightInd w:val="0"/>
        <w:rPr>
          <w:rFonts w:cs="ArialMT"/>
          <w:color w:val="000000"/>
          <w:sz w:val="22"/>
          <w:szCs w:val="22"/>
        </w:rPr>
      </w:pPr>
      <w:r>
        <w:rPr>
          <w:rFonts w:cs="ArialMT"/>
          <w:color w:val="000000"/>
          <w:sz w:val="22"/>
          <w:szCs w:val="22"/>
        </w:rPr>
        <w:t>Aportarà l’autorització de funcionament a atorgada per la Capitania Marítima de Barcelona (si s’escau).</w:t>
      </w:r>
    </w:p>
    <w:p w:rsidR="00BA64B7" w:rsidRDefault="00BA64B7" w:rsidP="00BA64B7">
      <w:pPr>
        <w:autoSpaceDE w:val="0"/>
        <w:autoSpaceDN w:val="0"/>
        <w:adjustRightInd w:val="0"/>
        <w:rPr>
          <w:rFonts w:cs="ArialMT"/>
          <w:color w:val="000000"/>
          <w:sz w:val="22"/>
          <w:szCs w:val="22"/>
        </w:rPr>
      </w:pPr>
    </w:p>
    <w:p w:rsidR="00BA64B7" w:rsidRDefault="00BA64B7" w:rsidP="00BA64B7">
      <w:pPr>
        <w:autoSpaceDE w:val="0"/>
        <w:autoSpaceDN w:val="0"/>
        <w:adjustRightInd w:val="0"/>
        <w:rPr>
          <w:rFonts w:cs="ArialMT"/>
          <w:color w:val="000000"/>
          <w:sz w:val="22"/>
          <w:szCs w:val="22"/>
        </w:rPr>
      </w:pPr>
      <w:r>
        <w:rPr>
          <w:rFonts w:cs="ArialMT"/>
          <w:color w:val="000000"/>
          <w:sz w:val="22"/>
          <w:szCs w:val="22"/>
        </w:rPr>
        <w:t>21. Règim de funcionament de la instal·lació:</w:t>
      </w:r>
    </w:p>
    <w:p w:rsidR="00BA64B7" w:rsidRDefault="00BA64B7" w:rsidP="00BA64B7">
      <w:pPr>
        <w:autoSpaceDE w:val="0"/>
        <w:autoSpaceDN w:val="0"/>
        <w:adjustRightInd w:val="0"/>
        <w:rPr>
          <w:rFonts w:cs="ArialMT"/>
          <w:color w:val="000000"/>
          <w:sz w:val="22"/>
          <w:szCs w:val="22"/>
        </w:rPr>
      </w:pPr>
    </w:p>
    <w:p w:rsidR="00BA64B7" w:rsidRDefault="00BA64B7" w:rsidP="00BA64B7">
      <w:pPr>
        <w:autoSpaceDE w:val="0"/>
        <w:autoSpaceDN w:val="0"/>
        <w:adjustRightInd w:val="0"/>
        <w:rPr>
          <w:rFonts w:cs="ArialMT"/>
          <w:color w:val="000000"/>
          <w:sz w:val="22"/>
          <w:szCs w:val="22"/>
        </w:rPr>
      </w:pPr>
      <w:r>
        <w:rPr>
          <w:rFonts w:cs="ArialMT"/>
          <w:color w:val="000000"/>
          <w:sz w:val="22"/>
          <w:szCs w:val="22"/>
        </w:rPr>
        <w:t>Existirà un control d’accés que garanteixi que no es supera l’aforament màxim de les embarcacions que vindran determinades per les especificacions tècniques del fabricant, i que es compleixin tots els requisits exigits per a l’ús de l’embarcació.</w:t>
      </w:r>
    </w:p>
    <w:p w:rsidR="00BA64B7" w:rsidRDefault="00BA64B7" w:rsidP="00BA64B7">
      <w:pPr>
        <w:autoSpaceDE w:val="0"/>
        <w:autoSpaceDN w:val="0"/>
        <w:adjustRightInd w:val="0"/>
        <w:rPr>
          <w:rFonts w:cs="ArialMT"/>
          <w:color w:val="000000"/>
          <w:sz w:val="22"/>
          <w:szCs w:val="22"/>
        </w:rPr>
      </w:pPr>
    </w:p>
    <w:p w:rsidR="00BA64B7" w:rsidRDefault="00BA64B7" w:rsidP="00BA64B7">
      <w:pPr>
        <w:autoSpaceDE w:val="0"/>
        <w:autoSpaceDN w:val="0"/>
        <w:adjustRightInd w:val="0"/>
        <w:rPr>
          <w:rFonts w:cs="ArialMT"/>
          <w:color w:val="000000"/>
          <w:sz w:val="22"/>
          <w:szCs w:val="22"/>
        </w:rPr>
      </w:pPr>
      <w:r>
        <w:rPr>
          <w:rFonts w:cs="ArialMT"/>
          <w:color w:val="000000"/>
          <w:sz w:val="22"/>
          <w:szCs w:val="22"/>
        </w:rPr>
        <w:t>Tot el personal que accedeixi a les embarcacions disposarà d’armilla salvavides facilitada per l’empresa adjudicatària i que haurà de portar posada tot els temps que estigui a l’embarcació.</w:t>
      </w:r>
    </w:p>
    <w:p w:rsidR="00BA64B7" w:rsidRDefault="00BA64B7" w:rsidP="00BA64B7">
      <w:pPr>
        <w:autoSpaceDE w:val="0"/>
        <w:autoSpaceDN w:val="0"/>
        <w:adjustRightInd w:val="0"/>
        <w:rPr>
          <w:rFonts w:cs="ArialMT"/>
          <w:color w:val="000000"/>
          <w:sz w:val="22"/>
          <w:szCs w:val="22"/>
        </w:rPr>
      </w:pPr>
      <w:r>
        <w:rPr>
          <w:rFonts w:cs="ArialMT"/>
          <w:color w:val="000000"/>
          <w:sz w:val="22"/>
          <w:szCs w:val="22"/>
        </w:rPr>
        <w:t>Les armilles salvavides després de cada ús, s’hauran de netejar amb productes desinfectants amb la finalitat d’evitar infeccions.</w:t>
      </w:r>
    </w:p>
    <w:p w:rsidR="00BA64B7" w:rsidRDefault="00BA64B7" w:rsidP="00BA64B7">
      <w:pPr>
        <w:autoSpaceDE w:val="0"/>
        <w:autoSpaceDN w:val="0"/>
        <w:adjustRightInd w:val="0"/>
        <w:rPr>
          <w:rFonts w:cs="ArialMT"/>
          <w:color w:val="000000"/>
          <w:sz w:val="22"/>
          <w:szCs w:val="22"/>
        </w:rPr>
      </w:pPr>
    </w:p>
    <w:p w:rsidR="00BA64B7" w:rsidRDefault="00BA64B7" w:rsidP="00BA64B7">
      <w:pPr>
        <w:autoSpaceDE w:val="0"/>
        <w:autoSpaceDN w:val="0"/>
        <w:adjustRightInd w:val="0"/>
        <w:rPr>
          <w:rFonts w:cs="ArialMT"/>
          <w:color w:val="000000"/>
          <w:sz w:val="22"/>
          <w:szCs w:val="22"/>
        </w:rPr>
      </w:pPr>
      <w:r>
        <w:rPr>
          <w:rFonts w:cs="ArialMT"/>
          <w:color w:val="000000"/>
          <w:sz w:val="22"/>
          <w:szCs w:val="22"/>
        </w:rPr>
        <w:t>El personal responsable de la instal·lació vetllarà per l’ús correcte de les embarcacions.</w:t>
      </w:r>
    </w:p>
    <w:p w:rsidR="00BA64B7" w:rsidRDefault="00BA64B7" w:rsidP="00BA64B7">
      <w:pPr>
        <w:autoSpaceDE w:val="0"/>
        <w:autoSpaceDN w:val="0"/>
        <w:adjustRightInd w:val="0"/>
        <w:rPr>
          <w:rFonts w:cs="ArialMT"/>
          <w:color w:val="000000"/>
          <w:sz w:val="22"/>
          <w:szCs w:val="22"/>
        </w:rPr>
      </w:pPr>
    </w:p>
    <w:p w:rsidR="00BA64B7" w:rsidRDefault="00BA64B7" w:rsidP="00BA64B7">
      <w:pPr>
        <w:autoSpaceDE w:val="0"/>
        <w:autoSpaceDN w:val="0"/>
        <w:adjustRightInd w:val="0"/>
        <w:rPr>
          <w:rFonts w:cs="ArialMT"/>
          <w:color w:val="000000"/>
          <w:sz w:val="22"/>
          <w:szCs w:val="22"/>
        </w:rPr>
      </w:pPr>
      <w:r>
        <w:rPr>
          <w:rFonts w:cs="ArialMT"/>
          <w:color w:val="000000"/>
          <w:sz w:val="22"/>
          <w:szCs w:val="22"/>
        </w:rPr>
        <w:t>No podran utilitzar les embarcacions amb motor, els menors d’edat o en tot cas, l’edat mínima que marqui l’administració competent.</w:t>
      </w:r>
    </w:p>
    <w:p w:rsidR="00BA64B7" w:rsidRDefault="00BA64B7" w:rsidP="00BA64B7">
      <w:pPr>
        <w:autoSpaceDE w:val="0"/>
        <w:autoSpaceDN w:val="0"/>
        <w:adjustRightInd w:val="0"/>
        <w:rPr>
          <w:rFonts w:cs="ArialMT"/>
          <w:color w:val="000000"/>
          <w:sz w:val="22"/>
          <w:szCs w:val="22"/>
        </w:rPr>
      </w:pPr>
    </w:p>
    <w:p w:rsidR="00BA64B7" w:rsidRDefault="00BA64B7" w:rsidP="00BA64B7">
      <w:pPr>
        <w:autoSpaceDE w:val="0"/>
        <w:autoSpaceDN w:val="0"/>
        <w:adjustRightInd w:val="0"/>
        <w:rPr>
          <w:rFonts w:cs="ArialMT"/>
          <w:color w:val="000000"/>
          <w:sz w:val="22"/>
          <w:szCs w:val="22"/>
        </w:rPr>
      </w:pPr>
      <w:r>
        <w:rPr>
          <w:rFonts w:cs="ArialMT"/>
          <w:color w:val="000000"/>
          <w:sz w:val="22"/>
          <w:szCs w:val="22"/>
        </w:rPr>
        <w:t>El personal responsable de la instal·lació atendrà les indicacions de la policia local i del servei de salvament i socorrisme existent a la platja, per vetllar en tot moment per la seguretat dels usuaris i dels banyistes en general.</w:t>
      </w:r>
    </w:p>
    <w:p w:rsidR="00BA64B7" w:rsidRDefault="00BA64B7" w:rsidP="00BA64B7">
      <w:pPr>
        <w:autoSpaceDE w:val="0"/>
        <w:autoSpaceDN w:val="0"/>
        <w:adjustRightInd w:val="0"/>
        <w:rPr>
          <w:rFonts w:cs="ArialMT"/>
          <w:color w:val="000000"/>
          <w:sz w:val="22"/>
          <w:szCs w:val="22"/>
        </w:rPr>
      </w:pPr>
    </w:p>
    <w:p w:rsidR="00BA64B7" w:rsidRDefault="00BA64B7" w:rsidP="00BA64B7">
      <w:pPr>
        <w:autoSpaceDE w:val="0"/>
        <w:autoSpaceDN w:val="0"/>
        <w:adjustRightInd w:val="0"/>
        <w:rPr>
          <w:rFonts w:cs="ArialMT"/>
          <w:color w:val="000000"/>
          <w:sz w:val="22"/>
          <w:szCs w:val="22"/>
        </w:rPr>
      </w:pPr>
      <w:r>
        <w:rPr>
          <w:rFonts w:cs="ArialMT"/>
          <w:color w:val="000000"/>
          <w:sz w:val="22"/>
          <w:szCs w:val="22"/>
        </w:rPr>
        <w:t>No es vessarà a la sorra aigua procedent de les operacions de neteja que continguin cap producte químic o tòxic.</w:t>
      </w:r>
    </w:p>
    <w:p w:rsidR="00BA64B7" w:rsidRDefault="00BA64B7" w:rsidP="00BA64B7">
      <w:pPr>
        <w:autoSpaceDE w:val="0"/>
        <w:autoSpaceDN w:val="0"/>
        <w:adjustRightInd w:val="0"/>
        <w:rPr>
          <w:rFonts w:cs="ArialMT"/>
          <w:color w:val="000000"/>
          <w:sz w:val="22"/>
          <w:szCs w:val="22"/>
        </w:rPr>
      </w:pPr>
    </w:p>
    <w:p w:rsidR="00BA64B7" w:rsidRDefault="00BA64B7" w:rsidP="00BA64B7">
      <w:pPr>
        <w:autoSpaceDE w:val="0"/>
        <w:autoSpaceDN w:val="0"/>
        <w:adjustRightInd w:val="0"/>
        <w:rPr>
          <w:rFonts w:cs="ArialMT"/>
          <w:color w:val="000000"/>
          <w:sz w:val="22"/>
          <w:szCs w:val="22"/>
        </w:rPr>
      </w:pPr>
      <w:r>
        <w:rPr>
          <w:rFonts w:cs="ArialMT"/>
          <w:color w:val="000000"/>
          <w:sz w:val="22"/>
          <w:szCs w:val="22"/>
        </w:rPr>
        <w:t>Les embarcacions no podran estar operatives quan hi hagi bandera groga o vermella. En qualsevol situació en la que hi hagi risc o perill per a la seguretat dels usuaris, s’hauran de seguir les instruccions donades per la policia local o pels membres del servei de salvament i socorrisme.</w:t>
      </w:r>
    </w:p>
    <w:p w:rsidR="00BA64B7" w:rsidRDefault="00BA64B7" w:rsidP="00BA64B7">
      <w:pPr>
        <w:autoSpaceDE w:val="0"/>
        <w:autoSpaceDN w:val="0"/>
        <w:adjustRightInd w:val="0"/>
        <w:rPr>
          <w:rFonts w:cs="ArialMT"/>
          <w:color w:val="000000"/>
          <w:sz w:val="22"/>
          <w:szCs w:val="22"/>
        </w:rPr>
      </w:pPr>
    </w:p>
    <w:p w:rsidR="00BA64B7" w:rsidRDefault="00BA64B7" w:rsidP="00BA64B7">
      <w:pPr>
        <w:autoSpaceDE w:val="0"/>
        <w:autoSpaceDN w:val="0"/>
        <w:adjustRightInd w:val="0"/>
        <w:rPr>
          <w:rFonts w:cs="ArialMT"/>
          <w:color w:val="000000"/>
          <w:sz w:val="22"/>
          <w:szCs w:val="22"/>
        </w:rPr>
      </w:pPr>
      <w:r>
        <w:rPr>
          <w:rFonts w:cs="ArialMT"/>
          <w:color w:val="000000"/>
          <w:sz w:val="22"/>
          <w:szCs w:val="22"/>
        </w:rPr>
        <w:t>No es permetrà tenir equips de música i ambientació. Es permetrà tenir un sistema de megafonia que només s’utilitzarà en casos d’emergència.</w:t>
      </w:r>
    </w:p>
    <w:p w:rsidR="00BA64B7" w:rsidRDefault="00BA64B7" w:rsidP="00BA64B7">
      <w:pPr>
        <w:rPr>
          <w:rFonts w:cs="Verdana"/>
          <w:sz w:val="22"/>
          <w:szCs w:val="22"/>
        </w:rPr>
      </w:pPr>
    </w:p>
    <w:p w:rsidR="00BA64B7" w:rsidRDefault="00BA64B7" w:rsidP="00BA64B7">
      <w:pPr>
        <w:autoSpaceDE w:val="0"/>
        <w:autoSpaceDN w:val="0"/>
        <w:adjustRightInd w:val="0"/>
        <w:rPr>
          <w:rFonts w:cs="ArialMT"/>
          <w:b/>
          <w:bCs/>
          <w:color w:val="000000"/>
          <w:sz w:val="22"/>
          <w:szCs w:val="22"/>
        </w:rPr>
      </w:pPr>
    </w:p>
    <w:p w:rsidR="00BA64B7" w:rsidRDefault="00BA64B7" w:rsidP="00BA64B7">
      <w:pPr>
        <w:autoSpaceDE w:val="0"/>
        <w:autoSpaceDN w:val="0"/>
        <w:adjustRightInd w:val="0"/>
        <w:rPr>
          <w:rFonts w:cs="ArialMT"/>
          <w:b/>
          <w:bCs/>
          <w:color w:val="000000"/>
          <w:sz w:val="22"/>
          <w:szCs w:val="22"/>
        </w:rPr>
      </w:pPr>
    </w:p>
    <w:p w:rsidR="00BA64B7" w:rsidRDefault="00BA64B7" w:rsidP="00BA64B7">
      <w:pPr>
        <w:autoSpaceDE w:val="0"/>
        <w:autoSpaceDN w:val="0"/>
        <w:adjustRightInd w:val="0"/>
        <w:rPr>
          <w:rFonts w:cs="ArialMT"/>
          <w:b/>
          <w:bCs/>
          <w:color w:val="000000"/>
          <w:sz w:val="22"/>
          <w:szCs w:val="22"/>
        </w:rPr>
      </w:pPr>
    </w:p>
    <w:p w:rsidR="00BA64B7" w:rsidRDefault="00BA64B7" w:rsidP="00BA64B7">
      <w:pPr>
        <w:autoSpaceDE w:val="0"/>
        <w:autoSpaceDN w:val="0"/>
        <w:adjustRightInd w:val="0"/>
        <w:rPr>
          <w:rFonts w:cs="ArialMT"/>
          <w:b/>
          <w:bCs/>
          <w:color w:val="000000"/>
          <w:sz w:val="22"/>
          <w:szCs w:val="22"/>
        </w:rPr>
      </w:pPr>
    </w:p>
    <w:p w:rsidR="00BA64B7" w:rsidRDefault="00BA64B7" w:rsidP="00BA64B7">
      <w:pPr>
        <w:autoSpaceDE w:val="0"/>
        <w:autoSpaceDN w:val="0"/>
        <w:adjustRightInd w:val="0"/>
        <w:rPr>
          <w:rFonts w:cs="ArialMT"/>
          <w:b/>
          <w:bCs/>
          <w:color w:val="000000"/>
          <w:sz w:val="22"/>
          <w:szCs w:val="22"/>
        </w:rPr>
      </w:pPr>
    </w:p>
    <w:p w:rsidR="00BA64B7" w:rsidRDefault="00BA64B7" w:rsidP="00BA64B7">
      <w:pPr>
        <w:autoSpaceDE w:val="0"/>
        <w:autoSpaceDN w:val="0"/>
        <w:adjustRightInd w:val="0"/>
        <w:rPr>
          <w:rFonts w:cs="ArialMT"/>
          <w:b/>
          <w:bCs/>
          <w:color w:val="000000"/>
          <w:sz w:val="22"/>
          <w:szCs w:val="22"/>
        </w:rPr>
      </w:pPr>
    </w:p>
    <w:p w:rsidR="00BA64B7" w:rsidRDefault="00BA64B7" w:rsidP="00BA64B7">
      <w:pPr>
        <w:autoSpaceDE w:val="0"/>
        <w:autoSpaceDN w:val="0"/>
        <w:adjustRightInd w:val="0"/>
        <w:rPr>
          <w:rFonts w:cs="ArialMT"/>
          <w:b/>
          <w:bCs/>
          <w:color w:val="000000"/>
          <w:sz w:val="22"/>
          <w:szCs w:val="22"/>
        </w:rPr>
      </w:pPr>
    </w:p>
    <w:p w:rsidR="00BA64B7" w:rsidRDefault="00BA64B7" w:rsidP="00BA64B7">
      <w:pPr>
        <w:autoSpaceDE w:val="0"/>
        <w:autoSpaceDN w:val="0"/>
        <w:adjustRightInd w:val="0"/>
        <w:rPr>
          <w:rFonts w:cs="ArialMT"/>
          <w:b/>
          <w:bCs/>
          <w:color w:val="000000"/>
          <w:sz w:val="22"/>
          <w:szCs w:val="22"/>
        </w:rPr>
      </w:pPr>
    </w:p>
    <w:p w:rsidR="00BA64B7" w:rsidRDefault="00BA64B7" w:rsidP="00BA64B7">
      <w:pPr>
        <w:autoSpaceDE w:val="0"/>
        <w:autoSpaceDN w:val="0"/>
        <w:adjustRightInd w:val="0"/>
        <w:rPr>
          <w:rFonts w:cs="ArialMT"/>
          <w:b/>
          <w:bCs/>
          <w:color w:val="000000"/>
          <w:sz w:val="22"/>
          <w:szCs w:val="22"/>
        </w:rPr>
      </w:pPr>
    </w:p>
    <w:p w:rsidR="00BA64B7" w:rsidRDefault="00BA64B7" w:rsidP="00BA64B7">
      <w:pPr>
        <w:autoSpaceDE w:val="0"/>
        <w:autoSpaceDN w:val="0"/>
        <w:adjustRightInd w:val="0"/>
        <w:rPr>
          <w:rFonts w:cs="ArialMT"/>
          <w:b/>
          <w:bCs/>
          <w:color w:val="000000"/>
          <w:sz w:val="22"/>
          <w:szCs w:val="22"/>
        </w:rPr>
      </w:pPr>
    </w:p>
    <w:p w:rsidR="00BA64B7" w:rsidRDefault="00BA64B7" w:rsidP="00BA64B7">
      <w:pPr>
        <w:autoSpaceDE w:val="0"/>
        <w:autoSpaceDN w:val="0"/>
        <w:adjustRightInd w:val="0"/>
        <w:rPr>
          <w:rFonts w:cs="ArialMT"/>
          <w:b/>
          <w:bCs/>
          <w:color w:val="000000"/>
          <w:sz w:val="22"/>
          <w:szCs w:val="22"/>
        </w:rPr>
      </w:pPr>
    </w:p>
    <w:p w:rsidR="00BA64B7" w:rsidRDefault="00BA64B7" w:rsidP="00BA64B7">
      <w:pPr>
        <w:autoSpaceDE w:val="0"/>
        <w:autoSpaceDN w:val="0"/>
        <w:adjustRightInd w:val="0"/>
        <w:rPr>
          <w:rFonts w:cs="ArialMT"/>
          <w:b/>
          <w:bCs/>
          <w:color w:val="000000"/>
          <w:sz w:val="22"/>
          <w:szCs w:val="22"/>
        </w:rPr>
      </w:pPr>
    </w:p>
    <w:p w:rsidR="00BA64B7" w:rsidRDefault="00BA64B7" w:rsidP="00BA64B7">
      <w:pPr>
        <w:autoSpaceDE w:val="0"/>
        <w:autoSpaceDN w:val="0"/>
        <w:adjustRightInd w:val="0"/>
        <w:rPr>
          <w:rFonts w:cs="ArialMT"/>
          <w:b/>
          <w:bCs/>
          <w:color w:val="000000"/>
          <w:sz w:val="22"/>
          <w:szCs w:val="22"/>
        </w:rPr>
      </w:pPr>
    </w:p>
    <w:p w:rsidR="00BA64B7" w:rsidRDefault="00BA64B7" w:rsidP="00BA64B7">
      <w:pPr>
        <w:autoSpaceDE w:val="0"/>
        <w:autoSpaceDN w:val="0"/>
        <w:adjustRightInd w:val="0"/>
        <w:rPr>
          <w:rFonts w:cs="ArialMT"/>
          <w:b/>
          <w:bCs/>
          <w:color w:val="000000"/>
          <w:sz w:val="22"/>
          <w:szCs w:val="22"/>
        </w:rPr>
      </w:pPr>
    </w:p>
    <w:p w:rsidR="00BA64B7" w:rsidRDefault="00BA64B7" w:rsidP="00BA64B7">
      <w:pPr>
        <w:autoSpaceDE w:val="0"/>
        <w:autoSpaceDN w:val="0"/>
        <w:adjustRightInd w:val="0"/>
        <w:rPr>
          <w:rFonts w:cs="ArialMT"/>
          <w:b/>
          <w:bCs/>
          <w:color w:val="000000"/>
          <w:sz w:val="22"/>
          <w:szCs w:val="22"/>
        </w:rPr>
      </w:pPr>
    </w:p>
    <w:p w:rsidR="00BA64B7" w:rsidRDefault="00BA64B7" w:rsidP="00BA64B7">
      <w:pPr>
        <w:autoSpaceDE w:val="0"/>
        <w:autoSpaceDN w:val="0"/>
        <w:adjustRightInd w:val="0"/>
        <w:rPr>
          <w:rFonts w:cs="ArialMT"/>
          <w:b/>
          <w:bCs/>
          <w:color w:val="000000"/>
          <w:sz w:val="22"/>
          <w:szCs w:val="22"/>
        </w:rPr>
      </w:pPr>
    </w:p>
    <w:p w:rsidR="00BA64B7" w:rsidRDefault="00BA64B7" w:rsidP="00BA64B7">
      <w:pPr>
        <w:autoSpaceDE w:val="0"/>
        <w:autoSpaceDN w:val="0"/>
        <w:adjustRightInd w:val="0"/>
        <w:rPr>
          <w:rFonts w:cs="ArialMT"/>
          <w:b/>
          <w:bCs/>
          <w:color w:val="000000"/>
          <w:sz w:val="22"/>
          <w:szCs w:val="22"/>
        </w:rPr>
      </w:pPr>
    </w:p>
    <w:p w:rsidR="00BA64B7" w:rsidRDefault="00BA64B7" w:rsidP="00BA64B7">
      <w:pPr>
        <w:autoSpaceDE w:val="0"/>
        <w:autoSpaceDN w:val="0"/>
        <w:adjustRightInd w:val="0"/>
        <w:rPr>
          <w:rFonts w:cs="ArialMT"/>
          <w:b/>
          <w:bCs/>
          <w:color w:val="000000"/>
          <w:sz w:val="22"/>
          <w:szCs w:val="22"/>
        </w:rPr>
      </w:pPr>
    </w:p>
    <w:p w:rsidR="00BA64B7" w:rsidRDefault="00BA64B7" w:rsidP="00BA64B7">
      <w:pPr>
        <w:autoSpaceDE w:val="0"/>
        <w:autoSpaceDN w:val="0"/>
        <w:adjustRightInd w:val="0"/>
        <w:rPr>
          <w:rFonts w:cs="ArialMT"/>
          <w:b/>
          <w:bCs/>
          <w:color w:val="000000"/>
          <w:sz w:val="22"/>
          <w:szCs w:val="22"/>
        </w:rPr>
      </w:pPr>
    </w:p>
    <w:p w:rsidR="00BA64B7" w:rsidRDefault="00BA64B7" w:rsidP="00BA64B7">
      <w:pPr>
        <w:autoSpaceDE w:val="0"/>
        <w:autoSpaceDN w:val="0"/>
        <w:adjustRightInd w:val="0"/>
        <w:rPr>
          <w:rFonts w:cs="ArialMT"/>
          <w:b/>
          <w:bCs/>
          <w:color w:val="000000"/>
          <w:sz w:val="22"/>
          <w:szCs w:val="22"/>
        </w:rPr>
      </w:pPr>
    </w:p>
    <w:p w:rsidR="00BA64B7" w:rsidRDefault="00BA64B7" w:rsidP="00BA64B7">
      <w:pPr>
        <w:autoSpaceDE w:val="0"/>
        <w:autoSpaceDN w:val="0"/>
        <w:adjustRightInd w:val="0"/>
        <w:rPr>
          <w:rFonts w:cs="ArialMT"/>
          <w:b/>
          <w:bCs/>
          <w:color w:val="000000"/>
          <w:sz w:val="22"/>
          <w:szCs w:val="22"/>
        </w:rPr>
      </w:pPr>
    </w:p>
    <w:p w:rsidR="00BA64B7" w:rsidRDefault="00BA64B7" w:rsidP="00BA64B7">
      <w:pPr>
        <w:autoSpaceDE w:val="0"/>
        <w:autoSpaceDN w:val="0"/>
        <w:adjustRightInd w:val="0"/>
        <w:rPr>
          <w:rFonts w:cs="ArialMT"/>
          <w:b/>
          <w:bCs/>
          <w:color w:val="000000"/>
          <w:sz w:val="22"/>
          <w:szCs w:val="22"/>
        </w:rPr>
      </w:pPr>
    </w:p>
    <w:p w:rsidR="00BA64B7" w:rsidRDefault="00BA64B7" w:rsidP="00BA64B7">
      <w:pPr>
        <w:autoSpaceDE w:val="0"/>
        <w:autoSpaceDN w:val="0"/>
        <w:adjustRightInd w:val="0"/>
        <w:rPr>
          <w:rFonts w:cs="ArialMT"/>
          <w:b/>
          <w:bCs/>
          <w:color w:val="000000"/>
          <w:sz w:val="22"/>
          <w:szCs w:val="22"/>
        </w:rPr>
      </w:pPr>
    </w:p>
    <w:p w:rsidR="00BA64B7" w:rsidRDefault="00BA64B7" w:rsidP="00BA64B7">
      <w:pPr>
        <w:autoSpaceDE w:val="0"/>
        <w:autoSpaceDN w:val="0"/>
        <w:adjustRightInd w:val="0"/>
        <w:rPr>
          <w:rFonts w:cs="ArialMT"/>
          <w:b/>
          <w:bCs/>
          <w:color w:val="000000"/>
          <w:sz w:val="22"/>
          <w:szCs w:val="22"/>
        </w:rPr>
      </w:pPr>
    </w:p>
    <w:p w:rsidR="00BA64B7" w:rsidRDefault="00BA64B7" w:rsidP="00BA64B7">
      <w:pPr>
        <w:autoSpaceDE w:val="0"/>
        <w:autoSpaceDN w:val="0"/>
        <w:adjustRightInd w:val="0"/>
        <w:rPr>
          <w:rFonts w:cs="ArialMT"/>
          <w:b/>
          <w:bCs/>
          <w:color w:val="000000"/>
          <w:sz w:val="22"/>
          <w:szCs w:val="22"/>
        </w:rPr>
      </w:pPr>
    </w:p>
    <w:p w:rsidR="00BA64B7" w:rsidRDefault="00BA64B7" w:rsidP="00BA64B7">
      <w:pPr>
        <w:autoSpaceDE w:val="0"/>
        <w:autoSpaceDN w:val="0"/>
        <w:adjustRightInd w:val="0"/>
        <w:rPr>
          <w:rFonts w:cs="ArialMT"/>
          <w:b/>
          <w:bCs/>
          <w:color w:val="000000"/>
          <w:sz w:val="22"/>
          <w:szCs w:val="22"/>
        </w:rPr>
      </w:pPr>
    </w:p>
    <w:p w:rsidR="00BA64B7" w:rsidRDefault="00BA64B7" w:rsidP="00BA64B7">
      <w:pPr>
        <w:autoSpaceDE w:val="0"/>
        <w:autoSpaceDN w:val="0"/>
        <w:adjustRightInd w:val="0"/>
        <w:rPr>
          <w:rFonts w:cs="ArialMT"/>
          <w:b/>
          <w:bCs/>
          <w:color w:val="000000"/>
          <w:sz w:val="22"/>
          <w:szCs w:val="22"/>
        </w:rPr>
      </w:pPr>
    </w:p>
    <w:p w:rsidR="00BA64B7" w:rsidRDefault="00BA64B7" w:rsidP="00BA64B7">
      <w:pPr>
        <w:autoSpaceDE w:val="0"/>
        <w:autoSpaceDN w:val="0"/>
        <w:adjustRightInd w:val="0"/>
        <w:rPr>
          <w:rFonts w:cs="ArialMT"/>
          <w:b/>
          <w:bCs/>
          <w:color w:val="000000"/>
          <w:sz w:val="22"/>
          <w:szCs w:val="22"/>
        </w:rPr>
      </w:pPr>
    </w:p>
    <w:p w:rsidR="00BA64B7" w:rsidRDefault="00BA64B7" w:rsidP="00BA64B7">
      <w:pPr>
        <w:autoSpaceDE w:val="0"/>
        <w:autoSpaceDN w:val="0"/>
        <w:adjustRightInd w:val="0"/>
        <w:rPr>
          <w:rFonts w:cs="ArialMT"/>
          <w:b/>
          <w:bCs/>
          <w:color w:val="000000"/>
          <w:sz w:val="22"/>
          <w:szCs w:val="22"/>
        </w:rPr>
      </w:pPr>
    </w:p>
    <w:p w:rsidR="00BA64B7" w:rsidRDefault="00BA64B7" w:rsidP="00BA64B7">
      <w:pPr>
        <w:autoSpaceDE w:val="0"/>
        <w:autoSpaceDN w:val="0"/>
        <w:adjustRightInd w:val="0"/>
        <w:rPr>
          <w:rFonts w:cs="ArialMT"/>
          <w:b/>
          <w:bCs/>
          <w:color w:val="000000"/>
          <w:sz w:val="22"/>
          <w:szCs w:val="22"/>
        </w:rPr>
      </w:pPr>
    </w:p>
    <w:p w:rsidR="00BA64B7" w:rsidRDefault="00BA64B7" w:rsidP="00BA64B7">
      <w:pPr>
        <w:autoSpaceDE w:val="0"/>
        <w:autoSpaceDN w:val="0"/>
        <w:adjustRightInd w:val="0"/>
        <w:rPr>
          <w:rFonts w:cs="ArialMT"/>
          <w:b/>
          <w:bCs/>
          <w:color w:val="000000"/>
          <w:sz w:val="22"/>
          <w:szCs w:val="22"/>
        </w:rPr>
      </w:pPr>
    </w:p>
    <w:p w:rsidR="00BA64B7" w:rsidRDefault="00BA64B7" w:rsidP="00BA64B7">
      <w:pPr>
        <w:autoSpaceDE w:val="0"/>
        <w:autoSpaceDN w:val="0"/>
        <w:adjustRightInd w:val="0"/>
        <w:rPr>
          <w:rFonts w:cs="ArialMT"/>
          <w:b/>
          <w:bCs/>
          <w:color w:val="000000"/>
          <w:sz w:val="22"/>
          <w:szCs w:val="22"/>
        </w:rPr>
      </w:pPr>
    </w:p>
    <w:p w:rsidR="00BA64B7" w:rsidRDefault="00BA64B7" w:rsidP="00BA64B7">
      <w:pPr>
        <w:autoSpaceDE w:val="0"/>
        <w:autoSpaceDN w:val="0"/>
        <w:adjustRightInd w:val="0"/>
        <w:rPr>
          <w:rFonts w:cs="ArialMT"/>
          <w:b/>
          <w:bCs/>
          <w:color w:val="000000"/>
          <w:sz w:val="22"/>
          <w:szCs w:val="22"/>
        </w:rPr>
      </w:pPr>
    </w:p>
    <w:p w:rsidR="00BA64B7" w:rsidRDefault="00BA64B7" w:rsidP="00BA64B7">
      <w:pPr>
        <w:autoSpaceDE w:val="0"/>
        <w:autoSpaceDN w:val="0"/>
        <w:adjustRightInd w:val="0"/>
        <w:rPr>
          <w:rFonts w:cs="ArialMT"/>
          <w:b/>
          <w:bCs/>
          <w:color w:val="000000"/>
          <w:sz w:val="22"/>
          <w:szCs w:val="22"/>
        </w:rPr>
      </w:pPr>
    </w:p>
    <w:p w:rsidR="00BA64B7" w:rsidRDefault="00BA64B7" w:rsidP="00BA64B7">
      <w:pPr>
        <w:autoSpaceDE w:val="0"/>
        <w:autoSpaceDN w:val="0"/>
        <w:adjustRightInd w:val="0"/>
        <w:rPr>
          <w:rFonts w:cs="ArialMT"/>
          <w:b/>
          <w:bCs/>
          <w:color w:val="000000"/>
          <w:sz w:val="22"/>
          <w:szCs w:val="22"/>
        </w:rPr>
      </w:pPr>
    </w:p>
    <w:p w:rsidR="00BA64B7" w:rsidRDefault="00BA64B7" w:rsidP="00BA64B7">
      <w:pPr>
        <w:autoSpaceDE w:val="0"/>
        <w:autoSpaceDN w:val="0"/>
        <w:adjustRightInd w:val="0"/>
        <w:rPr>
          <w:rFonts w:cs="ArialMT"/>
          <w:b/>
          <w:bCs/>
          <w:color w:val="000000"/>
          <w:sz w:val="22"/>
          <w:szCs w:val="22"/>
        </w:rPr>
      </w:pPr>
    </w:p>
    <w:p w:rsidR="00BA64B7" w:rsidRDefault="00BA64B7" w:rsidP="00BA64B7">
      <w:pPr>
        <w:autoSpaceDE w:val="0"/>
        <w:autoSpaceDN w:val="0"/>
        <w:adjustRightInd w:val="0"/>
        <w:rPr>
          <w:rFonts w:cs="ArialMT"/>
          <w:b/>
          <w:bCs/>
          <w:color w:val="000000"/>
          <w:sz w:val="22"/>
          <w:szCs w:val="22"/>
        </w:rPr>
      </w:pPr>
    </w:p>
    <w:p w:rsidR="00BA64B7" w:rsidRDefault="00BA64B7" w:rsidP="00BA64B7">
      <w:pPr>
        <w:autoSpaceDE w:val="0"/>
        <w:autoSpaceDN w:val="0"/>
        <w:adjustRightInd w:val="0"/>
        <w:rPr>
          <w:rFonts w:cs="ArialMT"/>
          <w:b/>
          <w:bCs/>
          <w:color w:val="000000"/>
          <w:sz w:val="22"/>
          <w:szCs w:val="22"/>
        </w:rPr>
      </w:pPr>
    </w:p>
    <w:p w:rsidR="00BA64B7" w:rsidRDefault="00BA64B7" w:rsidP="00BA64B7">
      <w:pPr>
        <w:autoSpaceDE w:val="0"/>
        <w:autoSpaceDN w:val="0"/>
        <w:adjustRightInd w:val="0"/>
        <w:rPr>
          <w:rFonts w:cs="ArialMT"/>
          <w:b/>
          <w:bCs/>
          <w:color w:val="000000"/>
          <w:sz w:val="22"/>
          <w:szCs w:val="22"/>
        </w:rPr>
      </w:pPr>
    </w:p>
    <w:p w:rsidR="00BA64B7" w:rsidRDefault="00BA64B7" w:rsidP="00BA64B7">
      <w:pPr>
        <w:autoSpaceDE w:val="0"/>
        <w:autoSpaceDN w:val="0"/>
        <w:adjustRightInd w:val="0"/>
        <w:rPr>
          <w:rFonts w:cs="ArialMT"/>
          <w:b/>
          <w:bCs/>
          <w:color w:val="000000"/>
          <w:sz w:val="22"/>
          <w:szCs w:val="22"/>
        </w:rPr>
      </w:pPr>
      <w:r>
        <w:rPr>
          <w:rFonts w:cs="ArialMT"/>
          <w:b/>
          <w:bCs/>
          <w:color w:val="000000"/>
          <w:sz w:val="22"/>
          <w:szCs w:val="22"/>
        </w:rPr>
        <w:t>ANNEX III</w:t>
      </w:r>
    </w:p>
    <w:p w:rsidR="00BA64B7" w:rsidRDefault="00BA64B7" w:rsidP="00BA64B7">
      <w:pPr>
        <w:autoSpaceDE w:val="0"/>
        <w:autoSpaceDN w:val="0"/>
        <w:adjustRightInd w:val="0"/>
        <w:rPr>
          <w:rFonts w:cs="ArialMT"/>
          <w:b/>
          <w:bCs/>
          <w:color w:val="000000"/>
          <w:sz w:val="22"/>
          <w:szCs w:val="22"/>
        </w:rPr>
      </w:pPr>
    </w:p>
    <w:p w:rsidR="00BA64B7" w:rsidRDefault="00BA64B7" w:rsidP="00BA64B7">
      <w:pPr>
        <w:autoSpaceDE w:val="0"/>
        <w:autoSpaceDN w:val="0"/>
        <w:adjustRightInd w:val="0"/>
        <w:rPr>
          <w:rFonts w:cs="ArialMT"/>
          <w:b/>
          <w:bCs/>
          <w:color w:val="000000"/>
          <w:sz w:val="22"/>
          <w:szCs w:val="22"/>
        </w:rPr>
      </w:pPr>
    </w:p>
    <w:p w:rsidR="00BA64B7" w:rsidRDefault="00BA64B7" w:rsidP="00BA64B7">
      <w:pPr>
        <w:autoSpaceDE w:val="0"/>
        <w:autoSpaceDN w:val="0"/>
        <w:adjustRightInd w:val="0"/>
        <w:rPr>
          <w:rFonts w:cs="ArialMT"/>
          <w:b/>
          <w:bCs/>
          <w:color w:val="000000"/>
          <w:sz w:val="22"/>
          <w:szCs w:val="22"/>
        </w:rPr>
      </w:pPr>
    </w:p>
    <w:p w:rsidR="00BA64B7" w:rsidRDefault="00BA64B7" w:rsidP="00BA64B7">
      <w:pPr>
        <w:autoSpaceDE w:val="0"/>
        <w:autoSpaceDN w:val="0"/>
        <w:adjustRightInd w:val="0"/>
        <w:rPr>
          <w:rFonts w:cs="ArialMT"/>
          <w:b/>
          <w:bCs/>
          <w:color w:val="000000"/>
          <w:sz w:val="22"/>
          <w:szCs w:val="22"/>
        </w:rPr>
      </w:pPr>
    </w:p>
    <w:p w:rsidR="00BA64B7" w:rsidRDefault="00BA64B7" w:rsidP="00BA64B7">
      <w:pPr>
        <w:autoSpaceDE w:val="0"/>
        <w:autoSpaceDN w:val="0"/>
        <w:adjustRightInd w:val="0"/>
        <w:rPr>
          <w:rFonts w:cs="ArialMT"/>
          <w:b/>
          <w:bCs/>
          <w:color w:val="000000"/>
          <w:sz w:val="22"/>
          <w:szCs w:val="22"/>
        </w:rPr>
      </w:pPr>
    </w:p>
    <w:p w:rsidR="00BA64B7" w:rsidRDefault="00BA64B7" w:rsidP="00BA64B7">
      <w:pPr>
        <w:rPr>
          <w:rFonts w:cs="Verdana"/>
          <w:sz w:val="22"/>
          <w:szCs w:val="22"/>
        </w:rPr>
      </w:pPr>
    </w:p>
    <w:p w:rsidR="00BA64B7" w:rsidRDefault="00E612DF" w:rsidP="00BA64B7">
      <w:pPr>
        <w:rPr>
          <w:rFonts w:ascii="Verdana" w:hAnsi="Verdana"/>
        </w:rPr>
      </w:pPr>
      <w:r>
        <w:rPr>
          <w:rFonts w:ascii="Times New Roman" w:hAnsi="Times New Roman"/>
        </w:rPr>
        <w:pict>
          <v:oval id="Oval 3" o:spid="_x0000_s1030" style="position:absolute;left:0;text-align:left;margin-left:238.2pt;margin-top:34.7pt;width:108pt;height:107.1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" filled="f" strokecolor="red" strokeweight="2pt">
            <w10:wrap anchorx="margin"/>
          </v:oval>
        </w:pict>
      </w:r>
      <w:r>
        <w:rPr>
          <w:rFonts w:ascii="Times New Roman" w:hAnsi="Times New Roman"/>
        </w:rPr>
        <w:pict>
          <v:oval id="Oval 2" o:spid="_x0000_s1031" style="position:absolute;left:0;text-align:left;margin-left:249.75pt;margin-top:170.45pt;width:170pt;height:155.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" filled="f" strokecolor="red" strokeweight="2pt">
            <w10:wrap anchorx="page"/>
          </v:oval>
        </w:pict>
      </w:r>
      <w:r w:rsidR="006217BD">
        <w:rPr>
          <w:noProof/>
        </w:rPr>
        <w:pict>
          <v:shape id="_x0000_i1031" type="#_x0000_t75" style="width:453.75pt;height:366.75pt;visibility:visible;mso-wrap-style:square">
            <v:imagedata r:id="rId19" o:title=""/>
          </v:shape>
        </w:pict>
      </w:r>
      <w:r w:rsidR="00BA64B7">
        <w:t xml:space="preserve"> </w:t>
      </w:r>
    </w:p>
    <w:p w:rsidR="00BA64B7" w:rsidRDefault="00BA64B7" w:rsidP="00BA64B7">
      <w:pPr>
        <w:pBdr>
          <w:bottom w:val="single" w:sz="12" w:space="1" w:color="auto"/>
        </w:pBdr>
        <w:rPr>
          <w:rFonts w:cs="Verdana"/>
          <w:sz w:val="22"/>
          <w:szCs w:val="22"/>
        </w:rPr>
      </w:pPr>
    </w:p>
    <w:p w:rsidR="00BA64B7" w:rsidRDefault="00BA64B7" w:rsidP="00BA64B7">
      <w:pPr>
        <w:pBdr>
          <w:bottom w:val="single" w:sz="12" w:space="1" w:color="auto"/>
        </w:pBdr>
        <w:rPr>
          <w:rFonts w:cs="Verdana"/>
          <w:sz w:val="22"/>
          <w:szCs w:val="22"/>
        </w:rPr>
      </w:pPr>
    </w:p>
    <w:p w:rsidR="00BA64B7" w:rsidRDefault="00BA64B7" w:rsidP="00BA64B7">
      <w:pPr>
        <w:pBdr>
          <w:bottom w:val="single" w:sz="12" w:space="1" w:color="auto"/>
        </w:pBdr>
        <w:rPr>
          <w:rFonts w:cs="Verdana"/>
          <w:b/>
          <w:i/>
          <w:sz w:val="22"/>
          <w:szCs w:val="22"/>
        </w:rPr>
      </w:pPr>
      <w:r>
        <w:rPr>
          <w:rFonts w:cs="Verdana"/>
          <w:b/>
          <w:i/>
          <w:sz w:val="22"/>
          <w:szCs w:val="22"/>
        </w:rPr>
        <w:lastRenderedPageBreak/>
        <w:t>Document signat electrònicament</w:t>
      </w:r>
    </w:p>
    <w:p w:rsidR="00BA64B7" w:rsidRDefault="00BA64B7" w:rsidP="00BA64B7">
      <w:pPr>
        <w:pBdr>
          <w:bottom w:val="single" w:sz="12" w:space="1" w:color="auto"/>
        </w:pBdr>
        <w:rPr>
          <w:rFonts w:cs="Verdana"/>
          <w:sz w:val="22"/>
          <w:szCs w:val="22"/>
        </w:rPr>
      </w:pPr>
    </w:p>
    <w:p w:rsidR="00BA64B7" w:rsidRDefault="00BA64B7" w:rsidP="00BA64B7">
      <w:pPr>
        <w:pBdr>
          <w:bottom w:val="single" w:sz="12" w:space="1" w:color="auto"/>
        </w:pBdr>
        <w:rPr>
          <w:rFonts w:cs="Verdana"/>
          <w:sz w:val="22"/>
          <w:szCs w:val="22"/>
        </w:rPr>
      </w:pPr>
    </w:p>
    <w:p w:rsidR="00BA64B7" w:rsidRDefault="00BA64B7" w:rsidP="00BA64B7">
      <w:pPr>
        <w:pBdr>
          <w:bottom w:val="single" w:sz="12" w:space="1" w:color="auto"/>
        </w:pBdr>
        <w:rPr>
          <w:rFonts w:cs="Verdana"/>
          <w:sz w:val="22"/>
          <w:szCs w:val="22"/>
        </w:rPr>
      </w:pPr>
    </w:p>
    <w:p w:rsidR="00BA64B7" w:rsidRDefault="00BA64B7" w:rsidP="00BA64B7">
      <w:pPr>
        <w:pBdr>
          <w:bottom w:val="single" w:sz="12" w:space="1" w:color="auto"/>
        </w:pBdr>
        <w:rPr>
          <w:rFonts w:cs="Verdana"/>
          <w:sz w:val="22"/>
          <w:szCs w:val="22"/>
        </w:rPr>
      </w:pPr>
    </w:p>
    <w:p w:rsidR="00BA64B7" w:rsidRDefault="00BA64B7" w:rsidP="00BA64B7">
      <w:pPr>
        <w:pBdr>
          <w:bottom w:val="single" w:sz="12" w:space="1" w:color="auto"/>
        </w:pBdr>
        <w:rPr>
          <w:rFonts w:cs="Verdana"/>
          <w:sz w:val="22"/>
          <w:szCs w:val="22"/>
        </w:rPr>
      </w:pPr>
    </w:p>
    <w:p w:rsidR="00BA64B7" w:rsidRDefault="00BA64B7" w:rsidP="00BA64B7">
      <w:pPr>
        <w:pBdr>
          <w:bottom w:val="single" w:sz="12" w:space="1" w:color="auto"/>
        </w:pBdr>
        <w:rPr>
          <w:rFonts w:cs="Verdana"/>
          <w:b/>
          <w:bCs/>
        </w:rPr>
      </w:pPr>
    </w:p>
    <w:p w:rsidR="00466D06" w:rsidRPr="00B602A1" w:rsidRDefault="00466D06" w:rsidP="00BA64B7">
      <w:pPr>
        <w:contextualSpacing/>
        <w:jc w:val="center"/>
      </w:pPr>
    </w:p>
    <w:sectPr w:rsidR="00466D06" w:rsidRPr="00B602A1" w:rsidSect="00466D06">
      <w:headerReference w:type="even" r:id="rId20"/>
      <w:headerReference w:type="default" r:id="rId21"/>
      <w:footerReference w:type="even" r:id="rId22"/>
      <w:footerReference w:type="default" r:id="rId23"/>
      <w:headerReference w:type="first" r:id="rId24"/>
      <w:footerReference w:type="first" r:id="rId25"/>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12DF" w:rsidRDefault="00E612DF">
      <w:r>
        <w:separator/>
      </w:r>
    </w:p>
  </w:endnote>
  <w:endnote w:type="continuationSeparator" w:id="0">
    <w:p w:rsidR="00E612DF" w:rsidRDefault="00E612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charset w:val="00"/>
    <w:family w:val="auto"/>
    <w:pitch w:val="variable"/>
    <w:sig w:usb0="800000AF" w:usb1="1001ECEA" w:usb2="00000000" w:usb3="00000000" w:csb0="00000001"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BoldMT">
    <w:panose1 w:val="00000000000000000000"/>
    <w:charset w:val="00"/>
    <w:family w:val="auto"/>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TTE1D03830t00">
    <w:panose1 w:val="00000000000000000000"/>
    <w:charset w:val="00"/>
    <w:family w:val="auto"/>
    <w:notTrueType/>
    <w:pitch w:val="default"/>
    <w:sig w:usb0="00000003" w:usb1="00000000" w:usb2="00000000" w:usb3="00000000" w:csb0="00000001" w:csb1="00000000"/>
  </w:font>
  <w:font w:name="EU Albertina">
    <w:altName w:val="EU Albertina"/>
    <w:panose1 w:val="00000000000000000000"/>
    <w:charset w:val="00"/>
    <w:family w:val="roman"/>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Times-Roman">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FranklinGothic-Medium">
    <w:altName w:val="Franklin Gothic Medium"/>
    <w:panose1 w:val="00000000000000000000"/>
    <w:charset w:val="4D"/>
    <w:family w:val="auto"/>
    <w:notTrueType/>
    <w:pitch w:val="default"/>
    <w:sig w:usb0="00000003" w:usb1="00000000" w:usb2="00000000" w:usb3="00000000" w:csb0="00000001" w:csb1="00000000"/>
  </w:font>
  <w:font w:name="FranklinGothic-Book">
    <w:altName w:val="Franklin Gothic Book"/>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2DF" w:rsidRDefault="00E612DF">
    <w:pPr>
      <w:pStyle w:val="Peu"/>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2DF" w:rsidRPr="00E00195" w:rsidRDefault="00E612DF">
    <w:pPr>
      <w:pStyle w:val="Peu"/>
      <w:rPr>
        <w:sz w:val="20"/>
      </w:rPr>
    </w:pPr>
    <w:r w:rsidRPr="00E00195">
      <w:rPr>
        <w:sz w:val="20"/>
        <w:lang w:val="ca-ES"/>
      </w:rPr>
      <w:t xml:space="preserve">Pàgina </w:t>
    </w:r>
    <w:r w:rsidRPr="00E00195">
      <w:rPr>
        <w:b/>
        <w:bCs/>
        <w:sz w:val="20"/>
      </w:rPr>
      <w:fldChar w:fldCharType="begin"/>
    </w:r>
    <w:r w:rsidRPr="00E00195">
      <w:rPr>
        <w:b/>
        <w:bCs/>
        <w:sz w:val="20"/>
      </w:rPr>
      <w:instrText>PAGE</w:instrText>
    </w:r>
    <w:r w:rsidRPr="00E00195">
      <w:rPr>
        <w:b/>
        <w:bCs/>
        <w:sz w:val="20"/>
      </w:rPr>
      <w:fldChar w:fldCharType="separate"/>
    </w:r>
    <w:r w:rsidR="00B34667">
      <w:rPr>
        <w:b/>
        <w:bCs/>
        <w:noProof/>
        <w:sz w:val="20"/>
      </w:rPr>
      <w:t>44</w:t>
    </w:r>
    <w:r w:rsidRPr="00E00195">
      <w:rPr>
        <w:b/>
        <w:bCs/>
        <w:sz w:val="20"/>
      </w:rPr>
      <w:fldChar w:fldCharType="end"/>
    </w:r>
    <w:r w:rsidRPr="00E00195">
      <w:rPr>
        <w:sz w:val="20"/>
        <w:lang w:val="ca-ES"/>
      </w:rPr>
      <w:t xml:space="preserve"> de </w:t>
    </w:r>
    <w:r w:rsidRPr="00E00195">
      <w:rPr>
        <w:b/>
        <w:bCs/>
        <w:sz w:val="20"/>
      </w:rPr>
      <w:fldChar w:fldCharType="begin"/>
    </w:r>
    <w:r w:rsidRPr="00E00195">
      <w:rPr>
        <w:b/>
        <w:bCs/>
        <w:sz w:val="20"/>
      </w:rPr>
      <w:instrText>NUMPAGES</w:instrText>
    </w:r>
    <w:r w:rsidRPr="00E00195">
      <w:rPr>
        <w:b/>
        <w:bCs/>
        <w:sz w:val="20"/>
      </w:rPr>
      <w:fldChar w:fldCharType="separate"/>
    </w:r>
    <w:r w:rsidR="00B34667">
      <w:rPr>
        <w:b/>
        <w:bCs/>
        <w:noProof/>
        <w:sz w:val="20"/>
      </w:rPr>
      <w:t>59</w:t>
    </w:r>
    <w:r w:rsidRPr="00E00195">
      <w:rPr>
        <w:b/>
        <w:bCs/>
        <w:sz w:val="20"/>
      </w:rPr>
      <w:fldChar w:fldCharType="end"/>
    </w:r>
  </w:p>
  <w:p w:rsidR="00E612DF" w:rsidRPr="00E00195" w:rsidRDefault="00E612DF">
    <w:pPr>
      <w:pStyle w:val="Peu"/>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2DF" w:rsidRDefault="00E612DF">
    <w:pPr>
      <w:pStyle w:val="Peu"/>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12DF" w:rsidRDefault="00E612DF">
      <w:r>
        <w:separator/>
      </w:r>
    </w:p>
  </w:footnote>
  <w:footnote w:type="continuationSeparator" w:id="0">
    <w:p w:rsidR="00E612DF" w:rsidRDefault="00E612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2DF" w:rsidRDefault="00E612DF">
    <w:pPr>
      <w:pStyle w:val="Capaler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2DF" w:rsidRPr="00850A9A" w:rsidRDefault="00E612DF" w:rsidP="00466D06">
    <w:pPr>
      <w:tabs>
        <w:tab w:val="center" w:pos="4252"/>
        <w:tab w:val="right" w:pos="8504"/>
      </w:tabs>
      <w:ind w:left="-851"/>
      <w:jc w:val="left"/>
      <w:rPr>
        <w:rFonts w:ascii="Cambria" w:hAnsi="Cambria"/>
        <w:sz w:val="24"/>
        <w:lang w:val="es-ES_tradnl"/>
      </w:rPr>
    </w:pPr>
  </w:p>
  <w:tbl>
    <w:tblPr>
      <w:tblW w:w="11057"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3"/>
      <w:gridCol w:w="5494"/>
    </w:tblGrid>
    <w:tr w:rsidR="00E612DF" w:rsidTr="00466D06">
      <w:trPr>
        <w:trHeight w:val="1830"/>
      </w:trPr>
      <w:tc>
        <w:tcPr>
          <w:tcW w:w="5563" w:type="dxa"/>
          <w:tcBorders>
            <w:top w:val="nil"/>
            <w:left w:val="nil"/>
            <w:bottom w:val="nil"/>
            <w:right w:val="nil"/>
          </w:tcBorders>
          <w:shd w:val="clear" w:color="auto" w:fill="auto"/>
        </w:tcPr>
        <w:p w:rsidR="00E612DF" w:rsidRPr="00E00195" w:rsidRDefault="00E612DF" w:rsidP="00466D06">
          <w:pPr>
            <w:tabs>
              <w:tab w:val="center" w:pos="4252"/>
              <w:tab w:val="right" w:pos="8504"/>
            </w:tabs>
            <w:jc w:val="left"/>
            <w:rPr>
              <w:rFonts w:ascii="Cambria" w:hAnsi="Cambria"/>
              <w:sz w:val="24"/>
              <w:szCs w:val="24"/>
              <w:lang w:val="es-ES_tradnl"/>
            </w:rPr>
          </w:pPr>
          <w:r>
            <w:rPr>
              <w:noProof/>
              <w:lang w:eastAsia="ca-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Logo.jpg" style="width:117.75pt;height:36.75pt;visibility:visible;mso-wrap-style:square">
                <v:imagedata r:id="rId1" o:title="Logo"/>
              </v:shape>
            </w:pict>
          </w:r>
        </w:p>
      </w:tc>
      <w:tc>
        <w:tcPr>
          <w:tcW w:w="5494" w:type="dxa"/>
          <w:tcBorders>
            <w:top w:val="nil"/>
            <w:left w:val="nil"/>
            <w:bottom w:val="nil"/>
            <w:right w:val="nil"/>
          </w:tcBorders>
          <w:shd w:val="clear" w:color="auto" w:fill="auto"/>
        </w:tcPr>
        <w:p w:rsidR="00E612DF" w:rsidRPr="00E00195" w:rsidRDefault="00E612DF" w:rsidP="00466D06">
          <w:pPr>
            <w:widowControl w:val="0"/>
            <w:autoSpaceDE w:val="0"/>
            <w:autoSpaceDN w:val="0"/>
            <w:adjustRightInd w:val="0"/>
            <w:spacing w:line="288" w:lineRule="auto"/>
            <w:jc w:val="right"/>
            <w:textAlignment w:val="center"/>
            <w:rPr>
              <w:rFonts w:ascii="MinionPro-Regular" w:hAnsi="MinionPro-Regular" w:cs="MinionPro-Regular"/>
              <w:color w:val="000000"/>
              <w:sz w:val="22"/>
              <w:szCs w:val="22"/>
              <w:lang w:val="es-ES_tradnl"/>
            </w:rPr>
          </w:pPr>
          <w:r>
            <w:rPr>
              <w:rFonts w:ascii="FranklinGothic-Medium" w:hAnsi="FranklinGothic-Medium" w:cs="FranklinGothic-Medium"/>
              <w:color w:val="0073BC"/>
              <w:sz w:val="22"/>
              <w:szCs w:val="22"/>
              <w:lang w:val="es-ES_tradnl"/>
            </w:rPr>
            <w:t>Empresa, Comerç i Ocupació</w:t>
          </w:r>
        </w:p>
        <w:p w:rsidR="00E612DF" w:rsidRPr="00E00195" w:rsidRDefault="00E612DF" w:rsidP="00466D06">
          <w:pPr>
            <w:widowControl w:val="0"/>
            <w:autoSpaceDE w:val="0"/>
            <w:autoSpaceDN w:val="0"/>
            <w:adjustRightInd w:val="0"/>
            <w:spacing w:line="288" w:lineRule="auto"/>
            <w:jc w:val="right"/>
            <w:textAlignment w:val="center"/>
            <w:rPr>
              <w:rFonts w:ascii="FranklinGothic-Book" w:hAnsi="FranklinGothic-Book" w:cs="FranklinGothic-Book"/>
              <w:color w:val="000000"/>
              <w:sz w:val="8"/>
              <w:szCs w:val="8"/>
              <w:lang w:val="es-ES_tradnl"/>
            </w:rPr>
          </w:pPr>
        </w:p>
        <w:p w:rsidR="00E612DF" w:rsidRPr="00E00195" w:rsidRDefault="00E612DF" w:rsidP="00466D06">
          <w:pPr>
            <w:widowControl w:val="0"/>
            <w:autoSpaceDE w:val="0"/>
            <w:autoSpaceDN w:val="0"/>
            <w:adjustRightInd w:val="0"/>
            <w:spacing w:line="288" w:lineRule="auto"/>
            <w:jc w:val="right"/>
            <w:textAlignment w:val="center"/>
            <w:rPr>
              <w:rFonts w:ascii="FranklinGothic-Book" w:hAnsi="FranklinGothic-Book" w:cs="FranklinGothic-Book"/>
              <w:color w:val="000000"/>
              <w:sz w:val="16"/>
              <w:szCs w:val="16"/>
              <w:lang w:val="es-ES_tradnl"/>
            </w:rPr>
          </w:pPr>
          <w:r w:rsidRPr="00E00195">
            <w:rPr>
              <w:rFonts w:ascii="FranklinGothic-Book" w:hAnsi="FranklinGothic-Book" w:cs="FranklinGothic-Book"/>
              <w:color w:val="000000"/>
              <w:sz w:val="16"/>
              <w:szCs w:val="16"/>
              <w:lang w:val="es-ES_tradnl"/>
            </w:rPr>
            <w:t>Carrer del Nord, 60</w:t>
          </w:r>
        </w:p>
        <w:p w:rsidR="00E612DF" w:rsidRPr="00E00195" w:rsidRDefault="00E612DF" w:rsidP="00466D06">
          <w:pPr>
            <w:widowControl w:val="0"/>
            <w:autoSpaceDE w:val="0"/>
            <w:autoSpaceDN w:val="0"/>
            <w:adjustRightInd w:val="0"/>
            <w:spacing w:line="288" w:lineRule="auto"/>
            <w:jc w:val="right"/>
            <w:textAlignment w:val="center"/>
            <w:rPr>
              <w:rFonts w:ascii="FranklinGothic-Book" w:hAnsi="FranklinGothic-Book" w:cs="FranklinGothic-Book"/>
              <w:color w:val="000000"/>
              <w:sz w:val="16"/>
              <w:szCs w:val="16"/>
              <w:lang w:val="es-ES_tradnl"/>
            </w:rPr>
          </w:pPr>
          <w:r w:rsidRPr="00E00195">
            <w:rPr>
              <w:rFonts w:ascii="FranklinGothic-Book" w:hAnsi="FranklinGothic-Book" w:cs="FranklinGothic-Book"/>
              <w:color w:val="000000"/>
              <w:sz w:val="16"/>
              <w:szCs w:val="16"/>
              <w:lang w:val="es-ES_tradnl"/>
            </w:rPr>
            <w:t>08330 Premià de Mar</w:t>
          </w:r>
        </w:p>
        <w:p w:rsidR="00E612DF" w:rsidRPr="00E00195" w:rsidRDefault="00E612DF" w:rsidP="00466D06">
          <w:pPr>
            <w:widowControl w:val="0"/>
            <w:autoSpaceDE w:val="0"/>
            <w:autoSpaceDN w:val="0"/>
            <w:adjustRightInd w:val="0"/>
            <w:spacing w:line="288" w:lineRule="auto"/>
            <w:jc w:val="right"/>
            <w:textAlignment w:val="center"/>
            <w:rPr>
              <w:rFonts w:ascii="FranklinGothic-Book" w:hAnsi="FranklinGothic-Book" w:cs="FranklinGothic-Book"/>
              <w:color w:val="000000"/>
              <w:sz w:val="16"/>
              <w:szCs w:val="16"/>
              <w:lang w:val="es-ES_tradnl"/>
            </w:rPr>
          </w:pPr>
          <w:r w:rsidRPr="00E00195">
            <w:rPr>
              <w:rFonts w:ascii="FranklinGothic-Book" w:hAnsi="FranklinGothic-Book" w:cs="FranklinGothic-Book"/>
              <w:color w:val="000000"/>
              <w:sz w:val="16"/>
              <w:szCs w:val="16"/>
              <w:lang w:val="es-ES_tradnl"/>
            </w:rPr>
            <w:t>Tel. 93 741 74 00</w:t>
          </w:r>
        </w:p>
        <w:p w:rsidR="00E612DF" w:rsidRPr="00E00195" w:rsidRDefault="00E612DF" w:rsidP="00466D06">
          <w:pPr>
            <w:widowControl w:val="0"/>
            <w:autoSpaceDE w:val="0"/>
            <w:autoSpaceDN w:val="0"/>
            <w:adjustRightInd w:val="0"/>
            <w:spacing w:line="288" w:lineRule="auto"/>
            <w:jc w:val="right"/>
            <w:textAlignment w:val="center"/>
            <w:rPr>
              <w:rFonts w:ascii="FranklinGothic-Book" w:hAnsi="FranklinGothic-Book" w:cs="FranklinGothic-Book"/>
              <w:color w:val="000000"/>
              <w:sz w:val="16"/>
              <w:szCs w:val="16"/>
              <w:lang w:val="es-ES_tradnl"/>
            </w:rPr>
          </w:pPr>
          <w:r w:rsidRPr="00E00195">
            <w:rPr>
              <w:rFonts w:ascii="FranklinGothic-Book" w:hAnsi="FranklinGothic-Book" w:cs="FranklinGothic-Book"/>
              <w:color w:val="000000"/>
              <w:sz w:val="16"/>
              <w:szCs w:val="16"/>
              <w:lang w:val="es-ES_tradnl"/>
            </w:rPr>
            <w:t>premiademar.cat</w:t>
          </w:r>
        </w:p>
        <w:p w:rsidR="00E612DF" w:rsidRPr="00E00195" w:rsidRDefault="00E612DF" w:rsidP="00466D06">
          <w:pPr>
            <w:widowControl w:val="0"/>
            <w:autoSpaceDE w:val="0"/>
            <w:autoSpaceDN w:val="0"/>
            <w:adjustRightInd w:val="0"/>
            <w:spacing w:line="288" w:lineRule="auto"/>
            <w:jc w:val="right"/>
            <w:textAlignment w:val="center"/>
            <w:rPr>
              <w:rFonts w:ascii="FranklinGothic-Book" w:hAnsi="FranklinGothic-Book" w:cs="FranklinGothic-Book"/>
              <w:color w:val="000000"/>
              <w:sz w:val="16"/>
              <w:szCs w:val="16"/>
              <w:lang w:val="es-ES_tradnl"/>
            </w:rPr>
          </w:pPr>
          <w:r w:rsidRPr="00E00195">
            <w:rPr>
              <w:rFonts w:ascii="FranklinGothic-Book" w:hAnsi="FranklinGothic-Book" w:cs="FranklinGothic-Book"/>
              <w:color w:val="000000"/>
              <w:sz w:val="16"/>
              <w:szCs w:val="16"/>
              <w:lang w:val="es-ES_tradnl"/>
            </w:rPr>
            <w:t>info@premiademar.cat</w:t>
          </w:r>
        </w:p>
        <w:p w:rsidR="00E612DF" w:rsidRPr="00E00195" w:rsidRDefault="00E612DF" w:rsidP="00466D06">
          <w:pPr>
            <w:widowControl w:val="0"/>
            <w:autoSpaceDE w:val="0"/>
            <w:autoSpaceDN w:val="0"/>
            <w:adjustRightInd w:val="0"/>
            <w:spacing w:line="288" w:lineRule="auto"/>
            <w:jc w:val="right"/>
            <w:textAlignment w:val="center"/>
            <w:rPr>
              <w:rFonts w:ascii="FranklinGothic-Book" w:hAnsi="FranklinGothic-Book" w:cs="FranklinGothic-Book"/>
              <w:color w:val="000000"/>
              <w:sz w:val="16"/>
              <w:szCs w:val="16"/>
              <w:lang w:val="es-ES_tradnl"/>
            </w:rPr>
          </w:pPr>
          <w:r w:rsidRPr="00E00195">
            <w:rPr>
              <w:rFonts w:ascii="FranklinGothic-Book" w:hAnsi="FranklinGothic-Book" w:cs="FranklinGothic-Book"/>
              <w:color w:val="000000"/>
              <w:sz w:val="16"/>
              <w:szCs w:val="16"/>
              <w:lang w:val="es-ES_tradnl"/>
            </w:rPr>
            <w:t>NIF: P0817100A</w:t>
          </w:r>
        </w:p>
        <w:p w:rsidR="00E612DF" w:rsidRPr="00E00195" w:rsidRDefault="00E612DF" w:rsidP="00466D06">
          <w:pPr>
            <w:tabs>
              <w:tab w:val="center" w:pos="4252"/>
              <w:tab w:val="right" w:pos="8504"/>
            </w:tabs>
            <w:jc w:val="left"/>
            <w:rPr>
              <w:rFonts w:ascii="Cambria" w:hAnsi="Cambria"/>
              <w:sz w:val="24"/>
              <w:szCs w:val="24"/>
              <w:lang w:val="es-ES_tradnl"/>
            </w:rPr>
          </w:pPr>
        </w:p>
      </w:tc>
    </w:tr>
  </w:tbl>
  <w:p w:rsidR="00E612DF" w:rsidRDefault="00E612DF" w:rsidP="00466D06">
    <w:pPr>
      <w:pStyle w:val="Capaler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2DF" w:rsidRDefault="00E612DF">
    <w:pPr>
      <w:pStyle w:val="Capaler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rPr>
    </w:lvl>
  </w:abstractNum>
  <w:abstractNum w:abstractNumId="1"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7"/>
    <w:multiLevelType w:val="multilevel"/>
    <w:tmpl w:val="00000007"/>
    <w:name w:val="WW8Num7"/>
    <w:lvl w:ilvl="0">
      <w:numFmt w:val="bullet"/>
      <w:lvlText w:val=""/>
      <w:lvlJc w:val="left"/>
      <w:pPr>
        <w:tabs>
          <w:tab w:val="num" w:pos="0"/>
        </w:tabs>
        <w:ind w:left="720" w:hanging="360"/>
      </w:pPr>
      <w:rPr>
        <w:rFonts w:ascii="Symbol" w:hAnsi="Symbol" w:cs="Arial" w:hint="default"/>
      </w:rPr>
    </w:lvl>
    <w:lvl w:ilvl="1">
      <w:numFmt w:val="bullet"/>
      <w:lvlText w:val="◦"/>
      <w:lvlJc w:val="left"/>
      <w:pPr>
        <w:tabs>
          <w:tab w:val="num" w:pos="0"/>
        </w:tabs>
        <w:ind w:left="1080" w:hanging="360"/>
      </w:pPr>
      <w:rPr>
        <w:rFonts w:ascii="OpenSymbol" w:hAnsi="OpenSymbol" w:cs="OpenSymbol"/>
      </w:rPr>
    </w:lvl>
    <w:lvl w:ilvl="2">
      <w:numFmt w:val="bullet"/>
      <w:lvlText w:val="▪"/>
      <w:lvlJc w:val="left"/>
      <w:pPr>
        <w:tabs>
          <w:tab w:val="num" w:pos="0"/>
        </w:tabs>
        <w:ind w:left="1440" w:hanging="360"/>
      </w:pPr>
      <w:rPr>
        <w:rFonts w:ascii="OpenSymbol" w:hAnsi="OpenSymbol" w:cs="OpenSymbol"/>
      </w:rPr>
    </w:lvl>
    <w:lvl w:ilvl="3">
      <w:numFmt w:val="bullet"/>
      <w:lvlText w:val=""/>
      <w:lvlJc w:val="left"/>
      <w:pPr>
        <w:tabs>
          <w:tab w:val="num" w:pos="0"/>
        </w:tabs>
        <w:ind w:left="1800" w:hanging="360"/>
      </w:pPr>
      <w:rPr>
        <w:rFonts w:ascii="Symbol" w:hAnsi="Symbol" w:cs="Arial" w:hint="default"/>
      </w:rPr>
    </w:lvl>
    <w:lvl w:ilvl="4">
      <w:numFmt w:val="bullet"/>
      <w:lvlText w:val="◦"/>
      <w:lvlJc w:val="left"/>
      <w:pPr>
        <w:tabs>
          <w:tab w:val="num" w:pos="0"/>
        </w:tabs>
        <w:ind w:left="2160" w:hanging="360"/>
      </w:pPr>
      <w:rPr>
        <w:rFonts w:ascii="OpenSymbol" w:hAnsi="OpenSymbol" w:cs="OpenSymbol"/>
      </w:rPr>
    </w:lvl>
    <w:lvl w:ilvl="5">
      <w:numFmt w:val="bullet"/>
      <w:lvlText w:val="▪"/>
      <w:lvlJc w:val="left"/>
      <w:pPr>
        <w:tabs>
          <w:tab w:val="num" w:pos="0"/>
        </w:tabs>
        <w:ind w:left="2520" w:hanging="360"/>
      </w:pPr>
      <w:rPr>
        <w:rFonts w:ascii="OpenSymbol" w:hAnsi="OpenSymbol" w:cs="OpenSymbol"/>
      </w:rPr>
    </w:lvl>
    <w:lvl w:ilvl="6">
      <w:numFmt w:val="bullet"/>
      <w:lvlText w:val=""/>
      <w:lvlJc w:val="left"/>
      <w:pPr>
        <w:tabs>
          <w:tab w:val="num" w:pos="0"/>
        </w:tabs>
        <w:ind w:left="2880" w:hanging="360"/>
      </w:pPr>
      <w:rPr>
        <w:rFonts w:ascii="Symbol" w:hAnsi="Symbol" w:cs="Arial" w:hint="default"/>
      </w:rPr>
    </w:lvl>
    <w:lvl w:ilvl="7">
      <w:numFmt w:val="bullet"/>
      <w:lvlText w:val="◦"/>
      <w:lvlJc w:val="left"/>
      <w:pPr>
        <w:tabs>
          <w:tab w:val="num" w:pos="0"/>
        </w:tabs>
        <w:ind w:left="3240" w:hanging="360"/>
      </w:pPr>
      <w:rPr>
        <w:rFonts w:ascii="OpenSymbol" w:hAnsi="OpenSymbol" w:cs="OpenSymbol"/>
      </w:rPr>
    </w:lvl>
    <w:lvl w:ilvl="8">
      <w:numFmt w:val="bullet"/>
      <w:lvlText w:val="▪"/>
      <w:lvlJc w:val="left"/>
      <w:pPr>
        <w:tabs>
          <w:tab w:val="num" w:pos="0"/>
        </w:tabs>
        <w:ind w:left="3600" w:hanging="360"/>
      </w:pPr>
      <w:rPr>
        <w:rFonts w:ascii="OpenSymbol" w:hAnsi="OpenSymbol" w:cs="OpenSymbol"/>
      </w:rPr>
    </w:lvl>
  </w:abstractNum>
  <w:abstractNum w:abstractNumId="3" w15:restartNumberingAfterBreak="0">
    <w:nsid w:val="00000008"/>
    <w:multiLevelType w:val="singleLevel"/>
    <w:tmpl w:val="00000008"/>
    <w:name w:val="WW8Num8"/>
    <w:lvl w:ilvl="0">
      <w:start w:val="1"/>
      <w:numFmt w:val="bullet"/>
      <w:lvlText w:val=""/>
      <w:lvlJc w:val="left"/>
      <w:pPr>
        <w:tabs>
          <w:tab w:val="num" w:pos="0"/>
        </w:tabs>
        <w:ind w:left="720" w:hanging="360"/>
      </w:pPr>
      <w:rPr>
        <w:rFonts w:ascii="Symbol" w:hAnsi="Symbol" w:cs="Symbol" w:hint="default"/>
        <w:sz w:val="20"/>
        <w:szCs w:val="20"/>
      </w:rPr>
    </w:lvl>
  </w:abstractNum>
  <w:abstractNum w:abstractNumId="4" w15:restartNumberingAfterBreak="0">
    <w:nsid w:val="00BE3018"/>
    <w:multiLevelType w:val="singleLevel"/>
    <w:tmpl w:val="91421A52"/>
    <w:lvl w:ilvl="0">
      <w:start w:val="3"/>
      <w:numFmt w:val="bullet"/>
      <w:lvlText w:val="-"/>
      <w:lvlJc w:val="left"/>
      <w:pPr>
        <w:tabs>
          <w:tab w:val="num" w:pos="360"/>
        </w:tabs>
        <w:ind w:left="360" w:hanging="360"/>
      </w:pPr>
      <w:rPr>
        <w:rFonts w:ascii="Times New Roman" w:hAnsi="Times New Roman" w:cs="Times New Roman" w:hint="default"/>
      </w:rPr>
    </w:lvl>
  </w:abstractNum>
  <w:abstractNum w:abstractNumId="5" w15:restartNumberingAfterBreak="0">
    <w:nsid w:val="017E5D4C"/>
    <w:multiLevelType w:val="hybridMultilevel"/>
    <w:tmpl w:val="CFFC9600"/>
    <w:name w:val="WW8Num202"/>
    <w:lvl w:ilvl="0" w:tplc="D88ABE5A">
      <w:start w:val="1"/>
      <w:numFmt w:val="decimal"/>
      <w:lvlText w:val="%1)"/>
      <w:lvlJc w:val="left"/>
      <w:pPr>
        <w:tabs>
          <w:tab w:val="num" w:pos="360"/>
        </w:tabs>
        <w:ind w:left="360" w:hanging="360"/>
      </w:pPr>
      <w:rPr>
        <w:rFonts w:cs="Times New Roman"/>
        <w:b/>
        <w:bCs/>
      </w:rPr>
    </w:lvl>
    <w:lvl w:ilvl="1" w:tplc="1506D178">
      <w:start w:val="1"/>
      <w:numFmt w:val="lowerLetter"/>
      <w:lvlText w:val="%2."/>
      <w:lvlJc w:val="left"/>
      <w:pPr>
        <w:tabs>
          <w:tab w:val="num" w:pos="1440"/>
        </w:tabs>
        <w:ind w:left="1440" w:hanging="360"/>
      </w:pPr>
      <w:rPr>
        <w:rFonts w:cs="Times New Roman"/>
      </w:rPr>
    </w:lvl>
    <w:lvl w:ilvl="2" w:tplc="A78C370C">
      <w:start w:val="1"/>
      <w:numFmt w:val="lowerRoman"/>
      <w:lvlText w:val="%3."/>
      <w:lvlJc w:val="right"/>
      <w:pPr>
        <w:tabs>
          <w:tab w:val="num" w:pos="2160"/>
        </w:tabs>
        <w:ind w:left="2160" w:hanging="180"/>
      </w:pPr>
      <w:rPr>
        <w:rFonts w:cs="Times New Roman"/>
      </w:rPr>
    </w:lvl>
    <w:lvl w:ilvl="3" w:tplc="4E4E7906">
      <w:start w:val="1"/>
      <w:numFmt w:val="decimal"/>
      <w:lvlText w:val="%4."/>
      <w:lvlJc w:val="left"/>
      <w:pPr>
        <w:tabs>
          <w:tab w:val="num" w:pos="2880"/>
        </w:tabs>
        <w:ind w:left="2880" w:hanging="360"/>
      </w:pPr>
      <w:rPr>
        <w:rFonts w:cs="Times New Roman"/>
      </w:rPr>
    </w:lvl>
    <w:lvl w:ilvl="4" w:tplc="6988EF0C">
      <w:start w:val="1"/>
      <w:numFmt w:val="lowerLetter"/>
      <w:lvlText w:val="%5."/>
      <w:lvlJc w:val="left"/>
      <w:pPr>
        <w:tabs>
          <w:tab w:val="num" w:pos="3600"/>
        </w:tabs>
        <w:ind w:left="3600" w:hanging="360"/>
      </w:pPr>
      <w:rPr>
        <w:rFonts w:cs="Times New Roman"/>
      </w:rPr>
    </w:lvl>
    <w:lvl w:ilvl="5" w:tplc="65E69A1A">
      <w:start w:val="1"/>
      <w:numFmt w:val="lowerRoman"/>
      <w:lvlText w:val="%6."/>
      <w:lvlJc w:val="right"/>
      <w:pPr>
        <w:tabs>
          <w:tab w:val="num" w:pos="4320"/>
        </w:tabs>
        <w:ind w:left="4320" w:hanging="180"/>
      </w:pPr>
      <w:rPr>
        <w:rFonts w:cs="Times New Roman"/>
      </w:rPr>
    </w:lvl>
    <w:lvl w:ilvl="6" w:tplc="5FF83C36">
      <w:start w:val="1"/>
      <w:numFmt w:val="decimal"/>
      <w:lvlText w:val="%7."/>
      <w:lvlJc w:val="left"/>
      <w:pPr>
        <w:tabs>
          <w:tab w:val="num" w:pos="5040"/>
        </w:tabs>
        <w:ind w:left="5040" w:hanging="360"/>
      </w:pPr>
      <w:rPr>
        <w:rFonts w:cs="Times New Roman"/>
      </w:rPr>
    </w:lvl>
    <w:lvl w:ilvl="7" w:tplc="3EE8CFD4">
      <w:start w:val="1"/>
      <w:numFmt w:val="lowerLetter"/>
      <w:lvlText w:val="%8."/>
      <w:lvlJc w:val="left"/>
      <w:pPr>
        <w:tabs>
          <w:tab w:val="num" w:pos="5760"/>
        </w:tabs>
        <w:ind w:left="5760" w:hanging="360"/>
      </w:pPr>
      <w:rPr>
        <w:rFonts w:cs="Times New Roman"/>
      </w:rPr>
    </w:lvl>
    <w:lvl w:ilvl="8" w:tplc="77FC98BE">
      <w:start w:val="1"/>
      <w:numFmt w:val="lowerRoman"/>
      <w:lvlText w:val="%9."/>
      <w:lvlJc w:val="right"/>
      <w:pPr>
        <w:tabs>
          <w:tab w:val="num" w:pos="6480"/>
        </w:tabs>
        <w:ind w:left="6480" w:hanging="180"/>
      </w:pPr>
      <w:rPr>
        <w:rFonts w:cs="Times New Roman"/>
      </w:rPr>
    </w:lvl>
  </w:abstractNum>
  <w:abstractNum w:abstractNumId="6" w15:restartNumberingAfterBreak="0">
    <w:nsid w:val="03E357DE"/>
    <w:multiLevelType w:val="singleLevel"/>
    <w:tmpl w:val="499442B6"/>
    <w:lvl w:ilvl="0">
      <w:start w:val="25"/>
      <w:numFmt w:val="bullet"/>
      <w:lvlText w:val="-"/>
      <w:lvlJc w:val="left"/>
      <w:pPr>
        <w:tabs>
          <w:tab w:val="num" w:pos="360"/>
        </w:tabs>
        <w:ind w:left="360" w:hanging="360"/>
      </w:pPr>
      <w:rPr>
        <w:rFonts w:ascii="Times New Roman" w:hAnsi="Times New Roman" w:cs="Times New Roman" w:hint="default"/>
      </w:rPr>
    </w:lvl>
  </w:abstractNum>
  <w:abstractNum w:abstractNumId="7" w15:restartNumberingAfterBreak="0">
    <w:nsid w:val="044D3476"/>
    <w:multiLevelType w:val="hybridMultilevel"/>
    <w:tmpl w:val="BCA6BA14"/>
    <w:lvl w:ilvl="0" w:tplc="098ED97E">
      <w:start w:val="1"/>
      <w:numFmt w:val="lowerLetter"/>
      <w:lvlText w:val="%1)"/>
      <w:lvlJc w:val="left"/>
      <w:pPr>
        <w:tabs>
          <w:tab w:val="num" w:pos="720"/>
        </w:tabs>
        <w:ind w:left="720" w:hanging="360"/>
      </w:pPr>
      <w:rPr>
        <w:rFonts w:cs="Times New Roman"/>
      </w:rPr>
    </w:lvl>
    <w:lvl w:ilvl="1" w:tplc="4E2EB370">
      <w:start w:val="1"/>
      <w:numFmt w:val="lowerLetter"/>
      <w:lvlText w:val="%2."/>
      <w:lvlJc w:val="left"/>
      <w:pPr>
        <w:tabs>
          <w:tab w:val="num" w:pos="1440"/>
        </w:tabs>
        <w:ind w:left="1440" w:hanging="360"/>
      </w:pPr>
      <w:rPr>
        <w:rFonts w:cs="Times New Roman"/>
      </w:rPr>
    </w:lvl>
    <w:lvl w:ilvl="2" w:tplc="7FF8C294">
      <w:start w:val="1"/>
      <w:numFmt w:val="lowerRoman"/>
      <w:lvlText w:val="%3."/>
      <w:lvlJc w:val="right"/>
      <w:pPr>
        <w:tabs>
          <w:tab w:val="num" w:pos="2160"/>
        </w:tabs>
        <w:ind w:left="2160" w:hanging="180"/>
      </w:pPr>
      <w:rPr>
        <w:rFonts w:cs="Times New Roman"/>
      </w:rPr>
    </w:lvl>
    <w:lvl w:ilvl="3" w:tplc="3B8E1374">
      <w:start w:val="1"/>
      <w:numFmt w:val="decimal"/>
      <w:lvlText w:val="%4."/>
      <w:lvlJc w:val="left"/>
      <w:pPr>
        <w:tabs>
          <w:tab w:val="num" w:pos="2880"/>
        </w:tabs>
        <w:ind w:left="2880" w:hanging="360"/>
      </w:pPr>
      <w:rPr>
        <w:rFonts w:cs="Times New Roman"/>
      </w:rPr>
    </w:lvl>
    <w:lvl w:ilvl="4" w:tplc="90E2907C">
      <w:start w:val="1"/>
      <w:numFmt w:val="lowerLetter"/>
      <w:lvlText w:val="%5."/>
      <w:lvlJc w:val="left"/>
      <w:pPr>
        <w:tabs>
          <w:tab w:val="num" w:pos="3600"/>
        </w:tabs>
        <w:ind w:left="3600" w:hanging="360"/>
      </w:pPr>
      <w:rPr>
        <w:rFonts w:cs="Times New Roman"/>
      </w:rPr>
    </w:lvl>
    <w:lvl w:ilvl="5" w:tplc="5068268C">
      <w:start w:val="1"/>
      <w:numFmt w:val="lowerRoman"/>
      <w:lvlText w:val="%6."/>
      <w:lvlJc w:val="right"/>
      <w:pPr>
        <w:tabs>
          <w:tab w:val="num" w:pos="4320"/>
        </w:tabs>
        <w:ind w:left="4320" w:hanging="180"/>
      </w:pPr>
      <w:rPr>
        <w:rFonts w:cs="Times New Roman"/>
      </w:rPr>
    </w:lvl>
    <w:lvl w:ilvl="6" w:tplc="47B2F1FC">
      <w:start w:val="1"/>
      <w:numFmt w:val="decimal"/>
      <w:lvlText w:val="%7."/>
      <w:lvlJc w:val="left"/>
      <w:pPr>
        <w:tabs>
          <w:tab w:val="num" w:pos="5040"/>
        </w:tabs>
        <w:ind w:left="5040" w:hanging="360"/>
      </w:pPr>
      <w:rPr>
        <w:rFonts w:cs="Times New Roman"/>
      </w:rPr>
    </w:lvl>
    <w:lvl w:ilvl="7" w:tplc="1B3AF9A0">
      <w:start w:val="1"/>
      <w:numFmt w:val="lowerLetter"/>
      <w:lvlText w:val="%8."/>
      <w:lvlJc w:val="left"/>
      <w:pPr>
        <w:tabs>
          <w:tab w:val="num" w:pos="5760"/>
        </w:tabs>
        <w:ind w:left="5760" w:hanging="360"/>
      </w:pPr>
      <w:rPr>
        <w:rFonts w:cs="Times New Roman"/>
      </w:rPr>
    </w:lvl>
    <w:lvl w:ilvl="8" w:tplc="2ADEFEF2">
      <w:start w:val="1"/>
      <w:numFmt w:val="lowerRoman"/>
      <w:lvlText w:val="%9."/>
      <w:lvlJc w:val="right"/>
      <w:pPr>
        <w:tabs>
          <w:tab w:val="num" w:pos="6480"/>
        </w:tabs>
        <w:ind w:left="6480" w:hanging="180"/>
      </w:pPr>
      <w:rPr>
        <w:rFonts w:cs="Times New Roman"/>
      </w:rPr>
    </w:lvl>
  </w:abstractNum>
  <w:abstractNum w:abstractNumId="8" w15:restartNumberingAfterBreak="0">
    <w:nsid w:val="12893A41"/>
    <w:multiLevelType w:val="hybridMultilevel"/>
    <w:tmpl w:val="50F2ACC4"/>
    <w:lvl w:ilvl="0" w:tplc="6F3E187A">
      <w:start w:val="1"/>
      <w:numFmt w:val="decimal"/>
      <w:lvlText w:val="%1."/>
      <w:lvlJc w:val="left"/>
      <w:pPr>
        <w:ind w:left="720" w:hanging="360"/>
      </w:pPr>
      <w:rPr>
        <w:rFonts w:ascii="Franklin Gothic Book" w:hAnsi="Franklin Gothic Book" w:hint="default"/>
        <w:sz w:val="22"/>
        <w:szCs w:val="2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 w15:restartNumberingAfterBreak="0">
    <w:nsid w:val="160B58AD"/>
    <w:multiLevelType w:val="hybridMultilevel"/>
    <w:tmpl w:val="453695FE"/>
    <w:lvl w:ilvl="0" w:tplc="B37AC088">
      <w:start w:val="1"/>
      <w:numFmt w:val="lowerLetter"/>
      <w:lvlText w:val="%1)"/>
      <w:lvlJc w:val="left"/>
      <w:pPr>
        <w:ind w:left="720" w:hanging="360"/>
      </w:pPr>
      <w:rPr>
        <w:b/>
      </w:rPr>
    </w:lvl>
    <w:lvl w:ilvl="1" w:tplc="9D486C0A">
      <w:start w:val="1"/>
      <w:numFmt w:val="lowerLetter"/>
      <w:lvlText w:val="%2."/>
      <w:lvlJc w:val="left"/>
      <w:pPr>
        <w:ind w:left="1440" w:hanging="360"/>
      </w:pPr>
    </w:lvl>
    <w:lvl w:ilvl="2" w:tplc="2D4E724C">
      <w:start w:val="1"/>
      <w:numFmt w:val="lowerRoman"/>
      <w:lvlText w:val="%3."/>
      <w:lvlJc w:val="right"/>
      <w:pPr>
        <w:ind w:left="2160" w:hanging="180"/>
      </w:pPr>
    </w:lvl>
    <w:lvl w:ilvl="3" w:tplc="3D960FC8">
      <w:start w:val="1"/>
      <w:numFmt w:val="decimal"/>
      <w:lvlText w:val="%4."/>
      <w:lvlJc w:val="left"/>
      <w:pPr>
        <w:ind w:left="2880" w:hanging="360"/>
      </w:pPr>
    </w:lvl>
    <w:lvl w:ilvl="4" w:tplc="EC3447D0">
      <w:start w:val="1"/>
      <w:numFmt w:val="lowerLetter"/>
      <w:lvlText w:val="%5."/>
      <w:lvlJc w:val="left"/>
      <w:pPr>
        <w:ind w:left="3600" w:hanging="360"/>
      </w:pPr>
    </w:lvl>
    <w:lvl w:ilvl="5" w:tplc="77E4DC02">
      <w:start w:val="1"/>
      <w:numFmt w:val="lowerRoman"/>
      <w:lvlText w:val="%6."/>
      <w:lvlJc w:val="right"/>
      <w:pPr>
        <w:ind w:left="4320" w:hanging="180"/>
      </w:pPr>
    </w:lvl>
    <w:lvl w:ilvl="6" w:tplc="E6B06B3A">
      <w:start w:val="1"/>
      <w:numFmt w:val="decimal"/>
      <w:lvlText w:val="%7."/>
      <w:lvlJc w:val="left"/>
      <w:pPr>
        <w:ind w:left="5040" w:hanging="360"/>
      </w:pPr>
    </w:lvl>
    <w:lvl w:ilvl="7" w:tplc="EFB6CE82">
      <w:start w:val="1"/>
      <w:numFmt w:val="lowerLetter"/>
      <w:lvlText w:val="%8."/>
      <w:lvlJc w:val="left"/>
      <w:pPr>
        <w:ind w:left="5760" w:hanging="360"/>
      </w:pPr>
    </w:lvl>
    <w:lvl w:ilvl="8" w:tplc="F15E22F4">
      <w:start w:val="1"/>
      <w:numFmt w:val="lowerRoman"/>
      <w:lvlText w:val="%9."/>
      <w:lvlJc w:val="right"/>
      <w:pPr>
        <w:ind w:left="6480" w:hanging="180"/>
      </w:pPr>
    </w:lvl>
  </w:abstractNum>
  <w:abstractNum w:abstractNumId="10" w15:restartNumberingAfterBreak="0">
    <w:nsid w:val="17210B48"/>
    <w:multiLevelType w:val="hybridMultilevel"/>
    <w:tmpl w:val="A98AC758"/>
    <w:lvl w:ilvl="0" w:tplc="72DA7228">
      <w:start w:val="1"/>
      <w:numFmt w:val="decimal"/>
      <w:lvlText w:val="%1-"/>
      <w:lvlJc w:val="left"/>
      <w:pPr>
        <w:tabs>
          <w:tab w:val="num" w:pos="720"/>
        </w:tabs>
        <w:ind w:left="720" w:hanging="360"/>
      </w:pPr>
      <w:rPr>
        <w:rFonts w:cs="Times New Roman"/>
      </w:rPr>
    </w:lvl>
    <w:lvl w:ilvl="1" w:tplc="E3BC3FA2">
      <w:start w:val="1"/>
      <w:numFmt w:val="lowerLetter"/>
      <w:lvlText w:val="%2)"/>
      <w:lvlJc w:val="left"/>
      <w:pPr>
        <w:tabs>
          <w:tab w:val="num" w:pos="1440"/>
        </w:tabs>
        <w:ind w:left="1440" w:hanging="360"/>
      </w:pPr>
      <w:rPr>
        <w:rFonts w:cs="Times New Roman"/>
      </w:rPr>
    </w:lvl>
    <w:lvl w:ilvl="2" w:tplc="7D72EA3A">
      <w:start w:val="1"/>
      <w:numFmt w:val="lowerRoman"/>
      <w:lvlText w:val="%3."/>
      <w:lvlJc w:val="right"/>
      <w:pPr>
        <w:tabs>
          <w:tab w:val="num" w:pos="2160"/>
        </w:tabs>
        <w:ind w:left="2160" w:hanging="180"/>
      </w:pPr>
      <w:rPr>
        <w:rFonts w:cs="Times New Roman"/>
      </w:rPr>
    </w:lvl>
    <w:lvl w:ilvl="3" w:tplc="71205880">
      <w:start w:val="1"/>
      <w:numFmt w:val="decimal"/>
      <w:lvlText w:val="%4."/>
      <w:lvlJc w:val="left"/>
      <w:pPr>
        <w:tabs>
          <w:tab w:val="num" w:pos="2880"/>
        </w:tabs>
        <w:ind w:left="2880" w:hanging="360"/>
      </w:pPr>
      <w:rPr>
        <w:rFonts w:cs="Times New Roman"/>
      </w:rPr>
    </w:lvl>
    <w:lvl w:ilvl="4" w:tplc="A42EE2E2">
      <w:start w:val="1"/>
      <w:numFmt w:val="lowerLetter"/>
      <w:lvlText w:val="%5."/>
      <w:lvlJc w:val="left"/>
      <w:pPr>
        <w:tabs>
          <w:tab w:val="num" w:pos="3600"/>
        </w:tabs>
        <w:ind w:left="3600" w:hanging="360"/>
      </w:pPr>
      <w:rPr>
        <w:rFonts w:cs="Times New Roman"/>
      </w:rPr>
    </w:lvl>
    <w:lvl w:ilvl="5" w:tplc="B44071AE">
      <w:start w:val="1"/>
      <w:numFmt w:val="lowerRoman"/>
      <w:lvlText w:val="%6."/>
      <w:lvlJc w:val="right"/>
      <w:pPr>
        <w:tabs>
          <w:tab w:val="num" w:pos="4320"/>
        </w:tabs>
        <w:ind w:left="4320" w:hanging="180"/>
      </w:pPr>
      <w:rPr>
        <w:rFonts w:cs="Times New Roman"/>
      </w:rPr>
    </w:lvl>
    <w:lvl w:ilvl="6" w:tplc="AF94577A">
      <w:start w:val="1"/>
      <w:numFmt w:val="decimal"/>
      <w:lvlText w:val="%7."/>
      <w:lvlJc w:val="left"/>
      <w:pPr>
        <w:tabs>
          <w:tab w:val="num" w:pos="5040"/>
        </w:tabs>
        <w:ind w:left="5040" w:hanging="360"/>
      </w:pPr>
      <w:rPr>
        <w:rFonts w:cs="Times New Roman"/>
      </w:rPr>
    </w:lvl>
    <w:lvl w:ilvl="7" w:tplc="33AA65FE">
      <w:start w:val="1"/>
      <w:numFmt w:val="lowerLetter"/>
      <w:lvlText w:val="%8."/>
      <w:lvlJc w:val="left"/>
      <w:pPr>
        <w:tabs>
          <w:tab w:val="num" w:pos="5760"/>
        </w:tabs>
        <w:ind w:left="5760" w:hanging="360"/>
      </w:pPr>
      <w:rPr>
        <w:rFonts w:cs="Times New Roman"/>
      </w:rPr>
    </w:lvl>
    <w:lvl w:ilvl="8" w:tplc="35763BF2">
      <w:start w:val="1"/>
      <w:numFmt w:val="lowerRoman"/>
      <w:lvlText w:val="%9."/>
      <w:lvlJc w:val="right"/>
      <w:pPr>
        <w:tabs>
          <w:tab w:val="num" w:pos="6480"/>
        </w:tabs>
        <w:ind w:left="6480" w:hanging="180"/>
      </w:pPr>
      <w:rPr>
        <w:rFonts w:cs="Times New Roman"/>
      </w:rPr>
    </w:lvl>
  </w:abstractNum>
  <w:abstractNum w:abstractNumId="11" w15:restartNumberingAfterBreak="0">
    <w:nsid w:val="1812199D"/>
    <w:multiLevelType w:val="hybridMultilevel"/>
    <w:tmpl w:val="37483052"/>
    <w:lvl w:ilvl="0" w:tplc="0403000F">
      <w:start w:val="1"/>
      <w:numFmt w:val="decimal"/>
      <w:lvlText w:val="%1."/>
      <w:lvlJc w:val="left"/>
      <w:pPr>
        <w:ind w:left="720" w:hanging="360"/>
      </w:pPr>
    </w:lvl>
    <w:lvl w:ilvl="1" w:tplc="04030019">
      <w:start w:val="1"/>
      <w:numFmt w:val="lowerLetter"/>
      <w:lvlText w:val="%2."/>
      <w:lvlJc w:val="left"/>
      <w:pPr>
        <w:ind w:left="1440" w:hanging="360"/>
      </w:pPr>
    </w:lvl>
    <w:lvl w:ilvl="2" w:tplc="0403001B">
      <w:start w:val="1"/>
      <w:numFmt w:val="lowerRoman"/>
      <w:lvlText w:val="%3."/>
      <w:lvlJc w:val="right"/>
      <w:pPr>
        <w:ind w:left="2160" w:hanging="180"/>
      </w:pPr>
    </w:lvl>
    <w:lvl w:ilvl="3" w:tplc="0403000F">
      <w:start w:val="1"/>
      <w:numFmt w:val="decimal"/>
      <w:lvlText w:val="%4."/>
      <w:lvlJc w:val="left"/>
      <w:pPr>
        <w:ind w:left="2880" w:hanging="360"/>
      </w:pPr>
    </w:lvl>
    <w:lvl w:ilvl="4" w:tplc="04030019">
      <w:start w:val="1"/>
      <w:numFmt w:val="lowerLetter"/>
      <w:lvlText w:val="%5."/>
      <w:lvlJc w:val="left"/>
      <w:pPr>
        <w:ind w:left="3600" w:hanging="360"/>
      </w:pPr>
    </w:lvl>
    <w:lvl w:ilvl="5" w:tplc="0403001B">
      <w:start w:val="1"/>
      <w:numFmt w:val="lowerRoman"/>
      <w:lvlText w:val="%6."/>
      <w:lvlJc w:val="right"/>
      <w:pPr>
        <w:ind w:left="4320" w:hanging="180"/>
      </w:pPr>
    </w:lvl>
    <w:lvl w:ilvl="6" w:tplc="0403000F">
      <w:start w:val="1"/>
      <w:numFmt w:val="decimal"/>
      <w:lvlText w:val="%7."/>
      <w:lvlJc w:val="left"/>
      <w:pPr>
        <w:ind w:left="5040" w:hanging="360"/>
      </w:pPr>
    </w:lvl>
    <w:lvl w:ilvl="7" w:tplc="04030019">
      <w:start w:val="1"/>
      <w:numFmt w:val="lowerLetter"/>
      <w:lvlText w:val="%8."/>
      <w:lvlJc w:val="left"/>
      <w:pPr>
        <w:ind w:left="5760" w:hanging="360"/>
      </w:pPr>
    </w:lvl>
    <w:lvl w:ilvl="8" w:tplc="0403001B">
      <w:start w:val="1"/>
      <w:numFmt w:val="lowerRoman"/>
      <w:lvlText w:val="%9."/>
      <w:lvlJc w:val="right"/>
      <w:pPr>
        <w:ind w:left="6480" w:hanging="180"/>
      </w:pPr>
    </w:lvl>
  </w:abstractNum>
  <w:abstractNum w:abstractNumId="12" w15:restartNumberingAfterBreak="0">
    <w:nsid w:val="1A527D48"/>
    <w:multiLevelType w:val="hybridMultilevel"/>
    <w:tmpl w:val="466E7FFA"/>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3" w15:restartNumberingAfterBreak="0">
    <w:nsid w:val="213A545E"/>
    <w:multiLevelType w:val="hybridMultilevel"/>
    <w:tmpl w:val="699CF452"/>
    <w:lvl w:ilvl="0" w:tplc="0403000F">
      <w:start w:val="1"/>
      <w:numFmt w:val="decimal"/>
      <w:lvlText w:val="%1."/>
      <w:lvlJc w:val="left"/>
      <w:pPr>
        <w:ind w:left="360" w:hanging="360"/>
      </w:pPr>
    </w:lvl>
    <w:lvl w:ilvl="1" w:tplc="04030019">
      <w:start w:val="1"/>
      <w:numFmt w:val="lowerLetter"/>
      <w:lvlText w:val="%2."/>
      <w:lvlJc w:val="left"/>
      <w:pPr>
        <w:ind w:left="1080" w:hanging="360"/>
      </w:pPr>
    </w:lvl>
    <w:lvl w:ilvl="2" w:tplc="0403001B">
      <w:start w:val="1"/>
      <w:numFmt w:val="lowerRoman"/>
      <w:lvlText w:val="%3."/>
      <w:lvlJc w:val="right"/>
      <w:pPr>
        <w:ind w:left="1800" w:hanging="180"/>
      </w:pPr>
    </w:lvl>
    <w:lvl w:ilvl="3" w:tplc="0403000F">
      <w:start w:val="1"/>
      <w:numFmt w:val="decimal"/>
      <w:lvlText w:val="%4."/>
      <w:lvlJc w:val="left"/>
      <w:pPr>
        <w:ind w:left="2520" w:hanging="360"/>
      </w:pPr>
    </w:lvl>
    <w:lvl w:ilvl="4" w:tplc="04030019">
      <w:start w:val="1"/>
      <w:numFmt w:val="lowerLetter"/>
      <w:lvlText w:val="%5."/>
      <w:lvlJc w:val="left"/>
      <w:pPr>
        <w:ind w:left="3240" w:hanging="360"/>
      </w:pPr>
    </w:lvl>
    <w:lvl w:ilvl="5" w:tplc="0403001B">
      <w:start w:val="1"/>
      <w:numFmt w:val="lowerRoman"/>
      <w:lvlText w:val="%6."/>
      <w:lvlJc w:val="right"/>
      <w:pPr>
        <w:ind w:left="3960" w:hanging="180"/>
      </w:pPr>
    </w:lvl>
    <w:lvl w:ilvl="6" w:tplc="0403000F">
      <w:start w:val="1"/>
      <w:numFmt w:val="decimal"/>
      <w:lvlText w:val="%7."/>
      <w:lvlJc w:val="left"/>
      <w:pPr>
        <w:ind w:left="4680" w:hanging="360"/>
      </w:pPr>
    </w:lvl>
    <w:lvl w:ilvl="7" w:tplc="04030019">
      <w:start w:val="1"/>
      <w:numFmt w:val="lowerLetter"/>
      <w:lvlText w:val="%8."/>
      <w:lvlJc w:val="left"/>
      <w:pPr>
        <w:ind w:left="5400" w:hanging="360"/>
      </w:pPr>
    </w:lvl>
    <w:lvl w:ilvl="8" w:tplc="0403001B">
      <w:start w:val="1"/>
      <w:numFmt w:val="lowerRoman"/>
      <w:lvlText w:val="%9."/>
      <w:lvlJc w:val="right"/>
      <w:pPr>
        <w:ind w:left="6120" w:hanging="180"/>
      </w:pPr>
    </w:lvl>
  </w:abstractNum>
  <w:abstractNum w:abstractNumId="14" w15:restartNumberingAfterBreak="0">
    <w:nsid w:val="218C2958"/>
    <w:multiLevelType w:val="hybridMultilevel"/>
    <w:tmpl w:val="F3BADB58"/>
    <w:lvl w:ilvl="0" w:tplc="04030001">
      <w:start w:val="1"/>
      <w:numFmt w:val="bullet"/>
      <w:lvlText w:val=""/>
      <w:lvlJc w:val="left"/>
      <w:pPr>
        <w:ind w:left="72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start w:val="1"/>
      <w:numFmt w:val="bullet"/>
      <w:lvlText w:val=""/>
      <w:lvlJc w:val="left"/>
      <w:pPr>
        <w:ind w:left="2160" w:hanging="360"/>
      </w:pPr>
      <w:rPr>
        <w:rFonts w:ascii="Wingdings" w:hAnsi="Wingdings" w:hint="default"/>
      </w:rPr>
    </w:lvl>
    <w:lvl w:ilvl="3" w:tplc="04030001">
      <w:start w:val="1"/>
      <w:numFmt w:val="bullet"/>
      <w:lvlText w:val=""/>
      <w:lvlJc w:val="left"/>
      <w:pPr>
        <w:ind w:left="2880" w:hanging="360"/>
      </w:pPr>
      <w:rPr>
        <w:rFonts w:ascii="Symbol" w:hAnsi="Symbol" w:hint="default"/>
      </w:rPr>
    </w:lvl>
    <w:lvl w:ilvl="4" w:tplc="04030003">
      <w:start w:val="1"/>
      <w:numFmt w:val="bullet"/>
      <w:lvlText w:val="o"/>
      <w:lvlJc w:val="left"/>
      <w:pPr>
        <w:ind w:left="3600" w:hanging="360"/>
      </w:pPr>
      <w:rPr>
        <w:rFonts w:ascii="Courier New" w:hAnsi="Courier New" w:cs="Courier New" w:hint="default"/>
      </w:rPr>
    </w:lvl>
    <w:lvl w:ilvl="5" w:tplc="04030005">
      <w:start w:val="1"/>
      <w:numFmt w:val="bullet"/>
      <w:lvlText w:val=""/>
      <w:lvlJc w:val="left"/>
      <w:pPr>
        <w:ind w:left="4320" w:hanging="360"/>
      </w:pPr>
      <w:rPr>
        <w:rFonts w:ascii="Wingdings" w:hAnsi="Wingdings" w:hint="default"/>
      </w:rPr>
    </w:lvl>
    <w:lvl w:ilvl="6" w:tplc="04030001">
      <w:start w:val="1"/>
      <w:numFmt w:val="bullet"/>
      <w:lvlText w:val=""/>
      <w:lvlJc w:val="left"/>
      <w:pPr>
        <w:ind w:left="5040" w:hanging="360"/>
      </w:pPr>
      <w:rPr>
        <w:rFonts w:ascii="Symbol" w:hAnsi="Symbol" w:hint="default"/>
      </w:rPr>
    </w:lvl>
    <w:lvl w:ilvl="7" w:tplc="04030003">
      <w:start w:val="1"/>
      <w:numFmt w:val="bullet"/>
      <w:lvlText w:val="o"/>
      <w:lvlJc w:val="left"/>
      <w:pPr>
        <w:ind w:left="5760" w:hanging="360"/>
      </w:pPr>
      <w:rPr>
        <w:rFonts w:ascii="Courier New" w:hAnsi="Courier New" w:cs="Courier New" w:hint="default"/>
      </w:rPr>
    </w:lvl>
    <w:lvl w:ilvl="8" w:tplc="04030005">
      <w:start w:val="1"/>
      <w:numFmt w:val="bullet"/>
      <w:lvlText w:val=""/>
      <w:lvlJc w:val="left"/>
      <w:pPr>
        <w:ind w:left="6480" w:hanging="360"/>
      </w:pPr>
      <w:rPr>
        <w:rFonts w:ascii="Wingdings" w:hAnsi="Wingdings" w:hint="default"/>
      </w:rPr>
    </w:lvl>
  </w:abstractNum>
  <w:abstractNum w:abstractNumId="15" w15:restartNumberingAfterBreak="0">
    <w:nsid w:val="27477A4E"/>
    <w:multiLevelType w:val="hybridMultilevel"/>
    <w:tmpl w:val="CEFADC5E"/>
    <w:lvl w:ilvl="0" w:tplc="4326699A">
      <w:start w:val="1"/>
      <w:numFmt w:val="decimal"/>
      <w:lvlText w:val="%1-"/>
      <w:lvlJc w:val="left"/>
      <w:pPr>
        <w:tabs>
          <w:tab w:val="num" w:pos="720"/>
        </w:tabs>
        <w:ind w:left="720" w:hanging="360"/>
      </w:pPr>
      <w:rPr>
        <w:rFonts w:cs="Times New Roman"/>
      </w:rPr>
    </w:lvl>
    <w:lvl w:ilvl="1" w:tplc="D0002F00">
      <w:start w:val="1"/>
      <w:numFmt w:val="lowerLetter"/>
      <w:lvlText w:val="%2."/>
      <w:lvlJc w:val="left"/>
      <w:pPr>
        <w:tabs>
          <w:tab w:val="num" w:pos="1440"/>
        </w:tabs>
        <w:ind w:left="1440" w:hanging="360"/>
      </w:pPr>
      <w:rPr>
        <w:rFonts w:cs="Times New Roman"/>
      </w:rPr>
    </w:lvl>
    <w:lvl w:ilvl="2" w:tplc="84A63738">
      <w:start w:val="1"/>
      <w:numFmt w:val="lowerRoman"/>
      <w:lvlText w:val="%3."/>
      <w:lvlJc w:val="right"/>
      <w:pPr>
        <w:tabs>
          <w:tab w:val="num" w:pos="2160"/>
        </w:tabs>
        <w:ind w:left="2160" w:hanging="180"/>
      </w:pPr>
      <w:rPr>
        <w:rFonts w:cs="Times New Roman"/>
      </w:rPr>
    </w:lvl>
    <w:lvl w:ilvl="3" w:tplc="DDD02B38">
      <w:start w:val="1"/>
      <w:numFmt w:val="decimal"/>
      <w:lvlText w:val="%4."/>
      <w:lvlJc w:val="left"/>
      <w:pPr>
        <w:tabs>
          <w:tab w:val="num" w:pos="2880"/>
        </w:tabs>
        <w:ind w:left="2880" w:hanging="360"/>
      </w:pPr>
      <w:rPr>
        <w:rFonts w:cs="Times New Roman"/>
      </w:rPr>
    </w:lvl>
    <w:lvl w:ilvl="4" w:tplc="5C106E0E">
      <w:start w:val="1"/>
      <w:numFmt w:val="lowerLetter"/>
      <w:lvlText w:val="%5."/>
      <w:lvlJc w:val="left"/>
      <w:pPr>
        <w:tabs>
          <w:tab w:val="num" w:pos="3600"/>
        </w:tabs>
        <w:ind w:left="3600" w:hanging="360"/>
      </w:pPr>
      <w:rPr>
        <w:rFonts w:cs="Times New Roman"/>
      </w:rPr>
    </w:lvl>
    <w:lvl w:ilvl="5" w:tplc="79588D12">
      <w:start w:val="1"/>
      <w:numFmt w:val="lowerRoman"/>
      <w:lvlText w:val="%6."/>
      <w:lvlJc w:val="right"/>
      <w:pPr>
        <w:tabs>
          <w:tab w:val="num" w:pos="4320"/>
        </w:tabs>
        <w:ind w:left="4320" w:hanging="180"/>
      </w:pPr>
      <w:rPr>
        <w:rFonts w:cs="Times New Roman"/>
      </w:rPr>
    </w:lvl>
    <w:lvl w:ilvl="6" w:tplc="5AAA8EBC">
      <w:start w:val="1"/>
      <w:numFmt w:val="decimal"/>
      <w:lvlText w:val="%7."/>
      <w:lvlJc w:val="left"/>
      <w:pPr>
        <w:tabs>
          <w:tab w:val="num" w:pos="5040"/>
        </w:tabs>
        <w:ind w:left="5040" w:hanging="360"/>
      </w:pPr>
      <w:rPr>
        <w:rFonts w:cs="Times New Roman"/>
      </w:rPr>
    </w:lvl>
    <w:lvl w:ilvl="7" w:tplc="5D2A78B0">
      <w:start w:val="1"/>
      <w:numFmt w:val="lowerLetter"/>
      <w:lvlText w:val="%8."/>
      <w:lvlJc w:val="left"/>
      <w:pPr>
        <w:tabs>
          <w:tab w:val="num" w:pos="5760"/>
        </w:tabs>
        <w:ind w:left="5760" w:hanging="360"/>
      </w:pPr>
      <w:rPr>
        <w:rFonts w:cs="Times New Roman"/>
      </w:rPr>
    </w:lvl>
    <w:lvl w:ilvl="8" w:tplc="88CC59F0">
      <w:start w:val="1"/>
      <w:numFmt w:val="lowerRoman"/>
      <w:lvlText w:val="%9."/>
      <w:lvlJc w:val="right"/>
      <w:pPr>
        <w:tabs>
          <w:tab w:val="num" w:pos="6480"/>
        </w:tabs>
        <w:ind w:left="6480" w:hanging="180"/>
      </w:pPr>
      <w:rPr>
        <w:rFonts w:cs="Times New Roman"/>
      </w:rPr>
    </w:lvl>
  </w:abstractNum>
  <w:abstractNum w:abstractNumId="16" w15:restartNumberingAfterBreak="0">
    <w:nsid w:val="2A194457"/>
    <w:multiLevelType w:val="hybridMultilevel"/>
    <w:tmpl w:val="466E7FFA"/>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7" w15:restartNumberingAfterBreak="0">
    <w:nsid w:val="2B5631F5"/>
    <w:multiLevelType w:val="hybridMultilevel"/>
    <w:tmpl w:val="12D0195A"/>
    <w:lvl w:ilvl="0" w:tplc="04030017">
      <w:start w:val="1"/>
      <w:numFmt w:val="lowerLetter"/>
      <w:lvlText w:val="%1)"/>
      <w:lvlJc w:val="left"/>
      <w:pPr>
        <w:ind w:left="720" w:hanging="360"/>
      </w:pPr>
    </w:lvl>
    <w:lvl w:ilvl="1" w:tplc="04030019">
      <w:start w:val="1"/>
      <w:numFmt w:val="lowerLetter"/>
      <w:lvlText w:val="%2."/>
      <w:lvlJc w:val="left"/>
      <w:pPr>
        <w:ind w:left="1440" w:hanging="360"/>
      </w:pPr>
    </w:lvl>
    <w:lvl w:ilvl="2" w:tplc="0403001B">
      <w:start w:val="1"/>
      <w:numFmt w:val="lowerRoman"/>
      <w:lvlText w:val="%3."/>
      <w:lvlJc w:val="right"/>
      <w:pPr>
        <w:ind w:left="2160" w:hanging="180"/>
      </w:pPr>
    </w:lvl>
    <w:lvl w:ilvl="3" w:tplc="0403000F">
      <w:start w:val="1"/>
      <w:numFmt w:val="decimal"/>
      <w:lvlText w:val="%4."/>
      <w:lvlJc w:val="left"/>
      <w:pPr>
        <w:ind w:left="2880" w:hanging="360"/>
      </w:pPr>
    </w:lvl>
    <w:lvl w:ilvl="4" w:tplc="04030019">
      <w:start w:val="1"/>
      <w:numFmt w:val="lowerLetter"/>
      <w:lvlText w:val="%5."/>
      <w:lvlJc w:val="left"/>
      <w:pPr>
        <w:ind w:left="3600" w:hanging="360"/>
      </w:pPr>
    </w:lvl>
    <w:lvl w:ilvl="5" w:tplc="0403001B">
      <w:start w:val="1"/>
      <w:numFmt w:val="lowerRoman"/>
      <w:lvlText w:val="%6."/>
      <w:lvlJc w:val="right"/>
      <w:pPr>
        <w:ind w:left="4320" w:hanging="180"/>
      </w:pPr>
    </w:lvl>
    <w:lvl w:ilvl="6" w:tplc="0403000F">
      <w:start w:val="1"/>
      <w:numFmt w:val="decimal"/>
      <w:lvlText w:val="%7."/>
      <w:lvlJc w:val="left"/>
      <w:pPr>
        <w:ind w:left="5040" w:hanging="360"/>
      </w:pPr>
    </w:lvl>
    <w:lvl w:ilvl="7" w:tplc="04030019">
      <w:start w:val="1"/>
      <w:numFmt w:val="lowerLetter"/>
      <w:lvlText w:val="%8."/>
      <w:lvlJc w:val="left"/>
      <w:pPr>
        <w:ind w:left="5760" w:hanging="360"/>
      </w:pPr>
    </w:lvl>
    <w:lvl w:ilvl="8" w:tplc="0403001B">
      <w:start w:val="1"/>
      <w:numFmt w:val="lowerRoman"/>
      <w:lvlText w:val="%9."/>
      <w:lvlJc w:val="right"/>
      <w:pPr>
        <w:ind w:left="6480" w:hanging="180"/>
      </w:pPr>
    </w:lvl>
  </w:abstractNum>
  <w:abstractNum w:abstractNumId="18" w15:restartNumberingAfterBreak="0">
    <w:nsid w:val="2E896A96"/>
    <w:multiLevelType w:val="hybridMultilevel"/>
    <w:tmpl w:val="90601A2E"/>
    <w:lvl w:ilvl="0" w:tplc="0403000F">
      <w:start w:val="1"/>
      <w:numFmt w:val="decimal"/>
      <w:lvlText w:val="%1."/>
      <w:lvlJc w:val="left"/>
      <w:pPr>
        <w:ind w:left="720" w:hanging="360"/>
      </w:pPr>
    </w:lvl>
    <w:lvl w:ilvl="1" w:tplc="04030019">
      <w:start w:val="1"/>
      <w:numFmt w:val="lowerLetter"/>
      <w:lvlText w:val="%2."/>
      <w:lvlJc w:val="left"/>
      <w:pPr>
        <w:ind w:left="1440" w:hanging="360"/>
      </w:pPr>
    </w:lvl>
    <w:lvl w:ilvl="2" w:tplc="0403001B">
      <w:start w:val="1"/>
      <w:numFmt w:val="lowerRoman"/>
      <w:lvlText w:val="%3."/>
      <w:lvlJc w:val="right"/>
      <w:pPr>
        <w:ind w:left="2160" w:hanging="180"/>
      </w:pPr>
    </w:lvl>
    <w:lvl w:ilvl="3" w:tplc="0403000F">
      <w:start w:val="1"/>
      <w:numFmt w:val="decimal"/>
      <w:lvlText w:val="%4."/>
      <w:lvlJc w:val="left"/>
      <w:pPr>
        <w:ind w:left="2880" w:hanging="360"/>
      </w:pPr>
    </w:lvl>
    <w:lvl w:ilvl="4" w:tplc="04030019">
      <w:start w:val="1"/>
      <w:numFmt w:val="lowerLetter"/>
      <w:lvlText w:val="%5."/>
      <w:lvlJc w:val="left"/>
      <w:pPr>
        <w:ind w:left="3600" w:hanging="360"/>
      </w:pPr>
    </w:lvl>
    <w:lvl w:ilvl="5" w:tplc="0403001B">
      <w:start w:val="1"/>
      <w:numFmt w:val="lowerRoman"/>
      <w:lvlText w:val="%6."/>
      <w:lvlJc w:val="right"/>
      <w:pPr>
        <w:ind w:left="4320" w:hanging="180"/>
      </w:pPr>
    </w:lvl>
    <w:lvl w:ilvl="6" w:tplc="0403000F">
      <w:start w:val="1"/>
      <w:numFmt w:val="decimal"/>
      <w:lvlText w:val="%7."/>
      <w:lvlJc w:val="left"/>
      <w:pPr>
        <w:ind w:left="5040" w:hanging="360"/>
      </w:pPr>
    </w:lvl>
    <w:lvl w:ilvl="7" w:tplc="04030019">
      <w:start w:val="1"/>
      <w:numFmt w:val="lowerLetter"/>
      <w:lvlText w:val="%8."/>
      <w:lvlJc w:val="left"/>
      <w:pPr>
        <w:ind w:left="5760" w:hanging="360"/>
      </w:pPr>
    </w:lvl>
    <w:lvl w:ilvl="8" w:tplc="0403001B">
      <w:start w:val="1"/>
      <w:numFmt w:val="lowerRoman"/>
      <w:lvlText w:val="%9."/>
      <w:lvlJc w:val="right"/>
      <w:pPr>
        <w:ind w:left="6480" w:hanging="180"/>
      </w:pPr>
    </w:lvl>
  </w:abstractNum>
  <w:abstractNum w:abstractNumId="19" w15:restartNumberingAfterBreak="0">
    <w:nsid w:val="36AF147C"/>
    <w:multiLevelType w:val="hybridMultilevel"/>
    <w:tmpl w:val="213AFA90"/>
    <w:lvl w:ilvl="0" w:tplc="B2526A00">
      <w:start w:val="1"/>
      <w:numFmt w:val="decimal"/>
      <w:lvlText w:val="%1-"/>
      <w:lvlJc w:val="left"/>
      <w:pPr>
        <w:ind w:left="360" w:hanging="360"/>
      </w:pPr>
    </w:lvl>
    <w:lvl w:ilvl="1" w:tplc="E5523D20">
      <w:start w:val="1"/>
      <w:numFmt w:val="lowerLetter"/>
      <w:lvlText w:val="%2."/>
      <w:lvlJc w:val="left"/>
      <w:pPr>
        <w:ind w:left="1080" w:hanging="360"/>
      </w:pPr>
    </w:lvl>
    <w:lvl w:ilvl="2" w:tplc="65F86A86">
      <w:start w:val="1"/>
      <w:numFmt w:val="lowerRoman"/>
      <w:lvlText w:val="%3."/>
      <w:lvlJc w:val="right"/>
      <w:pPr>
        <w:ind w:left="1800" w:hanging="180"/>
      </w:pPr>
    </w:lvl>
    <w:lvl w:ilvl="3" w:tplc="36B65976">
      <w:start w:val="1"/>
      <w:numFmt w:val="decimal"/>
      <w:lvlText w:val="%4."/>
      <w:lvlJc w:val="left"/>
      <w:pPr>
        <w:ind w:left="2520" w:hanging="360"/>
      </w:pPr>
    </w:lvl>
    <w:lvl w:ilvl="4" w:tplc="93B29956">
      <w:start w:val="1"/>
      <w:numFmt w:val="lowerLetter"/>
      <w:lvlText w:val="%5."/>
      <w:lvlJc w:val="left"/>
      <w:pPr>
        <w:ind w:left="3240" w:hanging="360"/>
      </w:pPr>
    </w:lvl>
    <w:lvl w:ilvl="5" w:tplc="0F848744">
      <w:start w:val="1"/>
      <w:numFmt w:val="lowerRoman"/>
      <w:lvlText w:val="%6."/>
      <w:lvlJc w:val="right"/>
      <w:pPr>
        <w:ind w:left="3960" w:hanging="180"/>
      </w:pPr>
    </w:lvl>
    <w:lvl w:ilvl="6" w:tplc="DFC4E5BE">
      <w:start w:val="1"/>
      <w:numFmt w:val="decimal"/>
      <w:lvlText w:val="%7."/>
      <w:lvlJc w:val="left"/>
      <w:pPr>
        <w:ind w:left="4680" w:hanging="360"/>
      </w:pPr>
    </w:lvl>
    <w:lvl w:ilvl="7" w:tplc="522E1364">
      <w:start w:val="1"/>
      <w:numFmt w:val="lowerLetter"/>
      <w:lvlText w:val="%8."/>
      <w:lvlJc w:val="left"/>
      <w:pPr>
        <w:ind w:left="5400" w:hanging="360"/>
      </w:pPr>
    </w:lvl>
    <w:lvl w:ilvl="8" w:tplc="2D5A47AE">
      <w:start w:val="1"/>
      <w:numFmt w:val="lowerRoman"/>
      <w:lvlText w:val="%9."/>
      <w:lvlJc w:val="right"/>
      <w:pPr>
        <w:ind w:left="6120" w:hanging="180"/>
      </w:pPr>
    </w:lvl>
  </w:abstractNum>
  <w:abstractNum w:abstractNumId="20" w15:restartNumberingAfterBreak="0">
    <w:nsid w:val="44DF6213"/>
    <w:multiLevelType w:val="hybridMultilevel"/>
    <w:tmpl w:val="EA846EC2"/>
    <w:lvl w:ilvl="0" w:tplc="A7F031A6">
      <w:start w:val="1"/>
      <w:numFmt w:val="bullet"/>
      <w:lvlText w:val=""/>
      <w:lvlJc w:val="left"/>
      <w:pPr>
        <w:ind w:left="720" w:hanging="360"/>
      </w:pPr>
      <w:rPr>
        <w:rFonts w:ascii="Symbol" w:hAnsi="Symbol" w:hint="default"/>
      </w:rPr>
    </w:lvl>
    <w:lvl w:ilvl="1" w:tplc="1A9ACA5E">
      <w:start w:val="1"/>
      <w:numFmt w:val="bullet"/>
      <w:lvlText w:val="o"/>
      <w:lvlJc w:val="left"/>
      <w:pPr>
        <w:ind w:left="1440" w:hanging="360"/>
      </w:pPr>
      <w:rPr>
        <w:rFonts w:ascii="Courier New" w:hAnsi="Courier New" w:cs="Courier New" w:hint="default"/>
      </w:rPr>
    </w:lvl>
    <w:lvl w:ilvl="2" w:tplc="21FE7DA8">
      <w:start w:val="1"/>
      <w:numFmt w:val="bullet"/>
      <w:lvlText w:val=""/>
      <w:lvlJc w:val="left"/>
      <w:pPr>
        <w:ind w:left="2160" w:hanging="360"/>
      </w:pPr>
      <w:rPr>
        <w:rFonts w:ascii="Wingdings" w:hAnsi="Wingdings" w:hint="default"/>
      </w:rPr>
    </w:lvl>
    <w:lvl w:ilvl="3" w:tplc="09FA1BDA">
      <w:start w:val="1"/>
      <w:numFmt w:val="bullet"/>
      <w:lvlText w:val=""/>
      <w:lvlJc w:val="left"/>
      <w:pPr>
        <w:ind w:left="2880" w:hanging="360"/>
      </w:pPr>
      <w:rPr>
        <w:rFonts w:ascii="Symbol" w:hAnsi="Symbol" w:hint="default"/>
      </w:rPr>
    </w:lvl>
    <w:lvl w:ilvl="4" w:tplc="DBB0829E">
      <w:start w:val="1"/>
      <w:numFmt w:val="bullet"/>
      <w:lvlText w:val="o"/>
      <w:lvlJc w:val="left"/>
      <w:pPr>
        <w:ind w:left="3600" w:hanging="360"/>
      </w:pPr>
      <w:rPr>
        <w:rFonts w:ascii="Courier New" w:hAnsi="Courier New" w:cs="Courier New" w:hint="default"/>
      </w:rPr>
    </w:lvl>
    <w:lvl w:ilvl="5" w:tplc="66BEF62A">
      <w:start w:val="1"/>
      <w:numFmt w:val="bullet"/>
      <w:lvlText w:val=""/>
      <w:lvlJc w:val="left"/>
      <w:pPr>
        <w:ind w:left="4320" w:hanging="360"/>
      </w:pPr>
      <w:rPr>
        <w:rFonts w:ascii="Wingdings" w:hAnsi="Wingdings" w:hint="default"/>
      </w:rPr>
    </w:lvl>
    <w:lvl w:ilvl="6" w:tplc="48BCBA62">
      <w:start w:val="1"/>
      <w:numFmt w:val="bullet"/>
      <w:lvlText w:val=""/>
      <w:lvlJc w:val="left"/>
      <w:pPr>
        <w:ind w:left="5040" w:hanging="360"/>
      </w:pPr>
      <w:rPr>
        <w:rFonts w:ascii="Symbol" w:hAnsi="Symbol" w:hint="default"/>
      </w:rPr>
    </w:lvl>
    <w:lvl w:ilvl="7" w:tplc="DC1A90F2">
      <w:start w:val="1"/>
      <w:numFmt w:val="bullet"/>
      <w:lvlText w:val="o"/>
      <w:lvlJc w:val="left"/>
      <w:pPr>
        <w:ind w:left="5760" w:hanging="360"/>
      </w:pPr>
      <w:rPr>
        <w:rFonts w:ascii="Courier New" w:hAnsi="Courier New" w:cs="Courier New" w:hint="default"/>
      </w:rPr>
    </w:lvl>
    <w:lvl w:ilvl="8" w:tplc="0D9EB0A8">
      <w:start w:val="1"/>
      <w:numFmt w:val="bullet"/>
      <w:lvlText w:val=""/>
      <w:lvlJc w:val="left"/>
      <w:pPr>
        <w:ind w:left="6480" w:hanging="360"/>
      </w:pPr>
      <w:rPr>
        <w:rFonts w:ascii="Wingdings" w:hAnsi="Wingdings" w:hint="default"/>
      </w:rPr>
    </w:lvl>
  </w:abstractNum>
  <w:abstractNum w:abstractNumId="21" w15:restartNumberingAfterBreak="0">
    <w:nsid w:val="480826C0"/>
    <w:multiLevelType w:val="singleLevel"/>
    <w:tmpl w:val="9FDC3174"/>
    <w:lvl w:ilvl="0">
      <w:start w:val="1"/>
      <w:numFmt w:val="upperLetter"/>
      <w:lvlText w:val="%1)"/>
      <w:lvlJc w:val="left"/>
      <w:pPr>
        <w:tabs>
          <w:tab w:val="num" w:pos="360"/>
        </w:tabs>
        <w:ind w:left="360" w:hanging="360"/>
      </w:pPr>
    </w:lvl>
  </w:abstractNum>
  <w:abstractNum w:abstractNumId="22" w15:restartNumberingAfterBreak="0">
    <w:nsid w:val="49E63D52"/>
    <w:multiLevelType w:val="hybridMultilevel"/>
    <w:tmpl w:val="DF265778"/>
    <w:lvl w:ilvl="0" w:tplc="EBF84D60">
      <w:start w:val="1"/>
      <w:numFmt w:val="decimal"/>
      <w:lvlText w:val="%1."/>
      <w:lvlJc w:val="left"/>
      <w:pPr>
        <w:ind w:left="720" w:hanging="360"/>
      </w:pPr>
      <w:rPr>
        <w:rFonts w:ascii="Verdana" w:hAnsi="Verdana" w:hint="default"/>
        <w:sz w:val="20"/>
        <w:szCs w:val="2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3" w15:restartNumberingAfterBreak="0">
    <w:nsid w:val="4FE3791A"/>
    <w:multiLevelType w:val="hybridMultilevel"/>
    <w:tmpl w:val="691CF83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4" w15:restartNumberingAfterBreak="0">
    <w:nsid w:val="542F6843"/>
    <w:multiLevelType w:val="hybridMultilevel"/>
    <w:tmpl w:val="9ED2548E"/>
    <w:lvl w:ilvl="0" w:tplc="E81AEA50">
      <w:start w:val="1"/>
      <w:numFmt w:val="decimal"/>
      <w:lvlText w:val="%1."/>
      <w:lvlJc w:val="left"/>
      <w:pPr>
        <w:ind w:left="720" w:hanging="360"/>
      </w:pPr>
      <w:rPr>
        <w:rFonts w:ascii="Verdana" w:hAnsi="Verdana" w:hint="default"/>
        <w:sz w:val="20"/>
        <w:szCs w:val="2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5" w15:restartNumberingAfterBreak="0">
    <w:nsid w:val="581F5D91"/>
    <w:multiLevelType w:val="hybridMultilevel"/>
    <w:tmpl w:val="A6300732"/>
    <w:lvl w:ilvl="0" w:tplc="0C0A0001">
      <w:start w:val="1"/>
      <w:numFmt w:val="bullet"/>
      <w:lvlText w:val=""/>
      <w:lvlJc w:val="left"/>
      <w:pPr>
        <w:ind w:left="72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start w:val="1"/>
      <w:numFmt w:val="bullet"/>
      <w:lvlText w:val=""/>
      <w:lvlJc w:val="left"/>
      <w:pPr>
        <w:ind w:left="2160" w:hanging="360"/>
      </w:pPr>
      <w:rPr>
        <w:rFonts w:ascii="Wingdings" w:hAnsi="Wingdings" w:hint="default"/>
      </w:rPr>
    </w:lvl>
    <w:lvl w:ilvl="3" w:tplc="04030001">
      <w:start w:val="1"/>
      <w:numFmt w:val="bullet"/>
      <w:lvlText w:val=""/>
      <w:lvlJc w:val="left"/>
      <w:pPr>
        <w:ind w:left="2880" w:hanging="360"/>
      </w:pPr>
      <w:rPr>
        <w:rFonts w:ascii="Symbol" w:hAnsi="Symbol" w:hint="default"/>
      </w:rPr>
    </w:lvl>
    <w:lvl w:ilvl="4" w:tplc="04030003">
      <w:start w:val="1"/>
      <w:numFmt w:val="bullet"/>
      <w:lvlText w:val="o"/>
      <w:lvlJc w:val="left"/>
      <w:pPr>
        <w:ind w:left="3600" w:hanging="360"/>
      </w:pPr>
      <w:rPr>
        <w:rFonts w:ascii="Courier New" w:hAnsi="Courier New" w:cs="Courier New" w:hint="default"/>
      </w:rPr>
    </w:lvl>
    <w:lvl w:ilvl="5" w:tplc="04030005">
      <w:start w:val="1"/>
      <w:numFmt w:val="bullet"/>
      <w:lvlText w:val=""/>
      <w:lvlJc w:val="left"/>
      <w:pPr>
        <w:ind w:left="4320" w:hanging="360"/>
      </w:pPr>
      <w:rPr>
        <w:rFonts w:ascii="Wingdings" w:hAnsi="Wingdings" w:hint="default"/>
      </w:rPr>
    </w:lvl>
    <w:lvl w:ilvl="6" w:tplc="04030001">
      <w:start w:val="1"/>
      <w:numFmt w:val="bullet"/>
      <w:lvlText w:val=""/>
      <w:lvlJc w:val="left"/>
      <w:pPr>
        <w:ind w:left="5040" w:hanging="360"/>
      </w:pPr>
      <w:rPr>
        <w:rFonts w:ascii="Symbol" w:hAnsi="Symbol" w:hint="default"/>
      </w:rPr>
    </w:lvl>
    <w:lvl w:ilvl="7" w:tplc="04030003">
      <w:start w:val="1"/>
      <w:numFmt w:val="bullet"/>
      <w:lvlText w:val="o"/>
      <w:lvlJc w:val="left"/>
      <w:pPr>
        <w:ind w:left="5760" w:hanging="360"/>
      </w:pPr>
      <w:rPr>
        <w:rFonts w:ascii="Courier New" w:hAnsi="Courier New" w:cs="Courier New" w:hint="default"/>
      </w:rPr>
    </w:lvl>
    <w:lvl w:ilvl="8" w:tplc="04030005">
      <w:start w:val="1"/>
      <w:numFmt w:val="bullet"/>
      <w:lvlText w:val=""/>
      <w:lvlJc w:val="left"/>
      <w:pPr>
        <w:ind w:left="6480" w:hanging="360"/>
      </w:pPr>
      <w:rPr>
        <w:rFonts w:ascii="Wingdings" w:hAnsi="Wingdings" w:hint="default"/>
      </w:rPr>
    </w:lvl>
  </w:abstractNum>
  <w:abstractNum w:abstractNumId="26" w15:restartNumberingAfterBreak="0">
    <w:nsid w:val="5E744335"/>
    <w:multiLevelType w:val="hybridMultilevel"/>
    <w:tmpl w:val="9BC443B8"/>
    <w:lvl w:ilvl="0" w:tplc="C3A0678E">
      <w:start w:val="1"/>
      <w:numFmt w:val="decimal"/>
      <w:lvlText w:val="%1."/>
      <w:lvlJc w:val="left"/>
      <w:pPr>
        <w:ind w:left="720" w:hanging="360"/>
      </w:pPr>
    </w:lvl>
    <w:lvl w:ilvl="1" w:tplc="3A461C3C">
      <w:start w:val="1"/>
      <w:numFmt w:val="lowerLetter"/>
      <w:lvlText w:val="%2."/>
      <w:lvlJc w:val="left"/>
      <w:pPr>
        <w:ind w:left="1440" w:hanging="360"/>
      </w:pPr>
    </w:lvl>
    <w:lvl w:ilvl="2" w:tplc="B3C4FC96">
      <w:start w:val="1"/>
      <w:numFmt w:val="lowerRoman"/>
      <w:lvlText w:val="%3."/>
      <w:lvlJc w:val="right"/>
      <w:pPr>
        <w:ind w:left="2160" w:hanging="180"/>
      </w:pPr>
    </w:lvl>
    <w:lvl w:ilvl="3" w:tplc="BA3045F8">
      <w:start w:val="1"/>
      <w:numFmt w:val="decimal"/>
      <w:lvlText w:val="%4."/>
      <w:lvlJc w:val="left"/>
      <w:pPr>
        <w:ind w:left="2880" w:hanging="360"/>
      </w:pPr>
    </w:lvl>
    <w:lvl w:ilvl="4" w:tplc="87AE899E">
      <w:start w:val="1"/>
      <w:numFmt w:val="lowerLetter"/>
      <w:lvlText w:val="%5."/>
      <w:lvlJc w:val="left"/>
      <w:pPr>
        <w:ind w:left="3600" w:hanging="360"/>
      </w:pPr>
    </w:lvl>
    <w:lvl w:ilvl="5" w:tplc="D8609C94">
      <w:start w:val="1"/>
      <w:numFmt w:val="lowerRoman"/>
      <w:lvlText w:val="%6."/>
      <w:lvlJc w:val="right"/>
      <w:pPr>
        <w:ind w:left="4320" w:hanging="180"/>
      </w:pPr>
    </w:lvl>
    <w:lvl w:ilvl="6" w:tplc="589A752E">
      <w:start w:val="1"/>
      <w:numFmt w:val="decimal"/>
      <w:lvlText w:val="%7."/>
      <w:lvlJc w:val="left"/>
      <w:pPr>
        <w:ind w:left="5040" w:hanging="360"/>
      </w:pPr>
    </w:lvl>
    <w:lvl w:ilvl="7" w:tplc="0AC2F274">
      <w:start w:val="1"/>
      <w:numFmt w:val="lowerLetter"/>
      <w:lvlText w:val="%8."/>
      <w:lvlJc w:val="left"/>
      <w:pPr>
        <w:ind w:left="5760" w:hanging="360"/>
      </w:pPr>
    </w:lvl>
    <w:lvl w:ilvl="8" w:tplc="E7F8DCA6">
      <w:start w:val="1"/>
      <w:numFmt w:val="lowerRoman"/>
      <w:lvlText w:val="%9."/>
      <w:lvlJc w:val="right"/>
      <w:pPr>
        <w:ind w:left="6480" w:hanging="180"/>
      </w:pPr>
    </w:lvl>
  </w:abstractNum>
  <w:abstractNum w:abstractNumId="27" w15:restartNumberingAfterBreak="0">
    <w:nsid w:val="607E0D46"/>
    <w:multiLevelType w:val="singleLevel"/>
    <w:tmpl w:val="34F618F0"/>
    <w:lvl w:ilvl="0">
      <w:start w:val="1"/>
      <w:numFmt w:val="decimal"/>
      <w:lvlText w:val="%1."/>
      <w:lvlJc w:val="left"/>
      <w:pPr>
        <w:tabs>
          <w:tab w:val="num" w:pos="360"/>
        </w:tabs>
        <w:ind w:left="360" w:hanging="360"/>
      </w:pPr>
    </w:lvl>
  </w:abstractNum>
  <w:abstractNum w:abstractNumId="28" w15:restartNumberingAfterBreak="0">
    <w:nsid w:val="65D56E45"/>
    <w:multiLevelType w:val="hybridMultilevel"/>
    <w:tmpl w:val="50F2ACC4"/>
    <w:lvl w:ilvl="0" w:tplc="6F3E187A">
      <w:start w:val="1"/>
      <w:numFmt w:val="decimal"/>
      <w:lvlText w:val="%1."/>
      <w:lvlJc w:val="left"/>
      <w:pPr>
        <w:ind w:left="720" w:hanging="360"/>
      </w:pPr>
      <w:rPr>
        <w:rFonts w:ascii="Franklin Gothic Book" w:hAnsi="Franklin Gothic Book" w:hint="default"/>
        <w:sz w:val="22"/>
        <w:szCs w:val="2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9" w15:restartNumberingAfterBreak="0">
    <w:nsid w:val="67E347FF"/>
    <w:multiLevelType w:val="hybridMultilevel"/>
    <w:tmpl w:val="C8D2C77C"/>
    <w:lvl w:ilvl="0" w:tplc="5164C8F8">
      <w:start w:val="1"/>
      <w:numFmt w:val="decimal"/>
      <w:lvlText w:val="%1."/>
      <w:lvlJc w:val="left"/>
      <w:pPr>
        <w:tabs>
          <w:tab w:val="num" w:pos="720"/>
        </w:tabs>
        <w:ind w:left="720" w:hanging="360"/>
      </w:pPr>
      <w:rPr>
        <w:rFonts w:cs="Times New Roman"/>
        <w:color w:val="auto"/>
      </w:rPr>
    </w:lvl>
    <w:lvl w:ilvl="1" w:tplc="678270D6">
      <w:start w:val="1"/>
      <w:numFmt w:val="lowerLetter"/>
      <w:lvlText w:val="%2."/>
      <w:lvlJc w:val="left"/>
      <w:pPr>
        <w:tabs>
          <w:tab w:val="num" w:pos="1440"/>
        </w:tabs>
        <w:ind w:left="1440" w:hanging="360"/>
      </w:pPr>
      <w:rPr>
        <w:rFonts w:cs="Times New Roman"/>
      </w:rPr>
    </w:lvl>
    <w:lvl w:ilvl="2" w:tplc="40427830">
      <w:start w:val="1"/>
      <w:numFmt w:val="lowerRoman"/>
      <w:lvlText w:val="%3."/>
      <w:lvlJc w:val="right"/>
      <w:pPr>
        <w:tabs>
          <w:tab w:val="num" w:pos="2160"/>
        </w:tabs>
        <w:ind w:left="2160" w:hanging="180"/>
      </w:pPr>
      <w:rPr>
        <w:rFonts w:cs="Times New Roman"/>
      </w:rPr>
    </w:lvl>
    <w:lvl w:ilvl="3" w:tplc="3DAC4A58">
      <w:start w:val="1"/>
      <w:numFmt w:val="decimal"/>
      <w:lvlText w:val="%4."/>
      <w:lvlJc w:val="left"/>
      <w:pPr>
        <w:tabs>
          <w:tab w:val="num" w:pos="2880"/>
        </w:tabs>
        <w:ind w:left="2880" w:hanging="360"/>
      </w:pPr>
      <w:rPr>
        <w:rFonts w:cs="Times New Roman"/>
      </w:rPr>
    </w:lvl>
    <w:lvl w:ilvl="4" w:tplc="86FC1240">
      <w:start w:val="1"/>
      <w:numFmt w:val="lowerLetter"/>
      <w:lvlText w:val="%5."/>
      <w:lvlJc w:val="left"/>
      <w:pPr>
        <w:tabs>
          <w:tab w:val="num" w:pos="3600"/>
        </w:tabs>
        <w:ind w:left="3600" w:hanging="360"/>
      </w:pPr>
      <w:rPr>
        <w:rFonts w:cs="Times New Roman"/>
      </w:rPr>
    </w:lvl>
    <w:lvl w:ilvl="5" w:tplc="760037F2">
      <w:start w:val="1"/>
      <w:numFmt w:val="lowerRoman"/>
      <w:lvlText w:val="%6."/>
      <w:lvlJc w:val="right"/>
      <w:pPr>
        <w:tabs>
          <w:tab w:val="num" w:pos="4320"/>
        </w:tabs>
        <w:ind w:left="4320" w:hanging="180"/>
      </w:pPr>
      <w:rPr>
        <w:rFonts w:cs="Times New Roman"/>
      </w:rPr>
    </w:lvl>
    <w:lvl w:ilvl="6" w:tplc="C98A5068">
      <w:start w:val="1"/>
      <w:numFmt w:val="decimal"/>
      <w:lvlText w:val="%7."/>
      <w:lvlJc w:val="left"/>
      <w:pPr>
        <w:tabs>
          <w:tab w:val="num" w:pos="5040"/>
        </w:tabs>
        <w:ind w:left="5040" w:hanging="360"/>
      </w:pPr>
      <w:rPr>
        <w:rFonts w:cs="Times New Roman"/>
      </w:rPr>
    </w:lvl>
    <w:lvl w:ilvl="7" w:tplc="1EE6D5B6">
      <w:start w:val="1"/>
      <w:numFmt w:val="lowerLetter"/>
      <w:lvlText w:val="%8."/>
      <w:lvlJc w:val="left"/>
      <w:pPr>
        <w:tabs>
          <w:tab w:val="num" w:pos="5760"/>
        </w:tabs>
        <w:ind w:left="5760" w:hanging="360"/>
      </w:pPr>
      <w:rPr>
        <w:rFonts w:cs="Times New Roman"/>
      </w:rPr>
    </w:lvl>
    <w:lvl w:ilvl="8" w:tplc="49B2AB70">
      <w:start w:val="1"/>
      <w:numFmt w:val="lowerRoman"/>
      <w:lvlText w:val="%9."/>
      <w:lvlJc w:val="right"/>
      <w:pPr>
        <w:tabs>
          <w:tab w:val="num" w:pos="6480"/>
        </w:tabs>
        <w:ind w:left="6480" w:hanging="180"/>
      </w:pPr>
      <w:rPr>
        <w:rFonts w:cs="Times New Roman"/>
      </w:rPr>
    </w:lvl>
  </w:abstractNum>
  <w:abstractNum w:abstractNumId="30" w15:restartNumberingAfterBreak="0">
    <w:nsid w:val="6B463020"/>
    <w:multiLevelType w:val="hybridMultilevel"/>
    <w:tmpl w:val="0B5AE8A8"/>
    <w:lvl w:ilvl="0" w:tplc="80FA7E10">
      <w:numFmt w:val="bullet"/>
      <w:lvlText w:val="-"/>
      <w:lvlJc w:val="left"/>
      <w:pPr>
        <w:ind w:left="1004" w:hanging="360"/>
      </w:pPr>
      <w:rPr>
        <w:rFonts w:ascii="Verdana" w:eastAsia="Times New Roman" w:hAnsi="Verdana" w:cs="Verdana" w:hint="default"/>
      </w:rPr>
    </w:lvl>
    <w:lvl w:ilvl="1" w:tplc="0C0A0003">
      <w:start w:val="1"/>
      <w:numFmt w:val="bullet"/>
      <w:lvlText w:val="o"/>
      <w:lvlJc w:val="left"/>
      <w:pPr>
        <w:ind w:left="1724" w:hanging="360"/>
      </w:pPr>
      <w:rPr>
        <w:rFonts w:ascii="Courier New" w:hAnsi="Courier New" w:cs="Courier New" w:hint="default"/>
      </w:rPr>
    </w:lvl>
    <w:lvl w:ilvl="2" w:tplc="0C0A0005">
      <w:start w:val="1"/>
      <w:numFmt w:val="bullet"/>
      <w:lvlText w:val=""/>
      <w:lvlJc w:val="left"/>
      <w:pPr>
        <w:ind w:left="2444" w:hanging="360"/>
      </w:pPr>
      <w:rPr>
        <w:rFonts w:ascii="Wingdings" w:hAnsi="Wingdings" w:hint="default"/>
      </w:rPr>
    </w:lvl>
    <w:lvl w:ilvl="3" w:tplc="0C0A0001">
      <w:start w:val="1"/>
      <w:numFmt w:val="bullet"/>
      <w:lvlText w:val=""/>
      <w:lvlJc w:val="left"/>
      <w:pPr>
        <w:ind w:left="3164" w:hanging="360"/>
      </w:pPr>
      <w:rPr>
        <w:rFonts w:ascii="Symbol" w:hAnsi="Symbol" w:hint="default"/>
      </w:rPr>
    </w:lvl>
    <w:lvl w:ilvl="4" w:tplc="0C0A0003">
      <w:start w:val="1"/>
      <w:numFmt w:val="bullet"/>
      <w:lvlText w:val="o"/>
      <w:lvlJc w:val="left"/>
      <w:pPr>
        <w:ind w:left="3884" w:hanging="360"/>
      </w:pPr>
      <w:rPr>
        <w:rFonts w:ascii="Courier New" w:hAnsi="Courier New" w:cs="Courier New" w:hint="default"/>
      </w:rPr>
    </w:lvl>
    <w:lvl w:ilvl="5" w:tplc="0C0A0005">
      <w:start w:val="1"/>
      <w:numFmt w:val="bullet"/>
      <w:lvlText w:val=""/>
      <w:lvlJc w:val="left"/>
      <w:pPr>
        <w:ind w:left="4604" w:hanging="360"/>
      </w:pPr>
      <w:rPr>
        <w:rFonts w:ascii="Wingdings" w:hAnsi="Wingdings" w:hint="default"/>
      </w:rPr>
    </w:lvl>
    <w:lvl w:ilvl="6" w:tplc="0C0A0001">
      <w:start w:val="1"/>
      <w:numFmt w:val="bullet"/>
      <w:lvlText w:val=""/>
      <w:lvlJc w:val="left"/>
      <w:pPr>
        <w:ind w:left="5324" w:hanging="360"/>
      </w:pPr>
      <w:rPr>
        <w:rFonts w:ascii="Symbol" w:hAnsi="Symbol" w:hint="default"/>
      </w:rPr>
    </w:lvl>
    <w:lvl w:ilvl="7" w:tplc="0C0A0003">
      <w:start w:val="1"/>
      <w:numFmt w:val="bullet"/>
      <w:lvlText w:val="o"/>
      <w:lvlJc w:val="left"/>
      <w:pPr>
        <w:ind w:left="6044" w:hanging="360"/>
      </w:pPr>
      <w:rPr>
        <w:rFonts w:ascii="Courier New" w:hAnsi="Courier New" w:cs="Courier New" w:hint="default"/>
      </w:rPr>
    </w:lvl>
    <w:lvl w:ilvl="8" w:tplc="0C0A0005">
      <w:start w:val="1"/>
      <w:numFmt w:val="bullet"/>
      <w:lvlText w:val=""/>
      <w:lvlJc w:val="left"/>
      <w:pPr>
        <w:ind w:left="6764" w:hanging="360"/>
      </w:pPr>
      <w:rPr>
        <w:rFonts w:ascii="Wingdings" w:hAnsi="Wingdings" w:hint="default"/>
      </w:rPr>
    </w:lvl>
  </w:abstractNum>
  <w:abstractNum w:abstractNumId="31" w15:restartNumberingAfterBreak="0">
    <w:nsid w:val="6D17637B"/>
    <w:multiLevelType w:val="hybridMultilevel"/>
    <w:tmpl w:val="466E7FFA"/>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2" w15:restartNumberingAfterBreak="0">
    <w:nsid w:val="702468DD"/>
    <w:multiLevelType w:val="hybridMultilevel"/>
    <w:tmpl w:val="8A3232F8"/>
    <w:lvl w:ilvl="0" w:tplc="95FA470A">
      <w:numFmt w:val="bullet"/>
      <w:lvlText w:val="-"/>
      <w:lvlJc w:val="left"/>
      <w:pPr>
        <w:ind w:left="720" w:hanging="360"/>
      </w:pPr>
      <w:rPr>
        <w:rFonts w:ascii="Verdana" w:eastAsia="Times New Roman" w:hAnsi="Verdana" w:cs="Verdana"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3" w15:restartNumberingAfterBreak="0">
    <w:nsid w:val="70EA2154"/>
    <w:multiLevelType w:val="hybridMultilevel"/>
    <w:tmpl w:val="9ED2548E"/>
    <w:lvl w:ilvl="0" w:tplc="E81AEA50">
      <w:start w:val="1"/>
      <w:numFmt w:val="decimal"/>
      <w:lvlText w:val="%1."/>
      <w:lvlJc w:val="left"/>
      <w:pPr>
        <w:ind w:left="720" w:hanging="360"/>
      </w:pPr>
      <w:rPr>
        <w:rFonts w:ascii="Verdana" w:hAnsi="Verdana" w:hint="default"/>
        <w:sz w:val="20"/>
        <w:szCs w:val="2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4" w15:restartNumberingAfterBreak="0">
    <w:nsid w:val="73333E0D"/>
    <w:multiLevelType w:val="hybridMultilevel"/>
    <w:tmpl w:val="466E7FFA"/>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5" w15:restartNumberingAfterBreak="0">
    <w:nsid w:val="7ACB0FA4"/>
    <w:multiLevelType w:val="multilevel"/>
    <w:tmpl w:val="84147A54"/>
    <w:lvl w:ilvl="0">
      <w:start w:val="93"/>
      <w:numFmt w:val="decimal"/>
      <w:lvlText w:val="%1"/>
      <w:lvlJc w:val="left"/>
      <w:pPr>
        <w:ind w:left="870" w:hanging="870"/>
      </w:pPr>
      <w:rPr>
        <w:rFonts w:eastAsia="Calibri" w:cs="Times New Roman"/>
        <w:color w:val="auto"/>
      </w:rPr>
    </w:lvl>
    <w:lvl w:ilvl="1">
      <w:start w:val="29"/>
      <w:numFmt w:val="decimal"/>
      <w:lvlText w:val="%1.%2"/>
      <w:lvlJc w:val="left"/>
      <w:pPr>
        <w:ind w:left="870" w:hanging="870"/>
      </w:pPr>
      <w:rPr>
        <w:rFonts w:eastAsia="Calibri" w:cs="Times New Roman"/>
        <w:color w:val="auto"/>
      </w:rPr>
    </w:lvl>
    <w:lvl w:ilvl="2">
      <w:start w:val="11"/>
      <w:numFmt w:val="decimal"/>
      <w:lvlText w:val="%1.%2.%3"/>
      <w:lvlJc w:val="left"/>
      <w:pPr>
        <w:ind w:left="870" w:hanging="870"/>
      </w:pPr>
      <w:rPr>
        <w:rFonts w:eastAsia="Calibri" w:cs="Times New Roman"/>
        <w:color w:val="auto"/>
      </w:rPr>
    </w:lvl>
    <w:lvl w:ilvl="3">
      <w:start w:val="1"/>
      <w:numFmt w:val="decimal"/>
      <w:lvlText w:val="%1.%2.%3.%4"/>
      <w:lvlJc w:val="left"/>
      <w:pPr>
        <w:ind w:left="1080" w:hanging="1080"/>
      </w:pPr>
      <w:rPr>
        <w:rFonts w:eastAsia="Calibri" w:cs="Times New Roman"/>
        <w:color w:val="auto"/>
      </w:rPr>
    </w:lvl>
    <w:lvl w:ilvl="4">
      <w:start w:val="1"/>
      <w:numFmt w:val="decimal"/>
      <w:lvlText w:val="%1.%2.%3.%4.%5"/>
      <w:lvlJc w:val="left"/>
      <w:pPr>
        <w:ind w:left="1440" w:hanging="1440"/>
      </w:pPr>
      <w:rPr>
        <w:rFonts w:eastAsia="Calibri" w:cs="Times New Roman"/>
        <w:color w:val="auto"/>
      </w:rPr>
    </w:lvl>
    <w:lvl w:ilvl="5">
      <w:start w:val="1"/>
      <w:numFmt w:val="decimal"/>
      <w:lvlText w:val="%1.%2.%3.%4.%5.%6"/>
      <w:lvlJc w:val="left"/>
      <w:pPr>
        <w:ind w:left="1440" w:hanging="1440"/>
      </w:pPr>
      <w:rPr>
        <w:rFonts w:eastAsia="Calibri" w:cs="Times New Roman"/>
        <w:color w:val="auto"/>
      </w:rPr>
    </w:lvl>
    <w:lvl w:ilvl="6">
      <w:start w:val="1"/>
      <w:numFmt w:val="decimal"/>
      <w:lvlText w:val="%1.%2.%3.%4.%5.%6.%7"/>
      <w:lvlJc w:val="left"/>
      <w:pPr>
        <w:ind w:left="1800" w:hanging="1800"/>
      </w:pPr>
      <w:rPr>
        <w:rFonts w:eastAsia="Calibri" w:cs="Times New Roman"/>
        <w:color w:val="auto"/>
      </w:rPr>
    </w:lvl>
    <w:lvl w:ilvl="7">
      <w:start w:val="1"/>
      <w:numFmt w:val="decimal"/>
      <w:lvlText w:val="%1.%2.%3.%4.%5.%6.%7.%8"/>
      <w:lvlJc w:val="left"/>
      <w:pPr>
        <w:ind w:left="2160" w:hanging="2160"/>
      </w:pPr>
      <w:rPr>
        <w:rFonts w:eastAsia="Calibri" w:cs="Times New Roman"/>
        <w:color w:val="auto"/>
      </w:rPr>
    </w:lvl>
    <w:lvl w:ilvl="8">
      <w:start w:val="1"/>
      <w:numFmt w:val="decimal"/>
      <w:lvlText w:val="%1.%2.%3.%4.%5.%6.%7.%8.%9"/>
      <w:lvlJc w:val="left"/>
      <w:pPr>
        <w:ind w:left="2160" w:hanging="2160"/>
      </w:pPr>
      <w:rPr>
        <w:rFonts w:eastAsia="Calibri" w:cs="Times New Roman"/>
        <w:color w:val="auto"/>
      </w:rPr>
    </w:lvl>
  </w:abstractNum>
  <w:abstractNum w:abstractNumId="36" w15:restartNumberingAfterBreak="0">
    <w:nsid w:val="7EC65114"/>
    <w:multiLevelType w:val="hybridMultilevel"/>
    <w:tmpl w:val="F04A0DEC"/>
    <w:lvl w:ilvl="0" w:tplc="64E65F86">
      <w:start w:val="1"/>
      <w:numFmt w:val="lowerLetter"/>
      <w:lvlText w:val="%1."/>
      <w:lvlJc w:val="left"/>
      <w:pPr>
        <w:ind w:left="720" w:hanging="360"/>
      </w:pPr>
    </w:lvl>
    <w:lvl w:ilvl="1" w:tplc="132852C0">
      <w:start w:val="1"/>
      <w:numFmt w:val="lowerLetter"/>
      <w:lvlText w:val="%2."/>
      <w:lvlJc w:val="left"/>
      <w:pPr>
        <w:ind w:left="1440" w:hanging="360"/>
      </w:pPr>
    </w:lvl>
    <w:lvl w:ilvl="2" w:tplc="F870A302">
      <w:start w:val="1"/>
      <w:numFmt w:val="lowerRoman"/>
      <w:lvlText w:val="%3."/>
      <w:lvlJc w:val="right"/>
      <w:pPr>
        <w:ind w:left="2160" w:hanging="180"/>
      </w:pPr>
    </w:lvl>
    <w:lvl w:ilvl="3" w:tplc="2DF6ACA8">
      <w:start w:val="1"/>
      <w:numFmt w:val="decimal"/>
      <w:lvlText w:val="%4."/>
      <w:lvlJc w:val="left"/>
      <w:pPr>
        <w:ind w:left="2880" w:hanging="360"/>
      </w:pPr>
    </w:lvl>
    <w:lvl w:ilvl="4" w:tplc="188E68FA">
      <w:start w:val="1"/>
      <w:numFmt w:val="lowerLetter"/>
      <w:lvlText w:val="%5."/>
      <w:lvlJc w:val="left"/>
      <w:pPr>
        <w:ind w:left="3600" w:hanging="360"/>
      </w:pPr>
    </w:lvl>
    <w:lvl w:ilvl="5" w:tplc="A648ABB6">
      <w:start w:val="1"/>
      <w:numFmt w:val="lowerRoman"/>
      <w:lvlText w:val="%6."/>
      <w:lvlJc w:val="right"/>
      <w:pPr>
        <w:ind w:left="4320" w:hanging="180"/>
      </w:pPr>
    </w:lvl>
    <w:lvl w:ilvl="6" w:tplc="CEC63C24">
      <w:start w:val="1"/>
      <w:numFmt w:val="decimal"/>
      <w:lvlText w:val="%7."/>
      <w:lvlJc w:val="left"/>
      <w:pPr>
        <w:ind w:left="5040" w:hanging="360"/>
      </w:pPr>
    </w:lvl>
    <w:lvl w:ilvl="7" w:tplc="91341E20">
      <w:start w:val="1"/>
      <w:numFmt w:val="lowerLetter"/>
      <w:lvlText w:val="%8."/>
      <w:lvlJc w:val="left"/>
      <w:pPr>
        <w:ind w:left="5760" w:hanging="360"/>
      </w:pPr>
    </w:lvl>
    <w:lvl w:ilvl="8" w:tplc="0B22857E">
      <w:start w:val="1"/>
      <w:numFmt w:val="lowerRoman"/>
      <w:lvlText w:val="%9."/>
      <w:lvlJc w:val="right"/>
      <w:pPr>
        <w:ind w:left="6480" w:hanging="180"/>
      </w:pPr>
    </w:lvl>
  </w:abstractNum>
  <w:abstractNum w:abstractNumId="37" w15:restartNumberingAfterBreak="0">
    <w:nsid w:val="7EC65115"/>
    <w:multiLevelType w:val="hybridMultilevel"/>
    <w:tmpl w:val="8944728A"/>
    <w:lvl w:ilvl="0" w:tplc="95FA470A">
      <w:numFmt w:val="bullet"/>
      <w:lvlText w:val="-"/>
      <w:lvlJc w:val="left"/>
      <w:pPr>
        <w:ind w:left="720" w:hanging="360"/>
      </w:pPr>
      <w:rPr>
        <w:rFonts w:ascii="Verdana" w:eastAsia="Times New Roman" w:hAnsi="Verdana" w:cs="Verdana" w:hint="default"/>
      </w:rPr>
    </w:lvl>
    <w:lvl w:ilvl="1" w:tplc="BB36B4EC">
      <w:start w:val="1"/>
      <w:numFmt w:val="bullet"/>
      <w:lvlText w:val="o"/>
      <w:lvlJc w:val="left"/>
      <w:pPr>
        <w:ind w:left="1440" w:hanging="360"/>
      </w:pPr>
      <w:rPr>
        <w:rFonts w:ascii="Courier New" w:hAnsi="Courier New" w:cs="Courier New" w:hint="default"/>
      </w:rPr>
    </w:lvl>
    <w:lvl w:ilvl="2" w:tplc="5E28BC38">
      <w:start w:val="1"/>
      <w:numFmt w:val="bullet"/>
      <w:lvlText w:val=""/>
      <w:lvlJc w:val="left"/>
      <w:pPr>
        <w:ind w:left="2160" w:hanging="360"/>
      </w:pPr>
      <w:rPr>
        <w:rFonts w:ascii="Wingdings" w:hAnsi="Wingdings" w:hint="default"/>
      </w:rPr>
    </w:lvl>
    <w:lvl w:ilvl="3" w:tplc="4AB450C8">
      <w:start w:val="1"/>
      <w:numFmt w:val="bullet"/>
      <w:lvlText w:val=""/>
      <w:lvlJc w:val="left"/>
      <w:pPr>
        <w:ind w:left="2880" w:hanging="360"/>
      </w:pPr>
      <w:rPr>
        <w:rFonts w:ascii="Symbol" w:hAnsi="Symbol" w:hint="default"/>
      </w:rPr>
    </w:lvl>
    <w:lvl w:ilvl="4" w:tplc="6470A756">
      <w:start w:val="1"/>
      <w:numFmt w:val="bullet"/>
      <w:lvlText w:val="o"/>
      <w:lvlJc w:val="left"/>
      <w:pPr>
        <w:ind w:left="3600" w:hanging="360"/>
      </w:pPr>
      <w:rPr>
        <w:rFonts w:ascii="Courier New" w:hAnsi="Courier New" w:cs="Courier New" w:hint="default"/>
      </w:rPr>
    </w:lvl>
    <w:lvl w:ilvl="5" w:tplc="0FF2186C">
      <w:start w:val="1"/>
      <w:numFmt w:val="bullet"/>
      <w:lvlText w:val=""/>
      <w:lvlJc w:val="left"/>
      <w:pPr>
        <w:ind w:left="4320" w:hanging="360"/>
      </w:pPr>
      <w:rPr>
        <w:rFonts w:ascii="Wingdings" w:hAnsi="Wingdings" w:hint="default"/>
      </w:rPr>
    </w:lvl>
    <w:lvl w:ilvl="6" w:tplc="517A3324">
      <w:start w:val="1"/>
      <w:numFmt w:val="bullet"/>
      <w:lvlText w:val=""/>
      <w:lvlJc w:val="left"/>
      <w:pPr>
        <w:ind w:left="5040" w:hanging="360"/>
      </w:pPr>
      <w:rPr>
        <w:rFonts w:ascii="Symbol" w:hAnsi="Symbol" w:hint="default"/>
      </w:rPr>
    </w:lvl>
    <w:lvl w:ilvl="7" w:tplc="6B925230">
      <w:start w:val="1"/>
      <w:numFmt w:val="bullet"/>
      <w:lvlText w:val="o"/>
      <w:lvlJc w:val="left"/>
      <w:pPr>
        <w:ind w:left="5760" w:hanging="360"/>
      </w:pPr>
      <w:rPr>
        <w:rFonts w:ascii="Courier New" w:hAnsi="Courier New" w:cs="Courier New" w:hint="default"/>
      </w:rPr>
    </w:lvl>
    <w:lvl w:ilvl="8" w:tplc="5B228D6C">
      <w:start w:val="1"/>
      <w:numFmt w:val="bullet"/>
      <w:lvlText w:val=""/>
      <w:lvlJc w:val="left"/>
      <w:pPr>
        <w:ind w:left="6480" w:hanging="360"/>
      </w:pPr>
      <w:rPr>
        <w:rFonts w:ascii="Wingdings" w:hAnsi="Wingdings" w:hint="default"/>
      </w:rPr>
    </w:lvl>
  </w:abstractNum>
  <w:num w:numId="1">
    <w:abstractNumId w:val="35"/>
    <w:lvlOverride w:ilvl="0">
      <w:startOverride w:val="93"/>
    </w:lvlOverride>
    <w:lvlOverride w:ilvl="1">
      <w:startOverride w:val="29"/>
    </w:lvlOverride>
    <w:lvlOverride w:ilvl="2">
      <w:startOverride w:val="1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7"/>
  </w:num>
  <w:num w:numId="6">
    <w:abstractNumId w:val="4"/>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2"/>
  </w:num>
  <w:num w:numId="12">
    <w:abstractNumId w:val="21"/>
    <w:lvlOverride w:ilvl="0">
      <w:startOverride w:val="1"/>
    </w:lvlOverride>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num>
  <w:num w:numId="1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20"/>
  </w:num>
  <w:num w:numId="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lvlOverride w:ilvl="0">
      <w:startOverride w:val="1"/>
    </w:lvlOverride>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num>
  <w:num w:numId="34">
    <w:abstractNumId w:val="11"/>
  </w:num>
  <w:num w:numId="35">
    <w:abstractNumId w:val="1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proofState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098"/>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165EC"/>
    <w:rsid w:val="00005AC0"/>
    <w:rsid w:val="000165EC"/>
    <w:rsid w:val="00222740"/>
    <w:rsid w:val="00466D06"/>
    <w:rsid w:val="004B120F"/>
    <w:rsid w:val="005E139D"/>
    <w:rsid w:val="006217BD"/>
    <w:rsid w:val="00913B94"/>
    <w:rsid w:val="00A27496"/>
    <w:rsid w:val="00A46A42"/>
    <w:rsid w:val="00AB18DC"/>
    <w:rsid w:val="00B34667"/>
    <w:rsid w:val="00BA64B7"/>
    <w:rsid w:val="00C759BE"/>
    <w:rsid w:val="00D544FF"/>
    <w:rsid w:val="00E612DF"/>
    <w:rsid w:val="00FF7F1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15:docId w15:val="{BB0155AD-1D32-4107-854E-9A44A31D0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Franklin Gothic Book" w:eastAsia="Times New Roman" w:hAnsi="Franklin Gothic Book" w:cs="Times New Roman"/>
        <w:lang w:val="ca-ES" w:eastAsia="ca-E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qFormat="1"/>
    <w:lsdException w:name="heading 3" w:locked="1" w:qFormat="1"/>
    <w:lsdException w:name="heading 4" w:locked="1" w:semiHidden="1" w:unhideWhenUsed="1" w:qFormat="1"/>
    <w:lsdException w:name="heading 5" w:locked="1" w:semiHidden="1" w:uiPriority="0"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602A1"/>
    <w:pPr>
      <w:jc w:val="both"/>
    </w:pPr>
    <w:rPr>
      <w:lang w:val="es-ES" w:eastAsia="es-ES"/>
    </w:rPr>
  </w:style>
  <w:style w:type="paragraph" w:styleId="Ttol1">
    <w:name w:val="heading 1"/>
    <w:basedOn w:val="Normal"/>
    <w:next w:val="Normal"/>
    <w:link w:val="Ttol1Car"/>
    <w:autoRedefine/>
    <w:qFormat/>
    <w:locked/>
    <w:rsid w:val="003905C3"/>
    <w:pPr>
      <w:keepNext/>
      <w:spacing w:before="240" w:after="60"/>
      <w:jc w:val="center"/>
      <w:outlineLvl w:val="0"/>
    </w:pPr>
    <w:rPr>
      <w:rFonts w:cs="Arial"/>
      <w:b/>
      <w:bCs/>
      <w:kern w:val="32"/>
      <w:sz w:val="24"/>
      <w:szCs w:val="32"/>
    </w:rPr>
  </w:style>
  <w:style w:type="paragraph" w:styleId="Ttol2">
    <w:name w:val="heading 2"/>
    <w:basedOn w:val="Normal"/>
    <w:next w:val="Normal"/>
    <w:link w:val="Ttol2Car"/>
    <w:autoRedefine/>
    <w:uiPriority w:val="99"/>
    <w:qFormat/>
    <w:locked/>
    <w:rsid w:val="003905C3"/>
    <w:pPr>
      <w:keepNext/>
      <w:spacing w:before="240" w:after="60"/>
      <w:outlineLvl w:val="1"/>
    </w:pPr>
    <w:rPr>
      <w:rFonts w:cs="Arial"/>
      <w:b/>
      <w:bCs/>
      <w:iCs/>
      <w:szCs w:val="28"/>
    </w:rPr>
  </w:style>
  <w:style w:type="paragraph" w:styleId="Ttol3">
    <w:name w:val="heading 3"/>
    <w:basedOn w:val="Normal"/>
    <w:next w:val="Normal"/>
    <w:link w:val="Ttol3Car"/>
    <w:autoRedefine/>
    <w:uiPriority w:val="99"/>
    <w:qFormat/>
    <w:locked/>
    <w:rsid w:val="003905C3"/>
    <w:pPr>
      <w:keepNext/>
      <w:spacing w:before="240" w:after="60"/>
      <w:jc w:val="left"/>
      <w:outlineLvl w:val="2"/>
    </w:pPr>
    <w:rPr>
      <w:rFonts w:cs="Arial"/>
      <w:bCs/>
      <w:i/>
      <w:sz w:val="14"/>
      <w:szCs w:val="26"/>
    </w:rPr>
  </w:style>
  <w:style w:type="paragraph" w:styleId="Ttol4">
    <w:name w:val="heading 4"/>
    <w:basedOn w:val="Normal"/>
    <w:next w:val="Normal"/>
    <w:link w:val="Ttol4Car"/>
    <w:uiPriority w:val="99"/>
    <w:semiHidden/>
    <w:unhideWhenUsed/>
    <w:qFormat/>
    <w:locked/>
    <w:rsid w:val="00BA64B7"/>
    <w:pPr>
      <w:keepNext/>
      <w:spacing w:before="240" w:after="60"/>
      <w:outlineLvl w:val="3"/>
    </w:pPr>
    <w:rPr>
      <w:rFonts w:ascii="Calibri" w:hAnsi="Calibri"/>
      <w:b/>
      <w:bCs/>
      <w:sz w:val="28"/>
      <w:szCs w:val="28"/>
    </w:rPr>
  </w:style>
  <w:style w:type="paragraph" w:styleId="Ttol5">
    <w:name w:val="heading 5"/>
    <w:basedOn w:val="Normal"/>
    <w:next w:val="Normal"/>
    <w:link w:val="Ttol5Car"/>
    <w:semiHidden/>
    <w:unhideWhenUsed/>
    <w:qFormat/>
    <w:locked/>
    <w:rsid w:val="00BA64B7"/>
    <w:pPr>
      <w:keepNext/>
      <w:jc w:val="left"/>
      <w:outlineLvl w:val="4"/>
    </w:pPr>
    <w:rPr>
      <w:rFonts w:ascii="Times New Roman" w:hAnsi="Times New Roman"/>
      <w:b/>
      <w:bCs/>
      <w:sz w:val="24"/>
      <w:szCs w:val="24"/>
      <w:lang w:val="es-ES_tradnl" w:eastAsia="ca-ES"/>
    </w:rPr>
  </w:style>
  <w:style w:type="paragraph" w:styleId="Ttol6">
    <w:name w:val="heading 6"/>
    <w:basedOn w:val="Normal"/>
    <w:next w:val="Normal"/>
    <w:link w:val="Ttol6Car"/>
    <w:uiPriority w:val="99"/>
    <w:semiHidden/>
    <w:unhideWhenUsed/>
    <w:qFormat/>
    <w:locked/>
    <w:rsid w:val="00BA64B7"/>
    <w:pPr>
      <w:keepNext/>
      <w:jc w:val="left"/>
      <w:outlineLvl w:val="5"/>
    </w:pPr>
    <w:rPr>
      <w:rFonts w:ascii="Times New Roman" w:hAnsi="Times New Roman"/>
      <w:sz w:val="24"/>
      <w:szCs w:val="24"/>
      <w:lang w:val="es-ES_tradnl" w:eastAsia="ca-ES"/>
    </w:rPr>
  </w:style>
  <w:style w:type="paragraph" w:styleId="Ttol7">
    <w:name w:val="heading 7"/>
    <w:basedOn w:val="Normal"/>
    <w:next w:val="Normal"/>
    <w:link w:val="Ttol7Car"/>
    <w:uiPriority w:val="99"/>
    <w:semiHidden/>
    <w:unhideWhenUsed/>
    <w:qFormat/>
    <w:locked/>
    <w:rsid w:val="00BA64B7"/>
    <w:pPr>
      <w:keepNext/>
      <w:outlineLvl w:val="6"/>
    </w:pPr>
    <w:rPr>
      <w:rFonts w:ascii="Times New Roman" w:hAnsi="Times New Roman"/>
      <w:color w:val="FF0000"/>
      <w:sz w:val="24"/>
      <w:szCs w:val="24"/>
      <w:lang w:val="ca-ES" w:eastAsia="ca-ES"/>
    </w:rPr>
  </w:style>
  <w:style w:type="paragraph" w:styleId="Ttol8">
    <w:name w:val="heading 8"/>
    <w:basedOn w:val="Normal"/>
    <w:next w:val="Normal"/>
    <w:link w:val="Ttol8Car"/>
    <w:uiPriority w:val="99"/>
    <w:semiHidden/>
    <w:unhideWhenUsed/>
    <w:qFormat/>
    <w:locked/>
    <w:rsid w:val="00BA64B7"/>
    <w:pPr>
      <w:keepNext/>
      <w:tabs>
        <w:tab w:val="left" w:pos="1134"/>
        <w:tab w:val="left" w:pos="2268"/>
        <w:tab w:val="left" w:pos="3402"/>
      </w:tabs>
      <w:outlineLvl w:val="7"/>
    </w:pPr>
    <w:rPr>
      <w:rFonts w:ascii="Times New Roman" w:hAnsi="Times New Roman"/>
      <w:b/>
      <w:bCs/>
      <w:color w:val="FF0000"/>
      <w:sz w:val="24"/>
      <w:szCs w:val="24"/>
      <w:lang w:val="ca-ES" w:eastAsia="ca-ES"/>
    </w:rPr>
  </w:style>
  <w:style w:type="paragraph" w:styleId="Ttol9">
    <w:name w:val="heading 9"/>
    <w:basedOn w:val="Normal"/>
    <w:next w:val="Normal"/>
    <w:link w:val="Ttol9Car"/>
    <w:semiHidden/>
    <w:unhideWhenUsed/>
    <w:qFormat/>
    <w:locked/>
    <w:rsid w:val="00BA64B7"/>
    <w:pPr>
      <w:keepNext/>
      <w:jc w:val="left"/>
      <w:outlineLvl w:val="8"/>
    </w:pPr>
    <w:rPr>
      <w:rFonts w:ascii="Times New Roman" w:hAnsi="Times New Roman"/>
      <w:color w:val="FF0000"/>
      <w:sz w:val="24"/>
      <w:szCs w:val="24"/>
      <w:lang w:val="ca-ES" w:eastAsia="ca-ES"/>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character" w:customStyle="1" w:styleId="Ttol1Car">
    <w:name w:val="Títol 1 Car"/>
    <w:link w:val="Ttol1"/>
    <w:rsid w:val="00DE16EB"/>
    <w:rPr>
      <w:rFonts w:ascii="Cambria" w:eastAsia="Times New Roman" w:hAnsi="Cambria" w:cs="Times New Roman"/>
      <w:b/>
      <w:bCs/>
      <w:kern w:val="32"/>
      <w:sz w:val="32"/>
      <w:szCs w:val="32"/>
      <w:lang w:val="ca-ES"/>
    </w:rPr>
  </w:style>
  <w:style w:type="character" w:customStyle="1" w:styleId="Ttol2Car">
    <w:name w:val="Títol 2 Car"/>
    <w:link w:val="Ttol2"/>
    <w:uiPriority w:val="99"/>
    <w:semiHidden/>
    <w:rsid w:val="00DE16EB"/>
    <w:rPr>
      <w:rFonts w:ascii="Cambria" w:eastAsia="Times New Roman" w:hAnsi="Cambria" w:cs="Times New Roman"/>
      <w:b/>
      <w:bCs/>
      <w:i/>
      <w:iCs/>
      <w:sz w:val="28"/>
      <w:szCs w:val="28"/>
      <w:lang w:val="ca-ES"/>
    </w:rPr>
  </w:style>
  <w:style w:type="character" w:customStyle="1" w:styleId="Ttol3Car">
    <w:name w:val="Títol 3 Car"/>
    <w:link w:val="Ttol3"/>
    <w:uiPriority w:val="99"/>
    <w:semiHidden/>
    <w:rsid w:val="00DE16EB"/>
    <w:rPr>
      <w:rFonts w:ascii="Cambria" w:eastAsia="Times New Roman" w:hAnsi="Cambria" w:cs="Times New Roman"/>
      <w:b/>
      <w:bCs/>
      <w:sz w:val="26"/>
      <w:szCs w:val="26"/>
      <w:lang w:val="ca-ES"/>
    </w:rPr>
  </w:style>
  <w:style w:type="paragraph" w:styleId="Capalera">
    <w:name w:val="header"/>
    <w:basedOn w:val="Normal"/>
    <w:link w:val="CapaleraCar"/>
    <w:autoRedefine/>
    <w:uiPriority w:val="99"/>
    <w:rsid w:val="003905C3"/>
    <w:pPr>
      <w:tabs>
        <w:tab w:val="center" w:pos="4252"/>
        <w:tab w:val="right" w:pos="8504"/>
      </w:tabs>
      <w:jc w:val="right"/>
    </w:pPr>
    <w:rPr>
      <w:sz w:val="14"/>
    </w:rPr>
  </w:style>
  <w:style w:type="character" w:customStyle="1" w:styleId="CapaleraCar">
    <w:name w:val="Capçalera Car"/>
    <w:link w:val="Capalera"/>
    <w:uiPriority w:val="99"/>
    <w:semiHidden/>
    <w:locked/>
    <w:rsid w:val="003905C3"/>
    <w:rPr>
      <w:rFonts w:ascii="Verdana" w:hAnsi="Verdana" w:cs="Times New Roman"/>
      <w:sz w:val="24"/>
      <w:szCs w:val="24"/>
      <w:lang w:val="ca-ES" w:eastAsia="es-ES" w:bidi="ar-SA"/>
    </w:rPr>
  </w:style>
  <w:style w:type="paragraph" w:styleId="Peu">
    <w:name w:val="footer"/>
    <w:basedOn w:val="Normal"/>
    <w:link w:val="PeuCar"/>
    <w:autoRedefine/>
    <w:uiPriority w:val="99"/>
    <w:rsid w:val="003905C3"/>
    <w:pPr>
      <w:tabs>
        <w:tab w:val="center" w:pos="4252"/>
        <w:tab w:val="right" w:pos="8504"/>
      </w:tabs>
      <w:jc w:val="right"/>
    </w:pPr>
    <w:rPr>
      <w:sz w:val="12"/>
    </w:rPr>
  </w:style>
  <w:style w:type="character" w:customStyle="1" w:styleId="PeuCar">
    <w:name w:val="Peu Car"/>
    <w:link w:val="Peu"/>
    <w:uiPriority w:val="99"/>
    <w:locked/>
    <w:rsid w:val="003905C3"/>
    <w:rPr>
      <w:rFonts w:ascii="Verdana" w:hAnsi="Verdana" w:cs="Times New Roman"/>
      <w:sz w:val="24"/>
      <w:szCs w:val="24"/>
      <w:lang w:val="ca-ES" w:eastAsia="es-ES" w:bidi="ar-SA"/>
    </w:rPr>
  </w:style>
  <w:style w:type="character" w:styleId="Enlla">
    <w:name w:val="Hyperlink"/>
    <w:uiPriority w:val="99"/>
    <w:rsid w:val="005D696C"/>
    <w:rPr>
      <w:rFonts w:ascii="Times New Roman" w:hAnsi="Times New Roman" w:cs="Times New Roman"/>
      <w:color w:val="0000FF"/>
      <w:u w:val="single"/>
    </w:rPr>
  </w:style>
  <w:style w:type="paragraph" w:customStyle="1" w:styleId="Membret">
    <w:name w:val="Membret"/>
    <w:basedOn w:val="Normal"/>
    <w:autoRedefine/>
    <w:uiPriority w:val="99"/>
    <w:rsid w:val="00850A9A"/>
  </w:style>
  <w:style w:type="paragraph" w:customStyle="1" w:styleId="Estilo5">
    <w:name w:val="Estilo5"/>
    <w:basedOn w:val="Capalera"/>
    <w:autoRedefine/>
    <w:uiPriority w:val="99"/>
    <w:rsid w:val="003905C3"/>
    <w:pPr>
      <w:jc w:val="both"/>
    </w:pPr>
    <w:rPr>
      <w:b/>
      <w:sz w:val="20"/>
    </w:rPr>
  </w:style>
  <w:style w:type="table" w:styleId="Taulaambquadrcula">
    <w:name w:val="Table Grid"/>
    <w:basedOn w:val="Taulanormal"/>
    <w:locked/>
    <w:rsid w:val="00850A9A"/>
    <w:rPr>
      <w:rFonts w:ascii="Cambria" w:hAnsi="Cambria"/>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nsellista1">
    <w:name w:val="Sense llista1"/>
    <w:next w:val="Sensellista"/>
    <w:uiPriority w:val="99"/>
    <w:semiHidden/>
    <w:unhideWhenUsed/>
    <w:rsid w:val="00E7070C"/>
  </w:style>
  <w:style w:type="character" w:customStyle="1" w:styleId="Enllavisitat1">
    <w:name w:val="Enllaç visitat1"/>
    <w:uiPriority w:val="99"/>
    <w:semiHidden/>
    <w:unhideWhenUsed/>
    <w:rsid w:val="00E7070C"/>
    <w:rPr>
      <w:color w:val="800080"/>
      <w:u w:val="single"/>
    </w:rPr>
  </w:style>
  <w:style w:type="paragraph" w:styleId="Textdenotaapeudepgina">
    <w:name w:val="footnote text"/>
    <w:basedOn w:val="Normal"/>
    <w:link w:val="TextdenotaapeudepginaCar"/>
    <w:uiPriority w:val="99"/>
    <w:semiHidden/>
    <w:unhideWhenUsed/>
    <w:rsid w:val="00E7070C"/>
    <w:pPr>
      <w:jc w:val="left"/>
    </w:pPr>
    <w:rPr>
      <w:rFonts w:ascii="Cambria" w:hAnsi="Cambria"/>
      <w:lang w:val="es-ES_tradnl"/>
    </w:rPr>
  </w:style>
  <w:style w:type="character" w:customStyle="1" w:styleId="TextdenotaapeudepginaCar">
    <w:name w:val="Text de nota a peu de pàgina Car"/>
    <w:link w:val="Textdenotaapeudepgina"/>
    <w:uiPriority w:val="99"/>
    <w:semiHidden/>
    <w:rsid w:val="00E7070C"/>
    <w:rPr>
      <w:rFonts w:ascii="Cambria" w:hAnsi="Cambria"/>
      <w:lang w:val="es-ES_tradnl"/>
    </w:rPr>
  </w:style>
  <w:style w:type="paragraph" w:styleId="Textdeglobus">
    <w:name w:val="Balloon Text"/>
    <w:basedOn w:val="Normal"/>
    <w:link w:val="TextdeglobusCar"/>
    <w:uiPriority w:val="99"/>
    <w:semiHidden/>
    <w:unhideWhenUsed/>
    <w:rsid w:val="00E7070C"/>
    <w:pPr>
      <w:jc w:val="left"/>
    </w:pPr>
    <w:rPr>
      <w:rFonts w:ascii="Lucida Grande" w:hAnsi="Lucida Grande"/>
      <w:sz w:val="18"/>
      <w:szCs w:val="18"/>
      <w:lang w:val="es-ES_tradnl"/>
    </w:rPr>
  </w:style>
  <w:style w:type="character" w:customStyle="1" w:styleId="TextdeglobusCar">
    <w:name w:val="Text de globus Car"/>
    <w:link w:val="Textdeglobus"/>
    <w:uiPriority w:val="99"/>
    <w:semiHidden/>
    <w:rsid w:val="00E7070C"/>
    <w:rPr>
      <w:rFonts w:ascii="Lucida Grande" w:hAnsi="Lucida Grande"/>
      <w:sz w:val="18"/>
      <w:szCs w:val="18"/>
      <w:lang w:val="es-ES_tradnl"/>
    </w:rPr>
  </w:style>
  <w:style w:type="paragraph" w:styleId="Pargrafdellista">
    <w:name w:val="List Paragraph"/>
    <w:basedOn w:val="Normal"/>
    <w:uiPriority w:val="34"/>
    <w:qFormat/>
    <w:rsid w:val="00E7070C"/>
    <w:pPr>
      <w:ind w:left="720"/>
      <w:contextualSpacing/>
      <w:jc w:val="left"/>
    </w:pPr>
    <w:rPr>
      <w:rFonts w:ascii="Cambria" w:hAnsi="Cambria"/>
      <w:sz w:val="24"/>
      <w:szCs w:val="24"/>
      <w:lang w:val="es-ES_tradnl"/>
    </w:rPr>
  </w:style>
  <w:style w:type="paragraph" w:customStyle="1" w:styleId="Prrafobsico">
    <w:name w:val="[Párrafo básico]"/>
    <w:basedOn w:val="Normal"/>
    <w:uiPriority w:val="99"/>
    <w:rsid w:val="00E7070C"/>
    <w:pPr>
      <w:widowControl w:val="0"/>
      <w:autoSpaceDE w:val="0"/>
      <w:autoSpaceDN w:val="0"/>
      <w:adjustRightInd w:val="0"/>
      <w:spacing w:line="288" w:lineRule="auto"/>
      <w:jc w:val="left"/>
    </w:pPr>
    <w:rPr>
      <w:rFonts w:ascii="MinionPro-Regular" w:hAnsi="MinionPro-Regular" w:cs="MinionPro-Regular"/>
      <w:color w:val="000000"/>
      <w:sz w:val="24"/>
      <w:szCs w:val="24"/>
      <w:lang w:val="es-ES_tradnl"/>
    </w:rPr>
  </w:style>
  <w:style w:type="character" w:styleId="Refernciadenotaapeudepgina">
    <w:name w:val="footnote reference"/>
    <w:uiPriority w:val="99"/>
    <w:semiHidden/>
    <w:unhideWhenUsed/>
    <w:rsid w:val="00E7070C"/>
    <w:rPr>
      <w:vertAlign w:val="superscript"/>
    </w:rPr>
  </w:style>
  <w:style w:type="character" w:styleId="Enllavisitat">
    <w:name w:val="FollowedHyperlink"/>
    <w:uiPriority w:val="99"/>
    <w:semiHidden/>
    <w:unhideWhenUsed/>
    <w:rsid w:val="00E7070C"/>
    <w:rPr>
      <w:color w:val="800080"/>
      <w:u w:val="single"/>
    </w:rPr>
  </w:style>
  <w:style w:type="character" w:customStyle="1" w:styleId="Ttol4Car">
    <w:name w:val="Títol 4 Car"/>
    <w:link w:val="Ttol4"/>
    <w:uiPriority w:val="99"/>
    <w:semiHidden/>
    <w:rsid w:val="00BA64B7"/>
    <w:rPr>
      <w:rFonts w:ascii="Calibri" w:eastAsia="Times New Roman" w:hAnsi="Calibri" w:cs="Times New Roman"/>
      <w:b/>
      <w:bCs/>
      <w:sz w:val="28"/>
      <w:szCs w:val="28"/>
      <w:lang w:val="es-ES" w:eastAsia="es-ES"/>
    </w:rPr>
  </w:style>
  <w:style w:type="character" w:customStyle="1" w:styleId="Ttol5Car">
    <w:name w:val="Títol 5 Car"/>
    <w:link w:val="Ttol5"/>
    <w:semiHidden/>
    <w:rsid w:val="00BA64B7"/>
    <w:rPr>
      <w:rFonts w:ascii="Times New Roman" w:hAnsi="Times New Roman"/>
      <w:b/>
      <w:bCs/>
      <w:sz w:val="24"/>
      <w:szCs w:val="24"/>
      <w:lang w:val="es-ES_tradnl"/>
    </w:rPr>
  </w:style>
  <w:style w:type="character" w:customStyle="1" w:styleId="Ttol6Car">
    <w:name w:val="Títol 6 Car"/>
    <w:link w:val="Ttol6"/>
    <w:uiPriority w:val="99"/>
    <w:semiHidden/>
    <w:rsid w:val="00BA64B7"/>
    <w:rPr>
      <w:rFonts w:ascii="Times New Roman" w:hAnsi="Times New Roman"/>
      <w:sz w:val="24"/>
      <w:szCs w:val="24"/>
      <w:lang w:val="es-ES_tradnl"/>
    </w:rPr>
  </w:style>
  <w:style w:type="character" w:customStyle="1" w:styleId="Ttol7Car">
    <w:name w:val="Títol 7 Car"/>
    <w:link w:val="Ttol7"/>
    <w:uiPriority w:val="99"/>
    <w:semiHidden/>
    <w:rsid w:val="00BA64B7"/>
    <w:rPr>
      <w:rFonts w:ascii="Times New Roman" w:hAnsi="Times New Roman"/>
      <w:color w:val="FF0000"/>
      <w:sz w:val="24"/>
      <w:szCs w:val="24"/>
    </w:rPr>
  </w:style>
  <w:style w:type="character" w:customStyle="1" w:styleId="Ttol8Car">
    <w:name w:val="Títol 8 Car"/>
    <w:link w:val="Ttol8"/>
    <w:uiPriority w:val="99"/>
    <w:semiHidden/>
    <w:rsid w:val="00BA64B7"/>
    <w:rPr>
      <w:rFonts w:ascii="Times New Roman" w:hAnsi="Times New Roman"/>
      <w:b/>
      <w:bCs/>
      <w:color w:val="FF0000"/>
      <w:sz w:val="24"/>
      <w:szCs w:val="24"/>
    </w:rPr>
  </w:style>
  <w:style w:type="character" w:customStyle="1" w:styleId="Ttol9Car">
    <w:name w:val="Títol 9 Car"/>
    <w:link w:val="Ttol9"/>
    <w:semiHidden/>
    <w:rsid w:val="00BA64B7"/>
    <w:rPr>
      <w:rFonts w:ascii="Times New Roman" w:hAnsi="Times New Roman"/>
      <w:color w:val="FF0000"/>
      <w:sz w:val="24"/>
      <w:szCs w:val="24"/>
    </w:rPr>
  </w:style>
  <w:style w:type="paragraph" w:styleId="NormalWeb">
    <w:name w:val="Normal (Web)"/>
    <w:basedOn w:val="Normal"/>
    <w:semiHidden/>
    <w:unhideWhenUsed/>
    <w:rsid w:val="00BA64B7"/>
    <w:pPr>
      <w:suppressAutoHyphens/>
      <w:spacing w:before="100" w:after="100"/>
      <w:jc w:val="left"/>
    </w:pPr>
    <w:rPr>
      <w:rFonts w:ascii="Verdana" w:hAnsi="Verdana" w:cs="Verdana"/>
      <w:sz w:val="24"/>
      <w:szCs w:val="24"/>
      <w:lang w:eastAsia="ar-SA"/>
    </w:rPr>
  </w:style>
  <w:style w:type="paragraph" w:styleId="IDC1">
    <w:name w:val="toc 1"/>
    <w:basedOn w:val="Normal"/>
    <w:next w:val="Normal"/>
    <w:autoRedefine/>
    <w:uiPriority w:val="39"/>
    <w:unhideWhenUsed/>
    <w:locked/>
    <w:rsid w:val="00BA64B7"/>
    <w:pPr>
      <w:jc w:val="left"/>
    </w:pPr>
    <w:rPr>
      <w:rFonts w:ascii="Times New Roman" w:hAnsi="Times New Roman"/>
      <w:lang w:val="ca-ES" w:eastAsia="ca-ES"/>
    </w:rPr>
  </w:style>
  <w:style w:type="paragraph" w:styleId="IDC2">
    <w:name w:val="toc 2"/>
    <w:basedOn w:val="Normal"/>
    <w:next w:val="Normal"/>
    <w:autoRedefine/>
    <w:uiPriority w:val="39"/>
    <w:unhideWhenUsed/>
    <w:locked/>
    <w:rsid w:val="00BA64B7"/>
    <w:pPr>
      <w:ind w:left="200"/>
      <w:jc w:val="left"/>
    </w:pPr>
    <w:rPr>
      <w:rFonts w:ascii="Times New Roman" w:hAnsi="Times New Roman"/>
      <w:lang w:val="ca-ES" w:eastAsia="ca-ES"/>
    </w:rPr>
  </w:style>
  <w:style w:type="paragraph" w:styleId="Textdenotaalfinal">
    <w:name w:val="endnote text"/>
    <w:basedOn w:val="Normal"/>
    <w:link w:val="TextdenotaalfinalCar"/>
    <w:uiPriority w:val="99"/>
    <w:semiHidden/>
    <w:unhideWhenUsed/>
    <w:rsid w:val="00BA64B7"/>
    <w:pPr>
      <w:jc w:val="left"/>
    </w:pPr>
    <w:rPr>
      <w:rFonts w:ascii="Calibri" w:eastAsia="Calibri" w:hAnsi="Calibri"/>
      <w:lang w:val="ca-ES" w:eastAsia="en-US"/>
    </w:rPr>
  </w:style>
  <w:style w:type="character" w:customStyle="1" w:styleId="TextdenotaalfinalCar">
    <w:name w:val="Text de nota al final Car"/>
    <w:link w:val="Textdenotaalfinal"/>
    <w:uiPriority w:val="99"/>
    <w:semiHidden/>
    <w:rsid w:val="00BA64B7"/>
    <w:rPr>
      <w:rFonts w:ascii="Calibri" w:eastAsia="Calibri" w:hAnsi="Calibri"/>
      <w:lang w:eastAsia="en-US"/>
    </w:rPr>
  </w:style>
  <w:style w:type="paragraph" w:styleId="Textindependent">
    <w:name w:val="Body Text"/>
    <w:basedOn w:val="Normal"/>
    <w:link w:val="TextindependentCar"/>
    <w:uiPriority w:val="99"/>
    <w:semiHidden/>
    <w:unhideWhenUsed/>
    <w:rsid w:val="00BA64B7"/>
    <w:pPr>
      <w:jc w:val="left"/>
    </w:pPr>
    <w:rPr>
      <w:rFonts w:ascii="Times New Roman" w:hAnsi="Times New Roman"/>
      <w:sz w:val="22"/>
      <w:szCs w:val="22"/>
      <w:lang w:val="ca-ES" w:eastAsia="ca-ES"/>
    </w:rPr>
  </w:style>
  <w:style w:type="character" w:customStyle="1" w:styleId="TextindependentCar">
    <w:name w:val="Text independent Car"/>
    <w:link w:val="Textindependent"/>
    <w:uiPriority w:val="99"/>
    <w:semiHidden/>
    <w:rsid w:val="00BA64B7"/>
    <w:rPr>
      <w:rFonts w:ascii="Times New Roman" w:hAnsi="Times New Roman"/>
      <w:sz w:val="22"/>
      <w:szCs w:val="22"/>
    </w:rPr>
  </w:style>
  <w:style w:type="paragraph" w:styleId="Sagniadetextindependent">
    <w:name w:val="Body Text Indent"/>
    <w:basedOn w:val="Normal"/>
    <w:link w:val="SagniadetextindependentCar"/>
    <w:uiPriority w:val="99"/>
    <w:semiHidden/>
    <w:unhideWhenUsed/>
    <w:rsid w:val="00BA64B7"/>
    <w:pPr>
      <w:ind w:left="5245"/>
    </w:pPr>
    <w:rPr>
      <w:rFonts w:ascii="Arial" w:hAnsi="Arial" w:cs="Arial"/>
      <w:sz w:val="24"/>
      <w:szCs w:val="24"/>
      <w:lang w:val="ca-ES" w:eastAsia="ca-ES"/>
    </w:rPr>
  </w:style>
  <w:style w:type="character" w:customStyle="1" w:styleId="SagniadetextindependentCar">
    <w:name w:val="Sagnia de text independent Car"/>
    <w:link w:val="Sagniadetextindependent"/>
    <w:uiPriority w:val="99"/>
    <w:semiHidden/>
    <w:rsid w:val="00BA64B7"/>
    <w:rPr>
      <w:rFonts w:ascii="Arial" w:hAnsi="Arial" w:cs="Arial"/>
      <w:sz w:val="24"/>
      <w:szCs w:val="24"/>
    </w:rPr>
  </w:style>
  <w:style w:type="paragraph" w:styleId="Subttol">
    <w:name w:val="Subtitle"/>
    <w:basedOn w:val="Normal"/>
    <w:next w:val="Textindependent"/>
    <w:link w:val="SubttolCar"/>
    <w:uiPriority w:val="99"/>
    <w:qFormat/>
    <w:locked/>
    <w:rsid w:val="00BA64B7"/>
    <w:pPr>
      <w:suppressAutoHyphens/>
      <w:jc w:val="center"/>
    </w:pPr>
    <w:rPr>
      <w:rFonts w:ascii="Verdana" w:hAnsi="Verdana" w:cs="Verdana"/>
      <w:b/>
      <w:bCs/>
      <w:u w:val="single"/>
      <w:lang w:val="ca-ES" w:eastAsia="ca-ES"/>
    </w:rPr>
  </w:style>
  <w:style w:type="character" w:customStyle="1" w:styleId="SubttolCar">
    <w:name w:val="Subtítol Car"/>
    <w:link w:val="Subttol"/>
    <w:uiPriority w:val="99"/>
    <w:rsid w:val="00BA64B7"/>
    <w:rPr>
      <w:rFonts w:ascii="Verdana" w:hAnsi="Verdana" w:cs="Verdana"/>
      <w:b/>
      <w:bCs/>
      <w:u w:val="single"/>
    </w:rPr>
  </w:style>
  <w:style w:type="paragraph" w:styleId="Textindependent2">
    <w:name w:val="Body Text 2"/>
    <w:basedOn w:val="Normal"/>
    <w:link w:val="Textindependent2Car"/>
    <w:uiPriority w:val="99"/>
    <w:semiHidden/>
    <w:unhideWhenUsed/>
    <w:rsid w:val="00BA64B7"/>
    <w:rPr>
      <w:rFonts w:ascii="Times New Roman" w:hAnsi="Times New Roman"/>
      <w:sz w:val="24"/>
      <w:szCs w:val="24"/>
      <w:lang w:val="ca-ES" w:eastAsia="ca-ES"/>
    </w:rPr>
  </w:style>
  <w:style w:type="character" w:customStyle="1" w:styleId="Textindependent2Car">
    <w:name w:val="Text independent 2 Car"/>
    <w:link w:val="Textindependent2"/>
    <w:uiPriority w:val="99"/>
    <w:semiHidden/>
    <w:rsid w:val="00BA64B7"/>
    <w:rPr>
      <w:rFonts w:ascii="Times New Roman" w:hAnsi="Times New Roman"/>
      <w:sz w:val="24"/>
      <w:szCs w:val="24"/>
    </w:rPr>
  </w:style>
  <w:style w:type="paragraph" w:styleId="Textindependent3">
    <w:name w:val="Body Text 3"/>
    <w:basedOn w:val="Normal"/>
    <w:link w:val="Textindependent3Car"/>
    <w:semiHidden/>
    <w:unhideWhenUsed/>
    <w:rsid w:val="00BA64B7"/>
    <w:pPr>
      <w:jc w:val="left"/>
    </w:pPr>
    <w:rPr>
      <w:rFonts w:ascii="Times New Roman" w:hAnsi="Times New Roman"/>
      <w:sz w:val="24"/>
      <w:szCs w:val="24"/>
      <w:lang w:val="es-ES_tradnl" w:eastAsia="ca-ES"/>
    </w:rPr>
  </w:style>
  <w:style w:type="character" w:customStyle="1" w:styleId="Textindependent3Car">
    <w:name w:val="Text independent 3 Car"/>
    <w:link w:val="Textindependent3"/>
    <w:semiHidden/>
    <w:rsid w:val="00BA64B7"/>
    <w:rPr>
      <w:rFonts w:ascii="Times New Roman" w:hAnsi="Times New Roman"/>
      <w:sz w:val="24"/>
      <w:szCs w:val="24"/>
      <w:lang w:val="es-ES_tradnl"/>
    </w:rPr>
  </w:style>
  <w:style w:type="paragraph" w:styleId="Textdebloc">
    <w:name w:val="Block Text"/>
    <w:basedOn w:val="Normal"/>
    <w:uiPriority w:val="99"/>
    <w:semiHidden/>
    <w:unhideWhenUsed/>
    <w:rsid w:val="00BA64B7"/>
    <w:pPr>
      <w:ind w:left="708" w:right="616"/>
    </w:pPr>
    <w:rPr>
      <w:rFonts w:ascii="Verdana" w:hAnsi="Verdana" w:cs="Verdana"/>
      <w:sz w:val="24"/>
      <w:szCs w:val="24"/>
      <w:lang w:val="ca-ES"/>
    </w:rPr>
  </w:style>
  <w:style w:type="paragraph" w:styleId="Mapadeldocument">
    <w:name w:val="Document Map"/>
    <w:basedOn w:val="Normal"/>
    <w:link w:val="MapadeldocumentCar"/>
    <w:uiPriority w:val="99"/>
    <w:semiHidden/>
    <w:unhideWhenUsed/>
    <w:rsid w:val="00BA64B7"/>
    <w:pPr>
      <w:shd w:val="clear" w:color="auto" w:fill="000080"/>
      <w:jc w:val="left"/>
    </w:pPr>
    <w:rPr>
      <w:rFonts w:ascii="Tahoma" w:hAnsi="Tahoma" w:cs="Tahoma"/>
      <w:lang w:val="ca-ES" w:eastAsia="ca-ES"/>
    </w:rPr>
  </w:style>
  <w:style w:type="character" w:customStyle="1" w:styleId="MapadeldocumentCar">
    <w:name w:val="Mapa del document Car"/>
    <w:link w:val="Mapadeldocument"/>
    <w:uiPriority w:val="99"/>
    <w:semiHidden/>
    <w:rsid w:val="00BA64B7"/>
    <w:rPr>
      <w:rFonts w:ascii="Tahoma" w:hAnsi="Tahoma" w:cs="Tahoma"/>
      <w:shd w:val="clear" w:color="auto" w:fill="000080"/>
    </w:rPr>
  </w:style>
  <w:style w:type="paragraph" w:customStyle="1" w:styleId="Textoindependiente31">
    <w:name w:val="Texto independiente 31"/>
    <w:basedOn w:val="Normal"/>
    <w:uiPriority w:val="99"/>
    <w:semiHidden/>
    <w:rsid w:val="00BA64B7"/>
    <w:pPr>
      <w:suppressAutoHyphens/>
      <w:jc w:val="center"/>
    </w:pPr>
    <w:rPr>
      <w:rFonts w:ascii="Verdana" w:hAnsi="Verdana" w:cs="Verdana"/>
      <w:b/>
      <w:bCs/>
      <w:sz w:val="24"/>
      <w:szCs w:val="24"/>
      <w:lang w:val="ca-ES" w:eastAsia="ar-SA"/>
    </w:rPr>
  </w:style>
  <w:style w:type="paragraph" w:customStyle="1" w:styleId="Textoindependiente21">
    <w:name w:val="Texto independiente 21"/>
    <w:basedOn w:val="Normal"/>
    <w:uiPriority w:val="99"/>
    <w:semiHidden/>
    <w:rsid w:val="00BA64B7"/>
    <w:pPr>
      <w:suppressAutoHyphens/>
    </w:pPr>
    <w:rPr>
      <w:rFonts w:ascii="Verdana" w:hAnsi="Verdana" w:cs="Verdana"/>
      <w:lang w:val="ca-ES" w:eastAsia="ca-ES"/>
    </w:rPr>
  </w:style>
  <w:style w:type="paragraph" w:customStyle="1" w:styleId="Default">
    <w:name w:val="Default"/>
    <w:semiHidden/>
    <w:rsid w:val="00BA64B7"/>
    <w:pPr>
      <w:autoSpaceDE w:val="0"/>
      <w:autoSpaceDN w:val="0"/>
      <w:adjustRightInd w:val="0"/>
    </w:pPr>
    <w:rPr>
      <w:rFonts w:ascii="Arial" w:hAnsi="Arial" w:cs="Arial"/>
      <w:color w:val="000000"/>
      <w:sz w:val="24"/>
      <w:szCs w:val="24"/>
    </w:rPr>
  </w:style>
  <w:style w:type="paragraph" w:customStyle="1" w:styleId="Pargrafdellista1">
    <w:name w:val="Paràgraf de llista1"/>
    <w:basedOn w:val="Normal"/>
    <w:uiPriority w:val="34"/>
    <w:semiHidden/>
    <w:qFormat/>
    <w:rsid w:val="00BA64B7"/>
    <w:pPr>
      <w:ind w:left="708"/>
      <w:jc w:val="left"/>
    </w:pPr>
    <w:rPr>
      <w:rFonts w:ascii="Times New Roman" w:hAnsi="Times New Roman"/>
      <w:sz w:val="24"/>
      <w:szCs w:val="24"/>
      <w:lang w:val="ca-ES" w:eastAsia="ca-ES"/>
    </w:rPr>
  </w:style>
  <w:style w:type="character" w:customStyle="1" w:styleId="TextoindependienteCar0">
    <w:name w:val="Texto independiente Car_0"/>
    <w:link w:val="BodyText0"/>
    <w:semiHidden/>
    <w:locked/>
    <w:rsid w:val="00BA64B7"/>
  </w:style>
  <w:style w:type="paragraph" w:customStyle="1" w:styleId="BodyText0">
    <w:name w:val="Body Text_0"/>
    <w:basedOn w:val="Normal"/>
    <w:link w:val="TextoindependienteCar0"/>
    <w:semiHidden/>
    <w:rsid w:val="00BA64B7"/>
    <w:pPr>
      <w:jc w:val="left"/>
    </w:pPr>
    <w:rPr>
      <w:lang w:val="ca-ES" w:eastAsia="ca-ES"/>
    </w:rPr>
  </w:style>
  <w:style w:type="paragraph" w:customStyle="1" w:styleId="Normal0">
    <w:name w:val="Normal_0"/>
    <w:semiHidden/>
    <w:qFormat/>
    <w:rsid w:val="00BA64B7"/>
    <w:rPr>
      <w:rFonts w:ascii="Times New Roman" w:hAnsi="Times New Roman"/>
    </w:rPr>
  </w:style>
  <w:style w:type="character" w:customStyle="1" w:styleId="EncabezadoCar0">
    <w:name w:val="Encabezado Car_0"/>
    <w:link w:val="Header0"/>
    <w:semiHidden/>
    <w:locked/>
    <w:rsid w:val="00BA64B7"/>
    <w:rPr>
      <w:rFonts w:ascii="Verdana" w:hAnsi="Verdana" w:cs="Verdana"/>
    </w:rPr>
  </w:style>
  <w:style w:type="paragraph" w:customStyle="1" w:styleId="Header0">
    <w:name w:val="Header_0"/>
    <w:basedOn w:val="Normal"/>
    <w:link w:val="EncabezadoCar0"/>
    <w:semiHidden/>
    <w:rsid w:val="00BA64B7"/>
    <w:pPr>
      <w:jc w:val="left"/>
    </w:pPr>
    <w:rPr>
      <w:rFonts w:ascii="Verdana" w:hAnsi="Verdana" w:cs="Verdana"/>
      <w:lang w:val="ca-ES" w:eastAsia="ca-ES"/>
    </w:rPr>
  </w:style>
  <w:style w:type="character" w:styleId="Nmerodepgina">
    <w:name w:val="page number"/>
    <w:uiPriority w:val="99"/>
    <w:semiHidden/>
    <w:unhideWhenUsed/>
    <w:rsid w:val="00BA64B7"/>
    <w:rPr>
      <w:rFonts w:ascii="Times New Roman" w:hAnsi="Times New Roman" w:cs="Times New Roman" w:hint="default"/>
    </w:rPr>
  </w:style>
  <w:style w:type="character" w:styleId="Refernciadenotaalfinal">
    <w:name w:val="endnote reference"/>
    <w:uiPriority w:val="99"/>
    <w:semiHidden/>
    <w:unhideWhenUsed/>
    <w:rsid w:val="00BA64B7"/>
    <w:rPr>
      <w:vertAlign w:val="superscript"/>
    </w:rPr>
  </w:style>
  <w:style w:type="character" w:styleId="Textdelcontenidor">
    <w:name w:val="Placeholder Text"/>
    <w:uiPriority w:val="99"/>
    <w:semiHidden/>
    <w:rsid w:val="00BA64B7"/>
    <w:rPr>
      <w:color w:val="808080"/>
    </w:rPr>
  </w:style>
  <w:style w:type="table" w:customStyle="1" w:styleId="Tablaconcuadrcula1">
    <w:name w:val="Tabla con cuadrícula1"/>
    <w:basedOn w:val="Taulanormal"/>
    <w:uiPriority w:val="59"/>
    <w:rsid w:val="00BA64B7"/>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aambquadrcula1">
    <w:name w:val="Taula amb quadrícula1"/>
    <w:basedOn w:val="Taulanormal"/>
    <w:uiPriority w:val="59"/>
    <w:locked/>
    <w:rsid w:val="00BA64B7"/>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aambquadrcula2">
    <w:name w:val="Taula amb quadrícula2"/>
    <w:basedOn w:val="Taulanormal"/>
    <w:uiPriority w:val="59"/>
    <w:locked/>
    <w:rsid w:val="00BA64B7"/>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aambquadrcula3">
    <w:name w:val="Taula amb quadrícula3"/>
    <w:basedOn w:val="Taulanormal"/>
    <w:uiPriority w:val="59"/>
    <w:locked/>
    <w:rsid w:val="00BA64B7"/>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aambquadrcula11">
    <w:name w:val="Taula amb quadrícula11"/>
    <w:basedOn w:val="Taulanormal"/>
    <w:uiPriority w:val="59"/>
    <w:locked/>
    <w:rsid w:val="00BA64B7"/>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aambquadrcula4">
    <w:name w:val="Taula amb quadrícula4"/>
    <w:basedOn w:val="Taulanormal"/>
    <w:uiPriority w:val="59"/>
    <w:locked/>
    <w:rsid w:val="00BA64B7"/>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8685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aoc.cat/portalsuport/licitacions_empreses/idservei/licitacions_empreses/" TargetMode="External"/><Relationship Id="rId18" Type="http://schemas.openxmlformats.org/officeDocument/2006/relationships/hyperlink" Target="http://economia.gencat.cat/web/.content/70_contractacio_jcca/documents/contractacio_electronica/DEUC-cat.pdf"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hyperlink" Target="https://contractaciopublica.gencat.cat/ecofin_sobre/AppJava/views/ajuda/empreses/index.xhtml?set-locale=ca_ES" TargetMode="External"/><Relationship Id="rId17" Type="http://schemas.openxmlformats.org/officeDocument/2006/relationships/hyperlink" Target="https://contractaciopublica.gencat.cat/perfil/premiademar"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contractaciopublica.gencat.cat/perfil/premiademar"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ontractaciopublica.gencat.cat/perfil/premiademar" TargetMode="Externa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contractaciopublica.gencat.cat/perfil/premiademar" TargetMode="External"/><Relationship Id="rId23" Type="http://schemas.openxmlformats.org/officeDocument/2006/relationships/footer" Target="footer2.xml"/><Relationship Id="rId10" Type="http://schemas.openxmlformats.org/officeDocument/2006/relationships/hyperlink" Target="https://contractaciopublica.gencat.cat/perfil/premiademar"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www.premiademar.cat/" TargetMode="Externa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59</Pages>
  <Words>20581</Words>
  <Characters>117115</Characters>
  <Application>Microsoft Office Word</Application>
  <DocSecurity>0</DocSecurity>
  <Lines>975</Lines>
  <Paragraphs>274</Paragraphs>
  <ScaleCrop>false</ScaleCrop>
  <HeadingPairs>
    <vt:vector size="2" baseType="variant">
      <vt:variant>
        <vt:lpstr>Títol</vt:lpstr>
      </vt:variant>
      <vt:variant>
        <vt:i4>1</vt:i4>
      </vt:variant>
    </vt:vector>
  </HeadingPairs>
  <TitlesOfParts>
    <vt:vector size="1" baseType="lpstr">
      <vt:lpstr/>
    </vt:vector>
  </TitlesOfParts>
  <Company/>
  <LinksUpToDate>false</LinksUpToDate>
  <CharactersWithSpaces>137422</CharactersWithSpaces>
  <SharedDoc>false</SharedDoc>
  <HLinks>
    <vt:vector size="54" baseType="variant">
      <vt:variant>
        <vt:i4>1048632</vt:i4>
      </vt:variant>
      <vt:variant>
        <vt:i4>33</vt:i4>
      </vt:variant>
      <vt:variant>
        <vt:i4>0</vt:i4>
      </vt:variant>
      <vt:variant>
        <vt:i4>5</vt:i4>
      </vt:variant>
      <vt:variant>
        <vt:lpwstr>http://economia.gencat.cat/web/.content/70_contractacio_jcca/documents/contractacio_electronica/DEUC-cat.pdf</vt:lpwstr>
      </vt:variant>
      <vt:variant>
        <vt:lpwstr/>
      </vt:variant>
      <vt:variant>
        <vt:i4>2949239</vt:i4>
      </vt:variant>
      <vt:variant>
        <vt:i4>30</vt:i4>
      </vt:variant>
      <vt:variant>
        <vt:i4>0</vt:i4>
      </vt:variant>
      <vt:variant>
        <vt:i4>5</vt:i4>
      </vt:variant>
      <vt:variant>
        <vt:lpwstr>https://elicita.premia.cat/</vt:lpwstr>
      </vt:variant>
      <vt:variant>
        <vt:lpwstr/>
      </vt:variant>
      <vt:variant>
        <vt:i4>1835100</vt:i4>
      </vt:variant>
      <vt:variant>
        <vt:i4>27</vt:i4>
      </vt:variant>
      <vt:variant>
        <vt:i4>0</vt:i4>
      </vt:variant>
      <vt:variant>
        <vt:i4>5</vt:i4>
      </vt:variant>
      <vt:variant>
        <vt:lpwstr>https://contractaciopublica.gencat.cat/perfil/premiademar</vt:lpwstr>
      </vt:variant>
      <vt:variant>
        <vt:lpwstr/>
      </vt:variant>
      <vt:variant>
        <vt:i4>1835100</vt:i4>
      </vt:variant>
      <vt:variant>
        <vt:i4>24</vt:i4>
      </vt:variant>
      <vt:variant>
        <vt:i4>0</vt:i4>
      </vt:variant>
      <vt:variant>
        <vt:i4>5</vt:i4>
      </vt:variant>
      <vt:variant>
        <vt:lpwstr>https://contractaciopublica.gencat.cat/perfil/premiademar</vt:lpwstr>
      </vt:variant>
      <vt:variant>
        <vt:lpwstr/>
      </vt:variant>
      <vt:variant>
        <vt:i4>4194378</vt:i4>
      </vt:variant>
      <vt:variant>
        <vt:i4>12</vt:i4>
      </vt:variant>
      <vt:variant>
        <vt:i4>0</vt:i4>
      </vt:variant>
      <vt:variant>
        <vt:i4>5</vt:i4>
      </vt:variant>
      <vt:variant>
        <vt:lpwstr>https://www.aoc.cat/portalsuport/licitacions_empreses/idservei/licitacions_empreses/</vt:lpwstr>
      </vt:variant>
      <vt:variant>
        <vt:lpwstr/>
      </vt:variant>
      <vt:variant>
        <vt:i4>2621543</vt:i4>
      </vt:variant>
      <vt:variant>
        <vt:i4>9</vt:i4>
      </vt:variant>
      <vt:variant>
        <vt:i4>0</vt:i4>
      </vt:variant>
      <vt:variant>
        <vt:i4>5</vt:i4>
      </vt:variant>
      <vt:variant>
        <vt:lpwstr>https://contractaciopublica.gencat.cat/ecofin_sobre/AppJava/views/ajuda/empreses/index.xhtml?set-locale=ca_ES</vt:lpwstr>
      </vt:variant>
      <vt:variant>
        <vt:lpwstr/>
      </vt:variant>
      <vt:variant>
        <vt:i4>1835100</vt:i4>
      </vt:variant>
      <vt:variant>
        <vt:i4>6</vt:i4>
      </vt:variant>
      <vt:variant>
        <vt:i4>0</vt:i4>
      </vt:variant>
      <vt:variant>
        <vt:i4>5</vt:i4>
      </vt:variant>
      <vt:variant>
        <vt:lpwstr>https://contractaciopublica.gencat.cat/perfil/premiademar</vt:lpwstr>
      </vt:variant>
      <vt:variant>
        <vt:lpwstr/>
      </vt:variant>
      <vt:variant>
        <vt:i4>1835100</vt:i4>
      </vt:variant>
      <vt:variant>
        <vt:i4>3</vt:i4>
      </vt:variant>
      <vt:variant>
        <vt:i4>0</vt:i4>
      </vt:variant>
      <vt:variant>
        <vt:i4>5</vt:i4>
      </vt:variant>
      <vt:variant>
        <vt:lpwstr>https://contractaciopublica.gencat.cat/perfil/premiademar</vt:lpwstr>
      </vt:variant>
      <vt:variant>
        <vt:lpwstr/>
      </vt:variant>
      <vt:variant>
        <vt:i4>3866725</vt:i4>
      </vt:variant>
      <vt:variant>
        <vt:i4>0</vt:i4>
      </vt:variant>
      <vt:variant>
        <vt:i4>0</vt:i4>
      </vt:variant>
      <vt:variant>
        <vt:i4>5</vt:i4>
      </vt:variant>
      <vt:variant>
        <vt:lpwstr>http://www.premiademar.cat/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sfernandez</dc:creator>
  <cp:lastModifiedBy>MOYANO CABALLERO,Ana</cp:lastModifiedBy>
  <cp:revision>2</cp:revision>
  <dcterms:created xsi:type="dcterms:W3CDTF">2023-03-07T10:53:00Z</dcterms:created>
  <dcterms:modified xsi:type="dcterms:W3CDTF">2023-03-07T10:53:00Z</dcterms:modified>
</cp:coreProperties>
</file>