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C9928" w14:textId="77777777" w:rsidR="003D3C0E" w:rsidRPr="00500153" w:rsidRDefault="003D3C0E" w:rsidP="00207E54">
      <w:pPr>
        <w:pStyle w:val="Ttulo"/>
        <w:rPr>
          <w:rFonts w:ascii="Open Sans" w:hAnsi="Open Sans" w:cs="Open Sans"/>
          <w:i w:val="0"/>
          <w:iCs/>
          <w:sz w:val="20"/>
          <w:u w:val="single"/>
        </w:rPr>
      </w:pPr>
      <w:r w:rsidRPr="00500153">
        <w:rPr>
          <w:rFonts w:ascii="Open Sans" w:hAnsi="Open Sans" w:cs="Open Sans"/>
          <w:i w:val="0"/>
          <w:iCs/>
          <w:sz w:val="20"/>
          <w:u w:val="single"/>
        </w:rPr>
        <w:t>ANNEX 1-SOBRE ELECTRÒNIC A:</w:t>
      </w:r>
    </w:p>
    <w:p w14:paraId="426C9AA1" w14:textId="77777777" w:rsidR="003D3C0E" w:rsidRPr="00500153" w:rsidRDefault="003D3C0E" w:rsidP="00207E54">
      <w:pPr>
        <w:pStyle w:val="Ttulo"/>
        <w:rPr>
          <w:rFonts w:ascii="Open Sans" w:hAnsi="Open Sans" w:cs="Open Sans"/>
          <w:i w:val="0"/>
          <w:iCs/>
          <w:sz w:val="20"/>
          <w:u w:val="single"/>
        </w:rPr>
      </w:pPr>
      <w:r w:rsidRPr="00500153">
        <w:rPr>
          <w:rFonts w:ascii="Open Sans" w:hAnsi="Open Sans" w:cs="Open Sans"/>
          <w:i w:val="0"/>
          <w:iCs/>
          <w:sz w:val="20"/>
          <w:u w:val="single"/>
        </w:rPr>
        <w:t xml:space="preserve">MODEL DE DECLARACIÓ RESPONSABLE </w:t>
      </w:r>
      <w:r w:rsidRPr="00500153">
        <w:rPr>
          <w:rFonts w:ascii="Open Sans" w:hAnsi="Open Sans" w:cs="Open Sans"/>
          <w:i w:val="0"/>
          <w:iCs/>
          <w:color w:val="C0504D" w:themeColor="accent2"/>
          <w:sz w:val="20"/>
          <w:u w:val="single"/>
        </w:rPr>
        <w:t>COMPLEMENTÀRIA AL DEUC</w:t>
      </w:r>
    </w:p>
    <w:p w14:paraId="35E95561" w14:textId="344AECFF" w:rsidR="00DE56D2" w:rsidRPr="00500153" w:rsidRDefault="00DE56D2" w:rsidP="00207E54">
      <w:pPr>
        <w:shd w:val="clear" w:color="auto" w:fill="FFFFFF" w:themeFill="background1"/>
        <w:jc w:val="both"/>
        <w:rPr>
          <w:rFonts w:ascii="Open Sans" w:hAnsi="Open Sans" w:cs="Open Sans"/>
          <w:u w:val="single"/>
        </w:rPr>
      </w:pPr>
    </w:p>
    <w:p w14:paraId="12D862EB" w14:textId="77777777" w:rsidR="00DE56D2" w:rsidRPr="00584290" w:rsidRDefault="00DE56D2" w:rsidP="00207E54">
      <w:pPr>
        <w:pStyle w:val="Ttulo"/>
        <w:rPr>
          <w:rFonts w:ascii="Open Sans" w:hAnsi="Open Sans" w:cs="Open Sans"/>
          <w:sz w:val="20"/>
        </w:rPr>
      </w:pPr>
    </w:p>
    <w:p w14:paraId="12577F75" w14:textId="228ADBDA" w:rsidR="00DE56D2" w:rsidRPr="003775FB" w:rsidRDefault="00DE56D2" w:rsidP="00207E54">
      <w:pPr>
        <w:pStyle w:val="Textoindependiente"/>
        <w:shd w:val="clear" w:color="auto" w:fill="FFFFFF"/>
        <w:ind w:right="0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napToGrid w:val="0"/>
          <w:sz w:val="18"/>
          <w:szCs w:val="18"/>
        </w:rPr>
        <w:t xml:space="preserve">Qui </w:t>
      </w:r>
      <w:proofErr w:type="spellStart"/>
      <w:r w:rsidRPr="003775FB">
        <w:rPr>
          <w:rFonts w:ascii="Open Sans" w:hAnsi="Open Sans" w:cs="Open Sans"/>
          <w:snapToGrid w:val="0"/>
          <w:sz w:val="18"/>
          <w:szCs w:val="18"/>
        </w:rPr>
        <w:t>sotasigna</w:t>
      </w:r>
      <w:proofErr w:type="spellEnd"/>
      <w:r w:rsidRPr="003775FB">
        <w:rPr>
          <w:rFonts w:ascii="Open Sans" w:hAnsi="Open Sans" w:cs="Open Sans"/>
          <w:snapToGrid w:val="0"/>
          <w:sz w:val="18"/>
          <w:szCs w:val="18"/>
        </w:rPr>
        <w:t xml:space="preserve"> el/la senyor/a ....................................................................................., amb DNI/NIE núm.............................., en nom propi / en qualitat de representant legal de la persona física/jurídica ...................................................................................., amb NIF núm. ........................................, amb la següent adreça de correu electrònic .................................. i als efectes de licitar en el procediment d'adjudicació del </w:t>
      </w:r>
      <w:r w:rsidRPr="003775FB">
        <w:rPr>
          <w:rFonts w:ascii="Open Sans" w:hAnsi="Open Sans" w:cs="Open Sans"/>
          <w:sz w:val="18"/>
          <w:szCs w:val="18"/>
        </w:rPr>
        <w:t xml:space="preserve">Contracte ..............., núm. </w:t>
      </w:r>
      <w:proofErr w:type="spellStart"/>
      <w:r w:rsidR="00A140FE" w:rsidRPr="003775FB">
        <w:rPr>
          <w:rFonts w:ascii="Open Sans" w:hAnsi="Open Sans" w:cs="Open Sans"/>
          <w:snapToGrid w:val="0"/>
          <w:sz w:val="18"/>
          <w:szCs w:val="18"/>
        </w:rPr>
        <w:t>Exp</w:t>
      </w:r>
      <w:proofErr w:type="spellEnd"/>
      <w:r w:rsidR="00A140FE" w:rsidRPr="003775FB">
        <w:rPr>
          <w:rFonts w:ascii="Open Sans" w:hAnsi="Open Sans" w:cs="Open Sans"/>
          <w:snapToGrid w:val="0"/>
          <w:sz w:val="18"/>
          <w:szCs w:val="18"/>
        </w:rPr>
        <w:t>:</w:t>
      </w:r>
      <w:r w:rsidR="001F2304" w:rsidRPr="003775FB">
        <w:rPr>
          <w:rFonts w:ascii="Open Sans" w:hAnsi="Open Sans" w:cs="Open Sans"/>
          <w:snapToGrid w:val="0"/>
          <w:sz w:val="18"/>
          <w:szCs w:val="18"/>
        </w:rPr>
        <w:t xml:space="preserve"> 14-2</w:t>
      </w:r>
      <w:r w:rsidR="005B00D5" w:rsidRPr="003775FB">
        <w:rPr>
          <w:rFonts w:ascii="Open Sans" w:hAnsi="Open Sans" w:cs="Open Sans"/>
          <w:snapToGrid w:val="0"/>
          <w:sz w:val="18"/>
          <w:szCs w:val="18"/>
        </w:rPr>
        <w:t>6</w:t>
      </w:r>
      <w:r w:rsidR="001F2304" w:rsidRPr="003775FB">
        <w:rPr>
          <w:rFonts w:ascii="Open Sans" w:hAnsi="Open Sans" w:cs="Open Sans"/>
          <w:snapToGrid w:val="0"/>
          <w:sz w:val="18"/>
          <w:szCs w:val="18"/>
        </w:rPr>
        <w:t>0000</w:t>
      </w:r>
      <w:r w:rsidR="002E504B" w:rsidRPr="003775FB">
        <w:rPr>
          <w:rFonts w:ascii="Open Sans" w:hAnsi="Open Sans" w:cs="Open Sans"/>
          <w:snapToGrid w:val="0"/>
          <w:sz w:val="18"/>
          <w:szCs w:val="18"/>
        </w:rPr>
        <w:t>30</w:t>
      </w:r>
    </w:p>
    <w:p w14:paraId="16C35152" w14:textId="32B01ECB" w:rsidR="00DE56D2" w:rsidRPr="003775FB" w:rsidRDefault="00DE56D2" w:rsidP="00207E54">
      <w:pPr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1AF14662" w14:textId="77777777" w:rsidR="003D3C0E" w:rsidRPr="003775FB" w:rsidRDefault="003D3C0E" w:rsidP="00207E54">
      <w:pPr>
        <w:pStyle w:val="Ttulo"/>
        <w:rPr>
          <w:rFonts w:ascii="Open Sans" w:hAnsi="Open Sans" w:cs="Open Sans"/>
          <w:b w:val="0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 xml:space="preserve">DECLARA SOTA LA SEVA RESPONSABILITAT </w:t>
      </w:r>
      <w:r w:rsidRPr="003775FB">
        <w:rPr>
          <w:rStyle w:val="Refdenotaalpie"/>
          <w:rFonts w:ascii="Open Sans" w:hAnsi="Open Sans" w:cs="Open Sans"/>
          <w:sz w:val="18"/>
          <w:szCs w:val="18"/>
        </w:rPr>
        <w:footnoteReference w:id="1"/>
      </w:r>
    </w:p>
    <w:p w14:paraId="3525D19A" w14:textId="77777777" w:rsidR="003D3C0E" w:rsidRPr="003775FB" w:rsidRDefault="003D3C0E" w:rsidP="00207E54">
      <w:pPr>
        <w:pStyle w:val="Ttulo"/>
        <w:rPr>
          <w:rFonts w:ascii="Open Sans" w:hAnsi="Open Sans" w:cs="Open Sans"/>
          <w:sz w:val="18"/>
          <w:szCs w:val="18"/>
        </w:rPr>
      </w:pPr>
    </w:p>
    <w:p w14:paraId="06E6DD09" w14:textId="77777777" w:rsidR="003D3C0E" w:rsidRPr="003775FB" w:rsidRDefault="003D3C0E" w:rsidP="00207E54">
      <w:pPr>
        <w:pStyle w:val="Textoindependiente"/>
        <w:shd w:val="clear" w:color="auto" w:fill="FFFFFF"/>
        <w:ind w:right="-2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Que ostenta la representació de l’empresa/entitat licitadora que presenta l’oferta.</w:t>
      </w:r>
    </w:p>
    <w:p w14:paraId="61BA5ECF" w14:textId="77777777" w:rsidR="003D3C0E" w:rsidRPr="003775FB" w:rsidRDefault="003D3C0E" w:rsidP="00207E54">
      <w:pPr>
        <w:pStyle w:val="Textoindependiente"/>
        <w:shd w:val="clear" w:color="auto" w:fill="FFFFFF"/>
        <w:ind w:right="-2"/>
        <w:rPr>
          <w:rFonts w:ascii="Open Sans" w:hAnsi="Open Sans" w:cs="Open Sans"/>
          <w:sz w:val="18"/>
          <w:szCs w:val="18"/>
        </w:rPr>
      </w:pPr>
    </w:p>
    <w:p w14:paraId="45D42269" w14:textId="77777777" w:rsidR="003D3C0E" w:rsidRPr="003775FB" w:rsidRDefault="003D3C0E" w:rsidP="00207E54">
      <w:pPr>
        <w:pStyle w:val="Textoindependiente"/>
        <w:shd w:val="clear" w:color="auto" w:fill="FFFFFF"/>
        <w:ind w:right="-2"/>
        <w:jc w:val="center"/>
        <w:rPr>
          <w:rFonts w:ascii="Open Sans" w:hAnsi="Open Sans" w:cs="Open Sans"/>
          <w:b/>
          <w:sz w:val="18"/>
          <w:szCs w:val="18"/>
        </w:rPr>
      </w:pPr>
      <w:r w:rsidRPr="003775FB">
        <w:rPr>
          <w:rFonts w:ascii="Open Sans" w:hAnsi="Open Sans" w:cs="Open Sans"/>
          <w:b/>
          <w:sz w:val="18"/>
          <w:szCs w:val="18"/>
        </w:rPr>
        <w:t>Que l’esmentada persona física/jurídica::</w:t>
      </w:r>
    </w:p>
    <w:p w14:paraId="7638EF9B" w14:textId="77777777" w:rsidR="003D3C0E" w:rsidRPr="003775FB" w:rsidRDefault="003D3C0E" w:rsidP="00207E54">
      <w:pPr>
        <w:pStyle w:val="Textoindependiente"/>
        <w:shd w:val="clear" w:color="auto" w:fill="FFFFFF"/>
        <w:ind w:right="-2"/>
        <w:jc w:val="center"/>
        <w:rPr>
          <w:rFonts w:ascii="Open Sans" w:hAnsi="Open Sans" w:cs="Open Sans"/>
          <w:sz w:val="18"/>
          <w:szCs w:val="18"/>
        </w:rPr>
      </w:pPr>
    </w:p>
    <w:p w14:paraId="014D08DF" w14:textId="77777777" w:rsidR="003D3C0E" w:rsidRPr="003775FB" w:rsidRDefault="003D3C0E" w:rsidP="00207E54">
      <w:pPr>
        <w:ind w:left="1" w:hanging="1"/>
        <w:rPr>
          <w:rFonts w:ascii="Open Sans" w:hAnsi="Open Sans" w:cs="Open Sans"/>
          <w:sz w:val="18"/>
          <w:szCs w:val="18"/>
          <w:u w:val="single"/>
        </w:rPr>
      </w:pPr>
      <w:r w:rsidRPr="003775FB">
        <w:rPr>
          <w:rFonts w:ascii="Open Sans" w:hAnsi="Open Sans" w:cs="Open Sans"/>
          <w:sz w:val="18"/>
          <w:szCs w:val="18"/>
          <w:u w:val="single"/>
        </w:rPr>
        <w:t xml:space="preserve">Està inscrita en el següent </w:t>
      </w:r>
      <w:r w:rsidRPr="003775FB">
        <w:rPr>
          <w:rFonts w:ascii="Open Sans" w:hAnsi="Open Sans" w:cs="Open Sans"/>
          <w:b/>
          <w:sz w:val="18"/>
          <w:szCs w:val="18"/>
          <w:u w:val="single"/>
        </w:rPr>
        <w:t>registre electrònic</w:t>
      </w:r>
      <w:r w:rsidRPr="003775FB">
        <w:rPr>
          <w:rFonts w:ascii="Open Sans" w:hAnsi="Open Sans" w:cs="Open Sans"/>
          <w:sz w:val="18"/>
          <w:szCs w:val="18"/>
          <w:u w:val="single"/>
        </w:rPr>
        <w:t>:</w:t>
      </w:r>
    </w:p>
    <w:p w14:paraId="0359F45C" w14:textId="77777777" w:rsidR="003D3C0E" w:rsidRPr="003775FB" w:rsidRDefault="003D3C0E" w:rsidP="00207E54">
      <w:pPr>
        <w:ind w:left="1" w:hanging="1"/>
        <w:rPr>
          <w:rFonts w:ascii="Open Sans" w:hAnsi="Open Sans" w:cs="Open Sans"/>
          <w:sz w:val="18"/>
          <w:szCs w:val="18"/>
        </w:rPr>
      </w:pPr>
    </w:p>
    <w:p w14:paraId="2D001A62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>en el Registre Electrònic d’Empreses Licitadores de la Generalitat de Catalunya (RELI) i tota la documentació que hi figura manté la seva vigència i no ha estat modificada.</w:t>
      </w:r>
    </w:p>
    <w:p w14:paraId="7800DFF9" w14:textId="77777777" w:rsidR="003D3C0E" w:rsidRPr="003775FB" w:rsidRDefault="003D3C0E" w:rsidP="00207E54">
      <w:pPr>
        <w:ind w:left="426" w:hanging="1"/>
        <w:rPr>
          <w:rFonts w:ascii="Open Sans" w:hAnsi="Open Sans" w:cs="Open Sans"/>
          <w:sz w:val="18"/>
          <w:szCs w:val="18"/>
        </w:rPr>
      </w:pPr>
    </w:p>
    <w:p w14:paraId="549D411D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en el </w:t>
      </w:r>
      <w:r w:rsidRPr="003775FB">
        <w:rPr>
          <w:rFonts w:ascii="Open Sans" w:hAnsi="Open Sans" w:cs="Open Sans"/>
          <w:i/>
          <w:sz w:val="18"/>
          <w:szCs w:val="18"/>
        </w:rPr>
        <w:t xml:space="preserve">Registro Oficial de Licitadores y Empresas </w:t>
      </w:r>
      <w:proofErr w:type="spellStart"/>
      <w:r w:rsidRPr="003775FB">
        <w:rPr>
          <w:rFonts w:ascii="Open Sans" w:hAnsi="Open Sans" w:cs="Open Sans"/>
          <w:i/>
          <w:sz w:val="18"/>
          <w:szCs w:val="18"/>
        </w:rPr>
        <w:t>Clasificadas</w:t>
      </w:r>
      <w:proofErr w:type="spellEnd"/>
      <w:r w:rsidRPr="003775FB">
        <w:rPr>
          <w:rFonts w:ascii="Open Sans" w:hAnsi="Open Sans" w:cs="Open Sans"/>
          <w:i/>
          <w:sz w:val="18"/>
          <w:szCs w:val="18"/>
        </w:rPr>
        <w:t xml:space="preserve"> del Estado</w:t>
      </w:r>
      <w:r w:rsidRPr="003775FB">
        <w:rPr>
          <w:rFonts w:ascii="Open Sans" w:hAnsi="Open Sans" w:cs="Open Sans"/>
          <w:sz w:val="18"/>
          <w:szCs w:val="18"/>
        </w:rPr>
        <w:t xml:space="preserve"> (ROLECE) i tota la documentació que hi figura manté la seva vigència i no ha estat modificada.</w:t>
      </w:r>
    </w:p>
    <w:p w14:paraId="2FD7DC1D" w14:textId="77777777" w:rsidR="003D3C0E" w:rsidRPr="003775FB" w:rsidRDefault="003D3C0E" w:rsidP="00207E54">
      <w:pPr>
        <w:ind w:left="426" w:hanging="1"/>
        <w:rPr>
          <w:rFonts w:ascii="Open Sans" w:hAnsi="Open Sans" w:cs="Open Sans"/>
          <w:sz w:val="18"/>
          <w:szCs w:val="18"/>
        </w:rPr>
      </w:pPr>
    </w:p>
    <w:p w14:paraId="07241191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en el Registre electrònic d’empreses licitadores de </w:t>
      </w:r>
      <w:r w:rsidRPr="003775FB">
        <w:rPr>
          <w:rFonts w:ascii="Open Sans" w:hAnsi="Open Sans" w:cs="Open Sans"/>
          <w:i/>
          <w:sz w:val="18"/>
          <w:szCs w:val="18"/>
        </w:rPr>
        <w:t>indicar nom del registre i Comunitat Autònoma</w:t>
      </w:r>
      <w:r w:rsidRPr="003775FB">
        <w:rPr>
          <w:rFonts w:ascii="Open Sans" w:hAnsi="Open Sans" w:cs="Open Sans"/>
          <w:sz w:val="18"/>
          <w:szCs w:val="18"/>
        </w:rPr>
        <w:t xml:space="preserve"> ............................................ i tota la documentació que hi figura manté la seva vigència i no ha estat modificada.</w:t>
      </w:r>
    </w:p>
    <w:p w14:paraId="0DC290AA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</w:p>
    <w:p w14:paraId="7C348AF1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Ha presentat sol·licitud d’inscripció en el Registre ................................................ abans de la data límit de presentació de les ofertes i a efectes d’acreditar aquest extrem </w:t>
      </w:r>
      <w:r w:rsidRPr="003775FB">
        <w:rPr>
          <w:rFonts w:ascii="Open Sans" w:hAnsi="Open Sans" w:cs="Open Sans"/>
          <w:b/>
          <w:sz w:val="18"/>
          <w:szCs w:val="18"/>
        </w:rPr>
        <w:t>adjunta l’acusament de rebut</w:t>
      </w:r>
      <w:r w:rsidRPr="003775FB">
        <w:rPr>
          <w:rFonts w:ascii="Open Sans" w:hAnsi="Open Sans" w:cs="Open Sans"/>
          <w:sz w:val="18"/>
          <w:szCs w:val="18"/>
        </w:rPr>
        <w:t xml:space="preserve"> corresponent emès per l’esmentat Registre, i </w:t>
      </w:r>
      <w:r w:rsidRPr="003775FB">
        <w:rPr>
          <w:rFonts w:ascii="Open Sans" w:hAnsi="Open Sans" w:cs="Open Sans"/>
          <w:b/>
          <w:sz w:val="18"/>
          <w:szCs w:val="18"/>
        </w:rPr>
        <w:t>declara sota la seva responsabilitat</w:t>
      </w:r>
      <w:r w:rsidRPr="003775FB">
        <w:rPr>
          <w:rFonts w:ascii="Open Sans" w:hAnsi="Open Sans" w:cs="Open Sans"/>
          <w:sz w:val="18"/>
          <w:szCs w:val="18"/>
        </w:rPr>
        <w:t xml:space="preserve"> que hi ha presentat la documentació preceptiva i no ha rebut requeriment d’esmena per part del mateix.</w:t>
      </w:r>
    </w:p>
    <w:p w14:paraId="06C340CE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</w:p>
    <w:p w14:paraId="0B99DF0E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>No està inscrita en cap dels anteriors registres electrònics.</w:t>
      </w:r>
    </w:p>
    <w:p w14:paraId="290EC2C0" w14:textId="77777777" w:rsidR="003D3C0E" w:rsidRPr="003775FB" w:rsidRDefault="003D3C0E" w:rsidP="00207E54">
      <w:pPr>
        <w:rPr>
          <w:rFonts w:ascii="Open Sans" w:hAnsi="Open Sans" w:cs="Open Sans"/>
          <w:sz w:val="18"/>
          <w:szCs w:val="18"/>
        </w:rPr>
      </w:pPr>
    </w:p>
    <w:p w14:paraId="36520F1A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>És una Petita, Mitjana o Microempresa (PIME)</w:t>
      </w:r>
      <w:r w:rsidRPr="003775FB">
        <w:rPr>
          <w:rFonts w:ascii="Open Sans" w:hAnsi="Open Sans" w:cs="Open Sans"/>
          <w:sz w:val="18"/>
          <w:szCs w:val="18"/>
          <w:vertAlign w:val="superscript"/>
        </w:rPr>
        <w:footnoteReference w:id="2"/>
      </w:r>
      <w:r w:rsidRPr="003775FB">
        <w:rPr>
          <w:rFonts w:ascii="Open Sans" w:hAnsi="Open Sans" w:cs="Open Sans"/>
          <w:sz w:val="18"/>
          <w:szCs w:val="18"/>
        </w:rPr>
        <w:t xml:space="preserve"> en el moment de presentació de l’oferta. </w:t>
      </w:r>
    </w:p>
    <w:p w14:paraId="051A19A3" w14:textId="77777777" w:rsidR="003D3C0E" w:rsidRPr="003775FB" w:rsidRDefault="003D3C0E" w:rsidP="00207E54">
      <w:pPr>
        <w:ind w:left="1" w:hanging="1"/>
        <w:rPr>
          <w:rFonts w:ascii="Open Sans" w:hAnsi="Open Sans" w:cs="Open Sans"/>
          <w:sz w:val="18"/>
          <w:szCs w:val="18"/>
        </w:rPr>
      </w:pPr>
    </w:p>
    <w:p w14:paraId="555636BD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No es troba incursa en cap </w:t>
      </w:r>
      <w:r w:rsidRPr="003775FB">
        <w:rPr>
          <w:rFonts w:ascii="Open Sans" w:hAnsi="Open Sans" w:cs="Open Sans"/>
          <w:b/>
          <w:sz w:val="18"/>
          <w:szCs w:val="18"/>
        </w:rPr>
        <w:t>prohibició de contractar</w:t>
      </w:r>
      <w:r w:rsidRPr="003775FB">
        <w:rPr>
          <w:rFonts w:ascii="Open Sans" w:hAnsi="Open Sans" w:cs="Open Sans"/>
          <w:sz w:val="18"/>
          <w:szCs w:val="18"/>
        </w:rPr>
        <w:t xml:space="preserve"> amb l’Administració de les establertes a l’art. 71 LCSP.</w:t>
      </w:r>
      <w:r w:rsidRPr="003775FB" w:rsidDel="00BF46FD">
        <w:rPr>
          <w:rFonts w:ascii="Open Sans" w:hAnsi="Open Sans" w:cs="Open Sans"/>
          <w:sz w:val="18"/>
          <w:szCs w:val="18"/>
        </w:rPr>
        <w:t xml:space="preserve"> </w:t>
      </w:r>
    </w:p>
    <w:p w14:paraId="677ED729" w14:textId="77777777" w:rsidR="003D3C0E" w:rsidRPr="003775FB" w:rsidRDefault="003D3C0E" w:rsidP="00207E54">
      <w:pPr>
        <w:ind w:left="1" w:hanging="1"/>
        <w:rPr>
          <w:rFonts w:ascii="Open Sans" w:hAnsi="Open Sans" w:cs="Open Sans"/>
          <w:sz w:val="18"/>
          <w:szCs w:val="18"/>
        </w:rPr>
      </w:pPr>
    </w:p>
    <w:p w14:paraId="08112C52" w14:textId="77777777" w:rsidR="003D3C0E" w:rsidRPr="003775FB" w:rsidRDefault="003D3C0E" w:rsidP="00207E54">
      <w:pPr>
        <w:pStyle w:val="Textoindependiente"/>
        <w:shd w:val="clear" w:color="auto" w:fill="FFFFFF"/>
        <w:ind w:right="-2"/>
        <w:rPr>
          <w:rFonts w:ascii="Open Sans" w:hAnsi="Open Sans" w:cs="Open Sans"/>
          <w:sz w:val="18"/>
          <w:szCs w:val="18"/>
          <w:u w:val="single"/>
        </w:rPr>
      </w:pPr>
      <w:r w:rsidRPr="003775FB">
        <w:rPr>
          <w:rFonts w:ascii="Open Sans" w:hAnsi="Open Sans" w:cs="Open Sans"/>
          <w:sz w:val="18"/>
          <w:szCs w:val="18"/>
          <w:u w:val="single"/>
        </w:rPr>
        <w:t>Compleix:</w:t>
      </w:r>
    </w:p>
    <w:p w14:paraId="15DDF2E6" w14:textId="77777777" w:rsidR="003D3C0E" w:rsidRPr="003775FB" w:rsidRDefault="003D3C0E" w:rsidP="00207E54">
      <w:pPr>
        <w:pStyle w:val="Textoindependiente"/>
        <w:shd w:val="clear" w:color="auto" w:fill="FFFFFF"/>
        <w:ind w:right="-2"/>
        <w:rPr>
          <w:rFonts w:ascii="Open Sans" w:hAnsi="Open Sans" w:cs="Open Sans"/>
          <w:sz w:val="18"/>
          <w:szCs w:val="18"/>
        </w:rPr>
      </w:pPr>
    </w:p>
    <w:p w14:paraId="7EBC225D" w14:textId="77777777" w:rsidR="003D3C0E" w:rsidRPr="003775FB" w:rsidRDefault="003D3C0E" w:rsidP="00207E54">
      <w:pPr>
        <w:pStyle w:val="Textoindependiente"/>
        <w:shd w:val="clear" w:color="auto" w:fill="FFFFFF"/>
        <w:ind w:right="-2" w:firstLine="708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 xml:space="preserve"> amb l’adequada solvència econòmica, financera i tècnica o, en el seu cas</w:t>
      </w:r>
    </w:p>
    <w:p w14:paraId="127F4E90" w14:textId="77777777" w:rsidR="003D3C0E" w:rsidRPr="003775FB" w:rsidRDefault="003D3C0E" w:rsidP="00207E54">
      <w:pPr>
        <w:pStyle w:val="Textoindependiente"/>
        <w:shd w:val="clear" w:color="auto" w:fill="FFFFFF"/>
        <w:ind w:right="-2" w:firstLine="708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 la classificació empresarial corresponent, o en el seu cas</w:t>
      </w:r>
    </w:p>
    <w:p w14:paraId="38F598B2" w14:textId="77777777" w:rsidR="003D3C0E" w:rsidRPr="003775FB" w:rsidRDefault="003D3C0E" w:rsidP="00207E54">
      <w:pPr>
        <w:ind w:left="1134" w:hanging="425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lastRenderedPageBreak/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sz w:val="18"/>
          <w:szCs w:val="18"/>
        </w:rPr>
      </w:r>
      <w:r w:rsidRPr="003775FB">
        <w:rPr>
          <w:rFonts w:ascii="Open Sans" w:hAnsi="Open Sans" w:cs="Open Sans"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es basa en les capacitats d’altres entitats per acreditar la solvència necessària per subscriure aquest contracte</w:t>
      </w:r>
      <w:r w:rsidRPr="003775FB">
        <w:rPr>
          <w:rFonts w:ascii="Open Sans" w:hAnsi="Open Sans" w:cs="Open Sans"/>
          <w:sz w:val="18"/>
          <w:szCs w:val="18"/>
          <w:vertAlign w:val="superscript"/>
        </w:rPr>
        <w:footnoteReference w:id="3"/>
      </w:r>
      <w:r w:rsidRPr="003775FB">
        <w:rPr>
          <w:rFonts w:ascii="Open Sans" w:hAnsi="Open Sans" w:cs="Open Sans"/>
          <w:sz w:val="18"/>
          <w:szCs w:val="18"/>
        </w:rPr>
        <w:t>.”</w:t>
      </w:r>
    </w:p>
    <w:p w14:paraId="40EFA8D9" w14:textId="77777777" w:rsidR="003D3C0E" w:rsidRPr="003775FB" w:rsidRDefault="003D3C0E" w:rsidP="00207E54">
      <w:pPr>
        <w:pStyle w:val="Textoindependiente"/>
        <w:shd w:val="clear" w:color="auto" w:fill="FFFFFF"/>
        <w:ind w:right="-2"/>
        <w:rPr>
          <w:rFonts w:ascii="Open Sans" w:hAnsi="Open Sans" w:cs="Open Sans"/>
          <w:sz w:val="18"/>
          <w:szCs w:val="18"/>
        </w:rPr>
      </w:pPr>
    </w:p>
    <w:p w14:paraId="452D71E9" w14:textId="77777777" w:rsidR="003D3C0E" w:rsidRPr="003775FB" w:rsidRDefault="003D3C0E" w:rsidP="00207E54">
      <w:pPr>
        <w:pStyle w:val="Textoindependiente"/>
        <w:shd w:val="clear" w:color="auto" w:fill="FFFFFF"/>
        <w:ind w:left="426" w:right="-2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i/>
          <w:sz w:val="18"/>
          <w:szCs w:val="18"/>
        </w:rPr>
        <w:tab/>
      </w:r>
      <w:r w:rsidRPr="003775FB">
        <w:rPr>
          <w:rFonts w:ascii="Open Sans" w:hAnsi="Open Sans" w:cs="Open Sans"/>
          <w:sz w:val="18"/>
          <w:szCs w:val="18"/>
        </w:rPr>
        <w:t xml:space="preserve">Està en possessió de les </w:t>
      </w:r>
      <w:r w:rsidRPr="003775FB">
        <w:rPr>
          <w:rFonts w:ascii="Open Sans" w:hAnsi="Open Sans" w:cs="Open Sans"/>
          <w:b/>
          <w:sz w:val="18"/>
          <w:szCs w:val="18"/>
        </w:rPr>
        <w:t>autoritzacions necessàries per a exercir l’activitat</w:t>
      </w:r>
      <w:r w:rsidRPr="003775FB">
        <w:rPr>
          <w:rFonts w:ascii="Open Sans" w:hAnsi="Open Sans" w:cs="Open Sans"/>
          <w:sz w:val="18"/>
          <w:szCs w:val="18"/>
        </w:rPr>
        <w:t>.</w:t>
      </w:r>
    </w:p>
    <w:p w14:paraId="7B77D2C1" w14:textId="77777777" w:rsidR="003D3C0E" w:rsidRPr="003775FB" w:rsidRDefault="003D3C0E" w:rsidP="00207E54">
      <w:pPr>
        <w:pStyle w:val="Textoindependiente"/>
        <w:shd w:val="clear" w:color="auto" w:fill="FFFFFF"/>
        <w:ind w:right="-2"/>
        <w:rPr>
          <w:rFonts w:ascii="Open Sans" w:hAnsi="Open Sans" w:cs="Open Sans"/>
          <w:sz w:val="18"/>
          <w:szCs w:val="18"/>
        </w:rPr>
      </w:pPr>
    </w:p>
    <w:p w14:paraId="3EDD3185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i/>
          <w:sz w:val="18"/>
          <w:szCs w:val="18"/>
        </w:rPr>
        <w:tab/>
      </w:r>
      <w:r w:rsidRPr="003775FB">
        <w:rPr>
          <w:rFonts w:ascii="Open Sans" w:hAnsi="Open Sans" w:cs="Open Sans"/>
          <w:sz w:val="18"/>
          <w:szCs w:val="18"/>
        </w:rPr>
        <w:t xml:space="preserve">Compleix les obligacions legals en matèria de prevenció de </w:t>
      </w:r>
      <w:r w:rsidRPr="003775FB">
        <w:rPr>
          <w:rFonts w:ascii="Open Sans" w:hAnsi="Open Sans" w:cs="Open Sans"/>
          <w:b/>
          <w:sz w:val="18"/>
          <w:szCs w:val="18"/>
        </w:rPr>
        <w:t>riscos laborals</w:t>
      </w:r>
      <w:r w:rsidRPr="003775FB">
        <w:rPr>
          <w:rFonts w:ascii="Open Sans" w:hAnsi="Open Sans" w:cs="Open Sans"/>
          <w:sz w:val="18"/>
          <w:szCs w:val="18"/>
        </w:rPr>
        <w:t>.</w:t>
      </w:r>
    </w:p>
    <w:p w14:paraId="46C19B73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0C756658" w14:textId="353AFFFA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Compleix les obligacions legals en matèria </w:t>
      </w:r>
      <w:r w:rsidRPr="003775FB">
        <w:rPr>
          <w:rFonts w:ascii="Open Sans" w:hAnsi="Open Sans" w:cs="Open Sans"/>
          <w:b/>
          <w:sz w:val="18"/>
          <w:szCs w:val="18"/>
        </w:rPr>
        <w:t>d’igualtat efectiva de dones i homes</w:t>
      </w:r>
      <w:r w:rsidR="008F31C3" w:rsidRPr="003775FB">
        <w:rPr>
          <w:rFonts w:ascii="Open Sans" w:hAnsi="Open Sans" w:cs="Open Sans"/>
          <w:b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.</w:t>
      </w:r>
    </w:p>
    <w:p w14:paraId="0EE3F019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597EB66A" w14:textId="77777777" w:rsidR="003D3C0E" w:rsidRPr="003775FB" w:rsidRDefault="003D3C0E" w:rsidP="00207E54">
      <w:pPr>
        <w:pStyle w:val="Textoindependiente"/>
        <w:shd w:val="clear" w:color="auto" w:fill="FFFFFF"/>
        <w:ind w:left="426" w:hanging="426"/>
        <w:rPr>
          <w:rFonts w:ascii="Open Sans" w:hAnsi="Open Sans" w:cs="Open Sans"/>
          <w:b/>
          <w:bCs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i/>
          <w:sz w:val="18"/>
          <w:szCs w:val="18"/>
        </w:rPr>
        <w:tab/>
      </w:r>
      <w:r w:rsidRPr="003775FB">
        <w:rPr>
          <w:rFonts w:ascii="Open Sans" w:hAnsi="Open Sans" w:cs="Open Sans"/>
          <w:sz w:val="18"/>
          <w:szCs w:val="18"/>
        </w:rPr>
        <w:t xml:space="preserve">Disposa d’un equip tècnic i de suport suficient i degudament format per dur a terme l’objecte del contracte i es compromet a adscriure a l’execució del contracte </w:t>
      </w:r>
      <w:r w:rsidRPr="003775FB">
        <w:rPr>
          <w:rFonts w:ascii="Open Sans" w:hAnsi="Open Sans" w:cs="Open Sans"/>
          <w:b/>
          <w:bCs/>
          <w:sz w:val="18"/>
          <w:szCs w:val="18"/>
        </w:rPr>
        <w:t>els mitjans personals i/o materials exigits en el PCAP.</w:t>
      </w:r>
    </w:p>
    <w:p w14:paraId="6D28D759" w14:textId="77777777" w:rsidR="003D3C0E" w:rsidRPr="003775FB" w:rsidRDefault="003D3C0E" w:rsidP="00207E54">
      <w:pPr>
        <w:pStyle w:val="Textoindependiente"/>
        <w:shd w:val="clear" w:color="auto" w:fill="FFFFFF"/>
        <w:ind w:left="426" w:hanging="426"/>
        <w:rPr>
          <w:rFonts w:ascii="Open Sans" w:hAnsi="Open Sans" w:cs="Open Sans"/>
          <w:sz w:val="18"/>
          <w:szCs w:val="18"/>
        </w:rPr>
      </w:pPr>
    </w:p>
    <w:p w14:paraId="52DA5F2D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  <w:u w:val="single"/>
        </w:rPr>
      </w:pPr>
      <w:r w:rsidRPr="003775FB">
        <w:rPr>
          <w:rFonts w:ascii="Open Sans" w:hAnsi="Open Sans" w:cs="Open Sans"/>
          <w:sz w:val="18"/>
          <w:szCs w:val="18"/>
          <w:u w:val="single"/>
        </w:rPr>
        <w:t xml:space="preserve">Que l’empresa/entitat que representa, o les seves filials o interposades: </w:t>
      </w:r>
    </w:p>
    <w:p w14:paraId="1E822647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02033EF9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No realitza/en operacions financeres en </w:t>
      </w:r>
      <w:r w:rsidRPr="003775FB">
        <w:rPr>
          <w:rFonts w:ascii="Open Sans" w:hAnsi="Open Sans" w:cs="Open Sans"/>
          <w:b/>
          <w:sz w:val="18"/>
          <w:szCs w:val="18"/>
        </w:rPr>
        <w:t>paradisos fiscals</w:t>
      </w:r>
      <w:r w:rsidRPr="003775FB">
        <w:rPr>
          <w:rFonts w:ascii="Open Sans" w:hAnsi="Open Sans" w:cs="Open Sans"/>
          <w:sz w:val="18"/>
          <w:szCs w:val="18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51938D61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</w:p>
    <w:p w14:paraId="24A3A18D" w14:textId="77777777" w:rsidR="003D3C0E" w:rsidRPr="003775FB" w:rsidRDefault="003D3C0E" w:rsidP="00207E54">
      <w:pPr>
        <w:pStyle w:val="Textoindependiente"/>
        <w:shd w:val="clear" w:color="auto" w:fill="FFFFFF"/>
        <w:ind w:left="851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ab/>
        <w:t xml:space="preserve">Té/tenen relacions legals amb </w:t>
      </w:r>
      <w:r w:rsidRPr="003775FB">
        <w:rPr>
          <w:rFonts w:ascii="Open Sans" w:hAnsi="Open Sans" w:cs="Open Sans"/>
          <w:b/>
          <w:sz w:val="18"/>
          <w:szCs w:val="18"/>
        </w:rPr>
        <w:t>paradisos fiscals</w:t>
      </w:r>
      <w:r w:rsidRPr="003775FB">
        <w:rPr>
          <w:rFonts w:ascii="Open Sans" w:hAnsi="Open Sans" w:cs="Open Sans"/>
          <w:sz w:val="18"/>
          <w:szCs w:val="18"/>
        </w:rPr>
        <w:t xml:space="preserve"> i presenta la següent documentació descriptiva dels moviments financers i tota la informació relativa a aquestes actuacions: .....................................................</w:t>
      </w:r>
    </w:p>
    <w:p w14:paraId="34796A80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30F786E5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ab/>
        <w:t xml:space="preserve">No realitza/en operacions que vulnerin el que estipula la Declaració Universal dels </w:t>
      </w:r>
      <w:r w:rsidRPr="003775FB">
        <w:rPr>
          <w:rFonts w:ascii="Open Sans" w:hAnsi="Open Sans" w:cs="Open Sans"/>
          <w:b/>
          <w:sz w:val="18"/>
          <w:szCs w:val="18"/>
        </w:rPr>
        <w:t>Drets Humans</w:t>
      </w:r>
      <w:r w:rsidRPr="003775FB">
        <w:rPr>
          <w:rFonts w:ascii="Open Sans" w:hAnsi="Open Sans" w:cs="Open Sans"/>
          <w:sz w:val="18"/>
          <w:szCs w:val="18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22FEC33A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22945F37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i/>
          <w:sz w:val="18"/>
          <w:szCs w:val="18"/>
        </w:rPr>
        <w:tab/>
      </w:r>
      <w:r w:rsidRPr="003775FB">
        <w:rPr>
          <w:rFonts w:ascii="Open Sans" w:hAnsi="Open Sans" w:cs="Open Sans"/>
          <w:sz w:val="18"/>
          <w:szCs w:val="18"/>
        </w:rPr>
        <w:t xml:space="preserve"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 </w:t>
      </w:r>
    </w:p>
    <w:p w14:paraId="31157DF9" w14:textId="77777777" w:rsidR="003D3C0E" w:rsidRPr="003775FB" w:rsidRDefault="003D3C0E" w:rsidP="00207E54">
      <w:pPr>
        <w:pStyle w:val="Textoindependiente"/>
        <w:shd w:val="clear" w:color="auto" w:fill="FFFFFF"/>
        <w:ind w:right="0"/>
        <w:rPr>
          <w:rFonts w:ascii="Open Sans" w:hAnsi="Open Sans" w:cs="Open Sans"/>
          <w:sz w:val="18"/>
          <w:szCs w:val="18"/>
        </w:rPr>
      </w:pPr>
    </w:p>
    <w:p w14:paraId="29DEB3A3" w14:textId="77777777" w:rsidR="003D3C0E" w:rsidRPr="003775FB" w:rsidRDefault="003D3C0E" w:rsidP="00207E54">
      <w:pPr>
        <w:pStyle w:val="Textoindependiente"/>
        <w:shd w:val="clear" w:color="auto" w:fill="FFFFFF"/>
        <w:ind w:right="0"/>
        <w:rPr>
          <w:rFonts w:ascii="Open Sans" w:hAnsi="Open Sans" w:cs="Open Sans"/>
          <w:i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t xml:space="preserve">Opcional si declara </w:t>
      </w:r>
      <w:r w:rsidRPr="003775FB">
        <w:rPr>
          <w:rFonts w:ascii="Open Sans" w:hAnsi="Open Sans" w:cs="Open Sans"/>
          <w:b/>
          <w:i/>
          <w:sz w:val="18"/>
          <w:szCs w:val="18"/>
        </w:rPr>
        <w:t>la confidencialitat</w:t>
      </w:r>
      <w:r w:rsidRPr="003775FB">
        <w:rPr>
          <w:rFonts w:ascii="Open Sans" w:hAnsi="Open Sans" w:cs="Open Sans"/>
          <w:i/>
          <w:sz w:val="18"/>
          <w:szCs w:val="18"/>
        </w:rPr>
        <w:t xml:space="preserve"> d’algun document, informació o aspecte de l’oferta.</w:t>
      </w:r>
    </w:p>
    <w:p w14:paraId="5F9E4D14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i/>
          <w:sz w:val="18"/>
          <w:szCs w:val="18"/>
        </w:rPr>
      </w:pPr>
    </w:p>
    <w:p w14:paraId="56FFE270" w14:textId="77777777" w:rsidR="003D3C0E" w:rsidRPr="003775FB" w:rsidRDefault="003D3C0E" w:rsidP="00207E54">
      <w:pPr>
        <w:pStyle w:val="Textoindependiente"/>
        <w:shd w:val="clear" w:color="auto" w:fill="FFFFFF"/>
        <w:ind w:right="0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 xml:space="preserve">En relació amb la documentació aportada en el sobre/es ............., considera </w:t>
      </w:r>
      <w:r w:rsidRPr="003775FB">
        <w:rPr>
          <w:rFonts w:ascii="Open Sans" w:hAnsi="Open Sans" w:cs="Open Sans"/>
          <w:b/>
          <w:sz w:val="18"/>
          <w:szCs w:val="18"/>
        </w:rPr>
        <w:t>confidencials</w:t>
      </w:r>
      <w:r w:rsidRPr="003775FB">
        <w:rPr>
          <w:rFonts w:ascii="Open Sans" w:hAnsi="Open Sans" w:cs="Open Sans"/>
          <w:sz w:val="18"/>
          <w:szCs w:val="18"/>
        </w:rPr>
        <w:t xml:space="preserve"> els següents documents, informacions i aspectes de l’oferta per raó de la seva vinculació a secrets tècnics o comercials:</w:t>
      </w:r>
    </w:p>
    <w:p w14:paraId="319ECB4A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33E99F3D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1.- ............................................................................</w:t>
      </w:r>
    </w:p>
    <w:p w14:paraId="248EBA55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2.- ............................................................................</w:t>
      </w:r>
    </w:p>
    <w:p w14:paraId="128F1A2F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3.- ............................................................................</w:t>
      </w:r>
    </w:p>
    <w:p w14:paraId="01371E8F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3A9BFFDC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 xml:space="preserve">Que l’esmentat caràcter confidencial es justifica en les següents raons: </w:t>
      </w:r>
    </w:p>
    <w:p w14:paraId="0DB35F56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</w:p>
    <w:p w14:paraId="355D1EF7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1.- ........................................................................................................</w:t>
      </w:r>
    </w:p>
    <w:p w14:paraId="5079B076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2.- ........................................................................................................</w:t>
      </w:r>
    </w:p>
    <w:p w14:paraId="67738AB0" w14:textId="77777777" w:rsidR="003D3C0E" w:rsidRPr="003775FB" w:rsidRDefault="003D3C0E" w:rsidP="00207E54">
      <w:pPr>
        <w:pStyle w:val="Textoindependiente"/>
        <w:shd w:val="clear" w:color="auto" w:fill="FFFFFF"/>
        <w:ind w:left="426" w:right="0" w:hanging="426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3.- ........................................................................................................</w:t>
      </w:r>
    </w:p>
    <w:p w14:paraId="49AA39BF" w14:textId="77777777" w:rsidR="003D3C0E" w:rsidRPr="003775FB" w:rsidRDefault="003D3C0E" w:rsidP="00207E54">
      <w:pPr>
        <w:rPr>
          <w:rFonts w:ascii="Open Sans" w:hAnsi="Open Sans" w:cs="Open Sans"/>
          <w:sz w:val="18"/>
          <w:szCs w:val="18"/>
        </w:rPr>
      </w:pPr>
    </w:p>
    <w:p w14:paraId="22762FCD" w14:textId="77777777" w:rsidR="003D3C0E" w:rsidRPr="003775FB" w:rsidRDefault="003D3C0E" w:rsidP="00207E54">
      <w:pPr>
        <w:pStyle w:val="Textoindependiente"/>
        <w:numPr>
          <w:ilvl w:val="0"/>
          <w:numId w:val="18"/>
        </w:numPr>
        <w:shd w:val="clear" w:color="auto" w:fill="auto"/>
        <w:spacing w:after="240"/>
        <w:ind w:left="284" w:right="404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 xml:space="preserve">Que </w:t>
      </w:r>
      <w:r w:rsidRPr="003775FB">
        <w:rPr>
          <w:rFonts w:ascii="Open Sans" w:hAnsi="Open Sans" w:cs="Open Sans"/>
          <w:b/>
          <w:sz w:val="18"/>
          <w:szCs w:val="18"/>
        </w:rPr>
        <w:t>SI / NO</w:t>
      </w:r>
      <w:r w:rsidRPr="003775FB">
        <w:rPr>
          <w:rFonts w:ascii="Open Sans" w:hAnsi="Open Sans" w:cs="Open Sans"/>
          <w:sz w:val="18"/>
          <w:szCs w:val="18"/>
        </w:rPr>
        <w:t xml:space="preserve"> autoritza a l’Agència de Salut Pública de Barcelona a sol•licitar de l’Agència Estatal d’Administració Tributària (AEAT), directament o a través del Consorci d’Administració Oberta de </w:t>
      </w:r>
      <w:r w:rsidRPr="003775FB">
        <w:rPr>
          <w:rFonts w:ascii="Open Sans" w:hAnsi="Open Sans" w:cs="Open Sans"/>
          <w:sz w:val="18"/>
          <w:szCs w:val="18"/>
        </w:rPr>
        <w:lastRenderedPageBreak/>
        <w:t>Catalunya (Consorci AOC), les dades justificatives i/o el certificat d’estar al corrent del compliment de les seves obligacions tributàries imposades per les disposicions vigents, en cas de resultar adjudicatari del procediment de licitació i durant tota la vigència del contracte;</w:t>
      </w:r>
    </w:p>
    <w:p w14:paraId="2B149607" w14:textId="77777777" w:rsidR="003D3C0E" w:rsidRPr="003775FB" w:rsidRDefault="003D3C0E" w:rsidP="00207E54">
      <w:pPr>
        <w:pStyle w:val="Textoindependiente"/>
        <w:numPr>
          <w:ilvl w:val="0"/>
          <w:numId w:val="18"/>
        </w:numPr>
        <w:shd w:val="clear" w:color="auto" w:fill="auto"/>
        <w:spacing w:after="240"/>
        <w:ind w:left="284" w:right="402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 xml:space="preserve">Que </w:t>
      </w:r>
      <w:r w:rsidRPr="003775FB">
        <w:rPr>
          <w:rFonts w:ascii="Open Sans" w:hAnsi="Open Sans" w:cs="Open Sans"/>
          <w:b/>
          <w:sz w:val="18"/>
          <w:szCs w:val="18"/>
        </w:rPr>
        <w:t>SI / NO</w:t>
      </w:r>
      <w:r w:rsidRPr="003775FB">
        <w:rPr>
          <w:rFonts w:ascii="Open Sans" w:hAnsi="Open Sans" w:cs="Open Sans"/>
          <w:sz w:val="18"/>
          <w:szCs w:val="18"/>
        </w:rPr>
        <w:t xml:space="preserve"> autoritza a l’Agència de Salut Pública de Barcelona a sol•licitar de la Tresoreria General de la Seguretat Social (TGSS), directament o a través del Consorci d’Administració Oberta de Catalunya (Consorci AOC), les dades justificatives i/o el certificat d’estar al corrent del compliment de les seves obligacions amb la Seguretat Social, imposades per les disposicions vigents, en cas de resultar adjudicatari del procediment de licitació i durant tota la vigència del contracte;</w:t>
      </w:r>
    </w:p>
    <w:p w14:paraId="4FCC5A1E" w14:textId="77777777" w:rsidR="003D3C0E" w:rsidRPr="003775FB" w:rsidRDefault="003D3C0E" w:rsidP="00207E54">
      <w:pPr>
        <w:rPr>
          <w:rFonts w:ascii="Open Sans" w:hAnsi="Open Sans" w:cs="Open Sans"/>
          <w:i/>
          <w:sz w:val="18"/>
          <w:szCs w:val="18"/>
        </w:rPr>
      </w:pPr>
      <w:r w:rsidRPr="003775FB">
        <w:rPr>
          <w:rFonts w:ascii="Open Sans" w:hAnsi="Open Sans" w:cs="Open Sans"/>
          <w:i/>
          <w:sz w:val="18"/>
          <w:szCs w:val="18"/>
        </w:rPr>
        <w:t xml:space="preserve">Obligatori si la licitadora és </w:t>
      </w:r>
      <w:r w:rsidRPr="003775FB">
        <w:rPr>
          <w:rFonts w:ascii="Open Sans" w:hAnsi="Open Sans" w:cs="Open Sans"/>
          <w:b/>
          <w:i/>
          <w:sz w:val="18"/>
          <w:szCs w:val="18"/>
        </w:rPr>
        <w:t>empresa/entitat estrangera</w:t>
      </w:r>
      <w:r w:rsidRPr="003775FB">
        <w:rPr>
          <w:rFonts w:ascii="Open Sans" w:hAnsi="Open Sans" w:cs="Open Sans"/>
          <w:i/>
          <w:sz w:val="18"/>
          <w:szCs w:val="18"/>
        </w:rPr>
        <w:t xml:space="preserve"> i el contracte s'executa en territori espanyol.</w:t>
      </w:r>
    </w:p>
    <w:p w14:paraId="6DAA06FD" w14:textId="77777777" w:rsidR="003D3C0E" w:rsidRPr="003775FB" w:rsidRDefault="003D3C0E" w:rsidP="00207E54">
      <w:pPr>
        <w:rPr>
          <w:rFonts w:ascii="Open Sans" w:hAnsi="Open Sans" w:cs="Open Sans"/>
          <w:sz w:val="18"/>
          <w:szCs w:val="18"/>
        </w:rPr>
      </w:pPr>
    </w:p>
    <w:p w14:paraId="2EDB0CCD" w14:textId="77777777" w:rsidR="003D3C0E" w:rsidRPr="003775FB" w:rsidRDefault="003D3C0E" w:rsidP="00207E54">
      <w:pPr>
        <w:ind w:left="426" w:hanging="426"/>
        <w:rPr>
          <w:rFonts w:ascii="Open Sans" w:hAnsi="Open Sans" w:cs="Open Sans"/>
          <w:snapToGrid w:val="0"/>
          <w:sz w:val="18"/>
          <w:szCs w:val="18"/>
          <w:lang w:eastAsia="es-ES"/>
        </w:rPr>
      </w:pPr>
      <w:r w:rsidRPr="003775FB">
        <w:rPr>
          <w:rFonts w:ascii="Open Sans" w:hAnsi="Open Sans" w:cs="Open Sans"/>
          <w:i/>
          <w:sz w:val="18"/>
          <w:szCs w:val="18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i/>
          <w:sz w:val="18"/>
          <w:szCs w:val="18"/>
        </w:rPr>
        <w:instrText xml:space="preserve"> FORMCHECKBOX </w:instrText>
      </w:r>
      <w:r w:rsidRPr="003775FB">
        <w:rPr>
          <w:rFonts w:ascii="Open Sans" w:hAnsi="Open Sans" w:cs="Open Sans"/>
          <w:i/>
          <w:sz w:val="18"/>
          <w:szCs w:val="18"/>
        </w:rPr>
      </w:r>
      <w:r w:rsidRPr="003775FB">
        <w:rPr>
          <w:rFonts w:ascii="Open Sans" w:hAnsi="Open Sans" w:cs="Open Sans"/>
          <w:i/>
          <w:sz w:val="18"/>
          <w:szCs w:val="18"/>
        </w:rPr>
        <w:fldChar w:fldCharType="separate"/>
      </w:r>
      <w:r w:rsidRPr="003775FB">
        <w:rPr>
          <w:rFonts w:ascii="Open Sans" w:hAnsi="Open Sans" w:cs="Open Sans"/>
          <w:i/>
          <w:sz w:val="18"/>
          <w:szCs w:val="18"/>
        </w:rPr>
        <w:fldChar w:fldCharType="end"/>
      </w:r>
      <w:r w:rsidRPr="003775FB">
        <w:rPr>
          <w:rFonts w:ascii="Open Sans" w:hAnsi="Open Sans" w:cs="Open Sans"/>
          <w:i/>
          <w:sz w:val="18"/>
          <w:szCs w:val="18"/>
        </w:rPr>
        <w:t xml:space="preserve"> </w:t>
      </w:r>
      <w:r w:rsidRPr="003775FB">
        <w:rPr>
          <w:rFonts w:ascii="Open Sans" w:hAnsi="Open Sans" w:cs="Open Sans"/>
          <w:i/>
          <w:sz w:val="18"/>
          <w:szCs w:val="18"/>
        </w:rPr>
        <w:tab/>
      </w:r>
      <w:r w:rsidRPr="003775FB">
        <w:rPr>
          <w:rFonts w:ascii="Open Sans" w:hAnsi="Open Sans" w:cs="Open Sans"/>
          <w:sz w:val="18"/>
          <w:szCs w:val="18"/>
        </w:rPr>
        <w:t xml:space="preserve">Accepta </w:t>
      </w:r>
      <w:r w:rsidRPr="003775FB">
        <w:rPr>
          <w:rFonts w:ascii="Open Sans" w:hAnsi="Open Sans" w:cs="Open Sans"/>
          <w:b/>
          <w:sz w:val="18"/>
          <w:szCs w:val="18"/>
        </w:rPr>
        <w:t>sotmetre’s a la jurisdicció dels jutjats i tribunals espanyols</w:t>
      </w:r>
      <w:r w:rsidRPr="003775FB">
        <w:rPr>
          <w:rFonts w:ascii="Open Sans" w:hAnsi="Open Sans" w:cs="Open Sans"/>
          <w:sz w:val="18"/>
          <w:szCs w:val="18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2486D5BD" w14:textId="77777777" w:rsidR="003D3C0E" w:rsidRPr="003775FB" w:rsidRDefault="003D3C0E" w:rsidP="00207E54">
      <w:pPr>
        <w:rPr>
          <w:rFonts w:ascii="Open Sans" w:hAnsi="Open Sans" w:cs="Open Sans"/>
          <w:i/>
          <w:snapToGrid w:val="0"/>
          <w:sz w:val="18"/>
          <w:szCs w:val="18"/>
          <w:lang w:eastAsia="es-ES"/>
        </w:rPr>
      </w:pPr>
    </w:p>
    <w:p w14:paraId="63C26F27" w14:textId="77777777" w:rsidR="003D3C0E" w:rsidRPr="003775FB" w:rsidRDefault="003D3C0E" w:rsidP="00207E54">
      <w:pPr>
        <w:pStyle w:val="Textoindependiente"/>
        <w:numPr>
          <w:ilvl w:val="0"/>
          <w:numId w:val="19"/>
        </w:numPr>
        <w:shd w:val="clear" w:color="auto" w:fill="auto"/>
        <w:ind w:left="426" w:right="413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L’adjudicatari demostra que</w:t>
      </w:r>
      <w:r w:rsidRPr="003775FB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ofereix les garanties necessàries per aplicar</w:t>
      </w:r>
      <w:r w:rsidRPr="003775FB">
        <w:rPr>
          <w:rFonts w:ascii="Open Sans" w:hAnsi="Open Sans" w:cs="Open Sans"/>
          <w:spacing w:val="-1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les mesures tècniques i organitzatives que calguin en el tractament de dades de caràcter personal de la manera següent:</w:t>
      </w:r>
      <w:r w:rsidRPr="003775FB">
        <w:rPr>
          <w:rFonts w:ascii="Open Sans" w:hAnsi="Open Sans" w:cs="Open Sans"/>
          <w:spacing w:val="40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(escollir una de les tres opcions)</w:t>
      </w:r>
    </w:p>
    <w:p w14:paraId="352F0D8D" w14:textId="77777777" w:rsidR="003D3C0E" w:rsidRPr="003775FB" w:rsidRDefault="003D3C0E" w:rsidP="00207E54">
      <w:pPr>
        <w:pStyle w:val="Prrafodelista"/>
        <w:widowControl w:val="0"/>
        <w:numPr>
          <w:ilvl w:val="0"/>
          <w:numId w:val="22"/>
        </w:numPr>
        <w:tabs>
          <w:tab w:val="left" w:pos="1134"/>
          <w:tab w:val="left" w:leader="dot" w:pos="7971"/>
        </w:tabs>
        <w:autoSpaceDE w:val="0"/>
        <w:autoSpaceDN w:val="0"/>
        <w:ind w:left="993" w:hanging="299"/>
        <w:contextualSpacing w:val="0"/>
        <w:rPr>
          <w:rFonts w:ascii="Open Sans" w:hAnsi="Open Sans" w:cs="Open Sans"/>
          <w:b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Mitjançant</w:t>
      </w:r>
      <w:r w:rsidRPr="003775FB">
        <w:rPr>
          <w:rFonts w:ascii="Open Sans" w:hAnsi="Open Sans" w:cs="Open Sans"/>
          <w:spacing w:val="60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adhesió</w:t>
      </w:r>
      <w:r w:rsidRPr="003775FB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al</w:t>
      </w:r>
      <w:r w:rsidRPr="003775FB">
        <w:rPr>
          <w:rFonts w:ascii="Open Sans" w:hAnsi="Open Sans" w:cs="Open Sans"/>
          <w:spacing w:val="-2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codi</w:t>
      </w:r>
      <w:r w:rsidRPr="003775FB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</w:t>
      </w:r>
      <w:r w:rsidRPr="003775FB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775FB">
        <w:rPr>
          <w:rFonts w:ascii="Open Sans" w:hAnsi="Open Sans" w:cs="Open Sans"/>
          <w:spacing w:val="-2"/>
          <w:sz w:val="18"/>
          <w:szCs w:val="18"/>
        </w:rPr>
        <w:t xml:space="preserve">conducta </w:t>
      </w:r>
      <w:r w:rsidRPr="003775FB">
        <w:rPr>
          <w:rFonts w:ascii="Open Sans" w:hAnsi="Open Sans" w:cs="Open Sans"/>
          <w:sz w:val="18"/>
          <w:szCs w:val="18"/>
        </w:rPr>
        <w:tab/>
      </w:r>
      <w:r w:rsidRPr="003775FB">
        <w:rPr>
          <w:rFonts w:ascii="Arial" w:hAnsi="Arial" w:cs="Arial"/>
          <w:b/>
          <w:spacing w:val="-10"/>
          <w:sz w:val="18"/>
          <w:szCs w:val="18"/>
        </w:rPr>
        <w:t>□</w:t>
      </w:r>
    </w:p>
    <w:p w14:paraId="6927A0A7" w14:textId="77777777" w:rsidR="003D3C0E" w:rsidRPr="003775FB" w:rsidRDefault="003D3C0E" w:rsidP="00207E54">
      <w:pPr>
        <w:pStyle w:val="Prrafodelista"/>
        <w:widowControl w:val="0"/>
        <w:numPr>
          <w:ilvl w:val="0"/>
          <w:numId w:val="22"/>
        </w:numPr>
        <w:tabs>
          <w:tab w:val="left" w:pos="1134"/>
          <w:tab w:val="left" w:leader="dot" w:pos="7741"/>
        </w:tabs>
        <w:autoSpaceDE w:val="0"/>
        <w:autoSpaceDN w:val="0"/>
        <w:ind w:left="993" w:hanging="301"/>
        <w:contextualSpacing w:val="0"/>
        <w:rPr>
          <w:rFonts w:ascii="Open Sans" w:hAnsi="Open Sans" w:cs="Open Sans"/>
          <w:b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segons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certificació</w:t>
      </w:r>
      <w:r w:rsidRPr="003775FB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emesa</w:t>
      </w:r>
      <w:r w:rsidRPr="003775FB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per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la</w:t>
      </w:r>
      <w:r w:rsidRPr="003775FB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entitat</w:t>
      </w:r>
      <w:r w:rsidRPr="003775FB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pacing w:val="-2"/>
          <w:sz w:val="18"/>
          <w:szCs w:val="18"/>
        </w:rPr>
        <w:t>certificació</w:t>
      </w:r>
      <w:r w:rsidRPr="003775FB">
        <w:rPr>
          <w:rFonts w:ascii="Open Sans" w:hAnsi="Open Sans" w:cs="Open Sans"/>
          <w:sz w:val="18"/>
          <w:szCs w:val="18"/>
        </w:rPr>
        <w:tab/>
        <w:t>segons</w:t>
      </w:r>
      <w:r w:rsidRPr="003775FB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l’Esquema</w:t>
      </w:r>
      <w:r w:rsidRPr="003775FB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de </w:t>
      </w:r>
      <w:r w:rsidRPr="003775FB">
        <w:rPr>
          <w:rFonts w:ascii="Open Sans" w:hAnsi="Open Sans" w:cs="Open Sans"/>
          <w:sz w:val="18"/>
          <w:szCs w:val="18"/>
        </w:rPr>
        <w:t>Certificació</w:t>
      </w:r>
      <w:r w:rsidRPr="003775FB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</w:t>
      </w:r>
      <w:r w:rsidRPr="003775FB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Persones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per</w:t>
      </w:r>
      <w:r w:rsidRPr="003775FB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a</w:t>
      </w:r>
      <w:r w:rsidRPr="003775FB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la</w:t>
      </w:r>
      <w:r w:rsidRPr="003775FB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categoria</w:t>
      </w:r>
      <w:r w:rsidRPr="003775FB">
        <w:rPr>
          <w:rFonts w:ascii="Open Sans" w:hAnsi="Open Sans" w:cs="Open Sans"/>
          <w:spacing w:val="-6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“Delegat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</w:t>
      </w:r>
      <w:r w:rsidRPr="003775FB">
        <w:rPr>
          <w:rFonts w:ascii="Open Sans" w:hAnsi="Open Sans" w:cs="Open Sans"/>
          <w:spacing w:val="-5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Protecció</w:t>
      </w:r>
      <w:r w:rsidRPr="003775FB">
        <w:rPr>
          <w:rFonts w:ascii="Open Sans" w:hAnsi="Open Sans" w:cs="Open Sans"/>
          <w:spacing w:val="-7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</w:t>
      </w:r>
      <w:r w:rsidRPr="003775FB">
        <w:rPr>
          <w:rFonts w:ascii="Open Sans" w:hAnsi="Open Sans" w:cs="Open Sans"/>
          <w:spacing w:val="-3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Dades”</w:t>
      </w:r>
      <w:r w:rsidRPr="003775FB">
        <w:rPr>
          <w:rFonts w:ascii="Open Sans" w:hAnsi="Open Sans" w:cs="Open Sans"/>
          <w:spacing w:val="-4"/>
          <w:sz w:val="18"/>
          <w:szCs w:val="18"/>
        </w:rPr>
        <w:t xml:space="preserve"> </w:t>
      </w:r>
      <w:r w:rsidRPr="003775FB">
        <w:rPr>
          <w:rFonts w:ascii="Arial" w:hAnsi="Arial" w:cs="Arial"/>
          <w:b/>
          <w:spacing w:val="-10"/>
          <w:sz w:val="18"/>
          <w:szCs w:val="18"/>
        </w:rPr>
        <w:t>□</w:t>
      </w:r>
    </w:p>
    <w:p w14:paraId="304B1CFB" w14:textId="77777777" w:rsidR="003D3C0E" w:rsidRPr="003775FB" w:rsidRDefault="003D3C0E" w:rsidP="00207E54">
      <w:pPr>
        <w:pStyle w:val="Prrafodelista"/>
        <w:widowControl w:val="0"/>
        <w:numPr>
          <w:ilvl w:val="0"/>
          <w:numId w:val="22"/>
        </w:numPr>
        <w:tabs>
          <w:tab w:val="left" w:pos="1134"/>
        </w:tabs>
        <w:autoSpaceDE w:val="0"/>
        <w:autoSpaceDN w:val="0"/>
        <w:ind w:left="993" w:hanging="302"/>
        <w:contextualSpacing w:val="0"/>
        <w:rPr>
          <w:rFonts w:ascii="Open Sans" w:hAnsi="Open Sans" w:cs="Open Sans"/>
          <w:b/>
          <w:sz w:val="18"/>
          <w:szCs w:val="18"/>
        </w:rPr>
      </w:pPr>
      <w:r w:rsidRPr="003775FB">
        <w:rPr>
          <w:rFonts w:ascii="Open Sans" w:hAnsi="Open Sans" w:cs="Open Sans"/>
          <w:sz w:val="18"/>
          <w:szCs w:val="18"/>
        </w:rPr>
        <w:t>mitjançant</w:t>
      </w:r>
      <w:r w:rsidRPr="003775FB">
        <w:rPr>
          <w:rFonts w:ascii="Open Sans" w:hAnsi="Open Sans" w:cs="Open Sans"/>
          <w:spacing w:val="-9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declaració</w:t>
      </w:r>
      <w:r w:rsidRPr="003775FB">
        <w:rPr>
          <w:rFonts w:ascii="Open Sans" w:hAnsi="Open Sans" w:cs="Open Sans"/>
          <w:spacing w:val="-12"/>
          <w:sz w:val="18"/>
          <w:szCs w:val="18"/>
        </w:rPr>
        <w:t xml:space="preserve"> </w:t>
      </w:r>
      <w:r w:rsidRPr="003775FB">
        <w:rPr>
          <w:rFonts w:ascii="Open Sans" w:hAnsi="Open Sans" w:cs="Open Sans"/>
          <w:sz w:val="18"/>
          <w:szCs w:val="18"/>
        </w:rPr>
        <w:t>responsable</w:t>
      </w:r>
      <w:r w:rsidRPr="003775FB">
        <w:rPr>
          <w:rFonts w:ascii="Open Sans" w:hAnsi="Open Sans" w:cs="Open Sans"/>
          <w:spacing w:val="-8"/>
          <w:sz w:val="18"/>
          <w:szCs w:val="18"/>
        </w:rPr>
        <w:t xml:space="preserve"> </w:t>
      </w:r>
      <w:r w:rsidRPr="003775FB">
        <w:rPr>
          <w:rFonts w:ascii="Arial" w:hAnsi="Arial" w:cs="Arial"/>
          <w:b/>
          <w:spacing w:val="-10"/>
          <w:sz w:val="18"/>
          <w:szCs w:val="18"/>
        </w:rPr>
        <w:t>□</w:t>
      </w:r>
    </w:p>
    <w:p w14:paraId="7B176CAC" w14:textId="77777777" w:rsidR="002E504B" w:rsidRPr="003775FB" w:rsidRDefault="002E504B" w:rsidP="00207E54">
      <w:pPr>
        <w:numPr>
          <w:ilvl w:val="0"/>
          <w:numId w:val="52"/>
        </w:numPr>
        <w:rPr>
          <w:rFonts w:ascii="Open Sans" w:hAnsi="Open Sans" w:cs="Open Sans"/>
          <w:snapToGrid w:val="0"/>
          <w:sz w:val="18"/>
          <w:szCs w:val="18"/>
          <w:lang w:bidi="ca-ES"/>
        </w:rPr>
      </w:pP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>Que la garantia definitiva, en cas de resultar adjudicatari, la constituirà:</w:t>
      </w:r>
    </w:p>
    <w:p w14:paraId="4CB10097" w14:textId="77777777" w:rsidR="002E504B" w:rsidRPr="003775FB" w:rsidRDefault="002E504B" w:rsidP="00207E54">
      <w:pPr>
        <w:rPr>
          <w:rFonts w:ascii="Open Sans" w:hAnsi="Open Sans" w:cs="Open Sans"/>
          <w:snapToGrid w:val="0"/>
          <w:sz w:val="18"/>
          <w:szCs w:val="18"/>
          <w:lang w:bidi="ca-ES"/>
        </w:rPr>
      </w:pP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ab/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instrText xml:space="preserve"> FORMCHECKBOX </w:instrText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fldChar w:fldCharType="separate"/>
      </w:r>
      <w:r w:rsidRPr="003775FB">
        <w:rPr>
          <w:rFonts w:ascii="Open Sans" w:hAnsi="Open Sans" w:cs="Open Sans"/>
          <w:snapToGrid w:val="0"/>
          <w:sz w:val="18"/>
          <w:szCs w:val="18"/>
        </w:rPr>
        <w:fldChar w:fldCharType="end"/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 xml:space="preserve"> mitjançant la modalitat de retenció del preu</w:t>
      </w:r>
    </w:p>
    <w:p w14:paraId="3D706F4E" w14:textId="77777777" w:rsidR="002E504B" w:rsidRPr="003775FB" w:rsidRDefault="002E504B" w:rsidP="00207E54">
      <w:pPr>
        <w:rPr>
          <w:rFonts w:ascii="Open Sans" w:hAnsi="Open Sans" w:cs="Open Sans"/>
          <w:snapToGrid w:val="0"/>
          <w:sz w:val="18"/>
          <w:szCs w:val="18"/>
          <w:lang w:bidi="ca-ES"/>
        </w:rPr>
      </w:pP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 xml:space="preserve"> </w:t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ab/>
        <w:t>o</w:t>
      </w:r>
    </w:p>
    <w:p w14:paraId="1D6AE3FF" w14:textId="77777777" w:rsidR="002E504B" w:rsidRPr="003775FB" w:rsidRDefault="002E504B" w:rsidP="00207E54">
      <w:pPr>
        <w:rPr>
          <w:rFonts w:ascii="Open Sans" w:hAnsi="Open Sans" w:cs="Open Sans"/>
          <w:snapToGrid w:val="0"/>
          <w:sz w:val="18"/>
          <w:szCs w:val="18"/>
          <w:lang w:bidi="ca-ES"/>
        </w:rPr>
      </w:pP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ab/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instrText xml:space="preserve"> FORMCHECKBOX </w:instrText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fldChar w:fldCharType="separate"/>
      </w:r>
      <w:r w:rsidRPr="003775FB">
        <w:rPr>
          <w:rFonts w:ascii="Open Sans" w:hAnsi="Open Sans" w:cs="Open Sans"/>
          <w:snapToGrid w:val="0"/>
          <w:sz w:val="18"/>
          <w:szCs w:val="18"/>
        </w:rPr>
        <w:fldChar w:fldCharType="end"/>
      </w: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 xml:space="preserve"> mitjançant aval o metàl·lic</w:t>
      </w:r>
    </w:p>
    <w:p w14:paraId="28B96D41" w14:textId="77777777" w:rsidR="002E504B" w:rsidRPr="003775FB" w:rsidRDefault="002E504B" w:rsidP="00207E54">
      <w:pPr>
        <w:rPr>
          <w:rFonts w:ascii="Open Sans" w:hAnsi="Open Sans" w:cs="Open Sans"/>
          <w:snapToGrid w:val="0"/>
          <w:sz w:val="18"/>
          <w:szCs w:val="18"/>
          <w:lang w:bidi="ca-ES"/>
        </w:rPr>
      </w:pPr>
    </w:p>
    <w:p w14:paraId="6CA11241" w14:textId="057110BA" w:rsidR="002E504B" w:rsidRPr="003775FB" w:rsidRDefault="002E504B" w:rsidP="00207E54">
      <w:pPr>
        <w:numPr>
          <w:ilvl w:val="0"/>
          <w:numId w:val="19"/>
        </w:numPr>
        <w:rPr>
          <w:rFonts w:ascii="Open Sans" w:hAnsi="Open Sans" w:cs="Open Sans"/>
          <w:snapToGrid w:val="0"/>
          <w:sz w:val="18"/>
          <w:szCs w:val="18"/>
          <w:lang w:bidi="ca-ES"/>
        </w:rPr>
      </w:pPr>
      <w:r w:rsidRPr="003775FB">
        <w:rPr>
          <w:rFonts w:ascii="Open Sans" w:hAnsi="Open Sans" w:cs="Open Sans"/>
          <w:snapToGrid w:val="0"/>
          <w:sz w:val="18"/>
          <w:szCs w:val="18"/>
          <w:lang w:bidi="ca-ES"/>
        </w:rPr>
        <w:t>Que estableix el domicili i correu electrònic indicats a l’encapçalament a efectes de notificació, i designa i accepta la utilització de l’esmentada adreça de correu electrònic per a tot es les notificacions i comunicacions derivades del present expedient de contractació.</w:t>
      </w:r>
    </w:p>
    <w:p w14:paraId="7A4637ED" w14:textId="77777777" w:rsidR="002E504B" w:rsidRPr="003775FB" w:rsidRDefault="002E504B" w:rsidP="00207E54">
      <w:pPr>
        <w:rPr>
          <w:rFonts w:ascii="Open Sans" w:hAnsi="Open Sans" w:cs="Open Sans"/>
          <w:snapToGrid w:val="0"/>
          <w:sz w:val="18"/>
          <w:szCs w:val="18"/>
        </w:rPr>
      </w:pPr>
    </w:p>
    <w:p w14:paraId="795235CD" w14:textId="77777777" w:rsidR="003D3C0E" w:rsidRPr="003775FB" w:rsidRDefault="003D3C0E" w:rsidP="00207E54">
      <w:pPr>
        <w:rPr>
          <w:rFonts w:ascii="Open Sans" w:hAnsi="Open Sans" w:cs="Open Sans"/>
          <w:snapToGrid w:val="0"/>
          <w:sz w:val="18"/>
          <w:szCs w:val="18"/>
        </w:rPr>
      </w:pPr>
    </w:p>
    <w:p w14:paraId="2EE8D47D" w14:textId="77777777" w:rsidR="002E504B" w:rsidRPr="003775FB" w:rsidRDefault="002E504B" w:rsidP="00207E54">
      <w:pPr>
        <w:rPr>
          <w:rFonts w:ascii="Open Sans" w:hAnsi="Open Sans" w:cs="Open Sans"/>
          <w:b/>
          <w:bCs/>
          <w:i/>
          <w:snapToGrid w:val="0"/>
          <w:sz w:val="18"/>
          <w:szCs w:val="18"/>
          <w:lang w:eastAsia="es-ES"/>
        </w:rPr>
      </w:pPr>
    </w:p>
    <w:p w14:paraId="095F30AE" w14:textId="77777777" w:rsidR="002E504B" w:rsidRPr="003775FB" w:rsidRDefault="002E504B" w:rsidP="00207E54">
      <w:pPr>
        <w:rPr>
          <w:rFonts w:ascii="Open Sans" w:hAnsi="Open Sans" w:cs="Open Sans"/>
          <w:b/>
          <w:bCs/>
          <w:i/>
          <w:snapToGrid w:val="0"/>
          <w:sz w:val="18"/>
          <w:szCs w:val="18"/>
          <w:lang w:eastAsia="es-ES"/>
        </w:rPr>
      </w:pPr>
    </w:p>
    <w:p w14:paraId="61E6EFA2" w14:textId="352C8E63" w:rsidR="003D3C0E" w:rsidRPr="003775FB" w:rsidRDefault="003D3C0E" w:rsidP="00207E54">
      <w:pPr>
        <w:rPr>
          <w:rFonts w:ascii="Open Sans" w:hAnsi="Open Sans" w:cs="Open Sans"/>
          <w:b/>
          <w:bCs/>
          <w:i/>
          <w:snapToGrid w:val="0"/>
          <w:sz w:val="18"/>
          <w:szCs w:val="18"/>
          <w:lang w:eastAsia="es-ES"/>
        </w:rPr>
      </w:pPr>
      <w:r w:rsidRPr="003775FB">
        <w:rPr>
          <w:rFonts w:ascii="Open Sans" w:hAnsi="Open Sans" w:cs="Open Sans"/>
          <w:b/>
          <w:bCs/>
          <w:i/>
          <w:snapToGrid w:val="0"/>
          <w:sz w:val="18"/>
          <w:szCs w:val="18"/>
          <w:lang w:eastAsia="es-ES"/>
        </w:rPr>
        <w:t>[Signatura electrònica]</w:t>
      </w:r>
    </w:p>
    <w:p w14:paraId="1B0D9D7D" w14:textId="3E8C5A49" w:rsidR="00DE56D2" w:rsidRPr="003775FB" w:rsidRDefault="003D3C0E" w:rsidP="00207E54">
      <w:pPr>
        <w:pStyle w:val="Textoindependiente"/>
        <w:shd w:val="clear" w:color="auto" w:fill="auto"/>
        <w:spacing w:before="1"/>
        <w:ind w:left="218" w:right="403"/>
        <w:rPr>
          <w:rFonts w:ascii="Open Sans" w:hAnsi="Open Sans" w:cs="Open Sans"/>
          <w:sz w:val="18"/>
          <w:szCs w:val="18"/>
        </w:rPr>
      </w:pPr>
      <w:r w:rsidRPr="003775FB">
        <w:rPr>
          <w:rFonts w:ascii="Open Sans" w:hAnsi="Open Sans" w:cs="Open Sans"/>
          <w:b/>
          <w:i/>
          <w:sz w:val="18"/>
          <w:szCs w:val="18"/>
        </w:rPr>
        <w:t>(Tots els licitadors hauran de presentar en el sobre A - Documentació administrativa – a mes del DEUC, aquesta declaració responsable, marcant l’opció que procedeixi en funció de les circumstàncies de cada empresa).</w:t>
      </w:r>
    </w:p>
    <w:p w14:paraId="5A2FAAAC" w14:textId="1FDFE7E3" w:rsidR="00DE56D2" w:rsidRPr="00584290" w:rsidRDefault="00DE56D2" w:rsidP="00207E54">
      <w:pPr>
        <w:jc w:val="both"/>
        <w:rPr>
          <w:rFonts w:ascii="Open Sans" w:hAnsi="Open Sans" w:cs="Open Sans"/>
        </w:rPr>
        <w:sectPr w:rsidR="00DE56D2" w:rsidRPr="00584290" w:rsidSect="00925DFF">
          <w:headerReference w:type="default" r:id="rId8"/>
          <w:pgSz w:w="11906" w:h="16838" w:code="9"/>
          <w:pgMar w:top="1276" w:right="1416" w:bottom="1276" w:left="1418" w:header="708" w:footer="261" w:gutter="0"/>
          <w:cols w:space="708"/>
        </w:sectPr>
      </w:pPr>
    </w:p>
    <w:p w14:paraId="436AB362" w14:textId="262D36F3" w:rsidR="00CF70CA" w:rsidRPr="00500153" w:rsidRDefault="00CF70CA" w:rsidP="00207E54">
      <w:pPr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iCs/>
          <w:u w:val="single"/>
        </w:rPr>
      </w:pPr>
    </w:p>
    <w:p w14:paraId="5085A2D1" w14:textId="700AAEF7" w:rsidR="003D3C0E" w:rsidRPr="00500153" w:rsidRDefault="003D3C0E" w:rsidP="00207E54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500153">
        <w:rPr>
          <w:rFonts w:ascii="Open Sans" w:hAnsi="Open Sans" w:cs="Open Sans"/>
          <w:b/>
          <w:bCs/>
          <w:color w:val="000000"/>
          <w:u w:val="single"/>
        </w:rPr>
        <w:t xml:space="preserve">ANNEX </w:t>
      </w:r>
      <w:r w:rsidR="002E504B">
        <w:rPr>
          <w:rFonts w:ascii="Open Sans" w:hAnsi="Open Sans" w:cs="Open Sans"/>
          <w:b/>
          <w:bCs/>
          <w:color w:val="000000"/>
          <w:u w:val="single"/>
        </w:rPr>
        <w:t>2</w:t>
      </w:r>
      <w:r w:rsidRPr="00500153">
        <w:rPr>
          <w:rFonts w:ascii="Open Sans" w:hAnsi="Open Sans" w:cs="Open Sans"/>
          <w:b/>
          <w:bCs/>
          <w:color w:val="000000"/>
          <w:u w:val="single"/>
        </w:rPr>
        <w:t xml:space="preserve"> - SOBRE ELECTRÒNIC A:</w:t>
      </w:r>
    </w:p>
    <w:p w14:paraId="31C40371" w14:textId="77777777" w:rsidR="003D3C0E" w:rsidRPr="00500153" w:rsidRDefault="003D3C0E" w:rsidP="00207E54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500153">
        <w:rPr>
          <w:rFonts w:ascii="Open Sans" w:hAnsi="Open Sans" w:cs="Open Sans"/>
          <w:b/>
          <w:bCs/>
          <w:color w:val="000000"/>
          <w:u w:val="single"/>
        </w:rPr>
        <w:t>CERTIFICACIÓ DE COMPLIMENT DE LES DISPOSICIONS LEGALS EN MATÈRIA DE PREVENCIÓ, RESPECTE A LA COORDINACIÓ D’ACTIVITATS EMPRESARIALS</w:t>
      </w:r>
    </w:p>
    <w:p w14:paraId="47C4E5E2" w14:textId="77777777" w:rsidR="003D3C0E" w:rsidRDefault="003D3C0E" w:rsidP="00207E54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rPr>
          <w:rFonts w:ascii="Open Sans" w:hAnsi="Open Sans" w:cs="Open Sans"/>
          <w:b/>
          <w:bCs/>
          <w:color w:val="000000"/>
        </w:rPr>
      </w:pPr>
    </w:p>
    <w:p w14:paraId="67B3F527" w14:textId="615FD7C3" w:rsidR="003D3C0E" w:rsidRPr="00FA5C75" w:rsidRDefault="003D3C0E" w:rsidP="00207E54">
      <w:pPr>
        <w:shd w:val="clear" w:color="auto" w:fill="FFFFFF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</w:rPr>
      </w:pPr>
      <w:r w:rsidRPr="00593E7B">
        <w:rPr>
          <w:rFonts w:ascii="Open Sans" w:hAnsi="Open Sans" w:cs="Open Sans"/>
          <w:b/>
          <w:bCs/>
          <w:color w:val="000000"/>
        </w:rPr>
        <w:t>Exp:14</w:t>
      </w:r>
      <w:r w:rsidR="001F2304" w:rsidRPr="00593E7B">
        <w:rPr>
          <w:rFonts w:ascii="Open Sans" w:hAnsi="Open Sans" w:cs="Open Sans"/>
          <w:b/>
          <w:bCs/>
          <w:color w:val="000000"/>
        </w:rPr>
        <w:t>_</w:t>
      </w:r>
      <w:r w:rsidR="005B00D5" w:rsidRPr="00593E7B">
        <w:rPr>
          <w:rFonts w:ascii="Open Sans" w:hAnsi="Open Sans" w:cs="Open Sans"/>
          <w:b/>
          <w:bCs/>
          <w:color w:val="000000"/>
        </w:rPr>
        <w:t>26</w:t>
      </w:r>
      <w:r w:rsidRPr="00593E7B">
        <w:rPr>
          <w:rFonts w:ascii="Open Sans" w:hAnsi="Open Sans" w:cs="Open Sans"/>
          <w:b/>
          <w:bCs/>
          <w:color w:val="000000"/>
        </w:rPr>
        <w:t>0000</w:t>
      </w:r>
      <w:r w:rsidR="002E504B">
        <w:rPr>
          <w:rFonts w:ascii="Open Sans" w:hAnsi="Open Sans" w:cs="Open Sans"/>
          <w:b/>
          <w:bCs/>
          <w:color w:val="000000"/>
        </w:rPr>
        <w:t>30</w:t>
      </w:r>
    </w:p>
    <w:p w14:paraId="436E606D" w14:textId="77777777" w:rsidR="003D3C0E" w:rsidRDefault="003D3C0E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/>
          <w:bCs/>
          <w:color w:val="000000"/>
        </w:rPr>
      </w:pPr>
    </w:p>
    <w:p w14:paraId="50E47B8D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eastAsia="Times" w:hAnsi="Open Sans" w:cs="Open Sans"/>
          <w:color w:val="000000"/>
        </w:rPr>
      </w:pPr>
      <w:r w:rsidRPr="00584290">
        <w:rPr>
          <w:rFonts w:ascii="Open Sans" w:eastAsia="Times" w:hAnsi="Open Sans" w:cs="Open Sans"/>
          <w:color w:val="000000"/>
        </w:rPr>
        <w:t xml:space="preserve">El/la senyor/a…………………………………, en la seva qualitat de……………….de l’empresa……………………………, N.I.F…………, i domicili social a………………, carrer…………………….núm. ……….., en compliment d’allò que estableix la Llei 31/1995, de Prevenció de Riscos Laborals, en matèria de coordinació d’activitats empresarials, i d’acord amb el punt 4.4.6 de la norma </w:t>
      </w:r>
      <w:r w:rsidRPr="00584290">
        <w:rPr>
          <w:rFonts w:ascii="Open Sans" w:hAnsi="Open Sans" w:cs="Open Sans"/>
          <w:bCs/>
          <w:color w:val="000000"/>
        </w:rPr>
        <w:t xml:space="preserve">ISO 14001:2004 </w:t>
      </w:r>
      <w:r w:rsidRPr="00584290">
        <w:rPr>
          <w:rFonts w:ascii="Open Sans" w:eastAsia="Times" w:hAnsi="Open Sans" w:cs="Open Sans"/>
          <w:color w:val="000000"/>
        </w:rPr>
        <w:t xml:space="preserve">implantada a l’ASPB,  en relació a la gestió ambiental </w:t>
      </w:r>
    </w:p>
    <w:p w14:paraId="6864A2A4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  <w:sz w:val="19"/>
          <w:szCs w:val="19"/>
        </w:rPr>
      </w:pPr>
    </w:p>
    <w:p w14:paraId="77C06649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  <w:r w:rsidRPr="00584290">
        <w:rPr>
          <w:rFonts w:ascii="Open Sans" w:hAnsi="Open Sans" w:cs="Open Sans"/>
          <w:b/>
          <w:color w:val="000000"/>
        </w:rPr>
        <w:t xml:space="preserve">C E R T I F I C A </w:t>
      </w:r>
      <w:r w:rsidRPr="00584290">
        <w:rPr>
          <w:rFonts w:ascii="Open Sans" w:hAnsi="Open Sans" w:cs="Open Sans"/>
          <w:color w:val="000000"/>
        </w:rPr>
        <w:t xml:space="preserve">:  </w:t>
      </w:r>
    </w:p>
    <w:p w14:paraId="2B20F043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</w:p>
    <w:p w14:paraId="29AE09FE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eastAsia="Times" w:hAnsi="Open Sans" w:cs="Open Sans"/>
          <w:color w:val="000000"/>
          <w:u w:val="single"/>
        </w:rPr>
      </w:pPr>
      <w:r w:rsidRPr="00584290">
        <w:rPr>
          <w:rFonts w:ascii="Open Sans" w:hAnsi="Open Sans" w:cs="Open Sans"/>
          <w:color w:val="000000"/>
          <w:u w:val="single"/>
        </w:rPr>
        <w:t xml:space="preserve">Coordinació d’activitats empresarials en matèria de </w:t>
      </w:r>
      <w:r w:rsidRPr="00584290">
        <w:rPr>
          <w:rFonts w:ascii="Open Sans" w:eastAsia="Times" w:hAnsi="Open Sans" w:cs="Open Sans"/>
          <w:color w:val="000000"/>
          <w:u w:val="single"/>
        </w:rPr>
        <w:t>Prevenció de Riscos Laborals:</w:t>
      </w:r>
    </w:p>
    <w:p w14:paraId="14C20BF9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</w:p>
    <w:p w14:paraId="735219DC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  <w:r w:rsidRPr="00584290">
        <w:rPr>
          <w:rFonts w:ascii="Open Sans" w:hAnsi="Open Sans" w:cs="Open Sans"/>
          <w:color w:val="000000"/>
        </w:rPr>
        <w:t>- Que l’empresa disposa de la següent modalitat organitzativa preventiva:</w:t>
      </w:r>
    </w:p>
    <w:p w14:paraId="2FB6F4EC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  <w:sz w:val="19"/>
          <w:szCs w:val="19"/>
        </w:rPr>
      </w:pPr>
    </w:p>
    <w:tbl>
      <w:tblPr>
        <w:tblW w:w="0" w:type="auto"/>
        <w:tblInd w:w="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"/>
        <w:gridCol w:w="8574"/>
      </w:tblGrid>
      <w:tr w:rsidR="0030256D" w:rsidRPr="00584290" w14:paraId="6F184BBB" w14:textId="77777777" w:rsidTr="00925DFF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E012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946E051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584290">
              <w:rPr>
                <w:rFonts w:ascii="Open Sans" w:hAnsi="Open Sans" w:cs="Open Sans"/>
                <w:color w:val="000000"/>
                <w:sz w:val="19"/>
                <w:szCs w:val="19"/>
              </w:rPr>
              <w:t>Servei de Prevenció Propi</w:t>
            </w:r>
          </w:p>
        </w:tc>
      </w:tr>
      <w:tr w:rsidR="0030256D" w:rsidRPr="00584290" w14:paraId="15CEDE7C" w14:textId="77777777" w:rsidTr="00925DFF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29A4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2A3030DA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584290">
              <w:rPr>
                <w:rFonts w:ascii="Open Sans" w:hAnsi="Open Sans" w:cs="Open Sans"/>
                <w:color w:val="000000"/>
                <w:sz w:val="19"/>
                <w:szCs w:val="19"/>
              </w:rPr>
              <w:t>Servei de Prevenció Aliè</w:t>
            </w:r>
          </w:p>
        </w:tc>
      </w:tr>
      <w:tr w:rsidR="0030256D" w:rsidRPr="00584290" w14:paraId="7457BFBE" w14:textId="77777777" w:rsidTr="00925DFF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F2DE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162714DA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584290">
              <w:rPr>
                <w:rFonts w:ascii="Open Sans" w:hAnsi="Open Sans" w:cs="Open Sans"/>
                <w:color w:val="000000"/>
                <w:sz w:val="19"/>
                <w:szCs w:val="19"/>
              </w:rPr>
              <w:t>Servei de Prevenció Mancomunat</w:t>
            </w:r>
          </w:p>
        </w:tc>
      </w:tr>
      <w:tr w:rsidR="0030256D" w:rsidRPr="00584290" w14:paraId="366D1760" w14:textId="77777777" w:rsidTr="00925DFF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BFFA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3EC8BFA6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584290">
              <w:rPr>
                <w:rFonts w:ascii="Open Sans" w:hAnsi="Open Sans" w:cs="Open Sans"/>
                <w:color w:val="000000"/>
                <w:sz w:val="19"/>
                <w:szCs w:val="19"/>
              </w:rPr>
              <w:t>Treballador/s designat/s</w:t>
            </w:r>
          </w:p>
        </w:tc>
      </w:tr>
      <w:tr w:rsidR="0030256D" w:rsidRPr="00584290" w14:paraId="689E95B5" w14:textId="77777777" w:rsidTr="00925DFF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9013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</w:p>
        </w:tc>
        <w:tc>
          <w:tcPr>
            <w:tcW w:w="8574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6C71E657" w14:textId="77777777" w:rsidR="0030256D" w:rsidRPr="00584290" w:rsidRDefault="0030256D" w:rsidP="00207E54">
            <w:pPr>
              <w:tabs>
                <w:tab w:val="left" w:pos="4678"/>
                <w:tab w:val="left" w:pos="5245"/>
              </w:tabs>
              <w:jc w:val="both"/>
              <w:rPr>
                <w:rFonts w:ascii="Open Sans" w:hAnsi="Open Sans" w:cs="Open Sans"/>
                <w:color w:val="000000"/>
                <w:sz w:val="19"/>
                <w:szCs w:val="19"/>
              </w:rPr>
            </w:pPr>
            <w:r w:rsidRPr="00584290">
              <w:rPr>
                <w:rFonts w:ascii="Open Sans" w:hAnsi="Open Sans" w:cs="Open Sans"/>
                <w:color w:val="000000"/>
                <w:sz w:val="19"/>
                <w:szCs w:val="19"/>
              </w:rPr>
              <w:t>Assumpció per part de l’empresari</w:t>
            </w:r>
          </w:p>
        </w:tc>
      </w:tr>
    </w:tbl>
    <w:p w14:paraId="26E23592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  <w:sz w:val="19"/>
          <w:szCs w:val="19"/>
        </w:rPr>
      </w:pPr>
    </w:p>
    <w:p w14:paraId="5249B604" w14:textId="77777777" w:rsidR="003D3C0E" w:rsidRPr="00FA5C75" w:rsidRDefault="003D3C0E" w:rsidP="00207E54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- Que disposa d’un pla de prevenció.</w:t>
      </w:r>
    </w:p>
    <w:p w14:paraId="70D8878C" w14:textId="77777777" w:rsidR="003D3C0E" w:rsidRPr="00FA5C75" w:rsidRDefault="003D3C0E" w:rsidP="00207E54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- Que té l’avaluació de riscos per lloc de treball de l’activitat desenvolupada i la corresponent Planificació de l’activitat preventiva actualitzada.</w:t>
      </w:r>
    </w:p>
    <w:p w14:paraId="3DD50CBB" w14:textId="77777777" w:rsidR="003D3C0E" w:rsidRPr="00FA5C75" w:rsidRDefault="003D3C0E" w:rsidP="00207E54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-  Que els equips de treball són els adequats a la normativa.</w:t>
      </w:r>
    </w:p>
    <w:p w14:paraId="315639FA" w14:textId="77777777" w:rsidR="003D3C0E" w:rsidRPr="00FA5C75" w:rsidRDefault="003D3C0E" w:rsidP="00207E54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- Que els treballadors d’aquesta empresa, i personal subcontractat, que desenvolupen, o en el futur desenvoluparan el servei:</w:t>
      </w:r>
    </w:p>
    <w:p w14:paraId="53FAEFB4" w14:textId="77777777" w:rsidR="003D3C0E" w:rsidRPr="00FA5C75" w:rsidRDefault="003D3C0E" w:rsidP="00207E54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</w:p>
    <w:p w14:paraId="5CCABBF5" w14:textId="77777777" w:rsidR="003D3C0E" w:rsidRPr="00FA5C75" w:rsidRDefault="003D3C0E" w:rsidP="00207E54">
      <w:pPr>
        <w:numPr>
          <w:ilvl w:val="0"/>
          <w:numId w:val="20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Han rebut formació idònia en prevenció de riscos laborals, prèviament a l’inici de l’activitat, i se’ls va actualitzant periòdicament.</w:t>
      </w:r>
    </w:p>
    <w:p w14:paraId="68999199" w14:textId="77777777" w:rsidR="003D3C0E" w:rsidRPr="00FA5C75" w:rsidRDefault="003D3C0E" w:rsidP="00207E54">
      <w:pPr>
        <w:numPr>
          <w:ilvl w:val="0"/>
          <w:numId w:val="20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Disposen, si la tasca ho requereix, dels necessaris equips de protecció individual, normalitzats CE, i en coneixen la seva adequada utilització.</w:t>
      </w:r>
    </w:p>
    <w:p w14:paraId="6673947D" w14:textId="77777777" w:rsidR="003D3C0E" w:rsidRPr="00FA5C75" w:rsidRDefault="003D3C0E" w:rsidP="00207E54">
      <w:pPr>
        <w:numPr>
          <w:ilvl w:val="0"/>
          <w:numId w:val="20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Compleixen els requisits que, segons els oportuns criteris mèdics, els declaren aptes pel lloc de treball que desenvolupen.</w:t>
      </w:r>
    </w:p>
    <w:p w14:paraId="7B146D8D" w14:textId="77777777" w:rsidR="003D3C0E" w:rsidRPr="00FA5C75" w:rsidRDefault="003D3C0E" w:rsidP="00207E54">
      <w:pPr>
        <w:numPr>
          <w:ilvl w:val="0"/>
          <w:numId w:val="20"/>
        </w:numPr>
        <w:tabs>
          <w:tab w:val="left" w:pos="4678"/>
          <w:tab w:val="left" w:pos="5245"/>
        </w:tabs>
        <w:autoSpaceDE w:val="0"/>
        <w:autoSpaceDN w:val="0"/>
        <w:adjustRightInd w:val="0"/>
        <w:ind w:left="1068"/>
        <w:jc w:val="both"/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Estan contractats legalment, es troben en situació d’alta a la Seguretat Social, i al corrent en el pagament de les corresponents quotes, tant les del règim general com les del R.E.T.A., en el seu cas.</w:t>
      </w:r>
    </w:p>
    <w:p w14:paraId="4510112D" w14:textId="77777777" w:rsidR="0030256D" w:rsidRPr="00584290" w:rsidRDefault="0030256D" w:rsidP="00207E54">
      <w:pPr>
        <w:tabs>
          <w:tab w:val="left" w:pos="4678"/>
          <w:tab w:val="left" w:pos="5245"/>
        </w:tabs>
        <w:jc w:val="both"/>
        <w:rPr>
          <w:rFonts w:ascii="Open Sans" w:hAnsi="Open Sans" w:cs="Open Sans"/>
          <w:color w:val="000000"/>
        </w:rPr>
      </w:pPr>
    </w:p>
    <w:p w14:paraId="087524E2" w14:textId="77777777" w:rsidR="003D3C0E" w:rsidRPr="00FA5C75" w:rsidRDefault="003D3C0E" w:rsidP="00207E54">
      <w:pPr>
        <w:tabs>
          <w:tab w:val="left" w:pos="4678"/>
          <w:tab w:val="left" w:pos="5245"/>
        </w:tabs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-Que l’empresa té subscrita una Pòlissa d’Assegurança de Responsabilitat Civil amb la Companyia……………………..</w:t>
      </w:r>
    </w:p>
    <w:p w14:paraId="1114A009" w14:textId="77777777" w:rsidR="003D3C0E" w:rsidRPr="00FA5C75" w:rsidRDefault="003D3C0E" w:rsidP="00207E54">
      <w:pPr>
        <w:rPr>
          <w:rFonts w:ascii="Open Sans" w:hAnsi="Open Sans" w:cs="Open Sans"/>
          <w:color w:val="000000"/>
        </w:rPr>
      </w:pPr>
    </w:p>
    <w:p w14:paraId="5F4C3A02" w14:textId="77777777" w:rsidR="003D3C0E" w:rsidRPr="00FA5C75" w:rsidRDefault="003D3C0E" w:rsidP="00207E54">
      <w:pPr>
        <w:rPr>
          <w:rFonts w:ascii="Open Sans" w:hAnsi="Open Sans" w:cs="Open Sans"/>
          <w:color w:val="000000"/>
        </w:rPr>
      </w:pPr>
      <w:r w:rsidRPr="00FA5C75">
        <w:rPr>
          <w:rFonts w:ascii="Open Sans" w:hAnsi="Open Sans" w:cs="Open Sans"/>
          <w:color w:val="000000"/>
        </w:rPr>
        <w:t>I perquè així consti, estén i signa el present.</w:t>
      </w:r>
    </w:p>
    <w:p w14:paraId="0A5A362C" w14:textId="77777777" w:rsidR="003D3C0E" w:rsidRPr="00FA5C75" w:rsidRDefault="003D3C0E" w:rsidP="00207E54">
      <w:pPr>
        <w:rPr>
          <w:rFonts w:ascii="Open Sans" w:hAnsi="Open Sans" w:cs="Open Sans"/>
          <w:i/>
          <w:iCs/>
          <w:color w:val="000000"/>
        </w:rPr>
      </w:pPr>
    </w:p>
    <w:p w14:paraId="0BF23884" w14:textId="77777777" w:rsidR="009C4C1D" w:rsidRDefault="003D3C0E" w:rsidP="00207E54">
      <w:pPr>
        <w:rPr>
          <w:rFonts w:ascii="Open Sans" w:hAnsi="Open Sans" w:cs="Open Sans"/>
          <w:b/>
          <w:bCs/>
          <w:i/>
          <w:snapToGrid w:val="0"/>
          <w:lang w:eastAsia="es-ES"/>
        </w:rPr>
        <w:sectPr w:rsidR="009C4C1D">
          <w:pgSz w:w="11906" w:h="16838" w:code="9"/>
          <w:pgMar w:top="1276" w:right="851" w:bottom="1276" w:left="1418" w:header="708" w:footer="261" w:gutter="0"/>
          <w:cols w:space="708"/>
        </w:sectPr>
      </w:pPr>
      <w:r w:rsidRPr="00FA5C75">
        <w:rPr>
          <w:rFonts w:ascii="Open Sans" w:hAnsi="Open Sans" w:cs="Open Sans"/>
          <w:b/>
          <w:bCs/>
          <w:i/>
          <w:snapToGrid w:val="0"/>
          <w:lang w:eastAsia="es-ES"/>
        </w:rPr>
        <w:t>[Signatura electrònica]</w:t>
      </w:r>
    </w:p>
    <w:p w14:paraId="16D7BA70" w14:textId="4D32A80E" w:rsidR="009C4C1D" w:rsidRPr="00500153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500153">
        <w:rPr>
          <w:rFonts w:ascii="Open Sans" w:hAnsi="Open Sans" w:cs="Open Sans"/>
          <w:b/>
          <w:bCs/>
          <w:color w:val="000000"/>
          <w:u w:val="single"/>
        </w:rPr>
        <w:lastRenderedPageBreak/>
        <w:t xml:space="preserve">ANNEX </w:t>
      </w:r>
      <w:r>
        <w:rPr>
          <w:rFonts w:ascii="Open Sans" w:hAnsi="Open Sans" w:cs="Open Sans"/>
          <w:b/>
          <w:bCs/>
          <w:color w:val="000000"/>
          <w:u w:val="single"/>
        </w:rPr>
        <w:t>3</w:t>
      </w:r>
    </w:p>
    <w:p w14:paraId="6D181BA6" w14:textId="77777777" w:rsidR="009C4C1D" w:rsidRPr="00500153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/>
          <w:bCs/>
          <w:color w:val="000000"/>
          <w:u w:val="single"/>
        </w:rPr>
      </w:pPr>
    </w:p>
    <w:p w14:paraId="2D052252" w14:textId="4601C61C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b/>
          <w:bCs/>
          <w:color w:val="000000"/>
        </w:rPr>
      </w:pPr>
      <w:r w:rsidRPr="00500153">
        <w:rPr>
          <w:rFonts w:ascii="Open Sans" w:hAnsi="Open Sans" w:cs="Open Sans"/>
          <w:b/>
          <w:bCs/>
          <w:color w:val="000000"/>
          <w:u w:val="single"/>
        </w:rPr>
        <w:t xml:space="preserve">MODEL DE DECLARACIÓ RESPONSABLE RELATIVA AL TRACTAMENT PER PART DEL CONTRACTISTA DE DADES PERSONALS PER COMPTE DEL RESPONSABLE DEL TRACTAMENT. </w:t>
      </w:r>
      <w:r w:rsidRPr="00593E7B">
        <w:rPr>
          <w:rFonts w:ascii="Open Sans" w:hAnsi="Open Sans" w:cs="Open Sans"/>
          <w:b/>
          <w:bCs/>
          <w:color w:val="000000"/>
        </w:rPr>
        <w:t>Exp:14-260000</w:t>
      </w:r>
      <w:r>
        <w:rPr>
          <w:rFonts w:ascii="Open Sans" w:hAnsi="Open Sans" w:cs="Open Sans"/>
          <w:b/>
          <w:bCs/>
          <w:color w:val="000000"/>
        </w:rPr>
        <w:t>30</w:t>
      </w:r>
    </w:p>
    <w:p w14:paraId="390276A9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2E8F0730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 xml:space="preserve">El/la  Sr./Sra............................................................................................ en (nom  propi / en nom i representació de l’empresa) amb NIF.................., </w:t>
      </w:r>
      <w:r w:rsidRPr="00746407">
        <w:rPr>
          <w:rFonts w:ascii="Open Sans" w:hAnsi="Open Sans" w:cs="Open Sans"/>
          <w:b/>
          <w:bCs/>
          <w:color w:val="000000"/>
        </w:rPr>
        <w:t>adjudicatària de la contractació</w:t>
      </w:r>
      <w:r w:rsidRPr="00746407">
        <w:rPr>
          <w:rFonts w:ascii="Open Sans" w:hAnsi="Open Sans" w:cs="Open Sans"/>
          <w:color w:val="000000"/>
        </w:rPr>
        <w:t xml:space="preserve"> denominada .......................................... Ref.................................. convocada en el seu dia per l’Agència de Salut Pública de Barcelona (en endavant ASPB):</w:t>
      </w:r>
    </w:p>
    <w:p w14:paraId="40139574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4A5954E3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1.Es compromet a complir amb les obligacions i responsabilitat definides en la Llei Orgànica 3/2018, de 5 de desembre, de Protecció de Dades Personals i Garantia dels Drets Digitals (LOPDGDD) i normativa complementària; i amb el que estableix el Reglament (UE) 2016/679 del Parlament Europeu i de Consell de 27 d'abril de 2016 relatiu a la protecció de les persones físiques pel que fa a el tractament de dades personal i a la lliure circulació d'aquestes dades aplicant segons les instruccions de l’ASPB.</w:t>
      </w:r>
    </w:p>
    <w:p w14:paraId="601A68D2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703430C1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 xml:space="preserve">2.Declara que els servidors estaran ubicats a ........................... (INDICAR PAÍS) i que els serveis associats als mateixos es prestaran  des de.................................. (INDICAR PAÍS), comprometent-se a comunicar qualsevol canvi que es produeixi, al llarg de la vida del contracte, d’aquesta informació. </w:t>
      </w:r>
    </w:p>
    <w:p w14:paraId="1D3F4E9B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20B758C4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 xml:space="preserve">3.Així mateix, es compromet a indicar en la seva oferta, si s’autoritza als PCAP i si té previst subcontractar els servidors o els serveis associats a aquests, i el nom o el perfil empresarial, definit per referència a les condicions de solvència professional o tècnica, dels </w:t>
      </w:r>
      <w:proofErr w:type="spellStart"/>
      <w:r w:rsidRPr="00746407">
        <w:rPr>
          <w:rFonts w:ascii="Open Sans" w:hAnsi="Open Sans" w:cs="Open Sans"/>
          <w:color w:val="000000"/>
        </w:rPr>
        <w:t>subcontractistes</w:t>
      </w:r>
      <w:proofErr w:type="spellEnd"/>
      <w:r w:rsidRPr="00746407">
        <w:rPr>
          <w:rFonts w:ascii="Open Sans" w:hAnsi="Open Sans" w:cs="Open Sans"/>
          <w:color w:val="000000"/>
        </w:rPr>
        <w:t xml:space="preserve"> als quals se n’encarregui la realització.</w:t>
      </w:r>
    </w:p>
    <w:p w14:paraId="34D5237B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6FBEFC13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[ ] NO té previst subcontractar els servidors ni els serveis associats als servidors.</w:t>
      </w:r>
    </w:p>
    <w:p w14:paraId="0CD94F4E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[ ] Subcontractarà el/s servidor/s i/o serveis associats als servidors, per la qual cosa informa de:</w:t>
      </w:r>
      <w:r w:rsidRPr="00746407">
        <w:rPr>
          <w:rFonts w:ascii="Open Sans" w:hAnsi="Open Sans" w:cs="Open Sans"/>
          <w:color w:val="000000"/>
        </w:rPr>
        <w:tab/>
      </w:r>
    </w:p>
    <w:p w14:paraId="07C4141E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</w:p>
    <w:p w14:paraId="08447FE5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 xml:space="preserve">-Nom i dades fiscals del </w:t>
      </w:r>
      <w:proofErr w:type="spellStart"/>
      <w:r w:rsidRPr="00746407">
        <w:rPr>
          <w:rFonts w:ascii="Open Sans" w:hAnsi="Open Sans" w:cs="Open Sans"/>
          <w:color w:val="000000"/>
        </w:rPr>
        <w:t>subcontractista</w:t>
      </w:r>
      <w:proofErr w:type="spellEnd"/>
      <w:r w:rsidRPr="00746407">
        <w:rPr>
          <w:rFonts w:ascii="Open Sans" w:hAnsi="Open Sans" w:cs="Open Sans"/>
          <w:color w:val="000000"/>
        </w:rPr>
        <w:t>:</w:t>
      </w:r>
    </w:p>
    <w:p w14:paraId="46EB221F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-Servei subcontractat:</w:t>
      </w:r>
    </w:p>
    <w:p w14:paraId="4588E65D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567" w:right="48"/>
        <w:jc w:val="both"/>
        <w:rPr>
          <w:rFonts w:ascii="Open Sans" w:hAnsi="Open Sans" w:cs="Open Sans"/>
          <w:color w:val="000000"/>
        </w:rPr>
      </w:pPr>
    </w:p>
    <w:p w14:paraId="2FFA553A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4.  Que, mentre sigui vigent la relació contractual, em comprometo a comunicar qualsevol canvi que es produeixi de la informació proporcionada en els apartats anteriors.</w:t>
      </w:r>
    </w:p>
    <w:p w14:paraId="31A46AF0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0BA73D00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5. Que es compromet a aportar els documents que demostrin la veracitat d’aquesta declaració responsable si així se’m requerís.</w:t>
      </w:r>
    </w:p>
    <w:p w14:paraId="29DBEB3D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74DC4C83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  <w:r w:rsidRPr="00746407">
        <w:rPr>
          <w:rFonts w:ascii="Open Sans" w:hAnsi="Open Sans" w:cs="Open Sans"/>
          <w:color w:val="000000"/>
        </w:rPr>
        <w:t>I per així consti, signo aquesta declaració responsable.</w:t>
      </w:r>
    </w:p>
    <w:p w14:paraId="42703720" w14:textId="77777777" w:rsidR="009C4C1D" w:rsidRPr="00746407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65FF9213" w14:textId="77777777" w:rsidR="009C4C1D" w:rsidRPr="00FA5C75" w:rsidRDefault="009C4C1D" w:rsidP="00207E54">
      <w:pPr>
        <w:rPr>
          <w:rFonts w:ascii="Open Sans" w:hAnsi="Open Sans" w:cs="Open Sans"/>
          <w:b/>
          <w:bCs/>
          <w:i/>
          <w:snapToGrid w:val="0"/>
          <w:lang w:eastAsia="es-ES"/>
        </w:rPr>
      </w:pPr>
      <w:r w:rsidRPr="00746407">
        <w:rPr>
          <w:rFonts w:ascii="Open Sans" w:hAnsi="Open Sans" w:cs="Open Sans"/>
          <w:b/>
          <w:bCs/>
          <w:i/>
          <w:snapToGrid w:val="0"/>
          <w:lang w:eastAsia="es-ES"/>
        </w:rPr>
        <w:t>[Signatura electrònica]</w:t>
      </w:r>
    </w:p>
    <w:p w14:paraId="1893DFBC" w14:textId="77777777" w:rsidR="009C4C1D" w:rsidRPr="00216740" w:rsidRDefault="009C4C1D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both"/>
        <w:rPr>
          <w:rFonts w:ascii="Open Sans" w:hAnsi="Open Sans" w:cs="Open Sans"/>
          <w:color w:val="000000"/>
        </w:rPr>
      </w:pPr>
    </w:p>
    <w:p w14:paraId="297085BA" w14:textId="77777777" w:rsidR="00266758" w:rsidRDefault="00266758" w:rsidP="00207E54">
      <w:pPr>
        <w:rPr>
          <w:rFonts w:ascii="Open Sans" w:hAnsi="Open Sans" w:cs="Open Sans"/>
          <w:b/>
          <w:bCs/>
          <w:i/>
          <w:snapToGrid w:val="0"/>
          <w:lang w:eastAsia="es-ES"/>
        </w:rPr>
        <w:sectPr w:rsidR="00266758">
          <w:pgSz w:w="11906" w:h="16838" w:code="9"/>
          <w:pgMar w:top="1276" w:right="851" w:bottom="1276" w:left="1418" w:header="708" w:footer="261" w:gutter="0"/>
          <w:cols w:space="708"/>
        </w:sectPr>
      </w:pPr>
    </w:p>
    <w:p w14:paraId="3AF42DEE" w14:textId="77777777" w:rsidR="0070761A" w:rsidRDefault="003D3C0E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</w:rPr>
      </w:pPr>
      <w:r w:rsidRPr="00500153">
        <w:rPr>
          <w:rFonts w:ascii="Open Sans" w:hAnsi="Open Sans" w:cs="Open Sans"/>
          <w:b/>
          <w:bCs/>
          <w:color w:val="000000"/>
          <w:u w:val="single"/>
        </w:rPr>
        <w:lastRenderedPageBreak/>
        <w:t xml:space="preserve">ANNEX </w:t>
      </w:r>
      <w:r w:rsidR="00500153" w:rsidRPr="00500153">
        <w:rPr>
          <w:rFonts w:ascii="Open Sans" w:hAnsi="Open Sans" w:cs="Open Sans"/>
          <w:b/>
          <w:bCs/>
          <w:color w:val="000000"/>
          <w:u w:val="single"/>
        </w:rPr>
        <w:t>4</w:t>
      </w:r>
      <w:r w:rsidRPr="00500153">
        <w:rPr>
          <w:rFonts w:ascii="Open Sans" w:hAnsi="Open Sans" w:cs="Open Sans"/>
          <w:b/>
          <w:bCs/>
          <w:color w:val="000000"/>
          <w:u w:val="single"/>
        </w:rPr>
        <w:t xml:space="preserve">-SOBRE ELECTRÒNIC </w:t>
      </w:r>
      <w:r w:rsidR="00816308" w:rsidRPr="00500153">
        <w:rPr>
          <w:rFonts w:ascii="Open Sans" w:hAnsi="Open Sans" w:cs="Open Sans"/>
          <w:b/>
          <w:bCs/>
          <w:color w:val="000000"/>
          <w:u w:val="single"/>
        </w:rPr>
        <w:t>B</w:t>
      </w:r>
      <w:r w:rsidRPr="00500153">
        <w:rPr>
          <w:rFonts w:ascii="Open Sans" w:hAnsi="Open Sans" w:cs="Open Sans"/>
          <w:b/>
          <w:bCs/>
          <w:color w:val="000000"/>
          <w:u w:val="single"/>
        </w:rPr>
        <w:t>:</w:t>
      </w:r>
      <w:r w:rsidR="0070761A" w:rsidRPr="0070761A">
        <w:rPr>
          <w:rFonts w:ascii="Open Sans" w:hAnsi="Open Sans" w:cs="Open Sans"/>
          <w:b/>
          <w:bCs/>
          <w:color w:val="000000"/>
        </w:rPr>
        <w:t xml:space="preserve"> </w:t>
      </w:r>
    </w:p>
    <w:p w14:paraId="2B5C3D49" w14:textId="4D1A05ED" w:rsidR="00DE56D2" w:rsidRPr="00500153" w:rsidRDefault="0070761A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593E7B">
        <w:rPr>
          <w:rFonts w:ascii="Open Sans" w:hAnsi="Open Sans" w:cs="Open Sans"/>
          <w:b/>
          <w:bCs/>
          <w:color w:val="000000"/>
        </w:rPr>
        <w:t>Exp:14-260000</w:t>
      </w:r>
      <w:r>
        <w:rPr>
          <w:rFonts w:ascii="Open Sans" w:hAnsi="Open Sans" w:cs="Open Sans"/>
          <w:b/>
          <w:bCs/>
          <w:color w:val="000000"/>
        </w:rPr>
        <w:t>30</w:t>
      </w:r>
    </w:p>
    <w:p w14:paraId="0CA7D71D" w14:textId="77777777" w:rsidR="00DE56D2" w:rsidRPr="00584290" w:rsidRDefault="00DE56D2" w:rsidP="00207E54">
      <w:pPr>
        <w:pStyle w:val="Textoindependiente2"/>
        <w:rPr>
          <w:rFonts w:ascii="Open Sans" w:hAnsi="Open Sans" w:cs="Open Sans"/>
          <w:b/>
          <w:bCs/>
        </w:rPr>
      </w:pPr>
    </w:p>
    <w:p w14:paraId="17BDBFD1" w14:textId="240B6899" w:rsidR="00DE56D2" w:rsidRPr="008D3195" w:rsidRDefault="00DE56D2" w:rsidP="00207E54">
      <w:pPr>
        <w:pStyle w:val="Textoindependiente2"/>
        <w:rPr>
          <w:rFonts w:ascii="Open Sans" w:hAnsi="Open Sans" w:cs="Open Sans"/>
          <w:sz w:val="20"/>
        </w:rPr>
      </w:pPr>
      <w:r w:rsidRPr="008D3195">
        <w:rPr>
          <w:rFonts w:ascii="Open Sans" w:hAnsi="Open Sans" w:cs="Open Sans"/>
          <w:b/>
          <w:bCs/>
          <w:sz w:val="20"/>
        </w:rPr>
        <w:t xml:space="preserve">CRITERIS DE VALORACIÓ AVALUABLES MITJANÇANT JUDICIS DE VALOR, </w:t>
      </w:r>
      <w:r w:rsidRPr="008D3195">
        <w:rPr>
          <w:rFonts w:ascii="Open Sans" w:hAnsi="Open Sans" w:cs="Open Sans"/>
          <w:b/>
          <w:bCs/>
          <w:sz w:val="20"/>
          <w:u w:val="single"/>
        </w:rPr>
        <w:t>SEGONS LA CLÀUSULA 10 DEL PLEC DE CLÀUSULES ADMINISTRATIVES PARTICULARS</w:t>
      </w:r>
      <w:r w:rsidRPr="008D3195">
        <w:rPr>
          <w:rFonts w:ascii="Open Sans" w:hAnsi="Open Sans" w:cs="Open Sans"/>
          <w:b/>
          <w:bCs/>
          <w:sz w:val="20"/>
        </w:rPr>
        <w:t xml:space="preserve">. </w:t>
      </w:r>
    </w:p>
    <w:p w14:paraId="65747164" w14:textId="77777777" w:rsidR="00DE56D2" w:rsidRPr="00584290" w:rsidRDefault="00DE56D2" w:rsidP="00207E54">
      <w:pPr>
        <w:pStyle w:val="NormalWeb"/>
        <w:rPr>
          <w:rFonts w:ascii="Open Sans" w:hAnsi="Open Sans" w:cs="Open Sans"/>
          <w:b/>
          <w:bCs/>
          <w:sz w:val="20"/>
        </w:rPr>
      </w:pPr>
    </w:p>
    <w:p w14:paraId="1D9077D1" w14:textId="55929EA5" w:rsidR="002D5897" w:rsidRPr="00816308" w:rsidRDefault="002D5897" w:rsidP="00207E54">
      <w:pPr>
        <w:pStyle w:val="NormalWeb"/>
        <w:jc w:val="both"/>
        <w:rPr>
          <w:rFonts w:ascii="Open Sans" w:hAnsi="Open Sans" w:cs="Open Sans"/>
          <w:i/>
          <w:iCs/>
          <w:sz w:val="20"/>
        </w:rPr>
      </w:pPr>
      <w:r w:rsidRPr="00816308">
        <w:rPr>
          <w:rFonts w:ascii="Open Sans" w:hAnsi="Open Sans" w:cs="Open Sans"/>
          <w:b/>
          <w:bCs/>
          <w:i/>
          <w:iCs/>
          <w:sz w:val="20"/>
        </w:rPr>
        <w:t xml:space="preserve">Nota: </w:t>
      </w:r>
      <w:r w:rsidRPr="00816308">
        <w:rPr>
          <w:rFonts w:ascii="Open Sans" w:hAnsi="Open Sans" w:cs="Open Sans"/>
          <w:i/>
          <w:iCs/>
          <w:sz w:val="20"/>
        </w:rPr>
        <w:t>Les empreses licitadores poden incloure dins del sobre B, cap, algun o la totalitat dels criteris avaluables pels criteris avaluables en base a judicis de va</w:t>
      </w:r>
      <w:r w:rsidR="009B09B8" w:rsidRPr="00816308">
        <w:rPr>
          <w:rFonts w:ascii="Open Sans" w:hAnsi="Open Sans" w:cs="Open Sans"/>
          <w:i/>
          <w:iCs/>
          <w:sz w:val="20"/>
        </w:rPr>
        <w:t>l</w:t>
      </w:r>
      <w:r w:rsidRPr="00816308">
        <w:rPr>
          <w:rFonts w:ascii="Open Sans" w:hAnsi="Open Sans" w:cs="Open Sans"/>
          <w:i/>
          <w:iCs/>
          <w:sz w:val="20"/>
        </w:rPr>
        <w:t>or indicats en la clàusula 10 del plec de clàusules administratives particulars</w:t>
      </w:r>
    </w:p>
    <w:p w14:paraId="2B84F10E" w14:textId="77777777" w:rsidR="002D5897" w:rsidRPr="00584290" w:rsidRDefault="002D5897" w:rsidP="00207E54">
      <w:pPr>
        <w:pStyle w:val="NormalWeb"/>
        <w:rPr>
          <w:rFonts w:ascii="Open Sans" w:hAnsi="Open Sans" w:cs="Open Sans"/>
          <w:b/>
          <w:bCs/>
          <w:sz w:val="22"/>
        </w:rPr>
      </w:pPr>
    </w:p>
    <w:p w14:paraId="0EF0C149" w14:textId="143C2ACA" w:rsidR="00616A5F" w:rsidRPr="001A60A5" w:rsidRDefault="00616A5F" w:rsidP="00207E54">
      <w:pPr>
        <w:pStyle w:val="NormalWeb"/>
        <w:rPr>
          <w:rFonts w:ascii="Open Sans" w:hAnsi="Open Sans" w:cs="Open Sans"/>
          <w:sz w:val="20"/>
          <w:szCs w:val="20"/>
          <w:u w:val="single"/>
        </w:rPr>
      </w:pPr>
      <w:r w:rsidRPr="00FA5E06">
        <w:rPr>
          <w:rFonts w:ascii="Open Sans" w:hAnsi="Open Sans" w:cs="Open Sans"/>
          <w:sz w:val="20"/>
          <w:szCs w:val="20"/>
          <w:u w:val="single"/>
        </w:rPr>
        <w:t>Resum dels criteris avaluables en base a judicis de valor (fins a 40 punts):</w:t>
      </w:r>
    </w:p>
    <w:p w14:paraId="4533D48D" w14:textId="77777777" w:rsidR="00616A5F" w:rsidRPr="00616A5F" w:rsidRDefault="00616A5F" w:rsidP="00207E54">
      <w:pPr>
        <w:pStyle w:val="NormalWeb"/>
        <w:rPr>
          <w:rFonts w:ascii="Open Sans" w:hAnsi="Open Sans" w:cs="Open Sans"/>
          <w:sz w:val="20"/>
          <w:szCs w:val="20"/>
        </w:rPr>
      </w:pPr>
    </w:p>
    <w:p w14:paraId="3E405013" w14:textId="00D3EE78" w:rsidR="009665CB" w:rsidRPr="009665CB" w:rsidRDefault="009665CB" w:rsidP="00207E54">
      <w:pPr>
        <w:spacing w:after="120"/>
        <w:jc w:val="both"/>
        <w:rPr>
          <w:rFonts w:ascii="Open Sans" w:eastAsia="Calibri" w:hAnsi="Open Sans" w:cs="Open Sans"/>
          <w:color w:val="000000"/>
          <w:lang w:eastAsia="en-US"/>
        </w:rPr>
      </w:pPr>
      <w:r w:rsidRPr="009665CB">
        <w:rPr>
          <w:rFonts w:ascii="Open Sans" w:eastAsia="Calibri" w:hAnsi="Open Sans" w:cs="Open Sans"/>
          <w:b/>
          <w:bCs/>
          <w:color w:val="000000"/>
          <w:lang w:eastAsia="en-US"/>
        </w:rPr>
        <w:t xml:space="preserve">Descripció dels protocols relatius a l’organització del recurs assistencial, l’atenció als usuaris i la qualitat de l’atenció: </w:t>
      </w:r>
      <w:r w:rsidRPr="009665CB">
        <w:rPr>
          <w:rFonts w:ascii="Open Sans" w:eastAsia="Calibri" w:hAnsi="Open Sans" w:cs="Open Sans"/>
          <w:b/>
          <w:color w:val="000000"/>
          <w:lang w:eastAsia="en-US"/>
        </w:rPr>
        <w:t xml:space="preserve"> </w:t>
      </w:r>
      <w:r w:rsidRPr="009665CB">
        <w:rPr>
          <w:rFonts w:ascii="Open Sans" w:eastAsia="Calibri" w:hAnsi="Open Sans" w:cs="Open Sans"/>
          <w:color w:val="000000"/>
          <w:lang w:eastAsia="en-US"/>
        </w:rPr>
        <w:t xml:space="preserve">S’atorgarà una puntuació màxima de </w:t>
      </w:r>
      <w:r w:rsidRPr="009665CB">
        <w:rPr>
          <w:rFonts w:ascii="Open Sans" w:eastAsia="Calibri" w:hAnsi="Open Sans" w:cs="Open Sans"/>
          <w:b/>
          <w:color w:val="000000"/>
          <w:lang w:eastAsia="en-US"/>
        </w:rPr>
        <w:t>40 punts</w:t>
      </w:r>
      <w:r w:rsidRPr="009665CB">
        <w:rPr>
          <w:rFonts w:ascii="Open Sans" w:eastAsia="Calibri" w:hAnsi="Open Sans" w:cs="Open Sans"/>
          <w:color w:val="000000"/>
          <w:lang w:eastAsia="en-US"/>
        </w:rPr>
        <w:t xml:space="preserve">  per la descripció dels protocols relatius a l’organització del recurs assistencial, l’atenció als usuaris i la qualitat de l’atenció. Això es farà amb el següent barem:</w:t>
      </w:r>
    </w:p>
    <w:p w14:paraId="5C6AD22F" w14:textId="25F5E1CD" w:rsidR="009665CB" w:rsidRPr="009665CB" w:rsidRDefault="009665CB" w:rsidP="00207E54">
      <w:pPr>
        <w:autoSpaceDE w:val="0"/>
        <w:autoSpaceDN w:val="0"/>
        <w:adjustRightInd w:val="0"/>
        <w:spacing w:after="120"/>
        <w:ind w:left="567"/>
        <w:contextualSpacing/>
        <w:jc w:val="both"/>
        <w:rPr>
          <w:rFonts w:ascii="Open Sans" w:eastAsia="Calibri" w:hAnsi="Open Sans" w:cs="Open Sans"/>
          <w:color w:val="000000"/>
          <w:lang w:eastAsia="en-US"/>
        </w:rPr>
      </w:pPr>
      <w:r>
        <w:rPr>
          <w:rFonts w:ascii="Open Sans" w:eastAsia="Calibri" w:hAnsi="Open Sans" w:cs="Open Sans"/>
          <w:b/>
          <w:lang w:eastAsia="en-US"/>
        </w:rPr>
        <w:t>A.</w:t>
      </w:r>
      <w:r w:rsidRPr="009665CB">
        <w:rPr>
          <w:rFonts w:ascii="Open Sans" w:eastAsia="Calibri" w:hAnsi="Open Sans" w:cs="Open Sans"/>
          <w:b/>
          <w:lang w:eastAsia="en-US"/>
        </w:rPr>
        <w:t xml:space="preserve">1. Descripció dels processos que s’han d’incloure en el projecte tècnic: </w:t>
      </w:r>
      <w:r w:rsidRPr="009665CB">
        <w:rPr>
          <w:rFonts w:ascii="Open Sans" w:eastAsia="Calibri" w:hAnsi="Open Sans" w:cs="Open Sans"/>
          <w:bCs/>
          <w:lang w:eastAsia="en-US"/>
        </w:rPr>
        <w:t xml:space="preserve">S’atorgarà una puntuació màxima de </w:t>
      </w:r>
      <w:r w:rsidRPr="009665CB">
        <w:rPr>
          <w:rFonts w:ascii="Open Sans" w:eastAsia="Calibri" w:hAnsi="Open Sans" w:cs="Open Sans"/>
          <w:b/>
          <w:lang w:eastAsia="en-US"/>
        </w:rPr>
        <w:t xml:space="preserve">26 punts </w:t>
      </w:r>
      <w:r w:rsidRPr="009665CB">
        <w:rPr>
          <w:rFonts w:ascii="Open Sans" w:eastAsia="Calibri" w:hAnsi="Open Sans" w:cs="Open Sans"/>
          <w:bCs/>
          <w:lang w:eastAsia="en-US"/>
        </w:rPr>
        <w:t xml:space="preserve">per la descripció dels 13 processos que conformen el model d’atenció del SOD: els 8 processos que conformen el </w:t>
      </w:r>
      <w:proofErr w:type="spellStart"/>
      <w:r w:rsidRPr="009665CB">
        <w:rPr>
          <w:rFonts w:ascii="Open Sans" w:eastAsia="Calibri" w:hAnsi="Open Sans" w:cs="Open Sans"/>
          <w:bCs/>
          <w:lang w:eastAsia="en-US"/>
        </w:rPr>
        <w:t>macroprocés</w:t>
      </w:r>
      <w:proofErr w:type="spellEnd"/>
      <w:r w:rsidRPr="009665CB">
        <w:rPr>
          <w:rFonts w:ascii="Open Sans" w:eastAsia="Calibri" w:hAnsi="Open Sans" w:cs="Open Sans"/>
          <w:bCs/>
          <w:lang w:eastAsia="en-US"/>
        </w:rPr>
        <w:t xml:space="preserve"> de prevenció indicada, més els 5 processos complementaris relatius a les relacions comunitàries i de coordinació, la difusió i comunicació del servei, la formació i assessorament grupal a professionals, l’assessorament individual a professionals i la formació i assessorament grupal a famílies. </w:t>
      </w:r>
    </w:p>
    <w:p w14:paraId="1F5732DA" w14:textId="1B48DCE1" w:rsidR="009665CB" w:rsidRPr="009665CB" w:rsidRDefault="009665CB" w:rsidP="00207E54">
      <w:pPr>
        <w:autoSpaceDE w:val="0"/>
        <w:autoSpaceDN w:val="0"/>
        <w:adjustRightInd w:val="0"/>
        <w:spacing w:after="160"/>
        <w:ind w:left="567"/>
        <w:contextualSpacing/>
        <w:jc w:val="both"/>
        <w:rPr>
          <w:rFonts w:ascii="Open Sans" w:eastAsia="Calibri" w:hAnsi="Open Sans" w:cs="Open Sans"/>
          <w:highlight w:val="green"/>
          <w:lang w:eastAsia="en-US"/>
        </w:rPr>
      </w:pPr>
      <w:r>
        <w:rPr>
          <w:rFonts w:ascii="Open Sans" w:eastAsia="Calibri" w:hAnsi="Open Sans" w:cs="Open Sans"/>
          <w:b/>
          <w:bCs/>
          <w:lang w:eastAsia="en-US"/>
        </w:rPr>
        <w:t>A.2.</w:t>
      </w:r>
      <w:r w:rsidRPr="009665CB">
        <w:rPr>
          <w:rFonts w:ascii="Open Sans" w:eastAsia="Calibri" w:hAnsi="Open Sans" w:cs="Open Sans"/>
          <w:b/>
          <w:bCs/>
          <w:lang w:eastAsia="en-US"/>
        </w:rPr>
        <w:t xml:space="preserve"> Descripció dels protocols que s’han d’incloure en el projecte tècnic</w:t>
      </w:r>
      <w:r w:rsidRPr="009665CB">
        <w:rPr>
          <w:rFonts w:ascii="Open Sans" w:eastAsia="Calibri" w:hAnsi="Open Sans" w:cs="Open Sans"/>
          <w:b/>
          <w:lang w:eastAsia="en-US"/>
        </w:rPr>
        <w:t xml:space="preserve">: </w:t>
      </w:r>
      <w:r w:rsidRPr="009665CB">
        <w:rPr>
          <w:rFonts w:ascii="Open Sans" w:eastAsia="Calibri" w:hAnsi="Open Sans" w:cs="Open Sans"/>
          <w:lang w:eastAsia="en-US"/>
        </w:rPr>
        <w:t xml:space="preserve">S’atorgarà una puntuació màxima de </w:t>
      </w:r>
      <w:r w:rsidRPr="009665CB">
        <w:rPr>
          <w:rFonts w:ascii="Open Sans" w:eastAsia="Calibri" w:hAnsi="Open Sans" w:cs="Open Sans"/>
          <w:b/>
          <w:lang w:eastAsia="en-US"/>
        </w:rPr>
        <w:t>7 punts</w:t>
      </w:r>
      <w:r w:rsidRPr="009665CB">
        <w:rPr>
          <w:rFonts w:ascii="Open Sans" w:eastAsia="Calibri" w:hAnsi="Open Sans" w:cs="Open Sans"/>
          <w:lang w:eastAsia="en-US"/>
        </w:rPr>
        <w:t xml:space="preserve"> per la descripció dels protocols que s’han d’incloure en el projecte tècnic. Tal com s’indica al plec tècnic, el projecte tècnic ha d’incloure, com a mínim, 14 protocols en què cal descriure, com a mínim: descripció/definició, missió i objectius, destinataris, responsables, procés, i indicadors d’avaluació. </w:t>
      </w:r>
    </w:p>
    <w:p w14:paraId="6F4688F8" w14:textId="1A04E06D" w:rsidR="009665CB" w:rsidRPr="009665CB" w:rsidRDefault="009665CB" w:rsidP="00207E54">
      <w:pPr>
        <w:spacing w:after="160"/>
        <w:ind w:left="567"/>
        <w:contextualSpacing/>
        <w:jc w:val="both"/>
        <w:rPr>
          <w:rFonts w:ascii="Open Sans" w:eastAsia="Calibri" w:hAnsi="Open Sans" w:cs="Open Sans"/>
          <w:lang w:eastAsia="en-US"/>
        </w:rPr>
      </w:pPr>
      <w:r>
        <w:rPr>
          <w:rFonts w:ascii="Open Sans" w:eastAsia="Calibri" w:hAnsi="Open Sans" w:cs="Open Sans"/>
          <w:b/>
          <w:bCs/>
          <w:lang w:eastAsia="en-US"/>
        </w:rPr>
        <w:t>A.3.</w:t>
      </w:r>
      <w:r w:rsidRPr="009665CB">
        <w:rPr>
          <w:rFonts w:ascii="Open Sans" w:eastAsia="Calibri" w:hAnsi="Open Sans" w:cs="Open Sans"/>
          <w:b/>
          <w:bCs/>
          <w:lang w:eastAsia="en-US"/>
        </w:rPr>
        <w:t xml:space="preserve"> Descripció i assumpció de nous protocols:</w:t>
      </w:r>
      <w:r w:rsidRPr="009665CB">
        <w:rPr>
          <w:rFonts w:ascii="Open Sans" w:eastAsia="Calibri" w:hAnsi="Open Sans" w:cs="Open Sans"/>
          <w:b/>
          <w:lang w:eastAsia="en-US"/>
        </w:rPr>
        <w:t xml:space="preserve"> S’atorgarà una puntuació màxima de 7 punts</w:t>
      </w:r>
      <w:r w:rsidRPr="009665CB">
        <w:rPr>
          <w:rFonts w:ascii="Open Sans" w:eastAsia="Calibri" w:hAnsi="Open Sans" w:cs="Open Sans"/>
          <w:lang w:eastAsia="en-US"/>
        </w:rPr>
        <w:t xml:space="preserve"> per la descripció i assumpció de nous protocols respecte dels 14 protocols descrits al plec tècnic. </w:t>
      </w:r>
    </w:p>
    <w:p w14:paraId="6A10054C" w14:textId="00017FA5" w:rsidR="00FA5E06" w:rsidRPr="00FA5E06" w:rsidRDefault="00FA5E06" w:rsidP="00207E54">
      <w:pPr>
        <w:jc w:val="both"/>
        <w:rPr>
          <w:rFonts w:ascii="Open Sans" w:hAnsi="Open Sans" w:cs="Open Sans"/>
        </w:rPr>
      </w:pPr>
    </w:p>
    <w:p w14:paraId="04C6EC73" w14:textId="77777777" w:rsidR="00500153" w:rsidRDefault="00500153" w:rsidP="00207E54">
      <w:pPr>
        <w:jc w:val="both"/>
        <w:rPr>
          <w:rFonts w:ascii="Open Sans" w:hAnsi="Open Sans" w:cs="Open Sans"/>
        </w:rPr>
      </w:pPr>
    </w:p>
    <w:p w14:paraId="02678C99" w14:textId="36AC22FC" w:rsidR="001A60A5" w:rsidRPr="001A60A5" w:rsidRDefault="001A60A5" w:rsidP="00207E54">
      <w:pPr>
        <w:jc w:val="both"/>
        <w:rPr>
          <w:rFonts w:ascii="Open Sans" w:hAnsi="Open Sans" w:cs="Open Sans"/>
        </w:rPr>
      </w:pPr>
      <w:r w:rsidRPr="00FA5E06">
        <w:rPr>
          <w:rFonts w:ascii="Open Sans" w:hAnsi="Open Sans" w:cs="Open Sans"/>
        </w:rPr>
        <w:t xml:space="preserve">Per tal de superar aquesta fase i passar a la següent, les empreses licitadores hauran d’obtenir una puntuació de 20 punts o més, sobre un total de 40 punts. Per tant, </w:t>
      </w:r>
      <w:r w:rsidRPr="00FA5E06">
        <w:rPr>
          <w:rFonts w:ascii="Open Sans" w:hAnsi="Open Sans" w:cs="Open Sans"/>
          <w:b/>
          <w:u w:val="single"/>
        </w:rPr>
        <w:t>les empreses que obtinguin una puntuació inferior a 20 punts seran considerades propostes amb qualitat tècnica inacceptable i seran excloses de la licitació</w:t>
      </w:r>
      <w:r w:rsidRPr="00FA5E06">
        <w:rPr>
          <w:rFonts w:ascii="Open Sans" w:hAnsi="Open Sans" w:cs="Open Sans"/>
        </w:rPr>
        <w:t>.</w:t>
      </w:r>
      <w:r w:rsidRPr="001A60A5">
        <w:rPr>
          <w:rFonts w:ascii="Open Sans" w:hAnsi="Open Sans" w:cs="Open Sans"/>
        </w:rPr>
        <w:t xml:space="preserve"> </w:t>
      </w:r>
    </w:p>
    <w:p w14:paraId="7E0E372C" w14:textId="77777777" w:rsidR="001A60A5" w:rsidRDefault="001A60A5" w:rsidP="00207E54">
      <w:pPr>
        <w:pStyle w:val="NormalWeb"/>
        <w:rPr>
          <w:rFonts w:ascii="Open Sans" w:hAnsi="Open Sans" w:cs="Open Sans"/>
          <w:sz w:val="20"/>
          <w:szCs w:val="20"/>
        </w:rPr>
      </w:pPr>
    </w:p>
    <w:p w14:paraId="3037A8E6" w14:textId="77777777" w:rsidR="001A60A5" w:rsidRDefault="001A60A5" w:rsidP="00207E54">
      <w:pPr>
        <w:pStyle w:val="NormalWeb"/>
        <w:rPr>
          <w:rFonts w:ascii="Open Sans" w:hAnsi="Open Sans" w:cs="Open Sans"/>
          <w:sz w:val="20"/>
          <w:szCs w:val="20"/>
        </w:rPr>
      </w:pPr>
    </w:p>
    <w:p w14:paraId="0F683E0E" w14:textId="223050C3" w:rsidR="001A60A5" w:rsidRPr="001A60A5" w:rsidRDefault="001A60A5" w:rsidP="00207E54">
      <w:pPr>
        <w:pStyle w:val="NormalWeb"/>
        <w:rPr>
          <w:rFonts w:ascii="Open Sans" w:hAnsi="Open Sans" w:cs="Open Sans"/>
          <w:sz w:val="20"/>
          <w:szCs w:val="20"/>
        </w:rPr>
        <w:sectPr w:rsidR="001A60A5" w:rsidRPr="001A60A5" w:rsidSect="000655B9">
          <w:pgSz w:w="11906" w:h="16838"/>
          <w:pgMar w:top="1985" w:right="991" w:bottom="993" w:left="1134" w:header="708" w:footer="708" w:gutter="0"/>
          <w:cols w:space="708"/>
          <w:docGrid w:linePitch="360"/>
        </w:sectPr>
      </w:pPr>
    </w:p>
    <w:p w14:paraId="49BD2BAD" w14:textId="6DC1BFC1" w:rsidR="003265B2" w:rsidRDefault="003265B2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500153">
        <w:rPr>
          <w:rFonts w:ascii="Open Sans" w:hAnsi="Open Sans" w:cs="Open Sans"/>
          <w:b/>
          <w:bCs/>
          <w:color w:val="000000"/>
          <w:u w:val="single"/>
        </w:rPr>
        <w:lastRenderedPageBreak/>
        <w:t xml:space="preserve">ANNEX </w:t>
      </w:r>
      <w:r w:rsidR="00500153" w:rsidRPr="00500153">
        <w:rPr>
          <w:rFonts w:ascii="Open Sans" w:hAnsi="Open Sans" w:cs="Open Sans"/>
          <w:b/>
          <w:bCs/>
          <w:color w:val="000000"/>
          <w:u w:val="single"/>
        </w:rPr>
        <w:t>5</w:t>
      </w:r>
      <w:r w:rsidRPr="00500153">
        <w:rPr>
          <w:rFonts w:ascii="Open Sans" w:hAnsi="Open Sans" w:cs="Open Sans"/>
          <w:b/>
          <w:bCs/>
          <w:color w:val="000000"/>
          <w:u w:val="single"/>
        </w:rPr>
        <w:t>-SOBRE ELECTRÒNIC C:</w:t>
      </w:r>
    </w:p>
    <w:p w14:paraId="5265D774" w14:textId="7A622232" w:rsidR="0070761A" w:rsidRPr="00500153" w:rsidRDefault="0070761A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  <w:r w:rsidRPr="00593E7B">
        <w:rPr>
          <w:rFonts w:ascii="Open Sans" w:hAnsi="Open Sans" w:cs="Open Sans"/>
          <w:b/>
          <w:bCs/>
          <w:color w:val="000000"/>
        </w:rPr>
        <w:t>Exp:14-260000</w:t>
      </w:r>
      <w:r>
        <w:rPr>
          <w:rFonts w:ascii="Open Sans" w:hAnsi="Open Sans" w:cs="Open Sans"/>
          <w:b/>
          <w:bCs/>
          <w:color w:val="000000"/>
        </w:rPr>
        <w:t>30</w:t>
      </w:r>
    </w:p>
    <w:p w14:paraId="794166F6" w14:textId="77777777" w:rsidR="003265B2" w:rsidRPr="00500153" w:rsidRDefault="003265B2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b/>
          <w:bCs/>
          <w:color w:val="000000"/>
          <w:u w:val="single"/>
        </w:rPr>
      </w:pPr>
    </w:p>
    <w:p w14:paraId="40B10FBB" w14:textId="77777777" w:rsidR="009A640B" w:rsidRPr="00500153" w:rsidRDefault="009A640B" w:rsidP="00207E54">
      <w:pPr>
        <w:tabs>
          <w:tab w:val="left" w:pos="4678"/>
          <w:tab w:val="left" w:pos="5245"/>
        </w:tabs>
        <w:jc w:val="center"/>
        <w:rPr>
          <w:rFonts w:ascii="Open Sans" w:hAnsi="Open Sans" w:cs="Open Sans"/>
          <w:b/>
          <w:u w:val="single"/>
        </w:rPr>
      </w:pPr>
      <w:r w:rsidRPr="00500153">
        <w:rPr>
          <w:rFonts w:ascii="Open Sans" w:hAnsi="Open Sans" w:cs="Open Sans"/>
          <w:b/>
          <w:u w:val="single"/>
        </w:rPr>
        <w:t xml:space="preserve">MODEL OFERTA ECONÒMICA  i </w:t>
      </w:r>
    </w:p>
    <w:p w14:paraId="76AFD4A5" w14:textId="2DFF92D7" w:rsidR="003265B2" w:rsidRPr="00500153" w:rsidRDefault="003265B2" w:rsidP="00207E54">
      <w:pPr>
        <w:tabs>
          <w:tab w:val="left" w:pos="4678"/>
          <w:tab w:val="left" w:pos="5245"/>
        </w:tabs>
        <w:jc w:val="center"/>
        <w:rPr>
          <w:rFonts w:ascii="Open Sans" w:hAnsi="Open Sans" w:cs="Open Sans"/>
          <w:b/>
          <w:u w:val="single"/>
        </w:rPr>
      </w:pPr>
      <w:r w:rsidRPr="00500153">
        <w:rPr>
          <w:rFonts w:ascii="Open Sans" w:hAnsi="Open Sans" w:cs="Open Sans"/>
          <w:b/>
          <w:u w:val="single"/>
        </w:rPr>
        <w:t>DOCUMENTACIÓ ACREDITATIVA DE LA RESTA DE CRITERIS D’ADJUDICACIÓ PER A LA PONDERACIÓ DELS CRITERIS AVALUABLES DE FORMA AUTOMÀTICA.</w:t>
      </w:r>
    </w:p>
    <w:p w14:paraId="527DC7A9" w14:textId="77777777" w:rsidR="003265B2" w:rsidRDefault="003265B2" w:rsidP="00207E54">
      <w:pPr>
        <w:pStyle w:val="NormalWeb"/>
        <w:rPr>
          <w:rFonts w:ascii="Open Sans" w:hAnsi="Open Sans" w:cs="Open Sans"/>
          <w:b/>
          <w:bCs/>
          <w:sz w:val="22"/>
        </w:rPr>
      </w:pPr>
    </w:p>
    <w:p w14:paraId="3E6172D7" w14:textId="01A7BF46" w:rsidR="003265B2" w:rsidRPr="006F6A76" w:rsidRDefault="006F6A76" w:rsidP="00207E54">
      <w:pPr>
        <w:jc w:val="both"/>
        <w:rPr>
          <w:rFonts w:ascii="Open Sans" w:hAnsi="Open Sans" w:cs="Open Sans"/>
          <w:b/>
        </w:rPr>
      </w:pPr>
      <w:bookmarkStart w:id="0" w:name="_Toc11141763"/>
      <w:bookmarkStart w:id="1" w:name="_Hlk187426191"/>
      <w:r>
        <w:rPr>
          <w:rFonts w:ascii="Open Sans" w:hAnsi="Open Sans" w:cs="Open Sans"/>
          <w:b/>
        </w:rPr>
        <w:t xml:space="preserve">B1 .- </w:t>
      </w:r>
      <w:r w:rsidR="003265B2" w:rsidRPr="006F6A76">
        <w:rPr>
          <w:rFonts w:ascii="Open Sans" w:hAnsi="Open Sans" w:cs="Open Sans"/>
          <w:b/>
        </w:rPr>
        <w:t xml:space="preserve">Oferta econòmica: (Fins a </w:t>
      </w:r>
      <w:r w:rsidR="00725127">
        <w:rPr>
          <w:rFonts w:ascii="Open Sans" w:hAnsi="Open Sans" w:cs="Open Sans"/>
          <w:b/>
        </w:rPr>
        <w:t>26</w:t>
      </w:r>
      <w:r w:rsidR="00041629" w:rsidRPr="006F6A76">
        <w:rPr>
          <w:rFonts w:ascii="Open Sans" w:hAnsi="Open Sans" w:cs="Open Sans"/>
          <w:b/>
        </w:rPr>
        <w:t xml:space="preserve"> </w:t>
      </w:r>
      <w:r w:rsidR="003265B2" w:rsidRPr="006F6A76">
        <w:rPr>
          <w:rFonts w:ascii="Open Sans" w:hAnsi="Open Sans" w:cs="Open Sans"/>
          <w:b/>
        </w:rPr>
        <w:t>punts)</w:t>
      </w:r>
    </w:p>
    <w:p w14:paraId="3B7F70C8" w14:textId="77777777" w:rsidR="003265B2" w:rsidRPr="00FA5C75" w:rsidRDefault="003265B2" w:rsidP="00207E54">
      <w:pPr>
        <w:jc w:val="both"/>
        <w:rPr>
          <w:rFonts w:ascii="Open Sans" w:hAnsi="Open Sans" w:cs="Open Sans"/>
          <w:i/>
        </w:rPr>
      </w:pPr>
    </w:p>
    <w:p w14:paraId="231677DC" w14:textId="77777777" w:rsidR="003265B2" w:rsidRPr="00FA5C75" w:rsidRDefault="003265B2" w:rsidP="00207E54">
      <w:pPr>
        <w:jc w:val="both"/>
        <w:rPr>
          <w:rFonts w:ascii="Open Sans" w:hAnsi="Open Sans" w:cs="Open Sans"/>
          <w:i/>
        </w:rPr>
      </w:pPr>
      <w:r w:rsidRPr="00FA5C75">
        <w:rPr>
          <w:rFonts w:ascii="Open Sans" w:hAnsi="Open Sans" w:cs="Open Sans"/>
          <w:b/>
          <w:i/>
        </w:rPr>
        <w:t>La proposició econòmica s’ha d’ajustar al model següent</w:t>
      </w:r>
    </w:p>
    <w:p w14:paraId="3000E62D" w14:textId="77777777" w:rsidR="003265B2" w:rsidRPr="00FA5C75" w:rsidRDefault="003265B2" w:rsidP="00207E54">
      <w:pPr>
        <w:jc w:val="both"/>
        <w:rPr>
          <w:rFonts w:ascii="Open Sans" w:hAnsi="Open Sans" w:cs="Open Sans"/>
        </w:rPr>
      </w:pPr>
    </w:p>
    <w:p w14:paraId="2D8B091E" w14:textId="77777777" w:rsidR="003265B2" w:rsidRPr="00FA5C75" w:rsidRDefault="003265B2" w:rsidP="00207E54">
      <w:pPr>
        <w:jc w:val="both"/>
        <w:rPr>
          <w:rFonts w:ascii="Open Sans" w:hAnsi="Open Sans" w:cs="Open Sans"/>
        </w:rPr>
      </w:pPr>
      <w:r w:rsidRPr="00FA5C75">
        <w:rPr>
          <w:rFonts w:ascii="Open Sans" w:hAnsi="Open Sans" w:cs="Open Sans"/>
        </w:rPr>
        <w:t>El Sr./la Sra. ... , domiciliat/</w:t>
      </w:r>
      <w:proofErr w:type="spellStart"/>
      <w:r w:rsidRPr="00FA5C75">
        <w:rPr>
          <w:rFonts w:ascii="Open Sans" w:hAnsi="Open Sans" w:cs="Open Sans"/>
        </w:rPr>
        <w:t>ada</w:t>
      </w:r>
      <w:proofErr w:type="spellEnd"/>
      <w:r w:rsidRPr="00FA5C75">
        <w:rPr>
          <w:rFonts w:ascii="Open Sans" w:hAnsi="Open Sans" w:cs="Open Sans"/>
        </w:rPr>
        <w:t xml:space="preserve"> a ... carrer ... núm. ... , amb DNI/NIF núm. ... , major d'edat, en nom propi, o en representació de l'empresa ... amb domicili a ... carrer ... núm. ..., </w:t>
      </w:r>
      <w:r w:rsidRPr="00FA5C75">
        <w:rPr>
          <w:rFonts w:ascii="Open Sans" w:hAnsi="Open Sans" w:cs="Open Sans"/>
          <w:snapToGrid w:val="0"/>
        </w:rPr>
        <w:t xml:space="preserve">amb l’adreça de correu electrònic següent per rebre les comunicacions electròniques (@) .................................. </w:t>
      </w:r>
      <w:r w:rsidRPr="00FA5C75">
        <w:rPr>
          <w:rFonts w:ascii="Open Sans" w:hAnsi="Open Sans" w:cs="Open Sans"/>
        </w:rPr>
        <w:t>, assabentat/</w:t>
      </w:r>
      <w:proofErr w:type="spellStart"/>
      <w:r w:rsidRPr="00FA5C75">
        <w:rPr>
          <w:rFonts w:ascii="Open Sans" w:hAnsi="Open Sans" w:cs="Open Sans"/>
        </w:rPr>
        <w:t>ada</w:t>
      </w:r>
      <w:proofErr w:type="spellEnd"/>
      <w:r w:rsidRPr="00FA5C75">
        <w:rPr>
          <w:rFonts w:ascii="Open Sans" w:hAnsi="Open Sans" w:cs="Open Sans"/>
        </w:rPr>
        <w:t xml:space="preserve"> de les condicions exigides per optar a l’adjudicació del contracte núm</w:t>
      </w:r>
      <w:r>
        <w:rPr>
          <w:rFonts w:ascii="Open Sans" w:hAnsi="Open Sans" w:cs="Open Sans"/>
          <w:b/>
          <w:bCs/>
        </w:rPr>
        <w:t>.-----------------------</w:t>
      </w:r>
      <w:r w:rsidRPr="00FA5C75">
        <w:rPr>
          <w:rFonts w:ascii="Open Sans" w:hAnsi="Open Sans" w:cs="Open Sans"/>
        </w:rPr>
        <w:t xml:space="preserve"> que té per objecte.............................................................., es compromet a realitzar-lo amb subjecció al plec de clàusules administratives particulars i al de prescripcions tècniques,  els quals coneix i accepta íntegrament, pel preu total de .........................................euros (escriure en lletres i xifres) I.V.A inclòs, amb el desglossament següent:</w:t>
      </w:r>
      <w:r w:rsidRPr="00FA5C75">
        <w:rPr>
          <w:rFonts w:ascii="Open Sans" w:eastAsia="MS Mincho" w:hAnsi="Open Sans" w:cs="Open Sans"/>
          <w:lang w:eastAsia="es-ES"/>
        </w:rPr>
        <w:t xml:space="preserve"> </w:t>
      </w:r>
    </w:p>
    <w:p w14:paraId="49E9834A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</w:p>
    <w:p w14:paraId="1E5E7AFD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  <w:r w:rsidRPr="00FA5C75">
        <w:rPr>
          <w:rFonts w:ascii="Open Sans" w:hAnsi="Open Sans" w:cs="Open Sans"/>
          <w:szCs w:val="16"/>
        </w:rPr>
        <w:t xml:space="preserve">Preu sense IVA: </w:t>
      </w:r>
      <w:r w:rsidRPr="00FA5C75">
        <w:rPr>
          <w:rFonts w:ascii="Open Sans" w:hAnsi="Open Sans" w:cs="Open Sans"/>
          <w:szCs w:val="16"/>
        </w:rPr>
        <w:tab/>
        <w:t>..................</w:t>
      </w:r>
    </w:p>
    <w:p w14:paraId="29A0EBDE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  <w:r w:rsidRPr="00FA5C75">
        <w:rPr>
          <w:rFonts w:ascii="Open Sans" w:hAnsi="Open Sans" w:cs="Open Sans"/>
          <w:szCs w:val="16"/>
        </w:rPr>
        <w:t xml:space="preserve">Tipus IVA:   </w:t>
      </w:r>
      <w:r w:rsidRPr="00FA5C75">
        <w:rPr>
          <w:rFonts w:ascii="Open Sans" w:hAnsi="Open Sans" w:cs="Open Sans"/>
          <w:szCs w:val="16"/>
        </w:rPr>
        <w:tab/>
      </w:r>
      <w:r w:rsidRPr="00FA5C75">
        <w:rPr>
          <w:rFonts w:ascii="Open Sans" w:hAnsi="Open Sans" w:cs="Open Sans"/>
          <w:szCs w:val="16"/>
        </w:rPr>
        <w:tab/>
        <w:t xml:space="preserve"> .... %</w:t>
      </w:r>
    </w:p>
    <w:p w14:paraId="1D8560B8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  <w:r w:rsidRPr="00FA5C75">
        <w:rPr>
          <w:rFonts w:ascii="Open Sans" w:hAnsi="Open Sans" w:cs="Open Sans"/>
          <w:szCs w:val="16"/>
        </w:rPr>
        <w:t xml:space="preserve">Import IVA: </w:t>
      </w:r>
      <w:r w:rsidRPr="00FA5C75">
        <w:rPr>
          <w:rFonts w:ascii="Open Sans" w:hAnsi="Open Sans" w:cs="Open Sans"/>
          <w:szCs w:val="16"/>
        </w:rPr>
        <w:tab/>
      </w:r>
      <w:r w:rsidRPr="00FA5C75">
        <w:rPr>
          <w:rFonts w:ascii="Open Sans" w:hAnsi="Open Sans" w:cs="Open Sans"/>
          <w:szCs w:val="16"/>
        </w:rPr>
        <w:tab/>
        <w:t>..................</w:t>
      </w:r>
    </w:p>
    <w:p w14:paraId="20DC27BF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  <w:r w:rsidRPr="00FA5C75">
        <w:rPr>
          <w:rFonts w:ascii="Open Sans" w:hAnsi="Open Sans" w:cs="Open Sans"/>
          <w:szCs w:val="16"/>
        </w:rPr>
        <w:tab/>
        <w:t>___________</w:t>
      </w:r>
    </w:p>
    <w:p w14:paraId="38ED8701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</w:p>
    <w:p w14:paraId="0B61092F" w14:textId="77777777" w:rsidR="003265B2" w:rsidRPr="00FA5C75" w:rsidRDefault="003265B2" w:rsidP="00207E54">
      <w:pPr>
        <w:jc w:val="both"/>
        <w:rPr>
          <w:rFonts w:ascii="Open Sans" w:hAnsi="Open Sans" w:cs="Open Sans"/>
          <w:szCs w:val="16"/>
        </w:rPr>
      </w:pPr>
      <w:r w:rsidRPr="00FA5C75">
        <w:rPr>
          <w:rFonts w:ascii="Open Sans" w:hAnsi="Open Sans" w:cs="Open Sans"/>
          <w:b/>
          <w:szCs w:val="16"/>
        </w:rPr>
        <w:t>Preu total</w:t>
      </w:r>
      <w:r w:rsidRPr="00FA5C75">
        <w:rPr>
          <w:rFonts w:ascii="Open Sans" w:hAnsi="Open Sans" w:cs="Open Sans"/>
          <w:szCs w:val="16"/>
        </w:rPr>
        <w:t>: ..................................</w:t>
      </w:r>
    </w:p>
    <w:p w14:paraId="24A9FF0E" w14:textId="77777777" w:rsidR="003265B2" w:rsidRDefault="003265B2" w:rsidP="00207E54">
      <w:pPr>
        <w:jc w:val="both"/>
        <w:rPr>
          <w:rFonts w:ascii="Open Sans" w:hAnsi="Open Sans" w:cs="Open Sans"/>
        </w:rPr>
      </w:pPr>
    </w:p>
    <w:p w14:paraId="19C35628" w14:textId="77777777" w:rsidR="001A4D31" w:rsidRPr="001A4D31" w:rsidRDefault="001A4D31" w:rsidP="00207E54">
      <w:pPr>
        <w:jc w:val="both"/>
        <w:rPr>
          <w:rFonts w:ascii="Open Sans" w:hAnsi="Open Sans" w:cs="Open Sans"/>
        </w:rPr>
      </w:pPr>
      <w:r w:rsidRPr="001A4D31">
        <w:rPr>
          <w:rFonts w:ascii="Open Sans" w:hAnsi="Open Sans" w:cs="Open Sans"/>
        </w:rPr>
        <w:t xml:space="preserve">Aquest </w:t>
      </w:r>
      <w:r w:rsidRPr="001A4D31">
        <w:rPr>
          <w:rFonts w:ascii="Open Sans" w:hAnsi="Open Sans" w:cs="Open Sans"/>
          <w:b/>
          <w:bCs/>
        </w:rPr>
        <w:t>preu net (sense IVA)</w:t>
      </w:r>
      <w:r w:rsidRPr="001A4D31">
        <w:rPr>
          <w:rFonts w:ascii="Open Sans" w:hAnsi="Open Sans" w:cs="Open Sans"/>
        </w:rPr>
        <w:t xml:space="preserve"> es desglossa en els costos directes i indirectes següents i els costos salarials següents aplicant el </w:t>
      </w:r>
      <w:r w:rsidRPr="001A4D31">
        <w:rPr>
          <w:rFonts w:ascii="Open Sans" w:hAnsi="Open Sans" w:cs="Open Sans"/>
          <w:b/>
          <w:bCs/>
        </w:rPr>
        <w:t>conveni col·lectiu ...................................................................</w:t>
      </w:r>
      <w:r w:rsidRPr="001A4D31">
        <w:rPr>
          <w:rFonts w:ascii="Open Sans" w:hAnsi="Open Sans" w:cs="Open Sans"/>
        </w:rPr>
        <w:t xml:space="preserve"> :</w:t>
      </w:r>
    </w:p>
    <w:p w14:paraId="75CCFC5E" w14:textId="77777777" w:rsidR="001A4D31" w:rsidRPr="001A4D31" w:rsidRDefault="001A4D31" w:rsidP="00207E54">
      <w:pPr>
        <w:jc w:val="both"/>
        <w:rPr>
          <w:rFonts w:ascii="Open Sans" w:hAnsi="Open Sans" w:cs="Open San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1A4D31" w:rsidRPr="001A4D31" w14:paraId="48880CF7" w14:textId="77777777" w:rsidTr="00055895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A990F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t>Costos directes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EB87A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t>Import €</w:t>
            </w:r>
          </w:p>
        </w:tc>
      </w:tr>
      <w:tr w:rsidR="001A4D31" w:rsidRPr="001A4D31" w14:paraId="53E2C94B" w14:textId="77777777" w:rsidTr="00055895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6481C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t>Costos de personal: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90E9F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</w:p>
        </w:tc>
      </w:tr>
      <w:tr w:rsidR="001A4D31" w:rsidRPr="001A4D31" w14:paraId="0D012D06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132CA" w14:textId="77777777" w:rsidR="001A4D31" w:rsidRPr="001A4D31" w:rsidRDefault="001A4D31" w:rsidP="00207E54">
            <w:pPr>
              <w:numPr>
                <w:ilvl w:val="0"/>
                <w:numId w:val="20"/>
              </w:num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 xml:space="preserve">Costos salarials del personal adscrit al servei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6427A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7D104E05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8E579" w14:textId="77777777" w:rsidR="001A4D31" w:rsidRPr="001A4D31" w:rsidRDefault="001A4D31" w:rsidP="00207E54">
            <w:pPr>
              <w:numPr>
                <w:ilvl w:val="0"/>
                <w:numId w:val="20"/>
              </w:num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......................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7FF7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7193E93A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E20B1" w14:textId="77777777" w:rsidR="001A4D31" w:rsidRPr="001A4D31" w:rsidRDefault="001A4D31" w:rsidP="00207E54">
            <w:pPr>
              <w:numPr>
                <w:ilvl w:val="0"/>
                <w:numId w:val="20"/>
              </w:num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.......................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92D1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1A06BD6F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74B6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-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4C001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7F4C051C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9E015A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Costos de funcionament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68BBF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33B0075A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D0480" w14:textId="77777777" w:rsidR="001A4D31" w:rsidRPr="001A4D31" w:rsidRDefault="001A4D31" w:rsidP="00207E54">
            <w:pPr>
              <w:numPr>
                <w:ilvl w:val="0"/>
                <w:numId w:val="20"/>
              </w:num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.........................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5269C2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.........</w:t>
            </w:r>
          </w:p>
        </w:tc>
      </w:tr>
      <w:tr w:rsidR="001A4D31" w:rsidRPr="001A4D31" w14:paraId="231A3BC1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6D34D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4EF04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Suma costos directes:</w:t>
            </w:r>
          </w:p>
          <w:p w14:paraId="41422F3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...... €</w:t>
            </w:r>
          </w:p>
        </w:tc>
      </w:tr>
    </w:tbl>
    <w:p w14:paraId="40732EBC" w14:textId="77777777" w:rsidR="001A4D31" w:rsidRPr="001A4D31" w:rsidRDefault="001A4D31" w:rsidP="00207E54">
      <w:pPr>
        <w:jc w:val="both"/>
        <w:rPr>
          <w:rFonts w:ascii="Open Sans" w:hAnsi="Open Sans" w:cs="Open San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1A4D31" w:rsidRPr="001A4D31" w14:paraId="1D29E38A" w14:textId="77777777" w:rsidTr="00055895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4B10D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t>Costos indirectes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8EF8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t>Import €</w:t>
            </w:r>
          </w:p>
        </w:tc>
      </w:tr>
      <w:tr w:rsidR="001A4D31" w:rsidRPr="001A4D31" w14:paraId="1D232755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AE246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Despeses generals</w:t>
            </w:r>
            <w:r w:rsidRPr="001A4D31" w:rsidDel="00713FBB">
              <w:rPr>
                <w:rFonts w:ascii="Open Sans" w:hAnsi="Open Sans" w:cs="Open Sans"/>
                <w:b/>
                <w:bCs/>
              </w:rPr>
              <w:t xml:space="preserve"> </w:t>
            </w:r>
            <w:r w:rsidRPr="001A4D31">
              <w:rPr>
                <w:rFonts w:ascii="Open Sans" w:hAnsi="Open Sans" w:cs="Open Sans"/>
                <w:b/>
                <w:bCs/>
              </w:rPr>
              <w:t>per a la gestió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779AA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4255148F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A0AC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28DA8D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....... €</w:t>
            </w:r>
          </w:p>
        </w:tc>
      </w:tr>
      <w:tr w:rsidR="001A4D31" w:rsidRPr="001A4D31" w14:paraId="5AC12A9B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29AC6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...........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87C30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4ACEEDDD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6F19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TOTAL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EF66A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Suma costos indirectes:</w:t>
            </w:r>
          </w:p>
          <w:p w14:paraId="4C8FFC4D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  <w:tr w:rsidR="001A4D31" w:rsidRPr="001A4D31" w14:paraId="0A424578" w14:textId="77777777" w:rsidTr="00055895">
        <w:tc>
          <w:tcPr>
            <w:tcW w:w="68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8139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  <w:bCs/>
              </w:rPr>
            </w:pPr>
            <w:r w:rsidRPr="001A4D31">
              <w:rPr>
                <w:rFonts w:ascii="Open Sans" w:hAnsi="Open Sans" w:cs="Open Sans"/>
                <w:b/>
                <w:bCs/>
              </w:rPr>
              <w:t>Benefici empresarial</w:t>
            </w:r>
            <w:r w:rsidRPr="001A4D31" w:rsidDel="00713FBB">
              <w:rPr>
                <w:rFonts w:ascii="Open Sans" w:hAnsi="Open Sans" w:cs="Open Sans"/>
                <w:b/>
                <w:bCs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4A608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</w:rPr>
            </w:pPr>
            <w:r w:rsidRPr="001A4D31">
              <w:rPr>
                <w:rFonts w:ascii="Open Sans" w:hAnsi="Open Sans" w:cs="Open Sans"/>
              </w:rPr>
              <w:t>...... €</w:t>
            </w:r>
          </w:p>
        </w:tc>
      </w:tr>
    </w:tbl>
    <w:p w14:paraId="2B6FC7CA" w14:textId="77777777" w:rsidR="001A4D31" w:rsidRPr="001A4D31" w:rsidRDefault="001A4D31" w:rsidP="00207E54">
      <w:pPr>
        <w:jc w:val="both"/>
        <w:rPr>
          <w:rFonts w:ascii="Open Sans" w:hAnsi="Open Sans" w:cs="Open Sans"/>
        </w:rPr>
      </w:pPr>
    </w:p>
    <w:tbl>
      <w:tblPr>
        <w:tblW w:w="9639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04"/>
        <w:gridCol w:w="2835"/>
      </w:tblGrid>
      <w:tr w:rsidR="001A4D31" w:rsidRPr="001A4D31" w14:paraId="77F450D5" w14:textId="77777777" w:rsidTr="00055895"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056E3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lastRenderedPageBreak/>
              <w:t>TOTAL DE COSTOS (directes + indirectes + Benefici industrial):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23FBE" w14:textId="77777777" w:rsidR="001A4D31" w:rsidRPr="001A4D31" w:rsidRDefault="001A4D31" w:rsidP="00207E54">
            <w:pPr>
              <w:jc w:val="both"/>
              <w:rPr>
                <w:rFonts w:ascii="Open Sans" w:hAnsi="Open Sans" w:cs="Open Sans"/>
                <w:b/>
              </w:rPr>
            </w:pPr>
            <w:r w:rsidRPr="001A4D31">
              <w:rPr>
                <w:rFonts w:ascii="Open Sans" w:hAnsi="Open Sans" w:cs="Open Sans"/>
                <w:b/>
              </w:rPr>
              <w:t>...... €</w:t>
            </w:r>
          </w:p>
        </w:tc>
      </w:tr>
    </w:tbl>
    <w:p w14:paraId="72CE0279" w14:textId="77777777" w:rsidR="001A4D31" w:rsidRPr="001A4D31" w:rsidRDefault="001A4D31" w:rsidP="00207E54">
      <w:pPr>
        <w:jc w:val="both"/>
        <w:rPr>
          <w:rFonts w:ascii="Open Sans" w:hAnsi="Open Sans" w:cs="Open Sans"/>
          <w:b/>
        </w:rPr>
      </w:pPr>
    </w:p>
    <w:p w14:paraId="6165518E" w14:textId="7872CD48" w:rsidR="007D59A3" w:rsidRPr="00FA590C" w:rsidRDefault="003265B2" w:rsidP="00207E54">
      <w:pPr>
        <w:jc w:val="both"/>
        <w:rPr>
          <w:rFonts w:ascii="Open Sans" w:hAnsi="Open Sans" w:cs="Open Sans"/>
        </w:rPr>
      </w:pPr>
      <w:r w:rsidRPr="00783E8D">
        <w:rPr>
          <w:rFonts w:ascii="Open Sans" w:hAnsi="Open Sans" w:cs="Open Sans"/>
        </w:rPr>
        <w:t xml:space="preserve">Així mateix presenta la següent </w:t>
      </w:r>
      <w:r w:rsidRPr="00783E8D">
        <w:rPr>
          <w:rFonts w:ascii="Open Sans" w:hAnsi="Open Sans" w:cs="Open Sans"/>
          <w:b/>
        </w:rPr>
        <w:t>OFERTA RELATIVA ALS CRITERIS D’ADJUDICACIÓ AVALUABLES MITJANÇANT LA UTILITZACIÓ DE FÓRMULES</w:t>
      </w:r>
      <w:r w:rsidRPr="00783E8D">
        <w:rPr>
          <w:rFonts w:ascii="Open Sans" w:hAnsi="Open Sans" w:cs="Open Sans"/>
        </w:rPr>
        <w:t xml:space="preserve"> (</w:t>
      </w:r>
      <w:r w:rsidR="007D59A3" w:rsidRPr="00783E8D">
        <w:rPr>
          <w:rFonts w:ascii="Open Sans" w:hAnsi="Open Sans" w:cs="Open Sans"/>
        </w:rPr>
        <w:t>Resum de criteris de valoració avaluables de forma automàtica</w:t>
      </w:r>
      <w:r w:rsidR="00783E8D">
        <w:rPr>
          <w:rFonts w:ascii="Open Sans" w:hAnsi="Open Sans" w:cs="Open Sans"/>
        </w:rPr>
        <w:t>)</w:t>
      </w:r>
      <w:r w:rsidR="007D59A3" w:rsidRPr="00783E8D">
        <w:rPr>
          <w:rFonts w:ascii="Open Sans" w:hAnsi="Open Sans" w:cs="Open Sans"/>
        </w:rPr>
        <w:t>:</w:t>
      </w:r>
    </w:p>
    <w:p w14:paraId="68C942A3" w14:textId="45295153" w:rsidR="006F6A76" w:rsidRPr="006F6A76" w:rsidRDefault="006F6A76" w:rsidP="00207E54">
      <w:pPr>
        <w:keepNext/>
        <w:keepLines/>
        <w:spacing w:before="240" w:after="40"/>
        <w:ind w:left="142"/>
        <w:jc w:val="both"/>
        <w:outlineLvl w:val="3"/>
        <w:rPr>
          <w:rFonts w:ascii="Open Sans" w:hAnsi="Open Sans" w:cs="Open Sans"/>
          <w:b/>
          <w:i/>
          <w:iCs/>
          <w:noProof/>
          <w:sz w:val="22"/>
          <w:szCs w:val="22"/>
          <w:lang w:eastAsia="en-US"/>
        </w:rPr>
      </w:pPr>
      <w:bookmarkStart w:id="2" w:name="_Hlk39581630"/>
      <w:r w:rsidRPr="006F6A76">
        <w:rPr>
          <w:rFonts w:ascii="Open Sans" w:hAnsi="Open Sans" w:cs="Open Sans"/>
          <w:b/>
          <w:i/>
          <w:iCs/>
          <w:noProof/>
          <w:sz w:val="22"/>
          <w:szCs w:val="22"/>
          <w:lang w:eastAsia="en-US"/>
        </w:rPr>
        <w:t>B2. Oferta de millores del servei avaluables automàticament: fins a 3</w:t>
      </w:r>
      <w:r w:rsidR="00977809">
        <w:rPr>
          <w:rFonts w:ascii="Open Sans" w:hAnsi="Open Sans" w:cs="Open Sans"/>
          <w:b/>
          <w:i/>
          <w:iCs/>
          <w:noProof/>
          <w:sz w:val="22"/>
          <w:szCs w:val="22"/>
          <w:lang w:eastAsia="en-US"/>
        </w:rPr>
        <w:t>4</w:t>
      </w:r>
      <w:r w:rsidRPr="006F6A76">
        <w:rPr>
          <w:rFonts w:ascii="Open Sans" w:hAnsi="Open Sans" w:cs="Open Sans"/>
          <w:b/>
          <w:i/>
          <w:iCs/>
          <w:noProof/>
          <w:sz w:val="22"/>
          <w:szCs w:val="22"/>
          <w:lang w:eastAsia="en-US"/>
        </w:rPr>
        <w:t xml:space="preserve"> punts</w:t>
      </w:r>
    </w:p>
    <w:p w14:paraId="0C0E5F1B" w14:textId="77777777" w:rsidR="006F6A76" w:rsidRPr="006F6A76" w:rsidRDefault="006F6A76" w:rsidP="00207E54">
      <w:pPr>
        <w:spacing w:after="60"/>
        <w:ind w:left="142"/>
        <w:jc w:val="both"/>
        <w:rPr>
          <w:rFonts w:ascii="Open Sans" w:eastAsia="Calibri" w:hAnsi="Open Sans" w:cs="Open Sans"/>
          <w:b/>
          <w:i/>
          <w:iCs/>
          <w:lang w:eastAsia="en-US"/>
        </w:rPr>
      </w:pPr>
    </w:p>
    <w:p w14:paraId="3FA50CDA" w14:textId="77777777" w:rsidR="00977809" w:rsidRPr="00977809" w:rsidRDefault="00977809" w:rsidP="00207E54">
      <w:pPr>
        <w:spacing w:after="180"/>
        <w:ind w:left="142"/>
        <w:jc w:val="both"/>
        <w:rPr>
          <w:rFonts w:ascii="Open Sans" w:hAnsi="Open Sans"/>
          <w:b/>
          <w:bCs/>
          <w:i/>
          <w:iCs/>
          <w:color w:val="1D1D1B"/>
          <w:lang w:eastAsia="en-US"/>
        </w:rPr>
      </w:pPr>
      <w:r w:rsidRPr="00977809">
        <w:rPr>
          <w:rFonts w:ascii="Open Sans" w:hAnsi="Open Sans"/>
          <w:b/>
          <w:bCs/>
          <w:i/>
          <w:iCs/>
          <w:color w:val="1D1D1B"/>
          <w:lang w:eastAsia="en-US"/>
        </w:rPr>
        <w:t xml:space="preserve">B2.1.- Per una proposta d’inclusió de gènere respecte les persones usuàries del Servei d’Orientació sobre Drogues. Fins a un màxim de 5 punts. </w:t>
      </w:r>
    </w:p>
    <w:p w14:paraId="62A606E6" w14:textId="77777777" w:rsidR="006969D6" w:rsidRPr="006969D6" w:rsidRDefault="006969D6" w:rsidP="00207E54">
      <w:pPr>
        <w:spacing w:after="180"/>
        <w:ind w:left="142"/>
        <w:jc w:val="both"/>
        <w:rPr>
          <w:rFonts w:ascii="Open Sans" w:hAnsi="Open Sans"/>
          <w:b/>
          <w:bCs/>
          <w:i/>
          <w:iCs/>
          <w:color w:val="1D1D1B"/>
          <w:lang w:eastAsia="en-US"/>
        </w:rPr>
      </w:pPr>
      <w:r w:rsidRPr="006969D6">
        <w:rPr>
          <w:rFonts w:ascii="Open Sans" w:hAnsi="Open Sans"/>
          <w:b/>
          <w:bCs/>
          <w:i/>
          <w:iCs/>
          <w:color w:val="1D1D1B"/>
          <w:lang w:eastAsia="en-US"/>
        </w:rPr>
        <w:t>B2.2.- Per una proposta d’inclusió d’equitat territorial per a les persones usuàries del Servei d’Orientació sobre Drogues. Fins a un màxim de 5 punts.</w:t>
      </w:r>
    </w:p>
    <w:p w14:paraId="375C7015" w14:textId="77777777" w:rsidR="00C31F98" w:rsidRPr="00C31F98" w:rsidRDefault="00C31F98" w:rsidP="00207E54">
      <w:pPr>
        <w:spacing w:after="180"/>
        <w:ind w:left="142"/>
        <w:jc w:val="both"/>
        <w:rPr>
          <w:rFonts w:ascii="Open Sans" w:eastAsia="Calibri" w:hAnsi="Open Sans"/>
          <w:b/>
          <w:bCs/>
          <w:i/>
          <w:iCs/>
          <w:color w:val="1D1D1B"/>
          <w:lang w:eastAsia="en-US"/>
        </w:rPr>
      </w:pPr>
      <w:r w:rsidRPr="00C31F98">
        <w:rPr>
          <w:rFonts w:ascii="Open Sans" w:eastAsia="Calibri" w:hAnsi="Open Sans"/>
          <w:b/>
          <w:bCs/>
          <w:i/>
          <w:iCs/>
          <w:color w:val="1D1D1B"/>
          <w:lang w:eastAsia="en-US"/>
        </w:rPr>
        <w:t>B2.3.- Proposta de desenvolupament de les actuacions de formació i assessorament grupal a professionals que treballen amb adolescents i joves. Fins a un màxim de 4 punts.</w:t>
      </w:r>
    </w:p>
    <w:p w14:paraId="443DCD85" w14:textId="77777777" w:rsidR="00135FBD" w:rsidRPr="00135FBD" w:rsidRDefault="00135FBD" w:rsidP="00207E54">
      <w:pPr>
        <w:spacing w:after="180"/>
        <w:ind w:left="142"/>
        <w:jc w:val="both"/>
        <w:rPr>
          <w:rFonts w:ascii="Open Sans" w:eastAsia="Calibri" w:hAnsi="Open Sans"/>
          <w:b/>
          <w:bCs/>
          <w:i/>
          <w:iCs/>
          <w:color w:val="1D1D1B"/>
          <w:lang w:eastAsia="en-US"/>
        </w:rPr>
      </w:pPr>
      <w:r w:rsidRPr="00135FBD">
        <w:rPr>
          <w:rFonts w:ascii="Open Sans" w:eastAsia="Calibri" w:hAnsi="Open Sans"/>
          <w:b/>
          <w:bCs/>
          <w:i/>
          <w:iCs/>
          <w:color w:val="1D1D1B"/>
          <w:lang w:eastAsia="en-US"/>
        </w:rPr>
        <w:t>B2.4.- Proposta de desenvolupament de les actuacions de formació i assessorament grupal a famílies. Fins a un màxim de 4 punts.</w:t>
      </w:r>
    </w:p>
    <w:p w14:paraId="5A5956AD" w14:textId="77777777" w:rsidR="00116AB8" w:rsidRPr="00116AB8" w:rsidRDefault="00116AB8" w:rsidP="00207E54">
      <w:pPr>
        <w:spacing w:after="180"/>
        <w:ind w:left="142"/>
        <w:jc w:val="both"/>
        <w:rPr>
          <w:rFonts w:ascii="Open Sans" w:eastAsia="Calibri" w:hAnsi="Open Sans"/>
          <w:b/>
          <w:bCs/>
          <w:i/>
          <w:iCs/>
          <w:color w:val="1D1D1B"/>
          <w:lang w:eastAsia="en-US"/>
        </w:rPr>
      </w:pPr>
      <w:r w:rsidRPr="00116AB8">
        <w:rPr>
          <w:rFonts w:ascii="Open Sans" w:eastAsia="Calibri" w:hAnsi="Open Sans"/>
          <w:b/>
          <w:bCs/>
          <w:i/>
          <w:iCs/>
          <w:color w:val="1D1D1B"/>
          <w:lang w:eastAsia="en-US"/>
        </w:rPr>
        <w:t>B2.5.- Per l’ampliació de l’horari del recurs. Fins a un màxim de 5 punts.</w:t>
      </w:r>
    </w:p>
    <w:p w14:paraId="3F93B390" w14:textId="77777777" w:rsidR="009C4C1D" w:rsidRPr="009C4C1D" w:rsidRDefault="009C4C1D" w:rsidP="00207E54">
      <w:pPr>
        <w:spacing w:after="180"/>
        <w:ind w:left="142"/>
        <w:jc w:val="both"/>
        <w:rPr>
          <w:rFonts w:ascii="Open Sans" w:eastAsia="Calibri" w:hAnsi="Open Sans"/>
          <w:b/>
          <w:bCs/>
          <w:i/>
          <w:iCs/>
          <w:color w:val="1D1D1B"/>
          <w:lang w:eastAsia="en-US"/>
        </w:rPr>
      </w:pPr>
      <w:r w:rsidRPr="009C4C1D">
        <w:rPr>
          <w:rFonts w:ascii="Open Sans" w:eastAsia="Calibri" w:hAnsi="Open Sans"/>
          <w:b/>
          <w:bCs/>
          <w:i/>
          <w:iCs/>
          <w:color w:val="1D1D1B"/>
          <w:lang w:eastAsia="en-US"/>
        </w:rPr>
        <w:t>B2.6. Proposta de planificació i equilibri entre l’activitat assistencial i els processos complementaris. Fins a un màxim de 6 punts.</w:t>
      </w:r>
    </w:p>
    <w:p w14:paraId="63D37F5E" w14:textId="77777777" w:rsidR="008E325B" w:rsidRDefault="008E325B" w:rsidP="00207E54">
      <w:pPr>
        <w:widowControl w:val="0"/>
        <w:autoSpaceDE w:val="0"/>
        <w:autoSpaceDN w:val="0"/>
        <w:spacing w:after="200"/>
        <w:rPr>
          <w:rFonts w:ascii="Open Sans" w:eastAsia="Calibri" w:hAnsi="Open Sans" w:cs="Open Sans"/>
          <w:b/>
          <w:bCs/>
          <w:noProof/>
        </w:rPr>
      </w:pPr>
    </w:p>
    <w:bookmarkEnd w:id="2"/>
    <w:p w14:paraId="764A894B" w14:textId="77777777" w:rsidR="003265B2" w:rsidRDefault="003265B2" w:rsidP="00207E54">
      <w:pPr>
        <w:rPr>
          <w:rFonts w:ascii="Open Sans" w:hAnsi="Open Sans" w:cs="Open Sans"/>
          <w:b/>
          <w:bCs/>
          <w:i/>
          <w:snapToGrid w:val="0"/>
          <w:lang w:eastAsia="es-ES"/>
        </w:rPr>
      </w:pPr>
      <w:r w:rsidRPr="00FA5C75">
        <w:rPr>
          <w:rFonts w:ascii="Open Sans" w:hAnsi="Open Sans" w:cs="Open Sans"/>
          <w:b/>
          <w:bCs/>
          <w:i/>
          <w:snapToGrid w:val="0"/>
          <w:lang w:eastAsia="es-ES"/>
        </w:rPr>
        <w:t>[Signatura electròni</w:t>
      </w:r>
      <w:r>
        <w:rPr>
          <w:rFonts w:ascii="Open Sans" w:hAnsi="Open Sans" w:cs="Open Sans"/>
          <w:b/>
          <w:bCs/>
          <w:i/>
          <w:snapToGrid w:val="0"/>
          <w:lang w:eastAsia="es-ES"/>
        </w:rPr>
        <w:t>ca</w:t>
      </w:r>
    </w:p>
    <w:p w14:paraId="24820765" w14:textId="77777777" w:rsidR="003265B2" w:rsidRDefault="003265B2" w:rsidP="00207E54">
      <w:pPr>
        <w:rPr>
          <w:rFonts w:ascii="Open Sans" w:hAnsi="Open Sans" w:cs="Open Sans"/>
          <w:b/>
          <w:bCs/>
          <w:i/>
          <w:snapToGrid w:val="0"/>
          <w:lang w:eastAsia="es-ES"/>
        </w:rPr>
      </w:pPr>
    </w:p>
    <w:p w14:paraId="2B627EFD" w14:textId="5C27B19B" w:rsidR="003265B2" w:rsidRDefault="009A640B" w:rsidP="00207E54">
      <w:pPr>
        <w:rPr>
          <w:rFonts w:ascii="Open Sans" w:hAnsi="Open Sans" w:cs="Open Sans"/>
          <w:b/>
          <w:bCs/>
          <w:i/>
          <w:snapToGrid w:val="0"/>
          <w:lang w:eastAsia="es-ES"/>
        </w:rPr>
      </w:pPr>
      <w:r>
        <w:rPr>
          <w:rFonts w:ascii="Open Sans" w:hAnsi="Open Sans" w:cs="Open Sans"/>
          <w:b/>
          <w:bCs/>
          <w:i/>
          <w:snapToGrid w:val="0"/>
          <w:lang w:eastAsia="es-ES"/>
        </w:rPr>
        <w:t>----------------------------------------------------------------</w:t>
      </w:r>
    </w:p>
    <w:p w14:paraId="7CAE8CD1" w14:textId="77777777" w:rsidR="003265B2" w:rsidRDefault="003265B2" w:rsidP="00207E54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B7198C">
        <w:rPr>
          <w:rStyle w:val="Refdenotaalfinal"/>
          <w:rFonts w:cs="Arial"/>
        </w:rPr>
        <w:footnoteRef/>
      </w:r>
      <w:r w:rsidRPr="00B7198C">
        <w:rPr>
          <w:rFonts w:ascii="Arial" w:hAnsi="Arial" w:cs="Arial"/>
        </w:rPr>
        <w:t xml:space="preserve"> </w:t>
      </w:r>
    </w:p>
    <w:p w14:paraId="5DB412FE" w14:textId="77777777" w:rsidR="003265B2" w:rsidRDefault="003265B2" w:rsidP="00207E54">
      <w:pPr>
        <w:jc w:val="both"/>
        <w:rPr>
          <w:rFonts w:ascii="Arial" w:hAnsi="Arial" w:cs="Arial"/>
          <w:i/>
          <w:iCs/>
          <w:sz w:val="18"/>
          <w:szCs w:val="18"/>
        </w:rPr>
      </w:pPr>
      <w:r w:rsidRPr="00456100">
        <w:rPr>
          <w:rFonts w:ascii="Arial" w:hAnsi="Arial" w:cs="Arial"/>
          <w:i/>
          <w:iCs/>
          <w:sz w:val="18"/>
          <w:szCs w:val="18"/>
        </w:rPr>
        <w:t xml:space="preserve">Aquesta oferta econòmica i la documentació tècnica </w:t>
      </w:r>
      <w:r w:rsidRPr="00456100">
        <w:rPr>
          <w:rFonts w:ascii="Open Sans" w:hAnsi="Open Sans" w:cs="Open Sans"/>
          <w:i/>
          <w:iCs/>
          <w:sz w:val="18"/>
          <w:szCs w:val="18"/>
        </w:rPr>
        <w:t xml:space="preserve">per a la ponderació dels criteris avaluables de forma automàtica </w:t>
      </w:r>
      <w:r w:rsidRPr="00456100">
        <w:rPr>
          <w:rFonts w:ascii="Arial" w:hAnsi="Arial" w:cs="Arial"/>
          <w:i/>
          <w:iCs/>
          <w:sz w:val="18"/>
          <w:szCs w:val="18"/>
        </w:rPr>
        <w:t>s’hauran de presentar en el (SOBRE C)</w:t>
      </w:r>
    </w:p>
    <w:p w14:paraId="0868C886" w14:textId="77777777" w:rsidR="0070761A" w:rsidRDefault="0070761A" w:rsidP="00207E54">
      <w:pPr>
        <w:jc w:val="both"/>
        <w:rPr>
          <w:rFonts w:ascii="Arial" w:hAnsi="Arial" w:cs="Arial"/>
          <w:i/>
          <w:iCs/>
          <w:sz w:val="18"/>
          <w:szCs w:val="18"/>
        </w:rPr>
      </w:pPr>
    </w:p>
    <w:p w14:paraId="014803D4" w14:textId="77777777" w:rsidR="0070761A" w:rsidRDefault="0070761A" w:rsidP="00207E54">
      <w:pPr>
        <w:jc w:val="both"/>
        <w:rPr>
          <w:rFonts w:ascii="Arial" w:hAnsi="Arial" w:cs="Arial"/>
          <w:i/>
          <w:iCs/>
          <w:sz w:val="18"/>
          <w:szCs w:val="18"/>
        </w:rPr>
      </w:pPr>
    </w:p>
    <w:bookmarkEnd w:id="0"/>
    <w:bookmarkEnd w:id="1"/>
    <w:p w14:paraId="7DCCB4EF" w14:textId="03D22B74" w:rsidR="00216740" w:rsidRPr="00216740" w:rsidRDefault="00216740" w:rsidP="00207E54">
      <w:pPr>
        <w:shd w:val="clear" w:color="auto" w:fill="FFFFFF" w:themeFill="background1"/>
        <w:tabs>
          <w:tab w:val="left" w:pos="567"/>
          <w:tab w:val="left" w:pos="1134"/>
          <w:tab w:val="left" w:pos="170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48"/>
        <w:jc w:val="center"/>
        <w:rPr>
          <w:rFonts w:ascii="Open Sans" w:hAnsi="Open Sans" w:cs="Open Sans"/>
          <w:color w:val="000000"/>
        </w:rPr>
      </w:pPr>
    </w:p>
    <w:sectPr w:rsidR="00216740" w:rsidRPr="00216740" w:rsidSect="003265B2">
      <w:headerReference w:type="default" r:id="rId9"/>
      <w:pgSz w:w="11906" w:h="16838"/>
      <w:pgMar w:top="1985" w:right="991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49A20" w14:textId="77777777" w:rsidR="00CC431B" w:rsidRDefault="00CC431B">
      <w:r>
        <w:separator/>
      </w:r>
    </w:p>
  </w:endnote>
  <w:endnote w:type="continuationSeparator" w:id="0">
    <w:p w14:paraId="5A3AE361" w14:textId="77777777" w:rsidR="00CC431B" w:rsidRDefault="00CC4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utch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99AA" w14:textId="77777777" w:rsidR="00CC431B" w:rsidRDefault="00CC431B">
      <w:r>
        <w:separator/>
      </w:r>
    </w:p>
  </w:footnote>
  <w:footnote w:type="continuationSeparator" w:id="0">
    <w:p w14:paraId="0ABA52D7" w14:textId="77777777" w:rsidR="00CC431B" w:rsidRDefault="00CC431B">
      <w:r>
        <w:continuationSeparator/>
      </w:r>
    </w:p>
  </w:footnote>
  <w:footnote w:id="1">
    <w:p w14:paraId="56EEEB49" w14:textId="77777777" w:rsidR="003D3C0E" w:rsidRPr="000C34BD" w:rsidRDefault="003D3C0E" w:rsidP="003D3C0E">
      <w:pPr>
        <w:pStyle w:val="Textonotapie"/>
        <w:rPr>
          <w:rFonts w:ascii="Open Sans" w:hAnsi="Open Sans" w:cs="Open Sans"/>
          <w:sz w:val="16"/>
        </w:rPr>
      </w:pPr>
      <w:r w:rsidRPr="00F672B7">
        <w:rPr>
          <w:rStyle w:val="Refdenotaalpie"/>
          <w:rFonts w:ascii="Verdana" w:hAnsi="Verdana"/>
          <w:sz w:val="16"/>
        </w:rPr>
        <w:footnoteRef/>
      </w:r>
      <w:r w:rsidRPr="00F672B7">
        <w:rPr>
          <w:rFonts w:ascii="Verdana" w:hAnsi="Verdana"/>
          <w:sz w:val="16"/>
        </w:rPr>
        <w:t xml:space="preserve"> </w:t>
      </w:r>
      <w:r w:rsidRPr="000C34BD">
        <w:rPr>
          <w:rFonts w:ascii="Open Sans" w:hAnsi="Open Sans" w:cs="Open Sans"/>
          <w:sz w:val="16"/>
        </w:rPr>
        <w:t xml:space="preserve">En cas d’unió temporal d’empreses </w:t>
      </w:r>
      <w:r w:rsidRPr="006810E9">
        <w:rPr>
          <w:rFonts w:ascii="Open Sans" w:hAnsi="Open Sans" w:cs="Open Sans"/>
          <w:b/>
          <w:bCs/>
          <w:sz w:val="16"/>
        </w:rPr>
        <w:t>(UTE</w:t>
      </w:r>
      <w:r w:rsidRPr="000C34BD">
        <w:rPr>
          <w:rFonts w:ascii="Open Sans" w:hAnsi="Open Sans" w:cs="Open Sans"/>
          <w:sz w:val="16"/>
        </w:rPr>
        <w:t>) ha d’haver-hi una declaració responsable de cadascuna de les empreses/entitats que hi formaran part.</w:t>
      </w:r>
    </w:p>
  </w:footnote>
  <w:footnote w:id="2">
    <w:p w14:paraId="26C53546" w14:textId="77777777" w:rsidR="003D3C0E" w:rsidRPr="000C34BD" w:rsidRDefault="003D3C0E" w:rsidP="003D3C0E">
      <w:pPr>
        <w:pStyle w:val="Textonotapie"/>
        <w:rPr>
          <w:rFonts w:ascii="Open Sans" w:hAnsi="Open Sans" w:cs="Open Sans"/>
          <w:sz w:val="16"/>
        </w:rPr>
      </w:pPr>
      <w:r w:rsidRPr="000C34BD">
        <w:rPr>
          <w:rStyle w:val="Refdenotaalpie"/>
          <w:rFonts w:ascii="Open Sans" w:hAnsi="Open Sans" w:cs="Open Sans"/>
        </w:rPr>
        <w:footnoteRef/>
      </w:r>
      <w:r w:rsidRPr="000C34BD">
        <w:rPr>
          <w:rFonts w:ascii="Open Sans" w:hAnsi="Open Sans" w:cs="Open Sans"/>
        </w:rPr>
        <w:t xml:space="preserve"> </w:t>
      </w:r>
      <w:r w:rsidRPr="000C34BD">
        <w:rPr>
          <w:rFonts w:ascii="Open Sans" w:hAnsi="Open Sans" w:cs="Open Sans"/>
          <w:sz w:val="16"/>
        </w:rPr>
        <w:t xml:space="preserve">Aquesta dada se sol·licita exclusivament amb finalitats estadístiques </w:t>
      </w:r>
    </w:p>
    <w:p w14:paraId="76998B87" w14:textId="77777777" w:rsidR="003D3C0E" w:rsidRPr="000C34BD" w:rsidRDefault="003D3C0E" w:rsidP="00C25FEE">
      <w:pPr>
        <w:pStyle w:val="Textonotapie"/>
        <w:numPr>
          <w:ilvl w:val="0"/>
          <w:numId w:val="21"/>
        </w:numPr>
        <w:tabs>
          <w:tab w:val="left" w:pos="-1985"/>
        </w:tabs>
        <w:ind w:left="709" w:hanging="425"/>
        <w:rPr>
          <w:rFonts w:ascii="Open Sans" w:hAnsi="Open Sans" w:cs="Open Sans"/>
          <w:sz w:val="16"/>
        </w:rPr>
      </w:pPr>
      <w:r w:rsidRPr="000C34BD">
        <w:rPr>
          <w:rFonts w:ascii="Open Sans" w:hAnsi="Open Sans" w:cs="Open Sans"/>
          <w:b/>
          <w:sz w:val="16"/>
        </w:rPr>
        <w:t>Microempresa:</w:t>
      </w:r>
      <w:r w:rsidRPr="000C34BD">
        <w:rPr>
          <w:rFonts w:ascii="Open Sans" w:hAnsi="Open Sans" w:cs="Open Sans"/>
          <w:sz w:val="16"/>
        </w:rPr>
        <w:t xml:space="preserve"> empresa amb menys de 10 treballadors i amb una xifra de negocis anual o balanç total anual que no excedeix els 2 milions EUR.</w:t>
      </w:r>
    </w:p>
    <w:p w14:paraId="7B8AB6B8" w14:textId="77777777" w:rsidR="003D3C0E" w:rsidRPr="000C34BD" w:rsidRDefault="003D3C0E" w:rsidP="00C25FEE">
      <w:pPr>
        <w:pStyle w:val="Textonotapie"/>
        <w:numPr>
          <w:ilvl w:val="0"/>
          <w:numId w:val="21"/>
        </w:numPr>
        <w:tabs>
          <w:tab w:val="left" w:pos="-1985"/>
        </w:tabs>
        <w:ind w:left="709" w:hanging="425"/>
        <w:rPr>
          <w:rFonts w:ascii="Open Sans" w:hAnsi="Open Sans" w:cs="Open Sans"/>
          <w:sz w:val="16"/>
        </w:rPr>
      </w:pPr>
      <w:r w:rsidRPr="000C34BD">
        <w:rPr>
          <w:rFonts w:ascii="Open Sans" w:hAnsi="Open Sans" w:cs="Open Sans"/>
          <w:b/>
          <w:sz w:val="16"/>
        </w:rPr>
        <w:t>Petita empresa:</w:t>
      </w:r>
      <w:r w:rsidRPr="000C34BD">
        <w:rPr>
          <w:rFonts w:ascii="Open Sans" w:hAnsi="Open Sans" w:cs="Open Sans"/>
          <w:sz w:val="16"/>
        </w:rPr>
        <w:t xml:space="preserve"> empresa amb menys de 50 treballadors i amb una xifra de negocis anual o balanç total anual que no excedeix els 10 milions EUR.</w:t>
      </w:r>
    </w:p>
    <w:p w14:paraId="1390BAA4" w14:textId="77777777" w:rsidR="003D3C0E" w:rsidRPr="00B96AD0" w:rsidRDefault="003D3C0E" w:rsidP="00C25FEE">
      <w:pPr>
        <w:pStyle w:val="Textonotapie"/>
        <w:numPr>
          <w:ilvl w:val="0"/>
          <w:numId w:val="21"/>
        </w:numPr>
        <w:tabs>
          <w:tab w:val="left" w:pos="-1985"/>
        </w:tabs>
        <w:ind w:left="709" w:hanging="425"/>
      </w:pPr>
      <w:r w:rsidRPr="000C34BD">
        <w:rPr>
          <w:rFonts w:ascii="Open Sans" w:hAnsi="Open Sans" w:cs="Open Sans"/>
          <w:b/>
          <w:sz w:val="16"/>
        </w:rPr>
        <w:t>Mitjana empresa:</w:t>
      </w:r>
      <w:r w:rsidRPr="000C34BD">
        <w:rPr>
          <w:rFonts w:ascii="Open Sans" w:hAnsi="Open Sans" w:cs="Open Sans"/>
          <w:sz w:val="16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  <w:footnote w:id="3">
    <w:p w14:paraId="3254DA8E" w14:textId="77777777" w:rsidR="003D3C0E" w:rsidRPr="00A47791" w:rsidRDefault="003D3C0E" w:rsidP="003D3C0E">
      <w:pPr>
        <w:pStyle w:val="Textonotapie"/>
        <w:rPr>
          <w:rFonts w:ascii="Open Sans" w:hAnsi="Open Sans" w:cs="Open Sans"/>
        </w:rPr>
      </w:pPr>
      <w:r w:rsidRPr="00A47791">
        <w:rPr>
          <w:rStyle w:val="Refdenotaalpie"/>
          <w:rFonts w:ascii="Open Sans" w:hAnsi="Open Sans" w:cs="Open Sans"/>
          <w:sz w:val="16"/>
        </w:rPr>
        <w:footnoteRef/>
      </w:r>
      <w:r w:rsidRPr="00A47791">
        <w:rPr>
          <w:rStyle w:val="Refdenotaalpie"/>
          <w:rFonts w:ascii="Open Sans" w:hAnsi="Open Sans" w:cs="Open Sans"/>
          <w:sz w:val="16"/>
        </w:rPr>
        <w:t xml:space="preserve"> </w:t>
      </w:r>
      <w:r w:rsidRPr="00A47791">
        <w:rPr>
          <w:rFonts w:ascii="Open Sans" w:hAnsi="Open Sans" w:cs="Open Sans"/>
          <w:sz w:val="16"/>
        </w:rPr>
        <w:t>Caldrà presentar una declaració responsable de cadascuna de les empreses/entitats de què es tracti, degudament emplenada i signada per dites empreses/entitats.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C2C24" w14:textId="3FA66AE9" w:rsidR="00266758" w:rsidRPr="009F2D1F" w:rsidRDefault="00266758" w:rsidP="00DE56D2">
    <w:pPr>
      <w:pStyle w:val="TitolquestionariA4V"/>
      <w:tabs>
        <w:tab w:val="clear" w:pos="940"/>
        <w:tab w:val="left" w:pos="990"/>
      </w:tabs>
      <w:spacing w:before="240" w:line="240" w:lineRule="auto"/>
      <w:rPr>
        <w:rFonts w:ascii="Open Sans" w:hAnsi="Open Sans" w:cs="Open Sans"/>
        <w:color w:val="018EA5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45E07" w14:textId="6B1B4043" w:rsidR="008959DD" w:rsidRPr="00F7710C" w:rsidRDefault="008959DD" w:rsidP="00F7710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/>
        <w:iCs/>
        <w:sz w:val="24"/>
        <w:szCs w:val="24"/>
        <w:lang w:val="en-GB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/>
        <w:iCs/>
        <w:sz w:val="24"/>
        <w:szCs w:val="24"/>
        <w:lang w:val="en-GB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/>
        <w:iCs/>
        <w:sz w:val="24"/>
        <w:szCs w:val="24"/>
        <w:lang w:val="en-GB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/>
        <w:lang w:val="en-GB"/>
      </w:rPr>
    </w:lvl>
    <w:lvl w:ilvl="2">
      <w:start w:val="1"/>
      <w:numFmt w:val="bullet"/>
      <w:lvlText w:val="▪"/>
      <w:lvlJc w:val="left"/>
      <w:pPr>
        <w:tabs>
          <w:tab w:val="num" w:pos="1789"/>
        </w:tabs>
        <w:ind w:left="1789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/>
      </w:rPr>
    </w:lvl>
  </w:abstractNum>
  <w:abstractNum w:abstractNumId="3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◦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 w:cs="OpenSymbol"/>
        <w:lang w:val="en-GB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 w:cs="OpenSymbol"/>
        <w:lang w:val="en-GB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/>
        <w:lang w:val="en-GB"/>
      </w:rPr>
    </w:lvl>
  </w:abstractNum>
  <w:abstractNum w:abstractNumId="4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29"/>
        </w:tabs>
        <w:ind w:left="1429" w:hanging="360"/>
      </w:pPr>
      <w:rPr>
        <w:rFonts w:ascii="OpenSymbol" w:hAnsi="OpenSymbol" w:cs="OpenSymbol"/>
        <w:lang w:val="en-GB"/>
      </w:rPr>
    </w:lvl>
    <w:lvl w:ilvl="2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149"/>
        </w:tabs>
        <w:ind w:left="2149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09"/>
        </w:tabs>
        <w:ind w:left="2509" w:hanging="360"/>
      </w:pPr>
      <w:rPr>
        <w:rFonts w:ascii="OpenSymbol" w:hAnsi="OpenSymbol" w:cs="OpenSymbol"/>
        <w:lang w:val="en-GB"/>
      </w:rPr>
    </w:lvl>
    <w:lvl w:ilvl="5">
      <w:start w:val="1"/>
      <w:numFmt w:val="bullet"/>
      <w:lvlText w:val="▪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89"/>
        </w:tabs>
        <w:ind w:left="3589" w:hanging="360"/>
      </w:pPr>
      <w:rPr>
        <w:rFonts w:ascii="OpenSymbol" w:hAnsi="OpenSymbol" w:cs="OpenSymbol"/>
        <w:lang w:val="en-GB"/>
      </w:rPr>
    </w:lvl>
    <w:lvl w:ilvl="8">
      <w:start w:val="1"/>
      <w:numFmt w:val="bullet"/>
      <w:lvlText w:val="▪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/>
        <w:lang w:val="en-GB"/>
      </w:rPr>
    </w:lvl>
  </w:abstractNum>
  <w:abstractNum w:abstractNumId="5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en-GB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en-GB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  <w:lang w:val="en-GB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en-GB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en-GB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  <w:lang w:val="en-GB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en-GB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en-GB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  <w:lang w:val="en-GB"/>
      </w:rPr>
    </w:lvl>
  </w:abstractNum>
  <w:abstractNum w:abstractNumId="6" w15:restartNumberingAfterBreak="0">
    <w:nsid w:val="0000001A"/>
    <w:multiLevelType w:val="multilevel"/>
    <w:tmpl w:val="95FA3AB4"/>
    <w:name w:val="WW8Num26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en-GB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0000001C"/>
    <w:multiLevelType w:val="multi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lang w:val="en-GB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  <w:lang w:val="en-GB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lang w:val="en-GB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8" w15:restartNumberingAfterBreak="0">
    <w:nsid w:val="0C64033B"/>
    <w:multiLevelType w:val="hybridMultilevel"/>
    <w:tmpl w:val="98FA5B04"/>
    <w:lvl w:ilvl="0" w:tplc="4B380492">
      <w:start w:val="17"/>
      <w:numFmt w:val="bullet"/>
      <w:lvlText w:val="-"/>
      <w:lvlJc w:val="left"/>
      <w:pPr>
        <w:ind w:left="928" w:hanging="360"/>
      </w:pPr>
      <w:rPr>
        <w:rFonts w:ascii="Calibri" w:eastAsia="Times New Roman" w:hAnsi="Calibri" w:hint="default"/>
      </w:rPr>
    </w:lvl>
    <w:lvl w:ilvl="1" w:tplc="0403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03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03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03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0DB33B1D"/>
    <w:multiLevelType w:val="hybridMultilevel"/>
    <w:tmpl w:val="F8B86898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7">
      <w:start w:val="1"/>
      <w:numFmt w:val="lowerLetter"/>
      <w:lvlText w:val="%2)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B22F85"/>
    <w:multiLevelType w:val="hybridMultilevel"/>
    <w:tmpl w:val="2B80192C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16C40"/>
    <w:multiLevelType w:val="multilevel"/>
    <w:tmpl w:val="0C0A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45365BD"/>
    <w:multiLevelType w:val="hybridMultilevel"/>
    <w:tmpl w:val="B950CC92"/>
    <w:lvl w:ilvl="0" w:tplc="E0B8ACF6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EDE3224"/>
    <w:multiLevelType w:val="hybridMultilevel"/>
    <w:tmpl w:val="2390D60E"/>
    <w:lvl w:ilvl="0" w:tplc="50E60CC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4DC65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AADA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0093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AC70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FC06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965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849A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0E2B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425D2C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6B12AF"/>
    <w:multiLevelType w:val="hybridMultilevel"/>
    <w:tmpl w:val="8A0212B0"/>
    <w:lvl w:ilvl="0" w:tplc="975AF5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395226"/>
    <w:multiLevelType w:val="hybridMultilevel"/>
    <w:tmpl w:val="4C6C591E"/>
    <w:lvl w:ilvl="0" w:tplc="0D04B8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215029"/>
    <w:multiLevelType w:val="hybridMultilevel"/>
    <w:tmpl w:val="DBD636CE"/>
    <w:lvl w:ilvl="0" w:tplc="C76C105E">
      <w:start w:val="1"/>
      <w:numFmt w:val="upperLetter"/>
      <w:lvlText w:val="%1)"/>
      <w:lvlJc w:val="left"/>
      <w:pPr>
        <w:ind w:left="516" w:hanging="298"/>
      </w:pPr>
      <w:rPr>
        <w:rFonts w:ascii="Verdana" w:eastAsia="Verdana" w:hAnsi="Verdana" w:cs="Verdana" w:hint="default"/>
        <w:b w:val="0"/>
        <w:bCs w:val="0"/>
        <w:i w:val="0"/>
        <w:iCs w:val="0"/>
        <w:w w:val="99"/>
        <w:sz w:val="20"/>
        <w:szCs w:val="20"/>
        <w:lang w:val="ca-ES" w:eastAsia="en-US" w:bidi="ar-SA"/>
      </w:rPr>
    </w:lvl>
    <w:lvl w:ilvl="1" w:tplc="60BEC9A0">
      <w:numFmt w:val="bullet"/>
      <w:lvlText w:val="•"/>
      <w:lvlJc w:val="left"/>
      <w:pPr>
        <w:ind w:left="1494" w:hanging="298"/>
      </w:pPr>
      <w:rPr>
        <w:rFonts w:hint="default"/>
        <w:lang w:val="ca-ES" w:eastAsia="en-US" w:bidi="ar-SA"/>
      </w:rPr>
    </w:lvl>
    <w:lvl w:ilvl="2" w:tplc="94CE05CE">
      <w:numFmt w:val="bullet"/>
      <w:lvlText w:val="•"/>
      <w:lvlJc w:val="left"/>
      <w:pPr>
        <w:ind w:left="2469" w:hanging="298"/>
      </w:pPr>
      <w:rPr>
        <w:rFonts w:hint="default"/>
        <w:lang w:val="ca-ES" w:eastAsia="en-US" w:bidi="ar-SA"/>
      </w:rPr>
    </w:lvl>
    <w:lvl w:ilvl="3" w:tplc="FB2A3FC0">
      <w:numFmt w:val="bullet"/>
      <w:lvlText w:val="•"/>
      <w:lvlJc w:val="left"/>
      <w:pPr>
        <w:ind w:left="3443" w:hanging="298"/>
      </w:pPr>
      <w:rPr>
        <w:rFonts w:hint="default"/>
        <w:lang w:val="ca-ES" w:eastAsia="en-US" w:bidi="ar-SA"/>
      </w:rPr>
    </w:lvl>
    <w:lvl w:ilvl="4" w:tplc="33D854F4">
      <w:numFmt w:val="bullet"/>
      <w:lvlText w:val="•"/>
      <w:lvlJc w:val="left"/>
      <w:pPr>
        <w:ind w:left="4418" w:hanging="298"/>
      </w:pPr>
      <w:rPr>
        <w:rFonts w:hint="default"/>
        <w:lang w:val="ca-ES" w:eastAsia="en-US" w:bidi="ar-SA"/>
      </w:rPr>
    </w:lvl>
    <w:lvl w:ilvl="5" w:tplc="81E48F5E">
      <w:numFmt w:val="bullet"/>
      <w:lvlText w:val="•"/>
      <w:lvlJc w:val="left"/>
      <w:pPr>
        <w:ind w:left="5393" w:hanging="298"/>
      </w:pPr>
      <w:rPr>
        <w:rFonts w:hint="default"/>
        <w:lang w:val="ca-ES" w:eastAsia="en-US" w:bidi="ar-SA"/>
      </w:rPr>
    </w:lvl>
    <w:lvl w:ilvl="6" w:tplc="9D988052">
      <w:numFmt w:val="bullet"/>
      <w:lvlText w:val="•"/>
      <w:lvlJc w:val="left"/>
      <w:pPr>
        <w:ind w:left="6367" w:hanging="298"/>
      </w:pPr>
      <w:rPr>
        <w:rFonts w:hint="default"/>
        <w:lang w:val="ca-ES" w:eastAsia="en-US" w:bidi="ar-SA"/>
      </w:rPr>
    </w:lvl>
    <w:lvl w:ilvl="7" w:tplc="395858A2">
      <w:numFmt w:val="bullet"/>
      <w:lvlText w:val="•"/>
      <w:lvlJc w:val="left"/>
      <w:pPr>
        <w:ind w:left="7342" w:hanging="298"/>
      </w:pPr>
      <w:rPr>
        <w:rFonts w:hint="default"/>
        <w:lang w:val="ca-ES" w:eastAsia="en-US" w:bidi="ar-SA"/>
      </w:rPr>
    </w:lvl>
    <w:lvl w:ilvl="8" w:tplc="C24ECC30">
      <w:numFmt w:val="bullet"/>
      <w:lvlText w:val="•"/>
      <w:lvlJc w:val="left"/>
      <w:pPr>
        <w:ind w:left="8317" w:hanging="298"/>
      </w:pPr>
      <w:rPr>
        <w:rFonts w:hint="default"/>
        <w:lang w:val="ca-ES" w:eastAsia="en-US" w:bidi="ar-SA"/>
      </w:rPr>
    </w:lvl>
  </w:abstractNum>
  <w:abstractNum w:abstractNumId="18" w15:restartNumberingAfterBreak="0">
    <w:nsid w:val="2F993274"/>
    <w:multiLevelType w:val="hybridMultilevel"/>
    <w:tmpl w:val="805A7D86"/>
    <w:lvl w:ilvl="0" w:tplc="E0B8AC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16E06E0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1C81499"/>
    <w:multiLevelType w:val="hybridMultilevel"/>
    <w:tmpl w:val="E7B6D878"/>
    <w:lvl w:ilvl="0" w:tplc="04030019">
      <w:start w:val="1"/>
      <w:numFmt w:val="lowerLetter"/>
      <w:lvlText w:val="%1.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3354725"/>
    <w:multiLevelType w:val="hybridMultilevel"/>
    <w:tmpl w:val="1FF0A4AA"/>
    <w:lvl w:ilvl="0" w:tplc="0C0A0003">
      <w:start w:val="1"/>
      <w:numFmt w:val="bullet"/>
      <w:lvlText w:val=""/>
      <w:lvlJc w:val="left"/>
      <w:pPr>
        <w:ind w:left="1571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353609CA"/>
    <w:multiLevelType w:val="hybridMultilevel"/>
    <w:tmpl w:val="5F56F99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9F3260"/>
    <w:multiLevelType w:val="hybridMultilevel"/>
    <w:tmpl w:val="96F0EBF0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7BD1184"/>
    <w:multiLevelType w:val="hybridMultilevel"/>
    <w:tmpl w:val="F656FC4A"/>
    <w:lvl w:ilvl="0" w:tplc="BA0031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BBA0FBC"/>
    <w:multiLevelType w:val="hybridMultilevel"/>
    <w:tmpl w:val="4B94CAD4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6506D4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DA2837"/>
    <w:multiLevelType w:val="singleLevel"/>
    <w:tmpl w:val="F46090D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45D006CA"/>
    <w:multiLevelType w:val="hybridMultilevel"/>
    <w:tmpl w:val="683091AA"/>
    <w:lvl w:ilvl="0" w:tplc="0C0A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CBBA340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B0401D"/>
    <w:multiLevelType w:val="hybridMultilevel"/>
    <w:tmpl w:val="E7044620"/>
    <w:lvl w:ilvl="0" w:tplc="04030015">
      <w:start w:val="1"/>
      <w:numFmt w:val="upperLetter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2B360D"/>
    <w:multiLevelType w:val="multilevel"/>
    <w:tmpl w:val="85CEA75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C4C4617"/>
    <w:multiLevelType w:val="multilevel"/>
    <w:tmpl w:val="6D0AA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D331A6"/>
    <w:multiLevelType w:val="singleLevel"/>
    <w:tmpl w:val="89004488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33" w15:restartNumberingAfterBreak="0">
    <w:nsid w:val="4EE1645B"/>
    <w:multiLevelType w:val="hybridMultilevel"/>
    <w:tmpl w:val="877623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F61718D"/>
    <w:multiLevelType w:val="multilevel"/>
    <w:tmpl w:val="22707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0B457B4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1091823"/>
    <w:multiLevelType w:val="hybridMultilevel"/>
    <w:tmpl w:val="E50CBAC8"/>
    <w:lvl w:ilvl="0" w:tplc="0C0A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3D67D94"/>
    <w:multiLevelType w:val="hybridMultilevel"/>
    <w:tmpl w:val="FBC6A76A"/>
    <w:lvl w:ilvl="0" w:tplc="0F36D24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5E91599"/>
    <w:multiLevelType w:val="hybridMultilevel"/>
    <w:tmpl w:val="A502C066"/>
    <w:lvl w:ilvl="0" w:tplc="BA0031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81864D5"/>
    <w:multiLevelType w:val="hybridMultilevel"/>
    <w:tmpl w:val="FA30C696"/>
    <w:lvl w:ilvl="0" w:tplc="E0B8ACF6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9862577"/>
    <w:multiLevelType w:val="hybridMultilevel"/>
    <w:tmpl w:val="BB2AA8E8"/>
    <w:lvl w:ilvl="0" w:tplc="BA00315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AA659C5"/>
    <w:multiLevelType w:val="hybridMultilevel"/>
    <w:tmpl w:val="393865D4"/>
    <w:lvl w:ilvl="0" w:tplc="975AF5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E17FF3"/>
    <w:multiLevelType w:val="hybridMultilevel"/>
    <w:tmpl w:val="E0B40542"/>
    <w:lvl w:ilvl="0" w:tplc="0C0A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F993E73"/>
    <w:multiLevelType w:val="multilevel"/>
    <w:tmpl w:val="E3583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15A7FBA"/>
    <w:multiLevelType w:val="hybridMultilevel"/>
    <w:tmpl w:val="8F68F5F6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243C03"/>
    <w:multiLevelType w:val="hybridMultilevel"/>
    <w:tmpl w:val="15C47A5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6A5298"/>
    <w:multiLevelType w:val="hybridMultilevel"/>
    <w:tmpl w:val="C2FE039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3F0E36"/>
    <w:multiLevelType w:val="hybridMultilevel"/>
    <w:tmpl w:val="071C0800"/>
    <w:lvl w:ilvl="0" w:tplc="040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DDDCCC"/>
    <w:multiLevelType w:val="hybridMultilevel"/>
    <w:tmpl w:val="D11A4E3A"/>
    <w:lvl w:ilvl="0" w:tplc="8924A3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401DD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8CF0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4852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A8DC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384A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BE8B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3ECF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5B2D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CD324DF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FFF5173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724754A6"/>
    <w:multiLevelType w:val="multilevel"/>
    <w:tmpl w:val="7ABE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4D315B8"/>
    <w:multiLevelType w:val="hybridMultilevel"/>
    <w:tmpl w:val="56CA1E0E"/>
    <w:lvl w:ilvl="0" w:tplc="66C63D7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/>
        <w:bCs/>
        <w:color w:val="3095B4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5FA51BB"/>
    <w:multiLevelType w:val="hybridMultilevel"/>
    <w:tmpl w:val="1B028D3E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5FD44F7"/>
    <w:multiLevelType w:val="hybridMultilevel"/>
    <w:tmpl w:val="73BC9408"/>
    <w:lvl w:ilvl="0" w:tplc="0C0A000B">
      <w:start w:val="1"/>
      <w:numFmt w:val="bullet"/>
      <w:lvlText w:val=""/>
      <w:lvlJc w:val="left"/>
      <w:pPr>
        <w:tabs>
          <w:tab w:val="num" w:pos="366"/>
        </w:tabs>
        <w:ind w:left="36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06"/>
        </w:tabs>
        <w:ind w:left="1806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6"/>
        </w:tabs>
        <w:ind w:left="25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6"/>
        </w:tabs>
        <w:ind w:left="32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6"/>
        </w:tabs>
        <w:ind w:left="3966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6"/>
        </w:tabs>
        <w:ind w:left="54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6"/>
        </w:tabs>
        <w:ind w:left="6126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6"/>
        </w:tabs>
        <w:ind w:left="6846" w:hanging="360"/>
      </w:pPr>
      <w:rPr>
        <w:rFonts w:ascii="Wingdings" w:hAnsi="Wingdings" w:hint="default"/>
      </w:rPr>
    </w:lvl>
  </w:abstractNum>
  <w:abstractNum w:abstractNumId="55" w15:restartNumberingAfterBreak="0">
    <w:nsid w:val="76D759B1"/>
    <w:multiLevelType w:val="hybridMultilevel"/>
    <w:tmpl w:val="BCE8A1B2"/>
    <w:lvl w:ilvl="0" w:tplc="04030019">
      <w:start w:val="1"/>
      <w:numFmt w:val="lowerLetter"/>
      <w:lvlText w:val="%1."/>
      <w:lvlJc w:val="left"/>
      <w:pPr>
        <w:ind w:left="1004" w:hanging="360"/>
      </w:pPr>
    </w:lvl>
    <w:lvl w:ilvl="1" w:tplc="04030019">
      <w:start w:val="1"/>
      <w:numFmt w:val="lowerLetter"/>
      <w:lvlText w:val="%2."/>
      <w:lvlJc w:val="left"/>
      <w:pPr>
        <w:ind w:left="1724" w:hanging="360"/>
      </w:pPr>
    </w:lvl>
    <w:lvl w:ilvl="2" w:tplc="0403001B" w:tentative="1">
      <w:start w:val="1"/>
      <w:numFmt w:val="lowerRoman"/>
      <w:lvlText w:val="%3."/>
      <w:lvlJc w:val="right"/>
      <w:pPr>
        <w:ind w:left="2444" w:hanging="180"/>
      </w:pPr>
    </w:lvl>
    <w:lvl w:ilvl="3" w:tplc="0403000F" w:tentative="1">
      <w:start w:val="1"/>
      <w:numFmt w:val="decimal"/>
      <w:lvlText w:val="%4."/>
      <w:lvlJc w:val="left"/>
      <w:pPr>
        <w:ind w:left="3164" w:hanging="360"/>
      </w:pPr>
    </w:lvl>
    <w:lvl w:ilvl="4" w:tplc="04030019" w:tentative="1">
      <w:start w:val="1"/>
      <w:numFmt w:val="lowerLetter"/>
      <w:lvlText w:val="%5."/>
      <w:lvlJc w:val="left"/>
      <w:pPr>
        <w:ind w:left="3884" w:hanging="360"/>
      </w:pPr>
    </w:lvl>
    <w:lvl w:ilvl="5" w:tplc="0403001B" w:tentative="1">
      <w:start w:val="1"/>
      <w:numFmt w:val="lowerRoman"/>
      <w:lvlText w:val="%6."/>
      <w:lvlJc w:val="right"/>
      <w:pPr>
        <w:ind w:left="4604" w:hanging="180"/>
      </w:pPr>
    </w:lvl>
    <w:lvl w:ilvl="6" w:tplc="0403000F" w:tentative="1">
      <w:start w:val="1"/>
      <w:numFmt w:val="decimal"/>
      <w:lvlText w:val="%7."/>
      <w:lvlJc w:val="left"/>
      <w:pPr>
        <w:ind w:left="5324" w:hanging="360"/>
      </w:pPr>
    </w:lvl>
    <w:lvl w:ilvl="7" w:tplc="04030019" w:tentative="1">
      <w:start w:val="1"/>
      <w:numFmt w:val="lowerLetter"/>
      <w:lvlText w:val="%8."/>
      <w:lvlJc w:val="left"/>
      <w:pPr>
        <w:ind w:left="6044" w:hanging="360"/>
      </w:pPr>
    </w:lvl>
    <w:lvl w:ilvl="8" w:tplc="0403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6" w15:restartNumberingAfterBreak="0">
    <w:nsid w:val="787733F3"/>
    <w:multiLevelType w:val="hybridMultilevel"/>
    <w:tmpl w:val="CAB88EA0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7">
      <w:start w:val="1"/>
      <w:numFmt w:val="lowerLetter"/>
      <w:lvlText w:val="%2)"/>
      <w:lvlJc w:val="left"/>
      <w:pPr>
        <w:ind w:left="1440" w:hanging="360"/>
      </w:pPr>
    </w:lvl>
    <w:lvl w:ilvl="2" w:tplc="F7DE8424">
      <w:start w:val="7"/>
      <w:numFmt w:val="bullet"/>
      <w:lvlText w:val="•"/>
      <w:lvlJc w:val="left"/>
      <w:pPr>
        <w:ind w:left="2685" w:hanging="705"/>
      </w:pPr>
      <w:rPr>
        <w:rFonts w:ascii="Arial" w:eastAsia="Times New Roman" w:hAnsi="Arial" w:cs="Arial" w:hint="default"/>
      </w:r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4E046B"/>
    <w:multiLevelType w:val="hybridMultilevel"/>
    <w:tmpl w:val="D8608BD2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CD26391"/>
    <w:multiLevelType w:val="multilevel"/>
    <w:tmpl w:val="0C0A001F"/>
    <w:numStyleLink w:val="Estilo1"/>
  </w:abstractNum>
  <w:abstractNum w:abstractNumId="59" w15:restartNumberingAfterBreak="0">
    <w:nsid w:val="7D2A7FBB"/>
    <w:multiLevelType w:val="hybridMultilevel"/>
    <w:tmpl w:val="4000C606"/>
    <w:lvl w:ilvl="0" w:tplc="78560D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E9E466E"/>
    <w:multiLevelType w:val="multilevel"/>
    <w:tmpl w:val="21CAB41E"/>
    <w:lvl w:ilvl="0">
      <w:start w:val="1"/>
      <w:numFmt w:val="bullet"/>
      <w:lvlText w:val=""/>
      <w:lvlJc w:val="left"/>
      <w:pPr>
        <w:tabs>
          <w:tab w:val="num" w:pos="72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08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F4A7CA4"/>
    <w:multiLevelType w:val="hybridMultilevel"/>
    <w:tmpl w:val="C7A0C94E"/>
    <w:lvl w:ilvl="0" w:tplc="E0B8AC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498168">
    <w:abstractNumId w:val="57"/>
  </w:num>
  <w:num w:numId="2" w16cid:durableId="1376002786">
    <w:abstractNumId w:val="25"/>
  </w:num>
  <w:num w:numId="3" w16cid:durableId="1851069243">
    <w:abstractNumId w:val="15"/>
  </w:num>
  <w:num w:numId="4" w16cid:durableId="1921480373">
    <w:abstractNumId w:val="16"/>
  </w:num>
  <w:num w:numId="5" w16cid:durableId="1457720735">
    <w:abstractNumId w:val="41"/>
  </w:num>
  <w:num w:numId="6" w16cid:durableId="670565222">
    <w:abstractNumId w:val="32"/>
  </w:num>
  <w:num w:numId="7" w16cid:durableId="1287465941">
    <w:abstractNumId w:val="28"/>
  </w:num>
  <w:num w:numId="8" w16cid:durableId="445152447">
    <w:abstractNumId w:val="21"/>
  </w:num>
  <w:num w:numId="9" w16cid:durableId="563837980">
    <w:abstractNumId w:val="10"/>
  </w:num>
  <w:num w:numId="10" w16cid:durableId="427585409">
    <w:abstractNumId w:val="12"/>
  </w:num>
  <w:num w:numId="11" w16cid:durableId="888614262">
    <w:abstractNumId w:val="61"/>
  </w:num>
  <w:num w:numId="12" w16cid:durableId="1388141004">
    <w:abstractNumId w:val="56"/>
  </w:num>
  <w:num w:numId="13" w16cid:durableId="1529099195">
    <w:abstractNumId w:val="18"/>
  </w:num>
  <w:num w:numId="14" w16cid:durableId="1920364173">
    <w:abstractNumId w:val="39"/>
  </w:num>
  <w:num w:numId="15" w16cid:durableId="625158693">
    <w:abstractNumId w:val="20"/>
  </w:num>
  <w:num w:numId="16" w16cid:durableId="1568107676">
    <w:abstractNumId w:val="55"/>
  </w:num>
  <w:num w:numId="17" w16cid:durableId="1332833728">
    <w:abstractNumId w:val="42"/>
  </w:num>
  <w:num w:numId="18" w16cid:durableId="32968074">
    <w:abstractNumId w:val="40"/>
  </w:num>
  <w:num w:numId="19" w16cid:durableId="387995760">
    <w:abstractNumId w:val="38"/>
  </w:num>
  <w:num w:numId="20" w16cid:durableId="521941243">
    <w:abstractNumId w:val="27"/>
  </w:num>
  <w:num w:numId="21" w16cid:durableId="1328899809">
    <w:abstractNumId w:val="62"/>
  </w:num>
  <w:num w:numId="22" w16cid:durableId="607279409">
    <w:abstractNumId w:val="17"/>
  </w:num>
  <w:num w:numId="23" w16cid:durableId="1440834645">
    <w:abstractNumId w:val="37"/>
  </w:num>
  <w:num w:numId="24" w16cid:durableId="310057699">
    <w:abstractNumId w:val="33"/>
  </w:num>
  <w:num w:numId="25" w16cid:durableId="870188998">
    <w:abstractNumId w:val="45"/>
  </w:num>
  <w:num w:numId="26" w16cid:durableId="3561501">
    <w:abstractNumId w:val="58"/>
  </w:num>
  <w:num w:numId="27" w16cid:durableId="1741365116">
    <w:abstractNumId w:val="11"/>
  </w:num>
  <w:num w:numId="28" w16cid:durableId="105323347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11523472">
    <w:abstractNumId w:val="9"/>
  </w:num>
  <w:num w:numId="30" w16cid:durableId="1611351176">
    <w:abstractNumId w:val="44"/>
  </w:num>
  <w:num w:numId="31" w16cid:durableId="1413040200">
    <w:abstractNumId w:val="29"/>
  </w:num>
  <w:num w:numId="32" w16cid:durableId="796535027">
    <w:abstractNumId w:val="23"/>
  </w:num>
  <w:num w:numId="33" w16cid:durableId="1272007994">
    <w:abstractNumId w:val="26"/>
  </w:num>
  <w:num w:numId="34" w16cid:durableId="879054096">
    <w:abstractNumId w:val="48"/>
  </w:num>
  <w:num w:numId="35" w16cid:durableId="965965670">
    <w:abstractNumId w:val="51"/>
  </w:num>
  <w:num w:numId="36" w16cid:durableId="1669559236">
    <w:abstractNumId w:val="13"/>
  </w:num>
  <w:num w:numId="37" w16cid:durableId="1556816070">
    <w:abstractNumId w:val="60"/>
  </w:num>
  <w:num w:numId="38" w16cid:durableId="1344668617">
    <w:abstractNumId w:val="50"/>
  </w:num>
  <w:num w:numId="39" w16cid:durableId="644089389">
    <w:abstractNumId w:val="14"/>
  </w:num>
  <w:num w:numId="40" w16cid:durableId="1483497569">
    <w:abstractNumId w:val="30"/>
  </w:num>
  <w:num w:numId="41" w16cid:durableId="1824925776">
    <w:abstractNumId w:val="22"/>
  </w:num>
  <w:num w:numId="42" w16cid:durableId="1847088859">
    <w:abstractNumId w:val="46"/>
  </w:num>
  <w:num w:numId="43" w16cid:durableId="1044329633">
    <w:abstractNumId w:val="35"/>
  </w:num>
  <w:num w:numId="44" w16cid:durableId="1361397822">
    <w:abstractNumId w:val="19"/>
  </w:num>
  <w:num w:numId="45" w16cid:durableId="1683512999">
    <w:abstractNumId w:val="49"/>
  </w:num>
  <w:num w:numId="46" w16cid:durableId="1870681813">
    <w:abstractNumId w:val="52"/>
  </w:num>
  <w:num w:numId="47" w16cid:durableId="317731338">
    <w:abstractNumId w:val="36"/>
  </w:num>
  <w:num w:numId="48" w16cid:durableId="1490555119">
    <w:abstractNumId w:val="54"/>
  </w:num>
  <w:num w:numId="49" w16cid:durableId="1689401890">
    <w:abstractNumId w:val="59"/>
  </w:num>
  <w:num w:numId="50" w16cid:durableId="82457408">
    <w:abstractNumId w:val="34"/>
  </w:num>
  <w:num w:numId="51" w16cid:durableId="1682969255">
    <w:abstractNumId w:val="43"/>
  </w:num>
  <w:num w:numId="52" w16cid:durableId="496505529">
    <w:abstractNumId w:val="24"/>
  </w:num>
  <w:num w:numId="53" w16cid:durableId="718474851">
    <w:abstractNumId w:val="53"/>
  </w:num>
  <w:num w:numId="54" w16cid:durableId="1478453504">
    <w:abstractNumId w:val="47"/>
  </w:num>
  <w:num w:numId="55" w16cid:durableId="2113473513">
    <w:abstractNumId w:val="8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CD2"/>
    <w:rsid w:val="00000D54"/>
    <w:rsid w:val="0000115E"/>
    <w:rsid w:val="00001990"/>
    <w:rsid w:val="00001A3C"/>
    <w:rsid w:val="00001CB7"/>
    <w:rsid w:val="0000204E"/>
    <w:rsid w:val="0000207F"/>
    <w:rsid w:val="00002379"/>
    <w:rsid w:val="000041D7"/>
    <w:rsid w:val="00004406"/>
    <w:rsid w:val="000047DD"/>
    <w:rsid w:val="00005D04"/>
    <w:rsid w:val="00005F55"/>
    <w:rsid w:val="000064DF"/>
    <w:rsid w:val="00006A5A"/>
    <w:rsid w:val="00006AF8"/>
    <w:rsid w:val="00007254"/>
    <w:rsid w:val="00007A0D"/>
    <w:rsid w:val="00010109"/>
    <w:rsid w:val="00010C34"/>
    <w:rsid w:val="00010FE5"/>
    <w:rsid w:val="000112DF"/>
    <w:rsid w:val="0001188F"/>
    <w:rsid w:val="00011A62"/>
    <w:rsid w:val="00011C1B"/>
    <w:rsid w:val="00013147"/>
    <w:rsid w:val="00014405"/>
    <w:rsid w:val="0001466B"/>
    <w:rsid w:val="000146DD"/>
    <w:rsid w:val="000150B6"/>
    <w:rsid w:val="000153E3"/>
    <w:rsid w:val="00015579"/>
    <w:rsid w:val="000167C7"/>
    <w:rsid w:val="000174BF"/>
    <w:rsid w:val="000204DC"/>
    <w:rsid w:val="00020520"/>
    <w:rsid w:val="000205AA"/>
    <w:rsid w:val="00022BA7"/>
    <w:rsid w:val="000232FD"/>
    <w:rsid w:val="000239A7"/>
    <w:rsid w:val="000241FC"/>
    <w:rsid w:val="00027B13"/>
    <w:rsid w:val="000301DC"/>
    <w:rsid w:val="000313CA"/>
    <w:rsid w:val="000318AF"/>
    <w:rsid w:val="000336B1"/>
    <w:rsid w:val="000337F3"/>
    <w:rsid w:val="00034086"/>
    <w:rsid w:val="0003460A"/>
    <w:rsid w:val="00034944"/>
    <w:rsid w:val="00035419"/>
    <w:rsid w:val="00036172"/>
    <w:rsid w:val="000365A5"/>
    <w:rsid w:val="00037B0E"/>
    <w:rsid w:val="00037B75"/>
    <w:rsid w:val="00037F06"/>
    <w:rsid w:val="00037F72"/>
    <w:rsid w:val="00037FD5"/>
    <w:rsid w:val="00040ACA"/>
    <w:rsid w:val="00041629"/>
    <w:rsid w:val="0004182F"/>
    <w:rsid w:val="000428B1"/>
    <w:rsid w:val="00042A6A"/>
    <w:rsid w:val="00043010"/>
    <w:rsid w:val="00043349"/>
    <w:rsid w:val="00044892"/>
    <w:rsid w:val="00046D76"/>
    <w:rsid w:val="00046F1F"/>
    <w:rsid w:val="000470DB"/>
    <w:rsid w:val="0005034C"/>
    <w:rsid w:val="00051FC5"/>
    <w:rsid w:val="000524CD"/>
    <w:rsid w:val="00052883"/>
    <w:rsid w:val="00054276"/>
    <w:rsid w:val="00054B9E"/>
    <w:rsid w:val="000551F2"/>
    <w:rsid w:val="00055E83"/>
    <w:rsid w:val="00056DB8"/>
    <w:rsid w:val="000570EB"/>
    <w:rsid w:val="00060045"/>
    <w:rsid w:val="00061798"/>
    <w:rsid w:val="000617A4"/>
    <w:rsid w:val="00063255"/>
    <w:rsid w:val="00063E44"/>
    <w:rsid w:val="000655B9"/>
    <w:rsid w:val="000655F9"/>
    <w:rsid w:val="000657ED"/>
    <w:rsid w:val="0006615C"/>
    <w:rsid w:val="00066C91"/>
    <w:rsid w:val="00067482"/>
    <w:rsid w:val="00070341"/>
    <w:rsid w:val="00070A01"/>
    <w:rsid w:val="00070BE3"/>
    <w:rsid w:val="00071424"/>
    <w:rsid w:val="0007268A"/>
    <w:rsid w:val="000728C5"/>
    <w:rsid w:val="000729AB"/>
    <w:rsid w:val="00072B0E"/>
    <w:rsid w:val="00073B4C"/>
    <w:rsid w:val="00073B89"/>
    <w:rsid w:val="00073E22"/>
    <w:rsid w:val="00073EAD"/>
    <w:rsid w:val="0007614E"/>
    <w:rsid w:val="00076C15"/>
    <w:rsid w:val="00077E34"/>
    <w:rsid w:val="00080F57"/>
    <w:rsid w:val="000822D7"/>
    <w:rsid w:val="0008328C"/>
    <w:rsid w:val="00084D40"/>
    <w:rsid w:val="0008510B"/>
    <w:rsid w:val="000872D9"/>
    <w:rsid w:val="0009036E"/>
    <w:rsid w:val="000909A9"/>
    <w:rsid w:val="00090B19"/>
    <w:rsid w:val="0009126B"/>
    <w:rsid w:val="00093123"/>
    <w:rsid w:val="000936DA"/>
    <w:rsid w:val="000948F7"/>
    <w:rsid w:val="00094D45"/>
    <w:rsid w:val="00095320"/>
    <w:rsid w:val="00095424"/>
    <w:rsid w:val="000972C6"/>
    <w:rsid w:val="000A01DF"/>
    <w:rsid w:val="000A0A72"/>
    <w:rsid w:val="000A0ECE"/>
    <w:rsid w:val="000A1E4A"/>
    <w:rsid w:val="000A299B"/>
    <w:rsid w:val="000A3255"/>
    <w:rsid w:val="000A39B6"/>
    <w:rsid w:val="000A3AEF"/>
    <w:rsid w:val="000A45F4"/>
    <w:rsid w:val="000A5001"/>
    <w:rsid w:val="000A5D08"/>
    <w:rsid w:val="000A5E7E"/>
    <w:rsid w:val="000A75CC"/>
    <w:rsid w:val="000B08D2"/>
    <w:rsid w:val="000B08EF"/>
    <w:rsid w:val="000B17F7"/>
    <w:rsid w:val="000B2152"/>
    <w:rsid w:val="000B25E9"/>
    <w:rsid w:val="000B380C"/>
    <w:rsid w:val="000B3AA7"/>
    <w:rsid w:val="000B3FAA"/>
    <w:rsid w:val="000B45B1"/>
    <w:rsid w:val="000B4630"/>
    <w:rsid w:val="000B47F9"/>
    <w:rsid w:val="000B5A94"/>
    <w:rsid w:val="000B66FB"/>
    <w:rsid w:val="000B6CFE"/>
    <w:rsid w:val="000C006E"/>
    <w:rsid w:val="000C07E9"/>
    <w:rsid w:val="000C1815"/>
    <w:rsid w:val="000C24F2"/>
    <w:rsid w:val="000C38D9"/>
    <w:rsid w:val="000C4093"/>
    <w:rsid w:val="000C4DD6"/>
    <w:rsid w:val="000C50C7"/>
    <w:rsid w:val="000C5F63"/>
    <w:rsid w:val="000C641E"/>
    <w:rsid w:val="000C6595"/>
    <w:rsid w:val="000C663C"/>
    <w:rsid w:val="000C68D1"/>
    <w:rsid w:val="000C6B62"/>
    <w:rsid w:val="000C7EF4"/>
    <w:rsid w:val="000D09B6"/>
    <w:rsid w:val="000D13ED"/>
    <w:rsid w:val="000D1739"/>
    <w:rsid w:val="000D27E2"/>
    <w:rsid w:val="000D311D"/>
    <w:rsid w:val="000D5415"/>
    <w:rsid w:val="000D5495"/>
    <w:rsid w:val="000D6799"/>
    <w:rsid w:val="000D6DAF"/>
    <w:rsid w:val="000D6EF9"/>
    <w:rsid w:val="000D7C44"/>
    <w:rsid w:val="000E0159"/>
    <w:rsid w:val="000E141A"/>
    <w:rsid w:val="000E15B2"/>
    <w:rsid w:val="000E2567"/>
    <w:rsid w:val="000E41DF"/>
    <w:rsid w:val="000E5C1C"/>
    <w:rsid w:val="000E6A84"/>
    <w:rsid w:val="000E758C"/>
    <w:rsid w:val="000E7AD4"/>
    <w:rsid w:val="000F0872"/>
    <w:rsid w:val="000F0970"/>
    <w:rsid w:val="000F0A23"/>
    <w:rsid w:val="000F0CE1"/>
    <w:rsid w:val="000F0DC1"/>
    <w:rsid w:val="000F187B"/>
    <w:rsid w:val="000F3017"/>
    <w:rsid w:val="000F375E"/>
    <w:rsid w:val="000F3ABA"/>
    <w:rsid w:val="000F4B7E"/>
    <w:rsid w:val="000F5051"/>
    <w:rsid w:val="000F5178"/>
    <w:rsid w:val="000F5414"/>
    <w:rsid w:val="000F5735"/>
    <w:rsid w:val="000F68E8"/>
    <w:rsid w:val="000F745F"/>
    <w:rsid w:val="000F7A33"/>
    <w:rsid w:val="00100A9C"/>
    <w:rsid w:val="00100E28"/>
    <w:rsid w:val="00101FA1"/>
    <w:rsid w:val="0010342B"/>
    <w:rsid w:val="00104998"/>
    <w:rsid w:val="00104ED8"/>
    <w:rsid w:val="00105E7C"/>
    <w:rsid w:val="001066AD"/>
    <w:rsid w:val="00107C18"/>
    <w:rsid w:val="00107DD0"/>
    <w:rsid w:val="00107FC6"/>
    <w:rsid w:val="00110618"/>
    <w:rsid w:val="00110F31"/>
    <w:rsid w:val="001110C0"/>
    <w:rsid w:val="00113B59"/>
    <w:rsid w:val="00114A1C"/>
    <w:rsid w:val="00114DB3"/>
    <w:rsid w:val="0011560D"/>
    <w:rsid w:val="0011651B"/>
    <w:rsid w:val="00116AB8"/>
    <w:rsid w:val="001173F0"/>
    <w:rsid w:val="0012066F"/>
    <w:rsid w:val="00123D1A"/>
    <w:rsid w:val="00124DF6"/>
    <w:rsid w:val="0012539A"/>
    <w:rsid w:val="00125966"/>
    <w:rsid w:val="00125BB9"/>
    <w:rsid w:val="0012642D"/>
    <w:rsid w:val="001265DD"/>
    <w:rsid w:val="00127532"/>
    <w:rsid w:val="00127584"/>
    <w:rsid w:val="001277A1"/>
    <w:rsid w:val="00130DEC"/>
    <w:rsid w:val="001314BD"/>
    <w:rsid w:val="001314DF"/>
    <w:rsid w:val="0013301D"/>
    <w:rsid w:val="0013327E"/>
    <w:rsid w:val="001337E3"/>
    <w:rsid w:val="001338B6"/>
    <w:rsid w:val="00134579"/>
    <w:rsid w:val="00134DDB"/>
    <w:rsid w:val="0013574B"/>
    <w:rsid w:val="001359FE"/>
    <w:rsid w:val="00135FBD"/>
    <w:rsid w:val="0013780F"/>
    <w:rsid w:val="00140A47"/>
    <w:rsid w:val="00140CD4"/>
    <w:rsid w:val="001412DD"/>
    <w:rsid w:val="00141A49"/>
    <w:rsid w:val="001422CC"/>
    <w:rsid w:val="0014244D"/>
    <w:rsid w:val="0014245B"/>
    <w:rsid w:val="001428F7"/>
    <w:rsid w:val="00143ACC"/>
    <w:rsid w:val="00143ECF"/>
    <w:rsid w:val="00144625"/>
    <w:rsid w:val="001447C6"/>
    <w:rsid w:val="00145012"/>
    <w:rsid w:val="001451BD"/>
    <w:rsid w:val="00146750"/>
    <w:rsid w:val="00146862"/>
    <w:rsid w:val="00146896"/>
    <w:rsid w:val="00146A34"/>
    <w:rsid w:val="00146CA9"/>
    <w:rsid w:val="00146F7F"/>
    <w:rsid w:val="001470B9"/>
    <w:rsid w:val="00147FC0"/>
    <w:rsid w:val="00150B75"/>
    <w:rsid w:val="00150BC9"/>
    <w:rsid w:val="00150CE5"/>
    <w:rsid w:val="001524CD"/>
    <w:rsid w:val="001528CD"/>
    <w:rsid w:val="00152CF6"/>
    <w:rsid w:val="00152E24"/>
    <w:rsid w:val="00153658"/>
    <w:rsid w:val="00153F38"/>
    <w:rsid w:val="0015467D"/>
    <w:rsid w:val="0015490E"/>
    <w:rsid w:val="0015618A"/>
    <w:rsid w:val="001565FF"/>
    <w:rsid w:val="0015731C"/>
    <w:rsid w:val="001576C9"/>
    <w:rsid w:val="00157AFD"/>
    <w:rsid w:val="0016042E"/>
    <w:rsid w:val="001606D4"/>
    <w:rsid w:val="00161225"/>
    <w:rsid w:val="00162482"/>
    <w:rsid w:val="001628FB"/>
    <w:rsid w:val="00162E02"/>
    <w:rsid w:val="00162FD8"/>
    <w:rsid w:val="001630C0"/>
    <w:rsid w:val="00163391"/>
    <w:rsid w:val="001642F7"/>
    <w:rsid w:val="001647BF"/>
    <w:rsid w:val="0016524E"/>
    <w:rsid w:val="00165279"/>
    <w:rsid w:val="00167640"/>
    <w:rsid w:val="00167E3C"/>
    <w:rsid w:val="00171E6B"/>
    <w:rsid w:val="001721A6"/>
    <w:rsid w:val="00174F40"/>
    <w:rsid w:val="00175A5E"/>
    <w:rsid w:val="00175CBC"/>
    <w:rsid w:val="0017746E"/>
    <w:rsid w:val="00177AA5"/>
    <w:rsid w:val="00180C56"/>
    <w:rsid w:val="00181E7C"/>
    <w:rsid w:val="001824D2"/>
    <w:rsid w:val="001824DF"/>
    <w:rsid w:val="001825AB"/>
    <w:rsid w:val="001834A2"/>
    <w:rsid w:val="0018373B"/>
    <w:rsid w:val="00183805"/>
    <w:rsid w:val="0018502E"/>
    <w:rsid w:val="00185C04"/>
    <w:rsid w:val="00185F81"/>
    <w:rsid w:val="00186492"/>
    <w:rsid w:val="0018724C"/>
    <w:rsid w:val="00187866"/>
    <w:rsid w:val="00187DE8"/>
    <w:rsid w:val="001904BD"/>
    <w:rsid w:val="00191315"/>
    <w:rsid w:val="00191589"/>
    <w:rsid w:val="00191AD3"/>
    <w:rsid w:val="001933AB"/>
    <w:rsid w:val="00193932"/>
    <w:rsid w:val="00193BFD"/>
    <w:rsid w:val="001946D1"/>
    <w:rsid w:val="00195644"/>
    <w:rsid w:val="00196250"/>
    <w:rsid w:val="00196433"/>
    <w:rsid w:val="001970A8"/>
    <w:rsid w:val="0019782A"/>
    <w:rsid w:val="001A0243"/>
    <w:rsid w:val="001A1C88"/>
    <w:rsid w:val="001A1DD4"/>
    <w:rsid w:val="001A2967"/>
    <w:rsid w:val="001A29CD"/>
    <w:rsid w:val="001A47CD"/>
    <w:rsid w:val="001A4891"/>
    <w:rsid w:val="001A4CE5"/>
    <w:rsid w:val="001A4D31"/>
    <w:rsid w:val="001A549D"/>
    <w:rsid w:val="001A54EC"/>
    <w:rsid w:val="001A6075"/>
    <w:rsid w:val="001A60A5"/>
    <w:rsid w:val="001A62A4"/>
    <w:rsid w:val="001A671D"/>
    <w:rsid w:val="001A7E30"/>
    <w:rsid w:val="001B1259"/>
    <w:rsid w:val="001B2302"/>
    <w:rsid w:val="001B2906"/>
    <w:rsid w:val="001B2D35"/>
    <w:rsid w:val="001B3068"/>
    <w:rsid w:val="001B30F2"/>
    <w:rsid w:val="001B4795"/>
    <w:rsid w:val="001B4B92"/>
    <w:rsid w:val="001B55EB"/>
    <w:rsid w:val="001B59AE"/>
    <w:rsid w:val="001B63EF"/>
    <w:rsid w:val="001B6943"/>
    <w:rsid w:val="001B735D"/>
    <w:rsid w:val="001C12CA"/>
    <w:rsid w:val="001C1D46"/>
    <w:rsid w:val="001C2021"/>
    <w:rsid w:val="001C24B3"/>
    <w:rsid w:val="001C2528"/>
    <w:rsid w:val="001C29C1"/>
    <w:rsid w:val="001C3AB7"/>
    <w:rsid w:val="001C526C"/>
    <w:rsid w:val="001C5EB2"/>
    <w:rsid w:val="001C6726"/>
    <w:rsid w:val="001C707E"/>
    <w:rsid w:val="001D0B8E"/>
    <w:rsid w:val="001D0F67"/>
    <w:rsid w:val="001D1075"/>
    <w:rsid w:val="001D1595"/>
    <w:rsid w:val="001D1BB0"/>
    <w:rsid w:val="001D1C16"/>
    <w:rsid w:val="001D2344"/>
    <w:rsid w:val="001D2F39"/>
    <w:rsid w:val="001D3984"/>
    <w:rsid w:val="001D5003"/>
    <w:rsid w:val="001D52C2"/>
    <w:rsid w:val="001D596B"/>
    <w:rsid w:val="001D59DE"/>
    <w:rsid w:val="001D59FE"/>
    <w:rsid w:val="001D621B"/>
    <w:rsid w:val="001D7F2F"/>
    <w:rsid w:val="001E1DE7"/>
    <w:rsid w:val="001E26F8"/>
    <w:rsid w:val="001E288A"/>
    <w:rsid w:val="001E3BD4"/>
    <w:rsid w:val="001E48AD"/>
    <w:rsid w:val="001E4B58"/>
    <w:rsid w:val="001E5970"/>
    <w:rsid w:val="001E75E1"/>
    <w:rsid w:val="001E7AF8"/>
    <w:rsid w:val="001F0A12"/>
    <w:rsid w:val="001F100B"/>
    <w:rsid w:val="001F1CAE"/>
    <w:rsid w:val="001F2116"/>
    <w:rsid w:val="001F2304"/>
    <w:rsid w:val="001F3A24"/>
    <w:rsid w:val="001F3CD2"/>
    <w:rsid w:val="001F420B"/>
    <w:rsid w:val="001F5FEC"/>
    <w:rsid w:val="002010DA"/>
    <w:rsid w:val="0020228C"/>
    <w:rsid w:val="002052D5"/>
    <w:rsid w:val="00205306"/>
    <w:rsid w:val="002059E8"/>
    <w:rsid w:val="00205A82"/>
    <w:rsid w:val="00206710"/>
    <w:rsid w:val="0020689F"/>
    <w:rsid w:val="00206FF2"/>
    <w:rsid w:val="00207227"/>
    <w:rsid w:val="00207C1D"/>
    <w:rsid w:val="00207E54"/>
    <w:rsid w:val="00210101"/>
    <w:rsid w:val="002102F2"/>
    <w:rsid w:val="00211A5A"/>
    <w:rsid w:val="00211D61"/>
    <w:rsid w:val="002128EB"/>
    <w:rsid w:val="00214EC6"/>
    <w:rsid w:val="002152CB"/>
    <w:rsid w:val="0021654B"/>
    <w:rsid w:val="00216550"/>
    <w:rsid w:val="00216740"/>
    <w:rsid w:val="00217765"/>
    <w:rsid w:val="00217CAE"/>
    <w:rsid w:val="002214E7"/>
    <w:rsid w:val="002221AD"/>
    <w:rsid w:val="002225FF"/>
    <w:rsid w:val="00222F2F"/>
    <w:rsid w:val="0022325C"/>
    <w:rsid w:val="00223AED"/>
    <w:rsid w:val="00223ED6"/>
    <w:rsid w:val="0022440C"/>
    <w:rsid w:val="00224A09"/>
    <w:rsid w:val="0022548A"/>
    <w:rsid w:val="00225C49"/>
    <w:rsid w:val="002261C2"/>
    <w:rsid w:val="0022787C"/>
    <w:rsid w:val="00227CC3"/>
    <w:rsid w:val="002307C6"/>
    <w:rsid w:val="00230EFB"/>
    <w:rsid w:val="00234638"/>
    <w:rsid w:val="0023471C"/>
    <w:rsid w:val="002348F1"/>
    <w:rsid w:val="00235BD3"/>
    <w:rsid w:val="00235F44"/>
    <w:rsid w:val="00236271"/>
    <w:rsid w:val="002366A1"/>
    <w:rsid w:val="00236C7D"/>
    <w:rsid w:val="002402E5"/>
    <w:rsid w:val="0024055F"/>
    <w:rsid w:val="00240E43"/>
    <w:rsid w:val="0024187E"/>
    <w:rsid w:val="00241B33"/>
    <w:rsid w:val="00242D65"/>
    <w:rsid w:val="00244036"/>
    <w:rsid w:val="00244A29"/>
    <w:rsid w:val="00244DC3"/>
    <w:rsid w:val="002457B4"/>
    <w:rsid w:val="00246179"/>
    <w:rsid w:val="00246611"/>
    <w:rsid w:val="00246DB7"/>
    <w:rsid w:val="00247014"/>
    <w:rsid w:val="0025043C"/>
    <w:rsid w:val="002505F9"/>
    <w:rsid w:val="00250A52"/>
    <w:rsid w:val="00251E34"/>
    <w:rsid w:val="00252315"/>
    <w:rsid w:val="002527A5"/>
    <w:rsid w:val="002533EF"/>
    <w:rsid w:val="00254267"/>
    <w:rsid w:val="00254E9F"/>
    <w:rsid w:val="002550E1"/>
    <w:rsid w:val="002555EB"/>
    <w:rsid w:val="002559CB"/>
    <w:rsid w:val="002568FC"/>
    <w:rsid w:val="002570F0"/>
    <w:rsid w:val="00257865"/>
    <w:rsid w:val="00260259"/>
    <w:rsid w:val="00261080"/>
    <w:rsid w:val="00261B16"/>
    <w:rsid w:val="00261FFF"/>
    <w:rsid w:val="002622E1"/>
    <w:rsid w:val="002634E2"/>
    <w:rsid w:val="00263CB4"/>
    <w:rsid w:val="0026622C"/>
    <w:rsid w:val="002664D7"/>
    <w:rsid w:val="00266526"/>
    <w:rsid w:val="00266758"/>
    <w:rsid w:val="002672CC"/>
    <w:rsid w:val="002708C4"/>
    <w:rsid w:val="00271D38"/>
    <w:rsid w:val="00271FDD"/>
    <w:rsid w:val="00272241"/>
    <w:rsid w:val="002723A9"/>
    <w:rsid w:val="00272472"/>
    <w:rsid w:val="00273CFB"/>
    <w:rsid w:val="00274A0B"/>
    <w:rsid w:val="002750EA"/>
    <w:rsid w:val="00276316"/>
    <w:rsid w:val="00276C60"/>
    <w:rsid w:val="00276C66"/>
    <w:rsid w:val="00277DAE"/>
    <w:rsid w:val="00280045"/>
    <w:rsid w:val="0028006B"/>
    <w:rsid w:val="00280127"/>
    <w:rsid w:val="0028094E"/>
    <w:rsid w:val="00282E62"/>
    <w:rsid w:val="0028316A"/>
    <w:rsid w:val="002842BE"/>
    <w:rsid w:val="002848E0"/>
    <w:rsid w:val="00284C18"/>
    <w:rsid w:val="0028509D"/>
    <w:rsid w:val="002857E9"/>
    <w:rsid w:val="0028649F"/>
    <w:rsid w:val="00287F2D"/>
    <w:rsid w:val="002912F3"/>
    <w:rsid w:val="002920E0"/>
    <w:rsid w:val="00292568"/>
    <w:rsid w:val="0029280F"/>
    <w:rsid w:val="00293B15"/>
    <w:rsid w:val="002944C4"/>
    <w:rsid w:val="00294925"/>
    <w:rsid w:val="00294FFD"/>
    <w:rsid w:val="00296C7E"/>
    <w:rsid w:val="002A0405"/>
    <w:rsid w:val="002A0718"/>
    <w:rsid w:val="002A0900"/>
    <w:rsid w:val="002A0E3D"/>
    <w:rsid w:val="002A0F23"/>
    <w:rsid w:val="002A1CF1"/>
    <w:rsid w:val="002A2006"/>
    <w:rsid w:val="002A2F34"/>
    <w:rsid w:val="002A3E39"/>
    <w:rsid w:val="002A3F08"/>
    <w:rsid w:val="002A4CBB"/>
    <w:rsid w:val="002A5DFF"/>
    <w:rsid w:val="002A6D83"/>
    <w:rsid w:val="002A6E7A"/>
    <w:rsid w:val="002B00E2"/>
    <w:rsid w:val="002B0765"/>
    <w:rsid w:val="002B07D9"/>
    <w:rsid w:val="002B098B"/>
    <w:rsid w:val="002B104D"/>
    <w:rsid w:val="002B140D"/>
    <w:rsid w:val="002B259D"/>
    <w:rsid w:val="002B416E"/>
    <w:rsid w:val="002B49CE"/>
    <w:rsid w:val="002B625F"/>
    <w:rsid w:val="002B6388"/>
    <w:rsid w:val="002B667F"/>
    <w:rsid w:val="002B6A43"/>
    <w:rsid w:val="002B6C22"/>
    <w:rsid w:val="002C0000"/>
    <w:rsid w:val="002C1A94"/>
    <w:rsid w:val="002C1EE4"/>
    <w:rsid w:val="002C2AB6"/>
    <w:rsid w:val="002C321C"/>
    <w:rsid w:val="002C366B"/>
    <w:rsid w:val="002C41FA"/>
    <w:rsid w:val="002C47E5"/>
    <w:rsid w:val="002C5167"/>
    <w:rsid w:val="002C5485"/>
    <w:rsid w:val="002C5B37"/>
    <w:rsid w:val="002C73BE"/>
    <w:rsid w:val="002D074B"/>
    <w:rsid w:val="002D0A89"/>
    <w:rsid w:val="002D260F"/>
    <w:rsid w:val="002D2927"/>
    <w:rsid w:val="002D45C1"/>
    <w:rsid w:val="002D50EC"/>
    <w:rsid w:val="002D5897"/>
    <w:rsid w:val="002D5BD1"/>
    <w:rsid w:val="002D5F4A"/>
    <w:rsid w:val="002D75B8"/>
    <w:rsid w:val="002D75D8"/>
    <w:rsid w:val="002E2301"/>
    <w:rsid w:val="002E2DAA"/>
    <w:rsid w:val="002E301A"/>
    <w:rsid w:val="002E3A6B"/>
    <w:rsid w:val="002E4A7D"/>
    <w:rsid w:val="002E4AE9"/>
    <w:rsid w:val="002E4AF6"/>
    <w:rsid w:val="002E4EBA"/>
    <w:rsid w:val="002E504B"/>
    <w:rsid w:val="002E51B4"/>
    <w:rsid w:val="002E5379"/>
    <w:rsid w:val="002E6182"/>
    <w:rsid w:val="002E63BF"/>
    <w:rsid w:val="002E6458"/>
    <w:rsid w:val="002F0000"/>
    <w:rsid w:val="002F096D"/>
    <w:rsid w:val="002F1047"/>
    <w:rsid w:val="002F1C27"/>
    <w:rsid w:val="002F2C40"/>
    <w:rsid w:val="002F326A"/>
    <w:rsid w:val="002F3346"/>
    <w:rsid w:val="002F3AF6"/>
    <w:rsid w:val="002F5D93"/>
    <w:rsid w:val="002F601C"/>
    <w:rsid w:val="002F6156"/>
    <w:rsid w:val="002F67A1"/>
    <w:rsid w:val="002F7A4C"/>
    <w:rsid w:val="002F7B28"/>
    <w:rsid w:val="0030256D"/>
    <w:rsid w:val="003032E9"/>
    <w:rsid w:val="00304801"/>
    <w:rsid w:val="003049B9"/>
    <w:rsid w:val="00307BFF"/>
    <w:rsid w:val="00310130"/>
    <w:rsid w:val="0031166E"/>
    <w:rsid w:val="003121C7"/>
    <w:rsid w:val="00312292"/>
    <w:rsid w:val="00312B13"/>
    <w:rsid w:val="00312D3C"/>
    <w:rsid w:val="00313163"/>
    <w:rsid w:val="003131D5"/>
    <w:rsid w:val="00314731"/>
    <w:rsid w:val="003160C4"/>
    <w:rsid w:val="00316BBF"/>
    <w:rsid w:val="003201FC"/>
    <w:rsid w:val="003205D5"/>
    <w:rsid w:val="00321DFE"/>
    <w:rsid w:val="003265B2"/>
    <w:rsid w:val="00326895"/>
    <w:rsid w:val="00326D38"/>
    <w:rsid w:val="00327489"/>
    <w:rsid w:val="00327730"/>
    <w:rsid w:val="00330F63"/>
    <w:rsid w:val="00330F65"/>
    <w:rsid w:val="003314E3"/>
    <w:rsid w:val="00331865"/>
    <w:rsid w:val="00331F27"/>
    <w:rsid w:val="00332896"/>
    <w:rsid w:val="00332D07"/>
    <w:rsid w:val="003335BD"/>
    <w:rsid w:val="00333E48"/>
    <w:rsid w:val="00334337"/>
    <w:rsid w:val="00334557"/>
    <w:rsid w:val="003347B1"/>
    <w:rsid w:val="003349EE"/>
    <w:rsid w:val="00335489"/>
    <w:rsid w:val="00336283"/>
    <w:rsid w:val="00337068"/>
    <w:rsid w:val="00337195"/>
    <w:rsid w:val="00337C5C"/>
    <w:rsid w:val="00343539"/>
    <w:rsid w:val="003447C1"/>
    <w:rsid w:val="00344F84"/>
    <w:rsid w:val="00345720"/>
    <w:rsid w:val="00347035"/>
    <w:rsid w:val="00347C6F"/>
    <w:rsid w:val="0035244F"/>
    <w:rsid w:val="003525C0"/>
    <w:rsid w:val="00352BE1"/>
    <w:rsid w:val="003575D2"/>
    <w:rsid w:val="0036037A"/>
    <w:rsid w:val="0036098E"/>
    <w:rsid w:val="00361027"/>
    <w:rsid w:val="00361225"/>
    <w:rsid w:val="00361547"/>
    <w:rsid w:val="0036167A"/>
    <w:rsid w:val="0036172F"/>
    <w:rsid w:val="00361C4B"/>
    <w:rsid w:val="003625D2"/>
    <w:rsid w:val="00362CA7"/>
    <w:rsid w:val="003649BE"/>
    <w:rsid w:val="00364B2F"/>
    <w:rsid w:val="00365650"/>
    <w:rsid w:val="00365A49"/>
    <w:rsid w:val="003664BD"/>
    <w:rsid w:val="00367AE5"/>
    <w:rsid w:val="00370905"/>
    <w:rsid w:val="003716A7"/>
    <w:rsid w:val="0037465D"/>
    <w:rsid w:val="00375D12"/>
    <w:rsid w:val="0037664D"/>
    <w:rsid w:val="003775FB"/>
    <w:rsid w:val="00380A75"/>
    <w:rsid w:val="00380DB3"/>
    <w:rsid w:val="00380EB8"/>
    <w:rsid w:val="003814B8"/>
    <w:rsid w:val="003819AB"/>
    <w:rsid w:val="00381FC1"/>
    <w:rsid w:val="0038333B"/>
    <w:rsid w:val="00383477"/>
    <w:rsid w:val="0038368D"/>
    <w:rsid w:val="0038476D"/>
    <w:rsid w:val="00384BD0"/>
    <w:rsid w:val="0038556E"/>
    <w:rsid w:val="00386F2D"/>
    <w:rsid w:val="00386F4A"/>
    <w:rsid w:val="00390873"/>
    <w:rsid w:val="00390C27"/>
    <w:rsid w:val="00391A10"/>
    <w:rsid w:val="00391E0D"/>
    <w:rsid w:val="0039226F"/>
    <w:rsid w:val="0039457B"/>
    <w:rsid w:val="003947D4"/>
    <w:rsid w:val="00394A7E"/>
    <w:rsid w:val="0039573C"/>
    <w:rsid w:val="00395928"/>
    <w:rsid w:val="00395FC3"/>
    <w:rsid w:val="00396E24"/>
    <w:rsid w:val="003975BA"/>
    <w:rsid w:val="003976D7"/>
    <w:rsid w:val="003A0EE5"/>
    <w:rsid w:val="003A1B7D"/>
    <w:rsid w:val="003A1E6D"/>
    <w:rsid w:val="003A34CC"/>
    <w:rsid w:val="003A3C5C"/>
    <w:rsid w:val="003A4157"/>
    <w:rsid w:val="003A4E2B"/>
    <w:rsid w:val="003A581B"/>
    <w:rsid w:val="003A67FA"/>
    <w:rsid w:val="003A6D61"/>
    <w:rsid w:val="003A737A"/>
    <w:rsid w:val="003B3362"/>
    <w:rsid w:val="003B6029"/>
    <w:rsid w:val="003B68E3"/>
    <w:rsid w:val="003B6FAD"/>
    <w:rsid w:val="003B7EB0"/>
    <w:rsid w:val="003C081C"/>
    <w:rsid w:val="003C1952"/>
    <w:rsid w:val="003C1D89"/>
    <w:rsid w:val="003C2764"/>
    <w:rsid w:val="003C323A"/>
    <w:rsid w:val="003C4895"/>
    <w:rsid w:val="003C4CFD"/>
    <w:rsid w:val="003C5ADD"/>
    <w:rsid w:val="003C5E66"/>
    <w:rsid w:val="003C75B9"/>
    <w:rsid w:val="003C7CDC"/>
    <w:rsid w:val="003C7D92"/>
    <w:rsid w:val="003C7F0C"/>
    <w:rsid w:val="003D00EC"/>
    <w:rsid w:val="003D0256"/>
    <w:rsid w:val="003D0F37"/>
    <w:rsid w:val="003D1C62"/>
    <w:rsid w:val="003D2165"/>
    <w:rsid w:val="003D2DFC"/>
    <w:rsid w:val="003D3A95"/>
    <w:rsid w:val="003D3C0E"/>
    <w:rsid w:val="003D3EC5"/>
    <w:rsid w:val="003D3F0C"/>
    <w:rsid w:val="003D3F3A"/>
    <w:rsid w:val="003D4478"/>
    <w:rsid w:val="003D4A51"/>
    <w:rsid w:val="003D4C1F"/>
    <w:rsid w:val="003D5366"/>
    <w:rsid w:val="003D5D50"/>
    <w:rsid w:val="003D6845"/>
    <w:rsid w:val="003D68F7"/>
    <w:rsid w:val="003D6928"/>
    <w:rsid w:val="003D6B8B"/>
    <w:rsid w:val="003D7238"/>
    <w:rsid w:val="003D7977"/>
    <w:rsid w:val="003D7FD5"/>
    <w:rsid w:val="003E085C"/>
    <w:rsid w:val="003E13F2"/>
    <w:rsid w:val="003E3055"/>
    <w:rsid w:val="003E4133"/>
    <w:rsid w:val="003E56CB"/>
    <w:rsid w:val="003E5A74"/>
    <w:rsid w:val="003E652F"/>
    <w:rsid w:val="003E792D"/>
    <w:rsid w:val="003F0A28"/>
    <w:rsid w:val="003F2779"/>
    <w:rsid w:val="003F2D27"/>
    <w:rsid w:val="003F2D3F"/>
    <w:rsid w:val="003F50B2"/>
    <w:rsid w:val="003F59E5"/>
    <w:rsid w:val="003F5A6C"/>
    <w:rsid w:val="003F615A"/>
    <w:rsid w:val="003F64BD"/>
    <w:rsid w:val="003F6639"/>
    <w:rsid w:val="003F77B4"/>
    <w:rsid w:val="00400589"/>
    <w:rsid w:val="00401A55"/>
    <w:rsid w:val="00401D5A"/>
    <w:rsid w:val="00401EFC"/>
    <w:rsid w:val="0040373A"/>
    <w:rsid w:val="0040405D"/>
    <w:rsid w:val="004071F4"/>
    <w:rsid w:val="00410C2B"/>
    <w:rsid w:val="00410F02"/>
    <w:rsid w:val="00411297"/>
    <w:rsid w:val="0041190D"/>
    <w:rsid w:val="0041194A"/>
    <w:rsid w:val="00413533"/>
    <w:rsid w:val="004152CB"/>
    <w:rsid w:val="00416510"/>
    <w:rsid w:val="00417A46"/>
    <w:rsid w:val="00417B2C"/>
    <w:rsid w:val="0042131E"/>
    <w:rsid w:val="00421BD9"/>
    <w:rsid w:val="00424F55"/>
    <w:rsid w:val="0042502A"/>
    <w:rsid w:val="004250FE"/>
    <w:rsid w:val="0042585F"/>
    <w:rsid w:val="004261CA"/>
    <w:rsid w:val="004267ED"/>
    <w:rsid w:val="00426CE8"/>
    <w:rsid w:val="00427E86"/>
    <w:rsid w:val="0043005F"/>
    <w:rsid w:val="00430080"/>
    <w:rsid w:val="004303D4"/>
    <w:rsid w:val="00432237"/>
    <w:rsid w:val="00432500"/>
    <w:rsid w:val="004325F0"/>
    <w:rsid w:val="0043315D"/>
    <w:rsid w:val="00433EFB"/>
    <w:rsid w:val="00434588"/>
    <w:rsid w:val="0043648E"/>
    <w:rsid w:val="004368E2"/>
    <w:rsid w:val="0043777F"/>
    <w:rsid w:val="00437FD1"/>
    <w:rsid w:val="004407F2"/>
    <w:rsid w:val="004409F0"/>
    <w:rsid w:val="00440A03"/>
    <w:rsid w:val="0044198F"/>
    <w:rsid w:val="004425B5"/>
    <w:rsid w:val="00442D9A"/>
    <w:rsid w:val="0044333B"/>
    <w:rsid w:val="004442F7"/>
    <w:rsid w:val="00444918"/>
    <w:rsid w:val="00444E27"/>
    <w:rsid w:val="00445AA5"/>
    <w:rsid w:val="004469B8"/>
    <w:rsid w:val="00447A76"/>
    <w:rsid w:val="004510DE"/>
    <w:rsid w:val="004525A3"/>
    <w:rsid w:val="0045334D"/>
    <w:rsid w:val="004542F9"/>
    <w:rsid w:val="00454A57"/>
    <w:rsid w:val="0045603B"/>
    <w:rsid w:val="00456147"/>
    <w:rsid w:val="00457430"/>
    <w:rsid w:val="004600D0"/>
    <w:rsid w:val="0046076A"/>
    <w:rsid w:val="00460969"/>
    <w:rsid w:val="00460BF4"/>
    <w:rsid w:val="004620DC"/>
    <w:rsid w:val="0046231A"/>
    <w:rsid w:val="00462C80"/>
    <w:rsid w:val="00462FAC"/>
    <w:rsid w:val="004630B9"/>
    <w:rsid w:val="0046361A"/>
    <w:rsid w:val="004647D1"/>
    <w:rsid w:val="00464E20"/>
    <w:rsid w:val="00465EDE"/>
    <w:rsid w:val="00466DD3"/>
    <w:rsid w:val="004672BB"/>
    <w:rsid w:val="00467A03"/>
    <w:rsid w:val="00470DCC"/>
    <w:rsid w:val="00470F32"/>
    <w:rsid w:val="00471CD6"/>
    <w:rsid w:val="00472ADD"/>
    <w:rsid w:val="0047343C"/>
    <w:rsid w:val="00473AF5"/>
    <w:rsid w:val="00473D6B"/>
    <w:rsid w:val="00473F4C"/>
    <w:rsid w:val="00475AA4"/>
    <w:rsid w:val="00480A63"/>
    <w:rsid w:val="00480B8B"/>
    <w:rsid w:val="004829DF"/>
    <w:rsid w:val="00482F08"/>
    <w:rsid w:val="0048321A"/>
    <w:rsid w:val="00483C91"/>
    <w:rsid w:val="00485B05"/>
    <w:rsid w:val="00485C52"/>
    <w:rsid w:val="00490582"/>
    <w:rsid w:val="0049298D"/>
    <w:rsid w:val="00493705"/>
    <w:rsid w:val="0049382A"/>
    <w:rsid w:val="00493B35"/>
    <w:rsid w:val="00493D38"/>
    <w:rsid w:val="0049425B"/>
    <w:rsid w:val="00494532"/>
    <w:rsid w:val="00495510"/>
    <w:rsid w:val="00495820"/>
    <w:rsid w:val="004961B9"/>
    <w:rsid w:val="004A02C5"/>
    <w:rsid w:val="004A13EB"/>
    <w:rsid w:val="004A4801"/>
    <w:rsid w:val="004A4C42"/>
    <w:rsid w:val="004A6843"/>
    <w:rsid w:val="004A6CB8"/>
    <w:rsid w:val="004A7640"/>
    <w:rsid w:val="004B0CAA"/>
    <w:rsid w:val="004B147F"/>
    <w:rsid w:val="004B2716"/>
    <w:rsid w:val="004B2796"/>
    <w:rsid w:val="004B5396"/>
    <w:rsid w:val="004B5C08"/>
    <w:rsid w:val="004B715B"/>
    <w:rsid w:val="004B72F1"/>
    <w:rsid w:val="004C0199"/>
    <w:rsid w:val="004C0454"/>
    <w:rsid w:val="004C3233"/>
    <w:rsid w:val="004C54A3"/>
    <w:rsid w:val="004C58C9"/>
    <w:rsid w:val="004C6993"/>
    <w:rsid w:val="004C6ECA"/>
    <w:rsid w:val="004D0DDE"/>
    <w:rsid w:val="004D1DBC"/>
    <w:rsid w:val="004D29B1"/>
    <w:rsid w:val="004D3D38"/>
    <w:rsid w:val="004D3F28"/>
    <w:rsid w:val="004D6593"/>
    <w:rsid w:val="004E1C6E"/>
    <w:rsid w:val="004E2280"/>
    <w:rsid w:val="004E3C43"/>
    <w:rsid w:val="004E400E"/>
    <w:rsid w:val="004E4221"/>
    <w:rsid w:val="004E465F"/>
    <w:rsid w:val="004E4A1E"/>
    <w:rsid w:val="004E4B8E"/>
    <w:rsid w:val="004E5DBC"/>
    <w:rsid w:val="004E63BE"/>
    <w:rsid w:val="004E6F1D"/>
    <w:rsid w:val="004E7208"/>
    <w:rsid w:val="004E740A"/>
    <w:rsid w:val="004E7604"/>
    <w:rsid w:val="004F0003"/>
    <w:rsid w:val="004F1EC5"/>
    <w:rsid w:val="004F3EE4"/>
    <w:rsid w:val="004F4582"/>
    <w:rsid w:val="004F4E14"/>
    <w:rsid w:val="004F5342"/>
    <w:rsid w:val="004F5D0F"/>
    <w:rsid w:val="004F6DD8"/>
    <w:rsid w:val="004F735C"/>
    <w:rsid w:val="004F77D4"/>
    <w:rsid w:val="004F7B1F"/>
    <w:rsid w:val="004F7DE6"/>
    <w:rsid w:val="00500153"/>
    <w:rsid w:val="00500C59"/>
    <w:rsid w:val="00500EF5"/>
    <w:rsid w:val="00501E90"/>
    <w:rsid w:val="00502A51"/>
    <w:rsid w:val="005035CA"/>
    <w:rsid w:val="00503E01"/>
    <w:rsid w:val="00505ECB"/>
    <w:rsid w:val="00506373"/>
    <w:rsid w:val="00506A24"/>
    <w:rsid w:val="00510122"/>
    <w:rsid w:val="005101CD"/>
    <w:rsid w:val="0051025B"/>
    <w:rsid w:val="005104DE"/>
    <w:rsid w:val="00511D97"/>
    <w:rsid w:val="00511DBB"/>
    <w:rsid w:val="00511F21"/>
    <w:rsid w:val="005133F2"/>
    <w:rsid w:val="00513904"/>
    <w:rsid w:val="00513F12"/>
    <w:rsid w:val="00514EA9"/>
    <w:rsid w:val="0051540C"/>
    <w:rsid w:val="005166F9"/>
    <w:rsid w:val="00516997"/>
    <w:rsid w:val="005172A8"/>
    <w:rsid w:val="00520D19"/>
    <w:rsid w:val="005212C1"/>
    <w:rsid w:val="00521898"/>
    <w:rsid w:val="00521DCB"/>
    <w:rsid w:val="00521E0E"/>
    <w:rsid w:val="005220BE"/>
    <w:rsid w:val="00522D4C"/>
    <w:rsid w:val="00523CA2"/>
    <w:rsid w:val="00524325"/>
    <w:rsid w:val="005266EB"/>
    <w:rsid w:val="0052687A"/>
    <w:rsid w:val="00530201"/>
    <w:rsid w:val="00531896"/>
    <w:rsid w:val="005339FF"/>
    <w:rsid w:val="0053462F"/>
    <w:rsid w:val="00535619"/>
    <w:rsid w:val="00535A29"/>
    <w:rsid w:val="00535DD3"/>
    <w:rsid w:val="00535E75"/>
    <w:rsid w:val="00536141"/>
    <w:rsid w:val="00536401"/>
    <w:rsid w:val="00536DE0"/>
    <w:rsid w:val="005403F0"/>
    <w:rsid w:val="005412B2"/>
    <w:rsid w:val="005413B9"/>
    <w:rsid w:val="0054166D"/>
    <w:rsid w:val="00541681"/>
    <w:rsid w:val="005418FD"/>
    <w:rsid w:val="00541CE3"/>
    <w:rsid w:val="00541E38"/>
    <w:rsid w:val="00542B21"/>
    <w:rsid w:val="00543354"/>
    <w:rsid w:val="00543AE8"/>
    <w:rsid w:val="00545848"/>
    <w:rsid w:val="00551241"/>
    <w:rsid w:val="005519D5"/>
    <w:rsid w:val="005523EC"/>
    <w:rsid w:val="005528DA"/>
    <w:rsid w:val="005529FE"/>
    <w:rsid w:val="00552B59"/>
    <w:rsid w:val="005534A3"/>
    <w:rsid w:val="00554E9B"/>
    <w:rsid w:val="00555411"/>
    <w:rsid w:val="00555BD4"/>
    <w:rsid w:val="00555DE9"/>
    <w:rsid w:val="0056048A"/>
    <w:rsid w:val="00560A01"/>
    <w:rsid w:val="00561E98"/>
    <w:rsid w:val="005637CD"/>
    <w:rsid w:val="00563CBC"/>
    <w:rsid w:val="00563D14"/>
    <w:rsid w:val="005645A7"/>
    <w:rsid w:val="00564CEA"/>
    <w:rsid w:val="005662F4"/>
    <w:rsid w:val="00566D88"/>
    <w:rsid w:val="0057012D"/>
    <w:rsid w:val="00570C6A"/>
    <w:rsid w:val="005714E6"/>
    <w:rsid w:val="005715EB"/>
    <w:rsid w:val="005734A9"/>
    <w:rsid w:val="00573DCD"/>
    <w:rsid w:val="0057424F"/>
    <w:rsid w:val="005757B0"/>
    <w:rsid w:val="00575927"/>
    <w:rsid w:val="00575CB8"/>
    <w:rsid w:val="00576166"/>
    <w:rsid w:val="0057667C"/>
    <w:rsid w:val="005800C5"/>
    <w:rsid w:val="00580419"/>
    <w:rsid w:val="00580EEA"/>
    <w:rsid w:val="00582239"/>
    <w:rsid w:val="00582997"/>
    <w:rsid w:val="00583A86"/>
    <w:rsid w:val="00583D67"/>
    <w:rsid w:val="00584290"/>
    <w:rsid w:val="00584C9B"/>
    <w:rsid w:val="00585EE0"/>
    <w:rsid w:val="0058615D"/>
    <w:rsid w:val="00586258"/>
    <w:rsid w:val="005865AC"/>
    <w:rsid w:val="0059046D"/>
    <w:rsid w:val="00590844"/>
    <w:rsid w:val="00590EEF"/>
    <w:rsid w:val="00592A42"/>
    <w:rsid w:val="00592A57"/>
    <w:rsid w:val="00593188"/>
    <w:rsid w:val="00593E7B"/>
    <w:rsid w:val="005943CE"/>
    <w:rsid w:val="00594B82"/>
    <w:rsid w:val="0059659A"/>
    <w:rsid w:val="005978D6"/>
    <w:rsid w:val="005A064C"/>
    <w:rsid w:val="005A0A21"/>
    <w:rsid w:val="005A0CEC"/>
    <w:rsid w:val="005A0D77"/>
    <w:rsid w:val="005A143F"/>
    <w:rsid w:val="005A1864"/>
    <w:rsid w:val="005A1A5F"/>
    <w:rsid w:val="005A2494"/>
    <w:rsid w:val="005A3028"/>
    <w:rsid w:val="005A31EF"/>
    <w:rsid w:val="005A3296"/>
    <w:rsid w:val="005A4323"/>
    <w:rsid w:val="005A4456"/>
    <w:rsid w:val="005A4495"/>
    <w:rsid w:val="005A651C"/>
    <w:rsid w:val="005A6BC8"/>
    <w:rsid w:val="005B00D5"/>
    <w:rsid w:val="005B1F31"/>
    <w:rsid w:val="005B2138"/>
    <w:rsid w:val="005B34CB"/>
    <w:rsid w:val="005B41C6"/>
    <w:rsid w:val="005B47FA"/>
    <w:rsid w:val="005B4B47"/>
    <w:rsid w:val="005B4C35"/>
    <w:rsid w:val="005B4E0B"/>
    <w:rsid w:val="005B5047"/>
    <w:rsid w:val="005B568D"/>
    <w:rsid w:val="005B689F"/>
    <w:rsid w:val="005B6D0F"/>
    <w:rsid w:val="005B7EFB"/>
    <w:rsid w:val="005C011C"/>
    <w:rsid w:val="005C0929"/>
    <w:rsid w:val="005C20C6"/>
    <w:rsid w:val="005C291E"/>
    <w:rsid w:val="005C2EF2"/>
    <w:rsid w:val="005C2F7F"/>
    <w:rsid w:val="005C3B84"/>
    <w:rsid w:val="005C5C8C"/>
    <w:rsid w:val="005C5D8C"/>
    <w:rsid w:val="005C5FF6"/>
    <w:rsid w:val="005C6DB5"/>
    <w:rsid w:val="005C7155"/>
    <w:rsid w:val="005C727B"/>
    <w:rsid w:val="005C752A"/>
    <w:rsid w:val="005D10AD"/>
    <w:rsid w:val="005D140A"/>
    <w:rsid w:val="005D1748"/>
    <w:rsid w:val="005D291B"/>
    <w:rsid w:val="005D316A"/>
    <w:rsid w:val="005D48E4"/>
    <w:rsid w:val="005D6753"/>
    <w:rsid w:val="005D6ACA"/>
    <w:rsid w:val="005D6AD4"/>
    <w:rsid w:val="005D77ED"/>
    <w:rsid w:val="005D786E"/>
    <w:rsid w:val="005D7F57"/>
    <w:rsid w:val="005E0EC8"/>
    <w:rsid w:val="005E1D5B"/>
    <w:rsid w:val="005E23B8"/>
    <w:rsid w:val="005E3225"/>
    <w:rsid w:val="005E34F8"/>
    <w:rsid w:val="005E36DC"/>
    <w:rsid w:val="005E3B8F"/>
    <w:rsid w:val="005E3E94"/>
    <w:rsid w:val="005E4B08"/>
    <w:rsid w:val="005E6400"/>
    <w:rsid w:val="005E64F2"/>
    <w:rsid w:val="005E7360"/>
    <w:rsid w:val="005E7791"/>
    <w:rsid w:val="005E796F"/>
    <w:rsid w:val="005F258A"/>
    <w:rsid w:val="005F2880"/>
    <w:rsid w:val="005F3561"/>
    <w:rsid w:val="005F3637"/>
    <w:rsid w:val="005F3683"/>
    <w:rsid w:val="005F3D75"/>
    <w:rsid w:val="005F52EA"/>
    <w:rsid w:val="005F5722"/>
    <w:rsid w:val="005F573D"/>
    <w:rsid w:val="005F637C"/>
    <w:rsid w:val="005F68AB"/>
    <w:rsid w:val="005F7580"/>
    <w:rsid w:val="005F78A4"/>
    <w:rsid w:val="00600560"/>
    <w:rsid w:val="006019A7"/>
    <w:rsid w:val="0060221E"/>
    <w:rsid w:val="006024D6"/>
    <w:rsid w:val="00605207"/>
    <w:rsid w:val="006067D6"/>
    <w:rsid w:val="00606B32"/>
    <w:rsid w:val="0060704E"/>
    <w:rsid w:val="006077C9"/>
    <w:rsid w:val="006110A6"/>
    <w:rsid w:val="006130FC"/>
    <w:rsid w:val="006138B6"/>
    <w:rsid w:val="00615718"/>
    <w:rsid w:val="00615B66"/>
    <w:rsid w:val="00616A5F"/>
    <w:rsid w:val="0061706F"/>
    <w:rsid w:val="006175DE"/>
    <w:rsid w:val="0062304F"/>
    <w:rsid w:val="00624627"/>
    <w:rsid w:val="006250DA"/>
    <w:rsid w:val="00627810"/>
    <w:rsid w:val="006301C8"/>
    <w:rsid w:val="00630FE0"/>
    <w:rsid w:val="006316C5"/>
    <w:rsid w:val="00631CCB"/>
    <w:rsid w:val="00632202"/>
    <w:rsid w:val="006336DB"/>
    <w:rsid w:val="006337CF"/>
    <w:rsid w:val="00634DED"/>
    <w:rsid w:val="00636E6D"/>
    <w:rsid w:val="006379C2"/>
    <w:rsid w:val="00637DF9"/>
    <w:rsid w:val="006401CA"/>
    <w:rsid w:val="006413A7"/>
    <w:rsid w:val="0064200E"/>
    <w:rsid w:val="0064246D"/>
    <w:rsid w:val="00642BBB"/>
    <w:rsid w:val="00642C87"/>
    <w:rsid w:val="00643AC8"/>
    <w:rsid w:val="00644900"/>
    <w:rsid w:val="00644F2A"/>
    <w:rsid w:val="00645983"/>
    <w:rsid w:val="00645BCD"/>
    <w:rsid w:val="00646516"/>
    <w:rsid w:val="00646605"/>
    <w:rsid w:val="00650604"/>
    <w:rsid w:val="00651180"/>
    <w:rsid w:val="00651BEA"/>
    <w:rsid w:val="0065260F"/>
    <w:rsid w:val="00652C25"/>
    <w:rsid w:val="00653D90"/>
    <w:rsid w:val="00653EA4"/>
    <w:rsid w:val="00653EE4"/>
    <w:rsid w:val="006552FF"/>
    <w:rsid w:val="006555BF"/>
    <w:rsid w:val="00655B31"/>
    <w:rsid w:val="0065611C"/>
    <w:rsid w:val="006563A0"/>
    <w:rsid w:val="00657417"/>
    <w:rsid w:val="00660C1F"/>
    <w:rsid w:val="00662470"/>
    <w:rsid w:val="0066268A"/>
    <w:rsid w:val="00663055"/>
    <w:rsid w:val="0066349A"/>
    <w:rsid w:val="00663ABF"/>
    <w:rsid w:val="0066409C"/>
    <w:rsid w:val="00664428"/>
    <w:rsid w:val="00664CC5"/>
    <w:rsid w:val="00665591"/>
    <w:rsid w:val="00666187"/>
    <w:rsid w:val="00666CE2"/>
    <w:rsid w:val="0066755E"/>
    <w:rsid w:val="00667EBD"/>
    <w:rsid w:val="0067062B"/>
    <w:rsid w:val="00670D24"/>
    <w:rsid w:val="00671D3D"/>
    <w:rsid w:val="00671E2F"/>
    <w:rsid w:val="00673B42"/>
    <w:rsid w:val="00674091"/>
    <w:rsid w:val="006747F2"/>
    <w:rsid w:val="00674CEA"/>
    <w:rsid w:val="00675005"/>
    <w:rsid w:val="00675A92"/>
    <w:rsid w:val="00675CF3"/>
    <w:rsid w:val="00675F92"/>
    <w:rsid w:val="00677EA7"/>
    <w:rsid w:val="00680127"/>
    <w:rsid w:val="00680136"/>
    <w:rsid w:val="00680269"/>
    <w:rsid w:val="006820AA"/>
    <w:rsid w:val="00682DDC"/>
    <w:rsid w:val="00684CE8"/>
    <w:rsid w:val="00685841"/>
    <w:rsid w:val="0068634C"/>
    <w:rsid w:val="0068751E"/>
    <w:rsid w:val="006904BA"/>
    <w:rsid w:val="0069083A"/>
    <w:rsid w:val="00690CDA"/>
    <w:rsid w:val="00690D1B"/>
    <w:rsid w:val="00692703"/>
    <w:rsid w:val="00692B51"/>
    <w:rsid w:val="00693194"/>
    <w:rsid w:val="00693409"/>
    <w:rsid w:val="006935EA"/>
    <w:rsid w:val="00694886"/>
    <w:rsid w:val="00695983"/>
    <w:rsid w:val="006969D6"/>
    <w:rsid w:val="00696D18"/>
    <w:rsid w:val="00697A5F"/>
    <w:rsid w:val="006A13E0"/>
    <w:rsid w:val="006A1D08"/>
    <w:rsid w:val="006A3281"/>
    <w:rsid w:val="006A3B67"/>
    <w:rsid w:val="006A44A8"/>
    <w:rsid w:val="006A4AA9"/>
    <w:rsid w:val="006A5255"/>
    <w:rsid w:val="006A5D9E"/>
    <w:rsid w:val="006A7BEE"/>
    <w:rsid w:val="006B0742"/>
    <w:rsid w:val="006B1410"/>
    <w:rsid w:val="006B27A1"/>
    <w:rsid w:val="006B2B05"/>
    <w:rsid w:val="006B2EEF"/>
    <w:rsid w:val="006B3CEC"/>
    <w:rsid w:val="006B4B97"/>
    <w:rsid w:val="006B4BAD"/>
    <w:rsid w:val="006B4EA9"/>
    <w:rsid w:val="006B50C9"/>
    <w:rsid w:val="006B52F2"/>
    <w:rsid w:val="006B5946"/>
    <w:rsid w:val="006B67A0"/>
    <w:rsid w:val="006B7597"/>
    <w:rsid w:val="006B75AE"/>
    <w:rsid w:val="006B7BCD"/>
    <w:rsid w:val="006B7FA5"/>
    <w:rsid w:val="006C0C4C"/>
    <w:rsid w:val="006C1955"/>
    <w:rsid w:val="006C1E22"/>
    <w:rsid w:val="006C3E8F"/>
    <w:rsid w:val="006C45CD"/>
    <w:rsid w:val="006C65C3"/>
    <w:rsid w:val="006C6DE3"/>
    <w:rsid w:val="006D237A"/>
    <w:rsid w:val="006D2439"/>
    <w:rsid w:val="006D31FD"/>
    <w:rsid w:val="006D3754"/>
    <w:rsid w:val="006D43F3"/>
    <w:rsid w:val="006D460C"/>
    <w:rsid w:val="006D4EEC"/>
    <w:rsid w:val="006D70D5"/>
    <w:rsid w:val="006D75E8"/>
    <w:rsid w:val="006D7C51"/>
    <w:rsid w:val="006E06FC"/>
    <w:rsid w:val="006E13BF"/>
    <w:rsid w:val="006E1C99"/>
    <w:rsid w:val="006E1FE4"/>
    <w:rsid w:val="006E25C5"/>
    <w:rsid w:val="006E2E91"/>
    <w:rsid w:val="006E37DF"/>
    <w:rsid w:val="006E3F14"/>
    <w:rsid w:val="006E4264"/>
    <w:rsid w:val="006E43A4"/>
    <w:rsid w:val="006E4971"/>
    <w:rsid w:val="006E523E"/>
    <w:rsid w:val="006E5A61"/>
    <w:rsid w:val="006E699A"/>
    <w:rsid w:val="006E69A6"/>
    <w:rsid w:val="006E6B0B"/>
    <w:rsid w:val="006E6C31"/>
    <w:rsid w:val="006E726A"/>
    <w:rsid w:val="006E752D"/>
    <w:rsid w:val="006E798D"/>
    <w:rsid w:val="006F13B0"/>
    <w:rsid w:val="006F4235"/>
    <w:rsid w:val="006F42C2"/>
    <w:rsid w:val="006F4ABC"/>
    <w:rsid w:val="006F5CE8"/>
    <w:rsid w:val="006F5E72"/>
    <w:rsid w:val="006F6A76"/>
    <w:rsid w:val="0070002A"/>
    <w:rsid w:val="007003C5"/>
    <w:rsid w:val="00700E5A"/>
    <w:rsid w:val="00701D6C"/>
    <w:rsid w:val="0070253F"/>
    <w:rsid w:val="007029F5"/>
    <w:rsid w:val="00702A3C"/>
    <w:rsid w:val="0070355A"/>
    <w:rsid w:val="007046CB"/>
    <w:rsid w:val="00705E31"/>
    <w:rsid w:val="007068D3"/>
    <w:rsid w:val="00706C0E"/>
    <w:rsid w:val="0070740C"/>
    <w:rsid w:val="0070761A"/>
    <w:rsid w:val="0071138D"/>
    <w:rsid w:val="00711B6B"/>
    <w:rsid w:val="00711C87"/>
    <w:rsid w:val="0071203F"/>
    <w:rsid w:val="007121EF"/>
    <w:rsid w:val="00712E0B"/>
    <w:rsid w:val="00713264"/>
    <w:rsid w:val="007144E0"/>
    <w:rsid w:val="0071535A"/>
    <w:rsid w:val="0071550F"/>
    <w:rsid w:val="0071560E"/>
    <w:rsid w:val="00716074"/>
    <w:rsid w:val="007165B0"/>
    <w:rsid w:val="007177AE"/>
    <w:rsid w:val="007177E0"/>
    <w:rsid w:val="00717A4C"/>
    <w:rsid w:val="00717D3C"/>
    <w:rsid w:val="00720660"/>
    <w:rsid w:val="00720CD5"/>
    <w:rsid w:val="00721BCC"/>
    <w:rsid w:val="00721CE2"/>
    <w:rsid w:val="00721DD5"/>
    <w:rsid w:val="0072214E"/>
    <w:rsid w:val="00722614"/>
    <w:rsid w:val="00722D46"/>
    <w:rsid w:val="007250B6"/>
    <w:rsid w:val="0072510D"/>
    <w:rsid w:val="00725127"/>
    <w:rsid w:val="007253A8"/>
    <w:rsid w:val="00725A8B"/>
    <w:rsid w:val="0072725D"/>
    <w:rsid w:val="0072760A"/>
    <w:rsid w:val="0072768F"/>
    <w:rsid w:val="00727C48"/>
    <w:rsid w:val="00727CEE"/>
    <w:rsid w:val="00731757"/>
    <w:rsid w:val="00731C39"/>
    <w:rsid w:val="007323E3"/>
    <w:rsid w:val="007326A7"/>
    <w:rsid w:val="007330FD"/>
    <w:rsid w:val="0073465E"/>
    <w:rsid w:val="0073512C"/>
    <w:rsid w:val="00735372"/>
    <w:rsid w:val="0073582C"/>
    <w:rsid w:val="00735FAB"/>
    <w:rsid w:val="00735FDB"/>
    <w:rsid w:val="007406DE"/>
    <w:rsid w:val="00740CA7"/>
    <w:rsid w:val="00742152"/>
    <w:rsid w:val="007427A2"/>
    <w:rsid w:val="00743CF6"/>
    <w:rsid w:val="007442E5"/>
    <w:rsid w:val="00744909"/>
    <w:rsid w:val="00745994"/>
    <w:rsid w:val="00745B2D"/>
    <w:rsid w:val="00746407"/>
    <w:rsid w:val="0074733F"/>
    <w:rsid w:val="007501D0"/>
    <w:rsid w:val="00750C2F"/>
    <w:rsid w:val="00750C88"/>
    <w:rsid w:val="0075125C"/>
    <w:rsid w:val="007534BA"/>
    <w:rsid w:val="00755C79"/>
    <w:rsid w:val="007564A9"/>
    <w:rsid w:val="00757C45"/>
    <w:rsid w:val="007605AF"/>
    <w:rsid w:val="00761304"/>
    <w:rsid w:val="00761718"/>
    <w:rsid w:val="00763502"/>
    <w:rsid w:val="00763B0B"/>
    <w:rsid w:val="00766561"/>
    <w:rsid w:val="007665EC"/>
    <w:rsid w:val="007668ED"/>
    <w:rsid w:val="0077086C"/>
    <w:rsid w:val="00770E69"/>
    <w:rsid w:val="0077172A"/>
    <w:rsid w:val="007717B9"/>
    <w:rsid w:val="007717CE"/>
    <w:rsid w:val="00771D1F"/>
    <w:rsid w:val="007723AE"/>
    <w:rsid w:val="00772D64"/>
    <w:rsid w:val="00773950"/>
    <w:rsid w:val="00774A17"/>
    <w:rsid w:val="00775219"/>
    <w:rsid w:val="00776030"/>
    <w:rsid w:val="00776724"/>
    <w:rsid w:val="00776DD9"/>
    <w:rsid w:val="00777233"/>
    <w:rsid w:val="00781A8C"/>
    <w:rsid w:val="00783891"/>
    <w:rsid w:val="00783BE1"/>
    <w:rsid w:val="00783E8D"/>
    <w:rsid w:val="007841BC"/>
    <w:rsid w:val="007855AE"/>
    <w:rsid w:val="007855DE"/>
    <w:rsid w:val="007878C1"/>
    <w:rsid w:val="007913FC"/>
    <w:rsid w:val="007919DF"/>
    <w:rsid w:val="00791C92"/>
    <w:rsid w:val="00791EF6"/>
    <w:rsid w:val="00792C3C"/>
    <w:rsid w:val="0079363C"/>
    <w:rsid w:val="00793849"/>
    <w:rsid w:val="00793E4B"/>
    <w:rsid w:val="00793FCF"/>
    <w:rsid w:val="0079402F"/>
    <w:rsid w:val="00794941"/>
    <w:rsid w:val="00794E78"/>
    <w:rsid w:val="00795A01"/>
    <w:rsid w:val="00795ACA"/>
    <w:rsid w:val="00795C08"/>
    <w:rsid w:val="007964A3"/>
    <w:rsid w:val="00796CC3"/>
    <w:rsid w:val="0079702C"/>
    <w:rsid w:val="00797CFE"/>
    <w:rsid w:val="007A1B68"/>
    <w:rsid w:val="007A1EA1"/>
    <w:rsid w:val="007A24A8"/>
    <w:rsid w:val="007A2C2F"/>
    <w:rsid w:val="007A2F84"/>
    <w:rsid w:val="007A4749"/>
    <w:rsid w:val="007A4CCD"/>
    <w:rsid w:val="007A54FA"/>
    <w:rsid w:val="007A56C7"/>
    <w:rsid w:val="007A5B45"/>
    <w:rsid w:val="007A65CA"/>
    <w:rsid w:val="007A67FD"/>
    <w:rsid w:val="007A69B4"/>
    <w:rsid w:val="007A6E8D"/>
    <w:rsid w:val="007A76C0"/>
    <w:rsid w:val="007A7E2E"/>
    <w:rsid w:val="007A7F1E"/>
    <w:rsid w:val="007B02C1"/>
    <w:rsid w:val="007B08EC"/>
    <w:rsid w:val="007B1EFB"/>
    <w:rsid w:val="007B3BC8"/>
    <w:rsid w:val="007B5808"/>
    <w:rsid w:val="007B69AC"/>
    <w:rsid w:val="007B72EC"/>
    <w:rsid w:val="007B7B39"/>
    <w:rsid w:val="007B7C92"/>
    <w:rsid w:val="007C003A"/>
    <w:rsid w:val="007C04FD"/>
    <w:rsid w:val="007C0D3D"/>
    <w:rsid w:val="007C192F"/>
    <w:rsid w:val="007C311D"/>
    <w:rsid w:val="007C3937"/>
    <w:rsid w:val="007C3EE6"/>
    <w:rsid w:val="007C4020"/>
    <w:rsid w:val="007C4486"/>
    <w:rsid w:val="007C4AEA"/>
    <w:rsid w:val="007C4CB1"/>
    <w:rsid w:val="007C4FAC"/>
    <w:rsid w:val="007C5CCB"/>
    <w:rsid w:val="007C7A32"/>
    <w:rsid w:val="007D0670"/>
    <w:rsid w:val="007D0E08"/>
    <w:rsid w:val="007D1F80"/>
    <w:rsid w:val="007D2F4F"/>
    <w:rsid w:val="007D2F87"/>
    <w:rsid w:val="007D3D6E"/>
    <w:rsid w:val="007D48E7"/>
    <w:rsid w:val="007D4C5F"/>
    <w:rsid w:val="007D52AA"/>
    <w:rsid w:val="007D59A3"/>
    <w:rsid w:val="007D59D0"/>
    <w:rsid w:val="007D5EA4"/>
    <w:rsid w:val="007D6429"/>
    <w:rsid w:val="007D6CF9"/>
    <w:rsid w:val="007D757A"/>
    <w:rsid w:val="007E04DF"/>
    <w:rsid w:val="007E0AF4"/>
    <w:rsid w:val="007E1865"/>
    <w:rsid w:val="007E2AE3"/>
    <w:rsid w:val="007E3199"/>
    <w:rsid w:val="007E34D2"/>
    <w:rsid w:val="007E42FB"/>
    <w:rsid w:val="007E49F0"/>
    <w:rsid w:val="007E5538"/>
    <w:rsid w:val="007E5981"/>
    <w:rsid w:val="007E638F"/>
    <w:rsid w:val="007E692C"/>
    <w:rsid w:val="007E7AAA"/>
    <w:rsid w:val="007F0C8B"/>
    <w:rsid w:val="007F0FDA"/>
    <w:rsid w:val="007F1084"/>
    <w:rsid w:val="007F1385"/>
    <w:rsid w:val="007F13D8"/>
    <w:rsid w:val="007F1973"/>
    <w:rsid w:val="007F22FC"/>
    <w:rsid w:val="007F2695"/>
    <w:rsid w:val="007F294F"/>
    <w:rsid w:val="007F2CF1"/>
    <w:rsid w:val="007F2EE2"/>
    <w:rsid w:val="007F2F1F"/>
    <w:rsid w:val="007F4856"/>
    <w:rsid w:val="007F4ACF"/>
    <w:rsid w:val="007F5363"/>
    <w:rsid w:val="007F5867"/>
    <w:rsid w:val="007F5CCF"/>
    <w:rsid w:val="007F65CB"/>
    <w:rsid w:val="007F664F"/>
    <w:rsid w:val="007F68BB"/>
    <w:rsid w:val="007F6A5E"/>
    <w:rsid w:val="008003C4"/>
    <w:rsid w:val="008004EF"/>
    <w:rsid w:val="00800ECA"/>
    <w:rsid w:val="0080164A"/>
    <w:rsid w:val="00801702"/>
    <w:rsid w:val="0080204D"/>
    <w:rsid w:val="00802211"/>
    <w:rsid w:val="008023D9"/>
    <w:rsid w:val="008036A2"/>
    <w:rsid w:val="00803B1C"/>
    <w:rsid w:val="00804946"/>
    <w:rsid w:val="00804E73"/>
    <w:rsid w:val="00805902"/>
    <w:rsid w:val="0080652D"/>
    <w:rsid w:val="00806C24"/>
    <w:rsid w:val="008071A2"/>
    <w:rsid w:val="008073DD"/>
    <w:rsid w:val="00807E73"/>
    <w:rsid w:val="00810A47"/>
    <w:rsid w:val="00811C44"/>
    <w:rsid w:val="00812EDF"/>
    <w:rsid w:val="0081486E"/>
    <w:rsid w:val="0081533B"/>
    <w:rsid w:val="008154B1"/>
    <w:rsid w:val="00816308"/>
    <w:rsid w:val="00816C06"/>
    <w:rsid w:val="00816C74"/>
    <w:rsid w:val="00820015"/>
    <w:rsid w:val="00820A48"/>
    <w:rsid w:val="00821068"/>
    <w:rsid w:val="008210A0"/>
    <w:rsid w:val="00822DE3"/>
    <w:rsid w:val="0082324C"/>
    <w:rsid w:val="008256F8"/>
    <w:rsid w:val="00825FDB"/>
    <w:rsid w:val="00827136"/>
    <w:rsid w:val="00831232"/>
    <w:rsid w:val="0083155C"/>
    <w:rsid w:val="008318DF"/>
    <w:rsid w:val="00831AA5"/>
    <w:rsid w:val="00832241"/>
    <w:rsid w:val="0083293A"/>
    <w:rsid w:val="00832B3C"/>
    <w:rsid w:val="00833F64"/>
    <w:rsid w:val="008345BD"/>
    <w:rsid w:val="00834C3D"/>
    <w:rsid w:val="00834EBA"/>
    <w:rsid w:val="00835908"/>
    <w:rsid w:val="00835BA8"/>
    <w:rsid w:val="00836390"/>
    <w:rsid w:val="0083700C"/>
    <w:rsid w:val="00841340"/>
    <w:rsid w:val="00841971"/>
    <w:rsid w:val="00842831"/>
    <w:rsid w:val="00842BA7"/>
    <w:rsid w:val="00844A29"/>
    <w:rsid w:val="00844EA8"/>
    <w:rsid w:val="008451B6"/>
    <w:rsid w:val="008453C0"/>
    <w:rsid w:val="00846496"/>
    <w:rsid w:val="00847135"/>
    <w:rsid w:val="00847664"/>
    <w:rsid w:val="00847A40"/>
    <w:rsid w:val="008503BD"/>
    <w:rsid w:val="00851111"/>
    <w:rsid w:val="00852E0D"/>
    <w:rsid w:val="00853EE9"/>
    <w:rsid w:val="008547C7"/>
    <w:rsid w:val="0085588A"/>
    <w:rsid w:val="00855CAF"/>
    <w:rsid w:val="0085787C"/>
    <w:rsid w:val="00857C0B"/>
    <w:rsid w:val="008601DF"/>
    <w:rsid w:val="00861043"/>
    <w:rsid w:val="00862A71"/>
    <w:rsid w:val="0086355D"/>
    <w:rsid w:val="00864AD1"/>
    <w:rsid w:val="0086502C"/>
    <w:rsid w:val="008659AE"/>
    <w:rsid w:val="008679AB"/>
    <w:rsid w:val="00867B07"/>
    <w:rsid w:val="0087017E"/>
    <w:rsid w:val="008703E3"/>
    <w:rsid w:val="00871288"/>
    <w:rsid w:val="0087158C"/>
    <w:rsid w:val="00873D2F"/>
    <w:rsid w:val="008742C6"/>
    <w:rsid w:val="00874B4A"/>
    <w:rsid w:val="008751E8"/>
    <w:rsid w:val="00875A1B"/>
    <w:rsid w:val="008762A2"/>
    <w:rsid w:val="0087692A"/>
    <w:rsid w:val="00876932"/>
    <w:rsid w:val="00876CA4"/>
    <w:rsid w:val="00880DD7"/>
    <w:rsid w:val="00880FE6"/>
    <w:rsid w:val="008815F1"/>
    <w:rsid w:val="00881E2A"/>
    <w:rsid w:val="00882C34"/>
    <w:rsid w:val="00882E70"/>
    <w:rsid w:val="00883592"/>
    <w:rsid w:val="00883B86"/>
    <w:rsid w:val="0088407E"/>
    <w:rsid w:val="00884D5E"/>
    <w:rsid w:val="00884F4D"/>
    <w:rsid w:val="00884FEA"/>
    <w:rsid w:val="00886788"/>
    <w:rsid w:val="00886F1E"/>
    <w:rsid w:val="00887ECD"/>
    <w:rsid w:val="00895032"/>
    <w:rsid w:val="008951FB"/>
    <w:rsid w:val="0089579A"/>
    <w:rsid w:val="008959DD"/>
    <w:rsid w:val="00895A66"/>
    <w:rsid w:val="00896B24"/>
    <w:rsid w:val="00897140"/>
    <w:rsid w:val="008A021D"/>
    <w:rsid w:val="008A02F0"/>
    <w:rsid w:val="008A153D"/>
    <w:rsid w:val="008A1601"/>
    <w:rsid w:val="008A1CEE"/>
    <w:rsid w:val="008A250A"/>
    <w:rsid w:val="008A2656"/>
    <w:rsid w:val="008A30E2"/>
    <w:rsid w:val="008A3227"/>
    <w:rsid w:val="008A351B"/>
    <w:rsid w:val="008A37BF"/>
    <w:rsid w:val="008A39D2"/>
    <w:rsid w:val="008A3B87"/>
    <w:rsid w:val="008A47E9"/>
    <w:rsid w:val="008A4907"/>
    <w:rsid w:val="008A4C70"/>
    <w:rsid w:val="008A5B82"/>
    <w:rsid w:val="008A5C42"/>
    <w:rsid w:val="008A6EA1"/>
    <w:rsid w:val="008A7A63"/>
    <w:rsid w:val="008A7D12"/>
    <w:rsid w:val="008B295F"/>
    <w:rsid w:val="008B2CED"/>
    <w:rsid w:val="008B3DF2"/>
    <w:rsid w:val="008B44C6"/>
    <w:rsid w:val="008B4C59"/>
    <w:rsid w:val="008B5FA5"/>
    <w:rsid w:val="008B6DBD"/>
    <w:rsid w:val="008B6E86"/>
    <w:rsid w:val="008B78AB"/>
    <w:rsid w:val="008B7C1D"/>
    <w:rsid w:val="008C0F93"/>
    <w:rsid w:val="008C12CD"/>
    <w:rsid w:val="008C1403"/>
    <w:rsid w:val="008C1431"/>
    <w:rsid w:val="008C1EA9"/>
    <w:rsid w:val="008C3433"/>
    <w:rsid w:val="008C38C0"/>
    <w:rsid w:val="008C453D"/>
    <w:rsid w:val="008C54D1"/>
    <w:rsid w:val="008C59D6"/>
    <w:rsid w:val="008C6BC8"/>
    <w:rsid w:val="008C6BDF"/>
    <w:rsid w:val="008C6FCA"/>
    <w:rsid w:val="008C74EC"/>
    <w:rsid w:val="008C7815"/>
    <w:rsid w:val="008C7A3F"/>
    <w:rsid w:val="008C7B90"/>
    <w:rsid w:val="008D10C2"/>
    <w:rsid w:val="008D2356"/>
    <w:rsid w:val="008D252E"/>
    <w:rsid w:val="008D3195"/>
    <w:rsid w:val="008D3A15"/>
    <w:rsid w:val="008D3C2E"/>
    <w:rsid w:val="008D3E16"/>
    <w:rsid w:val="008D46F3"/>
    <w:rsid w:val="008D51BE"/>
    <w:rsid w:val="008D7246"/>
    <w:rsid w:val="008D7B57"/>
    <w:rsid w:val="008E0D96"/>
    <w:rsid w:val="008E1957"/>
    <w:rsid w:val="008E1ECE"/>
    <w:rsid w:val="008E325B"/>
    <w:rsid w:val="008E4264"/>
    <w:rsid w:val="008E4462"/>
    <w:rsid w:val="008E460E"/>
    <w:rsid w:val="008E5738"/>
    <w:rsid w:val="008E5E2B"/>
    <w:rsid w:val="008E70CA"/>
    <w:rsid w:val="008E74EC"/>
    <w:rsid w:val="008E7CA8"/>
    <w:rsid w:val="008F0B12"/>
    <w:rsid w:val="008F127A"/>
    <w:rsid w:val="008F2319"/>
    <w:rsid w:val="008F253B"/>
    <w:rsid w:val="008F272E"/>
    <w:rsid w:val="008F2CDD"/>
    <w:rsid w:val="008F2F29"/>
    <w:rsid w:val="008F31C3"/>
    <w:rsid w:val="008F3842"/>
    <w:rsid w:val="008F3B78"/>
    <w:rsid w:val="008F4304"/>
    <w:rsid w:val="008F5014"/>
    <w:rsid w:val="008F5684"/>
    <w:rsid w:val="008F5D65"/>
    <w:rsid w:val="008F68C7"/>
    <w:rsid w:val="008F7071"/>
    <w:rsid w:val="008F748F"/>
    <w:rsid w:val="008F7D1D"/>
    <w:rsid w:val="0090071C"/>
    <w:rsid w:val="00900D4A"/>
    <w:rsid w:val="00900DA0"/>
    <w:rsid w:val="009016A5"/>
    <w:rsid w:val="00902768"/>
    <w:rsid w:val="00902978"/>
    <w:rsid w:val="00902E2C"/>
    <w:rsid w:val="00903DF7"/>
    <w:rsid w:val="00904F16"/>
    <w:rsid w:val="00904FFE"/>
    <w:rsid w:val="00905126"/>
    <w:rsid w:val="009059ED"/>
    <w:rsid w:val="009069FF"/>
    <w:rsid w:val="0090792B"/>
    <w:rsid w:val="0091020F"/>
    <w:rsid w:val="009108AA"/>
    <w:rsid w:val="00910DFB"/>
    <w:rsid w:val="00911649"/>
    <w:rsid w:val="00911DA9"/>
    <w:rsid w:val="009126CB"/>
    <w:rsid w:val="00913253"/>
    <w:rsid w:val="00913346"/>
    <w:rsid w:val="00913B45"/>
    <w:rsid w:val="0091439D"/>
    <w:rsid w:val="00914992"/>
    <w:rsid w:val="0091538F"/>
    <w:rsid w:val="00916CBD"/>
    <w:rsid w:val="009170EB"/>
    <w:rsid w:val="00917A6A"/>
    <w:rsid w:val="00917B14"/>
    <w:rsid w:val="009204AC"/>
    <w:rsid w:val="009211DF"/>
    <w:rsid w:val="00921D61"/>
    <w:rsid w:val="0092294F"/>
    <w:rsid w:val="00922BB0"/>
    <w:rsid w:val="009232F7"/>
    <w:rsid w:val="0092407C"/>
    <w:rsid w:val="00924DC1"/>
    <w:rsid w:val="009252B0"/>
    <w:rsid w:val="00925DFF"/>
    <w:rsid w:val="00926B3C"/>
    <w:rsid w:val="00927DF6"/>
    <w:rsid w:val="00930526"/>
    <w:rsid w:val="009306D6"/>
    <w:rsid w:val="009323FC"/>
    <w:rsid w:val="0093276B"/>
    <w:rsid w:val="00932949"/>
    <w:rsid w:val="00933247"/>
    <w:rsid w:val="00933CD0"/>
    <w:rsid w:val="00933EB4"/>
    <w:rsid w:val="00935604"/>
    <w:rsid w:val="00935F2D"/>
    <w:rsid w:val="00936007"/>
    <w:rsid w:val="0093693B"/>
    <w:rsid w:val="00936D1A"/>
    <w:rsid w:val="00936D4E"/>
    <w:rsid w:val="0094023B"/>
    <w:rsid w:val="009425FE"/>
    <w:rsid w:val="0094270D"/>
    <w:rsid w:val="0094340F"/>
    <w:rsid w:val="009434EB"/>
    <w:rsid w:val="009436CD"/>
    <w:rsid w:val="00943FE0"/>
    <w:rsid w:val="009440F5"/>
    <w:rsid w:val="00944AC0"/>
    <w:rsid w:val="00945AB7"/>
    <w:rsid w:val="00946858"/>
    <w:rsid w:val="009474A1"/>
    <w:rsid w:val="00947570"/>
    <w:rsid w:val="00947B5D"/>
    <w:rsid w:val="00947CF7"/>
    <w:rsid w:val="00950209"/>
    <w:rsid w:val="00950271"/>
    <w:rsid w:val="00950492"/>
    <w:rsid w:val="0095122F"/>
    <w:rsid w:val="00951ABA"/>
    <w:rsid w:val="00952100"/>
    <w:rsid w:val="00952BC4"/>
    <w:rsid w:val="00953719"/>
    <w:rsid w:val="009543D1"/>
    <w:rsid w:val="00954F11"/>
    <w:rsid w:val="00954F5D"/>
    <w:rsid w:val="00955EEE"/>
    <w:rsid w:val="009572B2"/>
    <w:rsid w:val="00957BA9"/>
    <w:rsid w:val="00960E9B"/>
    <w:rsid w:val="009613EF"/>
    <w:rsid w:val="00963059"/>
    <w:rsid w:val="0096319F"/>
    <w:rsid w:val="00964042"/>
    <w:rsid w:val="009651F2"/>
    <w:rsid w:val="0096585B"/>
    <w:rsid w:val="009665CB"/>
    <w:rsid w:val="009667CB"/>
    <w:rsid w:val="009710B2"/>
    <w:rsid w:val="00971DEC"/>
    <w:rsid w:val="0097222B"/>
    <w:rsid w:val="00972CA0"/>
    <w:rsid w:val="009734BC"/>
    <w:rsid w:val="00973EF7"/>
    <w:rsid w:val="0097464B"/>
    <w:rsid w:val="00975093"/>
    <w:rsid w:val="00975FFF"/>
    <w:rsid w:val="00976864"/>
    <w:rsid w:val="00976A94"/>
    <w:rsid w:val="00976F33"/>
    <w:rsid w:val="00977809"/>
    <w:rsid w:val="00980178"/>
    <w:rsid w:val="009806FF"/>
    <w:rsid w:val="00981610"/>
    <w:rsid w:val="009837B8"/>
    <w:rsid w:val="009843C6"/>
    <w:rsid w:val="00984ABD"/>
    <w:rsid w:val="00986460"/>
    <w:rsid w:val="00986E39"/>
    <w:rsid w:val="009877E9"/>
    <w:rsid w:val="009902AF"/>
    <w:rsid w:val="009909DC"/>
    <w:rsid w:val="00990ECF"/>
    <w:rsid w:val="00992DC1"/>
    <w:rsid w:val="0099381A"/>
    <w:rsid w:val="00993B1B"/>
    <w:rsid w:val="00995BB9"/>
    <w:rsid w:val="009A1440"/>
    <w:rsid w:val="009A1976"/>
    <w:rsid w:val="009A1A40"/>
    <w:rsid w:val="009A25F9"/>
    <w:rsid w:val="009A3DC9"/>
    <w:rsid w:val="009A4A33"/>
    <w:rsid w:val="009A5C28"/>
    <w:rsid w:val="009A640B"/>
    <w:rsid w:val="009A6866"/>
    <w:rsid w:val="009A6C4C"/>
    <w:rsid w:val="009A77B2"/>
    <w:rsid w:val="009A7D4C"/>
    <w:rsid w:val="009B02E0"/>
    <w:rsid w:val="009B09B8"/>
    <w:rsid w:val="009B0E61"/>
    <w:rsid w:val="009B3751"/>
    <w:rsid w:val="009B4AF0"/>
    <w:rsid w:val="009B505C"/>
    <w:rsid w:val="009B6212"/>
    <w:rsid w:val="009B64D2"/>
    <w:rsid w:val="009B7FFC"/>
    <w:rsid w:val="009C1093"/>
    <w:rsid w:val="009C1556"/>
    <w:rsid w:val="009C2002"/>
    <w:rsid w:val="009C3987"/>
    <w:rsid w:val="009C3C42"/>
    <w:rsid w:val="009C407F"/>
    <w:rsid w:val="009C4C1D"/>
    <w:rsid w:val="009C5CDD"/>
    <w:rsid w:val="009C61C9"/>
    <w:rsid w:val="009C62D4"/>
    <w:rsid w:val="009C6AE7"/>
    <w:rsid w:val="009C6B76"/>
    <w:rsid w:val="009C7885"/>
    <w:rsid w:val="009D121C"/>
    <w:rsid w:val="009D1D31"/>
    <w:rsid w:val="009D20B7"/>
    <w:rsid w:val="009D2263"/>
    <w:rsid w:val="009D2DCB"/>
    <w:rsid w:val="009D3E68"/>
    <w:rsid w:val="009D4F1A"/>
    <w:rsid w:val="009D7840"/>
    <w:rsid w:val="009D7BBE"/>
    <w:rsid w:val="009E09AF"/>
    <w:rsid w:val="009E0B1C"/>
    <w:rsid w:val="009E22C0"/>
    <w:rsid w:val="009E34C4"/>
    <w:rsid w:val="009E3B1E"/>
    <w:rsid w:val="009E4214"/>
    <w:rsid w:val="009E57BC"/>
    <w:rsid w:val="009E5AB4"/>
    <w:rsid w:val="009E5EDC"/>
    <w:rsid w:val="009E6204"/>
    <w:rsid w:val="009E6423"/>
    <w:rsid w:val="009E7B3A"/>
    <w:rsid w:val="009F2BDE"/>
    <w:rsid w:val="009F2D1F"/>
    <w:rsid w:val="009F361E"/>
    <w:rsid w:val="009F43A5"/>
    <w:rsid w:val="009F498E"/>
    <w:rsid w:val="009F49BF"/>
    <w:rsid w:val="009F53CC"/>
    <w:rsid w:val="009F5587"/>
    <w:rsid w:val="009F5E18"/>
    <w:rsid w:val="009F6604"/>
    <w:rsid w:val="009F698F"/>
    <w:rsid w:val="009F6A74"/>
    <w:rsid w:val="009F733D"/>
    <w:rsid w:val="009F79C2"/>
    <w:rsid w:val="009F79DF"/>
    <w:rsid w:val="009F7E41"/>
    <w:rsid w:val="00A00106"/>
    <w:rsid w:val="00A00EE5"/>
    <w:rsid w:val="00A00FA0"/>
    <w:rsid w:val="00A02101"/>
    <w:rsid w:val="00A022F7"/>
    <w:rsid w:val="00A026F8"/>
    <w:rsid w:val="00A02E89"/>
    <w:rsid w:val="00A0438F"/>
    <w:rsid w:val="00A0497D"/>
    <w:rsid w:val="00A05B12"/>
    <w:rsid w:val="00A05D95"/>
    <w:rsid w:val="00A05EB7"/>
    <w:rsid w:val="00A068A1"/>
    <w:rsid w:val="00A06B2B"/>
    <w:rsid w:val="00A107A2"/>
    <w:rsid w:val="00A113EC"/>
    <w:rsid w:val="00A11D02"/>
    <w:rsid w:val="00A12AC8"/>
    <w:rsid w:val="00A135F9"/>
    <w:rsid w:val="00A140FE"/>
    <w:rsid w:val="00A161E1"/>
    <w:rsid w:val="00A16B4E"/>
    <w:rsid w:val="00A1714D"/>
    <w:rsid w:val="00A17904"/>
    <w:rsid w:val="00A179A7"/>
    <w:rsid w:val="00A205A3"/>
    <w:rsid w:val="00A2209D"/>
    <w:rsid w:val="00A220C9"/>
    <w:rsid w:val="00A24E1B"/>
    <w:rsid w:val="00A25341"/>
    <w:rsid w:val="00A25E7F"/>
    <w:rsid w:val="00A301ED"/>
    <w:rsid w:val="00A307B7"/>
    <w:rsid w:val="00A32DA3"/>
    <w:rsid w:val="00A32E8C"/>
    <w:rsid w:val="00A33A2C"/>
    <w:rsid w:val="00A357F0"/>
    <w:rsid w:val="00A35C23"/>
    <w:rsid w:val="00A35C42"/>
    <w:rsid w:val="00A35D7C"/>
    <w:rsid w:val="00A35F94"/>
    <w:rsid w:val="00A362DB"/>
    <w:rsid w:val="00A4009F"/>
    <w:rsid w:val="00A40931"/>
    <w:rsid w:val="00A410A7"/>
    <w:rsid w:val="00A410B4"/>
    <w:rsid w:val="00A41254"/>
    <w:rsid w:val="00A419CF"/>
    <w:rsid w:val="00A4209D"/>
    <w:rsid w:val="00A42E6B"/>
    <w:rsid w:val="00A42FB3"/>
    <w:rsid w:val="00A43FE3"/>
    <w:rsid w:val="00A456B4"/>
    <w:rsid w:val="00A45C7D"/>
    <w:rsid w:val="00A45ED0"/>
    <w:rsid w:val="00A4713B"/>
    <w:rsid w:val="00A51A00"/>
    <w:rsid w:val="00A53402"/>
    <w:rsid w:val="00A53E80"/>
    <w:rsid w:val="00A53EAC"/>
    <w:rsid w:val="00A54503"/>
    <w:rsid w:val="00A54700"/>
    <w:rsid w:val="00A549AF"/>
    <w:rsid w:val="00A55980"/>
    <w:rsid w:val="00A565D9"/>
    <w:rsid w:val="00A5726F"/>
    <w:rsid w:val="00A572A1"/>
    <w:rsid w:val="00A572B7"/>
    <w:rsid w:val="00A57B36"/>
    <w:rsid w:val="00A60185"/>
    <w:rsid w:val="00A61BDA"/>
    <w:rsid w:val="00A62F33"/>
    <w:rsid w:val="00A63511"/>
    <w:rsid w:val="00A63538"/>
    <w:rsid w:val="00A644FB"/>
    <w:rsid w:val="00A6488D"/>
    <w:rsid w:val="00A67B4C"/>
    <w:rsid w:val="00A71A64"/>
    <w:rsid w:val="00A72933"/>
    <w:rsid w:val="00A760D8"/>
    <w:rsid w:val="00A778AA"/>
    <w:rsid w:val="00A77DE6"/>
    <w:rsid w:val="00A816A7"/>
    <w:rsid w:val="00A81E75"/>
    <w:rsid w:val="00A8297D"/>
    <w:rsid w:val="00A8554C"/>
    <w:rsid w:val="00A86E77"/>
    <w:rsid w:val="00A86E8A"/>
    <w:rsid w:val="00A90048"/>
    <w:rsid w:val="00A9049D"/>
    <w:rsid w:val="00A908D1"/>
    <w:rsid w:val="00A90C11"/>
    <w:rsid w:val="00A90FF9"/>
    <w:rsid w:val="00A9159E"/>
    <w:rsid w:val="00A9172D"/>
    <w:rsid w:val="00A91D6E"/>
    <w:rsid w:val="00A91E3D"/>
    <w:rsid w:val="00A92060"/>
    <w:rsid w:val="00A92399"/>
    <w:rsid w:val="00A93079"/>
    <w:rsid w:val="00A9375B"/>
    <w:rsid w:val="00A938A1"/>
    <w:rsid w:val="00A93D61"/>
    <w:rsid w:val="00A940BB"/>
    <w:rsid w:val="00A94249"/>
    <w:rsid w:val="00A94561"/>
    <w:rsid w:val="00A95016"/>
    <w:rsid w:val="00A95A19"/>
    <w:rsid w:val="00A95AD9"/>
    <w:rsid w:val="00A96484"/>
    <w:rsid w:val="00A969DD"/>
    <w:rsid w:val="00A972FA"/>
    <w:rsid w:val="00A97A11"/>
    <w:rsid w:val="00A97BC5"/>
    <w:rsid w:val="00AA0542"/>
    <w:rsid w:val="00AA1448"/>
    <w:rsid w:val="00AA33E0"/>
    <w:rsid w:val="00AA4BAE"/>
    <w:rsid w:val="00AA5247"/>
    <w:rsid w:val="00AA5548"/>
    <w:rsid w:val="00AA6812"/>
    <w:rsid w:val="00AA74A6"/>
    <w:rsid w:val="00AB00D3"/>
    <w:rsid w:val="00AB0518"/>
    <w:rsid w:val="00AB05FF"/>
    <w:rsid w:val="00AB16A2"/>
    <w:rsid w:val="00AB1A3D"/>
    <w:rsid w:val="00AB28F7"/>
    <w:rsid w:val="00AB37BC"/>
    <w:rsid w:val="00AB38D0"/>
    <w:rsid w:val="00AB38F5"/>
    <w:rsid w:val="00AB43F1"/>
    <w:rsid w:val="00AB6055"/>
    <w:rsid w:val="00AB6B1E"/>
    <w:rsid w:val="00AB6F12"/>
    <w:rsid w:val="00AB726E"/>
    <w:rsid w:val="00AB74AD"/>
    <w:rsid w:val="00AB77BF"/>
    <w:rsid w:val="00AB78E3"/>
    <w:rsid w:val="00AB7939"/>
    <w:rsid w:val="00AC0303"/>
    <w:rsid w:val="00AC1373"/>
    <w:rsid w:val="00AC15ED"/>
    <w:rsid w:val="00AC1AFC"/>
    <w:rsid w:val="00AC245C"/>
    <w:rsid w:val="00AC68D3"/>
    <w:rsid w:val="00AC6E1E"/>
    <w:rsid w:val="00AD147E"/>
    <w:rsid w:val="00AD16CC"/>
    <w:rsid w:val="00AD77D1"/>
    <w:rsid w:val="00AD7F9F"/>
    <w:rsid w:val="00AE064F"/>
    <w:rsid w:val="00AE0717"/>
    <w:rsid w:val="00AE1126"/>
    <w:rsid w:val="00AE3B91"/>
    <w:rsid w:val="00AE524C"/>
    <w:rsid w:val="00AE5EF9"/>
    <w:rsid w:val="00AE772A"/>
    <w:rsid w:val="00AF036C"/>
    <w:rsid w:val="00AF06DD"/>
    <w:rsid w:val="00AF0C92"/>
    <w:rsid w:val="00AF19F1"/>
    <w:rsid w:val="00AF20C4"/>
    <w:rsid w:val="00AF2DD8"/>
    <w:rsid w:val="00AF320E"/>
    <w:rsid w:val="00AF396F"/>
    <w:rsid w:val="00AF63B1"/>
    <w:rsid w:val="00AF6650"/>
    <w:rsid w:val="00AF7024"/>
    <w:rsid w:val="00AF776A"/>
    <w:rsid w:val="00AF7978"/>
    <w:rsid w:val="00B003EB"/>
    <w:rsid w:val="00B004C0"/>
    <w:rsid w:val="00B005B6"/>
    <w:rsid w:val="00B01A1F"/>
    <w:rsid w:val="00B0302E"/>
    <w:rsid w:val="00B03243"/>
    <w:rsid w:val="00B0352A"/>
    <w:rsid w:val="00B040AD"/>
    <w:rsid w:val="00B042CF"/>
    <w:rsid w:val="00B05459"/>
    <w:rsid w:val="00B07311"/>
    <w:rsid w:val="00B07C08"/>
    <w:rsid w:val="00B07C3B"/>
    <w:rsid w:val="00B07CDE"/>
    <w:rsid w:val="00B07FE4"/>
    <w:rsid w:val="00B1054E"/>
    <w:rsid w:val="00B10696"/>
    <w:rsid w:val="00B10BDC"/>
    <w:rsid w:val="00B10BE2"/>
    <w:rsid w:val="00B10D3B"/>
    <w:rsid w:val="00B10F84"/>
    <w:rsid w:val="00B11552"/>
    <w:rsid w:val="00B135A6"/>
    <w:rsid w:val="00B13CCF"/>
    <w:rsid w:val="00B13E8A"/>
    <w:rsid w:val="00B14C60"/>
    <w:rsid w:val="00B14D6F"/>
    <w:rsid w:val="00B14F5D"/>
    <w:rsid w:val="00B1567D"/>
    <w:rsid w:val="00B164F5"/>
    <w:rsid w:val="00B1686A"/>
    <w:rsid w:val="00B16F15"/>
    <w:rsid w:val="00B17377"/>
    <w:rsid w:val="00B174AD"/>
    <w:rsid w:val="00B208E5"/>
    <w:rsid w:val="00B232A2"/>
    <w:rsid w:val="00B232D8"/>
    <w:rsid w:val="00B23699"/>
    <w:rsid w:val="00B23FFA"/>
    <w:rsid w:val="00B26D2A"/>
    <w:rsid w:val="00B270E6"/>
    <w:rsid w:val="00B277D8"/>
    <w:rsid w:val="00B27CC8"/>
    <w:rsid w:val="00B27D58"/>
    <w:rsid w:val="00B27FC3"/>
    <w:rsid w:val="00B307F6"/>
    <w:rsid w:val="00B30A1D"/>
    <w:rsid w:val="00B30E6E"/>
    <w:rsid w:val="00B31212"/>
    <w:rsid w:val="00B319A6"/>
    <w:rsid w:val="00B31D96"/>
    <w:rsid w:val="00B32220"/>
    <w:rsid w:val="00B32264"/>
    <w:rsid w:val="00B349CA"/>
    <w:rsid w:val="00B36839"/>
    <w:rsid w:val="00B36B6D"/>
    <w:rsid w:val="00B3722A"/>
    <w:rsid w:val="00B37377"/>
    <w:rsid w:val="00B3741F"/>
    <w:rsid w:val="00B37EEF"/>
    <w:rsid w:val="00B4076C"/>
    <w:rsid w:val="00B407EF"/>
    <w:rsid w:val="00B42624"/>
    <w:rsid w:val="00B427EA"/>
    <w:rsid w:val="00B43EF1"/>
    <w:rsid w:val="00B44520"/>
    <w:rsid w:val="00B44570"/>
    <w:rsid w:val="00B47383"/>
    <w:rsid w:val="00B47DDF"/>
    <w:rsid w:val="00B50B97"/>
    <w:rsid w:val="00B50ECF"/>
    <w:rsid w:val="00B51CE2"/>
    <w:rsid w:val="00B520B7"/>
    <w:rsid w:val="00B52D48"/>
    <w:rsid w:val="00B5315D"/>
    <w:rsid w:val="00B53437"/>
    <w:rsid w:val="00B53BDC"/>
    <w:rsid w:val="00B540C8"/>
    <w:rsid w:val="00B541B2"/>
    <w:rsid w:val="00B55F63"/>
    <w:rsid w:val="00B560F5"/>
    <w:rsid w:val="00B56A81"/>
    <w:rsid w:val="00B5761C"/>
    <w:rsid w:val="00B57994"/>
    <w:rsid w:val="00B62489"/>
    <w:rsid w:val="00B62E29"/>
    <w:rsid w:val="00B63646"/>
    <w:rsid w:val="00B639A8"/>
    <w:rsid w:val="00B65CEF"/>
    <w:rsid w:val="00B664D6"/>
    <w:rsid w:val="00B667F7"/>
    <w:rsid w:val="00B70C7C"/>
    <w:rsid w:val="00B71AD0"/>
    <w:rsid w:val="00B722A2"/>
    <w:rsid w:val="00B725FD"/>
    <w:rsid w:val="00B72E47"/>
    <w:rsid w:val="00B738EA"/>
    <w:rsid w:val="00B73ECC"/>
    <w:rsid w:val="00B741E0"/>
    <w:rsid w:val="00B75D7E"/>
    <w:rsid w:val="00B768BE"/>
    <w:rsid w:val="00B76C2C"/>
    <w:rsid w:val="00B77DAE"/>
    <w:rsid w:val="00B802B7"/>
    <w:rsid w:val="00B80889"/>
    <w:rsid w:val="00B82263"/>
    <w:rsid w:val="00B8266C"/>
    <w:rsid w:val="00B82C81"/>
    <w:rsid w:val="00B8353D"/>
    <w:rsid w:val="00B83AC1"/>
    <w:rsid w:val="00B83DE6"/>
    <w:rsid w:val="00B8420F"/>
    <w:rsid w:val="00B853D0"/>
    <w:rsid w:val="00B85798"/>
    <w:rsid w:val="00B876CF"/>
    <w:rsid w:val="00B87BAC"/>
    <w:rsid w:val="00B9013C"/>
    <w:rsid w:val="00B906D1"/>
    <w:rsid w:val="00B90CF4"/>
    <w:rsid w:val="00B90DCA"/>
    <w:rsid w:val="00B91221"/>
    <w:rsid w:val="00B92C16"/>
    <w:rsid w:val="00B93041"/>
    <w:rsid w:val="00B93748"/>
    <w:rsid w:val="00B93C1F"/>
    <w:rsid w:val="00B94199"/>
    <w:rsid w:val="00B94E6C"/>
    <w:rsid w:val="00B958E5"/>
    <w:rsid w:val="00B96151"/>
    <w:rsid w:val="00B96598"/>
    <w:rsid w:val="00B97F67"/>
    <w:rsid w:val="00BA01F3"/>
    <w:rsid w:val="00BA0C38"/>
    <w:rsid w:val="00BA0D44"/>
    <w:rsid w:val="00BA0E74"/>
    <w:rsid w:val="00BA0EFB"/>
    <w:rsid w:val="00BA0F4B"/>
    <w:rsid w:val="00BA10D3"/>
    <w:rsid w:val="00BA1544"/>
    <w:rsid w:val="00BA17BC"/>
    <w:rsid w:val="00BA183B"/>
    <w:rsid w:val="00BA3290"/>
    <w:rsid w:val="00BA474F"/>
    <w:rsid w:val="00BA4788"/>
    <w:rsid w:val="00BA65AB"/>
    <w:rsid w:val="00BB0707"/>
    <w:rsid w:val="00BB0A13"/>
    <w:rsid w:val="00BB20D6"/>
    <w:rsid w:val="00BB21F5"/>
    <w:rsid w:val="00BB2396"/>
    <w:rsid w:val="00BB3285"/>
    <w:rsid w:val="00BB3F7F"/>
    <w:rsid w:val="00BB43FF"/>
    <w:rsid w:val="00BB7F80"/>
    <w:rsid w:val="00BC02BA"/>
    <w:rsid w:val="00BC08AC"/>
    <w:rsid w:val="00BC0EB4"/>
    <w:rsid w:val="00BC2362"/>
    <w:rsid w:val="00BC4FBD"/>
    <w:rsid w:val="00BC5AB8"/>
    <w:rsid w:val="00BC60AB"/>
    <w:rsid w:val="00BC7D51"/>
    <w:rsid w:val="00BC7F6F"/>
    <w:rsid w:val="00BD005E"/>
    <w:rsid w:val="00BD06E8"/>
    <w:rsid w:val="00BD33A1"/>
    <w:rsid w:val="00BD376E"/>
    <w:rsid w:val="00BD3872"/>
    <w:rsid w:val="00BD3B7F"/>
    <w:rsid w:val="00BD479B"/>
    <w:rsid w:val="00BD5A90"/>
    <w:rsid w:val="00BD643C"/>
    <w:rsid w:val="00BD6DC1"/>
    <w:rsid w:val="00BE03C3"/>
    <w:rsid w:val="00BE1F62"/>
    <w:rsid w:val="00BE23B7"/>
    <w:rsid w:val="00BE3314"/>
    <w:rsid w:val="00BE4045"/>
    <w:rsid w:val="00BE44B1"/>
    <w:rsid w:val="00BE635A"/>
    <w:rsid w:val="00BE64BF"/>
    <w:rsid w:val="00BE713C"/>
    <w:rsid w:val="00BE71B4"/>
    <w:rsid w:val="00BF036C"/>
    <w:rsid w:val="00BF125B"/>
    <w:rsid w:val="00BF1C16"/>
    <w:rsid w:val="00BF20E1"/>
    <w:rsid w:val="00BF25CA"/>
    <w:rsid w:val="00BF2EE2"/>
    <w:rsid w:val="00BF483D"/>
    <w:rsid w:val="00BF4A31"/>
    <w:rsid w:val="00BF5424"/>
    <w:rsid w:val="00BF6181"/>
    <w:rsid w:val="00C01C49"/>
    <w:rsid w:val="00C01DF0"/>
    <w:rsid w:val="00C02C1A"/>
    <w:rsid w:val="00C02CE1"/>
    <w:rsid w:val="00C03DD9"/>
    <w:rsid w:val="00C04476"/>
    <w:rsid w:val="00C04C27"/>
    <w:rsid w:val="00C05570"/>
    <w:rsid w:val="00C067A5"/>
    <w:rsid w:val="00C1131B"/>
    <w:rsid w:val="00C11511"/>
    <w:rsid w:val="00C12B3B"/>
    <w:rsid w:val="00C1372D"/>
    <w:rsid w:val="00C1580A"/>
    <w:rsid w:val="00C15B5E"/>
    <w:rsid w:val="00C15B8C"/>
    <w:rsid w:val="00C16A7E"/>
    <w:rsid w:val="00C16BD9"/>
    <w:rsid w:val="00C1769A"/>
    <w:rsid w:val="00C17F2C"/>
    <w:rsid w:val="00C17F3C"/>
    <w:rsid w:val="00C2093C"/>
    <w:rsid w:val="00C20E38"/>
    <w:rsid w:val="00C21701"/>
    <w:rsid w:val="00C22B63"/>
    <w:rsid w:val="00C22F1C"/>
    <w:rsid w:val="00C23BD1"/>
    <w:rsid w:val="00C24026"/>
    <w:rsid w:val="00C248CD"/>
    <w:rsid w:val="00C25373"/>
    <w:rsid w:val="00C25FEE"/>
    <w:rsid w:val="00C2644E"/>
    <w:rsid w:val="00C27B06"/>
    <w:rsid w:val="00C3001A"/>
    <w:rsid w:val="00C30E03"/>
    <w:rsid w:val="00C317A5"/>
    <w:rsid w:val="00C31F98"/>
    <w:rsid w:val="00C32CB1"/>
    <w:rsid w:val="00C33A95"/>
    <w:rsid w:val="00C345F1"/>
    <w:rsid w:val="00C34B9D"/>
    <w:rsid w:val="00C3569F"/>
    <w:rsid w:val="00C35DFD"/>
    <w:rsid w:val="00C36219"/>
    <w:rsid w:val="00C36267"/>
    <w:rsid w:val="00C37583"/>
    <w:rsid w:val="00C37939"/>
    <w:rsid w:val="00C410AA"/>
    <w:rsid w:val="00C414BF"/>
    <w:rsid w:val="00C41603"/>
    <w:rsid w:val="00C421E2"/>
    <w:rsid w:val="00C42814"/>
    <w:rsid w:val="00C42ADF"/>
    <w:rsid w:val="00C42DD4"/>
    <w:rsid w:val="00C44113"/>
    <w:rsid w:val="00C443A1"/>
    <w:rsid w:val="00C44B5C"/>
    <w:rsid w:val="00C45D15"/>
    <w:rsid w:val="00C45FCB"/>
    <w:rsid w:val="00C46674"/>
    <w:rsid w:val="00C47D93"/>
    <w:rsid w:val="00C502FC"/>
    <w:rsid w:val="00C50E2E"/>
    <w:rsid w:val="00C51C95"/>
    <w:rsid w:val="00C51D5B"/>
    <w:rsid w:val="00C52404"/>
    <w:rsid w:val="00C52467"/>
    <w:rsid w:val="00C531FF"/>
    <w:rsid w:val="00C532EA"/>
    <w:rsid w:val="00C54494"/>
    <w:rsid w:val="00C54953"/>
    <w:rsid w:val="00C55075"/>
    <w:rsid w:val="00C5569A"/>
    <w:rsid w:val="00C556EA"/>
    <w:rsid w:val="00C55E3F"/>
    <w:rsid w:val="00C561B5"/>
    <w:rsid w:val="00C576C7"/>
    <w:rsid w:val="00C5797E"/>
    <w:rsid w:val="00C57AB6"/>
    <w:rsid w:val="00C57DE8"/>
    <w:rsid w:val="00C60218"/>
    <w:rsid w:val="00C60CF5"/>
    <w:rsid w:val="00C611AA"/>
    <w:rsid w:val="00C61C53"/>
    <w:rsid w:val="00C61DAF"/>
    <w:rsid w:val="00C638F8"/>
    <w:rsid w:val="00C6513B"/>
    <w:rsid w:val="00C65318"/>
    <w:rsid w:val="00C65F49"/>
    <w:rsid w:val="00C65F8D"/>
    <w:rsid w:val="00C67150"/>
    <w:rsid w:val="00C679B3"/>
    <w:rsid w:val="00C67ED9"/>
    <w:rsid w:val="00C70629"/>
    <w:rsid w:val="00C73579"/>
    <w:rsid w:val="00C73F21"/>
    <w:rsid w:val="00C7422C"/>
    <w:rsid w:val="00C745EA"/>
    <w:rsid w:val="00C7470C"/>
    <w:rsid w:val="00C754BC"/>
    <w:rsid w:val="00C75C3E"/>
    <w:rsid w:val="00C7647B"/>
    <w:rsid w:val="00C765FD"/>
    <w:rsid w:val="00C777EE"/>
    <w:rsid w:val="00C80085"/>
    <w:rsid w:val="00C81032"/>
    <w:rsid w:val="00C82CEA"/>
    <w:rsid w:val="00C8305C"/>
    <w:rsid w:val="00C837F4"/>
    <w:rsid w:val="00C83FA9"/>
    <w:rsid w:val="00C84E38"/>
    <w:rsid w:val="00C85089"/>
    <w:rsid w:val="00C864BA"/>
    <w:rsid w:val="00C87456"/>
    <w:rsid w:val="00C87469"/>
    <w:rsid w:val="00C87471"/>
    <w:rsid w:val="00C8750C"/>
    <w:rsid w:val="00C87B5F"/>
    <w:rsid w:val="00C90957"/>
    <w:rsid w:val="00C9248E"/>
    <w:rsid w:val="00C92554"/>
    <w:rsid w:val="00C92FFA"/>
    <w:rsid w:val="00C9356D"/>
    <w:rsid w:val="00C954F4"/>
    <w:rsid w:val="00C95906"/>
    <w:rsid w:val="00C959AA"/>
    <w:rsid w:val="00C95D53"/>
    <w:rsid w:val="00C97A36"/>
    <w:rsid w:val="00C97F1D"/>
    <w:rsid w:val="00CA0383"/>
    <w:rsid w:val="00CA13A6"/>
    <w:rsid w:val="00CA18E5"/>
    <w:rsid w:val="00CA1E97"/>
    <w:rsid w:val="00CA34FC"/>
    <w:rsid w:val="00CA53D6"/>
    <w:rsid w:val="00CA53F9"/>
    <w:rsid w:val="00CB03B9"/>
    <w:rsid w:val="00CB0590"/>
    <w:rsid w:val="00CB0FC8"/>
    <w:rsid w:val="00CB2463"/>
    <w:rsid w:val="00CB29C9"/>
    <w:rsid w:val="00CB2DEB"/>
    <w:rsid w:val="00CB34A3"/>
    <w:rsid w:val="00CB5365"/>
    <w:rsid w:val="00CB641A"/>
    <w:rsid w:val="00CB7731"/>
    <w:rsid w:val="00CB7ACD"/>
    <w:rsid w:val="00CB7B10"/>
    <w:rsid w:val="00CB7BD5"/>
    <w:rsid w:val="00CC01EF"/>
    <w:rsid w:val="00CC045E"/>
    <w:rsid w:val="00CC1654"/>
    <w:rsid w:val="00CC1875"/>
    <w:rsid w:val="00CC2FB3"/>
    <w:rsid w:val="00CC32F4"/>
    <w:rsid w:val="00CC3F68"/>
    <w:rsid w:val="00CC431B"/>
    <w:rsid w:val="00CC4CC0"/>
    <w:rsid w:val="00CC4F64"/>
    <w:rsid w:val="00CC63FA"/>
    <w:rsid w:val="00CC6633"/>
    <w:rsid w:val="00CC714C"/>
    <w:rsid w:val="00CC74FA"/>
    <w:rsid w:val="00CC7715"/>
    <w:rsid w:val="00CC778D"/>
    <w:rsid w:val="00CD03E8"/>
    <w:rsid w:val="00CD20AD"/>
    <w:rsid w:val="00CD386A"/>
    <w:rsid w:val="00CD3E71"/>
    <w:rsid w:val="00CD484E"/>
    <w:rsid w:val="00CD489D"/>
    <w:rsid w:val="00CD7BA1"/>
    <w:rsid w:val="00CE1F0C"/>
    <w:rsid w:val="00CE2454"/>
    <w:rsid w:val="00CE2EA5"/>
    <w:rsid w:val="00CE51D8"/>
    <w:rsid w:val="00CE57BB"/>
    <w:rsid w:val="00CE62E9"/>
    <w:rsid w:val="00CE738F"/>
    <w:rsid w:val="00CE755D"/>
    <w:rsid w:val="00CE7B2B"/>
    <w:rsid w:val="00CF0CC8"/>
    <w:rsid w:val="00CF0D97"/>
    <w:rsid w:val="00CF1959"/>
    <w:rsid w:val="00CF234C"/>
    <w:rsid w:val="00CF40FE"/>
    <w:rsid w:val="00CF54C5"/>
    <w:rsid w:val="00CF5E40"/>
    <w:rsid w:val="00CF70CA"/>
    <w:rsid w:val="00D0208C"/>
    <w:rsid w:val="00D02165"/>
    <w:rsid w:val="00D02813"/>
    <w:rsid w:val="00D029EE"/>
    <w:rsid w:val="00D02ECE"/>
    <w:rsid w:val="00D038A7"/>
    <w:rsid w:val="00D04432"/>
    <w:rsid w:val="00D0544D"/>
    <w:rsid w:val="00D05CD8"/>
    <w:rsid w:val="00D05F05"/>
    <w:rsid w:val="00D05FA0"/>
    <w:rsid w:val="00D05FBA"/>
    <w:rsid w:val="00D072C6"/>
    <w:rsid w:val="00D11E2C"/>
    <w:rsid w:val="00D12DB7"/>
    <w:rsid w:val="00D13415"/>
    <w:rsid w:val="00D13A5A"/>
    <w:rsid w:val="00D13BB5"/>
    <w:rsid w:val="00D14765"/>
    <w:rsid w:val="00D15744"/>
    <w:rsid w:val="00D1663E"/>
    <w:rsid w:val="00D16654"/>
    <w:rsid w:val="00D1665F"/>
    <w:rsid w:val="00D16D52"/>
    <w:rsid w:val="00D1714C"/>
    <w:rsid w:val="00D176AE"/>
    <w:rsid w:val="00D200B1"/>
    <w:rsid w:val="00D20424"/>
    <w:rsid w:val="00D205C8"/>
    <w:rsid w:val="00D206D9"/>
    <w:rsid w:val="00D216DB"/>
    <w:rsid w:val="00D219E2"/>
    <w:rsid w:val="00D22650"/>
    <w:rsid w:val="00D2290C"/>
    <w:rsid w:val="00D22D4D"/>
    <w:rsid w:val="00D24AFA"/>
    <w:rsid w:val="00D251A6"/>
    <w:rsid w:val="00D2645B"/>
    <w:rsid w:val="00D26FD5"/>
    <w:rsid w:val="00D27658"/>
    <w:rsid w:val="00D27977"/>
    <w:rsid w:val="00D30045"/>
    <w:rsid w:val="00D302FA"/>
    <w:rsid w:val="00D30F40"/>
    <w:rsid w:val="00D31388"/>
    <w:rsid w:val="00D31F3A"/>
    <w:rsid w:val="00D32782"/>
    <w:rsid w:val="00D338FD"/>
    <w:rsid w:val="00D33A72"/>
    <w:rsid w:val="00D33C54"/>
    <w:rsid w:val="00D34759"/>
    <w:rsid w:val="00D34EB6"/>
    <w:rsid w:val="00D35283"/>
    <w:rsid w:val="00D3584D"/>
    <w:rsid w:val="00D35E88"/>
    <w:rsid w:val="00D36A17"/>
    <w:rsid w:val="00D36CF1"/>
    <w:rsid w:val="00D36D43"/>
    <w:rsid w:val="00D37645"/>
    <w:rsid w:val="00D4069D"/>
    <w:rsid w:val="00D40A96"/>
    <w:rsid w:val="00D418A6"/>
    <w:rsid w:val="00D421AC"/>
    <w:rsid w:val="00D42C70"/>
    <w:rsid w:val="00D43A7C"/>
    <w:rsid w:val="00D44343"/>
    <w:rsid w:val="00D45AC2"/>
    <w:rsid w:val="00D4639C"/>
    <w:rsid w:val="00D46E54"/>
    <w:rsid w:val="00D47590"/>
    <w:rsid w:val="00D509FF"/>
    <w:rsid w:val="00D50BE8"/>
    <w:rsid w:val="00D51051"/>
    <w:rsid w:val="00D520D4"/>
    <w:rsid w:val="00D52605"/>
    <w:rsid w:val="00D532C4"/>
    <w:rsid w:val="00D54ACB"/>
    <w:rsid w:val="00D556A4"/>
    <w:rsid w:val="00D557A6"/>
    <w:rsid w:val="00D565D1"/>
    <w:rsid w:val="00D566FE"/>
    <w:rsid w:val="00D57524"/>
    <w:rsid w:val="00D6004F"/>
    <w:rsid w:val="00D6018D"/>
    <w:rsid w:val="00D60FFC"/>
    <w:rsid w:val="00D62696"/>
    <w:rsid w:val="00D62CD3"/>
    <w:rsid w:val="00D62F73"/>
    <w:rsid w:val="00D63BC6"/>
    <w:rsid w:val="00D63CE9"/>
    <w:rsid w:val="00D64A29"/>
    <w:rsid w:val="00D6562E"/>
    <w:rsid w:val="00D65658"/>
    <w:rsid w:val="00D65971"/>
    <w:rsid w:val="00D67C5A"/>
    <w:rsid w:val="00D67D53"/>
    <w:rsid w:val="00D707B4"/>
    <w:rsid w:val="00D70E4A"/>
    <w:rsid w:val="00D719E7"/>
    <w:rsid w:val="00D7204E"/>
    <w:rsid w:val="00D73225"/>
    <w:rsid w:val="00D73E47"/>
    <w:rsid w:val="00D752D6"/>
    <w:rsid w:val="00D7554D"/>
    <w:rsid w:val="00D803FF"/>
    <w:rsid w:val="00D8268B"/>
    <w:rsid w:val="00D8344B"/>
    <w:rsid w:val="00D84885"/>
    <w:rsid w:val="00D84B2B"/>
    <w:rsid w:val="00D85787"/>
    <w:rsid w:val="00D8612B"/>
    <w:rsid w:val="00D91203"/>
    <w:rsid w:val="00D91CE4"/>
    <w:rsid w:val="00D92456"/>
    <w:rsid w:val="00D92BFD"/>
    <w:rsid w:val="00D94F04"/>
    <w:rsid w:val="00D9506C"/>
    <w:rsid w:val="00D95152"/>
    <w:rsid w:val="00D953BA"/>
    <w:rsid w:val="00D97D97"/>
    <w:rsid w:val="00DA05FF"/>
    <w:rsid w:val="00DA074F"/>
    <w:rsid w:val="00DA0815"/>
    <w:rsid w:val="00DA1931"/>
    <w:rsid w:val="00DA266B"/>
    <w:rsid w:val="00DA4A7E"/>
    <w:rsid w:val="00DA500A"/>
    <w:rsid w:val="00DA55BA"/>
    <w:rsid w:val="00DA6786"/>
    <w:rsid w:val="00DA6C52"/>
    <w:rsid w:val="00DB0258"/>
    <w:rsid w:val="00DB0BEE"/>
    <w:rsid w:val="00DB0E70"/>
    <w:rsid w:val="00DB2478"/>
    <w:rsid w:val="00DB37F3"/>
    <w:rsid w:val="00DB3CB4"/>
    <w:rsid w:val="00DB3D6A"/>
    <w:rsid w:val="00DB462F"/>
    <w:rsid w:val="00DB4843"/>
    <w:rsid w:val="00DB50FE"/>
    <w:rsid w:val="00DB5C87"/>
    <w:rsid w:val="00DB7149"/>
    <w:rsid w:val="00DB731C"/>
    <w:rsid w:val="00DB74D1"/>
    <w:rsid w:val="00DC1443"/>
    <w:rsid w:val="00DC1A33"/>
    <w:rsid w:val="00DC1CF8"/>
    <w:rsid w:val="00DC1EC7"/>
    <w:rsid w:val="00DC2809"/>
    <w:rsid w:val="00DC340E"/>
    <w:rsid w:val="00DC3FE8"/>
    <w:rsid w:val="00DC432C"/>
    <w:rsid w:val="00DC5176"/>
    <w:rsid w:val="00DC6CCB"/>
    <w:rsid w:val="00DC7918"/>
    <w:rsid w:val="00DD051A"/>
    <w:rsid w:val="00DD05B1"/>
    <w:rsid w:val="00DD0B8A"/>
    <w:rsid w:val="00DD0F26"/>
    <w:rsid w:val="00DD1DB9"/>
    <w:rsid w:val="00DD23E4"/>
    <w:rsid w:val="00DD383C"/>
    <w:rsid w:val="00DD39E9"/>
    <w:rsid w:val="00DD4BC6"/>
    <w:rsid w:val="00DD4C5E"/>
    <w:rsid w:val="00DD4F04"/>
    <w:rsid w:val="00DD6183"/>
    <w:rsid w:val="00DD66E7"/>
    <w:rsid w:val="00DD7034"/>
    <w:rsid w:val="00DE02EC"/>
    <w:rsid w:val="00DE0783"/>
    <w:rsid w:val="00DE07F6"/>
    <w:rsid w:val="00DE2274"/>
    <w:rsid w:val="00DE38F8"/>
    <w:rsid w:val="00DE3FE0"/>
    <w:rsid w:val="00DE50AF"/>
    <w:rsid w:val="00DE56D2"/>
    <w:rsid w:val="00DE581B"/>
    <w:rsid w:val="00DE7776"/>
    <w:rsid w:val="00DE787B"/>
    <w:rsid w:val="00DE7EF3"/>
    <w:rsid w:val="00DF001A"/>
    <w:rsid w:val="00DF03C6"/>
    <w:rsid w:val="00DF09B4"/>
    <w:rsid w:val="00DF152A"/>
    <w:rsid w:val="00DF1EE1"/>
    <w:rsid w:val="00DF3463"/>
    <w:rsid w:val="00DF34AC"/>
    <w:rsid w:val="00DF40AD"/>
    <w:rsid w:val="00DF41E4"/>
    <w:rsid w:val="00DF47DF"/>
    <w:rsid w:val="00DF5D1E"/>
    <w:rsid w:val="00DF6AAF"/>
    <w:rsid w:val="00E000B1"/>
    <w:rsid w:val="00E0060F"/>
    <w:rsid w:val="00E00820"/>
    <w:rsid w:val="00E015A8"/>
    <w:rsid w:val="00E01F15"/>
    <w:rsid w:val="00E023F1"/>
    <w:rsid w:val="00E05240"/>
    <w:rsid w:val="00E059B2"/>
    <w:rsid w:val="00E059D7"/>
    <w:rsid w:val="00E10CC5"/>
    <w:rsid w:val="00E10E52"/>
    <w:rsid w:val="00E1118C"/>
    <w:rsid w:val="00E11DF0"/>
    <w:rsid w:val="00E12A42"/>
    <w:rsid w:val="00E12BD7"/>
    <w:rsid w:val="00E12CCC"/>
    <w:rsid w:val="00E12FF1"/>
    <w:rsid w:val="00E13233"/>
    <w:rsid w:val="00E14757"/>
    <w:rsid w:val="00E148D7"/>
    <w:rsid w:val="00E14C9E"/>
    <w:rsid w:val="00E1519F"/>
    <w:rsid w:val="00E15DD3"/>
    <w:rsid w:val="00E16192"/>
    <w:rsid w:val="00E16A4F"/>
    <w:rsid w:val="00E176D7"/>
    <w:rsid w:val="00E20402"/>
    <w:rsid w:val="00E20955"/>
    <w:rsid w:val="00E20B1A"/>
    <w:rsid w:val="00E211D1"/>
    <w:rsid w:val="00E211ED"/>
    <w:rsid w:val="00E2169E"/>
    <w:rsid w:val="00E22FAA"/>
    <w:rsid w:val="00E23F0A"/>
    <w:rsid w:val="00E24D00"/>
    <w:rsid w:val="00E25CF3"/>
    <w:rsid w:val="00E279E2"/>
    <w:rsid w:val="00E30A8B"/>
    <w:rsid w:val="00E31290"/>
    <w:rsid w:val="00E316A6"/>
    <w:rsid w:val="00E3232D"/>
    <w:rsid w:val="00E323DB"/>
    <w:rsid w:val="00E328F6"/>
    <w:rsid w:val="00E33962"/>
    <w:rsid w:val="00E33E7C"/>
    <w:rsid w:val="00E34348"/>
    <w:rsid w:val="00E34691"/>
    <w:rsid w:val="00E35C43"/>
    <w:rsid w:val="00E35FDA"/>
    <w:rsid w:val="00E36CD4"/>
    <w:rsid w:val="00E41122"/>
    <w:rsid w:val="00E4124C"/>
    <w:rsid w:val="00E414CC"/>
    <w:rsid w:val="00E421C8"/>
    <w:rsid w:val="00E42CCB"/>
    <w:rsid w:val="00E42F45"/>
    <w:rsid w:val="00E430C2"/>
    <w:rsid w:val="00E435F4"/>
    <w:rsid w:val="00E43CA7"/>
    <w:rsid w:val="00E44FEA"/>
    <w:rsid w:val="00E4535C"/>
    <w:rsid w:val="00E45525"/>
    <w:rsid w:val="00E473E6"/>
    <w:rsid w:val="00E47AF1"/>
    <w:rsid w:val="00E47DF0"/>
    <w:rsid w:val="00E51AA8"/>
    <w:rsid w:val="00E51CBB"/>
    <w:rsid w:val="00E52C04"/>
    <w:rsid w:val="00E53E11"/>
    <w:rsid w:val="00E5446D"/>
    <w:rsid w:val="00E544A9"/>
    <w:rsid w:val="00E55341"/>
    <w:rsid w:val="00E55FBD"/>
    <w:rsid w:val="00E563C1"/>
    <w:rsid w:val="00E5685D"/>
    <w:rsid w:val="00E57415"/>
    <w:rsid w:val="00E577DF"/>
    <w:rsid w:val="00E6051C"/>
    <w:rsid w:val="00E607C4"/>
    <w:rsid w:val="00E60CA3"/>
    <w:rsid w:val="00E61205"/>
    <w:rsid w:val="00E61EF2"/>
    <w:rsid w:val="00E62256"/>
    <w:rsid w:val="00E623A3"/>
    <w:rsid w:val="00E64411"/>
    <w:rsid w:val="00E6473B"/>
    <w:rsid w:val="00E64F12"/>
    <w:rsid w:val="00E65A6A"/>
    <w:rsid w:val="00E666B2"/>
    <w:rsid w:val="00E71D39"/>
    <w:rsid w:val="00E71E86"/>
    <w:rsid w:val="00E72898"/>
    <w:rsid w:val="00E72ACA"/>
    <w:rsid w:val="00E73565"/>
    <w:rsid w:val="00E757BA"/>
    <w:rsid w:val="00E75BF8"/>
    <w:rsid w:val="00E77B38"/>
    <w:rsid w:val="00E807C1"/>
    <w:rsid w:val="00E80E05"/>
    <w:rsid w:val="00E812D7"/>
    <w:rsid w:val="00E81887"/>
    <w:rsid w:val="00E818CB"/>
    <w:rsid w:val="00E8194B"/>
    <w:rsid w:val="00E81BF2"/>
    <w:rsid w:val="00E82816"/>
    <w:rsid w:val="00E8346F"/>
    <w:rsid w:val="00E85B01"/>
    <w:rsid w:val="00E85C8A"/>
    <w:rsid w:val="00E85EF8"/>
    <w:rsid w:val="00E85FEF"/>
    <w:rsid w:val="00E86120"/>
    <w:rsid w:val="00E86213"/>
    <w:rsid w:val="00E871C7"/>
    <w:rsid w:val="00E87829"/>
    <w:rsid w:val="00E87D5F"/>
    <w:rsid w:val="00E91044"/>
    <w:rsid w:val="00E91337"/>
    <w:rsid w:val="00E91598"/>
    <w:rsid w:val="00E9398A"/>
    <w:rsid w:val="00E93BD0"/>
    <w:rsid w:val="00E93C1A"/>
    <w:rsid w:val="00E93C44"/>
    <w:rsid w:val="00E93EC4"/>
    <w:rsid w:val="00E957B6"/>
    <w:rsid w:val="00E974E2"/>
    <w:rsid w:val="00E97578"/>
    <w:rsid w:val="00E9785A"/>
    <w:rsid w:val="00E979EB"/>
    <w:rsid w:val="00E97FC9"/>
    <w:rsid w:val="00EA0274"/>
    <w:rsid w:val="00EA0707"/>
    <w:rsid w:val="00EA09C0"/>
    <w:rsid w:val="00EA12A1"/>
    <w:rsid w:val="00EA1C46"/>
    <w:rsid w:val="00EA340B"/>
    <w:rsid w:val="00EA4000"/>
    <w:rsid w:val="00EA42D6"/>
    <w:rsid w:val="00EA4CAD"/>
    <w:rsid w:val="00EA4F00"/>
    <w:rsid w:val="00EA52FF"/>
    <w:rsid w:val="00EA7305"/>
    <w:rsid w:val="00EB068F"/>
    <w:rsid w:val="00EB0924"/>
    <w:rsid w:val="00EB1E4E"/>
    <w:rsid w:val="00EB3413"/>
    <w:rsid w:val="00EB357E"/>
    <w:rsid w:val="00EB3F5D"/>
    <w:rsid w:val="00EB45AF"/>
    <w:rsid w:val="00EB5E6D"/>
    <w:rsid w:val="00EB5EFC"/>
    <w:rsid w:val="00EB66C0"/>
    <w:rsid w:val="00EB6939"/>
    <w:rsid w:val="00EC051E"/>
    <w:rsid w:val="00EC0D39"/>
    <w:rsid w:val="00EC187C"/>
    <w:rsid w:val="00EC1F20"/>
    <w:rsid w:val="00EC3510"/>
    <w:rsid w:val="00EC38BA"/>
    <w:rsid w:val="00EC41F5"/>
    <w:rsid w:val="00EC4273"/>
    <w:rsid w:val="00EC4608"/>
    <w:rsid w:val="00EC46F3"/>
    <w:rsid w:val="00EC5205"/>
    <w:rsid w:val="00EC6145"/>
    <w:rsid w:val="00EC648D"/>
    <w:rsid w:val="00EC79C4"/>
    <w:rsid w:val="00ED15C2"/>
    <w:rsid w:val="00ED24E1"/>
    <w:rsid w:val="00ED3169"/>
    <w:rsid w:val="00ED4B54"/>
    <w:rsid w:val="00ED53AC"/>
    <w:rsid w:val="00ED5E12"/>
    <w:rsid w:val="00ED6E7B"/>
    <w:rsid w:val="00ED73F9"/>
    <w:rsid w:val="00ED7714"/>
    <w:rsid w:val="00EE00A1"/>
    <w:rsid w:val="00EE0424"/>
    <w:rsid w:val="00EE3179"/>
    <w:rsid w:val="00EE4864"/>
    <w:rsid w:val="00EE4C07"/>
    <w:rsid w:val="00EE51F8"/>
    <w:rsid w:val="00EE780D"/>
    <w:rsid w:val="00EF03BB"/>
    <w:rsid w:val="00EF03E4"/>
    <w:rsid w:val="00EF05EF"/>
    <w:rsid w:val="00EF06CB"/>
    <w:rsid w:val="00EF2803"/>
    <w:rsid w:val="00EF3493"/>
    <w:rsid w:val="00EF44AD"/>
    <w:rsid w:val="00EF5267"/>
    <w:rsid w:val="00EF6CAD"/>
    <w:rsid w:val="00EF6D1A"/>
    <w:rsid w:val="00EF6EAC"/>
    <w:rsid w:val="00EF7064"/>
    <w:rsid w:val="00F00064"/>
    <w:rsid w:val="00F00F6E"/>
    <w:rsid w:val="00F020F3"/>
    <w:rsid w:val="00F0275C"/>
    <w:rsid w:val="00F030F1"/>
    <w:rsid w:val="00F03540"/>
    <w:rsid w:val="00F04426"/>
    <w:rsid w:val="00F04A9C"/>
    <w:rsid w:val="00F04F0B"/>
    <w:rsid w:val="00F0595A"/>
    <w:rsid w:val="00F060A2"/>
    <w:rsid w:val="00F0655C"/>
    <w:rsid w:val="00F06CD2"/>
    <w:rsid w:val="00F0745F"/>
    <w:rsid w:val="00F10F20"/>
    <w:rsid w:val="00F1192C"/>
    <w:rsid w:val="00F11E9F"/>
    <w:rsid w:val="00F1407A"/>
    <w:rsid w:val="00F1456B"/>
    <w:rsid w:val="00F14F58"/>
    <w:rsid w:val="00F150F2"/>
    <w:rsid w:val="00F151FF"/>
    <w:rsid w:val="00F1778A"/>
    <w:rsid w:val="00F17C9B"/>
    <w:rsid w:val="00F2084D"/>
    <w:rsid w:val="00F21370"/>
    <w:rsid w:val="00F22A64"/>
    <w:rsid w:val="00F231A1"/>
    <w:rsid w:val="00F248FE"/>
    <w:rsid w:val="00F264D3"/>
    <w:rsid w:val="00F274AC"/>
    <w:rsid w:val="00F27AEE"/>
    <w:rsid w:val="00F30048"/>
    <w:rsid w:val="00F306F0"/>
    <w:rsid w:val="00F31E6F"/>
    <w:rsid w:val="00F3260D"/>
    <w:rsid w:val="00F32F87"/>
    <w:rsid w:val="00F3316D"/>
    <w:rsid w:val="00F33784"/>
    <w:rsid w:val="00F3397A"/>
    <w:rsid w:val="00F34559"/>
    <w:rsid w:val="00F34857"/>
    <w:rsid w:val="00F35584"/>
    <w:rsid w:val="00F35CF2"/>
    <w:rsid w:val="00F35DB2"/>
    <w:rsid w:val="00F362A2"/>
    <w:rsid w:val="00F36A17"/>
    <w:rsid w:val="00F371FA"/>
    <w:rsid w:val="00F40A5C"/>
    <w:rsid w:val="00F41F34"/>
    <w:rsid w:val="00F42027"/>
    <w:rsid w:val="00F421F3"/>
    <w:rsid w:val="00F42838"/>
    <w:rsid w:val="00F43AD6"/>
    <w:rsid w:val="00F43D64"/>
    <w:rsid w:val="00F44044"/>
    <w:rsid w:val="00F44C24"/>
    <w:rsid w:val="00F4614F"/>
    <w:rsid w:val="00F46FB2"/>
    <w:rsid w:val="00F4738E"/>
    <w:rsid w:val="00F47AD1"/>
    <w:rsid w:val="00F47CD4"/>
    <w:rsid w:val="00F502F4"/>
    <w:rsid w:val="00F5334B"/>
    <w:rsid w:val="00F5393F"/>
    <w:rsid w:val="00F53B01"/>
    <w:rsid w:val="00F54F03"/>
    <w:rsid w:val="00F55F54"/>
    <w:rsid w:val="00F56100"/>
    <w:rsid w:val="00F564A9"/>
    <w:rsid w:val="00F60725"/>
    <w:rsid w:val="00F61A0D"/>
    <w:rsid w:val="00F62DD0"/>
    <w:rsid w:val="00F63913"/>
    <w:rsid w:val="00F64E71"/>
    <w:rsid w:val="00F6531F"/>
    <w:rsid w:val="00F6623D"/>
    <w:rsid w:val="00F662C3"/>
    <w:rsid w:val="00F662FF"/>
    <w:rsid w:val="00F669EB"/>
    <w:rsid w:val="00F6706E"/>
    <w:rsid w:val="00F678DA"/>
    <w:rsid w:val="00F67980"/>
    <w:rsid w:val="00F7094F"/>
    <w:rsid w:val="00F70D1E"/>
    <w:rsid w:val="00F72155"/>
    <w:rsid w:val="00F72606"/>
    <w:rsid w:val="00F74A9A"/>
    <w:rsid w:val="00F7710C"/>
    <w:rsid w:val="00F7734E"/>
    <w:rsid w:val="00F77723"/>
    <w:rsid w:val="00F80C52"/>
    <w:rsid w:val="00F824FA"/>
    <w:rsid w:val="00F828AB"/>
    <w:rsid w:val="00F828BE"/>
    <w:rsid w:val="00F82997"/>
    <w:rsid w:val="00F837A6"/>
    <w:rsid w:val="00F84A20"/>
    <w:rsid w:val="00F85CB6"/>
    <w:rsid w:val="00F86B25"/>
    <w:rsid w:val="00F90ABF"/>
    <w:rsid w:val="00F91300"/>
    <w:rsid w:val="00F92A2D"/>
    <w:rsid w:val="00F930C7"/>
    <w:rsid w:val="00F9379E"/>
    <w:rsid w:val="00F9584A"/>
    <w:rsid w:val="00F967E7"/>
    <w:rsid w:val="00F97295"/>
    <w:rsid w:val="00FA0EA1"/>
    <w:rsid w:val="00FA14C8"/>
    <w:rsid w:val="00FA1E6B"/>
    <w:rsid w:val="00FA20E3"/>
    <w:rsid w:val="00FA2DE9"/>
    <w:rsid w:val="00FA569D"/>
    <w:rsid w:val="00FA590C"/>
    <w:rsid w:val="00FA5929"/>
    <w:rsid w:val="00FA5E06"/>
    <w:rsid w:val="00FB0303"/>
    <w:rsid w:val="00FB1AB8"/>
    <w:rsid w:val="00FB2878"/>
    <w:rsid w:val="00FB2DB9"/>
    <w:rsid w:val="00FB398A"/>
    <w:rsid w:val="00FB4899"/>
    <w:rsid w:val="00FB6646"/>
    <w:rsid w:val="00FB6B16"/>
    <w:rsid w:val="00FB7325"/>
    <w:rsid w:val="00FC0018"/>
    <w:rsid w:val="00FC012A"/>
    <w:rsid w:val="00FC060B"/>
    <w:rsid w:val="00FC11A1"/>
    <w:rsid w:val="00FC154D"/>
    <w:rsid w:val="00FC219D"/>
    <w:rsid w:val="00FC256F"/>
    <w:rsid w:val="00FC3BDF"/>
    <w:rsid w:val="00FC40F9"/>
    <w:rsid w:val="00FC41D6"/>
    <w:rsid w:val="00FC51B3"/>
    <w:rsid w:val="00FC56A9"/>
    <w:rsid w:val="00FC604D"/>
    <w:rsid w:val="00FC656A"/>
    <w:rsid w:val="00FC6C48"/>
    <w:rsid w:val="00FC7196"/>
    <w:rsid w:val="00FD0C84"/>
    <w:rsid w:val="00FD261E"/>
    <w:rsid w:val="00FD428C"/>
    <w:rsid w:val="00FD5722"/>
    <w:rsid w:val="00FD68F3"/>
    <w:rsid w:val="00FE036D"/>
    <w:rsid w:val="00FE0BDC"/>
    <w:rsid w:val="00FE2D1E"/>
    <w:rsid w:val="00FE3420"/>
    <w:rsid w:val="00FE37E9"/>
    <w:rsid w:val="00FE3B58"/>
    <w:rsid w:val="00FE3BEA"/>
    <w:rsid w:val="00FE4395"/>
    <w:rsid w:val="00FE49C4"/>
    <w:rsid w:val="00FE51CE"/>
    <w:rsid w:val="00FE5E9B"/>
    <w:rsid w:val="00FE61D4"/>
    <w:rsid w:val="00FE66F1"/>
    <w:rsid w:val="00FE6A09"/>
    <w:rsid w:val="00FE7FF6"/>
    <w:rsid w:val="00FF0422"/>
    <w:rsid w:val="00FF0579"/>
    <w:rsid w:val="00FF0AA7"/>
    <w:rsid w:val="00FF13DB"/>
    <w:rsid w:val="00FF5734"/>
    <w:rsid w:val="00FF5F70"/>
    <w:rsid w:val="00FF6075"/>
    <w:rsid w:val="00FF6AC7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CE1B86"/>
  <w15:docId w15:val="{A166D0EB-8F24-48D9-A104-D26A687B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0FE"/>
  </w:style>
  <w:style w:type="paragraph" w:styleId="Ttulo1">
    <w:name w:val="heading 1"/>
    <w:basedOn w:val="Normal"/>
    <w:next w:val="Normal"/>
    <w:qFormat/>
    <w:rsid w:val="00051FC5"/>
    <w:pPr>
      <w:keepNext/>
      <w:shd w:val="pct15" w:color="auto" w:fill="auto"/>
      <w:jc w:val="both"/>
      <w:outlineLvl w:val="0"/>
    </w:pPr>
    <w:rPr>
      <w:i/>
      <w:color w:val="008080"/>
      <w:sz w:val="1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34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aliases w:val="Capitol,Nota,3,sub-sub,dd heading 3,dh3,h3,H3,H31,H32,Bullet 1°,Paragraph Heading,Level 1 - 1,h31,T3,Fab-3,Arial 12 Fett,H3-Heading 3,l3.3,l3,Portadilla 3,Bold Head,bh,Titre 3,Level 3 Topic Heading"/>
    <w:basedOn w:val="Normal"/>
    <w:next w:val="Normal"/>
    <w:link w:val="Ttulo3Car"/>
    <w:unhideWhenUsed/>
    <w:qFormat/>
    <w:rsid w:val="00010C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qFormat/>
    <w:rsid w:val="00051FC5"/>
    <w:pPr>
      <w:keepNext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both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051FC5"/>
    <w:pPr>
      <w:keepNext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center"/>
      <w:outlineLvl w:val="4"/>
    </w:pPr>
    <w:rPr>
      <w:rFonts w:ascii="Arial" w:hAnsi="Arial"/>
      <w:b/>
      <w:sz w:val="28"/>
    </w:rPr>
  </w:style>
  <w:style w:type="paragraph" w:styleId="Ttulo6">
    <w:name w:val="heading 6"/>
    <w:basedOn w:val="Normal"/>
    <w:next w:val="Normal"/>
    <w:qFormat/>
    <w:rsid w:val="00051FC5"/>
    <w:pPr>
      <w:keepNext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outlineLvl w:val="5"/>
    </w:pPr>
    <w:rPr>
      <w:b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334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s8">
    <w:name w:val="Pas8"/>
    <w:basedOn w:val="Normal"/>
    <w:rsid w:val="00051FC5"/>
    <w:pPr>
      <w:jc w:val="both"/>
    </w:pPr>
    <w:rPr>
      <w:rFonts w:ascii="Swiss" w:hAnsi="Swiss"/>
      <w:sz w:val="16"/>
    </w:rPr>
  </w:style>
  <w:style w:type="paragraph" w:styleId="Textocomentario">
    <w:name w:val="annotation text"/>
    <w:basedOn w:val="Normal"/>
    <w:link w:val="TextocomentarioCar"/>
    <w:rsid w:val="00051FC5"/>
    <w:pPr>
      <w:jc w:val="both"/>
    </w:pPr>
    <w:rPr>
      <w:rFonts w:ascii="Dutch" w:hAnsi="Dutch"/>
    </w:rPr>
  </w:style>
  <w:style w:type="paragraph" w:styleId="Textoindependiente3">
    <w:name w:val="Body Text 3"/>
    <w:basedOn w:val="Normal"/>
    <w:link w:val="Textoindependiente3Car"/>
    <w:semiHidden/>
    <w:rsid w:val="00051FC5"/>
    <w:pPr>
      <w:ind w:right="-2"/>
      <w:jc w:val="both"/>
    </w:pPr>
  </w:style>
  <w:style w:type="paragraph" w:styleId="Ttulo">
    <w:name w:val="Title"/>
    <w:basedOn w:val="Normal"/>
    <w:link w:val="TtuloCar"/>
    <w:qFormat/>
    <w:rsid w:val="00051FC5"/>
    <w:pPr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center"/>
    </w:pPr>
    <w:rPr>
      <w:b/>
      <w:i/>
      <w:sz w:val="30"/>
    </w:rPr>
  </w:style>
  <w:style w:type="paragraph" w:styleId="Textoindependiente2">
    <w:name w:val="Body Text 2"/>
    <w:basedOn w:val="Normal"/>
    <w:link w:val="Textoindependiente2Car"/>
    <w:semiHidden/>
    <w:rsid w:val="00051FC5"/>
    <w:pPr>
      <w:tabs>
        <w:tab w:val="left" w:pos="4678"/>
        <w:tab w:val="left" w:pos="5245"/>
      </w:tabs>
      <w:jc w:val="both"/>
    </w:pPr>
    <w:rPr>
      <w:rFonts w:ascii="Arial" w:hAnsi="Arial"/>
      <w:sz w:val="24"/>
    </w:rPr>
  </w:style>
  <w:style w:type="paragraph" w:customStyle="1" w:styleId="Textindependent21">
    <w:name w:val="Text independent 21"/>
    <w:basedOn w:val="Normal"/>
    <w:rsid w:val="00051FC5"/>
    <w:pPr>
      <w:shd w:val="clear" w:color="auto" w:fill="C0C0C0"/>
      <w:tabs>
        <w:tab w:val="left" w:pos="4678"/>
        <w:tab w:val="left" w:pos="5245"/>
      </w:tabs>
      <w:ind w:left="170"/>
      <w:jc w:val="both"/>
    </w:pPr>
  </w:style>
  <w:style w:type="paragraph" w:styleId="ndice1">
    <w:name w:val="index 1"/>
    <w:basedOn w:val="Normal"/>
    <w:next w:val="Normal"/>
    <w:autoRedefine/>
    <w:semiHidden/>
    <w:rsid w:val="00051FC5"/>
    <w:pPr>
      <w:jc w:val="both"/>
    </w:pPr>
  </w:style>
  <w:style w:type="paragraph" w:styleId="Sangra3detindependiente">
    <w:name w:val="Body Text Indent 3"/>
    <w:basedOn w:val="Normal"/>
    <w:semiHidden/>
    <w:rsid w:val="00051FC5"/>
    <w:pPr>
      <w:tabs>
        <w:tab w:val="left" w:pos="4678"/>
        <w:tab w:val="left" w:pos="5245"/>
      </w:tabs>
      <w:ind w:left="170"/>
      <w:jc w:val="both"/>
    </w:pPr>
  </w:style>
  <w:style w:type="paragraph" w:styleId="Encabezado">
    <w:name w:val="header"/>
    <w:aliases w:val="encabezado"/>
    <w:basedOn w:val="Normal"/>
    <w:link w:val="EncabezadoCar"/>
    <w:rsid w:val="00051FC5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link w:val="TextoindependienteCar"/>
    <w:semiHidden/>
    <w:rsid w:val="00051FC5"/>
    <w:pPr>
      <w:shd w:val="clear" w:color="auto" w:fill="C0C0C0"/>
      <w:tabs>
        <w:tab w:val="left" w:pos="567"/>
        <w:tab w:val="left" w:pos="1134"/>
        <w:tab w:val="left" w:pos="1702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right="48"/>
      <w:jc w:val="both"/>
    </w:pPr>
    <w:rPr>
      <w:sz w:val="24"/>
    </w:rPr>
  </w:style>
  <w:style w:type="paragraph" w:styleId="Sangradetextonormal">
    <w:name w:val="Body Text Indent"/>
    <w:basedOn w:val="Normal"/>
    <w:semiHidden/>
    <w:rsid w:val="00051FC5"/>
    <w:pPr>
      <w:ind w:left="284"/>
      <w:jc w:val="both"/>
    </w:pPr>
  </w:style>
  <w:style w:type="paragraph" w:customStyle="1" w:styleId="Textindependent31">
    <w:name w:val="Text independent 31"/>
    <w:basedOn w:val="Normal"/>
    <w:rsid w:val="00051FC5"/>
    <w:pPr>
      <w:ind w:right="72"/>
      <w:jc w:val="both"/>
    </w:pPr>
  </w:style>
  <w:style w:type="paragraph" w:customStyle="1" w:styleId="Sagniadetextindependent31">
    <w:name w:val="Sagnia de text independent 31"/>
    <w:basedOn w:val="Normal"/>
    <w:rsid w:val="00051FC5"/>
    <w:pPr>
      <w:tabs>
        <w:tab w:val="left" w:pos="4678"/>
        <w:tab w:val="left" w:pos="5245"/>
      </w:tabs>
      <w:ind w:left="170"/>
      <w:jc w:val="both"/>
    </w:pPr>
    <w:rPr>
      <w:b/>
    </w:rPr>
  </w:style>
  <w:style w:type="character" w:styleId="Nmerodepgina">
    <w:name w:val="page number"/>
    <w:basedOn w:val="Fuentedeprrafopredeter"/>
    <w:semiHidden/>
    <w:rsid w:val="00051FC5"/>
  </w:style>
  <w:style w:type="paragraph" w:styleId="Piedepgina">
    <w:name w:val="footer"/>
    <w:basedOn w:val="Normal"/>
    <w:link w:val="PiedepginaCar"/>
    <w:uiPriority w:val="99"/>
    <w:rsid w:val="00051FC5"/>
    <w:pPr>
      <w:tabs>
        <w:tab w:val="center" w:pos="4252"/>
        <w:tab w:val="right" w:pos="8504"/>
      </w:tabs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F5334B"/>
    <w:rPr>
      <w:rFonts w:ascii="Cambria" w:eastAsia="Times New Roman" w:hAnsi="Cambria" w:cs="Times New Roman"/>
      <w:sz w:val="22"/>
      <w:szCs w:val="22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3A1E6D"/>
  </w:style>
  <w:style w:type="character" w:customStyle="1" w:styleId="Textoindependiente2Car">
    <w:name w:val="Texto independiente 2 Car"/>
    <w:basedOn w:val="Fuentedeprrafopredeter"/>
    <w:link w:val="Textoindependiente2"/>
    <w:semiHidden/>
    <w:rsid w:val="003A1E6D"/>
    <w:rPr>
      <w:rFonts w:ascii="Arial" w:hAnsi="Arial"/>
      <w:sz w:val="24"/>
    </w:rPr>
  </w:style>
  <w:style w:type="character" w:customStyle="1" w:styleId="Ttulo3Car">
    <w:name w:val="Título 3 Car"/>
    <w:aliases w:val="Capitol Car,Nota Car,3 Car,sub-sub Car,dd heading 3 Car,dh3 Car,h3 Car,H3 Car,H31 Car,H32 Car,Bullet 1° Car,Paragraph Heading Car,Level 1 - 1 Car,h31 Car,T3 Car,Fab-3 Car,Arial 12 Fett Car,H3-Heading 3 Car,l3.3 Car,l3 Car,Portadilla 3 Car"/>
    <w:basedOn w:val="Fuentedeprrafopredeter"/>
    <w:link w:val="Ttulo3"/>
    <w:uiPriority w:val="9"/>
    <w:rsid w:val="00010C3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a">
    <w:name w:val="List"/>
    <w:basedOn w:val="Normal"/>
    <w:semiHidden/>
    <w:rsid w:val="00010C34"/>
    <w:pPr>
      <w:ind w:left="283" w:hanging="283"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DF34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aconvietas">
    <w:name w:val="List Bullet"/>
    <w:basedOn w:val="Normal"/>
    <w:autoRedefine/>
    <w:semiHidden/>
    <w:rsid w:val="00F264D3"/>
    <w:pPr>
      <w:ind w:right="-2"/>
    </w:pPr>
    <w:rPr>
      <w:rFonts w:ascii="Arial" w:hAnsi="Arial" w:cs="Arial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EF05EF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EF05EF"/>
  </w:style>
  <w:style w:type="paragraph" w:customStyle="1" w:styleId="Textindependent22">
    <w:name w:val="Text independent 22"/>
    <w:basedOn w:val="Normal"/>
    <w:rsid w:val="00B10696"/>
    <w:pPr>
      <w:shd w:val="clear" w:color="auto" w:fill="C0C0C0"/>
      <w:tabs>
        <w:tab w:val="left" w:pos="4678"/>
        <w:tab w:val="left" w:pos="5245"/>
      </w:tabs>
      <w:ind w:left="170"/>
      <w:jc w:val="both"/>
    </w:pPr>
  </w:style>
  <w:style w:type="paragraph" w:customStyle="1" w:styleId="Sagniadetextindependent32">
    <w:name w:val="Sagnia de text independent 32"/>
    <w:basedOn w:val="Normal"/>
    <w:rsid w:val="0094023B"/>
    <w:pPr>
      <w:tabs>
        <w:tab w:val="left" w:pos="4678"/>
        <w:tab w:val="left" w:pos="5245"/>
      </w:tabs>
      <w:ind w:left="170"/>
      <w:jc w:val="both"/>
    </w:pPr>
  </w:style>
  <w:style w:type="paragraph" w:styleId="Prrafodelista">
    <w:name w:val="List Paragraph"/>
    <w:aliases w:val="CAPITOL TITOL II,Párrafo Numerado,Párrafo de lista1,Lista sin Numerar,Bullet Number,List Paragraph1,lp1,lp11,List Paragraph11,Bullet 1,Use Case List Paragraph,Bulletr List Paragraph,List Paragraph,Párrafo antic,Lista1,Llista Nivell1"/>
    <w:basedOn w:val="Normal"/>
    <w:link w:val="PrrafodelistaCar"/>
    <w:uiPriority w:val="34"/>
    <w:qFormat/>
    <w:rsid w:val="007406DE"/>
    <w:pPr>
      <w:ind w:left="720"/>
      <w:contextualSpacing/>
    </w:pPr>
  </w:style>
  <w:style w:type="table" w:styleId="Tablaconcuadrcula">
    <w:name w:val="Table Grid"/>
    <w:basedOn w:val="Tablanormal"/>
    <w:uiPriority w:val="59"/>
    <w:rsid w:val="002A4C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agniadetextindependent33">
    <w:name w:val="Sagnia de text independent 33"/>
    <w:basedOn w:val="Normal"/>
    <w:rsid w:val="00063255"/>
    <w:pPr>
      <w:tabs>
        <w:tab w:val="left" w:pos="4678"/>
        <w:tab w:val="left" w:pos="5245"/>
      </w:tabs>
      <w:ind w:left="170"/>
      <w:jc w:val="both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8420F"/>
  </w:style>
  <w:style w:type="character" w:styleId="Hipervnculo">
    <w:name w:val="Hyperlink"/>
    <w:basedOn w:val="Fuentedeprrafopredeter"/>
    <w:uiPriority w:val="99"/>
    <w:unhideWhenUsed/>
    <w:rsid w:val="006138B6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F601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F601C"/>
    <w:rPr>
      <w:rFonts w:ascii="Tahoma" w:hAnsi="Tahoma" w:cs="Tahoma"/>
      <w:sz w:val="16"/>
      <w:szCs w:val="16"/>
    </w:rPr>
  </w:style>
  <w:style w:type="character" w:customStyle="1" w:styleId="EncabezadoCar">
    <w:name w:val="Encabezado Car"/>
    <w:aliases w:val="encabezado Car"/>
    <w:basedOn w:val="Fuentedeprrafopredeter"/>
    <w:link w:val="Encabezado"/>
    <w:rsid w:val="00552B59"/>
  </w:style>
  <w:style w:type="paragraph" w:customStyle="1" w:styleId="Textindependent24">
    <w:name w:val="Text independent 24"/>
    <w:basedOn w:val="Normal"/>
    <w:rsid w:val="003C5E66"/>
    <w:pPr>
      <w:tabs>
        <w:tab w:val="left" w:pos="4963"/>
      </w:tabs>
      <w:ind w:right="170"/>
      <w:jc w:val="both"/>
    </w:pPr>
  </w:style>
  <w:style w:type="character" w:styleId="Textodelmarcadordeposicin">
    <w:name w:val="Placeholder Text"/>
    <w:basedOn w:val="Fuentedeprrafopredeter"/>
    <w:uiPriority w:val="99"/>
    <w:semiHidden/>
    <w:rsid w:val="00370905"/>
    <w:rPr>
      <w:color w:val="808080"/>
    </w:rPr>
  </w:style>
  <w:style w:type="character" w:customStyle="1" w:styleId="TextocomentarioCar">
    <w:name w:val="Texto comentario Car"/>
    <w:basedOn w:val="Fuentedeprrafopredeter"/>
    <w:link w:val="Textocomentario"/>
    <w:rsid w:val="00146F7F"/>
    <w:rPr>
      <w:rFonts w:ascii="Dutch" w:hAnsi="Dutch"/>
    </w:rPr>
  </w:style>
  <w:style w:type="paragraph" w:customStyle="1" w:styleId="Pa27">
    <w:name w:val="Pa27"/>
    <w:basedOn w:val="Normal"/>
    <w:next w:val="Normal"/>
    <w:uiPriority w:val="99"/>
    <w:rsid w:val="00EC1F20"/>
    <w:pPr>
      <w:autoSpaceDE w:val="0"/>
      <w:autoSpaceDN w:val="0"/>
      <w:adjustRightInd w:val="0"/>
      <w:spacing w:line="201" w:lineRule="atLeast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TtuloCar">
    <w:name w:val="Título Car"/>
    <w:basedOn w:val="Fuentedeprrafopredeter"/>
    <w:link w:val="Ttulo"/>
    <w:rsid w:val="001C24B3"/>
    <w:rPr>
      <w:b/>
      <w:i/>
      <w:sz w:val="30"/>
    </w:rPr>
  </w:style>
  <w:style w:type="paragraph" w:styleId="Sinespaciado">
    <w:name w:val="No Spacing"/>
    <w:uiPriority w:val="1"/>
    <w:qFormat/>
    <w:rsid w:val="001C24B3"/>
    <w:rPr>
      <w:rFonts w:ascii="Arial" w:eastAsiaTheme="minorHAnsi" w:hAnsi="Arial" w:cstheme="minorBidi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1C24B3"/>
    <w:pPr>
      <w:jc w:val="both"/>
    </w:pPr>
    <w:rPr>
      <w:rFonts w:ascii="Arial" w:hAnsi="Aria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1C24B3"/>
    <w:rPr>
      <w:rFonts w:ascii="Arial" w:hAnsi="Arial"/>
    </w:rPr>
  </w:style>
  <w:style w:type="character" w:styleId="Refdenotaalpie">
    <w:name w:val="footnote reference"/>
    <w:basedOn w:val="Fuentedeprrafopredeter"/>
    <w:uiPriority w:val="99"/>
    <w:unhideWhenUsed/>
    <w:rsid w:val="001C24B3"/>
    <w:rPr>
      <w:vertAlign w:val="superscript"/>
    </w:rPr>
  </w:style>
  <w:style w:type="character" w:styleId="nfasis">
    <w:name w:val="Emphasis"/>
    <w:basedOn w:val="Fuentedeprrafopredeter"/>
    <w:uiPriority w:val="20"/>
    <w:qFormat/>
    <w:rsid w:val="0079702C"/>
    <w:rPr>
      <w:i/>
      <w:iCs/>
    </w:rPr>
  </w:style>
  <w:style w:type="character" w:customStyle="1" w:styleId="PrrafodelistaCar">
    <w:name w:val="Párrafo de lista Car"/>
    <w:aliases w:val="CAPITOL TITOL II Car,Párrafo Numerado Car,Párrafo de lista1 Car,Lista sin Numerar Car,Bullet Number Car,List Paragraph1 Car,lp1 Car,lp11 Car,List Paragraph11 Car,Bullet 1 Car,Use Case List Paragraph Car,Bulletr List Paragraph Car"/>
    <w:basedOn w:val="Fuentedeprrafopredeter"/>
    <w:link w:val="Prrafodelista"/>
    <w:uiPriority w:val="34"/>
    <w:qFormat/>
    <w:locked/>
    <w:rsid w:val="001A4891"/>
  </w:style>
  <w:style w:type="character" w:styleId="Hipervnculovisitado">
    <w:name w:val="FollowedHyperlink"/>
    <w:basedOn w:val="Fuentedeprrafopredeter"/>
    <w:uiPriority w:val="99"/>
    <w:semiHidden/>
    <w:unhideWhenUsed/>
    <w:rsid w:val="000B66FB"/>
    <w:rPr>
      <w:color w:val="800080" w:themeColor="followedHyperlink"/>
      <w:u w:val="single"/>
    </w:rPr>
  </w:style>
  <w:style w:type="paragraph" w:customStyle="1" w:styleId="Default">
    <w:name w:val="Default"/>
    <w:rsid w:val="006316C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11">
    <w:name w:val="CM1+1"/>
    <w:basedOn w:val="Default"/>
    <w:next w:val="Default"/>
    <w:uiPriority w:val="99"/>
    <w:rsid w:val="007A6E8D"/>
    <w:rPr>
      <w:rFonts w:ascii="EUAlbertina" w:hAnsi="EUAlbertina" w:cs="Times New Roman"/>
      <w:color w:val="auto"/>
    </w:rPr>
  </w:style>
  <w:style w:type="paragraph" w:customStyle="1" w:styleId="CM31">
    <w:name w:val="CM3+1"/>
    <w:basedOn w:val="Default"/>
    <w:next w:val="Default"/>
    <w:uiPriority w:val="99"/>
    <w:rsid w:val="007A6E8D"/>
    <w:rPr>
      <w:rFonts w:ascii="EUAlbertina" w:hAnsi="EUAlbertina" w:cs="Times New Roman"/>
      <w:color w:val="auto"/>
    </w:rPr>
  </w:style>
  <w:style w:type="paragraph" w:customStyle="1" w:styleId="CM41">
    <w:name w:val="CM4+1"/>
    <w:basedOn w:val="Default"/>
    <w:next w:val="Default"/>
    <w:uiPriority w:val="99"/>
    <w:rsid w:val="007A6E8D"/>
    <w:rPr>
      <w:rFonts w:ascii="EUAlbertina" w:hAnsi="EUAlbertina" w:cs="Times New Roman"/>
      <w:color w:val="auto"/>
    </w:rPr>
  </w:style>
  <w:style w:type="paragraph" w:styleId="NormalWeb">
    <w:name w:val="Normal (Web)"/>
    <w:basedOn w:val="Normal"/>
    <w:unhideWhenUsed/>
    <w:rsid w:val="00DE02EC"/>
    <w:rPr>
      <w:rFonts w:eastAsiaTheme="minorHAnsi"/>
      <w:sz w:val="24"/>
      <w:szCs w:val="24"/>
    </w:rPr>
  </w:style>
  <w:style w:type="paragraph" w:customStyle="1" w:styleId="default0">
    <w:name w:val="default"/>
    <w:basedOn w:val="Normal"/>
    <w:rsid w:val="00FF13DB"/>
    <w:rPr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4A4C42"/>
  </w:style>
  <w:style w:type="character" w:customStyle="1" w:styleId="FootnoteCharacters">
    <w:name w:val="Footnote Characters"/>
    <w:rsid w:val="00B8353D"/>
  </w:style>
  <w:style w:type="paragraph" w:customStyle="1" w:styleId="TableContents">
    <w:name w:val="Table Contents"/>
    <w:basedOn w:val="Normal"/>
    <w:rsid w:val="00B8353D"/>
    <w:pPr>
      <w:widowControl w:val="0"/>
      <w:suppressLineNumbers/>
      <w:suppressAutoHyphens/>
    </w:pPr>
    <w:rPr>
      <w:rFonts w:eastAsia="SimSun" w:cs="Mangal"/>
      <w:kern w:val="1"/>
      <w:sz w:val="24"/>
      <w:szCs w:val="24"/>
      <w:lang w:bidi="ca-ES"/>
    </w:rPr>
  </w:style>
  <w:style w:type="paragraph" w:customStyle="1" w:styleId="Ttolclusula">
    <w:name w:val="Títol clàusula"/>
    <w:basedOn w:val="Normal"/>
    <w:link w:val="TtolclusulaCar"/>
    <w:qFormat/>
    <w:rsid w:val="00304801"/>
    <w:pPr>
      <w:jc w:val="both"/>
    </w:pPr>
    <w:rPr>
      <w:rFonts w:ascii="Verdana" w:hAnsi="Verdana"/>
      <w:sz w:val="32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47B5D"/>
    <w:pPr>
      <w:keepLines/>
      <w:shd w:val="clear" w:color="auto" w:fill="auto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/>
      <w:bCs/>
      <w:i w:val="0"/>
      <w:color w:val="365F91" w:themeColor="accent1" w:themeShade="BF"/>
      <w:sz w:val="28"/>
      <w:szCs w:val="28"/>
    </w:rPr>
  </w:style>
  <w:style w:type="character" w:customStyle="1" w:styleId="TtolclusulaCar">
    <w:name w:val="Títol clàusula Car"/>
    <w:basedOn w:val="Fuentedeprrafopredeter"/>
    <w:link w:val="Ttolclusula"/>
    <w:rsid w:val="00304801"/>
    <w:rPr>
      <w:rFonts w:ascii="Verdana" w:hAnsi="Verdana"/>
      <w:sz w:val="32"/>
    </w:rPr>
  </w:style>
  <w:style w:type="paragraph" w:styleId="TDC1">
    <w:name w:val="toc 1"/>
    <w:basedOn w:val="Normal"/>
    <w:next w:val="Normal"/>
    <w:autoRedefine/>
    <w:uiPriority w:val="39"/>
    <w:unhideWhenUsed/>
    <w:rsid w:val="00690D1B"/>
    <w:pPr>
      <w:tabs>
        <w:tab w:val="right" w:leader="dot" w:pos="9629"/>
      </w:tabs>
      <w:spacing w:after="100"/>
      <w:ind w:left="1276" w:hanging="1276"/>
    </w:pPr>
    <w:rPr>
      <w:rFonts w:ascii="Verdana" w:hAnsi="Verdana"/>
    </w:rPr>
  </w:style>
  <w:style w:type="character" w:styleId="Refdecomentario">
    <w:name w:val="annotation reference"/>
    <w:basedOn w:val="Fuentedeprrafopredeter"/>
    <w:unhideWhenUsed/>
    <w:rsid w:val="0064598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45983"/>
    <w:pPr>
      <w:jc w:val="left"/>
    </w:pPr>
    <w:rPr>
      <w:rFonts w:ascii="Times New Roman" w:hAnsi="Times New Roman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45983"/>
    <w:rPr>
      <w:rFonts w:ascii="Dutch" w:hAnsi="Dutch"/>
      <w:b/>
      <w:bCs/>
    </w:rPr>
  </w:style>
  <w:style w:type="paragraph" w:customStyle="1" w:styleId="Texto">
    <w:name w:val="Texto"/>
    <w:basedOn w:val="Normal"/>
    <w:qFormat/>
    <w:rsid w:val="00D15744"/>
    <w:pPr>
      <w:spacing w:after="240"/>
    </w:pPr>
    <w:rPr>
      <w:rFonts w:ascii="Akkurat-Light" w:eastAsiaTheme="minorEastAsia" w:hAnsi="Akkurat-Light" w:cstheme="minorBidi"/>
      <w:lang w:eastAsia="es-ES"/>
    </w:rPr>
  </w:style>
  <w:style w:type="character" w:styleId="Fuerte">
    <w:name w:val="Strong"/>
    <w:basedOn w:val="Fuentedeprrafopredeter"/>
    <w:uiPriority w:val="22"/>
    <w:qFormat/>
    <w:rsid w:val="004442F7"/>
    <w:rPr>
      <w:b/>
      <w:bCs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A183B"/>
    <w:rPr>
      <w:rFonts w:ascii="Consolas" w:hAnsi="Consolas" w:cs="Consola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A183B"/>
    <w:rPr>
      <w:rFonts w:ascii="Consolas" w:hAnsi="Consolas" w:cs="Consolas"/>
    </w:rPr>
  </w:style>
  <w:style w:type="paragraph" w:customStyle="1" w:styleId="TitolquestionariA4V">
    <w:name w:val="Titol questionari (A4 V)"/>
    <w:basedOn w:val="Normal"/>
    <w:uiPriority w:val="99"/>
    <w:rsid w:val="009F2D1F"/>
    <w:pPr>
      <w:tabs>
        <w:tab w:val="left" w:pos="940"/>
      </w:tabs>
      <w:suppressAutoHyphens/>
      <w:autoSpaceDE w:val="0"/>
      <w:autoSpaceDN w:val="0"/>
      <w:adjustRightInd w:val="0"/>
      <w:spacing w:after="60" w:line="288" w:lineRule="auto"/>
      <w:textAlignment w:val="center"/>
    </w:pPr>
    <w:rPr>
      <w:rFonts w:ascii="Roboto" w:eastAsiaTheme="minorHAnsi" w:hAnsi="Roboto" w:cs="Roboto"/>
      <w:b/>
      <w:bCs/>
      <w:color w:val="778787"/>
      <w:sz w:val="22"/>
      <w:lang w:eastAsia="en-US"/>
    </w:rPr>
  </w:style>
  <w:style w:type="paragraph" w:customStyle="1" w:styleId="Firmacrrec">
    <w:name w:val="Firma_càrrec"/>
    <w:basedOn w:val="Normal"/>
    <w:qFormat/>
    <w:rsid w:val="009F2D1F"/>
    <w:pPr>
      <w:suppressAutoHyphens/>
      <w:autoSpaceDE w:val="0"/>
      <w:autoSpaceDN w:val="0"/>
      <w:adjustRightInd w:val="0"/>
      <w:spacing w:before="50" w:after="60"/>
      <w:textAlignment w:val="center"/>
    </w:pPr>
    <w:rPr>
      <w:rFonts w:ascii="Open Sans" w:eastAsiaTheme="minorHAnsi" w:hAnsi="Open Sans" w:cs="Open Sans"/>
      <w:color w:val="000000"/>
      <w:sz w:val="18"/>
      <w:szCs w:val="18"/>
      <w:lang w:val="en-US" w:eastAsia="en-US"/>
    </w:rPr>
  </w:style>
  <w:style w:type="paragraph" w:customStyle="1" w:styleId="area">
    <w:name w:val="area"/>
    <w:basedOn w:val="TitolquestionariA4V"/>
    <w:qFormat/>
    <w:rsid w:val="009F2D1F"/>
    <w:pPr>
      <w:spacing w:line="192" w:lineRule="auto"/>
    </w:pPr>
    <w:rPr>
      <w:rFonts w:ascii="Open Sans" w:hAnsi="Open Sans" w:cs="Open Sans"/>
      <w:color w:val="018EA5"/>
      <w:sz w:val="18"/>
      <w:szCs w:val="22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34348"/>
    <w:rPr>
      <w:sz w:val="24"/>
      <w:shd w:val="clear" w:color="auto" w:fill="C0C0C0"/>
    </w:rPr>
  </w:style>
  <w:style w:type="paragraph" w:customStyle="1" w:styleId="BookAntigua11">
    <w:name w:val="Book Antigua 11"/>
    <w:basedOn w:val="Normal"/>
    <w:rsid w:val="00673B42"/>
    <w:pPr>
      <w:jc w:val="both"/>
    </w:pPr>
    <w:rPr>
      <w:rFonts w:ascii="Book Antiqua" w:hAnsi="Book Antiqua"/>
      <w:sz w:val="22"/>
      <w:lang w:eastAsia="es-ES"/>
    </w:rPr>
  </w:style>
  <w:style w:type="character" w:customStyle="1" w:styleId="hps">
    <w:name w:val="hps"/>
    <w:basedOn w:val="Fuentedeprrafopredeter"/>
    <w:rsid w:val="00147FC0"/>
  </w:style>
  <w:style w:type="paragraph" w:customStyle="1" w:styleId="TimesNewRoman12">
    <w:name w:val="Times New Roman 12"/>
    <w:basedOn w:val="Normal"/>
    <w:rsid w:val="00DE56D2"/>
    <w:pPr>
      <w:spacing w:after="100" w:line="259" w:lineRule="auto"/>
      <w:jc w:val="both"/>
    </w:pPr>
    <w:rPr>
      <w:rFonts w:asciiTheme="minorHAnsi" w:eastAsiaTheme="minorEastAsia" w:hAnsiTheme="minorHAnsi" w:cstheme="minorBidi"/>
      <w:sz w:val="24"/>
      <w:szCs w:val="21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1D7F2F"/>
    <w:rPr>
      <w:color w:val="605E5C"/>
      <w:shd w:val="clear" w:color="auto" w:fill="E1DFDD"/>
    </w:rPr>
  </w:style>
  <w:style w:type="paragraph" w:styleId="TDC2">
    <w:name w:val="toc 2"/>
    <w:basedOn w:val="Normal"/>
    <w:next w:val="Normal"/>
    <w:autoRedefine/>
    <w:uiPriority w:val="39"/>
    <w:unhideWhenUsed/>
    <w:rsid w:val="008B6E86"/>
    <w:pPr>
      <w:spacing w:after="100"/>
      <w:ind w:left="200"/>
    </w:pPr>
  </w:style>
  <w:style w:type="character" w:styleId="Refdenotaalfinal">
    <w:name w:val="endnote reference"/>
    <w:basedOn w:val="Fuentedeprrafopredeter"/>
    <w:uiPriority w:val="99"/>
    <w:semiHidden/>
    <w:unhideWhenUsed/>
    <w:rsid w:val="003265B2"/>
    <w:rPr>
      <w:vertAlign w:val="superscript"/>
    </w:rPr>
  </w:style>
  <w:style w:type="paragraph" w:customStyle="1" w:styleId="Clusula">
    <w:name w:val="Clàusula"/>
    <w:basedOn w:val="Normal"/>
    <w:rsid w:val="00227CC3"/>
    <w:pPr>
      <w:spacing w:before="160" w:after="120"/>
      <w:jc w:val="both"/>
      <w:outlineLvl w:val="1"/>
    </w:pPr>
    <w:rPr>
      <w:rFonts w:ascii="Arial" w:hAnsi="Arial"/>
      <w:b/>
      <w:sz w:val="22"/>
      <w:lang w:eastAsia="es-ES"/>
    </w:rPr>
  </w:style>
  <w:style w:type="numbering" w:customStyle="1" w:styleId="Estilo1">
    <w:name w:val="Estilo1"/>
    <w:uiPriority w:val="99"/>
    <w:rsid w:val="007144E0"/>
    <w:pPr>
      <w:numPr>
        <w:numId w:val="27"/>
      </w:numPr>
    </w:pPr>
  </w:style>
  <w:style w:type="table" w:customStyle="1" w:styleId="Tablaconcuadrcula1">
    <w:name w:val="Tabla con cuadrícula1"/>
    <w:basedOn w:val="Tablanormal"/>
    <w:next w:val="Tablaconcuadrcula"/>
    <w:uiPriority w:val="59"/>
    <w:rsid w:val="004F7DE6"/>
    <w:rPr>
      <w:rFonts w:ascii="Calibri" w:eastAsia="Calibri" w:hAnsi="Calibr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913253"/>
    <w:rPr>
      <w:rFonts w:ascii="Calibri" w:eastAsia="Calibri" w:hAnsi="Calibri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AE064F"/>
    <w:rPr>
      <w:rFonts w:ascii="Calibri" w:eastAsia="Calibri" w:hAnsi="Calibr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9665CB"/>
    <w:rPr>
      <w:rFonts w:ascii="Calibri" w:eastAsia="Calibri" w:hAnsi="Calibri"/>
      <w:sz w:val="24"/>
      <w:szCs w:val="24"/>
      <w:lang w:val="es-ES_trad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8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8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7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1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1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4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25343C-C41C-47B4-8311-942CEABD4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2786</Words>
  <Characters>15883</Characters>
  <Application>Microsoft Office Word</Application>
  <DocSecurity>0</DocSecurity>
  <Lines>132</Lines>
  <Paragraphs>37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PLEC DE CLÀUSULES ADMINISTRATIVES PARTICULARS</vt:lpstr>
      <vt:lpstr>PLEC DE CLÀUSULES ADMINISTRATIVES PARTICULARS</vt:lpstr>
    </vt:vector>
  </TitlesOfParts>
  <Company>Ajuntament de Barcelona</Company>
  <LinksUpToDate>false</LinksUpToDate>
  <CharactersWithSpaces>18632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PLEC DE CLÀUSULES ADMINISTRATIVES PARTICULARS</dc:title>
  <dc:creator>Usuari de Xarxa</dc:creator>
  <cp:lastModifiedBy>Monica Rodriguez Campos</cp:lastModifiedBy>
  <cp:revision>3</cp:revision>
  <cp:lastPrinted>2026-10-20T10:28:00Z</cp:lastPrinted>
  <dcterms:created xsi:type="dcterms:W3CDTF">2026-10-20T10:34:00Z</dcterms:created>
  <dcterms:modified xsi:type="dcterms:W3CDTF">2026-10-20T10:36:00Z</dcterms:modified>
</cp:coreProperties>
</file>