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B96C" w14:textId="77777777" w:rsidR="00650B3B" w:rsidRDefault="00650B3B" w:rsidP="00650B3B">
      <w:pPr>
        <w:pStyle w:val="Ttulo1"/>
        <w:pageBreakBefore/>
        <w:numPr>
          <w:ilvl w:val="0"/>
          <w:numId w:val="1"/>
        </w:numPr>
        <w:tabs>
          <w:tab w:val="clear" w:pos="0"/>
          <w:tab w:val="num" w:pos="360"/>
        </w:tabs>
      </w:pPr>
      <w:bookmarkStart w:id="0" w:name="_Toc104464871"/>
      <w:bookmarkStart w:id="1" w:name="_Toc142289541"/>
      <w:bookmarkStart w:id="2" w:name="_Toc183429878"/>
      <w:r>
        <w:t>ANNEX I</w:t>
      </w:r>
      <w:bookmarkEnd w:id="0"/>
      <w:r>
        <w:t xml:space="preserve"> – </w:t>
      </w:r>
      <w:bookmarkEnd w:id="1"/>
      <w:r>
        <w:t>DECLARACIÓ RESPONSABLE SOBRE LA CAPACITAT PER CONTRACTAR</w:t>
      </w:r>
      <w:bookmarkEnd w:id="2"/>
    </w:p>
    <w:p w14:paraId="702D54A9" w14:textId="77777777" w:rsidR="00650B3B" w:rsidRDefault="00650B3B" w:rsidP="00650B3B">
      <w:pPr>
        <w:jc w:val="both"/>
        <w:rPr>
          <w:rFonts w:cs="Arial"/>
        </w:rPr>
      </w:pPr>
    </w:p>
    <w:p w14:paraId="1615D9B3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........................., amb DNI núm. ............., en nom propi/com a representant de l’empresa .......................................... , amb domicili a ........................... (carrer, número, localitat i província), telèfon .................. i d’identificació fiscal número ................... .</w:t>
      </w:r>
    </w:p>
    <w:p w14:paraId="5F4D56B5" w14:textId="77777777" w:rsidR="00650B3B" w:rsidRDefault="00650B3B" w:rsidP="00650B3B">
      <w:pPr>
        <w:jc w:val="both"/>
        <w:rPr>
          <w:rFonts w:cs="Arial"/>
        </w:rPr>
      </w:pPr>
    </w:p>
    <w:p w14:paraId="35043DD0" w14:textId="77777777" w:rsidR="00650B3B" w:rsidRDefault="00650B3B" w:rsidP="00650B3B">
      <w:pPr>
        <w:jc w:val="both"/>
        <w:rPr>
          <w:rFonts w:cs="Arial"/>
        </w:rPr>
      </w:pPr>
    </w:p>
    <w:p w14:paraId="7EC42927" w14:textId="77777777" w:rsidR="00650B3B" w:rsidRDefault="00650B3B" w:rsidP="00650B3B">
      <w:pPr>
        <w:jc w:val="both"/>
        <w:rPr>
          <w:rFonts w:cs="Arial"/>
          <w:color w:val="000000"/>
        </w:rPr>
      </w:pPr>
      <w:r>
        <w:rPr>
          <w:rFonts w:cs="Arial"/>
          <w:color w:val="000000"/>
          <w:u w:val="single"/>
        </w:rPr>
        <w:t>Adreça de notificació</w:t>
      </w:r>
      <w:r>
        <w:rPr>
          <w:rFonts w:cs="Arial"/>
          <w:color w:val="000000"/>
        </w:rPr>
        <w:t xml:space="preserve">: </w:t>
      </w:r>
    </w:p>
    <w:p w14:paraId="466BC024" w14:textId="77777777" w:rsidR="00650B3B" w:rsidRDefault="00650B3B" w:rsidP="00650B3B">
      <w:pPr>
        <w:jc w:val="both"/>
        <w:rPr>
          <w:rFonts w:cs="Arial"/>
          <w:color w:val="000000"/>
        </w:rPr>
      </w:pPr>
    </w:p>
    <w:p w14:paraId="2EB71266" w14:textId="77777777" w:rsidR="00650B3B" w:rsidRDefault="00650B3B" w:rsidP="00650B3B">
      <w:pPr>
        <w:jc w:val="both"/>
        <w:rPr>
          <w:rFonts w:cs="Arial"/>
          <w:kern w:val="2"/>
          <w:lang w:eastAsia="zh-CN"/>
        </w:rPr>
      </w:pPr>
      <w:r>
        <w:rPr>
          <w:rFonts w:cs="Arial"/>
        </w:rPr>
        <w:t>Que, a efectes de la pràctica de les notificacions electròniques d'acord amb el que disposa la Llei 9/2017, de 8 de novembre, de contractes del sector públic (LCSP):</w:t>
      </w:r>
    </w:p>
    <w:p w14:paraId="4049AD6B" w14:textId="77777777" w:rsidR="00650B3B" w:rsidRDefault="00650B3B" w:rsidP="00650B3B">
      <w:pPr>
        <w:suppressLineNumbers/>
        <w:suppressAutoHyphens/>
        <w:jc w:val="both"/>
        <w:rPr>
          <w:rFonts w:cs="Arial"/>
          <w:kern w:val="2"/>
          <w:lang w:eastAsia="zh-CN"/>
        </w:rPr>
      </w:pPr>
    </w:p>
    <w:p w14:paraId="658EBDF5" w14:textId="77777777" w:rsidR="00650B3B" w:rsidRDefault="00650B3B" w:rsidP="00650B3B">
      <w:pPr>
        <w:suppressLineNumbers/>
        <w:suppressAutoHyphens/>
        <w:jc w:val="both"/>
        <w:rPr>
          <w:rFonts w:cs="Arial"/>
          <w:i/>
          <w:iCs/>
          <w:kern w:val="2"/>
          <w:lang w:eastAsia="zh-CN"/>
        </w:rPr>
      </w:pPr>
      <w:r>
        <w:rPr>
          <w:rFonts w:cs="Arial"/>
          <w:i/>
          <w:iCs/>
          <w:kern w:val="2"/>
          <w:lang w:eastAsia="zh-CN"/>
        </w:rPr>
        <w:t>Nom i Cognoms (persona autoritzada accés notificacions):</w:t>
      </w:r>
      <w:r>
        <w:rPr>
          <w:rFonts w:cs="Arial"/>
          <w:kern w:val="2"/>
          <w:lang w:eastAsia="zh-CN"/>
        </w:rPr>
        <w:t xml:space="preserve"> ........</w:t>
      </w:r>
    </w:p>
    <w:p w14:paraId="301A42E9" w14:textId="77777777" w:rsidR="00650B3B" w:rsidRDefault="00650B3B" w:rsidP="00650B3B">
      <w:pPr>
        <w:suppressLineNumbers/>
        <w:suppressAutoHyphens/>
        <w:jc w:val="both"/>
        <w:rPr>
          <w:rFonts w:cs="Arial"/>
          <w:i/>
          <w:iCs/>
          <w:kern w:val="2"/>
          <w:lang w:eastAsia="zh-CN"/>
        </w:rPr>
      </w:pPr>
      <w:r>
        <w:rPr>
          <w:rFonts w:cs="Arial"/>
          <w:i/>
          <w:iCs/>
          <w:kern w:val="2"/>
          <w:lang w:eastAsia="zh-CN"/>
        </w:rPr>
        <w:t>NIF (persona autoritzada accés notificacions)</w:t>
      </w:r>
      <w:r>
        <w:rPr>
          <w:rFonts w:cs="Arial"/>
          <w:kern w:val="2"/>
          <w:lang w:eastAsia="zh-CN"/>
        </w:rPr>
        <w:t>: ........</w:t>
      </w:r>
    </w:p>
    <w:p w14:paraId="7A85B57D" w14:textId="77777777" w:rsidR="00650B3B" w:rsidRDefault="00650B3B" w:rsidP="00650B3B">
      <w:pPr>
        <w:suppressLineNumbers/>
        <w:suppressAutoHyphens/>
        <w:jc w:val="both"/>
        <w:rPr>
          <w:rFonts w:cs="Arial"/>
          <w:i/>
          <w:iCs/>
          <w:kern w:val="2"/>
          <w:lang w:eastAsia="zh-CN"/>
        </w:rPr>
      </w:pPr>
      <w:r>
        <w:rPr>
          <w:rFonts w:cs="Arial"/>
          <w:i/>
          <w:iCs/>
          <w:kern w:val="2"/>
          <w:lang w:eastAsia="zh-CN"/>
        </w:rPr>
        <w:t>Adreça de correu electrònic</w:t>
      </w:r>
      <w:r>
        <w:rPr>
          <w:rFonts w:cs="Arial"/>
          <w:kern w:val="2"/>
          <w:lang w:eastAsia="zh-CN"/>
        </w:rPr>
        <w:t>: ........</w:t>
      </w:r>
    </w:p>
    <w:p w14:paraId="76907C3C" w14:textId="77777777" w:rsidR="00650B3B" w:rsidRDefault="00650B3B" w:rsidP="00650B3B">
      <w:pPr>
        <w:suppressLineNumbers/>
        <w:suppressAutoHyphens/>
        <w:jc w:val="both"/>
        <w:rPr>
          <w:rFonts w:cs="Arial"/>
          <w:color w:val="000000"/>
        </w:rPr>
      </w:pPr>
      <w:r>
        <w:rPr>
          <w:rFonts w:cs="Arial"/>
          <w:i/>
          <w:iCs/>
          <w:kern w:val="2"/>
          <w:lang w:eastAsia="zh-CN"/>
        </w:rPr>
        <w:t>Número de telèfon mòbil</w:t>
      </w:r>
      <w:r>
        <w:rPr>
          <w:rFonts w:cs="Arial"/>
          <w:kern w:val="2"/>
          <w:lang w:eastAsia="zh-CN"/>
        </w:rPr>
        <w:t>: ........</w:t>
      </w:r>
    </w:p>
    <w:p w14:paraId="1FFB0581" w14:textId="77777777" w:rsidR="00650B3B" w:rsidRDefault="00650B3B" w:rsidP="00650B3B">
      <w:pPr>
        <w:jc w:val="both"/>
        <w:rPr>
          <w:rFonts w:cs="Arial"/>
          <w:color w:val="000000"/>
        </w:rPr>
      </w:pPr>
    </w:p>
    <w:p w14:paraId="7C0EFB81" w14:textId="77777777" w:rsidR="00650B3B" w:rsidRDefault="00650B3B" w:rsidP="00650B3B">
      <w:pPr>
        <w:jc w:val="both"/>
        <w:rPr>
          <w:rFonts w:cs="Arial"/>
          <w:b/>
          <w:bCs/>
        </w:rPr>
      </w:pPr>
    </w:p>
    <w:p w14:paraId="65D3754E" w14:textId="77777777" w:rsidR="00650B3B" w:rsidRDefault="00650B3B" w:rsidP="00650B3B">
      <w:pPr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</w:rPr>
        <w:t>DECLARO SOTA LA MEVA RESPONSABILITAT</w:t>
      </w:r>
    </w:p>
    <w:p w14:paraId="7C480B79" w14:textId="77777777" w:rsidR="00650B3B" w:rsidRDefault="00650B3B" w:rsidP="00650B3B">
      <w:pPr>
        <w:jc w:val="both"/>
        <w:rPr>
          <w:rFonts w:cs="Arial"/>
          <w:b/>
          <w:bCs/>
          <w:color w:val="000000"/>
        </w:rPr>
      </w:pPr>
    </w:p>
    <w:p w14:paraId="72ED0E80" w14:textId="77777777" w:rsidR="00650B3B" w:rsidRDefault="00650B3B" w:rsidP="00650B3B">
      <w:pPr>
        <w:jc w:val="both"/>
        <w:rPr>
          <w:rFonts w:cs="Arial"/>
        </w:rPr>
      </w:pPr>
      <w:bookmarkStart w:id="3" w:name="_Hlk74737562"/>
      <w:bookmarkEnd w:id="3"/>
      <w:r>
        <w:rPr>
          <w:rFonts w:cs="Arial"/>
          <w:b/>
          <w:bCs/>
        </w:rPr>
        <w:t xml:space="preserve">(   ) Que consto/l’empresa consta inscrita en el </w:t>
      </w:r>
      <w:r>
        <w:rPr>
          <w:b/>
          <w:bCs/>
        </w:rPr>
        <w:t>Registre de licitadors corresponent</w:t>
      </w:r>
      <w:r>
        <w:rPr>
          <w:rFonts w:cs="Arial"/>
          <w:b/>
          <w:bCs/>
        </w:rPr>
        <w:t xml:space="preserve"> i que la informació que consta en l’esmentat registre no ha estat modificada i resta vigent, acreditant-se:</w:t>
      </w:r>
      <w:r>
        <w:rPr>
          <w:rFonts w:cs="Arial"/>
        </w:rPr>
        <w:t xml:space="preserve"> </w:t>
      </w:r>
    </w:p>
    <w:p w14:paraId="0B5233EC" w14:textId="77777777" w:rsidR="00650B3B" w:rsidRDefault="00650B3B" w:rsidP="00650B3B">
      <w:pPr>
        <w:jc w:val="both"/>
        <w:rPr>
          <w:rFonts w:cs="Arial"/>
        </w:rPr>
      </w:pPr>
    </w:p>
    <w:p w14:paraId="6B9E9C1B" w14:textId="77777777" w:rsidR="00650B3B" w:rsidRDefault="00650B3B" w:rsidP="00650B3B">
      <w:pPr>
        <w:numPr>
          <w:ilvl w:val="0"/>
          <w:numId w:val="2"/>
        </w:numPr>
        <w:suppressAutoHyphens/>
        <w:autoSpaceDE/>
        <w:autoSpaceDN/>
        <w:spacing w:after="160" w:line="259" w:lineRule="auto"/>
        <w:jc w:val="both"/>
        <w:rPr>
          <w:rFonts w:cs="Arial"/>
        </w:rPr>
      </w:pPr>
      <w:r>
        <w:rPr>
          <w:rFonts w:cs="Arial"/>
        </w:rPr>
        <w:t xml:space="preserve">La capacitat d'obrar i representació </w:t>
      </w:r>
    </w:p>
    <w:p w14:paraId="3ED79A91" w14:textId="77777777" w:rsidR="00650B3B" w:rsidRDefault="00650B3B" w:rsidP="00650B3B">
      <w:pPr>
        <w:numPr>
          <w:ilvl w:val="0"/>
          <w:numId w:val="2"/>
        </w:numPr>
        <w:suppressAutoHyphens/>
        <w:autoSpaceDE/>
        <w:autoSpaceDN/>
        <w:spacing w:after="160" w:line="259" w:lineRule="auto"/>
        <w:jc w:val="both"/>
        <w:rPr>
          <w:rFonts w:cs="Arial"/>
        </w:rPr>
      </w:pPr>
      <w:r>
        <w:rPr>
          <w:rFonts w:cs="Arial"/>
        </w:rPr>
        <w:t xml:space="preserve">Les autoritzacions corresponents per exercir l'activitat </w:t>
      </w:r>
    </w:p>
    <w:p w14:paraId="70516FBC" w14:textId="77777777" w:rsidR="00650B3B" w:rsidRPr="00F413EE" w:rsidRDefault="00650B3B" w:rsidP="00650B3B">
      <w:pPr>
        <w:numPr>
          <w:ilvl w:val="0"/>
          <w:numId w:val="2"/>
        </w:numPr>
        <w:suppressAutoHyphens/>
        <w:autoSpaceDE/>
        <w:autoSpaceDN/>
        <w:spacing w:after="160" w:line="259" w:lineRule="auto"/>
        <w:jc w:val="both"/>
        <w:rPr>
          <w:rFonts w:cs="Arial"/>
        </w:rPr>
      </w:pPr>
      <w:r>
        <w:rPr>
          <w:rFonts w:cs="Arial"/>
        </w:rPr>
        <w:t xml:space="preserve">La capacitat per contractar per no estar incurs en cap de les prohibicions de contractar establertes en la LCSP. </w:t>
      </w:r>
      <w:bookmarkStart w:id="4" w:name="_Hlk74737562_Copia_1"/>
      <w:bookmarkEnd w:id="4"/>
    </w:p>
    <w:p w14:paraId="7F386EF0" w14:textId="77777777" w:rsidR="00650B3B" w:rsidRDefault="00650B3B" w:rsidP="00650B3B">
      <w:pPr>
        <w:jc w:val="both"/>
        <w:rPr>
          <w:rFonts w:cs="Arial"/>
          <w:b/>
          <w:bCs/>
        </w:rPr>
      </w:pPr>
    </w:p>
    <w:p w14:paraId="3304DFE7" w14:textId="77777777" w:rsidR="00650B3B" w:rsidRDefault="00650B3B" w:rsidP="00650B3B">
      <w:pPr>
        <w:jc w:val="both"/>
        <w:rPr>
          <w:rFonts w:cs="Arial"/>
          <w:color w:val="000000"/>
        </w:rPr>
      </w:pPr>
      <w:r>
        <w:rPr>
          <w:rFonts w:cs="Arial"/>
          <w:b/>
          <w:bCs/>
        </w:rPr>
        <w:t>(  ) Que compleixo/l’empresa compleix amb els requisits exigits en la present licitació i, en concret amb els següents:</w:t>
      </w:r>
    </w:p>
    <w:p w14:paraId="5D0E7E5A" w14:textId="77777777" w:rsidR="00650B3B" w:rsidRDefault="00650B3B" w:rsidP="00650B3B">
      <w:pPr>
        <w:jc w:val="both"/>
        <w:rPr>
          <w:rFonts w:cs="Arial"/>
          <w:color w:val="000000"/>
        </w:rPr>
      </w:pPr>
    </w:p>
    <w:p w14:paraId="10122FF2" w14:textId="77777777" w:rsidR="00650B3B" w:rsidRDefault="00650B3B" w:rsidP="00650B3B">
      <w:pPr>
        <w:numPr>
          <w:ilvl w:val="0"/>
          <w:numId w:val="3"/>
        </w:numPr>
        <w:suppressAutoHyphens/>
        <w:autoSpaceDE/>
        <w:autoSpaceDN/>
        <w:spacing w:after="160" w:line="259" w:lineRule="auto"/>
        <w:ind w:right="53"/>
        <w:jc w:val="both"/>
      </w:pPr>
      <w:r>
        <w:rPr>
          <w:rFonts w:cs="Arial"/>
          <w:color w:val="000000"/>
        </w:rPr>
        <w:t>Que tinc/l’empresa a la que represento té plena capacitat d’obrar</w:t>
      </w:r>
    </w:p>
    <w:p w14:paraId="24C603F3" w14:textId="77777777" w:rsidR="00650B3B" w:rsidRPr="001136BE" w:rsidRDefault="00650B3B" w:rsidP="00650B3B">
      <w:pPr>
        <w:numPr>
          <w:ilvl w:val="0"/>
          <w:numId w:val="3"/>
        </w:numPr>
        <w:suppressAutoHyphens/>
        <w:autoSpaceDE/>
        <w:autoSpaceDN/>
        <w:spacing w:after="160" w:line="259" w:lineRule="auto"/>
        <w:ind w:right="53"/>
        <w:jc w:val="both"/>
        <w:rPr>
          <w:rFonts w:cs="Arial"/>
          <w:color w:val="000000"/>
        </w:rPr>
      </w:pPr>
      <w:r>
        <w:t xml:space="preserve">Que no estic/l’empresa a la que represento no està incurs/a en cap de les prohibicions de contractar recollides a l’article 71 de la LCSP </w:t>
      </w:r>
    </w:p>
    <w:p w14:paraId="5B923B1F" w14:textId="77777777" w:rsidR="00650B3B" w:rsidRDefault="00650B3B" w:rsidP="00650B3B">
      <w:pPr>
        <w:numPr>
          <w:ilvl w:val="0"/>
          <w:numId w:val="3"/>
        </w:numPr>
        <w:suppressAutoHyphens/>
        <w:autoSpaceDE/>
        <w:autoSpaceDN/>
        <w:spacing w:after="160" w:line="259" w:lineRule="auto"/>
        <w:ind w:right="53"/>
        <w:jc w:val="both"/>
      </w:pPr>
      <w:r>
        <w:t xml:space="preserve">Que disposo/l’empresa a la que represento disposa de la solvència econòmica, financera i tècnica o professional exigida en els presents plecs </w:t>
      </w:r>
    </w:p>
    <w:p w14:paraId="13F2F6CC" w14:textId="77777777" w:rsidR="00650B3B" w:rsidRDefault="00650B3B" w:rsidP="00650B3B">
      <w:pPr>
        <w:numPr>
          <w:ilvl w:val="0"/>
          <w:numId w:val="3"/>
        </w:numPr>
        <w:suppressAutoHyphens/>
        <w:autoSpaceDE/>
        <w:autoSpaceDN/>
        <w:spacing w:after="160" w:line="259" w:lineRule="auto"/>
        <w:ind w:right="53"/>
        <w:jc w:val="both"/>
      </w:pPr>
      <w:r>
        <w:t xml:space="preserve">Que gaudeixo/l’empresa a la que represento gaudeix de l’habilitació empresarial o professional que, si escau, resulta exigible per dur a terme l’activitat o prestació que constitueix l’objecte del contracte </w:t>
      </w:r>
    </w:p>
    <w:p w14:paraId="6AF29E1D" w14:textId="77777777" w:rsidR="00650B3B" w:rsidRDefault="00650B3B" w:rsidP="00650B3B">
      <w:pPr>
        <w:pStyle w:val="Prrafodelista1"/>
        <w:numPr>
          <w:ilvl w:val="0"/>
          <w:numId w:val="3"/>
        </w:numPr>
        <w:tabs>
          <w:tab w:val="left" w:pos="426"/>
        </w:tabs>
        <w:ind w:right="53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Que em sotmeto/l’empresa a la que represento es sotmet a la jurisdicció dels jutjats i tribunals espanyols de qualsevol ordre, per a totes les incidències que de manera directa o indirecta puguin sorgir del contracte, amb renúncia, si s’escau, al fur jurisdiccional estranger que pugui correspondre.</w:t>
      </w:r>
    </w:p>
    <w:p w14:paraId="78A8AC9A" w14:textId="77777777" w:rsidR="00650B3B" w:rsidRDefault="00650B3B" w:rsidP="00650B3B">
      <w:pPr>
        <w:ind w:left="426" w:right="53"/>
        <w:jc w:val="both"/>
        <w:rPr>
          <w:rFonts w:cs="Arial"/>
        </w:rPr>
      </w:pPr>
    </w:p>
    <w:p w14:paraId="79F289B3" w14:textId="77777777" w:rsidR="00650B3B" w:rsidRDefault="00650B3B" w:rsidP="00650B3B">
      <w:pPr>
        <w:pStyle w:val="Prrafodelista1"/>
        <w:numPr>
          <w:ilvl w:val="0"/>
          <w:numId w:val="3"/>
        </w:numPr>
        <w:ind w:right="53"/>
        <w:jc w:val="both"/>
        <w:rPr>
          <w:rFonts w:cs="Arial"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>Que perquè es tingui en compte en el cas d’empat de proposicions jo/l’empresa a la</w:t>
      </w:r>
      <w:r>
        <w:rPr>
          <w:rFonts w:cs="Arial"/>
          <w:sz w:val="22"/>
          <w:szCs w:val="22"/>
        </w:rPr>
        <w:t xml:space="preserve"> que represento:</w:t>
      </w:r>
    </w:p>
    <w:p w14:paraId="68999EAC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(   )</w:t>
      </w:r>
      <w:r>
        <w:rPr>
          <w:rFonts w:cs="Arial"/>
          <w:color w:val="000000"/>
        </w:rPr>
        <w:tab/>
        <w:t>En el moment d’acreditar la solvència tècnica, tinc/té ........... % de personal amb discapacitat integrats en la plantilla.</w:t>
      </w:r>
    </w:p>
    <w:p w14:paraId="6869160E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  <w:color w:val="000000"/>
        </w:rPr>
      </w:pPr>
    </w:p>
    <w:p w14:paraId="228014AB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</w:rPr>
      </w:pPr>
      <w:r>
        <w:rPr>
          <w:rFonts w:cs="Arial"/>
        </w:rPr>
        <w:t>(   )</w:t>
      </w:r>
      <w:r>
        <w:rPr>
          <w:rFonts w:cs="Arial"/>
        </w:rPr>
        <w:tab/>
        <w:t>Compleixo/compleix mesures destinades a promoure la igualtat d’oportunitats entre dones i homes en el mercat de treball de conformitat amb el que preveu l’article 34 de la Llei orgànica 3/2007, de 22 de març, per a la igualtat efectiva de dones i homes.</w:t>
      </w:r>
    </w:p>
    <w:p w14:paraId="26A5A815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</w:rPr>
      </w:pPr>
    </w:p>
    <w:p w14:paraId="3C2DFDCE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  <w:bCs/>
        </w:rPr>
      </w:pPr>
      <w:r>
        <w:rPr>
          <w:rFonts w:cs="Arial"/>
        </w:rPr>
        <w:t xml:space="preserve">(  ) </w:t>
      </w:r>
      <w:r>
        <w:rPr>
          <w:rFonts w:cs="Arial"/>
        </w:rPr>
        <w:tab/>
        <w:t xml:space="preserve">Soc/És una empresa dedicada específicament a la promoció i inserció regulades a les lleis 44/2007, de 13 de setembre, per a la regulació del règim de les empreses d’inserció, </w:t>
      </w:r>
      <w:r>
        <w:rPr>
          <w:rFonts w:cs="Arial"/>
          <w:bCs/>
        </w:rPr>
        <w:t>i 27/2002, de 20 de desembre, sobre mesures legislatives per regular les empreses d’inserció sociolaboral.</w:t>
      </w:r>
    </w:p>
    <w:p w14:paraId="4B6E88F3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  <w:bCs/>
        </w:rPr>
      </w:pPr>
    </w:p>
    <w:p w14:paraId="6A88A632" w14:textId="77777777" w:rsidR="00650B3B" w:rsidRDefault="00650B3B" w:rsidP="00650B3B">
      <w:pPr>
        <w:tabs>
          <w:tab w:val="left" w:pos="1276"/>
        </w:tabs>
        <w:ind w:left="720" w:right="53"/>
        <w:jc w:val="both"/>
        <w:rPr>
          <w:rFonts w:cs="Arial"/>
          <w:bCs/>
        </w:rPr>
      </w:pPr>
      <w:r>
        <w:rPr>
          <w:rFonts w:cs="Arial"/>
        </w:rPr>
        <w:t xml:space="preserve">(  ) </w:t>
      </w:r>
      <w:r>
        <w:rPr>
          <w:rFonts w:cs="Arial"/>
        </w:rPr>
        <w:tab/>
        <w:t>Soc/</w:t>
      </w:r>
      <w:r>
        <w:rPr>
          <w:rFonts w:cs="Arial"/>
          <w:bCs/>
        </w:rPr>
        <w:t>És una entitat reconeguda com a organització de comerç just per al subministrament de productes relacionats amb l’objecte del contracte.</w:t>
      </w:r>
    </w:p>
    <w:p w14:paraId="175CB6CA" w14:textId="77777777" w:rsidR="00650B3B" w:rsidRDefault="00650B3B" w:rsidP="00650B3B">
      <w:pPr>
        <w:jc w:val="both"/>
        <w:rPr>
          <w:rFonts w:cs="Arial"/>
          <w:bCs/>
        </w:rPr>
      </w:pPr>
    </w:p>
    <w:p w14:paraId="5ADD2911" w14:textId="77777777" w:rsidR="00650B3B" w:rsidRDefault="00650B3B" w:rsidP="00650B3B">
      <w:pPr>
        <w:pStyle w:val="Prrafodelista1"/>
        <w:numPr>
          <w:ilvl w:val="0"/>
          <w:numId w:val="3"/>
        </w:numPr>
        <w:jc w:val="both"/>
        <w:rPr>
          <w:rFonts w:cs="Arial"/>
          <w:sz w:val="22"/>
          <w:szCs w:val="22"/>
        </w:rPr>
      </w:pPr>
      <w:r>
        <w:rPr>
          <w:rFonts w:cs="Arial"/>
          <w:bCs/>
          <w:sz w:val="22"/>
          <w:szCs w:val="22"/>
        </w:rPr>
        <w:t>Que tinc/l’empresa a la que represento té previst subcontractar:</w:t>
      </w:r>
    </w:p>
    <w:p w14:paraId="717D482A" w14:textId="77777777" w:rsidR="00650B3B" w:rsidRDefault="00650B3B" w:rsidP="00650B3B">
      <w:pPr>
        <w:ind w:left="720"/>
        <w:jc w:val="both"/>
        <w:rPr>
          <w:rFonts w:cs="Arial"/>
        </w:rPr>
      </w:pPr>
      <w:r>
        <w:rPr>
          <w:rFonts w:cs="Arial"/>
        </w:rPr>
        <w:t xml:space="preserve">(  ) </w:t>
      </w:r>
      <w:r>
        <w:rPr>
          <w:rFonts w:cs="Arial"/>
        </w:rPr>
        <w:tab/>
        <w:t>NO</w:t>
      </w:r>
    </w:p>
    <w:p w14:paraId="6E466F09" w14:textId="77777777" w:rsidR="00650B3B" w:rsidRDefault="00650B3B" w:rsidP="00650B3B">
      <w:pPr>
        <w:ind w:left="720"/>
        <w:jc w:val="both"/>
        <w:rPr>
          <w:rFonts w:cs="Arial"/>
          <w:bCs/>
        </w:rPr>
      </w:pPr>
      <w:r>
        <w:rPr>
          <w:rFonts w:cs="Arial"/>
        </w:rPr>
        <w:t xml:space="preserve">(  ) </w:t>
      </w:r>
      <w:r>
        <w:rPr>
          <w:rFonts w:cs="Arial"/>
        </w:rPr>
        <w:tab/>
        <w:t xml:space="preserve">SÍ, </w:t>
      </w:r>
      <w:r>
        <w:rPr>
          <w:rFonts w:cs="Arial"/>
          <w:bCs/>
        </w:rPr>
        <w:t>previsiblement amb les empreses detallades a continuació:</w:t>
      </w:r>
      <w:r>
        <w:rPr>
          <w:rFonts w:cs="Arial"/>
        </w:rPr>
        <w:tab/>
      </w:r>
    </w:p>
    <w:p w14:paraId="1F1EAF2C" w14:textId="77777777" w:rsidR="00650B3B" w:rsidRDefault="00650B3B" w:rsidP="00650B3B">
      <w:pPr>
        <w:jc w:val="both"/>
        <w:rPr>
          <w:rFonts w:cs="Arial"/>
          <w:bCs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5669"/>
      </w:tblGrid>
      <w:tr w:rsidR="00650B3B" w14:paraId="2141D34E" w14:textId="77777777" w:rsidTr="000251B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EB0C" w14:textId="77777777" w:rsidR="00650B3B" w:rsidRDefault="00650B3B" w:rsidP="000251B6">
            <w:pPr>
              <w:jc w:val="both"/>
            </w:pPr>
            <w:r>
              <w:rPr>
                <w:rFonts w:cs="Arial"/>
                <w:b/>
              </w:rPr>
              <w:t xml:space="preserve">Empresa </w:t>
            </w:r>
            <w:proofErr w:type="spellStart"/>
            <w:r>
              <w:rPr>
                <w:rFonts w:cs="Arial"/>
                <w:b/>
              </w:rPr>
              <w:t>subcontractista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10CF" w14:textId="77777777" w:rsidR="00650B3B" w:rsidRDefault="00650B3B" w:rsidP="000251B6">
            <w:pPr>
              <w:jc w:val="both"/>
            </w:pPr>
            <w:r>
              <w:rPr>
                <w:rFonts w:cs="Arial"/>
                <w:b/>
              </w:rPr>
              <w:t>Part del contracte</w:t>
            </w:r>
          </w:p>
        </w:tc>
      </w:tr>
      <w:tr w:rsidR="00650B3B" w14:paraId="350182FA" w14:textId="77777777" w:rsidTr="000251B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25C8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70AE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</w:tr>
      <w:tr w:rsidR="00650B3B" w14:paraId="33E16E4B" w14:textId="77777777" w:rsidTr="000251B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7A67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8322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</w:tr>
    </w:tbl>
    <w:p w14:paraId="6A50FCE6" w14:textId="77777777" w:rsidR="00650B3B" w:rsidRDefault="00650B3B" w:rsidP="00650B3B">
      <w:pPr>
        <w:tabs>
          <w:tab w:val="left" w:pos="1276"/>
        </w:tabs>
        <w:ind w:right="53"/>
        <w:jc w:val="both"/>
        <w:rPr>
          <w:rFonts w:cs="Arial"/>
          <w:bCs/>
        </w:rPr>
      </w:pPr>
    </w:p>
    <w:p w14:paraId="4002F299" w14:textId="77777777" w:rsidR="00650B3B" w:rsidRDefault="00650B3B" w:rsidP="00650B3B">
      <w:pPr>
        <w:ind w:right="53"/>
        <w:jc w:val="both"/>
        <w:rPr>
          <w:rFonts w:cs="Arial"/>
          <w:color w:val="000000"/>
        </w:rPr>
      </w:pPr>
    </w:p>
    <w:p w14:paraId="4C21B8C3" w14:textId="77777777" w:rsidR="00650B3B" w:rsidRDefault="00650B3B" w:rsidP="00650B3B">
      <w:pPr>
        <w:ind w:right="53"/>
        <w:jc w:val="both"/>
        <w:rPr>
          <w:rFonts w:cs="Arial"/>
        </w:rPr>
      </w:pPr>
    </w:p>
    <w:p w14:paraId="44BA013B" w14:textId="77777777" w:rsidR="00650B3B" w:rsidRDefault="00650B3B" w:rsidP="00650B3B">
      <w:pPr>
        <w:ind w:right="53"/>
        <w:jc w:val="both"/>
        <w:rPr>
          <w:i/>
          <w:iCs/>
        </w:rPr>
      </w:pPr>
      <w:r>
        <w:t>I, perquè consti, signo aquesta declaració responsable</w:t>
      </w:r>
    </w:p>
    <w:p w14:paraId="2ECE1FF5" w14:textId="77777777" w:rsidR="00650B3B" w:rsidRDefault="00650B3B" w:rsidP="00650B3B">
      <w:pPr>
        <w:ind w:right="53"/>
        <w:jc w:val="both"/>
        <w:rPr>
          <w:i/>
          <w:iCs/>
        </w:rPr>
      </w:pPr>
    </w:p>
    <w:p w14:paraId="34ACC695" w14:textId="77777777" w:rsidR="00650B3B" w:rsidRDefault="00650B3B" w:rsidP="00650B3B">
      <w:pPr>
        <w:ind w:right="53"/>
        <w:jc w:val="both"/>
        <w:rPr>
          <w:i/>
          <w:iCs/>
        </w:rPr>
      </w:pPr>
    </w:p>
    <w:p w14:paraId="634B0E08" w14:textId="77777777" w:rsidR="00650B3B" w:rsidRDefault="00650B3B" w:rsidP="00650B3B">
      <w:pPr>
        <w:ind w:right="53"/>
        <w:jc w:val="both"/>
        <w:rPr>
          <w:i/>
          <w:iCs/>
        </w:rPr>
      </w:pPr>
    </w:p>
    <w:p w14:paraId="516622D2" w14:textId="77777777" w:rsidR="00650B3B" w:rsidRDefault="00650B3B" w:rsidP="00650B3B">
      <w:pPr>
        <w:ind w:right="53"/>
        <w:jc w:val="both"/>
        <w:rPr>
          <w:i/>
          <w:iCs/>
        </w:rPr>
      </w:pPr>
    </w:p>
    <w:p w14:paraId="5652AAEE" w14:textId="77777777" w:rsidR="00650B3B" w:rsidRDefault="00650B3B" w:rsidP="00650B3B">
      <w:pPr>
        <w:ind w:right="53"/>
        <w:jc w:val="both"/>
        <w:rPr>
          <w:rFonts w:cs="Arial"/>
        </w:rPr>
      </w:pPr>
      <w:r>
        <w:t>Signatura electrònica</w:t>
      </w:r>
    </w:p>
    <w:p w14:paraId="3C7441BB" w14:textId="77777777" w:rsidR="00650B3B" w:rsidRDefault="00650B3B" w:rsidP="00650B3B">
      <w:pPr>
        <w:jc w:val="both"/>
        <w:rPr>
          <w:rFonts w:cs="Arial"/>
        </w:rPr>
      </w:pPr>
    </w:p>
    <w:p w14:paraId="530A7188" w14:textId="77777777" w:rsidR="00650B3B" w:rsidRDefault="00650B3B" w:rsidP="00650B3B">
      <w:pPr>
        <w:pageBreakBefore/>
        <w:jc w:val="both"/>
        <w:rPr>
          <w:rFonts w:cs="Arial"/>
        </w:rPr>
      </w:pPr>
    </w:p>
    <w:p w14:paraId="52B25D00" w14:textId="77777777" w:rsidR="00650B3B" w:rsidRDefault="00650B3B" w:rsidP="00650B3B">
      <w:pPr>
        <w:pStyle w:val="Ttulo1"/>
        <w:numPr>
          <w:ilvl w:val="0"/>
          <w:numId w:val="1"/>
        </w:numPr>
        <w:tabs>
          <w:tab w:val="clear" w:pos="0"/>
          <w:tab w:val="num" w:pos="360"/>
        </w:tabs>
      </w:pPr>
      <w:bookmarkStart w:id="5" w:name="_Toc142289542"/>
      <w:bookmarkStart w:id="6" w:name="_Toc169782714"/>
      <w:bookmarkStart w:id="7" w:name="_Toc183429879"/>
      <w:r>
        <w:t xml:space="preserve">ANNEX II - DECLARACIÓ RESPONSABLE </w:t>
      </w:r>
      <w:bookmarkEnd w:id="5"/>
      <w:r>
        <w:t>SOBRE CAPACITAT PER CONTRACTE (UNIÓ TEMPORALS D'EMPRESES)</w:t>
      </w:r>
      <w:bookmarkEnd w:id="6"/>
      <w:bookmarkEnd w:id="7"/>
    </w:p>
    <w:p w14:paraId="1FA6A6BD" w14:textId="77777777" w:rsidR="00650B3B" w:rsidRDefault="00650B3B" w:rsidP="00650B3B">
      <w:pPr>
        <w:jc w:val="both"/>
        <w:rPr>
          <w:rFonts w:cs="Arial"/>
        </w:rPr>
      </w:pPr>
    </w:p>
    <w:p w14:paraId="57575D0D" w14:textId="77777777" w:rsidR="00650B3B" w:rsidRDefault="00650B3B" w:rsidP="00650B3B">
      <w:pPr>
        <w:jc w:val="both"/>
        <w:rPr>
          <w:rFonts w:eastAsia="Arial" w:cs="Arial"/>
        </w:rPr>
      </w:pPr>
      <w:r>
        <w:rPr>
          <w:rFonts w:eastAsia="Arial" w:cs="Arial"/>
        </w:rPr>
        <w:t xml:space="preserve">.........................................................................................., amb DNI núm. .........................., en representació de l'empresa ......................................................................., amb domicili a .................................................................................., i número d’identificació fiscal   ...................................... i, </w:t>
      </w:r>
    </w:p>
    <w:p w14:paraId="4D99A4FF" w14:textId="77777777" w:rsidR="00650B3B" w:rsidRDefault="00650B3B" w:rsidP="00650B3B">
      <w:pPr>
        <w:jc w:val="both"/>
        <w:rPr>
          <w:rFonts w:eastAsia="Arial" w:cs="Arial"/>
          <w:b/>
          <w:bCs/>
        </w:rPr>
      </w:pPr>
      <w:r>
        <w:rPr>
          <w:rFonts w:eastAsia="Arial" w:cs="Arial"/>
        </w:rPr>
        <w:t xml:space="preserve">.........................................................................................., amb DNI núm. .........................., en representació de l'empresa ......................................................................., amb domicili a .................................................................................., i número d’identificació fiscal   ...................................... </w:t>
      </w:r>
    </w:p>
    <w:p w14:paraId="1A5BAC59" w14:textId="77777777" w:rsidR="00650B3B" w:rsidRDefault="00650B3B" w:rsidP="00650B3B">
      <w:pPr>
        <w:jc w:val="both"/>
        <w:rPr>
          <w:rFonts w:eastAsia="Arial" w:cs="Arial"/>
          <w:b/>
          <w:bCs/>
        </w:rPr>
      </w:pPr>
    </w:p>
    <w:p w14:paraId="49EF806A" w14:textId="77777777" w:rsidR="00650B3B" w:rsidRDefault="00650B3B" w:rsidP="00650B3B">
      <w:pPr>
        <w:jc w:val="both"/>
        <w:rPr>
          <w:rFonts w:eastAsia="Arial" w:cs="Arial"/>
        </w:rPr>
      </w:pPr>
      <w:r>
        <w:rPr>
          <w:rFonts w:eastAsia="Arial" w:cs="Arial"/>
          <w:b/>
          <w:bCs/>
        </w:rPr>
        <w:t>DECLAREN SOTA LA SEVA RESPONSABILITAT</w:t>
      </w:r>
    </w:p>
    <w:p w14:paraId="041E3130" w14:textId="77777777" w:rsidR="00650B3B" w:rsidRDefault="00650B3B" w:rsidP="00650B3B">
      <w:pPr>
        <w:jc w:val="both"/>
        <w:rPr>
          <w:rFonts w:eastAsia="Arial" w:cs="Arial"/>
        </w:rPr>
      </w:pPr>
    </w:p>
    <w:p w14:paraId="1551A747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1. Que les empreses a les quals representen concorren a aquesta licitació presentant oferta conjunta com a Unió Temporal d'Empreses, amb la següent participació de les empreses en la UTE:</w:t>
      </w:r>
    </w:p>
    <w:p w14:paraId="788B020A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.........................................................................     .......%</w:t>
      </w:r>
    </w:p>
    <w:p w14:paraId="07DA4321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.........................................................................     .......%</w:t>
      </w:r>
    </w:p>
    <w:p w14:paraId="5B4E0874" w14:textId="77777777" w:rsidR="00650B3B" w:rsidRDefault="00650B3B" w:rsidP="00650B3B">
      <w:pPr>
        <w:jc w:val="both"/>
        <w:rPr>
          <w:rFonts w:cs="Arial"/>
        </w:rPr>
      </w:pPr>
    </w:p>
    <w:p w14:paraId="5BA71E35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2. Que en cas de resultar adjudicatàries d'aquest contracte, assumeixen el compromís de constituir-se formalment en unió temporal d'empreses.</w:t>
      </w:r>
    </w:p>
    <w:p w14:paraId="353ECFD1" w14:textId="77777777" w:rsidR="00650B3B" w:rsidRDefault="00650B3B" w:rsidP="00650B3B">
      <w:pPr>
        <w:jc w:val="both"/>
        <w:rPr>
          <w:rFonts w:cs="Arial"/>
        </w:rPr>
      </w:pPr>
    </w:p>
    <w:p w14:paraId="45B7425E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3. Que les empreses a les quals representen,</w:t>
      </w:r>
    </w:p>
    <w:p w14:paraId="2279E7E4" w14:textId="77777777" w:rsidR="00650B3B" w:rsidRDefault="00650B3B" w:rsidP="00650B3B">
      <w:pPr>
        <w:jc w:val="both"/>
        <w:rPr>
          <w:rFonts w:cs="Arial"/>
        </w:rPr>
      </w:pPr>
    </w:p>
    <w:bookmarkStart w:id="8" w:name="Marcar5"/>
    <w:p w14:paraId="39C1E434" w14:textId="77777777" w:rsidR="00650B3B" w:rsidRDefault="00650B3B" w:rsidP="00650B3B">
      <w:pPr>
        <w:ind w:left="720"/>
        <w:jc w:val="both"/>
        <w:rPr>
          <w:rFonts w:cs="Arial"/>
        </w:rPr>
      </w:pPr>
      <w:r>
        <w:fldChar w:fldCharType="begin">
          <w:ffData>
            <w:name w:val="Marca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rPr>
          <w:rFonts w:cs="Arial"/>
        </w:rPr>
        <w:fldChar w:fldCharType="end"/>
      </w:r>
      <w:bookmarkStart w:id="9" w:name="Marcar5_Copia_1_Copia_1"/>
      <w:bookmarkStart w:id="10" w:name="Marcar5_Copia_1_Copia_1_Copia_1"/>
      <w:bookmarkStart w:id="11" w:name="Marcar5_Copia_1"/>
      <w:bookmarkEnd w:id="8"/>
      <w:bookmarkEnd w:id="9"/>
      <w:bookmarkEnd w:id="10"/>
      <w:bookmarkEnd w:id="11"/>
      <w:r>
        <w:rPr>
          <w:rFonts w:cs="Arial"/>
        </w:rPr>
        <w:t xml:space="preserve"> NO conformen grup empresarial.</w:t>
      </w:r>
    </w:p>
    <w:p w14:paraId="5E5C7894" w14:textId="77777777" w:rsidR="00650B3B" w:rsidRDefault="00650B3B" w:rsidP="00650B3B">
      <w:pPr>
        <w:ind w:left="720"/>
        <w:jc w:val="both"/>
        <w:rPr>
          <w:rFonts w:cs="Arial"/>
        </w:rPr>
      </w:pPr>
    </w:p>
    <w:bookmarkStart w:id="12" w:name="Marcar6"/>
    <w:p w14:paraId="1C8AAFDE" w14:textId="77777777" w:rsidR="00650B3B" w:rsidRDefault="00650B3B" w:rsidP="00650B3B">
      <w:pPr>
        <w:ind w:left="720"/>
        <w:jc w:val="both"/>
        <w:rPr>
          <w:rFonts w:cs="Arial"/>
        </w:rPr>
      </w:pPr>
      <w:r>
        <w:fldChar w:fldCharType="begin">
          <w:ffData>
            <w:name w:val="Marcar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rPr>
          <w:rFonts w:cs="Arial"/>
        </w:rPr>
        <w:fldChar w:fldCharType="end"/>
      </w:r>
      <w:bookmarkStart w:id="13" w:name="Marcar6_Copia_1_Copia_1"/>
      <w:bookmarkStart w:id="14" w:name="Marcar6_Copia_1_Copia_1_Copia_1"/>
      <w:bookmarkStart w:id="15" w:name="Marcar6_Copia_1"/>
      <w:bookmarkEnd w:id="12"/>
      <w:bookmarkEnd w:id="13"/>
      <w:bookmarkEnd w:id="14"/>
      <w:bookmarkEnd w:id="15"/>
      <w:r>
        <w:rPr>
          <w:rFonts w:cs="Arial"/>
        </w:rPr>
        <w:t xml:space="preserve"> SÍ conformen grup empresarial, segons allò previst en l’article 42 del Codi de Comerç. El Grup es denomina: “..............................................” i el conformen les entitats següents:................................... .............................</w:t>
      </w:r>
    </w:p>
    <w:p w14:paraId="0F8992EC" w14:textId="77777777" w:rsidR="00650B3B" w:rsidRDefault="00650B3B" w:rsidP="00650B3B">
      <w:pPr>
        <w:jc w:val="both"/>
        <w:rPr>
          <w:rFonts w:cs="Arial"/>
        </w:rPr>
      </w:pPr>
    </w:p>
    <w:p w14:paraId="2BD60ED9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4. Que la persona de contacte durant el tràmit de la licitació és el/la Sr./Sra. ................................................................... i que l’adreça de correu electrònic on realitzar les comunicacions durant la tramitació és ..................................................</w:t>
      </w:r>
    </w:p>
    <w:p w14:paraId="4E046DA1" w14:textId="77777777" w:rsidR="00650B3B" w:rsidRDefault="00650B3B" w:rsidP="00650B3B">
      <w:pPr>
        <w:jc w:val="both"/>
        <w:rPr>
          <w:rFonts w:cs="Arial"/>
        </w:rPr>
      </w:pPr>
    </w:p>
    <w:p w14:paraId="1AEE8851" w14:textId="77777777" w:rsidR="00650B3B" w:rsidRDefault="00650B3B" w:rsidP="00650B3B">
      <w:pPr>
        <w:jc w:val="both"/>
        <w:rPr>
          <w:rFonts w:cs="Arial"/>
          <w:bCs/>
        </w:rPr>
      </w:pPr>
      <w:r>
        <w:rPr>
          <w:rFonts w:cs="Arial"/>
          <w:bCs/>
        </w:rPr>
        <w:t>5. Que compleixen tots els requisits de capacitat i solvència establerts en els plecs de clàusules administratives particulars que regeixen aquest contracte.</w:t>
      </w:r>
    </w:p>
    <w:p w14:paraId="4BF04233" w14:textId="77777777" w:rsidR="00650B3B" w:rsidRDefault="00650B3B" w:rsidP="00650B3B">
      <w:pPr>
        <w:jc w:val="both"/>
        <w:rPr>
          <w:rFonts w:cs="Arial"/>
          <w:bCs/>
        </w:rPr>
      </w:pPr>
    </w:p>
    <w:p w14:paraId="5B286FE6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6. Que compleixen tots els requisits i obligacions que exigeix la normativa vigent pel que fa a l’obertura, la instal·lació i el funcionament legal de l’empresa.</w:t>
      </w:r>
    </w:p>
    <w:p w14:paraId="3959AE6F" w14:textId="77777777" w:rsidR="00650B3B" w:rsidRDefault="00650B3B" w:rsidP="00650B3B">
      <w:pPr>
        <w:jc w:val="both"/>
        <w:rPr>
          <w:rFonts w:cs="Arial"/>
        </w:rPr>
      </w:pPr>
    </w:p>
    <w:p w14:paraId="4085B709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  <w:bCs/>
        </w:rPr>
        <w:t>7. Que l’UTE té previst subcontractar:</w:t>
      </w:r>
    </w:p>
    <w:p w14:paraId="64CB9E86" w14:textId="77777777" w:rsidR="00650B3B" w:rsidRDefault="00650B3B" w:rsidP="00650B3B">
      <w:pPr>
        <w:ind w:left="720"/>
        <w:jc w:val="both"/>
        <w:rPr>
          <w:rFonts w:cs="Arial"/>
        </w:rPr>
      </w:pPr>
      <w:r>
        <w:rPr>
          <w:rFonts w:cs="Arial"/>
        </w:rPr>
        <w:t xml:space="preserve">(  ) </w:t>
      </w:r>
      <w:r>
        <w:rPr>
          <w:rFonts w:cs="Arial"/>
        </w:rPr>
        <w:tab/>
        <w:t>NO</w:t>
      </w:r>
    </w:p>
    <w:p w14:paraId="728D54BE" w14:textId="77777777" w:rsidR="00650B3B" w:rsidRDefault="00650B3B" w:rsidP="00650B3B">
      <w:pPr>
        <w:ind w:left="720"/>
        <w:jc w:val="both"/>
        <w:rPr>
          <w:rFonts w:cs="Arial"/>
          <w:bCs/>
        </w:rPr>
      </w:pPr>
      <w:r>
        <w:rPr>
          <w:rFonts w:cs="Arial"/>
        </w:rPr>
        <w:t xml:space="preserve">(  ) </w:t>
      </w:r>
      <w:r>
        <w:rPr>
          <w:rFonts w:cs="Arial"/>
        </w:rPr>
        <w:tab/>
        <w:t xml:space="preserve">SÍ, </w:t>
      </w:r>
      <w:r>
        <w:rPr>
          <w:rFonts w:cs="Arial"/>
          <w:bCs/>
        </w:rPr>
        <w:t>previsiblement amb les empreses detallades a continuació:</w:t>
      </w:r>
      <w:r>
        <w:rPr>
          <w:rFonts w:cs="Arial"/>
        </w:rPr>
        <w:tab/>
      </w:r>
    </w:p>
    <w:p w14:paraId="32F8E39A" w14:textId="77777777" w:rsidR="00650B3B" w:rsidRDefault="00650B3B" w:rsidP="00650B3B">
      <w:pPr>
        <w:jc w:val="both"/>
        <w:rPr>
          <w:rFonts w:cs="Arial"/>
          <w:bCs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5669"/>
      </w:tblGrid>
      <w:tr w:rsidR="00650B3B" w14:paraId="5000C247" w14:textId="77777777" w:rsidTr="000251B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580D" w14:textId="77777777" w:rsidR="00650B3B" w:rsidRDefault="00650B3B" w:rsidP="000251B6">
            <w:pPr>
              <w:jc w:val="both"/>
            </w:pPr>
            <w:r>
              <w:rPr>
                <w:rFonts w:cs="Arial"/>
                <w:b/>
              </w:rPr>
              <w:t xml:space="preserve">Empresa </w:t>
            </w:r>
            <w:proofErr w:type="spellStart"/>
            <w:r>
              <w:rPr>
                <w:rFonts w:cs="Arial"/>
                <w:b/>
              </w:rPr>
              <w:t>subcontractista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9AAD" w14:textId="77777777" w:rsidR="00650B3B" w:rsidRDefault="00650B3B" w:rsidP="000251B6">
            <w:pPr>
              <w:jc w:val="both"/>
            </w:pPr>
            <w:r>
              <w:rPr>
                <w:rFonts w:cs="Arial"/>
                <w:b/>
              </w:rPr>
              <w:t>Part del contracte</w:t>
            </w:r>
          </w:p>
        </w:tc>
      </w:tr>
      <w:tr w:rsidR="00650B3B" w14:paraId="03F8DAE3" w14:textId="77777777" w:rsidTr="000251B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F921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50F1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</w:tr>
      <w:tr w:rsidR="00650B3B" w14:paraId="182A6830" w14:textId="77777777" w:rsidTr="000251B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E5D1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7B55" w14:textId="77777777" w:rsidR="00650B3B" w:rsidRDefault="00650B3B" w:rsidP="000251B6">
            <w:pPr>
              <w:jc w:val="both"/>
              <w:rPr>
                <w:rFonts w:cs="Arial"/>
                <w:b/>
              </w:rPr>
            </w:pPr>
          </w:p>
        </w:tc>
      </w:tr>
    </w:tbl>
    <w:p w14:paraId="2DEBBA07" w14:textId="77777777" w:rsidR="00650B3B" w:rsidRDefault="00650B3B" w:rsidP="00650B3B">
      <w:pPr>
        <w:jc w:val="both"/>
        <w:rPr>
          <w:rFonts w:cs="Arial"/>
          <w:bCs/>
        </w:rPr>
      </w:pPr>
    </w:p>
    <w:p w14:paraId="474C680C" w14:textId="77777777" w:rsidR="00650B3B" w:rsidRDefault="00650B3B" w:rsidP="00650B3B">
      <w:pPr>
        <w:jc w:val="both"/>
      </w:pPr>
      <w:r>
        <w:rPr>
          <w:rFonts w:cs="Arial"/>
          <w:bCs/>
        </w:rPr>
        <w:t>8.  Perquè es tingui en compte en el cas d’empat de proposicions, que les empreses a les quals representem:</w:t>
      </w:r>
    </w:p>
    <w:p w14:paraId="59407577" w14:textId="77777777" w:rsidR="00650B3B" w:rsidRDefault="00650B3B" w:rsidP="00650B3B">
      <w:pPr>
        <w:jc w:val="both"/>
      </w:pPr>
    </w:p>
    <w:p w14:paraId="18E73FA8" w14:textId="77777777" w:rsidR="00650B3B" w:rsidRDefault="00650B3B" w:rsidP="00650B3B">
      <w:pPr>
        <w:ind w:left="720"/>
        <w:jc w:val="both"/>
        <w:rPr>
          <w:rFonts w:cs="Arial"/>
          <w:bCs/>
        </w:rPr>
      </w:pPr>
      <w:r>
        <w:rPr>
          <w:rFonts w:cs="Arial"/>
          <w:bCs/>
        </w:rPr>
        <w:t>(  )   En el moment d’acreditar la solvència tècnica, tenen _____ %  de personal amb discapacitat integrats en la plantilla.</w:t>
      </w:r>
    </w:p>
    <w:p w14:paraId="7A81D94F" w14:textId="77777777" w:rsidR="00650B3B" w:rsidRDefault="00650B3B" w:rsidP="00650B3B">
      <w:pPr>
        <w:ind w:left="720"/>
        <w:jc w:val="both"/>
        <w:rPr>
          <w:rFonts w:cs="Arial"/>
          <w:bCs/>
        </w:rPr>
      </w:pPr>
    </w:p>
    <w:p w14:paraId="627A9E43" w14:textId="77777777" w:rsidR="00650B3B" w:rsidRDefault="00650B3B" w:rsidP="00650B3B">
      <w:pPr>
        <w:ind w:left="720"/>
        <w:jc w:val="both"/>
        <w:rPr>
          <w:rFonts w:cs="Arial"/>
          <w:bCs/>
        </w:rPr>
      </w:pPr>
      <w:r>
        <w:rPr>
          <w:rFonts w:cs="Arial"/>
          <w:bCs/>
        </w:rPr>
        <w:t>(  )   Compleix mesures destinades a promoure la igualtat d’oportunitats entre dones i homes en el mercat de treball establertes de conformitat amb el que preveu l’article 34 de la Llei orgànica 3/2007, de 22 de març, per a la igualtat efectiva de dones i homes.</w:t>
      </w:r>
    </w:p>
    <w:p w14:paraId="15166634" w14:textId="77777777" w:rsidR="00650B3B" w:rsidRDefault="00650B3B" w:rsidP="00650B3B">
      <w:pPr>
        <w:ind w:left="720"/>
        <w:jc w:val="both"/>
        <w:rPr>
          <w:rFonts w:cs="Arial"/>
          <w:bCs/>
        </w:rPr>
      </w:pPr>
    </w:p>
    <w:p w14:paraId="175BA805" w14:textId="77777777" w:rsidR="00650B3B" w:rsidRDefault="00650B3B" w:rsidP="00650B3B">
      <w:pPr>
        <w:ind w:left="720"/>
        <w:jc w:val="both"/>
        <w:rPr>
          <w:rFonts w:cs="Arial"/>
          <w:bCs/>
        </w:rPr>
      </w:pPr>
      <w:r>
        <w:rPr>
          <w:rFonts w:cs="Arial"/>
          <w:bCs/>
        </w:rPr>
        <w:t>(  )   És una empresa dedicada específicament a la promoció i inserció regulades a les lleis 44/2007, de 13 de setembre, per a la regulació del règim de les empreses d’inserció, i 27/2002, de 20 de desembre, sobre mesures legislatives per regular les empreses d’inserció sociolaboral.</w:t>
      </w:r>
    </w:p>
    <w:p w14:paraId="3249741A" w14:textId="77777777" w:rsidR="00650B3B" w:rsidRDefault="00650B3B" w:rsidP="00650B3B">
      <w:pPr>
        <w:ind w:left="720"/>
        <w:jc w:val="both"/>
        <w:rPr>
          <w:rFonts w:cs="Arial"/>
          <w:bCs/>
        </w:rPr>
      </w:pPr>
    </w:p>
    <w:p w14:paraId="46F7CA55" w14:textId="77777777" w:rsidR="00650B3B" w:rsidRDefault="00650B3B" w:rsidP="00650B3B">
      <w:pPr>
        <w:ind w:left="720"/>
        <w:jc w:val="both"/>
        <w:rPr>
          <w:rFonts w:cs="Arial"/>
          <w:bCs/>
        </w:rPr>
      </w:pPr>
      <w:r>
        <w:rPr>
          <w:rFonts w:cs="Arial"/>
          <w:bCs/>
        </w:rPr>
        <w:t>(  )  És una entitat reconeguda com a organització de comerç just per al subministrament de productes relacionats amb l’objecte del contracte.</w:t>
      </w:r>
    </w:p>
    <w:p w14:paraId="2B1A0442" w14:textId="77777777" w:rsidR="00650B3B" w:rsidRDefault="00650B3B" w:rsidP="00650B3B">
      <w:pPr>
        <w:jc w:val="both"/>
        <w:rPr>
          <w:rFonts w:cs="Arial"/>
          <w:bCs/>
        </w:rPr>
      </w:pPr>
    </w:p>
    <w:p w14:paraId="2022289A" w14:textId="77777777" w:rsidR="00650B3B" w:rsidRDefault="00650B3B" w:rsidP="00650B3B">
      <w:pPr>
        <w:jc w:val="both"/>
        <w:rPr>
          <w:rFonts w:cs="Arial"/>
        </w:rPr>
      </w:pPr>
    </w:p>
    <w:p w14:paraId="597C6081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I, perquè consti, a efectes de poder contractar amb l’Ajuntament de ......................., signem aquesta declaració, sota la nostra responsabilitat.</w:t>
      </w:r>
    </w:p>
    <w:p w14:paraId="138F166C" w14:textId="77777777" w:rsidR="00650B3B" w:rsidRDefault="00650B3B" w:rsidP="00650B3B">
      <w:pPr>
        <w:jc w:val="both"/>
        <w:rPr>
          <w:rFonts w:cs="Arial"/>
        </w:rPr>
      </w:pPr>
    </w:p>
    <w:p w14:paraId="735BF3BD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 </w:t>
      </w:r>
    </w:p>
    <w:p w14:paraId="29A296F1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 </w:t>
      </w:r>
    </w:p>
    <w:p w14:paraId="5D856A00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>Signatures electròniques</w:t>
      </w:r>
    </w:p>
    <w:p w14:paraId="624062A8" w14:textId="77777777" w:rsidR="00650B3B" w:rsidRDefault="00650B3B" w:rsidP="00650B3B">
      <w:pPr>
        <w:jc w:val="both"/>
        <w:rPr>
          <w:rFonts w:cs="Arial"/>
        </w:rPr>
      </w:pPr>
    </w:p>
    <w:p w14:paraId="5B15AD02" w14:textId="77777777" w:rsidR="00650B3B" w:rsidRDefault="00650B3B" w:rsidP="00650B3B">
      <w:pPr>
        <w:jc w:val="both"/>
        <w:rPr>
          <w:rFonts w:cs="Arial"/>
        </w:rPr>
      </w:pPr>
    </w:p>
    <w:p w14:paraId="699B07BB" w14:textId="77777777" w:rsidR="00650B3B" w:rsidRDefault="00650B3B" w:rsidP="00650B3B">
      <w:pPr>
        <w:jc w:val="both"/>
        <w:rPr>
          <w:rFonts w:cs="Arial"/>
        </w:rPr>
      </w:pPr>
    </w:p>
    <w:p w14:paraId="7B84813F" w14:textId="77777777" w:rsidR="00650B3B" w:rsidRDefault="00650B3B" w:rsidP="00650B3B">
      <w:pPr>
        <w:pStyle w:val="Ttulo1"/>
        <w:pageBreakBefore/>
        <w:numPr>
          <w:ilvl w:val="0"/>
          <w:numId w:val="1"/>
        </w:numPr>
        <w:tabs>
          <w:tab w:val="clear" w:pos="0"/>
          <w:tab w:val="num" w:pos="360"/>
        </w:tabs>
      </w:pPr>
      <w:bookmarkStart w:id="16" w:name="_Toc183429880"/>
      <w:r>
        <w:lastRenderedPageBreak/>
        <w:t>ANNEX III - DECLARACIÓ RESPONSABLE SOBRE PLENA VIGÈNCIA DE LES DADES INCLOSES EN EL REGISTRE OFICIAL DE LICITADORS</w:t>
      </w:r>
      <w:bookmarkEnd w:id="16"/>
    </w:p>
    <w:p w14:paraId="255F58CE" w14:textId="77777777" w:rsidR="00650B3B" w:rsidRDefault="00650B3B" w:rsidP="00650B3B">
      <w:pPr>
        <w:jc w:val="both"/>
      </w:pPr>
    </w:p>
    <w:p w14:paraId="55DEA7AF" w14:textId="77777777" w:rsidR="00650B3B" w:rsidRDefault="00650B3B" w:rsidP="00650B3B">
      <w:pPr>
        <w:jc w:val="both"/>
      </w:pPr>
    </w:p>
    <w:p w14:paraId="59D3BE0A" w14:textId="77777777" w:rsidR="00650B3B" w:rsidRDefault="00650B3B" w:rsidP="00650B3B">
      <w:pPr>
        <w:jc w:val="both"/>
      </w:pPr>
      <w:r>
        <w:t>......................................................................................, amb DNI núm.........................., en nom propi, o com a representant de l’empresa......................................................................., amb domicili a .............................................................................., i número d’identificació fiscal ......................................</w:t>
      </w:r>
    </w:p>
    <w:p w14:paraId="2B2E5AD4" w14:textId="77777777" w:rsidR="00650B3B" w:rsidRDefault="00650B3B" w:rsidP="00650B3B">
      <w:pPr>
        <w:jc w:val="both"/>
      </w:pPr>
    </w:p>
    <w:p w14:paraId="2C5F3EA6" w14:textId="77777777" w:rsidR="00650B3B" w:rsidRDefault="00650B3B" w:rsidP="00650B3B">
      <w:pPr>
        <w:jc w:val="both"/>
        <w:rPr>
          <w:u w:val="single"/>
        </w:rPr>
      </w:pPr>
    </w:p>
    <w:p w14:paraId="5CF332A8" w14:textId="77777777" w:rsidR="00650B3B" w:rsidRDefault="00650B3B" w:rsidP="00650B3B">
      <w:pPr>
        <w:jc w:val="both"/>
      </w:pPr>
      <w:r>
        <w:rPr>
          <w:b/>
          <w:bCs/>
        </w:rPr>
        <w:t>DECLARO SOTA LA MEVA RESPONSABILITAT</w:t>
      </w:r>
    </w:p>
    <w:p w14:paraId="78EB3464" w14:textId="77777777" w:rsidR="00650B3B" w:rsidRDefault="00650B3B" w:rsidP="00650B3B">
      <w:pPr>
        <w:jc w:val="both"/>
      </w:pPr>
    </w:p>
    <w:p w14:paraId="7245C69A" w14:textId="77777777" w:rsidR="00650B3B" w:rsidRDefault="00650B3B" w:rsidP="00650B3B">
      <w:pPr>
        <w:jc w:val="both"/>
      </w:pPr>
      <w:r>
        <w:t xml:space="preserve">Que les dades que consten en el Registre oficial de licitadors i empreses classificades de l’Estat/Registre de Licitadors de la Generalitat de Catalunya són plenament vigents </w:t>
      </w:r>
      <w:r>
        <w:rPr>
          <w:i/>
        </w:rPr>
        <w:t>(en el supòsit que no sigui així, indicar quines dades són vigents i quines no ho són, aportant els documents de les dades no vigents).</w:t>
      </w:r>
    </w:p>
    <w:p w14:paraId="79E0FFE6" w14:textId="77777777" w:rsidR="00650B3B" w:rsidRDefault="00650B3B" w:rsidP="00650B3B">
      <w:pPr>
        <w:jc w:val="both"/>
      </w:pPr>
    </w:p>
    <w:p w14:paraId="47C6016E" w14:textId="77777777" w:rsidR="00650B3B" w:rsidRDefault="00650B3B" w:rsidP="00650B3B">
      <w:pPr>
        <w:jc w:val="both"/>
      </w:pPr>
    </w:p>
    <w:p w14:paraId="1231C1F0" w14:textId="77777777" w:rsidR="00650B3B" w:rsidRDefault="00650B3B" w:rsidP="00650B3B">
      <w:pPr>
        <w:jc w:val="both"/>
      </w:pPr>
      <w:r>
        <w:t>I, perquè consti, a efectes de poder contractar amb l’Ajuntament de .................., signo aquesta declaració, sota la meva responsabilitat.</w:t>
      </w:r>
    </w:p>
    <w:p w14:paraId="19E9DA06" w14:textId="77777777" w:rsidR="00650B3B" w:rsidRDefault="00650B3B" w:rsidP="00650B3B">
      <w:pPr>
        <w:jc w:val="both"/>
      </w:pPr>
    </w:p>
    <w:p w14:paraId="3B5DD6BF" w14:textId="77777777" w:rsidR="00650B3B" w:rsidRDefault="00650B3B" w:rsidP="00650B3B">
      <w:pPr>
        <w:jc w:val="both"/>
      </w:pPr>
    </w:p>
    <w:p w14:paraId="1A042A91" w14:textId="77777777" w:rsidR="00650B3B" w:rsidRDefault="00650B3B" w:rsidP="00650B3B">
      <w:pPr>
        <w:jc w:val="both"/>
        <w:rPr>
          <w:rFonts w:cs="Arial"/>
          <w:spacing w:val="-1"/>
          <w:w w:val="111"/>
          <w:kern w:val="2"/>
          <w:lang w:eastAsia="zh-CN"/>
        </w:rPr>
      </w:pPr>
      <w:r>
        <w:t>Signatura electrònica</w:t>
      </w:r>
    </w:p>
    <w:p w14:paraId="2CE1B39A" w14:textId="77777777" w:rsidR="00650B3B" w:rsidRDefault="00650B3B" w:rsidP="00650B3B">
      <w:pPr>
        <w:tabs>
          <w:tab w:val="left" w:pos="6660"/>
        </w:tabs>
        <w:suppressAutoHyphens/>
        <w:jc w:val="both"/>
        <w:textAlignment w:val="baseline"/>
        <w:rPr>
          <w:rFonts w:cs="Arial"/>
          <w:spacing w:val="-1"/>
          <w:w w:val="111"/>
          <w:kern w:val="2"/>
          <w:lang w:eastAsia="zh-CN"/>
        </w:rPr>
      </w:pPr>
    </w:p>
    <w:p w14:paraId="69B3D3E3" w14:textId="77777777" w:rsidR="00650B3B" w:rsidRDefault="00650B3B" w:rsidP="00650B3B">
      <w:pPr>
        <w:pStyle w:val="Ttulo1"/>
        <w:pageBreakBefore/>
        <w:numPr>
          <w:ilvl w:val="0"/>
          <w:numId w:val="1"/>
        </w:numPr>
        <w:tabs>
          <w:tab w:val="clear" w:pos="0"/>
          <w:tab w:val="num" w:pos="360"/>
        </w:tabs>
      </w:pPr>
      <w:bookmarkStart w:id="17" w:name="_Hlk183423812"/>
      <w:bookmarkStart w:id="18" w:name="_Toc104464877"/>
      <w:bookmarkStart w:id="19" w:name="_Toc168919680"/>
      <w:bookmarkStart w:id="20" w:name="_Toc183429884"/>
      <w:bookmarkEnd w:id="17"/>
      <w:r>
        <w:lastRenderedPageBreak/>
        <w:t>ANNEX IV</w:t>
      </w:r>
      <w:bookmarkEnd w:id="18"/>
      <w:r>
        <w:t xml:space="preserve"> – DIVERSOS CRITERIS D'ADJUDICACIÓ AUTOMÀTICS</w:t>
      </w:r>
      <w:bookmarkEnd w:id="19"/>
      <w:bookmarkEnd w:id="20"/>
    </w:p>
    <w:p w14:paraId="32D4AD77" w14:textId="77777777" w:rsidR="00650B3B" w:rsidRDefault="00650B3B" w:rsidP="00650B3B">
      <w:pPr>
        <w:jc w:val="center"/>
        <w:rPr>
          <w:rFonts w:cs="Arial"/>
        </w:rPr>
      </w:pPr>
      <w:r>
        <w:rPr>
          <w:rFonts w:cs="Arial"/>
        </w:rPr>
        <w:t>(Especificar per a cada lot)</w:t>
      </w:r>
    </w:p>
    <w:p w14:paraId="240F8DB1" w14:textId="77777777" w:rsidR="00650B3B" w:rsidRDefault="00650B3B" w:rsidP="00650B3B">
      <w:pPr>
        <w:jc w:val="both"/>
        <w:rPr>
          <w:rFonts w:cs="Arial"/>
        </w:rPr>
      </w:pPr>
    </w:p>
    <w:p w14:paraId="03BB8284" w14:textId="77777777" w:rsidR="00650B3B" w:rsidRDefault="00650B3B" w:rsidP="00650B3B">
      <w:pPr>
        <w:jc w:val="both"/>
        <w:rPr>
          <w:rFonts w:cs="Arial"/>
        </w:rPr>
      </w:pPr>
      <w:r>
        <w:rPr>
          <w:rFonts w:cs="Arial"/>
        </w:rPr>
        <w:t xml:space="preserve">...................................................................., major d’edat, amb domicili a ................................................................................................. (carrer, número, localitat i província) amb DNI núm. ............................ en nom propi (o bé en nom de .......................................................... si actua per representació, expressant la personalitat i domicili del representant i l’escriptura de poder que el faculta per actuar i el codi d’identificació fiscal de l’empresa) assabentat del Plec de clàusules administratives particulars i reguladores del procediment obert, de tramitació ordinària, per a </w:t>
      </w:r>
      <w:r>
        <w:rPr>
          <w:rFonts w:cs="Arial"/>
          <w:spacing w:val="-3"/>
        </w:rPr>
        <w:t>l</w:t>
      </w:r>
      <w:r>
        <w:rPr>
          <w:rFonts w:cs="Arial"/>
          <w:spacing w:val="1"/>
        </w:rPr>
        <w:t>’e</w:t>
      </w:r>
      <w:r>
        <w:rPr>
          <w:rFonts w:cs="Arial"/>
          <w:spacing w:val="-1"/>
        </w:rPr>
        <w:t>x</w:t>
      </w:r>
      <w:r>
        <w:rPr>
          <w:rFonts w:cs="Arial"/>
          <w:spacing w:val="1"/>
        </w:rPr>
        <w:t>e</w:t>
      </w:r>
      <w:r>
        <w:rPr>
          <w:rFonts w:cs="Arial"/>
        </w:rPr>
        <w:t>cuc</w:t>
      </w:r>
      <w:r>
        <w:rPr>
          <w:rFonts w:cs="Arial"/>
          <w:spacing w:val="-3"/>
        </w:rPr>
        <w:t>i</w:t>
      </w:r>
      <w:r>
        <w:rPr>
          <w:rFonts w:cs="Arial"/>
        </w:rPr>
        <w:t>ó</w:t>
      </w:r>
      <w:r>
        <w:rPr>
          <w:rFonts w:cs="Arial"/>
          <w:spacing w:val="10"/>
        </w:rPr>
        <w:t xml:space="preserve"> del contracte de serveis “................” </w:t>
      </w:r>
      <w:r>
        <w:rPr>
          <w:rFonts w:cs="Arial"/>
        </w:rPr>
        <w:t xml:space="preserve"> accepto íntegrament les condicions i obligacions que dimanen dels esmentats documents; em comprometo a complir-les estrictament, i ofereixo realitzar el contracte de referència per: </w:t>
      </w:r>
    </w:p>
    <w:p w14:paraId="4B8AB2CE" w14:textId="77777777" w:rsidR="00650B3B" w:rsidRDefault="00650B3B" w:rsidP="00650B3B">
      <w:pPr>
        <w:jc w:val="both"/>
        <w:rPr>
          <w:rFonts w:cs="Arial"/>
        </w:rPr>
      </w:pPr>
    </w:p>
    <w:p w14:paraId="22FA7329" w14:textId="77777777" w:rsidR="00650B3B" w:rsidRDefault="00650B3B" w:rsidP="00650B3B">
      <w:pPr>
        <w:jc w:val="both"/>
      </w:pPr>
      <w:r>
        <w:rPr>
          <w:b/>
          <w:lang w:eastAsia="ca-ES"/>
        </w:rPr>
        <w:t xml:space="preserve">1r </w:t>
      </w:r>
      <w:r>
        <w:rPr>
          <w:lang w:eastAsia="ca-ES"/>
        </w:rPr>
        <w:t>Executar el projecte per l’import de __________,____ més IVA vigent.</w:t>
      </w:r>
      <w:r>
        <w:rPr>
          <w:b/>
          <w:lang w:eastAsia="ca-ES"/>
        </w:rPr>
        <w:t xml:space="preserve"> </w:t>
      </w:r>
      <w:r>
        <w:rPr>
          <w:b/>
          <w:u w:val="single"/>
          <w:lang w:eastAsia="ca-ES"/>
        </w:rPr>
        <w:t>AQUEST PUNT S’HA D’OMPLIR NECESSÀRIAMENT.</w:t>
      </w:r>
    </w:p>
    <w:p w14:paraId="7D20BC10" w14:textId="77777777" w:rsidR="00650B3B" w:rsidRDefault="00650B3B" w:rsidP="00650B3B">
      <w:pPr>
        <w:jc w:val="both"/>
      </w:pPr>
    </w:p>
    <w:p w14:paraId="02CE6E11" w14:textId="1696D840" w:rsidR="00650B3B" w:rsidRDefault="00650B3B" w:rsidP="00650B3B">
      <w:pPr>
        <w:jc w:val="both"/>
      </w:pPr>
      <w:r>
        <w:rPr>
          <w:b/>
          <w:bCs/>
        </w:rPr>
        <w:t>2n</w:t>
      </w:r>
      <w:r>
        <w:rPr>
          <w:lang w:eastAsia="ca-ES"/>
        </w:rPr>
        <w:t xml:space="preserve"> Una ampliació del termini de garantia de ____ mesos (addicional als 12 mesos mínim)</w:t>
      </w:r>
    </w:p>
    <w:p w14:paraId="44612458" w14:textId="77777777" w:rsidR="00650B3B" w:rsidRDefault="00650B3B" w:rsidP="00650B3B">
      <w:pPr>
        <w:jc w:val="both"/>
      </w:pPr>
    </w:p>
    <w:p w14:paraId="5DBC1737" w14:textId="52F16A48" w:rsidR="00650B3B" w:rsidRDefault="00650B3B" w:rsidP="00650B3B">
      <w:pPr>
        <w:jc w:val="both"/>
      </w:pPr>
      <w:r>
        <w:rPr>
          <w:b/>
          <w:bCs/>
          <w:lang w:eastAsia="ca-ES"/>
        </w:rPr>
        <w:t>3r</w:t>
      </w:r>
      <w:r>
        <w:rPr>
          <w:b/>
          <w:bCs/>
          <w:lang w:eastAsia="ca-ES"/>
        </w:rPr>
        <w:t xml:space="preserve"> </w:t>
      </w:r>
      <w:r>
        <w:t>Reducció del termini d’execució en .............setmanes.</w:t>
      </w:r>
    </w:p>
    <w:p w14:paraId="13D38242" w14:textId="77777777" w:rsidR="00650B3B" w:rsidRDefault="00650B3B" w:rsidP="00650B3B">
      <w:pPr>
        <w:pStyle w:val="Encabezado"/>
        <w:jc w:val="both"/>
      </w:pPr>
    </w:p>
    <w:p w14:paraId="3438D952" w14:textId="77777777" w:rsidR="00650B3B" w:rsidRDefault="00650B3B" w:rsidP="00650B3B">
      <w:pPr>
        <w:pStyle w:val="Encabezado"/>
        <w:jc w:val="both"/>
        <w:rPr>
          <w:lang w:eastAsia="ca-ES"/>
        </w:rPr>
      </w:pPr>
    </w:p>
    <w:p w14:paraId="03F5F33D" w14:textId="77777777" w:rsidR="00650B3B" w:rsidRDefault="00650B3B" w:rsidP="00650B3B">
      <w:pPr>
        <w:pStyle w:val="Encabezado"/>
        <w:jc w:val="both"/>
        <w:rPr>
          <w:rFonts w:cs="Arial"/>
          <w:lang w:eastAsia="ca-ES"/>
        </w:rPr>
      </w:pPr>
      <w:r>
        <w:rPr>
          <w:rFonts w:cs="Arial"/>
          <w:lang w:eastAsia="ca-ES"/>
        </w:rPr>
        <w:t xml:space="preserve">Signatura del licitador, Signat.: _________________». </w:t>
      </w:r>
    </w:p>
    <w:p w14:paraId="7DEAF15F" w14:textId="77777777" w:rsidR="00EB4B81" w:rsidRDefault="00EB4B81"/>
    <w:sectPr w:rsidR="00EB4B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080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3079469">
    <w:abstractNumId w:val="0"/>
  </w:num>
  <w:num w:numId="2" w16cid:durableId="1112356339">
    <w:abstractNumId w:val="1"/>
  </w:num>
  <w:num w:numId="3" w16cid:durableId="1926260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3B"/>
    <w:rsid w:val="00650B3B"/>
    <w:rsid w:val="00770F2F"/>
    <w:rsid w:val="00B519CF"/>
    <w:rsid w:val="00EB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3504"/>
  <w15:chartTrackingRefBased/>
  <w15:docId w15:val="{F1AA6D03-FC06-43B6-82C5-B5B7B08D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B3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tulo1">
    <w:name w:val="heading 1"/>
    <w:basedOn w:val="Normal"/>
    <w:next w:val="Normal"/>
    <w:link w:val="Ttulo1Car"/>
    <w:uiPriority w:val="9"/>
    <w:qFormat/>
    <w:rsid w:val="00650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0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0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0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0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0B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0B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0B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0B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0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0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0B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0B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0B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0B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0B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0B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0B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0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0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0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0B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0B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0B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B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0B3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650B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50B3B"/>
    <w:rPr>
      <w:rFonts w:ascii="Arial MT" w:eastAsia="Arial MT" w:hAnsi="Arial MT" w:cs="Arial MT"/>
    </w:rPr>
  </w:style>
  <w:style w:type="paragraph" w:customStyle="1" w:styleId="Prrafodelista1">
    <w:name w:val="Párrafo de lista1"/>
    <w:basedOn w:val="Normal"/>
    <w:rsid w:val="00650B3B"/>
    <w:pPr>
      <w:suppressAutoHyphens/>
      <w:autoSpaceDE/>
      <w:autoSpaceDN/>
      <w:ind w:left="708"/>
    </w:pPr>
    <w:rPr>
      <w:rFonts w:ascii="Arial" w:eastAsia="DejaVu Sans" w:hAnsi="Arial" w:cs="DejaVu Sans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1419</Words>
  <Characters>8089</Characters>
  <Application>Microsoft Office Word</Application>
  <DocSecurity>0</DocSecurity>
  <Lines>67</Lines>
  <Paragraphs>18</Paragraphs>
  <ScaleCrop>false</ScaleCrop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mmlopez</dc:creator>
  <cp:keywords/>
  <dc:description/>
  <cp:lastModifiedBy>mmlopez</cp:lastModifiedBy>
  <cp:revision>1</cp:revision>
  <dcterms:created xsi:type="dcterms:W3CDTF">2026-10-19T11:13:00Z</dcterms:created>
  <dcterms:modified xsi:type="dcterms:W3CDTF">2026-10-19T11:16:00Z</dcterms:modified>
</cp:coreProperties>
</file>