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0227" w:rsidRPr="003234D7" w:rsidRDefault="00675863" w:rsidP="00B17C76">
      <w:pPr>
        <w:pStyle w:val="Ttulo2"/>
        <w:numPr>
          <w:ilvl w:val="0"/>
          <w:numId w:val="0"/>
        </w:numPr>
        <w:spacing w:before="240" w:after="240" w:line="288" w:lineRule="auto"/>
        <w:ind w:left="-1134"/>
        <w:rPr>
          <w:szCs w:val="22"/>
          <w:lang w:val="ca-ES"/>
        </w:rPr>
      </w:pPr>
      <w:r w:rsidRPr="003234D7">
        <w:rPr>
          <w:szCs w:val="22"/>
          <w:lang w:val="ca-ES"/>
        </w:rPr>
        <w:t>Annex 3</w:t>
      </w:r>
      <w:r w:rsidR="004D0227" w:rsidRPr="003234D7">
        <w:rPr>
          <w:szCs w:val="22"/>
          <w:lang w:val="ca-ES"/>
        </w:rPr>
        <w:t xml:space="preserve">  Oferta</w:t>
      </w:r>
      <w:r w:rsidRPr="003234D7">
        <w:rPr>
          <w:szCs w:val="22"/>
          <w:lang w:val="ca-ES"/>
        </w:rPr>
        <w:t xml:space="preserve"> econòmica (Sobre C)</w:t>
      </w:r>
      <w:bookmarkStart w:id="0" w:name="_GoBack"/>
      <w:bookmarkEnd w:id="0"/>
    </w:p>
    <w:p w:rsidR="00EA3937" w:rsidRPr="003234D7" w:rsidRDefault="004D0227" w:rsidP="00DC24E7">
      <w:pPr>
        <w:pStyle w:val="Piedepgina"/>
        <w:spacing w:before="240" w:after="240" w:line="312" w:lineRule="auto"/>
        <w:ind w:left="-1134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El Sr./La Sra............................... amb  DNI/NIE núm.......... en nom propi/en representació de l’empresa...................... en qualitat de........... i segons escriptura pública autoritzada davant Notari................... en data ..................... i amb número de protocol o document ...........................  amb el NIF  de l’empresa ................. domiciliada a ................  i CP ...... Carrer ........ núm. .............. (persona de contacte ................... adreça de correu electrònic .............. telèfon núm. ............... i </w:t>
      </w:r>
      <w:r w:rsidRPr="00DC24E7">
        <w:rPr>
          <w:rFonts w:ascii="Arial" w:hAnsi="Arial" w:cs="Arial"/>
          <w:sz w:val="22"/>
          <w:szCs w:val="22"/>
          <w:lang w:val="ca-ES"/>
        </w:rPr>
        <w:t xml:space="preserve">fax núm. ..................), i als efectes de licitar al </w:t>
      </w:r>
      <w:r w:rsidR="00891E87" w:rsidRPr="00DC24E7">
        <w:rPr>
          <w:rFonts w:ascii="Arial" w:hAnsi="Arial" w:cs="Arial"/>
          <w:sz w:val="22"/>
          <w:szCs w:val="22"/>
          <w:lang w:val="ca-ES"/>
        </w:rPr>
        <w:t xml:space="preserve"> </w:t>
      </w:r>
      <w:r w:rsidR="00891E87" w:rsidRPr="00DC24E7">
        <w:rPr>
          <w:rFonts w:ascii="Arial" w:hAnsi="Arial" w:cs="Arial"/>
          <w:b/>
          <w:sz w:val="22"/>
          <w:szCs w:val="22"/>
          <w:lang w:val="ca-ES"/>
        </w:rPr>
        <w:t xml:space="preserve">procediment obert  </w:t>
      </w:r>
      <w:r w:rsidR="00891E87" w:rsidRPr="00DC24E7">
        <w:rPr>
          <w:rFonts w:ascii="Arial" w:hAnsi="Arial" w:cs="Arial"/>
          <w:sz w:val="22"/>
          <w:szCs w:val="22"/>
          <w:lang w:val="ca-ES"/>
        </w:rPr>
        <w:t xml:space="preserve">per a la contractació </w:t>
      </w:r>
      <w:r w:rsidR="00891E87" w:rsidRPr="00DC24E7">
        <w:rPr>
          <w:rFonts w:ascii="Arial" w:hAnsi="Arial" w:cs="Arial"/>
          <w:spacing w:val="-3"/>
          <w:sz w:val="22"/>
          <w:szCs w:val="22"/>
          <w:lang w:val="ca-ES"/>
        </w:rPr>
        <w:t>d</w:t>
      </w:r>
      <w:r w:rsidR="00891E87" w:rsidRPr="00DC24E7">
        <w:rPr>
          <w:rFonts w:ascii="Arial" w:hAnsi="Arial" w:cs="Arial"/>
          <w:sz w:val="22"/>
          <w:szCs w:val="22"/>
          <w:lang w:val="ca-ES" w:eastAsia="es-ES_tradnl"/>
        </w:rPr>
        <w:t xml:space="preserve">el subministrament </w:t>
      </w:r>
      <w:r w:rsidR="0082087A" w:rsidRPr="00DC24E7">
        <w:rPr>
          <w:rFonts w:ascii="Arial" w:hAnsi="Arial" w:cs="Arial"/>
          <w:b/>
          <w:sz w:val="22"/>
          <w:szCs w:val="22"/>
          <w:lang w:val="ca-ES" w:eastAsia="es-ES_tradnl"/>
        </w:rPr>
        <w:t xml:space="preserve">d’aproximadament </w:t>
      </w:r>
      <w:r w:rsidR="00414344">
        <w:rPr>
          <w:rFonts w:ascii="Arial" w:hAnsi="Arial" w:cs="Arial"/>
          <w:b/>
          <w:sz w:val="22"/>
          <w:szCs w:val="22"/>
          <w:lang w:val="ca-ES" w:eastAsia="es-ES_tradnl"/>
        </w:rPr>
        <w:t>919</w:t>
      </w:r>
      <w:r w:rsidR="00DC24E7" w:rsidRPr="00DC24E7">
        <w:rPr>
          <w:rFonts w:ascii="Arial" w:hAnsi="Arial" w:cs="Arial"/>
          <w:b/>
          <w:sz w:val="22"/>
          <w:szCs w:val="22"/>
          <w:lang w:val="ca-ES" w:eastAsia="es-ES_tradnl"/>
        </w:rPr>
        <w:t xml:space="preserve"> </w:t>
      </w:r>
      <w:r w:rsidR="00891E87" w:rsidRPr="00DC24E7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>cistelles</w:t>
      </w:r>
      <w:r w:rsidR="00891E87" w:rsidRPr="00DC24E7">
        <w:rPr>
          <w:rFonts w:ascii="Arial" w:hAnsi="Arial" w:cs="Arial"/>
          <w:b/>
          <w:sz w:val="22"/>
          <w:szCs w:val="22"/>
          <w:shd w:val="clear" w:color="auto" w:fill="FFFFFF"/>
          <w:lang w:val="ca-ES"/>
        </w:rPr>
        <w:t xml:space="preserve"> </w:t>
      </w:r>
      <w:r w:rsidR="00891E87" w:rsidRPr="00DC24E7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 xml:space="preserve">de </w:t>
      </w:r>
      <w:r w:rsidR="00891E87" w:rsidRPr="00DC24E7">
        <w:rPr>
          <w:rFonts w:ascii="Arial" w:hAnsi="Arial" w:cs="Arial"/>
          <w:b/>
          <w:sz w:val="22"/>
          <w:szCs w:val="22"/>
          <w:lang w:val="ca-ES"/>
        </w:rPr>
        <w:t>Nadal</w:t>
      </w:r>
      <w:r w:rsidR="00891E87" w:rsidRPr="00DC24E7">
        <w:rPr>
          <w:rFonts w:ascii="Arial" w:hAnsi="Arial" w:cs="Arial"/>
          <w:sz w:val="22"/>
          <w:szCs w:val="22"/>
          <w:shd w:val="clear" w:color="auto" w:fill="FFFFFF"/>
          <w:lang w:val="ca-ES"/>
        </w:rPr>
        <w:t xml:space="preserve"> </w:t>
      </w:r>
      <w:r w:rsidR="00891E87" w:rsidRPr="00DC24E7">
        <w:rPr>
          <w:rFonts w:ascii="Arial" w:hAnsi="Arial" w:cs="Arial"/>
          <w:sz w:val="22"/>
          <w:szCs w:val="22"/>
          <w:lang w:val="ca-ES"/>
        </w:rPr>
        <w:t xml:space="preserve">per a tot el personal municipal, tant de l’Ajuntament de Gavà com de les empreses municipals que en depenguin, </w:t>
      </w:r>
      <w:r w:rsidR="00EA3937" w:rsidRPr="00DC24E7">
        <w:rPr>
          <w:rFonts w:ascii="Arial" w:hAnsi="Arial" w:cs="Arial"/>
          <w:b/>
          <w:bCs/>
          <w:sz w:val="22"/>
          <w:szCs w:val="22"/>
          <w:lang w:val="ca-ES"/>
        </w:rPr>
        <w:t>EXPEDIENT núm.</w:t>
      </w:r>
      <w:r w:rsidR="00DC24E7" w:rsidRPr="00DC24E7">
        <w:rPr>
          <w:rFonts w:ascii="Arial" w:hAnsi="Arial" w:cs="Arial"/>
          <w:bCs/>
          <w:sz w:val="22"/>
          <w:szCs w:val="22"/>
          <w:lang w:val="ca-ES"/>
        </w:rPr>
        <w:t xml:space="preserve"> </w:t>
      </w:r>
      <w:r w:rsidR="00DC24E7" w:rsidRPr="00DC24E7">
        <w:rPr>
          <w:rFonts w:ascii="Arial" w:hAnsi="Arial" w:cs="Arial"/>
          <w:b/>
          <w:bCs/>
          <w:sz w:val="22"/>
          <w:szCs w:val="22"/>
          <w:lang w:val="ca-ES"/>
        </w:rPr>
        <w:t>DC SUBM 52_26 (2026/00020384K) CISTELLA DE NADAL</w:t>
      </w:r>
      <w:r w:rsidR="00DC24E7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 xml:space="preserve"> </w:t>
      </w:r>
      <w:r w:rsidR="00DC24E7" w:rsidRPr="00785723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>2026</w:t>
      </w:r>
      <w:r w:rsidR="00DC24E7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>.</w:t>
      </w:r>
    </w:p>
    <w:p w:rsidR="004D0227" w:rsidRPr="003234D7" w:rsidRDefault="004D0227" w:rsidP="00B17C76">
      <w:pPr>
        <w:ind w:left="-1134"/>
        <w:jc w:val="both"/>
        <w:rPr>
          <w:rFonts w:ascii="Arial" w:hAnsi="Arial" w:cs="Arial"/>
          <w:b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Manifesto</w:t>
      </w:r>
      <w:r w:rsidR="00891E87" w:rsidRPr="003234D7">
        <w:rPr>
          <w:rFonts w:ascii="Arial" w:hAnsi="Arial" w:cs="Arial"/>
          <w:b/>
          <w:sz w:val="22"/>
          <w:szCs w:val="22"/>
          <w:lang w:val="ca-ES"/>
        </w:rPr>
        <w:t>:</w:t>
      </w:r>
    </w:p>
    <w:p w:rsidR="004D0227" w:rsidRPr="003234D7" w:rsidRDefault="004D0227" w:rsidP="00B17C76">
      <w:pPr>
        <w:ind w:left="-1134"/>
        <w:jc w:val="both"/>
        <w:rPr>
          <w:rFonts w:ascii="Arial" w:hAnsi="Arial" w:cs="Arial"/>
          <w:sz w:val="22"/>
          <w:szCs w:val="22"/>
          <w:lang w:val="ca-ES"/>
        </w:rPr>
      </w:pPr>
    </w:p>
    <w:p w:rsidR="00891E87" w:rsidRPr="007578D1" w:rsidRDefault="00891E87" w:rsidP="008E2F03">
      <w:pPr>
        <w:pStyle w:val="NormalWeb"/>
        <w:numPr>
          <w:ilvl w:val="0"/>
          <w:numId w:val="19"/>
        </w:numPr>
        <w:tabs>
          <w:tab w:val="clear" w:pos="360"/>
          <w:tab w:val="num" w:pos="-567"/>
        </w:tabs>
        <w:overflowPunct/>
        <w:spacing w:before="120" w:after="120"/>
        <w:ind w:left="-1134"/>
        <w:jc w:val="both"/>
        <w:rPr>
          <w:rFonts w:ascii="Arial" w:hAnsi="Arial" w:cs="Arial"/>
          <w:color w:val="auto"/>
          <w:sz w:val="22"/>
          <w:szCs w:val="22"/>
          <w:lang w:val="ca-ES"/>
        </w:rPr>
      </w:pPr>
      <w:r w:rsidRPr="003234D7">
        <w:rPr>
          <w:rFonts w:ascii="Arial" w:hAnsi="Arial" w:cs="Arial"/>
          <w:color w:val="auto"/>
          <w:sz w:val="22"/>
          <w:szCs w:val="22"/>
          <w:lang w:val="ca-ES"/>
        </w:rPr>
        <w:t xml:space="preserve">Que </w:t>
      </w:r>
      <w:r w:rsidRPr="003234D7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conec i assumeixo</w:t>
      </w:r>
      <w:r w:rsidRPr="003234D7">
        <w:rPr>
          <w:rFonts w:ascii="Arial" w:hAnsi="Arial" w:cs="Arial"/>
          <w:color w:val="auto"/>
          <w:sz w:val="22"/>
          <w:szCs w:val="22"/>
          <w:lang w:val="ca-ES"/>
        </w:rPr>
        <w:t>, d’acord amb la representació que exerceixo, el plec de clàusules administratives particulars i el plec de prescripcions tècniques que regeixen el procediment obert per al subministrament de les cistelles de Nadal per al personal municipal de l’Ajuntament de Gav</w:t>
      </w:r>
      <w:r w:rsidR="00EA3937" w:rsidRPr="003234D7">
        <w:rPr>
          <w:rFonts w:ascii="Arial" w:hAnsi="Arial" w:cs="Arial"/>
          <w:color w:val="auto"/>
          <w:sz w:val="22"/>
          <w:szCs w:val="22"/>
          <w:lang w:val="ca-ES"/>
        </w:rPr>
        <w:t>à i empreses municipals de Gavà per al 202</w:t>
      </w:r>
      <w:r w:rsidR="00DC24E7">
        <w:rPr>
          <w:rFonts w:ascii="Arial" w:hAnsi="Arial" w:cs="Arial"/>
          <w:color w:val="auto"/>
          <w:sz w:val="22"/>
          <w:szCs w:val="22"/>
          <w:lang w:val="ca-ES"/>
        </w:rPr>
        <w:t>6</w:t>
      </w:r>
      <w:r w:rsidR="005718B7" w:rsidRPr="003234D7">
        <w:rPr>
          <w:rFonts w:ascii="Arial" w:hAnsi="Arial" w:cs="Arial"/>
          <w:color w:val="auto"/>
          <w:sz w:val="22"/>
          <w:szCs w:val="22"/>
          <w:lang w:val="ca-ES"/>
        </w:rPr>
        <w:t xml:space="preserve"> </w:t>
      </w:r>
      <w:r w:rsidR="005718B7" w:rsidRPr="003234D7">
        <w:rPr>
          <w:rFonts w:ascii="Arial" w:hAnsi="Arial" w:cs="Arial"/>
          <w:b/>
          <w:color w:val="auto"/>
          <w:sz w:val="22"/>
          <w:szCs w:val="22"/>
          <w:lang w:val="ca-ES"/>
        </w:rPr>
        <w:t>i</w:t>
      </w:r>
      <w:r w:rsidRPr="003234D7">
        <w:rPr>
          <w:rFonts w:ascii="Arial" w:hAnsi="Arial" w:cs="Arial"/>
          <w:color w:val="auto"/>
          <w:sz w:val="22"/>
          <w:szCs w:val="22"/>
          <w:lang w:val="ca-ES"/>
        </w:rPr>
        <w:t xml:space="preserve"> </w:t>
      </w:r>
      <w:r w:rsidRPr="003234D7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accepto que aquest plec</w:t>
      </w:r>
      <w:r w:rsidRPr="003234D7">
        <w:rPr>
          <w:rFonts w:ascii="Arial" w:hAnsi="Arial" w:cs="Arial"/>
          <w:color w:val="auto"/>
          <w:sz w:val="22"/>
          <w:szCs w:val="22"/>
          <w:lang w:val="ca-ES"/>
        </w:rPr>
        <w:t xml:space="preserve"> té caràcter 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>contractual.</w:t>
      </w:r>
    </w:p>
    <w:p w:rsidR="00891E87" w:rsidRPr="007578D1" w:rsidRDefault="00891E87" w:rsidP="008E2F03">
      <w:pPr>
        <w:pStyle w:val="NormalWeb"/>
        <w:numPr>
          <w:ilvl w:val="0"/>
          <w:numId w:val="19"/>
        </w:numPr>
        <w:tabs>
          <w:tab w:val="clear" w:pos="360"/>
          <w:tab w:val="num" w:pos="-567"/>
        </w:tabs>
        <w:overflowPunct/>
        <w:spacing w:before="120" w:after="120"/>
        <w:ind w:left="-1134"/>
        <w:jc w:val="both"/>
        <w:rPr>
          <w:rFonts w:ascii="Arial" w:hAnsi="Arial" w:cs="Arial"/>
          <w:color w:val="auto"/>
          <w:sz w:val="22"/>
          <w:szCs w:val="22"/>
          <w:lang w:val="ca-ES"/>
        </w:rPr>
      </w:pP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Que 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em comprometo a disposar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, pel cas que sorgeixin noves necessitats, fins 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el </w:t>
      </w:r>
      <w:r w:rsidR="0031401D" w:rsidRPr="007578D1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  <w:lang w:val="ca-ES" w:eastAsia="es-ES_tradnl"/>
        </w:rPr>
        <w:t>23 de desembre de 202</w:t>
      </w:r>
      <w:r w:rsidR="002F07B7" w:rsidRPr="007578D1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  <w:lang w:val="ca-ES" w:eastAsia="es-ES_tradnl"/>
        </w:rPr>
        <w:t>6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,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 amb id</w:t>
      </w:r>
      <w:r w:rsidR="005718B7" w:rsidRPr="007578D1">
        <w:rPr>
          <w:rFonts w:ascii="Arial" w:hAnsi="Arial" w:cs="Arial"/>
          <w:color w:val="auto"/>
          <w:sz w:val="22"/>
          <w:szCs w:val="22"/>
          <w:lang w:val="ca-ES"/>
        </w:rPr>
        <w:t>èntica composició, d’un estoc d’un 3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% del total de lots adjudicats i a subministrar-los en un termini màxim de 48 hores i que accepto la devolució de lots sobrants fins un màxim del </w:t>
      </w:r>
      <w:r w:rsidR="007578D1" w:rsidRPr="007578D1">
        <w:rPr>
          <w:rFonts w:ascii="Arial" w:hAnsi="Arial" w:cs="Arial"/>
          <w:b/>
          <w:bCs/>
          <w:sz w:val="22"/>
          <w:szCs w:val="22"/>
          <w:lang w:val="ca-ES"/>
        </w:rPr>
        <w:t>5</w:t>
      </w:r>
      <w:r w:rsidR="00D931C1" w:rsidRPr="007578D1">
        <w:rPr>
          <w:rFonts w:ascii="Arial" w:hAnsi="Arial" w:cs="Arial"/>
          <w:b/>
          <w:bCs/>
          <w:sz w:val="22"/>
          <w:szCs w:val="22"/>
          <w:lang w:val="ca-ES"/>
        </w:rPr>
        <w:t xml:space="preserve">% del nombre total de lots </w:t>
      </w:r>
      <w:r w:rsidR="00D931C1" w:rsidRPr="007578D1">
        <w:rPr>
          <w:rFonts w:ascii="Arial" w:hAnsi="Arial" w:cs="Arial"/>
          <w:sz w:val="22"/>
          <w:szCs w:val="22"/>
          <w:lang w:val="ca-ES"/>
        </w:rPr>
        <w:t>adjudicats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 fins el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 </w:t>
      </w:r>
      <w:r w:rsidR="00D931C1" w:rsidRPr="007578D1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>30</w:t>
      </w:r>
      <w:r w:rsidR="00B24BC5" w:rsidRPr="007578D1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 xml:space="preserve"> de desembre de 202</w:t>
      </w:r>
      <w:r w:rsidR="002F07B7" w:rsidRPr="007578D1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>6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.</w:t>
      </w:r>
    </w:p>
    <w:p w:rsidR="00891E87" w:rsidRPr="007578D1" w:rsidRDefault="00891E87" w:rsidP="008E2F03">
      <w:pPr>
        <w:pStyle w:val="NormalWeb"/>
        <w:numPr>
          <w:ilvl w:val="0"/>
          <w:numId w:val="19"/>
        </w:numPr>
        <w:tabs>
          <w:tab w:val="clear" w:pos="360"/>
          <w:tab w:val="num" w:pos="-567"/>
        </w:tabs>
        <w:overflowPunct/>
        <w:spacing w:before="120" w:after="120"/>
        <w:ind w:left="-1134"/>
        <w:jc w:val="both"/>
        <w:rPr>
          <w:rFonts w:ascii="Arial" w:hAnsi="Arial" w:cs="Arial"/>
          <w:sz w:val="22"/>
          <w:szCs w:val="22"/>
          <w:lang w:val="ca-ES"/>
        </w:rPr>
      </w:pP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Que 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ofereixo </w:t>
      </w:r>
      <w:r w:rsidR="00675863"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 </w:t>
      </w:r>
      <w:r w:rsidR="00675863"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la comp</w:t>
      </w:r>
      <w:r w:rsidR="0067491F"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osició que s’ha indicat a l’A</w:t>
      </w:r>
      <w:r w:rsidR="00675863"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nnex 2- Composició de la Cistella de Nadal </w:t>
      </w:r>
      <w:r w:rsidR="00E06E16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2026</w:t>
      </w:r>
      <w:r w:rsidR="00414344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 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per a 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aproximadament </w:t>
      </w:r>
      <w:r w:rsidR="00414344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919</w:t>
      </w:r>
      <w:r w:rsidR="007578D1"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 xml:space="preserve"> </w:t>
      </w:r>
      <w:r w:rsidRPr="007578D1">
        <w:rPr>
          <w:rFonts w:ascii="Arial" w:hAnsi="Arial" w:cs="Arial"/>
          <w:b/>
          <w:bCs/>
          <w:color w:val="auto"/>
          <w:sz w:val="22"/>
          <w:szCs w:val="22"/>
          <w:lang w:val="ca-ES"/>
        </w:rPr>
        <w:t>cistelles de Nadal,</w:t>
      </w:r>
      <w:r w:rsidRPr="007578D1">
        <w:rPr>
          <w:rFonts w:ascii="Arial" w:hAnsi="Arial" w:cs="Arial"/>
          <w:color w:val="auto"/>
          <w:sz w:val="22"/>
          <w:szCs w:val="22"/>
          <w:lang w:val="ca-ES"/>
        </w:rPr>
        <w:t xml:space="preserve"> amb el preu unitari següent: </w:t>
      </w:r>
    </w:p>
    <w:p w:rsidR="00891E87" w:rsidRPr="003234D7" w:rsidRDefault="00891E87" w:rsidP="005718B7">
      <w:pPr>
        <w:tabs>
          <w:tab w:val="num" w:pos="-567"/>
        </w:tabs>
        <w:ind w:left="-1134"/>
        <w:rPr>
          <w:rFonts w:ascii="Arial" w:hAnsi="Arial" w:cs="Arial"/>
          <w:b/>
          <w:bCs/>
          <w:sz w:val="22"/>
          <w:szCs w:val="22"/>
          <w:lang w:val="ca-ES"/>
        </w:rPr>
      </w:pPr>
      <w:r w:rsidRPr="007578D1">
        <w:rPr>
          <w:rFonts w:ascii="Arial" w:hAnsi="Arial" w:cs="Arial"/>
          <w:b/>
          <w:sz w:val="22"/>
          <w:szCs w:val="22"/>
          <w:lang w:val="ca-ES"/>
        </w:rPr>
        <w:t>El preu unitari</w:t>
      </w:r>
      <w:r w:rsidRPr="007578D1">
        <w:rPr>
          <w:rFonts w:ascii="Arial" w:hAnsi="Arial" w:cs="Arial"/>
          <w:sz w:val="22"/>
          <w:szCs w:val="22"/>
          <w:lang w:val="ca-ES"/>
        </w:rPr>
        <w:t xml:space="preserve"> per </w:t>
      </w:r>
      <w:r w:rsidR="00A06998" w:rsidRPr="007578D1">
        <w:rPr>
          <w:rFonts w:ascii="Arial" w:hAnsi="Arial" w:cs="Arial"/>
          <w:sz w:val="22"/>
          <w:szCs w:val="22"/>
          <w:lang w:val="ca-ES"/>
        </w:rPr>
        <w:t>cistella</w:t>
      </w:r>
      <w:r w:rsidRPr="007578D1">
        <w:rPr>
          <w:rFonts w:ascii="Arial" w:hAnsi="Arial" w:cs="Arial"/>
          <w:sz w:val="22"/>
          <w:szCs w:val="22"/>
          <w:lang w:val="ca-ES"/>
        </w:rPr>
        <w:t xml:space="preserve"> de Nadal és de .</w:t>
      </w:r>
      <w:r w:rsidRPr="007578D1">
        <w:rPr>
          <w:rFonts w:ascii="Arial" w:hAnsi="Arial" w:cs="Arial"/>
          <w:sz w:val="22"/>
          <w:szCs w:val="22"/>
          <w:shd w:val="clear" w:color="auto" w:fill="C0C0C0"/>
          <w:lang w:val="ca-ES"/>
        </w:rPr>
        <w:t>.........€</w:t>
      </w:r>
      <w:r w:rsidRPr="007578D1">
        <w:rPr>
          <w:rFonts w:ascii="Arial" w:hAnsi="Arial" w:cs="Arial"/>
          <w:sz w:val="22"/>
          <w:szCs w:val="22"/>
          <w:lang w:val="ca-ES"/>
        </w:rPr>
        <w:t xml:space="preserve"> </w:t>
      </w:r>
      <w:r w:rsidRPr="007578D1">
        <w:rPr>
          <w:rFonts w:ascii="Arial" w:hAnsi="Arial" w:cs="Arial"/>
          <w:b/>
          <w:bCs/>
          <w:sz w:val="22"/>
          <w:szCs w:val="22"/>
          <w:lang w:val="ca-ES"/>
        </w:rPr>
        <w:t>SENSE  IVA</w:t>
      </w:r>
    </w:p>
    <w:p w:rsidR="00675863" w:rsidRPr="003234D7" w:rsidRDefault="00675863" w:rsidP="00B17C76">
      <w:pPr>
        <w:ind w:left="-1134"/>
        <w:rPr>
          <w:rFonts w:ascii="Arial" w:hAnsi="Arial" w:cs="Arial"/>
          <w:b/>
          <w:bCs/>
          <w:sz w:val="22"/>
          <w:szCs w:val="22"/>
          <w:lang w:val="ca-ES"/>
        </w:rPr>
      </w:pPr>
    </w:p>
    <w:p w:rsidR="00675863" w:rsidRPr="003234D7" w:rsidRDefault="00675863" w:rsidP="00B17C76">
      <w:pPr>
        <w:ind w:left="-1134"/>
        <w:rPr>
          <w:rFonts w:ascii="Arial" w:hAnsi="Arial" w:cs="Arial"/>
          <w:b/>
          <w:bCs/>
          <w:sz w:val="22"/>
          <w:szCs w:val="22"/>
          <w:lang w:val="ca-ES"/>
        </w:rPr>
      </w:pPr>
    </w:p>
    <w:p w:rsidR="00CD358F" w:rsidRPr="003234D7" w:rsidRDefault="00CD358F" w:rsidP="00B17C76">
      <w:pPr>
        <w:ind w:left="-1134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b/>
          <w:bCs/>
          <w:sz w:val="22"/>
          <w:szCs w:val="22"/>
          <w:lang w:val="ca-ES"/>
        </w:rPr>
        <w:t xml:space="preserve">Desglossat amb l’IVA: </w:t>
      </w:r>
    </w:p>
    <w:p w:rsidR="00891E87" w:rsidRPr="003234D7" w:rsidRDefault="00891E87" w:rsidP="00B17C76">
      <w:pPr>
        <w:ind w:left="-1134"/>
        <w:rPr>
          <w:rFonts w:ascii="Arial" w:hAnsi="Arial" w:cs="Arial"/>
          <w:sz w:val="22"/>
          <w:szCs w:val="22"/>
          <w:lang w:val="ca-E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4303"/>
      </w:tblGrid>
      <w:tr w:rsidR="00891E87" w:rsidRPr="003234D7" w:rsidTr="00D931C1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E87" w:rsidRPr="003234D7" w:rsidRDefault="00891E87" w:rsidP="00D931C1">
            <w:pPr>
              <w:ind w:left="62" w:right="-458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Base imposable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E87" w:rsidRPr="003234D7" w:rsidRDefault="00891E87" w:rsidP="00B17C76">
            <w:pPr>
              <w:pStyle w:val="Cosdetext"/>
              <w:snapToGrid w:val="0"/>
              <w:ind w:left="-1134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891E87" w:rsidRPr="003234D7" w:rsidTr="00D931C1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E87" w:rsidRPr="003234D7" w:rsidRDefault="00891E87" w:rsidP="0067491F">
            <w:pPr>
              <w:ind w:left="-75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(      ) % IVA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E87" w:rsidRPr="003234D7" w:rsidRDefault="00891E87" w:rsidP="00B17C76">
            <w:pPr>
              <w:snapToGrid w:val="0"/>
              <w:ind w:left="-1134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  <w:tr w:rsidR="00891E87" w:rsidRPr="003234D7" w:rsidTr="00D931C1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E87" w:rsidRPr="003234D7" w:rsidRDefault="00891E87" w:rsidP="0067491F">
            <w:pPr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(      ) % IVA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E87" w:rsidRPr="003234D7" w:rsidRDefault="00891E87" w:rsidP="00B17C76">
            <w:pPr>
              <w:snapToGrid w:val="0"/>
              <w:ind w:left="-1134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  <w:tr w:rsidR="00891E87" w:rsidRPr="003234D7" w:rsidTr="00D931C1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E87" w:rsidRPr="003234D7" w:rsidRDefault="00891E87" w:rsidP="0067491F">
            <w:pPr>
              <w:ind w:left="-75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(      ) % IVA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E87" w:rsidRPr="003234D7" w:rsidRDefault="00891E87" w:rsidP="00B17C76">
            <w:pPr>
              <w:snapToGrid w:val="0"/>
              <w:ind w:left="-1134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  <w:tr w:rsidR="00891E87" w:rsidRPr="003234D7" w:rsidTr="00D931C1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E87" w:rsidRPr="003234D7" w:rsidRDefault="00891E87" w:rsidP="00D931C1">
            <w:pPr>
              <w:ind w:left="62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>Preu</w:t>
            </w:r>
            <w:r w:rsidR="00D84DF8" w:rsidRPr="003234D7">
              <w:rPr>
                <w:rFonts w:ascii="Arial" w:hAnsi="Arial" w:cs="Arial"/>
                <w:sz w:val="22"/>
                <w:szCs w:val="22"/>
                <w:lang w:val="ca-ES"/>
              </w:rPr>
              <w:t xml:space="preserve"> unitari </w:t>
            </w:r>
            <w:r w:rsidRPr="003234D7">
              <w:rPr>
                <w:rFonts w:ascii="Arial" w:hAnsi="Arial" w:cs="Arial"/>
                <w:sz w:val="22"/>
                <w:szCs w:val="22"/>
                <w:lang w:val="ca-ES"/>
              </w:rPr>
              <w:t xml:space="preserve"> total </w:t>
            </w:r>
            <w:r w:rsidR="00D84DF8" w:rsidRPr="003234D7">
              <w:rPr>
                <w:rFonts w:ascii="Arial" w:hAnsi="Arial" w:cs="Arial"/>
                <w:sz w:val="22"/>
                <w:szCs w:val="22"/>
                <w:lang w:val="ca-ES"/>
              </w:rPr>
              <w:t xml:space="preserve">amb l’IVA inclòs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E87" w:rsidRPr="003234D7" w:rsidRDefault="00891E87" w:rsidP="00B17C76">
            <w:pPr>
              <w:snapToGrid w:val="0"/>
              <w:ind w:left="-1134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</w:tbl>
    <w:p w:rsidR="00675863" w:rsidRPr="003234D7" w:rsidRDefault="00675863" w:rsidP="00B17C76">
      <w:pPr>
        <w:ind w:left="-1134"/>
        <w:rPr>
          <w:rFonts w:ascii="Arial" w:hAnsi="Arial" w:cs="Arial"/>
          <w:sz w:val="22"/>
          <w:szCs w:val="22"/>
          <w:lang w:val="ca-ES"/>
        </w:rPr>
      </w:pPr>
    </w:p>
    <w:p w:rsidR="00675863" w:rsidRPr="007578D1" w:rsidRDefault="00675863" w:rsidP="00B17C76">
      <w:pPr>
        <w:ind w:left="-1134"/>
        <w:rPr>
          <w:rFonts w:ascii="Arial" w:hAnsi="Arial" w:cs="Arial"/>
          <w:b/>
          <w:i/>
          <w:sz w:val="22"/>
          <w:szCs w:val="22"/>
          <w:lang w:val="ca-ES"/>
        </w:rPr>
      </w:pPr>
      <w:r w:rsidRPr="007578D1">
        <w:rPr>
          <w:rFonts w:ascii="Arial" w:hAnsi="Arial" w:cs="Arial"/>
          <w:b/>
          <w:i/>
          <w:sz w:val="22"/>
          <w:szCs w:val="22"/>
          <w:lang w:val="ca-ES"/>
        </w:rPr>
        <w:t xml:space="preserve">Nota per al licitador: El preu unitari total no pot superar els </w:t>
      </w:r>
      <w:r w:rsidR="002F07B7" w:rsidRPr="007578D1">
        <w:rPr>
          <w:rFonts w:ascii="Arial" w:hAnsi="Arial" w:cs="Arial"/>
          <w:b/>
          <w:i/>
          <w:sz w:val="22"/>
          <w:szCs w:val="22"/>
          <w:lang w:val="ca-ES"/>
        </w:rPr>
        <w:t>46</w:t>
      </w:r>
      <w:r w:rsidRPr="007578D1">
        <w:rPr>
          <w:rFonts w:ascii="Arial" w:hAnsi="Arial" w:cs="Arial"/>
          <w:b/>
          <w:i/>
          <w:sz w:val="22"/>
          <w:szCs w:val="22"/>
          <w:lang w:val="ca-ES"/>
        </w:rPr>
        <w:t xml:space="preserve"> € (IVA inclòs)</w:t>
      </w:r>
    </w:p>
    <w:p w:rsidR="00675863" w:rsidRPr="007578D1" w:rsidRDefault="00675863" w:rsidP="00B17C76">
      <w:pPr>
        <w:ind w:left="-1134"/>
        <w:rPr>
          <w:rFonts w:ascii="Arial" w:hAnsi="Arial" w:cs="Arial"/>
          <w:b/>
          <w:sz w:val="22"/>
          <w:szCs w:val="22"/>
          <w:lang w:val="ca-ES"/>
        </w:rPr>
      </w:pPr>
    </w:p>
    <w:p w:rsidR="00675863" w:rsidRPr="003234D7" w:rsidRDefault="00675863" w:rsidP="00B17C76">
      <w:pPr>
        <w:ind w:left="-1134"/>
        <w:rPr>
          <w:rFonts w:ascii="Arial" w:hAnsi="Arial" w:cs="Arial"/>
          <w:sz w:val="22"/>
          <w:szCs w:val="22"/>
          <w:lang w:val="ca-ES"/>
        </w:rPr>
      </w:pPr>
    </w:p>
    <w:p w:rsidR="00D931C1" w:rsidRPr="003234D7" w:rsidRDefault="00D931C1" w:rsidP="00D931C1">
      <w:pPr>
        <w:ind w:left="-1134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 w:eastAsia="es-ES"/>
        </w:rPr>
        <w:t xml:space="preserve">I per què consti, signo electrònicament aquesta oferta </w:t>
      </w:r>
    </w:p>
    <w:p w:rsidR="00D931C1" w:rsidRPr="003234D7" w:rsidRDefault="00D931C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D931C1" w:rsidRPr="003234D7" w:rsidRDefault="00D931C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D931C1" w:rsidRDefault="00D931C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7578D1" w:rsidRDefault="007578D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7578D1" w:rsidRPr="003234D7" w:rsidRDefault="007578D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D931C1" w:rsidRPr="003234D7" w:rsidRDefault="00D931C1" w:rsidP="00D931C1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891E87" w:rsidRPr="003234D7" w:rsidRDefault="00D931C1" w:rsidP="00D931C1">
      <w:pPr>
        <w:pStyle w:val="Blockquote"/>
        <w:ind w:left="-1134"/>
        <w:jc w:val="both"/>
        <w:rPr>
          <w:rStyle w:val="atn"/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Signatura electrònica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de la licitadora</w:t>
      </w:r>
      <w:r w:rsidRPr="003234D7">
        <w:rPr>
          <w:rStyle w:val="atn"/>
          <w:rFonts w:ascii="Arial" w:hAnsi="Arial" w:cs="Arial"/>
          <w:sz w:val="22"/>
          <w:szCs w:val="22"/>
          <w:lang w:val="ca-ES"/>
        </w:rPr>
        <w:t xml:space="preserve"> </w:t>
      </w:r>
    </w:p>
    <w:p w:rsidR="00891E87" w:rsidRPr="003234D7" w:rsidRDefault="00891E87" w:rsidP="00B17C76">
      <w:pPr>
        <w:ind w:left="-1134"/>
        <w:rPr>
          <w:sz w:val="22"/>
          <w:szCs w:val="22"/>
          <w:lang w:val="ca-ES"/>
        </w:rPr>
      </w:pPr>
    </w:p>
    <w:sectPr w:rsidR="00891E87" w:rsidRPr="003234D7" w:rsidSect="00891E87">
      <w:headerReference w:type="default" r:id="rId8"/>
      <w:footerReference w:type="default" r:id="rId9"/>
      <w:pgSz w:w="11906" w:h="16838"/>
      <w:pgMar w:top="851" w:right="1410" w:bottom="1418" w:left="2268" w:header="69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44" w:rsidRDefault="00414344">
      <w:r>
        <w:separator/>
      </w:r>
    </w:p>
  </w:endnote>
  <w:endnote w:type="continuationSeparator" w:id="0">
    <w:p w:rsidR="00414344" w:rsidRDefault="0041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Liberation Mono">
    <w:altName w:val="Times New Roman"/>
    <w:panose1 w:val="00000000000000000000"/>
    <w:charset w:val="00"/>
    <w:family w:val="roman"/>
    <w:notTrueType/>
    <w:pitch w:val="default"/>
  </w:font>
  <w:font w:name="Mangal">
    <w:altName w:val="Liberation Mono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TE1F3259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;Courier New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48o00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Default="00414344">
    <w:pPr>
      <w:pStyle w:val="Piedepgina"/>
      <w:ind w:right="360"/>
    </w:pPr>
    <w:r>
      <w:tab/>
    </w:r>
    <w:r>
      <w:rPr>
        <w:rStyle w:val="Nmerodepgina"/>
      </w:rPr>
      <w:t xml:space="preserve">Pàg. </w:t>
    </w:r>
    <w:r>
      <w:rPr>
        <w:rStyle w:val="Nmerodepgina"/>
      </w:rPr>
      <w:fldChar w:fldCharType="begin"/>
    </w:r>
    <w:r>
      <w:instrText>PAGE</w:instrText>
    </w:r>
    <w:r>
      <w:fldChar w:fldCharType="separate"/>
    </w:r>
    <w:r w:rsidR="00B11C01">
      <w:rPr>
        <w:noProof/>
      </w:rPr>
      <w:t>1</w:t>
    </w:r>
    <w: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instrText>NUMPAGES</w:instrText>
    </w:r>
    <w:r>
      <w:fldChar w:fldCharType="separate"/>
    </w:r>
    <w:r w:rsidR="00B11C0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44" w:rsidRDefault="00414344">
      <w:r>
        <w:separator/>
      </w:r>
    </w:p>
  </w:footnote>
  <w:footnote w:type="continuationSeparator" w:id="0">
    <w:p w:rsidR="00414344" w:rsidRDefault="00414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Pr="004D0227" w:rsidRDefault="00414344" w:rsidP="004D02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  <w:w w:val="100"/>
        <w:sz w:val="22"/>
        <w:lang w:bidi="ar-SA"/>
      </w:rPr>
    </w:lvl>
    <w:lvl w:ilvl="1">
      <w:numFmt w:val="bullet"/>
      <w:lvlText w:val="◦"/>
      <w:lvlJc w:val="left"/>
      <w:pPr>
        <w:tabs>
          <w:tab w:val="num" w:pos="0"/>
        </w:tabs>
        <w:ind w:left="1800" w:hanging="360"/>
      </w:pPr>
      <w:rPr>
        <w:rFonts w:ascii="OpenSymbol" w:hAnsi="OpenSymbol" w:cs="Symbol"/>
        <w:lang w:bidi="ar-SA"/>
      </w:rPr>
    </w:lvl>
    <w:lvl w:ilvl="2"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OpenSymbol" w:hAnsi="OpenSymbol" w:cs="Symbol"/>
        <w:lang w:bidi="ar-SA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lang w:bidi="ar-SA"/>
      </w:rPr>
    </w:lvl>
    <w:lvl w:ilvl="4">
      <w:numFmt w:val="bullet"/>
      <w:lvlText w:val="◦"/>
      <w:lvlJc w:val="left"/>
      <w:pPr>
        <w:tabs>
          <w:tab w:val="num" w:pos="0"/>
        </w:tabs>
        <w:ind w:left="2880" w:hanging="360"/>
      </w:pPr>
      <w:rPr>
        <w:rFonts w:ascii="OpenSymbol" w:hAnsi="OpenSymbol" w:cs="Symbol"/>
        <w:lang w:bidi="ar-SA"/>
      </w:rPr>
    </w:lvl>
    <w:lvl w:ilvl="5"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OpenSymbol" w:hAnsi="OpenSymbol" w:cs="Symbol"/>
        <w:lang w:bidi="ar-SA"/>
      </w:rPr>
    </w:lvl>
    <w:lvl w:ilvl="6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lang w:bidi="ar-SA"/>
      </w:rPr>
    </w:lvl>
    <w:lvl w:ilvl="7">
      <w:numFmt w:val="bullet"/>
      <w:lvlText w:val="◦"/>
      <w:lvlJc w:val="left"/>
      <w:pPr>
        <w:tabs>
          <w:tab w:val="num" w:pos="0"/>
        </w:tabs>
        <w:ind w:left="3960" w:hanging="360"/>
      </w:pPr>
      <w:rPr>
        <w:rFonts w:ascii="OpenSymbol" w:hAnsi="OpenSymbol" w:cs="Symbol"/>
        <w:lang w:bidi="ar-SA"/>
      </w:rPr>
    </w:lvl>
    <w:lvl w:ilvl="8"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OpenSymbol" w:hAnsi="OpenSymbol" w:cs="Symbol"/>
        <w:lang w:bidi="ar-SA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Cs w:val="22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Cs w:val="24"/>
        <w:lang w:val="ca-ES" w:eastAsia="es-ES_tradnl"/>
      </w:rPr>
    </w:lvl>
  </w:abstractNum>
  <w:abstractNum w:abstractNumId="5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Cs w:val="22"/>
        <w:lang w:eastAsia="en-U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Cs w:val="22"/>
        <w:lang w:eastAsia="en-U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Cs w:val="22"/>
        <w:lang w:eastAsia="en-US"/>
      </w:rPr>
    </w:lvl>
  </w:abstractNum>
  <w:abstractNum w:abstractNumId="6" w15:restartNumberingAfterBreak="0">
    <w:nsid w:val="00000014"/>
    <w:multiLevelType w:val="singleLevel"/>
    <w:tmpl w:val="00000014"/>
    <w:name w:val="WW8Num20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val="ca-ES" w:eastAsia="ca-ES"/>
      </w:rPr>
    </w:lvl>
  </w:abstractNum>
  <w:abstractNum w:abstractNumId="7" w15:restartNumberingAfterBreak="0">
    <w:nsid w:val="00000015"/>
    <w:multiLevelType w:val="singleLevel"/>
    <w:tmpl w:val="00000015"/>
    <w:name w:val="WW8Num21"/>
    <w:lvl w:ilvl="0">
      <w:start w:val="8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2"/>
      </w:rPr>
    </w:lvl>
  </w:abstractNum>
  <w:abstractNum w:abstractNumId="8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0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1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/>
        <w:bCs/>
        <w:sz w:val="22"/>
        <w:szCs w:val="20"/>
        <w:lang w:val="ca-ES"/>
      </w:rPr>
    </w:lvl>
  </w:abstractNum>
  <w:abstractNum w:abstractNumId="12" w15:restartNumberingAfterBreak="0">
    <w:nsid w:val="01B95115"/>
    <w:multiLevelType w:val="multilevel"/>
    <w:tmpl w:val="CAFA5EF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Arial" w:hAnsi="Arial" w:cs="Arial"/>
        <w:b/>
        <w:bCs/>
        <w:i w:val="0"/>
        <w:sz w:val="22"/>
        <w:szCs w:val="24"/>
        <w:lang w:val="ca-ES" w:eastAsia="ca-E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3" w15:restartNumberingAfterBreak="0">
    <w:nsid w:val="022A46CC"/>
    <w:multiLevelType w:val="multilevel"/>
    <w:tmpl w:val="A6220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05A412BC"/>
    <w:multiLevelType w:val="multilevel"/>
    <w:tmpl w:val="DBCEE5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764419A"/>
    <w:multiLevelType w:val="multilevel"/>
    <w:tmpl w:val="C290A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szCs w:val="20"/>
        <w:lang w:val="ca-E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0DD976DF"/>
    <w:multiLevelType w:val="multilevel"/>
    <w:tmpl w:val="577A73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983C94"/>
    <w:multiLevelType w:val="hybridMultilevel"/>
    <w:tmpl w:val="563CA832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1635FA"/>
    <w:multiLevelType w:val="multilevel"/>
    <w:tmpl w:val="CCF8F2A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14430AA3"/>
    <w:multiLevelType w:val="hybridMultilevel"/>
    <w:tmpl w:val="C44C543E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457555"/>
    <w:multiLevelType w:val="hybridMultilevel"/>
    <w:tmpl w:val="FD764DB8"/>
    <w:lvl w:ilvl="0" w:tplc="24589A9C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D32AB1F8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13FAE030">
      <w:start w:val="1"/>
      <w:numFmt w:val="decimal"/>
      <w:lvlText w:val="%3."/>
      <w:lvlJc w:val="left"/>
      <w:pPr>
        <w:ind w:left="131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23D03EB4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CAB878BE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7D780852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7AF0E090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8FE8372E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6FCECE78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17E313EA"/>
    <w:multiLevelType w:val="hybridMultilevel"/>
    <w:tmpl w:val="4F920DF0"/>
    <w:lvl w:ilvl="0" w:tplc="00000014">
      <w:start w:val="8"/>
      <w:numFmt w:val="bullet"/>
      <w:lvlText w:val="-"/>
      <w:lvlJc w:val="left"/>
      <w:pPr>
        <w:ind w:left="1080" w:hanging="360"/>
      </w:pPr>
      <w:rPr>
        <w:rFonts w:ascii="Arial" w:hAnsi="Arial" w:cs="Arial" w:hint="default"/>
        <w:sz w:val="22"/>
        <w:szCs w:val="22"/>
        <w:lang w:val="ca-ES" w:eastAsia="ca-ES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416AB"/>
    <w:multiLevelType w:val="multilevel"/>
    <w:tmpl w:val="49FA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8B7935"/>
    <w:multiLevelType w:val="multilevel"/>
    <w:tmpl w:val="80F018DA"/>
    <w:lvl w:ilvl="0">
      <w:start w:val="1"/>
      <w:numFmt w:val="bullet"/>
      <w:lvlText w:val="-"/>
      <w:lvlJc w:val="left"/>
      <w:pPr>
        <w:ind w:left="588" w:hanging="264"/>
      </w:pPr>
      <w:rPr>
        <w:rFonts w:ascii="Courier New" w:hAnsi="Courier New" w:cs="Courier New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264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264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264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264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264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264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264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264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22AC6836"/>
    <w:multiLevelType w:val="multilevel"/>
    <w:tmpl w:val="62084C98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ind w:left="1584" w:hanging="1584"/>
      </w:pPr>
    </w:lvl>
  </w:abstractNum>
  <w:abstractNum w:abstractNumId="26" w15:restartNumberingAfterBreak="0">
    <w:nsid w:val="27203711"/>
    <w:multiLevelType w:val="multilevel"/>
    <w:tmpl w:val="671A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32CE4246"/>
    <w:multiLevelType w:val="multilevel"/>
    <w:tmpl w:val="7DC8F582"/>
    <w:lvl w:ilvl="0">
      <w:start w:val="1"/>
      <w:numFmt w:val="bullet"/>
      <w:lvlText w:val="-"/>
      <w:lvlJc w:val="left"/>
      <w:pPr>
        <w:ind w:left="588" w:hanging="197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197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197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197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197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197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197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197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197"/>
      </w:pPr>
      <w:rPr>
        <w:rFonts w:ascii="Symbol" w:hAnsi="Symbol" w:cs="Symbol" w:hint="default"/>
        <w:lang w:val="ca-ES" w:eastAsia="en-US" w:bidi="ar-SA"/>
      </w:rPr>
    </w:lvl>
  </w:abstractNum>
  <w:abstractNum w:abstractNumId="29" w15:restartNumberingAfterBreak="0">
    <w:nsid w:val="368675BA"/>
    <w:multiLevelType w:val="multilevel"/>
    <w:tmpl w:val="882448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76A2B84"/>
    <w:multiLevelType w:val="hybridMultilevel"/>
    <w:tmpl w:val="2D822C7E"/>
    <w:lvl w:ilvl="0" w:tplc="B0CC2080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5672ACD2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70B6798E">
      <w:start w:val="1300"/>
      <w:numFmt w:val="bullet"/>
      <w:lvlText w:val="-"/>
      <w:lvlJc w:val="left"/>
      <w:pPr>
        <w:ind w:left="13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9DF8DD26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86781698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06FEB04C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E9D0920A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29EA7660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BF12AFB6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3C2E78D3"/>
    <w:multiLevelType w:val="hybridMultilevel"/>
    <w:tmpl w:val="24262C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4377E0"/>
    <w:multiLevelType w:val="multilevel"/>
    <w:tmpl w:val="5AA84F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szCs w:val="24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200726"/>
    <w:multiLevelType w:val="multilevel"/>
    <w:tmpl w:val="B4FA6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iCs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2FF7EB7"/>
    <w:multiLevelType w:val="multilevel"/>
    <w:tmpl w:val="0BC2532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71F2DAF"/>
    <w:multiLevelType w:val="multilevel"/>
    <w:tmpl w:val="8ECE17E4"/>
    <w:lvl w:ilvl="0">
      <w:start w:val="1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6" w15:restartNumberingAfterBreak="0">
    <w:nsid w:val="48EA79D7"/>
    <w:multiLevelType w:val="multilevel"/>
    <w:tmpl w:val="0CB870B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7" w15:restartNumberingAfterBreak="0">
    <w:nsid w:val="490A58FD"/>
    <w:multiLevelType w:val="multilevel"/>
    <w:tmpl w:val="6728FA1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8" w15:restartNumberingAfterBreak="0">
    <w:nsid w:val="50A21228"/>
    <w:multiLevelType w:val="multilevel"/>
    <w:tmpl w:val="5F9448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E17FA4"/>
    <w:multiLevelType w:val="hybridMultilevel"/>
    <w:tmpl w:val="35684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AA03EF"/>
    <w:multiLevelType w:val="multilevel"/>
    <w:tmpl w:val="4F943A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1" w15:restartNumberingAfterBreak="0">
    <w:nsid w:val="5D1367EB"/>
    <w:multiLevelType w:val="multilevel"/>
    <w:tmpl w:val="C7C8E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ind w:left="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42" w15:restartNumberingAfterBreak="0">
    <w:nsid w:val="5DB70EE7"/>
    <w:multiLevelType w:val="multilevel"/>
    <w:tmpl w:val="E40EAEA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62325540"/>
    <w:multiLevelType w:val="multilevel"/>
    <w:tmpl w:val="5B40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560B51"/>
    <w:multiLevelType w:val="hybridMultilevel"/>
    <w:tmpl w:val="C6F066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6016CC"/>
    <w:multiLevelType w:val="hybridMultilevel"/>
    <w:tmpl w:val="0CCEB558"/>
    <w:lvl w:ilvl="0" w:tplc="65B8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B605D2"/>
    <w:multiLevelType w:val="multilevel"/>
    <w:tmpl w:val="0F0ED9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7" w15:restartNumberingAfterBreak="0">
    <w:nsid w:val="6C664135"/>
    <w:multiLevelType w:val="hybridMultilevel"/>
    <w:tmpl w:val="8CAE8CB4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8C4AE9"/>
    <w:multiLevelType w:val="multilevel"/>
    <w:tmpl w:val="00B6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9F069A"/>
    <w:multiLevelType w:val="multilevel"/>
    <w:tmpl w:val="DB6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E904D7"/>
    <w:multiLevelType w:val="multilevel"/>
    <w:tmpl w:val="BFD29018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1" w15:restartNumberingAfterBreak="0">
    <w:nsid w:val="70CB7462"/>
    <w:multiLevelType w:val="multilevel"/>
    <w:tmpl w:val="666E287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2" w15:restartNumberingAfterBreak="0">
    <w:nsid w:val="75773570"/>
    <w:multiLevelType w:val="hybridMultilevel"/>
    <w:tmpl w:val="76449678"/>
    <w:lvl w:ilvl="0" w:tplc="0C0A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53" w15:restartNumberingAfterBreak="0">
    <w:nsid w:val="76626398"/>
    <w:multiLevelType w:val="hybridMultilevel"/>
    <w:tmpl w:val="AE2E8D28"/>
    <w:lvl w:ilvl="0" w:tplc="62C235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F61C82"/>
    <w:multiLevelType w:val="multilevel"/>
    <w:tmpl w:val="9BEAFA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77653348"/>
    <w:multiLevelType w:val="multilevel"/>
    <w:tmpl w:val="289A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 w15:restartNumberingAfterBreak="0">
    <w:nsid w:val="7A294B0D"/>
    <w:multiLevelType w:val="hybridMultilevel"/>
    <w:tmpl w:val="EB66305C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6"/>
  </w:num>
  <w:num w:numId="3">
    <w:abstractNumId w:val="34"/>
  </w:num>
  <w:num w:numId="4">
    <w:abstractNumId w:val="29"/>
  </w:num>
  <w:num w:numId="5">
    <w:abstractNumId w:val="12"/>
  </w:num>
  <w:num w:numId="6">
    <w:abstractNumId w:val="42"/>
  </w:num>
  <w:num w:numId="7">
    <w:abstractNumId w:val="32"/>
  </w:num>
  <w:num w:numId="8">
    <w:abstractNumId w:val="14"/>
  </w:num>
  <w:num w:numId="9">
    <w:abstractNumId w:val="35"/>
  </w:num>
  <w:num w:numId="10">
    <w:abstractNumId w:val="13"/>
  </w:num>
  <w:num w:numId="11">
    <w:abstractNumId w:val="41"/>
  </w:num>
  <w:num w:numId="12">
    <w:abstractNumId w:val="36"/>
  </w:num>
  <w:num w:numId="13">
    <w:abstractNumId w:val="16"/>
  </w:num>
  <w:num w:numId="14">
    <w:abstractNumId w:val="54"/>
  </w:num>
  <w:num w:numId="15">
    <w:abstractNumId w:val="0"/>
  </w:num>
  <w:num w:numId="16">
    <w:abstractNumId w:val="7"/>
  </w:num>
  <w:num w:numId="17">
    <w:abstractNumId w:val="37"/>
  </w:num>
  <w:num w:numId="18">
    <w:abstractNumId w:val="53"/>
  </w:num>
  <w:num w:numId="19">
    <w:abstractNumId w:val="11"/>
  </w:num>
  <w:num w:numId="20">
    <w:abstractNumId w:val="52"/>
  </w:num>
  <w:num w:numId="21">
    <w:abstractNumId w:val="15"/>
  </w:num>
  <w:num w:numId="22">
    <w:abstractNumId w:val="50"/>
  </w:num>
  <w:num w:numId="23">
    <w:abstractNumId w:val="31"/>
  </w:num>
  <w:num w:numId="24">
    <w:abstractNumId w:val="9"/>
  </w:num>
  <w:num w:numId="25">
    <w:abstractNumId w:val="10"/>
  </w:num>
  <w:num w:numId="26">
    <w:abstractNumId w:val="33"/>
  </w:num>
  <w:num w:numId="27">
    <w:abstractNumId w:val="28"/>
  </w:num>
  <w:num w:numId="28">
    <w:abstractNumId w:val="24"/>
  </w:num>
  <w:num w:numId="29">
    <w:abstractNumId w:val="27"/>
  </w:num>
  <w:num w:numId="30">
    <w:abstractNumId w:val="40"/>
  </w:num>
  <w:num w:numId="31">
    <w:abstractNumId w:val="22"/>
  </w:num>
  <w:num w:numId="32">
    <w:abstractNumId w:val="38"/>
  </w:num>
  <w:num w:numId="33">
    <w:abstractNumId w:val="51"/>
  </w:num>
  <w:num w:numId="34">
    <w:abstractNumId w:val="39"/>
  </w:num>
  <w:num w:numId="35">
    <w:abstractNumId w:val="18"/>
  </w:num>
  <w:num w:numId="36">
    <w:abstractNumId w:val="56"/>
  </w:num>
  <w:num w:numId="37">
    <w:abstractNumId w:val="21"/>
  </w:num>
  <w:num w:numId="38">
    <w:abstractNumId w:val="19"/>
  </w:num>
  <w:num w:numId="39">
    <w:abstractNumId w:val="44"/>
  </w:num>
  <w:num w:numId="40">
    <w:abstractNumId w:val="55"/>
  </w:num>
  <w:num w:numId="41">
    <w:abstractNumId w:val="17"/>
  </w:num>
  <w:num w:numId="42">
    <w:abstractNumId w:val="47"/>
  </w:num>
  <w:num w:numId="43">
    <w:abstractNumId w:val="45"/>
  </w:num>
  <w:num w:numId="44">
    <w:abstractNumId w:val="49"/>
  </w:num>
  <w:num w:numId="45">
    <w:abstractNumId w:val="26"/>
  </w:num>
  <w:num w:numId="46">
    <w:abstractNumId w:val="20"/>
  </w:num>
  <w:num w:numId="47">
    <w:abstractNumId w:val="30"/>
  </w:num>
  <w:num w:numId="48">
    <w:abstractNumId w:val="23"/>
  </w:num>
  <w:num w:numId="49">
    <w:abstractNumId w:val="48"/>
  </w:num>
  <w:num w:numId="50">
    <w:abstractNumId w:val="43"/>
  </w:num>
  <w:num w:numId="51">
    <w:abstractNumId w:val="2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EC"/>
    <w:rsid w:val="00000EAC"/>
    <w:rsid w:val="000100ED"/>
    <w:rsid w:val="000166A3"/>
    <w:rsid w:val="00020C38"/>
    <w:rsid w:val="00045C0C"/>
    <w:rsid w:val="000518A9"/>
    <w:rsid w:val="00053D97"/>
    <w:rsid w:val="00055359"/>
    <w:rsid w:val="00064291"/>
    <w:rsid w:val="0006485C"/>
    <w:rsid w:val="00076ECF"/>
    <w:rsid w:val="000864C7"/>
    <w:rsid w:val="000A59C3"/>
    <w:rsid w:val="000B02A8"/>
    <w:rsid w:val="000B0EE0"/>
    <w:rsid w:val="000B500B"/>
    <w:rsid w:val="000B6D62"/>
    <w:rsid w:val="000C0B04"/>
    <w:rsid w:val="000C0F4C"/>
    <w:rsid w:val="000C33EA"/>
    <w:rsid w:val="000C4364"/>
    <w:rsid w:val="000C7E26"/>
    <w:rsid w:val="000F2B63"/>
    <w:rsid w:val="000F6A47"/>
    <w:rsid w:val="000F7173"/>
    <w:rsid w:val="00103315"/>
    <w:rsid w:val="00104EB1"/>
    <w:rsid w:val="00114A5E"/>
    <w:rsid w:val="00130FB9"/>
    <w:rsid w:val="00145438"/>
    <w:rsid w:val="00147B14"/>
    <w:rsid w:val="001577DF"/>
    <w:rsid w:val="001628FE"/>
    <w:rsid w:val="00164C69"/>
    <w:rsid w:val="00167B90"/>
    <w:rsid w:val="00170B1E"/>
    <w:rsid w:val="001716DB"/>
    <w:rsid w:val="001717D4"/>
    <w:rsid w:val="00173F70"/>
    <w:rsid w:val="001864C7"/>
    <w:rsid w:val="00186BC6"/>
    <w:rsid w:val="00191A1F"/>
    <w:rsid w:val="001A1974"/>
    <w:rsid w:val="001A7BDC"/>
    <w:rsid w:val="001B54F5"/>
    <w:rsid w:val="001C69C4"/>
    <w:rsid w:val="001C7BDF"/>
    <w:rsid w:val="001D3F45"/>
    <w:rsid w:val="001F186A"/>
    <w:rsid w:val="002423D9"/>
    <w:rsid w:val="00242BDC"/>
    <w:rsid w:val="00242FE2"/>
    <w:rsid w:val="002547B1"/>
    <w:rsid w:val="00256D75"/>
    <w:rsid w:val="00262827"/>
    <w:rsid w:val="00273B89"/>
    <w:rsid w:val="002844C3"/>
    <w:rsid w:val="002973AF"/>
    <w:rsid w:val="002A255D"/>
    <w:rsid w:val="002A2E67"/>
    <w:rsid w:val="002A3A60"/>
    <w:rsid w:val="002A6E7F"/>
    <w:rsid w:val="002B047D"/>
    <w:rsid w:val="002B07CD"/>
    <w:rsid w:val="002B4DC9"/>
    <w:rsid w:val="002B5CA5"/>
    <w:rsid w:val="002B5F1B"/>
    <w:rsid w:val="002B78E8"/>
    <w:rsid w:val="002D1A7E"/>
    <w:rsid w:val="002D3571"/>
    <w:rsid w:val="002D3A68"/>
    <w:rsid w:val="002D47D0"/>
    <w:rsid w:val="002D4BFF"/>
    <w:rsid w:val="002D6BE4"/>
    <w:rsid w:val="002E07F0"/>
    <w:rsid w:val="002E46B7"/>
    <w:rsid w:val="002F07B7"/>
    <w:rsid w:val="0031401D"/>
    <w:rsid w:val="003234D7"/>
    <w:rsid w:val="00333EED"/>
    <w:rsid w:val="0033631F"/>
    <w:rsid w:val="0033658F"/>
    <w:rsid w:val="00344ACD"/>
    <w:rsid w:val="00354227"/>
    <w:rsid w:val="00360178"/>
    <w:rsid w:val="00364C96"/>
    <w:rsid w:val="003653F0"/>
    <w:rsid w:val="0036577B"/>
    <w:rsid w:val="003658BA"/>
    <w:rsid w:val="00366756"/>
    <w:rsid w:val="0037395C"/>
    <w:rsid w:val="0039082F"/>
    <w:rsid w:val="003A17B5"/>
    <w:rsid w:val="003A2DCF"/>
    <w:rsid w:val="003A6B4B"/>
    <w:rsid w:val="003B5DCB"/>
    <w:rsid w:val="003C3522"/>
    <w:rsid w:val="003C41D1"/>
    <w:rsid w:val="003C7C43"/>
    <w:rsid w:val="003E0419"/>
    <w:rsid w:val="003E1E9F"/>
    <w:rsid w:val="003E60D1"/>
    <w:rsid w:val="003E76F6"/>
    <w:rsid w:val="00410D41"/>
    <w:rsid w:val="00414344"/>
    <w:rsid w:val="00427DC7"/>
    <w:rsid w:val="004300CD"/>
    <w:rsid w:val="00434735"/>
    <w:rsid w:val="00435542"/>
    <w:rsid w:val="00445EB4"/>
    <w:rsid w:val="00454BE2"/>
    <w:rsid w:val="004563A1"/>
    <w:rsid w:val="004647A9"/>
    <w:rsid w:val="00466BCB"/>
    <w:rsid w:val="00474508"/>
    <w:rsid w:val="004824E1"/>
    <w:rsid w:val="004825EA"/>
    <w:rsid w:val="00483CB2"/>
    <w:rsid w:val="00493B3E"/>
    <w:rsid w:val="00493EDC"/>
    <w:rsid w:val="004A3054"/>
    <w:rsid w:val="004A4309"/>
    <w:rsid w:val="004B12E9"/>
    <w:rsid w:val="004B244F"/>
    <w:rsid w:val="004B2B72"/>
    <w:rsid w:val="004B3C95"/>
    <w:rsid w:val="004C579A"/>
    <w:rsid w:val="004D0227"/>
    <w:rsid w:val="004D12A4"/>
    <w:rsid w:val="004D5BAB"/>
    <w:rsid w:val="004E3409"/>
    <w:rsid w:val="004F4926"/>
    <w:rsid w:val="00503BC8"/>
    <w:rsid w:val="005177D8"/>
    <w:rsid w:val="00520E71"/>
    <w:rsid w:val="00521E6A"/>
    <w:rsid w:val="00521EEE"/>
    <w:rsid w:val="005249C6"/>
    <w:rsid w:val="005354CB"/>
    <w:rsid w:val="005367AA"/>
    <w:rsid w:val="00543CEB"/>
    <w:rsid w:val="00550ECD"/>
    <w:rsid w:val="0055315A"/>
    <w:rsid w:val="00556875"/>
    <w:rsid w:val="00557EF5"/>
    <w:rsid w:val="00560F36"/>
    <w:rsid w:val="0056377B"/>
    <w:rsid w:val="00567311"/>
    <w:rsid w:val="005718B7"/>
    <w:rsid w:val="00590F4B"/>
    <w:rsid w:val="005939C5"/>
    <w:rsid w:val="00595AB0"/>
    <w:rsid w:val="005A1CD1"/>
    <w:rsid w:val="005A66D6"/>
    <w:rsid w:val="005A683B"/>
    <w:rsid w:val="005B50D6"/>
    <w:rsid w:val="005B6328"/>
    <w:rsid w:val="005C1236"/>
    <w:rsid w:val="005C1FA6"/>
    <w:rsid w:val="005E34AE"/>
    <w:rsid w:val="005F144F"/>
    <w:rsid w:val="00602268"/>
    <w:rsid w:val="006067D5"/>
    <w:rsid w:val="00612394"/>
    <w:rsid w:val="006123F5"/>
    <w:rsid w:val="00613141"/>
    <w:rsid w:val="00615D05"/>
    <w:rsid w:val="00623B4C"/>
    <w:rsid w:val="00624460"/>
    <w:rsid w:val="00624E05"/>
    <w:rsid w:val="00625754"/>
    <w:rsid w:val="00626471"/>
    <w:rsid w:val="0063072A"/>
    <w:rsid w:val="0063693C"/>
    <w:rsid w:val="0063700E"/>
    <w:rsid w:val="006428E9"/>
    <w:rsid w:val="00652A34"/>
    <w:rsid w:val="00655C5A"/>
    <w:rsid w:val="00660596"/>
    <w:rsid w:val="00664174"/>
    <w:rsid w:val="006711D4"/>
    <w:rsid w:val="0067356B"/>
    <w:rsid w:val="006741BC"/>
    <w:rsid w:val="0067491F"/>
    <w:rsid w:val="00675863"/>
    <w:rsid w:val="0068128C"/>
    <w:rsid w:val="006812D6"/>
    <w:rsid w:val="006824EA"/>
    <w:rsid w:val="0068384B"/>
    <w:rsid w:val="006928EC"/>
    <w:rsid w:val="00696206"/>
    <w:rsid w:val="006976DE"/>
    <w:rsid w:val="006A1DE0"/>
    <w:rsid w:val="006B18BE"/>
    <w:rsid w:val="006B41F6"/>
    <w:rsid w:val="006C1D30"/>
    <w:rsid w:val="006C7396"/>
    <w:rsid w:val="006D1C7C"/>
    <w:rsid w:val="006D3A46"/>
    <w:rsid w:val="006E1A5F"/>
    <w:rsid w:val="006E3378"/>
    <w:rsid w:val="006E67A3"/>
    <w:rsid w:val="006E7D89"/>
    <w:rsid w:val="006F39E7"/>
    <w:rsid w:val="006F44B7"/>
    <w:rsid w:val="006F6B70"/>
    <w:rsid w:val="00715A3B"/>
    <w:rsid w:val="007257B5"/>
    <w:rsid w:val="00732039"/>
    <w:rsid w:val="0074048C"/>
    <w:rsid w:val="00744BFC"/>
    <w:rsid w:val="00745AF5"/>
    <w:rsid w:val="007468D1"/>
    <w:rsid w:val="00747E48"/>
    <w:rsid w:val="007578D1"/>
    <w:rsid w:val="00761FC2"/>
    <w:rsid w:val="0076396B"/>
    <w:rsid w:val="00770EF3"/>
    <w:rsid w:val="00771E41"/>
    <w:rsid w:val="00773AB2"/>
    <w:rsid w:val="00783A91"/>
    <w:rsid w:val="00785723"/>
    <w:rsid w:val="00791F14"/>
    <w:rsid w:val="007935CC"/>
    <w:rsid w:val="007943C1"/>
    <w:rsid w:val="00795777"/>
    <w:rsid w:val="007C1FE5"/>
    <w:rsid w:val="007C254D"/>
    <w:rsid w:val="007C5AC0"/>
    <w:rsid w:val="007C5E1E"/>
    <w:rsid w:val="007D78D5"/>
    <w:rsid w:val="007E4214"/>
    <w:rsid w:val="007F08B8"/>
    <w:rsid w:val="007F5F03"/>
    <w:rsid w:val="008026E7"/>
    <w:rsid w:val="008166DD"/>
    <w:rsid w:val="0082087A"/>
    <w:rsid w:val="008215EA"/>
    <w:rsid w:val="008236F8"/>
    <w:rsid w:val="00824E6F"/>
    <w:rsid w:val="00825984"/>
    <w:rsid w:val="00826499"/>
    <w:rsid w:val="00832F4F"/>
    <w:rsid w:val="0083516A"/>
    <w:rsid w:val="00835419"/>
    <w:rsid w:val="00836C33"/>
    <w:rsid w:val="00850EDA"/>
    <w:rsid w:val="00853462"/>
    <w:rsid w:val="00853A66"/>
    <w:rsid w:val="008619EC"/>
    <w:rsid w:val="00863CE4"/>
    <w:rsid w:val="00867B44"/>
    <w:rsid w:val="00871461"/>
    <w:rsid w:val="008741E6"/>
    <w:rsid w:val="00883898"/>
    <w:rsid w:val="00891E87"/>
    <w:rsid w:val="00896EE1"/>
    <w:rsid w:val="008A0E27"/>
    <w:rsid w:val="008A5C43"/>
    <w:rsid w:val="008A78A4"/>
    <w:rsid w:val="008B2BC2"/>
    <w:rsid w:val="008B37BA"/>
    <w:rsid w:val="008B3C9A"/>
    <w:rsid w:val="008C3DED"/>
    <w:rsid w:val="008D0597"/>
    <w:rsid w:val="008E2F03"/>
    <w:rsid w:val="008E40CC"/>
    <w:rsid w:val="008E513A"/>
    <w:rsid w:val="008E7234"/>
    <w:rsid w:val="008F04D1"/>
    <w:rsid w:val="008F1649"/>
    <w:rsid w:val="008F3D5F"/>
    <w:rsid w:val="00900EAE"/>
    <w:rsid w:val="00904B6E"/>
    <w:rsid w:val="00910A0B"/>
    <w:rsid w:val="00914362"/>
    <w:rsid w:val="00924D04"/>
    <w:rsid w:val="00936FAD"/>
    <w:rsid w:val="00940ED4"/>
    <w:rsid w:val="00941C37"/>
    <w:rsid w:val="0094262A"/>
    <w:rsid w:val="00942693"/>
    <w:rsid w:val="00944A07"/>
    <w:rsid w:val="0095309E"/>
    <w:rsid w:val="0097235A"/>
    <w:rsid w:val="00972B84"/>
    <w:rsid w:val="00982C3B"/>
    <w:rsid w:val="00983867"/>
    <w:rsid w:val="00985BF6"/>
    <w:rsid w:val="00991C4E"/>
    <w:rsid w:val="009A02BC"/>
    <w:rsid w:val="009A515B"/>
    <w:rsid w:val="009A7BF9"/>
    <w:rsid w:val="009B03AF"/>
    <w:rsid w:val="009B320E"/>
    <w:rsid w:val="009B36B7"/>
    <w:rsid w:val="009B57F9"/>
    <w:rsid w:val="009B72A6"/>
    <w:rsid w:val="009C0F7D"/>
    <w:rsid w:val="009D1C8A"/>
    <w:rsid w:val="009D3752"/>
    <w:rsid w:val="009D4475"/>
    <w:rsid w:val="009D46E1"/>
    <w:rsid w:val="009E18F9"/>
    <w:rsid w:val="009E24EE"/>
    <w:rsid w:val="009F6ED2"/>
    <w:rsid w:val="00A02206"/>
    <w:rsid w:val="00A06998"/>
    <w:rsid w:val="00A07EDE"/>
    <w:rsid w:val="00A14EB1"/>
    <w:rsid w:val="00A21A93"/>
    <w:rsid w:val="00A37FED"/>
    <w:rsid w:val="00A40709"/>
    <w:rsid w:val="00A444D4"/>
    <w:rsid w:val="00A56229"/>
    <w:rsid w:val="00A65F2F"/>
    <w:rsid w:val="00A70F3B"/>
    <w:rsid w:val="00A746BC"/>
    <w:rsid w:val="00A806A9"/>
    <w:rsid w:val="00A8314A"/>
    <w:rsid w:val="00A86FDF"/>
    <w:rsid w:val="00A9117D"/>
    <w:rsid w:val="00A96CB9"/>
    <w:rsid w:val="00AA1810"/>
    <w:rsid w:val="00AB2120"/>
    <w:rsid w:val="00AB5E0F"/>
    <w:rsid w:val="00AC40E2"/>
    <w:rsid w:val="00AC658D"/>
    <w:rsid w:val="00AD149B"/>
    <w:rsid w:val="00AD2199"/>
    <w:rsid w:val="00AD576C"/>
    <w:rsid w:val="00AD58A5"/>
    <w:rsid w:val="00AF12EE"/>
    <w:rsid w:val="00AF2FF3"/>
    <w:rsid w:val="00AF32AE"/>
    <w:rsid w:val="00B017ED"/>
    <w:rsid w:val="00B0184E"/>
    <w:rsid w:val="00B037AF"/>
    <w:rsid w:val="00B072D6"/>
    <w:rsid w:val="00B11C01"/>
    <w:rsid w:val="00B14B2D"/>
    <w:rsid w:val="00B17A6F"/>
    <w:rsid w:val="00B17C76"/>
    <w:rsid w:val="00B17E1A"/>
    <w:rsid w:val="00B24B0E"/>
    <w:rsid w:val="00B24BC5"/>
    <w:rsid w:val="00B304B9"/>
    <w:rsid w:val="00B3055B"/>
    <w:rsid w:val="00B313D9"/>
    <w:rsid w:val="00B3759B"/>
    <w:rsid w:val="00B44020"/>
    <w:rsid w:val="00B55EA6"/>
    <w:rsid w:val="00B65078"/>
    <w:rsid w:val="00B70D4D"/>
    <w:rsid w:val="00B749D2"/>
    <w:rsid w:val="00B7657A"/>
    <w:rsid w:val="00B82325"/>
    <w:rsid w:val="00B84689"/>
    <w:rsid w:val="00B86882"/>
    <w:rsid w:val="00BB0D8F"/>
    <w:rsid w:val="00BB1C72"/>
    <w:rsid w:val="00BB4EA3"/>
    <w:rsid w:val="00BB63E5"/>
    <w:rsid w:val="00BC01BE"/>
    <w:rsid w:val="00BC7F6B"/>
    <w:rsid w:val="00BD23EE"/>
    <w:rsid w:val="00BD754B"/>
    <w:rsid w:val="00BE2BBE"/>
    <w:rsid w:val="00BE7490"/>
    <w:rsid w:val="00C11B14"/>
    <w:rsid w:val="00C12FD0"/>
    <w:rsid w:val="00C13842"/>
    <w:rsid w:val="00C14F3A"/>
    <w:rsid w:val="00C20478"/>
    <w:rsid w:val="00C2287E"/>
    <w:rsid w:val="00C24163"/>
    <w:rsid w:val="00C248AE"/>
    <w:rsid w:val="00C362F9"/>
    <w:rsid w:val="00C36CDA"/>
    <w:rsid w:val="00C428C6"/>
    <w:rsid w:val="00C435BC"/>
    <w:rsid w:val="00C472E6"/>
    <w:rsid w:val="00C60771"/>
    <w:rsid w:val="00C6090F"/>
    <w:rsid w:val="00C6551F"/>
    <w:rsid w:val="00C76170"/>
    <w:rsid w:val="00C80DA2"/>
    <w:rsid w:val="00C838FB"/>
    <w:rsid w:val="00C90C63"/>
    <w:rsid w:val="00C90E44"/>
    <w:rsid w:val="00C946FC"/>
    <w:rsid w:val="00CA1E97"/>
    <w:rsid w:val="00CA3A60"/>
    <w:rsid w:val="00CA58A3"/>
    <w:rsid w:val="00CC0BB2"/>
    <w:rsid w:val="00CD02B1"/>
    <w:rsid w:val="00CD358F"/>
    <w:rsid w:val="00CD6E14"/>
    <w:rsid w:val="00CD780A"/>
    <w:rsid w:val="00CE0CE4"/>
    <w:rsid w:val="00CE2656"/>
    <w:rsid w:val="00CE4D61"/>
    <w:rsid w:val="00CE7B22"/>
    <w:rsid w:val="00D039B0"/>
    <w:rsid w:val="00D11CEC"/>
    <w:rsid w:val="00D1458E"/>
    <w:rsid w:val="00D2251A"/>
    <w:rsid w:val="00D250F0"/>
    <w:rsid w:val="00D27B0C"/>
    <w:rsid w:val="00D322A1"/>
    <w:rsid w:val="00D379A8"/>
    <w:rsid w:val="00D41A42"/>
    <w:rsid w:val="00D4551B"/>
    <w:rsid w:val="00D4671E"/>
    <w:rsid w:val="00D5207C"/>
    <w:rsid w:val="00D60CA0"/>
    <w:rsid w:val="00D633CA"/>
    <w:rsid w:val="00D67DA6"/>
    <w:rsid w:val="00D741B5"/>
    <w:rsid w:val="00D84DF8"/>
    <w:rsid w:val="00D87502"/>
    <w:rsid w:val="00D91808"/>
    <w:rsid w:val="00D931C1"/>
    <w:rsid w:val="00D957AD"/>
    <w:rsid w:val="00DA1D21"/>
    <w:rsid w:val="00DA2D55"/>
    <w:rsid w:val="00DA608D"/>
    <w:rsid w:val="00DB225D"/>
    <w:rsid w:val="00DB2F78"/>
    <w:rsid w:val="00DC24E7"/>
    <w:rsid w:val="00DD0E55"/>
    <w:rsid w:val="00DD73A8"/>
    <w:rsid w:val="00DE6BDB"/>
    <w:rsid w:val="00DF0C55"/>
    <w:rsid w:val="00E00B27"/>
    <w:rsid w:val="00E00C0E"/>
    <w:rsid w:val="00E06E16"/>
    <w:rsid w:val="00E1424F"/>
    <w:rsid w:val="00E151FF"/>
    <w:rsid w:val="00E20F28"/>
    <w:rsid w:val="00E36F38"/>
    <w:rsid w:val="00E4041A"/>
    <w:rsid w:val="00E4780F"/>
    <w:rsid w:val="00E50EFD"/>
    <w:rsid w:val="00E51676"/>
    <w:rsid w:val="00E63079"/>
    <w:rsid w:val="00E66B95"/>
    <w:rsid w:val="00E66EFA"/>
    <w:rsid w:val="00E74E4F"/>
    <w:rsid w:val="00E75470"/>
    <w:rsid w:val="00E75490"/>
    <w:rsid w:val="00E83DC5"/>
    <w:rsid w:val="00E86C70"/>
    <w:rsid w:val="00E9105A"/>
    <w:rsid w:val="00E93283"/>
    <w:rsid w:val="00EA3937"/>
    <w:rsid w:val="00EA46FA"/>
    <w:rsid w:val="00EA7B55"/>
    <w:rsid w:val="00EC2166"/>
    <w:rsid w:val="00EC5A91"/>
    <w:rsid w:val="00ED0C84"/>
    <w:rsid w:val="00ED6A39"/>
    <w:rsid w:val="00ED7975"/>
    <w:rsid w:val="00EE2C01"/>
    <w:rsid w:val="00EE45BA"/>
    <w:rsid w:val="00F126CF"/>
    <w:rsid w:val="00F16F4E"/>
    <w:rsid w:val="00F31D1C"/>
    <w:rsid w:val="00F3249E"/>
    <w:rsid w:val="00F40EA7"/>
    <w:rsid w:val="00F503E7"/>
    <w:rsid w:val="00F54144"/>
    <w:rsid w:val="00F55D3F"/>
    <w:rsid w:val="00F56227"/>
    <w:rsid w:val="00F67353"/>
    <w:rsid w:val="00F70622"/>
    <w:rsid w:val="00F73CB3"/>
    <w:rsid w:val="00F75C30"/>
    <w:rsid w:val="00F75F5F"/>
    <w:rsid w:val="00F766AD"/>
    <w:rsid w:val="00F81871"/>
    <w:rsid w:val="00F85794"/>
    <w:rsid w:val="00F85FD9"/>
    <w:rsid w:val="00F913D4"/>
    <w:rsid w:val="00F93B63"/>
    <w:rsid w:val="00FB15EA"/>
    <w:rsid w:val="00FB6148"/>
    <w:rsid w:val="00FD32EE"/>
    <w:rsid w:val="00FE34DA"/>
    <w:rsid w:val="00FE7546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6301DCF-F0ED-49AB-8CE7-0C46A93A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kern w:val="2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overflowPunct w:val="0"/>
    </w:pPr>
    <w:rPr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000"/>
        <w:tab w:val="left" w:pos="10490"/>
        <w:tab w:val="left" w:pos="11624"/>
      </w:tabs>
      <w:spacing w:before="240" w:after="240"/>
      <w:jc w:val="both"/>
      <w:outlineLvl w:val="0"/>
    </w:pPr>
    <w:rPr>
      <w:rFonts w:ascii="Arial" w:hAnsi="Arial" w:cs="Arial"/>
      <w:b/>
      <w:bCs/>
      <w:color w:val="0000FF"/>
      <w:sz w:val="22"/>
      <w:u w:val="single"/>
      <w:lang w:eastAsia="ca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color w:val="0000FF"/>
      <w:sz w:val="2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000"/>
        <w:tab w:val="left" w:pos="10490"/>
        <w:tab w:val="left" w:pos="11624"/>
      </w:tabs>
      <w:jc w:val="both"/>
      <w:outlineLvl w:val="2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600" w:right="-1042" w:firstLine="0"/>
      <w:jc w:val="center"/>
      <w:outlineLvl w:val="5"/>
    </w:pPr>
    <w:rPr>
      <w:rFonts w:ascii="Arial" w:hAnsi="Arial" w:cs="Arial"/>
      <w:b/>
      <w:bCs/>
      <w:color w:val="0000FF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  <w:bCs/>
      <w:color w:val="0000FF"/>
      <w:sz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color w:val="000000"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before="120" w:after="120"/>
      <w:jc w:val="both"/>
      <w:outlineLvl w:val="8"/>
    </w:pPr>
    <w:rPr>
      <w:rFonts w:ascii="Arial" w:hAnsi="Arial" w:cs="Arial"/>
      <w:b/>
      <w:bCs/>
      <w:sz w:val="22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Pr>
      <w:sz w:val="22"/>
      <w:szCs w:val="22"/>
      <w:lang w:val="ca-ES" w:eastAsia="ca-ES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cs="Arial"/>
      <w:sz w:val="22"/>
      <w:lang w:val="ca-ES" w:eastAsia="ca-E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Pr>
      <w:i/>
      <w:iCs/>
    </w:rPr>
  </w:style>
  <w:style w:type="character" w:customStyle="1" w:styleId="WW8Num13z0">
    <w:name w:val="WW8Num13z0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Pr>
      <w:rFonts w:ascii="Times New Roman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lang w:val="ca-ES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Pr>
      <w:sz w:val="22"/>
      <w:lang w:val="ca-ES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Pr>
      <w:color w:val="00000A"/>
      <w:sz w:val="22"/>
      <w:lang w:val="ca-ES" w:eastAsia="es-ES"/>
    </w:rPr>
  </w:style>
  <w:style w:type="character" w:customStyle="1" w:styleId="WW8Num20z0">
    <w:name w:val="WW8Num20z0"/>
    <w:qFormat/>
    <w:rPr>
      <w:rFonts w:ascii="Arial" w:hAnsi="Arial" w:cs="Arial"/>
      <w:sz w:val="22"/>
    </w:rPr>
  </w:style>
  <w:style w:type="character" w:customStyle="1" w:styleId="WW8Num21z0">
    <w:name w:val="WW8Num21z0"/>
    <w:qFormat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Pr>
      <w:rFonts w:ascii="Minion" w:hAnsi="Minion" w:cs="Times New Roman"/>
    </w:rPr>
  </w:style>
  <w:style w:type="character" w:customStyle="1" w:styleId="WW8Num26z0">
    <w:name w:val="WW8Num26z0"/>
    <w:qFormat/>
    <w:rPr>
      <w:rFonts w:ascii="Arial" w:hAnsi="Arial" w:cs="Arial"/>
      <w:sz w:val="22"/>
    </w:rPr>
  </w:style>
  <w:style w:type="character" w:customStyle="1" w:styleId="WW8Num27z0">
    <w:name w:val="WW8Num27z0"/>
    <w:qFormat/>
    <w:rPr>
      <w:b w:val="0"/>
    </w:rPr>
  </w:style>
  <w:style w:type="character" w:customStyle="1" w:styleId="WW8Num27z1">
    <w:name w:val="WW8Num27z1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Pr>
      <w:rFonts w:cs="Arial"/>
      <w:szCs w:val="22"/>
      <w:lang w:eastAsia="es-ES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1z0">
    <w:name w:val="WW8Num31z0"/>
    <w:qFormat/>
    <w:rPr>
      <w:sz w:val="22"/>
      <w:szCs w:val="22"/>
      <w:lang w:val="ca-ES" w:eastAsia="ca-ES"/>
    </w:rPr>
  </w:style>
  <w:style w:type="character" w:customStyle="1" w:styleId="WW8Num32z0">
    <w:name w:val="WW8Num32z0"/>
    <w:qFormat/>
    <w:rPr>
      <w:lang w:val="ca-E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4z0">
    <w:name w:val="WW8Num34z0"/>
    <w:qFormat/>
    <w:rPr>
      <w:rFonts w:cs="Arial"/>
      <w:szCs w:val="24"/>
      <w:lang w:eastAsia="en-US"/>
    </w:rPr>
  </w:style>
  <w:style w:type="character" w:customStyle="1" w:styleId="WW8Num35z0">
    <w:name w:val="WW8Num35z0"/>
    <w:qFormat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Pr>
      <w:rFonts w:cs="Arial"/>
      <w:szCs w:val="22"/>
      <w:lang w:eastAsia="es-ES"/>
    </w:rPr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sz w:val="22"/>
      <w:lang w:val="ca-ES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22z1">
    <w:name w:val="WW8Num22z1"/>
    <w:qFormat/>
    <w:rPr>
      <w:color w:val="00000A"/>
      <w:sz w:val="22"/>
      <w:lang w:val="ca-ES" w:eastAsia="es-ES"/>
    </w:rPr>
  </w:style>
  <w:style w:type="character" w:customStyle="1" w:styleId="WW8Num31z1">
    <w:name w:val="WW8Num31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cs="Arial"/>
      <w:szCs w:val="24"/>
      <w:lang w:eastAsia="en-US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Times New Roman" w:hAnsi="Times New Roman" w:cs="Times New Roman"/>
    </w:rPr>
  </w:style>
  <w:style w:type="character" w:customStyle="1" w:styleId="WW8Num41z1">
    <w:name w:val="WW8Num41z1"/>
    <w:qFormat/>
    <w:rPr>
      <w:rFonts w:ascii="Wingdings" w:hAnsi="Wingdings" w:cs="Times New Roman"/>
    </w:rPr>
  </w:style>
  <w:style w:type="character" w:customStyle="1" w:styleId="WW8Num41z2">
    <w:name w:val="WW8Num41z2"/>
    <w:qFormat/>
    <w:rPr>
      <w:rFonts w:ascii="Times New Roman" w:hAnsi="Times New Roman" w:cs="Times New Roman"/>
      <w:b/>
    </w:rPr>
  </w:style>
  <w:style w:type="character" w:customStyle="1" w:styleId="WW8Num41z3">
    <w:name w:val="WW8Num41z3"/>
    <w:qFormat/>
    <w:rPr>
      <w:rFonts w:ascii="Times New Roman" w:hAnsi="Times New Roman" w:cs="Times New Roman"/>
    </w:rPr>
  </w:style>
  <w:style w:type="character" w:customStyle="1" w:styleId="WW8Num42z0">
    <w:name w:val="WW8Num42z0"/>
    <w:qFormat/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Fuentedeprrafopredeter2">
    <w:name w:val="Fuente de párrafo predeter.2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9z1">
    <w:name w:val="WW8Num9z1"/>
    <w:qFormat/>
    <w:rPr>
      <w:rFonts w:ascii="Times New Roman" w:hAnsi="Times New Roman" w:cs="Times New Roman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5z1">
    <w:name w:val="WW8Num15z1"/>
    <w:qFormat/>
    <w:rPr>
      <w:b/>
      <w:i w:val="0"/>
    </w:rPr>
  </w:style>
  <w:style w:type="character" w:customStyle="1" w:styleId="WW8Num15z2">
    <w:name w:val="WW8Num15z2"/>
    <w:qFormat/>
    <w:rPr>
      <w:b w:val="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5z1">
    <w:name w:val="WW8Num25z1"/>
    <w:qFormat/>
    <w:rPr>
      <w:b/>
      <w:i w:val="0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8z4">
    <w:name w:val="WW8Num38z4"/>
    <w:qFormat/>
    <w:rPr>
      <w:rFonts w:ascii="Courier New" w:hAnsi="Courier New" w:cs="Courier New"/>
    </w:rPr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 w:val="0"/>
      <w:i w:val="0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7z3">
    <w:name w:val="WW8Num47z3"/>
    <w:qFormat/>
    <w:rPr>
      <w:rFonts w:ascii="Symbol" w:hAnsi="Symbol" w:cs="Symbol"/>
    </w:rPr>
  </w:style>
  <w:style w:type="character" w:customStyle="1" w:styleId="WW8Num48z0">
    <w:name w:val="WW8Num48z0"/>
    <w:qFormat/>
    <w:rPr>
      <w:b w:val="0"/>
      <w:i w:val="0"/>
    </w:rPr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49z0">
    <w:name w:val="WW8Num49z0"/>
    <w:qFormat/>
  </w:style>
  <w:style w:type="character" w:customStyle="1" w:styleId="WW8Num49z1">
    <w:name w:val="WW8Num49z1"/>
    <w:qFormat/>
  </w:style>
  <w:style w:type="character" w:customStyle="1" w:styleId="WW8Num49z2">
    <w:name w:val="WW8Num49z2"/>
    <w:qFormat/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0z0">
    <w:name w:val="WW8Num50z0"/>
    <w:qFormat/>
    <w:rPr>
      <w:b/>
      <w:i w:val="0"/>
    </w:rPr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0">
    <w:name w:val="WW8Num51z0"/>
    <w:qFormat/>
    <w:rPr>
      <w:b w:val="0"/>
      <w:i w:val="0"/>
    </w:rPr>
  </w:style>
  <w:style w:type="character" w:customStyle="1" w:styleId="WW8Num51z1">
    <w:name w:val="WW8Num51z1"/>
    <w:qFormat/>
  </w:style>
  <w:style w:type="character" w:customStyle="1" w:styleId="WW8Num51z2">
    <w:name w:val="WW8Num51z2"/>
    <w:qFormat/>
  </w:style>
  <w:style w:type="character" w:customStyle="1" w:styleId="WW8Num51z3">
    <w:name w:val="WW8Num51z3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52z0">
    <w:name w:val="WW8Num52z0"/>
    <w:qFormat/>
    <w:rPr>
      <w:rFonts w:ascii="Minion" w:eastAsia="Times New Roman" w:hAnsi="Minion" w:cs="Times New Roman"/>
    </w:rPr>
  </w:style>
  <w:style w:type="character" w:customStyle="1" w:styleId="WW8Num52z1">
    <w:name w:val="WW8Num52z1"/>
    <w:qFormat/>
    <w:rPr>
      <w:rFonts w:ascii="Courier New" w:hAnsi="Courier New" w:cs="Courier New"/>
    </w:rPr>
  </w:style>
  <w:style w:type="character" w:customStyle="1" w:styleId="WW8Num52z2">
    <w:name w:val="WW8Num52z2"/>
    <w:qFormat/>
    <w:rPr>
      <w:rFonts w:ascii="Wingdings" w:hAnsi="Wingdings" w:cs="Wingdings"/>
    </w:rPr>
  </w:style>
  <w:style w:type="character" w:customStyle="1" w:styleId="WW8Num52z3">
    <w:name w:val="WW8Num52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Arial" w:hAnsi="Arial" w:cs="Arial"/>
      <w:sz w:val="22"/>
    </w:rPr>
  </w:style>
  <w:style w:type="character" w:customStyle="1" w:styleId="WW8Num53z1">
    <w:name w:val="WW8Num53z1"/>
    <w:qFormat/>
  </w:style>
  <w:style w:type="character" w:customStyle="1" w:styleId="WW8Num53z2">
    <w:name w:val="WW8Num53z2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54z0">
    <w:name w:val="WW8Num54z0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5z0">
    <w:name w:val="WW8Num55z0"/>
    <w:qFormat/>
  </w:style>
  <w:style w:type="character" w:customStyle="1" w:styleId="WW8Num56z0">
    <w:name w:val="WW8Num56z0"/>
    <w:qFormat/>
  </w:style>
  <w:style w:type="character" w:customStyle="1" w:styleId="WW8Num56z1">
    <w:name w:val="WW8Num56z1"/>
    <w:qFormat/>
    <w:rPr>
      <w:rFonts w:cs="Arial"/>
    </w:rPr>
  </w:style>
  <w:style w:type="character" w:customStyle="1" w:styleId="WW8Num56z2">
    <w:name w:val="WW8Num56z2"/>
    <w:qFormat/>
    <w:rPr>
      <w:b/>
    </w:rPr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0">
    <w:name w:val="WW8Num57z0"/>
    <w:qFormat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0">
    <w:name w:val="WW8Num58z0"/>
    <w:qFormat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0z0">
    <w:name w:val="WW8Num60z0"/>
    <w:qFormat/>
    <w:rPr>
      <w:rFonts w:ascii="Symbol" w:eastAsia="Times New Roman" w:hAnsi="Symbol" w:cs="Courier New"/>
    </w:rPr>
  </w:style>
  <w:style w:type="character" w:customStyle="1" w:styleId="WW8Num60z1">
    <w:name w:val="WW8Num60z1"/>
    <w:qFormat/>
    <w:rPr>
      <w:rFonts w:ascii="Courier New" w:hAnsi="Courier New" w:cs="Courier New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character" w:customStyle="1" w:styleId="WW8Num60z3">
    <w:name w:val="WW8Num60z3"/>
    <w:qFormat/>
    <w:rPr>
      <w:rFonts w:ascii="Symbol" w:hAnsi="Symbol" w:cs="Symbol"/>
    </w:rPr>
  </w:style>
  <w:style w:type="character" w:customStyle="1" w:styleId="WW8Num61z0">
    <w:name w:val="WW8Num61z0"/>
    <w:qFormat/>
  </w:style>
  <w:style w:type="character" w:customStyle="1" w:styleId="WW8Num61z1">
    <w:name w:val="WW8Num61z1"/>
    <w:qFormat/>
  </w:style>
  <w:style w:type="character" w:customStyle="1" w:styleId="WW8Num61z2">
    <w:name w:val="WW8Num61z2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0">
    <w:name w:val="WW8Num62z0"/>
    <w:qFormat/>
    <w:rPr>
      <w:b/>
    </w:rPr>
  </w:style>
  <w:style w:type="character" w:customStyle="1" w:styleId="WW8Num63z0">
    <w:name w:val="WW8Num63z0"/>
    <w:qFormat/>
    <w:rPr>
      <w:b w:val="0"/>
    </w:rPr>
  </w:style>
  <w:style w:type="character" w:customStyle="1" w:styleId="WW8Num64z0">
    <w:name w:val="WW8Num64z0"/>
    <w:qFormat/>
    <w:rPr>
      <w:rFonts w:ascii="Courier New" w:hAnsi="Courier New" w:cs="Courier New"/>
    </w:rPr>
  </w:style>
  <w:style w:type="character" w:customStyle="1" w:styleId="WW8Num64z2">
    <w:name w:val="WW8Num64z2"/>
    <w:qFormat/>
    <w:rPr>
      <w:rFonts w:ascii="Wingdings" w:hAnsi="Wingdings" w:cs="Wingdings"/>
    </w:rPr>
  </w:style>
  <w:style w:type="character" w:customStyle="1" w:styleId="WW8Num64z3">
    <w:name w:val="WW8Num64z3"/>
    <w:qFormat/>
    <w:rPr>
      <w:rFonts w:ascii="Symbol" w:hAnsi="Symbol" w:cs="Symbol"/>
    </w:rPr>
  </w:style>
  <w:style w:type="character" w:customStyle="1" w:styleId="WW8Num65z0">
    <w:name w:val="WW8Num65z0"/>
    <w:qFormat/>
    <w:rPr>
      <w:b w:val="0"/>
      <w:i w:val="0"/>
    </w:rPr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0">
    <w:name w:val="WW8Num66z0"/>
    <w:qFormat/>
  </w:style>
  <w:style w:type="character" w:customStyle="1" w:styleId="WW8Num66z1">
    <w:name w:val="WW8Num66z1"/>
    <w:qFormat/>
  </w:style>
  <w:style w:type="character" w:customStyle="1" w:styleId="WW8Num66z2">
    <w:name w:val="WW8Num66z2"/>
    <w:qFormat/>
  </w:style>
  <w:style w:type="character" w:customStyle="1" w:styleId="WW8Num66z3">
    <w:name w:val="WW8Num66z3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8z0">
    <w:name w:val="WW8Num68z0"/>
    <w:qFormat/>
  </w:style>
  <w:style w:type="character" w:customStyle="1" w:styleId="WW8Num68z1">
    <w:name w:val="WW8Num68z1"/>
    <w:qFormat/>
  </w:style>
  <w:style w:type="character" w:customStyle="1" w:styleId="WW8Num68z2">
    <w:name w:val="WW8Num68z2"/>
    <w:qFormat/>
  </w:style>
  <w:style w:type="character" w:customStyle="1" w:styleId="WW8Num68z3">
    <w:name w:val="WW8Num68z3"/>
    <w:qFormat/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69z0">
    <w:name w:val="WW8Num69z0"/>
    <w:qFormat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Pr>
      <w:rFonts w:ascii="Courier New" w:hAnsi="Courier New" w:cs="Courier New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69z3">
    <w:name w:val="WW8Num69z3"/>
    <w:qFormat/>
    <w:rPr>
      <w:rFonts w:ascii="Symbol" w:hAnsi="Symbol" w:cs="Symbol"/>
    </w:rPr>
  </w:style>
  <w:style w:type="character" w:customStyle="1" w:styleId="WW8Num70z0">
    <w:name w:val="WW8Num70z0"/>
    <w:qFormat/>
    <w:rPr>
      <w:rFonts w:ascii="Courier New" w:hAnsi="Courier New" w:cs="Courier New"/>
    </w:rPr>
  </w:style>
  <w:style w:type="character" w:customStyle="1" w:styleId="WW8Num70z2">
    <w:name w:val="WW8Num70z2"/>
    <w:qFormat/>
    <w:rPr>
      <w:rFonts w:ascii="Wingdings" w:hAnsi="Wingdings" w:cs="Wingdings"/>
    </w:rPr>
  </w:style>
  <w:style w:type="character" w:customStyle="1" w:styleId="WW8Num70z3">
    <w:name w:val="WW8Num70z3"/>
    <w:qFormat/>
    <w:rPr>
      <w:rFonts w:ascii="Symbol" w:hAnsi="Symbol" w:cs="Symbol"/>
    </w:rPr>
  </w:style>
  <w:style w:type="character" w:customStyle="1" w:styleId="WW8Num71z0">
    <w:name w:val="WW8Num71z0"/>
    <w:qFormat/>
    <w:rPr>
      <w:rFonts w:ascii="Wingdings" w:hAnsi="Wingdings" w:cs="Wingdings"/>
    </w:rPr>
  </w:style>
  <w:style w:type="character" w:customStyle="1" w:styleId="WW8Num71z1">
    <w:name w:val="WW8Num71z1"/>
    <w:qFormat/>
    <w:rPr>
      <w:rFonts w:ascii="Courier New" w:hAnsi="Courier New" w:cs="Courier New"/>
    </w:rPr>
  </w:style>
  <w:style w:type="character" w:customStyle="1" w:styleId="WW8Num71z3">
    <w:name w:val="WW8Num71z3"/>
    <w:qFormat/>
    <w:rPr>
      <w:rFonts w:ascii="Symbol" w:hAnsi="Symbol" w:cs="Symbol"/>
    </w:rPr>
  </w:style>
  <w:style w:type="character" w:customStyle="1" w:styleId="WW8Num72z0">
    <w:name w:val="WW8Num72z0"/>
    <w:qFormat/>
    <w:rPr>
      <w:b w:val="0"/>
    </w:rPr>
  </w:style>
  <w:style w:type="character" w:customStyle="1" w:styleId="WW8Num72z1">
    <w:name w:val="WW8Num72z1"/>
    <w:qFormat/>
    <w:rPr>
      <w:b/>
      <w:i w:val="0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74z0">
    <w:name w:val="WW8Num74z0"/>
    <w:qFormat/>
    <w:rPr>
      <w:b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WW8Num76z0">
    <w:name w:val="WW8Num76z0"/>
    <w:qFormat/>
  </w:style>
  <w:style w:type="character" w:customStyle="1" w:styleId="WW8Num76z1">
    <w:name w:val="WW8Num76z1"/>
    <w:qFormat/>
  </w:style>
  <w:style w:type="character" w:customStyle="1" w:styleId="WW8Num76z2">
    <w:name w:val="WW8Num76z2"/>
    <w:qFormat/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77z0">
    <w:name w:val="WW8Num77z0"/>
    <w:qFormat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Pr>
      <w:rFonts w:ascii="Wingdings" w:hAnsi="Wingdings" w:cs="Wingdings"/>
      <w:sz w:val="16"/>
    </w:rPr>
  </w:style>
  <w:style w:type="character" w:customStyle="1" w:styleId="WW8Num77z2">
    <w:name w:val="WW8Num77z2"/>
    <w:qFormat/>
    <w:rPr>
      <w:rFonts w:ascii="Wingdings" w:hAnsi="Wingdings" w:cs="Wingdings"/>
    </w:rPr>
  </w:style>
  <w:style w:type="character" w:customStyle="1" w:styleId="WW8Num77z3">
    <w:name w:val="WW8Num77z3"/>
    <w:qFormat/>
    <w:rPr>
      <w:rFonts w:ascii="Symbol" w:hAnsi="Symbol" w:cs="Symbol"/>
    </w:rPr>
  </w:style>
  <w:style w:type="character" w:customStyle="1" w:styleId="WW8Num77z4">
    <w:name w:val="WW8Num77z4"/>
    <w:qFormat/>
    <w:rPr>
      <w:rFonts w:ascii="Courier New" w:hAnsi="Courier New" w:cs="Courier New"/>
    </w:rPr>
  </w:style>
  <w:style w:type="character" w:customStyle="1" w:styleId="WW8Num78z0">
    <w:name w:val="WW8Num78z0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WW8Num79z0">
    <w:name w:val="WW8Num79z0"/>
    <w:qFormat/>
    <w:rPr>
      <w:b w:val="0"/>
    </w:rPr>
  </w:style>
  <w:style w:type="character" w:customStyle="1" w:styleId="WW8Num79z1">
    <w:name w:val="WW8Num79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Pr>
      <w:rFonts w:ascii="Courier New" w:hAnsi="Courier New" w:cs="Courier New"/>
    </w:rPr>
  </w:style>
  <w:style w:type="character" w:customStyle="1" w:styleId="WW8Num80z2">
    <w:name w:val="WW8Num80z2"/>
    <w:qFormat/>
    <w:rPr>
      <w:rFonts w:ascii="Wingdings" w:hAnsi="Wingdings" w:cs="Wingdings"/>
    </w:rPr>
  </w:style>
  <w:style w:type="character" w:customStyle="1" w:styleId="WW8Num80z3">
    <w:name w:val="WW8Num80z3"/>
    <w:qFormat/>
    <w:rPr>
      <w:rFonts w:ascii="Symbol" w:hAnsi="Symbol" w:cs="Symbol"/>
    </w:rPr>
  </w:style>
  <w:style w:type="character" w:customStyle="1" w:styleId="WW8Num81z0">
    <w:name w:val="WW8Num81z0"/>
    <w:qFormat/>
  </w:style>
  <w:style w:type="character" w:customStyle="1" w:styleId="WW8Num81z1">
    <w:name w:val="WW8Num81z1"/>
    <w:qFormat/>
  </w:style>
  <w:style w:type="character" w:customStyle="1" w:styleId="WW8Num81z2">
    <w:name w:val="WW8Num81z2"/>
    <w:qFormat/>
  </w:style>
  <w:style w:type="character" w:customStyle="1" w:styleId="WW8Num81z3">
    <w:name w:val="WW8Num81z3"/>
    <w:qFormat/>
  </w:style>
  <w:style w:type="character" w:customStyle="1" w:styleId="WW8Num81z4">
    <w:name w:val="WW8Num81z4"/>
    <w:qFormat/>
  </w:style>
  <w:style w:type="character" w:customStyle="1" w:styleId="WW8Num81z5">
    <w:name w:val="WW8Num81z5"/>
    <w:qFormat/>
  </w:style>
  <w:style w:type="character" w:customStyle="1" w:styleId="WW8Num81z6">
    <w:name w:val="WW8Num81z6"/>
    <w:qFormat/>
  </w:style>
  <w:style w:type="character" w:customStyle="1" w:styleId="WW8Num81z7">
    <w:name w:val="WW8Num81z7"/>
    <w:qFormat/>
  </w:style>
  <w:style w:type="character" w:customStyle="1" w:styleId="WW8Num81z8">
    <w:name w:val="WW8Num81z8"/>
    <w:qFormat/>
  </w:style>
  <w:style w:type="character" w:customStyle="1" w:styleId="WW8Num82z0">
    <w:name w:val="WW8Num82z0"/>
    <w:qFormat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Pr>
      <w:rFonts w:ascii="Courier New" w:hAnsi="Courier New" w:cs="Courier New"/>
    </w:rPr>
  </w:style>
  <w:style w:type="character" w:customStyle="1" w:styleId="WW8Num82z2">
    <w:name w:val="WW8Num82z2"/>
    <w:qFormat/>
    <w:rPr>
      <w:rFonts w:ascii="Wingdings" w:hAnsi="Wingdings" w:cs="Wingdings"/>
    </w:rPr>
  </w:style>
  <w:style w:type="character" w:customStyle="1" w:styleId="WW8Num82z3">
    <w:name w:val="WW8Num82z3"/>
    <w:qFormat/>
    <w:rPr>
      <w:rFonts w:ascii="Symbol" w:hAnsi="Symbol" w:cs="Symbol"/>
    </w:rPr>
  </w:style>
  <w:style w:type="character" w:customStyle="1" w:styleId="WW8Num83z0">
    <w:name w:val="WW8Num83z0"/>
    <w:qFormat/>
    <w:rPr>
      <w:rFonts w:ascii="Minion" w:eastAsia="Times New Roman" w:hAnsi="Minion" w:cs="Times New Roman"/>
    </w:rPr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3z3">
    <w:name w:val="WW8Num83z3"/>
    <w:qFormat/>
    <w:rPr>
      <w:rFonts w:ascii="Symbol" w:hAnsi="Symbol" w:cs="Symbol"/>
    </w:rPr>
  </w:style>
  <w:style w:type="character" w:customStyle="1" w:styleId="WW8Num84z0">
    <w:name w:val="WW8Num84z0"/>
    <w:qFormat/>
  </w:style>
  <w:style w:type="character" w:customStyle="1" w:styleId="WW8Num85z0">
    <w:name w:val="WW8Num85z0"/>
    <w:qFormat/>
  </w:style>
  <w:style w:type="character" w:customStyle="1" w:styleId="WW8Num85z1">
    <w:name w:val="WW8Num85z1"/>
    <w:qFormat/>
  </w:style>
  <w:style w:type="character" w:customStyle="1" w:styleId="WW8Num85z2">
    <w:name w:val="WW8Num85z2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86z0">
    <w:name w:val="WW8Num86z0"/>
    <w:qFormat/>
  </w:style>
  <w:style w:type="character" w:customStyle="1" w:styleId="WW8Num86z1">
    <w:name w:val="WW8Num86z1"/>
    <w:qFormat/>
    <w:rPr>
      <w:b/>
      <w:i w:val="0"/>
    </w:rPr>
  </w:style>
  <w:style w:type="character" w:customStyle="1" w:styleId="WW8Num87z0">
    <w:name w:val="WW8Num87z0"/>
    <w:qFormat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Pr>
      <w:rFonts w:ascii="Courier New" w:hAnsi="Courier New" w:cs="Courier New"/>
    </w:rPr>
  </w:style>
  <w:style w:type="character" w:customStyle="1" w:styleId="WW8Num87z2">
    <w:name w:val="WW8Num87z2"/>
    <w:qFormat/>
    <w:rPr>
      <w:rFonts w:ascii="Wingdings" w:hAnsi="Wingdings" w:cs="Wingdings"/>
    </w:rPr>
  </w:style>
  <w:style w:type="character" w:customStyle="1" w:styleId="WW8Num87z3">
    <w:name w:val="WW8Num87z3"/>
    <w:qFormat/>
    <w:rPr>
      <w:rFonts w:ascii="Symbol" w:hAnsi="Symbol" w:cs="Symbol"/>
    </w:rPr>
  </w:style>
  <w:style w:type="character" w:customStyle="1" w:styleId="WW8Num88z0">
    <w:name w:val="WW8Num88z0"/>
    <w:qFormat/>
  </w:style>
  <w:style w:type="character" w:customStyle="1" w:styleId="WW8Num88z1">
    <w:name w:val="WW8Num88z1"/>
    <w:qFormat/>
  </w:style>
  <w:style w:type="character" w:customStyle="1" w:styleId="WW8Num88z2">
    <w:name w:val="WW8Num88z2"/>
    <w:qFormat/>
  </w:style>
  <w:style w:type="character" w:customStyle="1" w:styleId="WW8Num88z3">
    <w:name w:val="WW8Num88z3"/>
    <w:qFormat/>
  </w:style>
  <w:style w:type="character" w:customStyle="1" w:styleId="WW8Num88z4">
    <w:name w:val="WW8Num88z4"/>
    <w:qFormat/>
  </w:style>
  <w:style w:type="character" w:customStyle="1" w:styleId="WW8Num88z5">
    <w:name w:val="WW8Num88z5"/>
    <w:qFormat/>
  </w:style>
  <w:style w:type="character" w:customStyle="1" w:styleId="WW8Num88z6">
    <w:name w:val="WW8Num88z6"/>
    <w:qFormat/>
  </w:style>
  <w:style w:type="character" w:customStyle="1" w:styleId="WW8Num88z7">
    <w:name w:val="WW8Num88z7"/>
    <w:qFormat/>
  </w:style>
  <w:style w:type="character" w:customStyle="1" w:styleId="WW8Num88z8">
    <w:name w:val="WW8Num88z8"/>
    <w:qFormat/>
  </w:style>
  <w:style w:type="character" w:customStyle="1" w:styleId="WW8Num89z0">
    <w:name w:val="WW8Num89z0"/>
    <w:qFormat/>
    <w:rPr>
      <w:b/>
    </w:rPr>
  </w:style>
  <w:style w:type="character" w:customStyle="1" w:styleId="WW8Num90z0">
    <w:name w:val="WW8Num90z0"/>
    <w:qFormat/>
    <w:rPr>
      <w:rFonts w:ascii="Times New Roman" w:hAnsi="Times New Roman" w:cs="Times New Roman"/>
    </w:rPr>
  </w:style>
  <w:style w:type="character" w:customStyle="1" w:styleId="WW8Num90z1">
    <w:name w:val="WW8Num90z1"/>
    <w:qFormat/>
    <w:rPr>
      <w:rFonts w:ascii="Courier New" w:hAnsi="Courier New" w:cs="Courier New"/>
    </w:rPr>
  </w:style>
  <w:style w:type="character" w:customStyle="1" w:styleId="WW8Num90z2">
    <w:name w:val="WW8Num90z2"/>
    <w:qFormat/>
    <w:rPr>
      <w:rFonts w:ascii="Wingdings" w:hAnsi="Wingdings" w:cs="Wingdings"/>
    </w:rPr>
  </w:style>
  <w:style w:type="character" w:customStyle="1" w:styleId="WW8Num90z3">
    <w:name w:val="WW8Num90z3"/>
    <w:qFormat/>
    <w:rPr>
      <w:rFonts w:ascii="Symbol" w:hAnsi="Symbol" w:cs="Symbol"/>
    </w:rPr>
  </w:style>
  <w:style w:type="character" w:customStyle="1" w:styleId="WW8Num91z0">
    <w:name w:val="WW8Num91z0"/>
    <w:qFormat/>
  </w:style>
  <w:style w:type="character" w:customStyle="1" w:styleId="WW8Num91z1">
    <w:name w:val="WW8Num91z1"/>
    <w:qFormat/>
  </w:style>
  <w:style w:type="character" w:customStyle="1" w:styleId="WW8Num91z2">
    <w:name w:val="WW8Num91z2"/>
    <w:qFormat/>
  </w:style>
  <w:style w:type="character" w:customStyle="1" w:styleId="WW8Num91z3">
    <w:name w:val="WW8Num91z3"/>
    <w:qFormat/>
  </w:style>
  <w:style w:type="character" w:customStyle="1" w:styleId="WW8Num91z4">
    <w:name w:val="WW8Num91z4"/>
    <w:qFormat/>
  </w:style>
  <w:style w:type="character" w:customStyle="1" w:styleId="WW8Num91z5">
    <w:name w:val="WW8Num91z5"/>
    <w:qFormat/>
  </w:style>
  <w:style w:type="character" w:customStyle="1" w:styleId="WW8Num91z6">
    <w:name w:val="WW8Num91z6"/>
    <w:qFormat/>
  </w:style>
  <w:style w:type="character" w:customStyle="1" w:styleId="WW8Num91z7">
    <w:name w:val="WW8Num91z7"/>
    <w:qFormat/>
  </w:style>
  <w:style w:type="character" w:customStyle="1" w:styleId="WW8Num91z8">
    <w:name w:val="WW8Num91z8"/>
    <w:qFormat/>
  </w:style>
  <w:style w:type="character" w:customStyle="1" w:styleId="WW8Num92z0">
    <w:name w:val="WW8Num92z0"/>
    <w:qFormat/>
    <w:rPr>
      <w:sz w:val="22"/>
      <w:szCs w:val="22"/>
      <w:lang w:val="ca-ES" w:eastAsia="ca-ES"/>
    </w:rPr>
  </w:style>
  <w:style w:type="character" w:customStyle="1" w:styleId="WW8Num92z1">
    <w:name w:val="WW8Num92z1"/>
    <w:qFormat/>
  </w:style>
  <w:style w:type="character" w:customStyle="1" w:styleId="WW8Num92z2">
    <w:name w:val="WW8Num92z2"/>
    <w:qFormat/>
  </w:style>
  <w:style w:type="character" w:customStyle="1" w:styleId="WW8Num92z3">
    <w:name w:val="WW8Num92z3"/>
    <w:qFormat/>
  </w:style>
  <w:style w:type="character" w:customStyle="1" w:styleId="WW8Num92z4">
    <w:name w:val="WW8Num92z4"/>
    <w:qFormat/>
  </w:style>
  <w:style w:type="character" w:customStyle="1" w:styleId="WW8Num92z5">
    <w:name w:val="WW8Num92z5"/>
    <w:qFormat/>
  </w:style>
  <w:style w:type="character" w:customStyle="1" w:styleId="WW8Num92z6">
    <w:name w:val="WW8Num92z6"/>
    <w:qFormat/>
  </w:style>
  <w:style w:type="character" w:customStyle="1" w:styleId="WW8Num92z7">
    <w:name w:val="WW8Num92z7"/>
    <w:qFormat/>
  </w:style>
  <w:style w:type="character" w:customStyle="1" w:styleId="WW8Num92z8">
    <w:name w:val="WW8Num92z8"/>
    <w:qFormat/>
  </w:style>
  <w:style w:type="character" w:customStyle="1" w:styleId="WW8Num93z0">
    <w:name w:val="WW8Num93z0"/>
    <w:qFormat/>
    <w:rPr>
      <w:b/>
      <w:i w:val="0"/>
    </w:rPr>
  </w:style>
  <w:style w:type="character" w:customStyle="1" w:styleId="WW8Num93z1">
    <w:name w:val="WW8Num93z1"/>
    <w:qFormat/>
    <w:rPr>
      <w:rFonts w:ascii="Times New Roman" w:hAnsi="Times New Roman" w:cs="Times New Roman"/>
    </w:rPr>
  </w:style>
  <w:style w:type="character" w:customStyle="1" w:styleId="WW8Num93z2">
    <w:name w:val="WW8Num93z2"/>
    <w:qFormat/>
  </w:style>
  <w:style w:type="character" w:customStyle="1" w:styleId="WW8Num93z3">
    <w:name w:val="WW8Num93z3"/>
    <w:qFormat/>
  </w:style>
  <w:style w:type="character" w:customStyle="1" w:styleId="WW8Num93z4">
    <w:name w:val="WW8Num93z4"/>
    <w:qFormat/>
  </w:style>
  <w:style w:type="character" w:customStyle="1" w:styleId="WW8Num93z5">
    <w:name w:val="WW8Num93z5"/>
    <w:qFormat/>
  </w:style>
  <w:style w:type="character" w:customStyle="1" w:styleId="WW8Num93z6">
    <w:name w:val="WW8Num93z6"/>
    <w:qFormat/>
  </w:style>
  <w:style w:type="character" w:customStyle="1" w:styleId="WW8Num93z7">
    <w:name w:val="WW8Num93z7"/>
    <w:qFormat/>
  </w:style>
  <w:style w:type="character" w:customStyle="1" w:styleId="WW8Num93z8">
    <w:name w:val="WW8Num93z8"/>
    <w:qFormat/>
  </w:style>
  <w:style w:type="character" w:customStyle="1" w:styleId="WW8Num94z0">
    <w:name w:val="WW8Num94z0"/>
    <w:qFormat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Pr>
      <w:rFonts w:ascii="Courier New" w:hAnsi="Courier New" w:cs="Courier New"/>
    </w:rPr>
  </w:style>
  <w:style w:type="character" w:customStyle="1" w:styleId="WW8Num94z2">
    <w:name w:val="WW8Num94z2"/>
    <w:qFormat/>
    <w:rPr>
      <w:rFonts w:ascii="Wingdings" w:hAnsi="Wingdings" w:cs="Wingdings"/>
    </w:rPr>
  </w:style>
  <w:style w:type="character" w:customStyle="1" w:styleId="WW8Num94z3">
    <w:name w:val="WW8Num94z3"/>
    <w:qFormat/>
    <w:rPr>
      <w:rFonts w:ascii="Symbol" w:hAnsi="Symbol" w:cs="Symbol"/>
    </w:rPr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"/>
    <w:uiPriority w:val="99"/>
    <w:unhideWhenUsed/>
    <w:qFormat/>
    <w:rsid w:val="004F47DC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</w:style>
  <w:style w:type="character" w:styleId="Hipervnculovisitado">
    <w:name w:val="FollowedHyperlink"/>
    <w:qFormat/>
    <w:rPr>
      <w:color w:val="800080"/>
      <w:u w:val="single"/>
    </w:rPr>
  </w:style>
  <w:style w:type="character" w:styleId="Nmerodepgina">
    <w:name w:val="page number"/>
  </w:style>
  <w:style w:type="character" w:customStyle="1" w:styleId="longtext">
    <w:name w:val="long_text"/>
    <w:basedOn w:val="Fuentedeprrafopredeter1"/>
    <w:qFormat/>
  </w:style>
  <w:style w:type="character" w:customStyle="1" w:styleId="Refdecomentario1">
    <w:name w:val="Ref. de comentario1"/>
    <w:qFormat/>
    <w:rPr>
      <w:sz w:val="18"/>
      <w:szCs w:val="18"/>
    </w:rPr>
  </w:style>
  <w:style w:type="character" w:customStyle="1" w:styleId="TextocomentarioCar">
    <w:name w:val="Texto comentario Car"/>
    <w:qFormat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Pr>
      <w:b/>
      <w:bCs/>
      <w:sz w:val="24"/>
      <w:szCs w:val="24"/>
      <w:lang w:val="ca-ES"/>
    </w:rPr>
  </w:style>
  <w:style w:type="character" w:customStyle="1" w:styleId="TextodegloboCar">
    <w:name w:val="Texto de globo Car"/>
    <w:qFormat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hps">
    <w:name w:val="hps"/>
    <w:basedOn w:val="Fuentedeprrafopredeter1"/>
    <w:qFormat/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</w:style>
  <w:style w:type="character" w:customStyle="1" w:styleId="TextonotapieCar">
    <w:name w:val="Texto nota pie Car"/>
    <w:link w:val="Textonotapie"/>
    <w:qFormat/>
    <w:rsid w:val="003529CA"/>
    <w:rPr>
      <w:rFonts w:ascii="Arial" w:hAnsi="Arial"/>
    </w:rPr>
  </w:style>
  <w:style w:type="character" w:styleId="Refdenotaalpie">
    <w:name w:val="footnote reference"/>
    <w:unhideWhenUsed/>
    <w:qFormat/>
    <w:rsid w:val="003529CA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F7144E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D01A70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6D2E13"/>
    <w:rPr>
      <w:sz w:val="16"/>
      <w:szCs w:val="16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qFormat/>
    <w:rsid w:val="006D2E13"/>
    <w:rPr>
      <w:kern w:val="2"/>
      <w:lang w:eastAsia="zh-CN"/>
    </w:rPr>
  </w:style>
  <w:style w:type="character" w:customStyle="1" w:styleId="ListLabel1">
    <w:name w:val="ListLabel 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Pr>
      <w:sz w:val="22"/>
      <w:szCs w:val="22"/>
      <w:lang w:val="ca-ES" w:eastAsia="ca-ES"/>
    </w:rPr>
  </w:style>
  <w:style w:type="character" w:customStyle="1" w:styleId="ListLabel4">
    <w:name w:val="ListLabel 4"/>
    <w:qFormat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Pr>
      <w:rFonts w:ascii="Arial" w:hAnsi="Arial"/>
      <w:b/>
      <w:i/>
      <w:iCs/>
      <w:sz w:val="22"/>
    </w:rPr>
  </w:style>
  <w:style w:type="character" w:customStyle="1" w:styleId="ListLabel14">
    <w:name w:val="ListLabel 14"/>
    <w:qFormat/>
    <w:rPr>
      <w:rFonts w:cs="Times New Roman"/>
      <w:b/>
      <w:szCs w:val="24"/>
      <w:lang w:val="ca-ES" w:eastAsia="ca-ES"/>
    </w:rPr>
  </w:style>
  <w:style w:type="character" w:customStyle="1" w:styleId="ListLabel15">
    <w:name w:val="ListLabel 15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16">
    <w:name w:val="ListLabel 16"/>
    <w:qFormat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Pr>
      <w:rFonts w:cs="Arial"/>
      <w:sz w:val="22"/>
    </w:rPr>
  </w:style>
  <w:style w:type="character" w:customStyle="1" w:styleId="ListLabel24">
    <w:name w:val="ListLabel 24"/>
    <w:qFormat/>
    <w:rPr>
      <w:rFonts w:cs="Arial"/>
      <w:sz w:val="22"/>
      <w:szCs w:val="20"/>
      <w:lang w:val="ca-ES"/>
    </w:rPr>
  </w:style>
  <w:style w:type="character" w:customStyle="1" w:styleId="ListLabel25">
    <w:name w:val="ListLabel 25"/>
    <w:qFormat/>
    <w:rPr>
      <w:rFonts w:cs="Arial"/>
      <w:sz w:val="22"/>
      <w:szCs w:val="20"/>
      <w:lang w:val="ca-ES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b w:val="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b w:val="0"/>
    </w:rPr>
  </w:style>
  <w:style w:type="character" w:customStyle="1" w:styleId="ListLabel34">
    <w:name w:val="ListLabel 34"/>
    <w:qFormat/>
    <w:rPr>
      <w:b w:val="0"/>
    </w:rPr>
  </w:style>
  <w:style w:type="character" w:customStyle="1" w:styleId="ListLabel35">
    <w:name w:val="ListLabel 35"/>
    <w:qFormat/>
    <w:rPr>
      <w:rFonts w:ascii="Arial" w:hAnsi="Arial" w:cs="Times New Roman"/>
      <w:sz w:val="22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Arial"/>
      <w:b/>
      <w:szCs w:val="24"/>
      <w:lang w:eastAsia="en-US"/>
    </w:rPr>
  </w:style>
  <w:style w:type="character" w:customStyle="1" w:styleId="ListLabel38">
    <w:name w:val="ListLabel 38"/>
    <w:qFormat/>
    <w:rPr>
      <w:b/>
      <w:sz w:val="22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ascii="Arial" w:hAnsi="Arial"/>
      <w:b/>
      <w:color w:val="00000A"/>
      <w:sz w:val="22"/>
    </w:rPr>
  </w:style>
  <w:style w:type="character" w:customStyle="1" w:styleId="ListLabel46">
    <w:name w:val="ListLabel 46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47">
    <w:name w:val="ListLabel 47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48">
    <w:name w:val="ListLabel 48"/>
    <w:qFormat/>
    <w:rPr>
      <w:sz w:val="22"/>
      <w:szCs w:val="22"/>
      <w:lang w:val="ca-ES" w:eastAsia="ca-ES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ascii="Arial" w:hAnsi="Arial" w:cs="Arial"/>
      <w:b/>
      <w:sz w:val="22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62">
    <w:name w:val="ListLabel 62"/>
    <w:qFormat/>
    <w:rPr>
      <w:rFonts w:ascii="Arial" w:eastAsia="Times New Roman" w:hAnsi="Arial" w:cs="Arial"/>
      <w:b/>
      <w:sz w:val="22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sz w:val="22"/>
      <w:lang w:val="ca-ES"/>
    </w:rPr>
  </w:style>
  <w:style w:type="character" w:customStyle="1" w:styleId="ListLabel67">
    <w:name w:val="ListLabel 67"/>
    <w:qFormat/>
    <w:rPr>
      <w:rFonts w:ascii="Arial" w:hAnsi="Arial" w:cs="Times New Roman"/>
      <w:b/>
      <w:sz w:val="22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Enlacedelndice">
    <w:name w:val="Enlace del índice"/>
    <w:qFormat/>
  </w:style>
  <w:style w:type="character" w:customStyle="1" w:styleId="ListLabel77">
    <w:name w:val="ListLabel 77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78">
    <w:name w:val="ListLabel 78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79">
    <w:name w:val="ListLabel 79"/>
    <w:qFormat/>
    <w:rPr>
      <w:sz w:val="22"/>
      <w:szCs w:val="22"/>
      <w:lang w:val="ca-ES" w:eastAsia="ca-ES"/>
    </w:rPr>
  </w:style>
  <w:style w:type="character" w:customStyle="1" w:styleId="ListLabel80">
    <w:name w:val="ListLabel 80"/>
    <w:qFormat/>
    <w:rPr>
      <w:color w:val="00000A"/>
      <w:sz w:val="22"/>
      <w:szCs w:val="22"/>
      <w:lang w:val="ca-ES" w:eastAsia="es-ES"/>
    </w:rPr>
  </w:style>
  <w:style w:type="character" w:customStyle="1" w:styleId="ListLabel81">
    <w:name w:val="ListLabel 81"/>
    <w:qFormat/>
    <w:rPr>
      <w:color w:val="00000A"/>
      <w:sz w:val="22"/>
      <w:szCs w:val="22"/>
      <w:lang w:val="ca-ES" w:eastAsia="es-ES"/>
    </w:rPr>
  </w:style>
  <w:style w:type="character" w:customStyle="1" w:styleId="ListLabel82">
    <w:name w:val="ListLabel 82"/>
    <w:qFormat/>
    <w:rPr>
      <w:color w:val="00000A"/>
      <w:sz w:val="22"/>
      <w:szCs w:val="22"/>
      <w:lang w:val="ca-ES" w:eastAsia="es-ES"/>
    </w:rPr>
  </w:style>
  <w:style w:type="character" w:customStyle="1" w:styleId="ListLabel83">
    <w:name w:val="ListLabel 83"/>
    <w:qFormat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Pr>
      <w:rFonts w:ascii="Arial" w:hAnsi="Arial" w:cs="Symbol"/>
      <w:b/>
      <w:i/>
      <w:iCs/>
      <w:sz w:val="22"/>
    </w:rPr>
  </w:style>
  <w:style w:type="character" w:customStyle="1" w:styleId="ListLabel90">
    <w:name w:val="ListLabel 90"/>
    <w:qFormat/>
    <w:rPr>
      <w:rFonts w:cs="Times New Roman"/>
      <w:b/>
      <w:szCs w:val="24"/>
      <w:lang w:val="ca-ES" w:eastAsia="ca-ES"/>
    </w:rPr>
  </w:style>
  <w:style w:type="character" w:customStyle="1" w:styleId="ListLabel91">
    <w:name w:val="ListLabel 91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92">
    <w:name w:val="ListLabel 92"/>
    <w:qFormat/>
    <w:rPr>
      <w:rFonts w:cs="Times New Roman"/>
      <w:b/>
      <w:szCs w:val="24"/>
      <w:lang w:val="ca-ES" w:eastAsia="ca-ES"/>
    </w:rPr>
  </w:style>
  <w:style w:type="character" w:customStyle="1" w:styleId="ListLabel93">
    <w:name w:val="ListLabel 93"/>
    <w:qFormat/>
    <w:rPr>
      <w:rFonts w:cs="Times New Roman"/>
      <w:b/>
      <w:szCs w:val="24"/>
      <w:lang w:val="ca-ES" w:eastAsia="ca-ES"/>
    </w:rPr>
  </w:style>
  <w:style w:type="character" w:customStyle="1" w:styleId="ListLabel94">
    <w:name w:val="ListLabel 94"/>
    <w:qFormat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Pr>
      <w:b w:val="0"/>
    </w:rPr>
  </w:style>
  <w:style w:type="character" w:customStyle="1" w:styleId="ListLabel100">
    <w:name w:val="ListLabel 100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b w:val="0"/>
    </w:rPr>
  </w:style>
  <w:style w:type="character" w:customStyle="1" w:styleId="ListLabel103">
    <w:name w:val="ListLabel 103"/>
    <w:qFormat/>
    <w:rPr>
      <w:b w:val="0"/>
    </w:rPr>
  </w:style>
  <w:style w:type="character" w:customStyle="1" w:styleId="ListLabel104">
    <w:name w:val="ListLabel 104"/>
    <w:qFormat/>
    <w:rPr>
      <w:b w:val="0"/>
    </w:rPr>
  </w:style>
  <w:style w:type="character" w:customStyle="1" w:styleId="ListLabel105">
    <w:name w:val="ListLabel 105"/>
    <w:qFormat/>
    <w:rPr>
      <w:b w:val="0"/>
    </w:rPr>
  </w:style>
  <w:style w:type="character" w:customStyle="1" w:styleId="ListLabel106">
    <w:name w:val="ListLabel 106"/>
    <w:qFormat/>
    <w:rPr>
      <w:b w:val="0"/>
    </w:rPr>
  </w:style>
  <w:style w:type="character" w:customStyle="1" w:styleId="ListLabel107">
    <w:name w:val="ListLabel 107"/>
    <w:qFormat/>
    <w:rPr>
      <w:b w:val="0"/>
    </w:rPr>
  </w:style>
  <w:style w:type="character" w:customStyle="1" w:styleId="ListLabel108">
    <w:name w:val="ListLabel 108"/>
    <w:qFormat/>
    <w:rPr>
      <w:rFonts w:ascii="Arial" w:hAnsi="Arial" w:cs="Times New Roman"/>
      <w:sz w:val="22"/>
    </w:rPr>
  </w:style>
  <w:style w:type="character" w:customStyle="1" w:styleId="ListLabel109">
    <w:name w:val="ListLabel 109"/>
    <w:qFormat/>
    <w:rPr>
      <w:rFonts w:ascii="Arial" w:hAnsi="Arial" w:cs="Arial"/>
      <w:b/>
      <w:szCs w:val="24"/>
      <w:lang w:eastAsia="en-US"/>
    </w:rPr>
  </w:style>
  <w:style w:type="character" w:customStyle="1" w:styleId="ListLabel110">
    <w:name w:val="ListLabel 110"/>
    <w:qFormat/>
    <w:rPr>
      <w:rFonts w:ascii="Arial" w:hAnsi="Arial" w:cs="Symbol"/>
      <w:sz w:val="22"/>
    </w:rPr>
  </w:style>
  <w:style w:type="character" w:customStyle="1" w:styleId="ListLabel111">
    <w:name w:val="ListLabel 111"/>
    <w:qFormat/>
    <w:rPr>
      <w:b/>
      <w:sz w:val="22"/>
    </w:rPr>
  </w:style>
  <w:style w:type="character" w:customStyle="1" w:styleId="ListLabel112">
    <w:name w:val="ListLabel 112"/>
    <w:qFormat/>
    <w:rPr>
      <w:rFonts w:cs="Symbol"/>
      <w:sz w:val="22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  <w:sz w:val="22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ascii="Arial" w:hAnsi="Arial" w:cs="Symbol"/>
      <w:b/>
      <w:color w:val="00000A"/>
      <w:sz w:val="22"/>
    </w:rPr>
  </w:style>
  <w:style w:type="character" w:customStyle="1" w:styleId="ListLabel131">
    <w:name w:val="ListLabel 131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132">
    <w:name w:val="ListLabel 132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133">
    <w:name w:val="ListLabel 133"/>
    <w:qFormat/>
    <w:rPr>
      <w:sz w:val="22"/>
      <w:szCs w:val="22"/>
      <w:lang w:val="ca-ES" w:eastAsia="ca-ES"/>
    </w:rPr>
  </w:style>
  <w:style w:type="character" w:customStyle="1" w:styleId="ListLabel134">
    <w:name w:val="ListLabel 134"/>
    <w:qFormat/>
    <w:rPr>
      <w:rFonts w:ascii="Arial" w:hAnsi="Arial" w:cs="Symbol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ascii="Arial" w:hAnsi="Arial" w:cs="Arial"/>
      <w:b/>
      <w:sz w:val="22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153">
    <w:name w:val="ListLabel 153"/>
    <w:qFormat/>
    <w:rPr>
      <w:rFonts w:ascii="Arial" w:hAnsi="Arial" w:cs="Arial"/>
      <w:b/>
      <w:sz w:val="22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ascii="Arial" w:hAnsi="Arial" w:cs="Times New Roman"/>
      <w:b/>
      <w:sz w:val="22"/>
    </w:rPr>
  </w:style>
  <w:style w:type="character" w:customStyle="1" w:styleId="ListLabel163">
    <w:name w:val="ListLabel 163"/>
    <w:qFormat/>
    <w:rPr>
      <w:rFonts w:ascii="Arial" w:hAnsi="Arial" w:cs="Symbol"/>
      <w:b/>
      <w:sz w:val="22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Arial" w:hAnsi="Arial" w:cs="Symbol"/>
      <w:b/>
      <w:sz w:val="22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hpsatn">
    <w:name w:val="hps atn"/>
    <w:basedOn w:val="WW-Fuentedeprrafopredeter11"/>
    <w:qFormat/>
  </w:style>
  <w:style w:type="character" w:customStyle="1" w:styleId="atn">
    <w:name w:val="atn"/>
    <w:basedOn w:val="WW-Fuentedeprrafopredeter11"/>
    <w:qFormat/>
  </w:style>
  <w:style w:type="character" w:customStyle="1" w:styleId="Destaquemayor">
    <w:name w:val="Destaque mayor"/>
    <w:qFormat/>
    <w:rPr>
      <w:b/>
      <w:bCs/>
    </w:rPr>
  </w:style>
  <w:style w:type="character" w:customStyle="1" w:styleId="EnlacedeInternetvisitado">
    <w:name w:val="Enlace de Internet visitado"/>
    <w:rPr>
      <w:color w:val="800080"/>
      <w:u w:val="single"/>
    </w:rPr>
  </w:style>
  <w:style w:type="character" w:customStyle="1" w:styleId="WW-Fuentedeprrafopredeter11">
    <w:name w:val="WW-Fuente de párrafo predeter.11"/>
    <w:qFormat/>
  </w:style>
  <w:style w:type="character" w:customStyle="1" w:styleId="WW8Num105z8">
    <w:name w:val="WW8Num105z8"/>
    <w:qFormat/>
  </w:style>
  <w:style w:type="character" w:customStyle="1" w:styleId="WW8Num105z7">
    <w:name w:val="WW8Num105z7"/>
    <w:qFormat/>
  </w:style>
  <w:style w:type="character" w:customStyle="1" w:styleId="WW8Num105z6">
    <w:name w:val="WW8Num105z6"/>
    <w:qFormat/>
  </w:style>
  <w:style w:type="character" w:customStyle="1" w:styleId="WW8Num105z5">
    <w:name w:val="WW8Num105z5"/>
    <w:qFormat/>
  </w:style>
  <w:style w:type="character" w:customStyle="1" w:styleId="WW8Num105z4">
    <w:name w:val="WW8Num105z4"/>
    <w:qFormat/>
  </w:style>
  <w:style w:type="character" w:customStyle="1" w:styleId="WW8Num105z3">
    <w:name w:val="WW8Num105z3"/>
    <w:qFormat/>
  </w:style>
  <w:style w:type="character" w:customStyle="1" w:styleId="WW8Num105z2">
    <w:name w:val="WW8Num105z2"/>
    <w:qFormat/>
  </w:style>
  <w:style w:type="character" w:customStyle="1" w:styleId="WW8Num105z1">
    <w:name w:val="WW8Num105z1"/>
    <w:qFormat/>
    <w:rPr>
      <w:rFonts w:ascii="Times New Roman" w:hAnsi="Times New Roman" w:cs="Times New Roman"/>
    </w:rPr>
  </w:style>
  <w:style w:type="character" w:customStyle="1" w:styleId="WW8Num105z0">
    <w:name w:val="WW8Num105z0"/>
    <w:qFormat/>
    <w:rPr>
      <w:rFonts w:ascii="Arial" w:hAnsi="Arial" w:cs="Arial"/>
      <w:b/>
      <w:i w:val="0"/>
      <w:sz w:val="22"/>
      <w:lang w:val="es-ES" w:eastAsia="es-ES"/>
    </w:rPr>
  </w:style>
  <w:style w:type="character" w:customStyle="1" w:styleId="WW8Num104z3">
    <w:name w:val="WW8Num104z3"/>
    <w:qFormat/>
    <w:rPr>
      <w:rFonts w:ascii="Symbol" w:hAnsi="Symbol" w:cs="Symbol"/>
    </w:rPr>
  </w:style>
  <w:style w:type="character" w:customStyle="1" w:styleId="WW8Num104z2">
    <w:name w:val="WW8Num104z2"/>
    <w:qFormat/>
    <w:rPr>
      <w:rFonts w:ascii="Wingdings" w:hAnsi="Wingdings" w:cs="Wingdings"/>
    </w:rPr>
  </w:style>
  <w:style w:type="character" w:customStyle="1" w:styleId="WW8Num104z1">
    <w:name w:val="WW8Num104z1"/>
    <w:qFormat/>
    <w:rPr>
      <w:rFonts w:ascii="Courier New" w:hAnsi="Courier New" w:cs="Courier New"/>
    </w:rPr>
  </w:style>
  <w:style w:type="character" w:customStyle="1" w:styleId="WW8Num104z0">
    <w:name w:val="WW8Num104z0"/>
    <w:qFormat/>
    <w:rPr>
      <w:rFonts w:ascii="Times New Roman" w:eastAsia="Times New Roman" w:hAnsi="Times New Roman" w:cs="Times New Roman"/>
    </w:rPr>
  </w:style>
  <w:style w:type="character" w:customStyle="1" w:styleId="WW8Num103z8">
    <w:name w:val="WW8Num103z8"/>
    <w:qFormat/>
  </w:style>
  <w:style w:type="character" w:customStyle="1" w:styleId="WW8Num103z7">
    <w:name w:val="WW8Num103z7"/>
    <w:qFormat/>
  </w:style>
  <w:style w:type="character" w:customStyle="1" w:styleId="WW8Num103z6">
    <w:name w:val="WW8Num103z6"/>
    <w:qFormat/>
  </w:style>
  <w:style w:type="character" w:customStyle="1" w:styleId="WW8Num103z5">
    <w:name w:val="WW8Num103z5"/>
    <w:qFormat/>
  </w:style>
  <w:style w:type="character" w:customStyle="1" w:styleId="WW8Num103z4">
    <w:name w:val="WW8Num103z4"/>
    <w:qFormat/>
  </w:style>
  <w:style w:type="character" w:customStyle="1" w:styleId="WW8Num103z3">
    <w:name w:val="WW8Num103z3"/>
    <w:qFormat/>
  </w:style>
  <w:style w:type="character" w:customStyle="1" w:styleId="WW8Num103z2">
    <w:name w:val="WW8Num103z2"/>
    <w:qFormat/>
  </w:style>
  <w:style w:type="character" w:customStyle="1" w:styleId="WW8Num103z1">
    <w:name w:val="WW8Num103z1"/>
    <w:qFormat/>
  </w:style>
  <w:style w:type="character" w:customStyle="1" w:styleId="WW8Num103z0">
    <w:name w:val="WW8Num103z0"/>
    <w:qFormat/>
  </w:style>
  <w:style w:type="character" w:customStyle="1" w:styleId="WW8Num102z8">
    <w:name w:val="WW8Num102z8"/>
    <w:qFormat/>
  </w:style>
  <w:style w:type="character" w:customStyle="1" w:styleId="WW8Num102z7">
    <w:name w:val="WW8Num102z7"/>
    <w:qFormat/>
  </w:style>
  <w:style w:type="character" w:customStyle="1" w:styleId="WW8Num102z6">
    <w:name w:val="WW8Num102z6"/>
    <w:qFormat/>
  </w:style>
  <w:style w:type="character" w:customStyle="1" w:styleId="WW8Num102z5">
    <w:name w:val="WW8Num102z5"/>
    <w:qFormat/>
  </w:style>
  <w:style w:type="character" w:customStyle="1" w:styleId="WW8Num102z4">
    <w:name w:val="WW8Num102z4"/>
    <w:qFormat/>
  </w:style>
  <w:style w:type="character" w:customStyle="1" w:styleId="WW8Num102z3">
    <w:name w:val="WW8Num102z3"/>
    <w:qFormat/>
  </w:style>
  <w:style w:type="character" w:customStyle="1" w:styleId="WW8Num102z2">
    <w:name w:val="WW8Num102z2"/>
    <w:qFormat/>
  </w:style>
  <w:style w:type="character" w:customStyle="1" w:styleId="WW8Num102z1">
    <w:name w:val="WW8Num102z1"/>
    <w:qFormat/>
  </w:style>
  <w:style w:type="character" w:customStyle="1" w:styleId="WW8Num102z0">
    <w:name w:val="WW8Num102z0"/>
    <w:qFormat/>
  </w:style>
  <w:style w:type="character" w:customStyle="1" w:styleId="WW8Num101z8">
    <w:name w:val="WW8Num101z8"/>
    <w:qFormat/>
  </w:style>
  <w:style w:type="character" w:customStyle="1" w:styleId="WW8Num101z7">
    <w:name w:val="WW8Num101z7"/>
    <w:qFormat/>
  </w:style>
  <w:style w:type="character" w:customStyle="1" w:styleId="WW8Num101z6">
    <w:name w:val="WW8Num101z6"/>
    <w:qFormat/>
  </w:style>
  <w:style w:type="character" w:customStyle="1" w:styleId="WW8Num101z5">
    <w:name w:val="WW8Num101z5"/>
    <w:qFormat/>
  </w:style>
  <w:style w:type="character" w:customStyle="1" w:styleId="WW8Num101z4">
    <w:name w:val="WW8Num101z4"/>
    <w:qFormat/>
  </w:style>
  <w:style w:type="character" w:customStyle="1" w:styleId="WW8Num101z3">
    <w:name w:val="WW8Num101z3"/>
    <w:qFormat/>
  </w:style>
  <w:style w:type="character" w:customStyle="1" w:styleId="WW8Num101z2">
    <w:name w:val="WW8Num101z2"/>
    <w:qFormat/>
  </w:style>
  <w:style w:type="character" w:customStyle="1" w:styleId="WW8Num101z1">
    <w:name w:val="WW8Num101z1"/>
    <w:qFormat/>
  </w:style>
  <w:style w:type="character" w:customStyle="1" w:styleId="WW8Num101z0">
    <w:name w:val="WW8Num101z0"/>
    <w:qFormat/>
    <w:rPr>
      <w:rFonts w:ascii="Arial" w:hAnsi="Arial" w:cs="Arial"/>
      <w:sz w:val="22"/>
      <w:szCs w:val="22"/>
      <w:lang w:val="es-ES" w:eastAsia="es-ES"/>
    </w:rPr>
  </w:style>
  <w:style w:type="character" w:customStyle="1" w:styleId="WW8Num100z8">
    <w:name w:val="WW8Num100z8"/>
    <w:qFormat/>
  </w:style>
  <w:style w:type="character" w:customStyle="1" w:styleId="WW8Num100z7">
    <w:name w:val="WW8Num100z7"/>
    <w:qFormat/>
  </w:style>
  <w:style w:type="character" w:customStyle="1" w:styleId="WW8Num100z6">
    <w:name w:val="WW8Num100z6"/>
    <w:qFormat/>
  </w:style>
  <w:style w:type="character" w:customStyle="1" w:styleId="WW8Num100z5">
    <w:name w:val="WW8Num100z5"/>
    <w:qFormat/>
  </w:style>
  <w:style w:type="character" w:customStyle="1" w:styleId="WW8Num100z4">
    <w:name w:val="WW8Num100z4"/>
    <w:qFormat/>
  </w:style>
  <w:style w:type="character" w:customStyle="1" w:styleId="WW8Num100z3">
    <w:name w:val="WW8Num100z3"/>
    <w:qFormat/>
  </w:style>
  <w:style w:type="character" w:customStyle="1" w:styleId="WW8Num100z2">
    <w:name w:val="WW8Num100z2"/>
    <w:qFormat/>
  </w:style>
  <w:style w:type="character" w:customStyle="1" w:styleId="WW8Num100z1">
    <w:name w:val="WW8Num100z1"/>
    <w:qFormat/>
  </w:style>
  <w:style w:type="character" w:customStyle="1" w:styleId="WW8Num100z0">
    <w:name w:val="WW8Num100z0"/>
    <w:qFormat/>
  </w:style>
  <w:style w:type="character" w:customStyle="1" w:styleId="WW8Num99z3">
    <w:name w:val="WW8Num99z3"/>
    <w:qFormat/>
    <w:rPr>
      <w:rFonts w:ascii="Symbol" w:hAnsi="Symbol" w:cs="Symbol"/>
    </w:rPr>
  </w:style>
  <w:style w:type="character" w:customStyle="1" w:styleId="WW8Num99z1">
    <w:name w:val="WW8Num99z1"/>
    <w:qFormat/>
    <w:rPr>
      <w:rFonts w:ascii="Courier New" w:hAnsi="Courier New" w:cs="Courier New"/>
    </w:rPr>
  </w:style>
  <w:style w:type="character" w:customStyle="1" w:styleId="WW8Num99z0">
    <w:name w:val="WW8Num99z0"/>
    <w:qFormat/>
    <w:rPr>
      <w:rFonts w:ascii="Wingdings" w:hAnsi="Wingdings" w:cs="Wingdings"/>
    </w:rPr>
  </w:style>
  <w:style w:type="character" w:customStyle="1" w:styleId="WW8Num98z8">
    <w:name w:val="WW8Num98z8"/>
    <w:qFormat/>
  </w:style>
  <w:style w:type="character" w:customStyle="1" w:styleId="WW8Num98z7">
    <w:name w:val="WW8Num98z7"/>
    <w:qFormat/>
  </w:style>
  <w:style w:type="character" w:customStyle="1" w:styleId="WW8Num98z6">
    <w:name w:val="WW8Num98z6"/>
    <w:qFormat/>
  </w:style>
  <w:style w:type="character" w:customStyle="1" w:styleId="WW8Num98z5">
    <w:name w:val="WW8Num98z5"/>
    <w:qFormat/>
  </w:style>
  <w:style w:type="character" w:customStyle="1" w:styleId="WW8Num98z4">
    <w:name w:val="WW8Num98z4"/>
    <w:qFormat/>
  </w:style>
  <w:style w:type="character" w:customStyle="1" w:styleId="WW8Num98z3">
    <w:name w:val="WW8Num98z3"/>
    <w:qFormat/>
  </w:style>
  <w:style w:type="character" w:customStyle="1" w:styleId="WW8Num98z2">
    <w:name w:val="WW8Num98z2"/>
    <w:qFormat/>
  </w:style>
  <w:style w:type="character" w:customStyle="1" w:styleId="WW8Num98z1">
    <w:name w:val="WW8Num98z1"/>
    <w:qFormat/>
    <w:rPr>
      <w:rFonts w:ascii="Wingdings" w:hAnsi="Wingdings" w:cs="Wingdings"/>
    </w:rPr>
  </w:style>
  <w:style w:type="character" w:customStyle="1" w:styleId="WW8Num98z0">
    <w:name w:val="WW8Num98z0"/>
    <w:qFormat/>
  </w:style>
  <w:style w:type="character" w:customStyle="1" w:styleId="WW8Num97z0">
    <w:name w:val="WW8Num97z0"/>
    <w:qFormat/>
  </w:style>
  <w:style w:type="character" w:customStyle="1" w:styleId="WW8Num96z0">
    <w:name w:val="WW8Num96z0"/>
    <w:qFormat/>
  </w:style>
  <w:style w:type="character" w:customStyle="1" w:styleId="WW8Num95z8">
    <w:name w:val="WW8Num95z8"/>
    <w:qFormat/>
  </w:style>
  <w:style w:type="character" w:customStyle="1" w:styleId="WW8Num95z7">
    <w:name w:val="WW8Num95z7"/>
    <w:qFormat/>
  </w:style>
  <w:style w:type="character" w:customStyle="1" w:styleId="WW8Num95z6">
    <w:name w:val="WW8Num95z6"/>
    <w:qFormat/>
  </w:style>
  <w:style w:type="character" w:customStyle="1" w:styleId="WW8Num95z5">
    <w:name w:val="WW8Num95z5"/>
    <w:qFormat/>
  </w:style>
  <w:style w:type="character" w:customStyle="1" w:styleId="WW8Num95z4">
    <w:name w:val="WW8Num95z4"/>
    <w:qFormat/>
  </w:style>
  <w:style w:type="character" w:customStyle="1" w:styleId="WW8Num95z3">
    <w:name w:val="WW8Num95z3"/>
    <w:qFormat/>
  </w:style>
  <w:style w:type="character" w:customStyle="1" w:styleId="WW8Num95z2">
    <w:name w:val="WW8Num95z2"/>
    <w:qFormat/>
  </w:style>
  <w:style w:type="character" w:customStyle="1" w:styleId="WW8Num95z1">
    <w:name w:val="WW8Num95z1"/>
    <w:qFormat/>
  </w:style>
  <w:style w:type="character" w:customStyle="1" w:styleId="WW8Num95z0">
    <w:name w:val="WW8Num95z0"/>
    <w:qFormat/>
  </w:style>
  <w:style w:type="character" w:customStyle="1" w:styleId="WW8Num94z8">
    <w:name w:val="WW8Num94z8"/>
    <w:qFormat/>
  </w:style>
  <w:style w:type="character" w:customStyle="1" w:styleId="WW8Num94z7">
    <w:name w:val="WW8Num94z7"/>
    <w:qFormat/>
  </w:style>
  <w:style w:type="character" w:customStyle="1" w:styleId="WW8Num94z6">
    <w:name w:val="WW8Num94z6"/>
    <w:qFormat/>
  </w:style>
  <w:style w:type="character" w:customStyle="1" w:styleId="WW8Num94z5">
    <w:name w:val="WW8Num94z5"/>
    <w:qFormat/>
  </w:style>
  <w:style w:type="character" w:customStyle="1" w:styleId="WW8Num94z4">
    <w:name w:val="WW8Num94z4"/>
    <w:qFormat/>
  </w:style>
  <w:style w:type="character" w:customStyle="1" w:styleId="WW8Num90z8">
    <w:name w:val="WW8Num90z8"/>
    <w:qFormat/>
  </w:style>
  <w:style w:type="character" w:customStyle="1" w:styleId="WW8Num90z7">
    <w:name w:val="WW8Num90z7"/>
    <w:qFormat/>
  </w:style>
  <w:style w:type="character" w:customStyle="1" w:styleId="WW8Num90z6">
    <w:name w:val="WW8Num90z6"/>
    <w:qFormat/>
  </w:style>
  <w:style w:type="character" w:customStyle="1" w:styleId="WW8Num90z5">
    <w:name w:val="WW8Num90z5"/>
    <w:qFormat/>
  </w:style>
  <w:style w:type="character" w:customStyle="1" w:styleId="WW8Num90z4">
    <w:name w:val="WW8Num90z4"/>
    <w:qFormat/>
  </w:style>
  <w:style w:type="character" w:customStyle="1" w:styleId="WW8Num89z3">
    <w:name w:val="WW8Num89z3"/>
    <w:qFormat/>
    <w:rPr>
      <w:rFonts w:ascii="Symbol" w:hAnsi="Symbol" w:cs="Symbol"/>
    </w:rPr>
  </w:style>
  <w:style w:type="character" w:customStyle="1" w:styleId="WW8Num89z1">
    <w:name w:val="WW8Num89z1"/>
    <w:qFormat/>
    <w:rPr>
      <w:rFonts w:ascii="Courier New" w:hAnsi="Courier New" w:cs="Courier New"/>
    </w:rPr>
  </w:style>
  <w:style w:type="character" w:customStyle="1" w:styleId="WW8Num86z8">
    <w:name w:val="WW8Num86z8"/>
    <w:qFormat/>
  </w:style>
  <w:style w:type="character" w:customStyle="1" w:styleId="WW8Num86z7">
    <w:name w:val="WW8Num86z7"/>
    <w:qFormat/>
  </w:style>
  <w:style w:type="character" w:customStyle="1" w:styleId="WW8Num86z6">
    <w:name w:val="WW8Num86z6"/>
    <w:qFormat/>
  </w:style>
  <w:style w:type="character" w:customStyle="1" w:styleId="WW8Num86z5">
    <w:name w:val="WW8Num86z5"/>
    <w:qFormat/>
  </w:style>
  <w:style w:type="character" w:customStyle="1" w:styleId="WW8Num86z4">
    <w:name w:val="WW8Num86z4"/>
    <w:qFormat/>
  </w:style>
  <w:style w:type="character" w:customStyle="1" w:styleId="WW8Num86z3">
    <w:name w:val="WW8Num86z3"/>
    <w:qFormat/>
  </w:style>
  <w:style w:type="character" w:customStyle="1" w:styleId="WW8Num86z2">
    <w:name w:val="WW8Num86z2"/>
    <w:qFormat/>
  </w:style>
  <w:style w:type="character" w:customStyle="1" w:styleId="WW8Num84z8">
    <w:name w:val="WW8Num84z8"/>
    <w:qFormat/>
  </w:style>
  <w:style w:type="character" w:customStyle="1" w:styleId="WW8Num84z7">
    <w:name w:val="WW8Num84z7"/>
    <w:qFormat/>
  </w:style>
  <w:style w:type="character" w:customStyle="1" w:styleId="WW8Num84z6">
    <w:name w:val="WW8Num84z6"/>
    <w:qFormat/>
  </w:style>
  <w:style w:type="character" w:customStyle="1" w:styleId="WW8Num84z5">
    <w:name w:val="WW8Num84z5"/>
    <w:qFormat/>
  </w:style>
  <w:style w:type="character" w:customStyle="1" w:styleId="WW8Num84z4">
    <w:name w:val="WW8Num84z4"/>
    <w:qFormat/>
  </w:style>
  <w:style w:type="character" w:customStyle="1" w:styleId="WW8Num84z3">
    <w:name w:val="WW8Num84z3"/>
    <w:qFormat/>
  </w:style>
  <w:style w:type="character" w:customStyle="1" w:styleId="WW8Num84z2">
    <w:name w:val="WW8Num84z2"/>
    <w:qFormat/>
  </w:style>
  <w:style w:type="character" w:customStyle="1" w:styleId="WW8Num84z1">
    <w:name w:val="WW8Num84z1"/>
    <w:qFormat/>
  </w:style>
  <w:style w:type="character" w:customStyle="1" w:styleId="WW8Num83z8">
    <w:name w:val="WW8Num83z8"/>
    <w:qFormat/>
  </w:style>
  <w:style w:type="character" w:customStyle="1" w:styleId="WW8Num83z7">
    <w:name w:val="WW8Num83z7"/>
    <w:qFormat/>
  </w:style>
  <w:style w:type="character" w:customStyle="1" w:styleId="WW8Num83z6">
    <w:name w:val="WW8Num83z6"/>
    <w:qFormat/>
  </w:style>
  <w:style w:type="character" w:customStyle="1" w:styleId="WW8Num83z5">
    <w:name w:val="WW8Num83z5"/>
    <w:qFormat/>
  </w:style>
  <w:style w:type="character" w:customStyle="1" w:styleId="WW8Num83z4">
    <w:name w:val="WW8Num83z4"/>
    <w:qFormat/>
  </w:style>
  <w:style w:type="character" w:customStyle="1" w:styleId="WW8Num82z4">
    <w:name w:val="WW8Num82z4"/>
    <w:qFormat/>
    <w:rPr>
      <w:rFonts w:ascii="Courier New" w:hAnsi="Courier New" w:cs="Courier New"/>
    </w:rPr>
  </w:style>
  <w:style w:type="character" w:customStyle="1" w:styleId="WW8Num80z8">
    <w:name w:val="WW8Num80z8"/>
    <w:qFormat/>
  </w:style>
  <w:style w:type="character" w:customStyle="1" w:styleId="WW8Num80z7">
    <w:name w:val="WW8Num80z7"/>
    <w:qFormat/>
  </w:style>
  <w:style w:type="character" w:customStyle="1" w:styleId="WW8Num80z6">
    <w:name w:val="WW8Num80z6"/>
    <w:qFormat/>
  </w:style>
  <w:style w:type="character" w:customStyle="1" w:styleId="WW8Num80z5">
    <w:name w:val="WW8Num80z5"/>
    <w:qFormat/>
  </w:style>
  <w:style w:type="character" w:customStyle="1" w:styleId="WW8Num80z4">
    <w:name w:val="WW8Num80z4"/>
    <w:qFormat/>
  </w:style>
  <w:style w:type="character" w:customStyle="1" w:styleId="WW8Num79z3">
    <w:name w:val="WW8Num79z3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Wingdings" w:hAnsi="Wingdings" w:cs="Wingdings"/>
    </w:rPr>
  </w:style>
  <w:style w:type="character" w:customStyle="1" w:styleId="WW8Num77z8">
    <w:name w:val="WW8Num77z8"/>
    <w:qFormat/>
  </w:style>
  <w:style w:type="character" w:customStyle="1" w:styleId="WW8Num77z7">
    <w:name w:val="WW8Num77z7"/>
    <w:qFormat/>
  </w:style>
  <w:style w:type="character" w:customStyle="1" w:styleId="WW8Num77z6">
    <w:name w:val="WW8Num77z6"/>
    <w:qFormat/>
  </w:style>
  <w:style w:type="character" w:customStyle="1" w:styleId="WW8Num77z5">
    <w:name w:val="WW8Num77z5"/>
    <w:qFormat/>
  </w:style>
  <w:style w:type="character" w:customStyle="1" w:styleId="WW8Num74z3">
    <w:name w:val="WW8Num74z3"/>
    <w:qFormat/>
    <w:rPr>
      <w:rFonts w:ascii="Symbol" w:hAnsi="Symbol" w:cs="Symbol"/>
    </w:rPr>
  </w:style>
  <w:style w:type="character" w:customStyle="1" w:styleId="WW8Num74z2">
    <w:name w:val="WW8Num74z2"/>
    <w:qFormat/>
    <w:rPr>
      <w:rFonts w:ascii="Wingdings" w:hAnsi="Wingdings" w:cs="Wingdings"/>
    </w:rPr>
  </w:style>
  <w:style w:type="character" w:customStyle="1" w:styleId="WW8Num74z1">
    <w:name w:val="WW8Num74z1"/>
    <w:qFormat/>
    <w:rPr>
      <w:rFonts w:ascii="Courier New" w:hAnsi="Courier New" w:cs="Courier New"/>
    </w:rPr>
  </w:style>
  <w:style w:type="character" w:customStyle="1" w:styleId="WW8Num72z3">
    <w:name w:val="WW8Num72z3"/>
    <w:qFormat/>
    <w:rPr>
      <w:rFonts w:ascii="Symbol" w:hAnsi="Symbol" w:cs="Symbol"/>
    </w:rPr>
  </w:style>
  <w:style w:type="character" w:customStyle="1" w:styleId="WW8Num72z2">
    <w:name w:val="WW8Num72z2"/>
    <w:qFormat/>
    <w:rPr>
      <w:rFonts w:ascii="Wingdings" w:hAnsi="Wingdings" w:cs="Wingdings"/>
    </w:rPr>
  </w:style>
  <w:style w:type="character" w:customStyle="1" w:styleId="WW8Num71z2">
    <w:name w:val="WW8Num71z2"/>
    <w:qFormat/>
    <w:rPr>
      <w:rFonts w:ascii="Wingdings" w:hAnsi="Wingdings" w:cs="Wingdings"/>
    </w:rPr>
  </w:style>
  <w:style w:type="character" w:customStyle="1" w:styleId="WW8Num70z1">
    <w:name w:val="WW8Num70z1"/>
    <w:qFormat/>
    <w:rPr>
      <w:rFonts w:ascii="Courier New" w:hAnsi="Courier New" w:cs="Courier New"/>
    </w:rPr>
  </w:style>
  <w:style w:type="character" w:customStyle="1" w:styleId="WW8Num67z8">
    <w:name w:val="WW8Num67z8"/>
    <w:qFormat/>
  </w:style>
  <w:style w:type="character" w:customStyle="1" w:styleId="WW8Num67z7">
    <w:name w:val="WW8Num67z7"/>
    <w:qFormat/>
  </w:style>
  <w:style w:type="character" w:customStyle="1" w:styleId="WW8Num67z6">
    <w:name w:val="WW8Num67z6"/>
    <w:qFormat/>
  </w:style>
  <w:style w:type="character" w:customStyle="1" w:styleId="WW8Num67z5">
    <w:name w:val="WW8Num67z5"/>
    <w:qFormat/>
  </w:style>
  <w:style w:type="character" w:customStyle="1" w:styleId="WW8Num67z4">
    <w:name w:val="WW8Num67z4"/>
    <w:qFormat/>
  </w:style>
  <w:style w:type="character" w:customStyle="1" w:styleId="WW8Num67z3">
    <w:name w:val="WW8Num67z3"/>
    <w:qFormat/>
  </w:style>
  <w:style w:type="character" w:customStyle="1" w:styleId="WW8Num67z2">
    <w:name w:val="WW8Num67z2"/>
    <w:qFormat/>
  </w:style>
  <w:style w:type="character" w:customStyle="1" w:styleId="WW8Num67z1">
    <w:name w:val="WW8Num67z1"/>
    <w:qFormat/>
  </w:style>
  <w:style w:type="character" w:customStyle="1" w:styleId="WW8Num64z1">
    <w:name w:val="WW8Num64z1"/>
    <w:qFormat/>
    <w:rPr>
      <w:rFonts w:ascii="Courier New" w:hAnsi="Courier New" w:cs="Courier New"/>
    </w:rPr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  <w:rPr>
      <w:b/>
    </w:rPr>
  </w:style>
  <w:style w:type="character" w:customStyle="1" w:styleId="WW8Num63z1">
    <w:name w:val="WW8Num63z1"/>
    <w:qFormat/>
    <w:rPr>
      <w:rFonts w:cs="Arial"/>
    </w:rPr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47z8">
    <w:name w:val="WW8Num47z8"/>
    <w:qFormat/>
  </w:style>
  <w:style w:type="character" w:customStyle="1" w:styleId="WW8Num47z7">
    <w:name w:val="WW8Num47z7"/>
    <w:qFormat/>
  </w:style>
  <w:style w:type="character" w:customStyle="1" w:styleId="WW8Num47z6">
    <w:name w:val="WW8Num47z6"/>
    <w:qFormat/>
  </w:style>
  <w:style w:type="character" w:customStyle="1" w:styleId="WW8Num47z5">
    <w:name w:val="WW8Num47z5"/>
    <w:qFormat/>
  </w:style>
  <w:style w:type="character" w:customStyle="1" w:styleId="WW8Num47z4">
    <w:name w:val="WW8Num47z4"/>
    <w:qFormat/>
  </w:style>
  <w:style w:type="character" w:customStyle="1" w:styleId="WW8Num40z4">
    <w:name w:val="WW8Num40z4"/>
    <w:qFormat/>
    <w:rPr>
      <w:rFonts w:ascii="Courier New" w:hAnsi="Courier New" w:cs="Courier New"/>
    </w:rPr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-Fuentedeprrafopredeter1">
    <w:name w:val="WW-Fuente de párrafo predeter.1"/>
    <w:qFormat/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4z8">
    <w:name w:val="WW8Num24z8"/>
    <w:qFormat/>
  </w:style>
  <w:style w:type="character" w:customStyle="1" w:styleId="WW8Num24z7">
    <w:name w:val="WW8Num24z7"/>
    <w:qFormat/>
  </w:style>
  <w:style w:type="character" w:customStyle="1" w:styleId="WW8Num24z6">
    <w:name w:val="WW8Num24z6"/>
    <w:qFormat/>
  </w:style>
  <w:style w:type="character" w:customStyle="1" w:styleId="WW8Num24z5">
    <w:name w:val="WW8Num24z5"/>
    <w:qFormat/>
  </w:style>
  <w:style w:type="character" w:customStyle="1" w:styleId="WW8Num24z4">
    <w:name w:val="WW8Num24z4"/>
    <w:qFormat/>
  </w:style>
  <w:style w:type="character" w:customStyle="1" w:styleId="WW8Num24z3">
    <w:name w:val="WW8Num24z3"/>
    <w:qFormat/>
  </w:style>
  <w:style w:type="character" w:customStyle="1" w:styleId="WW8Num24z2">
    <w:name w:val="WW8Num24z2"/>
    <w:qFormat/>
  </w:style>
  <w:style w:type="character" w:customStyle="1" w:styleId="WW8Num24z1">
    <w:name w:val="WW8Num24z1"/>
    <w:qFormat/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3z2">
    <w:name w:val="WW8Num23z2"/>
    <w:qFormat/>
  </w:style>
  <w:style w:type="character" w:customStyle="1" w:styleId="WW8Num22z8">
    <w:name w:val="WW8Num22z8"/>
    <w:qFormat/>
  </w:style>
  <w:style w:type="character" w:customStyle="1" w:styleId="WW8Num22z7">
    <w:name w:val="WW8Num22z7"/>
    <w:qFormat/>
  </w:style>
  <w:style w:type="character" w:customStyle="1" w:styleId="WW8Num22z6">
    <w:name w:val="WW8Num22z6"/>
    <w:qFormat/>
  </w:style>
  <w:style w:type="character" w:customStyle="1" w:styleId="WW8Num22z5">
    <w:name w:val="WW8Num22z5"/>
    <w:qFormat/>
  </w:style>
  <w:style w:type="character" w:customStyle="1" w:styleId="WW8Num22z4">
    <w:name w:val="WW8Num22z4"/>
    <w:qFormat/>
  </w:style>
  <w:style w:type="character" w:customStyle="1" w:styleId="WW8Num22z3">
    <w:name w:val="WW8Num22z3"/>
    <w:qFormat/>
  </w:style>
  <w:style w:type="character" w:customStyle="1" w:styleId="WW8Num22z2">
    <w:name w:val="WW8Num22z2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  <w:rPr>
      <w:rFonts w:ascii="Times New Roman" w:hAnsi="Times New Roman" w:cs="Times New Roman"/>
    </w:rPr>
  </w:style>
  <w:style w:type="character" w:customStyle="1" w:styleId="WW-Fuentedeprrafopredeter">
    <w:name w:val="WW-Fuente de párrafo predeter."/>
    <w:qFormat/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26z8">
    <w:name w:val="WW8Num26z8"/>
    <w:qFormat/>
  </w:style>
  <w:style w:type="character" w:customStyle="1" w:styleId="WW8Num26z7">
    <w:name w:val="WW8Num26z7"/>
    <w:qFormat/>
  </w:style>
  <w:style w:type="character" w:customStyle="1" w:styleId="WW8Num26z6">
    <w:name w:val="WW8Num26z6"/>
    <w:qFormat/>
  </w:style>
  <w:style w:type="character" w:customStyle="1" w:styleId="WW8Num26z5">
    <w:name w:val="WW8Num26z5"/>
    <w:qFormat/>
  </w:style>
  <w:style w:type="character" w:customStyle="1" w:styleId="WW8Num26z4">
    <w:name w:val="WW8Num26z4"/>
    <w:qFormat/>
  </w:style>
  <w:style w:type="character" w:customStyle="1" w:styleId="WW8Num26z3">
    <w:name w:val="WW8Num26z3"/>
    <w:qFormat/>
  </w:style>
  <w:style w:type="character" w:customStyle="1" w:styleId="WW8Num26z2">
    <w:name w:val="WW8Num26z2"/>
    <w:qFormat/>
    <w:rPr>
      <w:sz w:val="22"/>
      <w:szCs w:val="22"/>
      <w:lang w:val="ca-ES" w:eastAsia="es-ES"/>
    </w:rPr>
  </w:style>
  <w:style w:type="character" w:customStyle="1" w:styleId="WW8Num26z1">
    <w:name w:val="WW8Num26z1"/>
    <w:qFormat/>
    <w:rPr>
      <w:rFonts w:ascii="Symbol" w:hAnsi="Symbol" w:cs="Times New Roman"/>
      <w:color w:val="000000"/>
      <w:sz w:val="22"/>
      <w:szCs w:val="22"/>
      <w:lang w:val="ca-ES" w:eastAsia="es-ES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ListLabel181">
    <w:name w:val="ListLabel 18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2">
    <w:name w:val="ListLabel 18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3">
    <w:name w:val="ListLabel 183"/>
    <w:qFormat/>
    <w:rPr>
      <w:sz w:val="22"/>
      <w:szCs w:val="22"/>
      <w:lang w:val="ca-ES" w:eastAsia="ca-ES"/>
    </w:rPr>
  </w:style>
  <w:style w:type="character" w:customStyle="1" w:styleId="ListLabel184">
    <w:name w:val="ListLabel 184"/>
    <w:qFormat/>
    <w:rPr>
      <w:color w:val="00000A"/>
      <w:sz w:val="22"/>
      <w:szCs w:val="22"/>
      <w:lang w:val="ca-ES" w:eastAsia="es-ES"/>
    </w:rPr>
  </w:style>
  <w:style w:type="character" w:customStyle="1" w:styleId="ListLabel185">
    <w:name w:val="ListLabel 185"/>
    <w:qFormat/>
    <w:rPr>
      <w:color w:val="00000A"/>
      <w:sz w:val="22"/>
      <w:szCs w:val="22"/>
      <w:lang w:val="ca-ES" w:eastAsia="es-ES"/>
    </w:rPr>
  </w:style>
  <w:style w:type="character" w:customStyle="1" w:styleId="ListLabel186">
    <w:name w:val="ListLabel 186"/>
    <w:qFormat/>
    <w:rPr>
      <w:color w:val="00000A"/>
      <w:sz w:val="22"/>
      <w:szCs w:val="22"/>
      <w:lang w:val="ca-ES" w:eastAsia="es-ES"/>
    </w:rPr>
  </w:style>
  <w:style w:type="character" w:customStyle="1" w:styleId="ListLabel187">
    <w:name w:val="ListLabel 187"/>
    <w:qFormat/>
    <w:rPr>
      <w:color w:val="00000A"/>
      <w:sz w:val="22"/>
      <w:szCs w:val="22"/>
      <w:lang w:val="ca-ES" w:eastAsia="es-ES"/>
    </w:rPr>
  </w:style>
  <w:style w:type="character" w:customStyle="1" w:styleId="ListLabel188">
    <w:name w:val="ListLabel 188"/>
    <w:qFormat/>
    <w:rPr>
      <w:color w:val="00000A"/>
      <w:sz w:val="22"/>
      <w:szCs w:val="22"/>
      <w:lang w:val="ca-ES" w:eastAsia="es-ES"/>
    </w:rPr>
  </w:style>
  <w:style w:type="character" w:customStyle="1" w:styleId="ListLabel189">
    <w:name w:val="ListLabel 189"/>
    <w:qFormat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Pr>
      <w:rFonts w:ascii="Arial" w:hAnsi="Arial" w:cs="Symbol"/>
      <w:b/>
      <w:i/>
      <w:iCs/>
      <w:sz w:val="22"/>
    </w:rPr>
  </w:style>
  <w:style w:type="character" w:customStyle="1" w:styleId="ListLabel194">
    <w:name w:val="ListLabel 194"/>
    <w:qFormat/>
    <w:rPr>
      <w:rFonts w:cs="Times New Roman"/>
      <w:b/>
      <w:szCs w:val="24"/>
      <w:lang w:val="ca-ES" w:eastAsia="ca-ES"/>
    </w:rPr>
  </w:style>
  <w:style w:type="character" w:customStyle="1" w:styleId="ListLabel195">
    <w:name w:val="ListLabel 195"/>
    <w:qFormat/>
    <w:rPr>
      <w:rFonts w:cs="Times New Roman"/>
      <w:b/>
      <w:sz w:val="22"/>
      <w:szCs w:val="24"/>
      <w:lang w:val="ca-ES" w:eastAsia="ca-ES"/>
    </w:rPr>
  </w:style>
  <w:style w:type="character" w:customStyle="1" w:styleId="ListLabel196">
    <w:name w:val="ListLabel 196"/>
    <w:qFormat/>
    <w:rPr>
      <w:rFonts w:cs="Times New Roman"/>
      <w:b/>
      <w:szCs w:val="24"/>
      <w:lang w:val="ca-ES" w:eastAsia="ca-ES"/>
    </w:rPr>
  </w:style>
  <w:style w:type="character" w:customStyle="1" w:styleId="ListLabel197">
    <w:name w:val="ListLabel 197"/>
    <w:qFormat/>
    <w:rPr>
      <w:rFonts w:cs="Times New Roman"/>
      <w:b/>
      <w:szCs w:val="24"/>
      <w:lang w:val="ca-ES" w:eastAsia="ca-ES"/>
    </w:rPr>
  </w:style>
  <w:style w:type="character" w:customStyle="1" w:styleId="ListLabel198">
    <w:name w:val="ListLabel 198"/>
    <w:qFormat/>
    <w:rPr>
      <w:rFonts w:cs="Times New Roman"/>
      <w:b/>
      <w:szCs w:val="24"/>
      <w:lang w:val="ca-ES" w:eastAsia="ca-ES"/>
    </w:rPr>
  </w:style>
  <w:style w:type="character" w:customStyle="1" w:styleId="ListLabel199">
    <w:name w:val="ListLabel 199"/>
    <w:qFormat/>
    <w:rPr>
      <w:rFonts w:cs="Times New Roman"/>
      <w:b/>
      <w:szCs w:val="24"/>
      <w:lang w:val="ca-ES" w:eastAsia="ca-ES"/>
    </w:rPr>
  </w:style>
  <w:style w:type="character" w:customStyle="1" w:styleId="ListLabel200">
    <w:name w:val="ListLabel 200"/>
    <w:qFormat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Pr>
      <w:b w:val="0"/>
    </w:rPr>
  </w:style>
  <w:style w:type="character" w:customStyle="1" w:styleId="ListLabel204">
    <w:name w:val="ListLabel 204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05">
    <w:name w:val="ListLabel 205"/>
    <w:qFormat/>
    <w:rPr>
      <w:b w:val="0"/>
    </w:rPr>
  </w:style>
  <w:style w:type="character" w:customStyle="1" w:styleId="ListLabel206">
    <w:name w:val="ListLabel 206"/>
    <w:qFormat/>
    <w:rPr>
      <w:b w:val="0"/>
    </w:rPr>
  </w:style>
  <w:style w:type="character" w:customStyle="1" w:styleId="ListLabel207">
    <w:name w:val="ListLabel 207"/>
    <w:qFormat/>
    <w:rPr>
      <w:b w:val="0"/>
    </w:rPr>
  </w:style>
  <w:style w:type="character" w:customStyle="1" w:styleId="ListLabel208">
    <w:name w:val="ListLabel 208"/>
    <w:qFormat/>
    <w:rPr>
      <w:b w:val="0"/>
    </w:rPr>
  </w:style>
  <w:style w:type="character" w:customStyle="1" w:styleId="ListLabel209">
    <w:name w:val="ListLabel 209"/>
    <w:qFormat/>
    <w:rPr>
      <w:b w:val="0"/>
    </w:rPr>
  </w:style>
  <w:style w:type="character" w:customStyle="1" w:styleId="ListLabel210">
    <w:name w:val="ListLabel 210"/>
    <w:qFormat/>
    <w:rPr>
      <w:b w:val="0"/>
    </w:rPr>
  </w:style>
  <w:style w:type="character" w:customStyle="1" w:styleId="ListLabel211">
    <w:name w:val="ListLabel 211"/>
    <w:qFormat/>
    <w:rPr>
      <w:b w:val="0"/>
    </w:rPr>
  </w:style>
  <w:style w:type="character" w:customStyle="1" w:styleId="ListLabel212">
    <w:name w:val="ListLabel 212"/>
    <w:qFormat/>
    <w:rPr>
      <w:rFonts w:ascii="Arial" w:hAnsi="Arial" w:cs="Times New Roman"/>
      <w:sz w:val="22"/>
    </w:rPr>
  </w:style>
  <w:style w:type="character" w:customStyle="1" w:styleId="ListLabel213">
    <w:name w:val="ListLabel 213"/>
    <w:qFormat/>
    <w:rPr>
      <w:rFonts w:ascii="Arial" w:hAnsi="Arial" w:cs="Arial"/>
      <w:b/>
      <w:szCs w:val="24"/>
      <w:lang w:eastAsia="en-US"/>
    </w:rPr>
  </w:style>
  <w:style w:type="character" w:customStyle="1" w:styleId="ListLabel214">
    <w:name w:val="ListLabel 214"/>
    <w:qFormat/>
    <w:rPr>
      <w:rFonts w:ascii="Arial" w:hAnsi="Arial" w:cs="Symbol"/>
      <w:sz w:val="22"/>
    </w:rPr>
  </w:style>
  <w:style w:type="character" w:customStyle="1" w:styleId="ListLabel215">
    <w:name w:val="ListLabel 215"/>
    <w:qFormat/>
    <w:rPr>
      <w:b/>
      <w:sz w:val="22"/>
    </w:rPr>
  </w:style>
  <w:style w:type="character" w:customStyle="1" w:styleId="ListLabel216">
    <w:name w:val="ListLabel 216"/>
    <w:qFormat/>
    <w:rPr>
      <w:rFonts w:cs="Symbol"/>
      <w:sz w:val="22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  <w:sz w:val="22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ascii="Arial" w:hAnsi="Arial" w:cs="Symbol"/>
      <w:b/>
      <w:color w:val="00000A"/>
      <w:sz w:val="22"/>
    </w:rPr>
  </w:style>
  <w:style w:type="character" w:customStyle="1" w:styleId="ListLabel235">
    <w:name w:val="ListLabel 235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236">
    <w:name w:val="ListLabel 236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237">
    <w:name w:val="ListLabel 237"/>
    <w:qFormat/>
    <w:rPr>
      <w:sz w:val="22"/>
      <w:szCs w:val="22"/>
      <w:lang w:val="ca-ES" w:eastAsia="ca-ES"/>
    </w:rPr>
  </w:style>
  <w:style w:type="character" w:customStyle="1" w:styleId="ListLabel238">
    <w:name w:val="ListLabel 238"/>
    <w:qFormat/>
    <w:rPr>
      <w:rFonts w:ascii="Arial" w:hAnsi="Arial" w:cs="Symbol"/>
      <w:sz w:val="22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ascii="Arial" w:hAnsi="Arial" w:cs="Arial"/>
      <w:b/>
      <w:sz w:val="22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257">
    <w:name w:val="ListLabel 257"/>
    <w:qFormat/>
    <w:rPr>
      <w:rFonts w:ascii="Arial" w:hAnsi="Arial" w:cs="Arial"/>
      <w:b/>
      <w:sz w:val="22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Arial" w:hAnsi="Arial" w:cs="Times New Roman"/>
      <w:b/>
      <w:sz w:val="22"/>
    </w:rPr>
  </w:style>
  <w:style w:type="character" w:customStyle="1" w:styleId="ListLabel267">
    <w:name w:val="ListLabel 267"/>
    <w:qFormat/>
    <w:rPr>
      <w:rFonts w:ascii="Arial" w:hAnsi="Arial" w:cs="Symbol"/>
      <w:b/>
      <w:sz w:val="22"/>
    </w:rPr>
  </w:style>
  <w:style w:type="character" w:customStyle="1" w:styleId="ListLabel268">
    <w:name w:val="ListLabel 268"/>
    <w:qFormat/>
    <w:rPr>
      <w:rFonts w:cs="Courier New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Symbol"/>
    </w:rPr>
  </w:style>
  <w:style w:type="character" w:customStyle="1" w:styleId="ListLabel271">
    <w:name w:val="ListLabel 271"/>
    <w:qFormat/>
    <w:rPr>
      <w:rFonts w:cs="Courier New"/>
    </w:rPr>
  </w:style>
  <w:style w:type="character" w:customStyle="1" w:styleId="ListLabel272">
    <w:name w:val="ListLabel 272"/>
    <w:qFormat/>
    <w:rPr>
      <w:rFonts w:cs="Wingdings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Courier New"/>
    </w:rPr>
  </w:style>
  <w:style w:type="character" w:customStyle="1" w:styleId="ListLabel275">
    <w:name w:val="ListLabel 275"/>
    <w:qFormat/>
    <w:rPr>
      <w:rFonts w:cs="Wingdings"/>
    </w:rPr>
  </w:style>
  <w:style w:type="character" w:customStyle="1" w:styleId="ListLabel276">
    <w:name w:val="ListLabel 276"/>
    <w:qFormat/>
    <w:rPr>
      <w:rFonts w:ascii="Arial" w:hAnsi="Arial" w:cs="Symbol"/>
      <w:b/>
      <w:sz w:val="22"/>
    </w:rPr>
  </w:style>
  <w:style w:type="character" w:customStyle="1" w:styleId="ListLabel277">
    <w:name w:val="ListLabel 277"/>
    <w:qFormat/>
    <w:rPr>
      <w:rFonts w:cs="Courier New"/>
    </w:rPr>
  </w:style>
  <w:style w:type="character" w:customStyle="1" w:styleId="ListLabel278">
    <w:name w:val="ListLabel 278"/>
    <w:qFormat/>
    <w:rPr>
      <w:rFonts w:cs="Wingdings"/>
    </w:rPr>
  </w:style>
  <w:style w:type="character" w:customStyle="1" w:styleId="ListLabel279">
    <w:name w:val="ListLabel 279"/>
    <w:qFormat/>
    <w:rPr>
      <w:rFonts w:cs="Symbol"/>
    </w:rPr>
  </w:style>
  <w:style w:type="character" w:customStyle="1" w:styleId="ListLabel280">
    <w:name w:val="ListLabel 280"/>
    <w:qFormat/>
    <w:rPr>
      <w:rFonts w:cs="Courier New"/>
    </w:rPr>
  </w:style>
  <w:style w:type="character" w:customStyle="1" w:styleId="ListLabel281">
    <w:name w:val="ListLabel 281"/>
    <w:qFormat/>
    <w:rPr>
      <w:rFonts w:cs="Wingdings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cs="Courier New"/>
    </w:rPr>
  </w:style>
  <w:style w:type="character" w:customStyle="1" w:styleId="ListLabel284">
    <w:name w:val="ListLabel 284"/>
    <w:qFormat/>
    <w:rPr>
      <w:rFonts w:cs="Wingdings"/>
    </w:rPr>
  </w:style>
  <w:style w:type="character" w:customStyle="1" w:styleId="ListLabel285">
    <w:name w:val="ListLabel 285"/>
    <w:qFormat/>
    <w:rPr>
      <w:rFonts w:cs="Wingdings"/>
      <w:color w:val="00000A"/>
      <w:sz w:val="22"/>
      <w:szCs w:val="22"/>
      <w:highlight w:val="white"/>
      <w:lang w:val="ca-ES" w:eastAsia="ca-E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tabs>
        <w:tab w:val="left" w:pos="1000"/>
        <w:tab w:val="left" w:pos="10490"/>
        <w:tab w:val="left" w:pos="11624"/>
      </w:tabs>
      <w:jc w:val="both"/>
    </w:pPr>
    <w:rPr>
      <w:rFonts w:ascii="Arial" w:hAnsi="Arial" w:cs="Arial"/>
      <w:sz w:val="22"/>
      <w:szCs w:val="22"/>
    </w:rPr>
  </w:style>
  <w:style w:type="paragraph" w:styleId="Lista">
    <w:name w:val="List"/>
    <w:basedOn w:val="Textoindependiente"/>
    <w:rPr>
      <w:rFonts w:cs="Times New Roman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Encabezado">
    <w:name w:val="header"/>
    <w:aliases w:val="INDEX- PLEC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suppressAutoHyphens/>
      <w:overflowPunct w:val="0"/>
    </w:pPr>
    <w:rPr>
      <w:rFonts w:ascii="Arial" w:hAnsi="Arial" w:cs="Arial"/>
      <w:color w:val="000000"/>
      <w:sz w:val="24"/>
    </w:rPr>
  </w:style>
  <w:style w:type="paragraph" w:customStyle="1" w:styleId="Textoindependiente22">
    <w:name w:val="Texto independiente 22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21">
    <w:name w:val="Texto independiente 21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31">
    <w:name w:val="Texto independiente 31"/>
    <w:basedOn w:val="Normal"/>
    <w:qFormat/>
    <w:pPr>
      <w:jc w:val="both"/>
    </w:pPr>
    <w:rPr>
      <w:rFonts w:ascii="Arial" w:hAnsi="Arial" w:cs="Arial"/>
      <w:color w:val="0000FF"/>
      <w:sz w:val="22"/>
      <w:szCs w:val="20"/>
    </w:rPr>
  </w:style>
  <w:style w:type="paragraph" w:styleId="TDC1">
    <w:name w:val="toc 1"/>
    <w:basedOn w:val="Normal"/>
    <w:next w:val="Normal"/>
    <w:uiPriority w:val="39"/>
    <w:pPr>
      <w:tabs>
        <w:tab w:val="left" w:pos="0"/>
        <w:tab w:val="right" w:leader="dot" w:pos="8505"/>
      </w:tabs>
      <w:spacing w:before="120" w:after="120"/>
      <w:ind w:right="-6"/>
    </w:pPr>
    <w:rPr>
      <w:rFonts w:ascii="Arial" w:hAnsi="Arial" w:cs="Arial"/>
      <w:sz w:val="20"/>
      <w:szCs w:val="22"/>
      <w:lang w:eastAsia="ca-ES"/>
    </w:rPr>
  </w:style>
  <w:style w:type="paragraph" w:styleId="Sangradetextonormal">
    <w:name w:val="Body Text Indent"/>
    <w:basedOn w:val="Normal"/>
    <w:pPr>
      <w:tabs>
        <w:tab w:val="left" w:pos="720"/>
      </w:tabs>
      <w:ind w:left="708"/>
      <w:jc w:val="both"/>
    </w:pPr>
    <w:rPr>
      <w:rFonts w:ascii="Arial" w:hAnsi="Arial" w:cs="Arial"/>
      <w:sz w:val="22"/>
      <w:szCs w:val="20"/>
    </w:rPr>
  </w:style>
  <w:style w:type="paragraph" w:customStyle="1" w:styleId="Sangra3detindependiente1">
    <w:name w:val="Sangría 3 de t. independiente1"/>
    <w:basedOn w:val="Normal"/>
    <w:qFormat/>
    <w:pPr>
      <w:ind w:left="360"/>
      <w:jc w:val="both"/>
    </w:pPr>
    <w:rPr>
      <w:rFonts w:ascii="Arial" w:hAnsi="Arial" w:cs="Arial"/>
      <w:color w:val="3366FF"/>
      <w:sz w:val="22"/>
      <w:szCs w:val="20"/>
    </w:rPr>
  </w:style>
  <w:style w:type="paragraph" w:customStyle="1" w:styleId="Pa8">
    <w:name w:val="Pa8"/>
    <w:basedOn w:val="Default"/>
    <w:next w:val="Default"/>
    <w:uiPriority w:val="99"/>
    <w:qFormat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pPr>
      <w:ind w:left="240" w:hanging="240"/>
    </w:pPr>
  </w:style>
  <w:style w:type="paragraph" w:styleId="ndice2">
    <w:name w:val="index 2"/>
    <w:basedOn w:val="Normal"/>
    <w:next w:val="Normal"/>
    <w:qFormat/>
    <w:pPr>
      <w:ind w:left="480" w:hanging="240"/>
    </w:pPr>
  </w:style>
  <w:style w:type="paragraph" w:styleId="ndice3">
    <w:name w:val="index 3"/>
    <w:basedOn w:val="Normal"/>
    <w:next w:val="Normal"/>
    <w:qFormat/>
    <w:pPr>
      <w:ind w:left="720" w:hanging="240"/>
    </w:pPr>
  </w:style>
  <w:style w:type="paragraph" w:customStyle="1" w:styleId="TDC41">
    <w:name w:val="TDC 41"/>
    <w:basedOn w:val="Normal"/>
    <w:next w:val="Normal"/>
    <w:qFormat/>
    <w:pPr>
      <w:ind w:left="960" w:hanging="240"/>
    </w:pPr>
  </w:style>
  <w:style w:type="paragraph" w:customStyle="1" w:styleId="TDC51">
    <w:name w:val="TDC 51"/>
    <w:basedOn w:val="Normal"/>
    <w:next w:val="Normal"/>
    <w:qFormat/>
    <w:pPr>
      <w:ind w:left="1200" w:hanging="240"/>
    </w:pPr>
  </w:style>
  <w:style w:type="paragraph" w:customStyle="1" w:styleId="TDC61">
    <w:name w:val="TDC 61"/>
    <w:basedOn w:val="Normal"/>
    <w:next w:val="Normal"/>
    <w:qFormat/>
    <w:pPr>
      <w:ind w:left="1440" w:hanging="240"/>
    </w:pPr>
  </w:style>
  <w:style w:type="paragraph" w:customStyle="1" w:styleId="TDC71">
    <w:name w:val="TDC 71"/>
    <w:basedOn w:val="Normal"/>
    <w:next w:val="Normal"/>
    <w:qFormat/>
    <w:pPr>
      <w:ind w:left="1680" w:hanging="240"/>
    </w:pPr>
  </w:style>
  <w:style w:type="paragraph" w:customStyle="1" w:styleId="TDC81">
    <w:name w:val="TDC 81"/>
    <w:basedOn w:val="Normal"/>
    <w:next w:val="Normal"/>
    <w:qFormat/>
    <w:pPr>
      <w:ind w:left="1920" w:hanging="240"/>
    </w:pPr>
  </w:style>
  <w:style w:type="paragraph" w:customStyle="1" w:styleId="TDC91">
    <w:name w:val="TDC 91"/>
    <w:basedOn w:val="Normal"/>
    <w:next w:val="Normal"/>
    <w:qFormat/>
    <w:pPr>
      <w:ind w:left="2160" w:hanging="240"/>
    </w:pPr>
  </w:style>
  <w:style w:type="paragraph" w:styleId="Ttulodendice">
    <w:name w:val="index heading"/>
    <w:basedOn w:val="Normal"/>
    <w:pPr>
      <w:suppressAutoHyphens w:val="0"/>
    </w:pPr>
  </w:style>
  <w:style w:type="paragraph" w:styleId="TDC2">
    <w:name w:val="toc 2"/>
    <w:basedOn w:val="Normal"/>
    <w:next w:val="Normal"/>
    <w:uiPriority w:val="39"/>
    <w:pPr>
      <w:tabs>
        <w:tab w:val="right" w:leader="dot" w:pos="8488"/>
      </w:tabs>
      <w:ind w:left="1701" w:hanging="1701"/>
    </w:pPr>
    <w:rPr>
      <w:b/>
      <w:szCs w:val="22"/>
      <w:lang w:eastAsia="ca-ES"/>
    </w:rPr>
  </w:style>
  <w:style w:type="paragraph" w:styleId="TDC3">
    <w:name w:val="toc 3"/>
    <w:basedOn w:val="Normal"/>
    <w:next w:val="Normal"/>
    <w:pPr>
      <w:ind w:left="480"/>
    </w:pPr>
  </w:style>
  <w:style w:type="paragraph" w:styleId="TDC4">
    <w:name w:val="toc 4"/>
    <w:basedOn w:val="Normal"/>
    <w:next w:val="Normal"/>
    <w:pPr>
      <w:ind w:left="720"/>
    </w:pPr>
  </w:style>
  <w:style w:type="paragraph" w:styleId="TDC5">
    <w:name w:val="toc 5"/>
    <w:basedOn w:val="Normal"/>
    <w:next w:val="Normal"/>
    <w:pPr>
      <w:ind w:left="960"/>
    </w:pPr>
  </w:style>
  <w:style w:type="paragraph" w:styleId="TDC6">
    <w:name w:val="toc 6"/>
    <w:basedOn w:val="Normal"/>
    <w:next w:val="Normal"/>
    <w:pPr>
      <w:ind w:left="1200"/>
    </w:pPr>
  </w:style>
  <w:style w:type="paragraph" w:styleId="TDC7">
    <w:name w:val="toc 7"/>
    <w:basedOn w:val="Normal"/>
    <w:next w:val="Normal"/>
    <w:pPr>
      <w:ind w:left="1440"/>
    </w:pPr>
  </w:style>
  <w:style w:type="paragraph" w:styleId="TDC8">
    <w:name w:val="toc 8"/>
    <w:basedOn w:val="Normal"/>
    <w:next w:val="Normal"/>
    <w:pPr>
      <w:ind w:left="1680"/>
    </w:pPr>
  </w:style>
  <w:style w:type="paragraph" w:styleId="TDC9">
    <w:name w:val="toc 9"/>
    <w:basedOn w:val="Normal"/>
    <w:next w:val="Normal"/>
    <w:pPr>
      <w:ind w:left="1920"/>
    </w:pPr>
  </w:style>
  <w:style w:type="paragraph" w:customStyle="1" w:styleId="Textocomentario1">
    <w:name w:val="Texto comentario1"/>
    <w:basedOn w:val="Normal"/>
    <w:qFormat/>
  </w:style>
  <w:style w:type="paragraph" w:styleId="Asuntodelcomentario">
    <w:name w:val="annotation subject"/>
    <w:basedOn w:val="Textocomentario1"/>
    <w:qFormat/>
    <w:rPr>
      <w:b/>
      <w:bCs/>
      <w:sz w:val="20"/>
      <w:szCs w:val="20"/>
    </w:rPr>
  </w:style>
  <w:style w:type="paragraph" w:styleId="Textodeglobo">
    <w:name w:val="Balloon Text"/>
    <w:basedOn w:val="Normal"/>
    <w:qFormat/>
    <w:pPr>
      <w:suppressAutoHyphens w:val="0"/>
    </w:pPr>
    <w:rPr>
      <w:rFonts w:ascii="Lucida Grande;Courier New" w:hAnsi="Lucida Grande;Courier New" w:cs="Lucida Grande;Courier New"/>
      <w:sz w:val="18"/>
      <w:szCs w:val="18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Prrafodelista1">
    <w:name w:val="Párrafo de lista1"/>
    <w:basedOn w:val="Normal"/>
    <w:qFormat/>
    <w:pPr>
      <w:widowControl w:val="0"/>
      <w:ind w:left="720"/>
    </w:pPr>
  </w:style>
  <w:style w:type="paragraph" w:customStyle="1" w:styleId="western">
    <w:name w:val="western"/>
    <w:basedOn w:val="Normal"/>
    <w:qFormat/>
    <w:pPr>
      <w:widowControl w:val="0"/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qFormat/>
    <w:pPr>
      <w:spacing w:before="280" w:after="280"/>
      <w:jc w:val="center"/>
      <w:textAlignment w:val="bottom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qFormat/>
    <w:pPr>
      <w:widowControl w:val="0"/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paragraph" w:customStyle="1" w:styleId="Mapadeldocumento1">
    <w:name w:val="Mapa del documento1"/>
    <w:basedOn w:val="Normal"/>
    <w:qFormat/>
    <w:pPr>
      <w:shd w:val="clear" w:color="auto" w:fill="000080"/>
    </w:pPr>
    <w:rPr>
      <w:rFonts w:ascii="Tahoma" w:hAnsi="Tahoma" w:cs="Tahoma"/>
    </w:rPr>
  </w:style>
  <w:style w:type="paragraph" w:customStyle="1" w:styleId="Estilo1">
    <w:name w:val="Estilo1"/>
    <w:basedOn w:val="Normal"/>
    <w:qFormat/>
    <w:pPr>
      <w:widowControl w:val="0"/>
      <w:jc w:val="both"/>
    </w:pPr>
    <w:rPr>
      <w:rFonts w:ascii="Arial" w:hAnsi="Arial" w:cs="Arial"/>
      <w:sz w:val="22"/>
      <w:szCs w:val="22"/>
    </w:rPr>
  </w:style>
  <w:style w:type="paragraph" w:customStyle="1" w:styleId="Listaconvietas1">
    <w:name w:val="Lista con viñetas1"/>
    <w:basedOn w:val="Normal"/>
    <w:qFormat/>
    <w:pPr>
      <w:tabs>
        <w:tab w:val="left" w:pos="1440"/>
      </w:tabs>
      <w:suppressAutoHyphens w:val="0"/>
      <w:spacing w:after="120" w:line="252" w:lineRule="auto"/>
      <w:ind w:left="1440" w:hanging="360"/>
    </w:pPr>
    <w:rPr>
      <w:rFonts w:ascii="Calibri" w:eastAsia="Calibri" w:hAnsi="Calibri" w:cs="Cordia New"/>
      <w:color w:val="595959"/>
      <w:sz w:val="30"/>
      <w:szCs w:val="30"/>
      <w:lang w:val="en-GB" w:eastAsia="ja-JP"/>
    </w:rPr>
  </w:style>
  <w:style w:type="paragraph" w:customStyle="1" w:styleId="Cosdetext">
    <w:name w:val="Cos de text"/>
    <w:qFormat/>
    <w:pPr>
      <w:suppressAutoHyphens/>
      <w:overflowPunct w:val="0"/>
    </w:pPr>
    <w:rPr>
      <w:color w:val="00000A"/>
      <w:sz w:val="22"/>
    </w:rPr>
  </w:style>
  <w:style w:type="paragraph" w:styleId="Textonotapie">
    <w:name w:val="footnote text"/>
    <w:basedOn w:val="Normal"/>
    <w:link w:val="TextonotapieCar"/>
    <w:unhideWhenUsed/>
    <w:qFormat/>
    <w:rsid w:val="003529CA"/>
    <w:pPr>
      <w:suppressAutoHyphens w:val="0"/>
      <w:jc w:val="both"/>
    </w:pPr>
    <w:rPr>
      <w:rFonts w:ascii="Arial" w:hAnsi="Arial"/>
      <w:kern w:val="0"/>
      <w:sz w:val="20"/>
      <w:szCs w:val="20"/>
      <w:lang w:eastAsia="ca-ES"/>
    </w:rPr>
  </w:style>
  <w:style w:type="paragraph" w:customStyle="1" w:styleId="Pa9">
    <w:name w:val="Pa9"/>
    <w:basedOn w:val="Default"/>
    <w:next w:val="Default"/>
    <w:uiPriority w:val="99"/>
    <w:qFormat/>
    <w:rsid w:val="00560F42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C43EFA"/>
    <w:pPr>
      <w:ind w:left="708"/>
    </w:pPr>
  </w:style>
  <w:style w:type="paragraph" w:customStyle="1" w:styleId="Car1CarCarCarCarCarCarCarCar">
    <w:name w:val="Car1 Car Car Car Car Car Car Car Car"/>
    <w:basedOn w:val="Normal"/>
    <w:qFormat/>
    <w:rsid w:val="009D1283"/>
    <w:pPr>
      <w:suppressAutoHyphens w:val="0"/>
      <w:spacing w:after="160" w:line="240" w:lineRule="exact"/>
    </w:pPr>
    <w:rPr>
      <w:rFonts w:ascii="Verdana" w:hAnsi="Verdana"/>
      <w:kern w:val="0"/>
      <w:sz w:val="20"/>
      <w:szCs w:val="20"/>
      <w:lang w:val="en-US" w:eastAsia="en-US"/>
    </w:rPr>
  </w:style>
  <w:style w:type="paragraph" w:customStyle="1" w:styleId="Textindependent21">
    <w:name w:val="Text independent 21"/>
    <w:basedOn w:val="Normal"/>
    <w:qFormat/>
    <w:rsid w:val="002568B8"/>
    <w:pPr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kern w:val="0"/>
      <w:sz w:val="20"/>
      <w:szCs w:val="20"/>
      <w:lang w:eastAsia="ca-ES"/>
    </w:rPr>
  </w:style>
  <w:style w:type="paragraph" w:customStyle="1" w:styleId="Textoindependiente23">
    <w:name w:val="Texto independiente 23"/>
    <w:basedOn w:val="Normal"/>
    <w:qFormat/>
    <w:rsid w:val="00B37FC6"/>
    <w:pPr>
      <w:spacing w:after="120"/>
      <w:jc w:val="both"/>
      <w:textAlignment w:val="baseline"/>
    </w:pPr>
    <w:rPr>
      <w:rFonts w:ascii="Arial" w:hAnsi="Arial" w:cs="Arial"/>
      <w:kern w:val="0"/>
      <w:sz w:val="22"/>
      <w:szCs w:val="20"/>
    </w:rPr>
  </w:style>
  <w:style w:type="paragraph" w:customStyle="1" w:styleId="Textoindependiente32">
    <w:name w:val="Texto independiente 32"/>
    <w:basedOn w:val="Normal"/>
    <w:qFormat/>
    <w:rsid w:val="003569C1"/>
    <w:pPr>
      <w:spacing w:before="120" w:after="120"/>
      <w:jc w:val="both"/>
    </w:pPr>
    <w:rPr>
      <w:rFonts w:ascii="TT48o00" w:hAnsi="TT48o00" w:cs="TT48o00"/>
      <w:color w:val="000000"/>
      <w:kern w:val="0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qFormat/>
    <w:rsid w:val="006D2E13"/>
    <w:rPr>
      <w:sz w:val="20"/>
      <w:szCs w:val="20"/>
    </w:rPr>
  </w:style>
  <w:style w:type="paragraph" w:customStyle="1" w:styleId="Sangra2detindependiente1">
    <w:name w:val="Sangría 2 de t. independiente1"/>
    <w:basedOn w:val="Normal"/>
    <w:qFormat/>
    <w:rsid w:val="00295DF3"/>
    <w:pPr>
      <w:ind w:left="360"/>
      <w:jc w:val="both"/>
    </w:pPr>
    <w:rPr>
      <w:rFonts w:ascii="Arial" w:hAnsi="Arial" w:cs="Arial"/>
      <w:kern w:val="0"/>
      <w:sz w:val="22"/>
      <w:szCs w:val="20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ista">
    <w:name w:val="Contenido de lista"/>
    <w:basedOn w:val="Normal"/>
    <w:qFormat/>
    <w:pPr>
      <w:ind w:left="567"/>
    </w:pPr>
  </w:style>
  <w:style w:type="paragraph" w:customStyle="1" w:styleId="Encabezadodelista1">
    <w:name w:val="Encabezado de lista1"/>
    <w:basedOn w:val="Normal"/>
    <w:next w:val="Normal"/>
    <w:qFormat/>
    <w:pPr>
      <w:spacing w:before="120"/>
    </w:pPr>
    <w:rPr>
      <w:rFonts w:ascii="Arial" w:hAnsi="Arial" w:cs="Arial"/>
      <w:b/>
      <w:bCs/>
    </w:rPr>
  </w:style>
  <w:style w:type="paragraph" w:customStyle="1" w:styleId="Tabladeilustraciones1">
    <w:name w:val="Tabla de ilustraciones1"/>
    <w:basedOn w:val="Normal"/>
    <w:next w:val="Normal"/>
    <w:qFormat/>
    <w:pPr>
      <w:ind w:left="480" w:hanging="480"/>
    </w:pPr>
  </w:style>
  <w:style w:type="paragraph" w:customStyle="1" w:styleId="Pa7">
    <w:name w:val="Pa7"/>
    <w:basedOn w:val="Default"/>
    <w:next w:val="Default"/>
    <w:qFormat/>
    <w:pPr>
      <w:suppressAutoHyphens w:val="0"/>
      <w:spacing w:line="201" w:lineRule="atLeast"/>
    </w:p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  <w:rPr>
      <w:lang w:val="en-US"/>
    </w:rPr>
  </w:style>
  <w:style w:type="paragraph" w:styleId="Textoindependiente2">
    <w:name w:val="Body Text 2"/>
    <w:basedOn w:val="Normal"/>
    <w:qFormat/>
    <w:pPr>
      <w:overflowPunct/>
      <w:spacing w:after="12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WW-Encabezado">
    <w:name w:val="WW-Encabezado"/>
    <w:basedOn w:val="Normal"/>
    <w:qFormat/>
    <w:pPr>
      <w:tabs>
        <w:tab w:val="center" w:pos="4252"/>
        <w:tab w:val="right" w:pos="8504"/>
      </w:tabs>
    </w:pPr>
  </w:style>
  <w:style w:type="paragraph" w:customStyle="1" w:styleId="WW-Epgrafe1">
    <w:name w:val="WW-Epígrafe1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WW-Epgrafe">
    <w:name w:val="WW-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character" w:styleId="Hipervnculo">
    <w:name w:val="Hyperlink"/>
    <w:basedOn w:val="Fuentedeprrafopredeter"/>
    <w:uiPriority w:val="99"/>
    <w:unhideWhenUsed/>
    <w:rsid w:val="002547B1"/>
    <w:rPr>
      <w:color w:val="0563C1" w:themeColor="hyperlink"/>
      <w:u w:val="single"/>
    </w:rPr>
  </w:style>
  <w:style w:type="paragraph" w:customStyle="1" w:styleId="Textbody">
    <w:name w:val="Text body"/>
    <w:basedOn w:val="Normal"/>
    <w:rsid w:val="00771E41"/>
    <w:pPr>
      <w:overflowPunct/>
      <w:autoSpaceDN w:val="0"/>
      <w:spacing w:after="120"/>
      <w:textAlignment w:val="baseline"/>
    </w:pPr>
    <w:rPr>
      <w:rFonts w:ascii="Minion" w:eastAsia="Times New Roman" w:hAnsi="Minion" w:cs="Minion"/>
      <w:color w:val="auto"/>
      <w:kern w:val="3"/>
      <w:sz w:val="22"/>
      <w:lang w:val="ca-ES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FE7546"/>
    <w:rPr>
      <w:color w:val="00000A"/>
      <w:sz w:val="24"/>
    </w:rPr>
  </w:style>
  <w:style w:type="character" w:customStyle="1" w:styleId="ListLabel611">
    <w:name w:val="ListLabel 611"/>
    <w:qFormat/>
    <w:rsid w:val="00E00C0E"/>
    <w:rPr>
      <w:rFonts w:cs="Times New Roman"/>
    </w:rPr>
  </w:style>
  <w:style w:type="character" w:customStyle="1" w:styleId="ListLabel567">
    <w:name w:val="ListLabel 567"/>
    <w:qFormat/>
    <w:rsid w:val="00F56227"/>
    <w:rPr>
      <w:rFonts w:cs="Times New Roman"/>
    </w:rPr>
  </w:style>
  <w:style w:type="character" w:customStyle="1" w:styleId="jlqj4b">
    <w:name w:val="jlqj4b"/>
    <w:basedOn w:val="Fuentedeprrafopredeter"/>
    <w:rsid w:val="00560F36"/>
  </w:style>
  <w:style w:type="character" w:customStyle="1" w:styleId="EnlladInternet">
    <w:name w:val="Enllaç d'Internet"/>
    <w:uiPriority w:val="99"/>
    <w:unhideWhenUsed/>
    <w:rsid w:val="00560F36"/>
    <w:rPr>
      <w:color w:val="0563C1"/>
      <w:u w:val="single"/>
    </w:rPr>
  </w:style>
  <w:style w:type="character" w:customStyle="1" w:styleId="viiyi">
    <w:name w:val="viiyi"/>
    <w:basedOn w:val="Fuentedeprrafopredeter"/>
    <w:rsid w:val="00560F36"/>
  </w:style>
  <w:style w:type="character" w:customStyle="1" w:styleId="ListLabel610">
    <w:name w:val="ListLabel 610"/>
    <w:qFormat/>
    <w:rsid w:val="00EA46FA"/>
    <w:rPr>
      <w:rFonts w:cs="Times New Roman"/>
    </w:rPr>
  </w:style>
  <w:style w:type="character" w:customStyle="1" w:styleId="EncabezadoCar">
    <w:name w:val="Encabezado Car"/>
    <w:aliases w:val="INDEX- PLEC Car"/>
    <w:basedOn w:val="Fuentedeprrafopredeter"/>
    <w:link w:val="Encabezado"/>
    <w:qFormat/>
    <w:rsid w:val="00CA1E97"/>
    <w:rPr>
      <w:color w:val="00000A"/>
      <w:sz w:val="24"/>
    </w:rPr>
  </w:style>
  <w:style w:type="character" w:customStyle="1" w:styleId="ListLabel569">
    <w:name w:val="ListLabel 569"/>
    <w:qFormat/>
    <w:rsid w:val="002D4BFF"/>
    <w:rPr>
      <w:rFonts w:cs="Times New Roman"/>
    </w:rPr>
  </w:style>
  <w:style w:type="character" w:customStyle="1" w:styleId="ListLabel570">
    <w:name w:val="ListLabel 570"/>
    <w:qFormat/>
    <w:rsid w:val="00595AB0"/>
    <w:rPr>
      <w:rFonts w:ascii="Arial" w:eastAsia="Times New Roman" w:hAnsi="Arial" w:cs="Times New Roman"/>
      <w:i w:val="0"/>
      <w:sz w:val="22"/>
    </w:rPr>
  </w:style>
  <w:style w:type="character" w:customStyle="1" w:styleId="ListLabel599">
    <w:name w:val="ListLabel 599"/>
    <w:qFormat/>
    <w:rsid w:val="00D60CA0"/>
    <w:rPr>
      <w:rFonts w:cs="Times New Roman"/>
    </w:rPr>
  </w:style>
  <w:style w:type="character" w:customStyle="1" w:styleId="ListLabel560">
    <w:name w:val="ListLabel 560"/>
    <w:qFormat/>
    <w:rsid w:val="001628FE"/>
    <w:rPr>
      <w:rFonts w:cs="Times New Roman"/>
    </w:rPr>
  </w:style>
  <w:style w:type="character" w:styleId="nfasis">
    <w:name w:val="Emphasis"/>
    <w:basedOn w:val="Fuentedeprrafopredeter"/>
    <w:uiPriority w:val="20"/>
    <w:qFormat/>
    <w:rsid w:val="00BD754B"/>
    <w:rPr>
      <w:i/>
      <w:iCs/>
    </w:rPr>
  </w:style>
  <w:style w:type="character" w:customStyle="1" w:styleId="inqyif">
    <w:name w:val="inqyif"/>
    <w:basedOn w:val="Fuentedeprrafopredeter"/>
    <w:rsid w:val="0088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2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41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E6828-495B-43C1-A44F-082CAF99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Montse Martinez</dc:creator>
  <dc:description/>
  <cp:lastModifiedBy>Montserrat Pinar Nicolas</cp:lastModifiedBy>
  <cp:revision>3</cp:revision>
  <cp:lastPrinted>2026-10-08T07:55:00Z</cp:lastPrinted>
  <dcterms:created xsi:type="dcterms:W3CDTF">2026-10-14T10:01:00Z</dcterms:created>
  <dcterms:modified xsi:type="dcterms:W3CDTF">2026-10-14T10:07:00Z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