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D6A39" w:rsidRPr="003234D7" w:rsidRDefault="00ED6A39" w:rsidP="00ED6A39">
      <w:pPr>
        <w:pStyle w:val="Ttulo2"/>
        <w:numPr>
          <w:ilvl w:val="0"/>
          <w:numId w:val="0"/>
        </w:numPr>
        <w:spacing w:before="240" w:after="240" w:line="288" w:lineRule="auto"/>
        <w:rPr>
          <w:szCs w:val="22"/>
          <w:lang w:val="ca-ES"/>
        </w:rPr>
      </w:pPr>
      <w:bookmarkStart w:id="0" w:name="_Toc242080849"/>
      <w:r w:rsidRPr="003234D7">
        <w:rPr>
          <w:szCs w:val="22"/>
          <w:lang w:val="ca-ES"/>
        </w:rPr>
        <w:t>Annex 2  Composició de la Cistella de Nadal</w:t>
      </w:r>
      <w:r w:rsidR="00675863" w:rsidRPr="003234D7">
        <w:rPr>
          <w:szCs w:val="22"/>
          <w:lang w:val="ca-ES"/>
        </w:rPr>
        <w:t xml:space="preserve"> ( Sobre B)</w:t>
      </w:r>
      <w:bookmarkEnd w:id="0"/>
    </w:p>
    <w:p w:rsidR="00ED6A39" w:rsidRPr="003234D7" w:rsidRDefault="00ED6A39" w:rsidP="00DC24E7">
      <w:pPr>
        <w:pStyle w:val="Piedepgina"/>
        <w:spacing w:before="240" w:after="240" w:line="312" w:lineRule="auto"/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El Sr./La Sra............................... amb  DNI/NIE núm.......... en nom propi/en representació de l’empresa...................... en qualitat de........... i segons escriptura pública autoritzada davant Notari................... en data ..................... i amb número de protocol o document ...........................  amb el NIF  de l’empresa ................. domiciliada a ................  i CP ...... Carrer ........ núm. .............. (persona de contacte ................... adreça de correu electrònic .............. telèfon núm. ............... i fax núm. ..................), i als efectes de licitar al  </w:t>
      </w:r>
      <w:r w:rsidRPr="003234D7">
        <w:rPr>
          <w:rFonts w:ascii="Arial" w:hAnsi="Arial" w:cs="Arial"/>
          <w:b/>
          <w:sz w:val="22"/>
          <w:szCs w:val="22"/>
          <w:lang w:val="ca-ES"/>
        </w:rPr>
        <w:t xml:space="preserve">procediment obert  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per a la contractació </w:t>
      </w:r>
      <w:r w:rsidRPr="003234D7">
        <w:rPr>
          <w:rFonts w:ascii="Arial" w:hAnsi="Arial" w:cs="Arial"/>
          <w:spacing w:val="-3"/>
          <w:sz w:val="22"/>
          <w:szCs w:val="22"/>
          <w:lang w:val="ca-ES"/>
        </w:rPr>
        <w:t>d</w:t>
      </w:r>
      <w:r w:rsidRPr="003234D7">
        <w:rPr>
          <w:rFonts w:ascii="Arial" w:hAnsi="Arial" w:cs="Arial"/>
          <w:sz w:val="22"/>
          <w:szCs w:val="22"/>
          <w:lang w:val="ca-ES" w:eastAsia="es-ES_tradnl"/>
        </w:rPr>
        <w:t xml:space="preserve">el subministrament </w:t>
      </w:r>
      <w:r w:rsidRPr="005E34AE">
        <w:rPr>
          <w:rFonts w:ascii="Arial" w:hAnsi="Arial" w:cs="Arial"/>
          <w:b/>
          <w:sz w:val="22"/>
          <w:szCs w:val="22"/>
          <w:lang w:val="ca-ES" w:eastAsia="es-ES_tradnl"/>
        </w:rPr>
        <w:t xml:space="preserve">d’aproximadament </w:t>
      </w:r>
      <w:r w:rsidR="00BE2BBE">
        <w:rPr>
          <w:rFonts w:ascii="Arial" w:hAnsi="Arial" w:cs="Arial"/>
          <w:b/>
          <w:sz w:val="22"/>
          <w:szCs w:val="22"/>
          <w:lang w:val="ca-ES" w:eastAsia="es-ES_tradnl"/>
        </w:rPr>
        <w:t>919</w:t>
      </w:r>
      <w:r w:rsidRPr="005E34AE">
        <w:rPr>
          <w:rFonts w:ascii="Arial" w:hAnsi="Arial" w:cs="Arial"/>
          <w:b/>
          <w:sz w:val="22"/>
          <w:szCs w:val="22"/>
          <w:lang w:val="ca-ES" w:eastAsia="es-ES_tradnl"/>
        </w:rPr>
        <w:t xml:space="preserve"> </w:t>
      </w:r>
      <w:r w:rsidRPr="005E34AE">
        <w:rPr>
          <w:rFonts w:ascii="Arial" w:hAnsi="Arial" w:cs="Arial"/>
          <w:b/>
          <w:bCs/>
          <w:sz w:val="22"/>
          <w:szCs w:val="22"/>
          <w:shd w:val="clear" w:color="auto" w:fill="FFFFFF"/>
          <w:lang w:val="ca-ES"/>
        </w:rPr>
        <w:t>cistelles</w:t>
      </w:r>
      <w:r w:rsidRPr="005E34AE">
        <w:rPr>
          <w:rFonts w:ascii="Arial" w:hAnsi="Arial" w:cs="Arial"/>
          <w:b/>
          <w:sz w:val="22"/>
          <w:szCs w:val="22"/>
          <w:shd w:val="clear" w:color="auto" w:fill="FFFFFF"/>
          <w:lang w:val="ca-ES"/>
        </w:rPr>
        <w:t xml:space="preserve"> </w:t>
      </w:r>
      <w:r w:rsidRPr="005E34AE">
        <w:rPr>
          <w:rFonts w:ascii="Arial" w:hAnsi="Arial" w:cs="Arial"/>
          <w:b/>
          <w:bCs/>
          <w:sz w:val="22"/>
          <w:szCs w:val="22"/>
          <w:shd w:val="clear" w:color="auto" w:fill="FFFFFF"/>
          <w:lang w:val="ca-ES"/>
        </w:rPr>
        <w:t xml:space="preserve">de </w:t>
      </w:r>
      <w:r w:rsidRPr="005E34AE">
        <w:rPr>
          <w:rFonts w:ascii="Arial" w:hAnsi="Arial" w:cs="Arial"/>
          <w:b/>
          <w:sz w:val="22"/>
          <w:szCs w:val="22"/>
          <w:lang w:val="ca-ES"/>
        </w:rPr>
        <w:t>Nadal</w:t>
      </w:r>
      <w:r w:rsidRPr="003234D7">
        <w:rPr>
          <w:rFonts w:ascii="Arial" w:hAnsi="Arial" w:cs="Arial"/>
          <w:sz w:val="22"/>
          <w:szCs w:val="22"/>
          <w:shd w:val="clear" w:color="auto" w:fill="FFFFFF"/>
          <w:lang w:val="ca-ES"/>
        </w:rPr>
        <w:t xml:space="preserve"> 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per a tot el personal municipal, tant de l’Ajuntament de Gavà com de les empreses municipals que en depenguin, </w:t>
      </w:r>
      <w:r w:rsidRPr="003234D7">
        <w:rPr>
          <w:rFonts w:ascii="Arial" w:hAnsi="Arial" w:cs="Arial"/>
          <w:b/>
          <w:bCs/>
          <w:sz w:val="22"/>
          <w:szCs w:val="22"/>
          <w:lang w:val="ca-ES"/>
        </w:rPr>
        <w:t xml:space="preserve">EXPEDIENT núm. </w:t>
      </w:r>
      <w:r w:rsidR="00DC24E7" w:rsidRPr="00785723">
        <w:rPr>
          <w:rFonts w:ascii="Arial" w:hAnsi="Arial" w:cs="Arial"/>
          <w:bCs/>
          <w:color w:val="auto"/>
          <w:sz w:val="22"/>
          <w:szCs w:val="22"/>
          <w:lang w:val="ca-ES" w:eastAsia="es-ES"/>
        </w:rPr>
        <w:t xml:space="preserve"> </w:t>
      </w:r>
      <w:r w:rsidR="00DC24E7" w:rsidRPr="00785723">
        <w:rPr>
          <w:rFonts w:ascii="Arial" w:hAnsi="Arial" w:cs="Arial"/>
          <w:b/>
          <w:bCs/>
          <w:sz w:val="22"/>
          <w:szCs w:val="22"/>
          <w:lang w:val="ca-ES"/>
        </w:rPr>
        <w:t>DC SUBM 52_26 (2026/00020384K) CISTELLA DE NADAL</w:t>
      </w:r>
      <w:r w:rsidR="00DC24E7">
        <w:rPr>
          <w:rFonts w:ascii="Arial" w:hAnsi="Arial" w:cs="Arial"/>
          <w:b/>
          <w:bCs/>
          <w:kern w:val="0"/>
          <w:sz w:val="22"/>
          <w:szCs w:val="22"/>
          <w:lang w:val="ca-ES" w:eastAsia="ca-ES"/>
        </w:rPr>
        <w:t xml:space="preserve"> </w:t>
      </w:r>
      <w:r w:rsidR="00DC24E7" w:rsidRPr="00785723">
        <w:rPr>
          <w:rFonts w:ascii="Arial" w:hAnsi="Arial" w:cs="Arial"/>
          <w:b/>
          <w:bCs/>
          <w:kern w:val="0"/>
          <w:sz w:val="22"/>
          <w:szCs w:val="22"/>
          <w:lang w:val="ca-ES" w:eastAsia="ca-ES"/>
        </w:rPr>
        <w:t>2026</w:t>
      </w:r>
      <w:r w:rsidR="00DC24E7">
        <w:rPr>
          <w:rFonts w:ascii="Arial" w:hAnsi="Arial" w:cs="Arial"/>
          <w:b/>
          <w:bCs/>
          <w:kern w:val="0"/>
          <w:sz w:val="22"/>
          <w:szCs w:val="22"/>
          <w:lang w:val="ca-ES" w:eastAsia="ca-ES"/>
        </w:rPr>
        <w:t>,</w:t>
      </w:r>
    </w:p>
    <w:p w:rsidR="00ED6A39" w:rsidRPr="003234D7" w:rsidRDefault="00ED6A39" w:rsidP="00ED6A39">
      <w:pPr>
        <w:jc w:val="both"/>
        <w:rPr>
          <w:rFonts w:ascii="Arial" w:hAnsi="Arial" w:cs="Arial"/>
          <w:b/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>Manifesto:</w:t>
      </w:r>
    </w:p>
    <w:p w:rsidR="00ED6A39" w:rsidRPr="003234D7" w:rsidRDefault="00ED6A39" w:rsidP="00ED6A39">
      <w:pPr>
        <w:jc w:val="both"/>
        <w:rPr>
          <w:rFonts w:ascii="Arial" w:hAnsi="Arial" w:cs="Arial"/>
          <w:b/>
          <w:sz w:val="22"/>
          <w:szCs w:val="22"/>
          <w:lang w:val="ca-ES"/>
        </w:rPr>
      </w:pPr>
    </w:p>
    <w:p w:rsidR="00ED6A39" w:rsidRPr="003234D7" w:rsidRDefault="00ED6A39" w:rsidP="00ED6A39">
      <w:pPr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 xml:space="preserve">1.- 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Que la composició de la cistella de Nadal </w:t>
      </w:r>
      <w:r w:rsidR="00E06E16">
        <w:rPr>
          <w:rFonts w:ascii="Arial" w:hAnsi="Arial" w:cs="Arial"/>
          <w:sz w:val="22"/>
          <w:szCs w:val="22"/>
          <w:lang w:val="ca-ES"/>
        </w:rPr>
        <w:t xml:space="preserve">2026 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que ofereixo és la següent: </w:t>
      </w:r>
    </w:p>
    <w:p w:rsidR="00ED6A39" w:rsidRPr="003234D7" w:rsidRDefault="00ED6A39" w:rsidP="00ED6A39">
      <w:pPr>
        <w:jc w:val="both"/>
        <w:rPr>
          <w:rFonts w:ascii="Arial" w:hAnsi="Arial" w:cs="Arial"/>
          <w:sz w:val="22"/>
          <w:szCs w:val="22"/>
          <w:lang w:val="ca-E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8"/>
        <w:gridCol w:w="3693"/>
        <w:gridCol w:w="1150"/>
        <w:gridCol w:w="1901"/>
        <w:gridCol w:w="1926"/>
      </w:tblGrid>
      <w:tr w:rsidR="000C7E26" w:rsidRPr="003234D7" w:rsidTr="0067491F">
        <w:trPr>
          <w:trHeight w:val="510"/>
        </w:trPr>
        <w:tc>
          <w:tcPr>
            <w:tcW w:w="498" w:type="pct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 xml:space="preserve">Unitats </w:t>
            </w:r>
          </w:p>
        </w:tc>
        <w:tc>
          <w:tcPr>
            <w:tcW w:w="1918" w:type="pct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Descripció del producte</w:t>
            </w:r>
          </w:p>
        </w:tc>
        <w:tc>
          <w:tcPr>
            <w:tcW w:w="597" w:type="pct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 xml:space="preserve">Marca </w:t>
            </w:r>
          </w:p>
        </w:tc>
        <w:tc>
          <w:tcPr>
            <w:tcW w:w="987" w:type="pct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Capacitat/pes net/format</w:t>
            </w:r>
          </w:p>
        </w:tc>
        <w:tc>
          <w:tcPr>
            <w:tcW w:w="1001" w:type="pct"/>
            <w:tcBorders>
              <w:top w:val="dashed" w:sz="4" w:space="0" w:color="000000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Qualitat</w:t>
            </w:r>
          </w:p>
        </w:tc>
      </w:tr>
      <w:tr w:rsidR="000C7E26" w:rsidRPr="003234D7" w:rsidTr="0067491F">
        <w:trPr>
          <w:trHeight w:val="384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18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10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15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08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28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20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11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04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24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16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265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  <w:tr w:rsidR="000C7E26" w:rsidRPr="003234D7" w:rsidTr="0067491F">
        <w:trPr>
          <w:trHeight w:val="412"/>
        </w:trPr>
        <w:tc>
          <w:tcPr>
            <w:tcW w:w="498" w:type="pct"/>
            <w:tcBorders>
              <w:top w:val="nil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918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vAlign w:val="center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59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  <w:tc>
          <w:tcPr>
            <w:tcW w:w="1001" w:type="pct"/>
            <w:tcBorders>
              <w:top w:val="nil"/>
              <w:left w:val="nil"/>
              <w:bottom w:val="dashed" w:sz="4" w:space="0" w:color="000000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:rsidR="000C7E26" w:rsidRPr="003234D7" w:rsidRDefault="000C7E26" w:rsidP="00ED6A39">
            <w:pPr>
              <w:suppressAutoHyphens w:val="0"/>
              <w:overflowPunct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</w:pPr>
            <w:r w:rsidRPr="003234D7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val="ca-ES" w:eastAsia="es-ES" w:bidi="ar-SA"/>
              </w:rPr>
              <w:t> </w:t>
            </w:r>
          </w:p>
        </w:tc>
      </w:tr>
    </w:tbl>
    <w:p w:rsidR="00ED6A39" w:rsidRPr="003234D7" w:rsidRDefault="00ED6A39" w:rsidP="00ED6A39">
      <w:pPr>
        <w:jc w:val="both"/>
        <w:rPr>
          <w:rFonts w:ascii="Arial" w:hAnsi="Arial" w:cs="Arial"/>
          <w:sz w:val="22"/>
          <w:szCs w:val="22"/>
          <w:lang w:val="ca-ES"/>
        </w:rPr>
      </w:pPr>
    </w:p>
    <w:p w:rsidR="00ED6A39" w:rsidRPr="003234D7" w:rsidRDefault="000C7E26" w:rsidP="00ED6A39">
      <w:pPr>
        <w:jc w:val="both"/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/>
        </w:rPr>
        <w:t xml:space="preserve">2.- </w:t>
      </w:r>
      <w:r w:rsidR="0067491F">
        <w:rPr>
          <w:rFonts w:ascii="Arial" w:hAnsi="Arial" w:cs="Arial"/>
          <w:sz w:val="22"/>
          <w:szCs w:val="22"/>
          <w:lang w:val="ca-ES"/>
        </w:rPr>
        <w:t>Indicar e</w:t>
      </w:r>
      <w:r w:rsidRPr="003234D7">
        <w:rPr>
          <w:rFonts w:ascii="Arial" w:hAnsi="Arial" w:cs="Arial"/>
          <w:sz w:val="22"/>
          <w:szCs w:val="22"/>
          <w:lang w:val="ca-ES"/>
        </w:rPr>
        <w:t>l tipus d’embalatge de la caixa</w:t>
      </w:r>
      <w:r w:rsidR="0067491F">
        <w:rPr>
          <w:rFonts w:ascii="Arial" w:hAnsi="Arial" w:cs="Arial"/>
          <w:sz w:val="22"/>
          <w:szCs w:val="22"/>
          <w:lang w:val="ca-ES"/>
        </w:rPr>
        <w:t xml:space="preserve"> si és tipus maleta, quadrada, amb rodes, etc. </w:t>
      </w:r>
      <w:r w:rsidRPr="003234D7">
        <w:rPr>
          <w:rFonts w:ascii="Arial" w:hAnsi="Arial" w:cs="Arial"/>
          <w:sz w:val="22"/>
          <w:szCs w:val="22"/>
          <w:lang w:val="ca-ES"/>
        </w:rPr>
        <w:t xml:space="preserve"> </w:t>
      </w:r>
    </w:p>
    <w:p w:rsidR="000C7E26" w:rsidRPr="003234D7" w:rsidRDefault="000C7E26" w:rsidP="00ED6A39">
      <w:pPr>
        <w:jc w:val="both"/>
        <w:rPr>
          <w:rFonts w:ascii="Arial" w:hAnsi="Arial" w:cs="Arial"/>
          <w:b/>
          <w:sz w:val="22"/>
          <w:szCs w:val="22"/>
          <w:lang w:val="ca-ES"/>
        </w:rPr>
      </w:pPr>
    </w:p>
    <w:p w:rsidR="000C7E26" w:rsidRPr="003234D7" w:rsidRDefault="000C7E26" w:rsidP="00ED6A39">
      <w:pPr>
        <w:jc w:val="both"/>
        <w:rPr>
          <w:rFonts w:ascii="Arial" w:hAnsi="Arial" w:cs="Arial"/>
          <w:b/>
          <w:sz w:val="22"/>
          <w:szCs w:val="22"/>
          <w:lang w:val="ca-ES"/>
        </w:rPr>
      </w:pPr>
      <w:r w:rsidRPr="003234D7">
        <w:rPr>
          <w:rFonts w:ascii="Arial" w:hAnsi="Arial" w:cs="Arial"/>
          <w:b/>
          <w:sz w:val="22"/>
          <w:szCs w:val="22"/>
          <w:lang w:val="ca-ES"/>
        </w:rPr>
        <w:t>................................................................................................................................</w:t>
      </w:r>
    </w:p>
    <w:p w:rsidR="00B17C76" w:rsidRPr="003234D7" w:rsidRDefault="00B17C76" w:rsidP="00B17C76">
      <w:pPr>
        <w:ind w:left="-709"/>
        <w:rPr>
          <w:rFonts w:ascii="Arial" w:hAnsi="Arial" w:cs="Arial"/>
          <w:sz w:val="22"/>
          <w:szCs w:val="22"/>
          <w:lang w:val="ca-ES" w:eastAsia="es-ES"/>
        </w:rPr>
      </w:pPr>
    </w:p>
    <w:p w:rsidR="00B17C76" w:rsidRPr="003234D7" w:rsidRDefault="00B17C76" w:rsidP="00B17C76">
      <w:pPr>
        <w:rPr>
          <w:rFonts w:ascii="Arial" w:hAnsi="Arial" w:cs="Arial"/>
          <w:sz w:val="22"/>
          <w:szCs w:val="22"/>
          <w:lang w:val="ca-ES"/>
        </w:rPr>
      </w:pPr>
      <w:r w:rsidRPr="003234D7">
        <w:rPr>
          <w:rFonts w:ascii="Arial" w:hAnsi="Arial" w:cs="Arial"/>
          <w:sz w:val="22"/>
          <w:szCs w:val="22"/>
          <w:lang w:val="ca-ES" w:eastAsia="es-ES"/>
        </w:rPr>
        <w:t xml:space="preserve">I per què consti, signo electrònicament aquesta oferta </w:t>
      </w:r>
    </w:p>
    <w:p w:rsidR="00B17C76" w:rsidRPr="003234D7" w:rsidRDefault="00B17C76" w:rsidP="00B17C76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B17C76" w:rsidRDefault="00B17C76" w:rsidP="00B17C76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67491F" w:rsidRDefault="0067491F" w:rsidP="00B17C76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67491F" w:rsidRPr="003234D7" w:rsidRDefault="0067491F" w:rsidP="00B17C76">
      <w:pPr>
        <w:ind w:left="-709"/>
        <w:rPr>
          <w:rFonts w:ascii="Arial" w:hAnsi="Arial" w:cs="Arial"/>
          <w:sz w:val="22"/>
          <w:szCs w:val="22"/>
          <w:lang w:val="ca-ES"/>
        </w:rPr>
      </w:pPr>
    </w:p>
    <w:p w:rsidR="004D0227" w:rsidRPr="003234D7" w:rsidRDefault="00B17C76" w:rsidP="00B17C76">
      <w:pPr>
        <w:rPr>
          <w:rFonts w:ascii="Arial" w:hAnsi="Arial" w:cs="Arial"/>
          <w:sz w:val="22"/>
          <w:szCs w:val="22"/>
          <w:lang w:val="ca-ES"/>
        </w:rPr>
        <w:sectPr w:rsidR="004D0227" w:rsidRPr="003234D7" w:rsidSect="00ED6A39">
          <w:headerReference w:type="default" r:id="rId8"/>
          <w:footerReference w:type="default" r:id="rId9"/>
          <w:pgSz w:w="11906" w:h="16838"/>
          <w:pgMar w:top="1559" w:right="1134" w:bottom="1134" w:left="1134" w:header="697" w:footer="709" w:gutter="0"/>
          <w:cols w:space="708"/>
          <w:docGrid w:linePitch="360"/>
        </w:sectPr>
      </w:pPr>
      <w:r w:rsidRPr="003234D7">
        <w:rPr>
          <w:rFonts w:ascii="Arial" w:hAnsi="Arial" w:cs="Arial"/>
          <w:b/>
          <w:sz w:val="22"/>
          <w:szCs w:val="22"/>
          <w:lang w:val="ca-ES"/>
        </w:rPr>
        <w:t>Signatura electrònica</w:t>
      </w:r>
      <w:r w:rsidR="002F10BA">
        <w:rPr>
          <w:rFonts w:ascii="Arial" w:hAnsi="Arial" w:cs="Arial"/>
          <w:sz w:val="22"/>
          <w:szCs w:val="22"/>
          <w:lang w:val="ca-ES"/>
        </w:rPr>
        <w:t xml:space="preserve"> de la licitadora</w:t>
      </w:r>
    </w:p>
    <w:p w:rsidR="00891E87" w:rsidRPr="003234D7" w:rsidRDefault="00891E87" w:rsidP="002F10BA">
      <w:pPr>
        <w:pStyle w:val="Ttulo2"/>
        <w:numPr>
          <w:ilvl w:val="0"/>
          <w:numId w:val="0"/>
        </w:numPr>
        <w:spacing w:before="240" w:after="240" w:line="288" w:lineRule="auto"/>
        <w:rPr>
          <w:szCs w:val="22"/>
          <w:lang w:val="ca-ES"/>
        </w:rPr>
      </w:pPr>
      <w:bookmarkStart w:id="1" w:name="_GoBack"/>
      <w:bookmarkEnd w:id="1"/>
    </w:p>
    <w:sectPr w:rsidR="00891E87" w:rsidRPr="003234D7" w:rsidSect="00891E87">
      <w:headerReference w:type="default" r:id="rId10"/>
      <w:footerReference w:type="default" r:id="rId11"/>
      <w:pgSz w:w="11906" w:h="16838"/>
      <w:pgMar w:top="851" w:right="1410" w:bottom="1418" w:left="2268" w:header="697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344" w:rsidRDefault="00414344">
      <w:r>
        <w:separator/>
      </w:r>
    </w:p>
  </w:endnote>
  <w:endnote w:type="continuationSeparator" w:id="0">
    <w:p w:rsidR="00414344" w:rsidRDefault="0041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Bell MT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Liberation Mono">
    <w:altName w:val="Times New Roman"/>
    <w:panose1 w:val="00000000000000000000"/>
    <w:charset w:val="00"/>
    <w:family w:val="roman"/>
    <w:notTrueType/>
    <w:pitch w:val="default"/>
  </w:font>
  <w:font w:name="Mangal">
    <w:altName w:val="Liberation Mono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TE1F3259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;Courier New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48o00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Default="00414344" w:rsidP="0068128C">
    <w:pPr>
      <w:pStyle w:val="Piedepgina"/>
      <w:ind w:right="360"/>
    </w:pPr>
    <w:r>
      <w:tab/>
    </w:r>
    <w:r>
      <w:rPr>
        <w:rStyle w:val="Nmerodepgina"/>
      </w:rPr>
      <w:t xml:space="preserve">Pàg.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F10BA">
      <w:rPr>
        <w:rStyle w:val="Nmerodepgina"/>
        <w:noProof/>
      </w:rPr>
      <w:t>1</w:t>
    </w:r>
    <w:r>
      <w:rPr>
        <w:rStyle w:val="Nmerodepgina"/>
      </w:rP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\* ARABIC </w:instrText>
    </w:r>
    <w:r>
      <w:rPr>
        <w:rStyle w:val="Nmerodepgina"/>
      </w:rPr>
      <w:fldChar w:fldCharType="separate"/>
    </w:r>
    <w:r w:rsidR="002F10BA">
      <w:rPr>
        <w:rStyle w:val="Nmerodepgina"/>
        <w:noProof/>
      </w:rPr>
      <w:t>2</w:t>
    </w:r>
    <w:r>
      <w:rPr>
        <w:rStyle w:val="Nmerodepgina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Default="00414344">
    <w:pPr>
      <w:pStyle w:val="Piedepgina"/>
      <w:ind w:right="360"/>
    </w:pPr>
    <w:r>
      <w:tab/>
    </w:r>
    <w:r>
      <w:rPr>
        <w:rStyle w:val="Nmerodepgina"/>
      </w:rPr>
      <w:t xml:space="preserve">Pàg. </w:t>
    </w:r>
    <w:r>
      <w:rPr>
        <w:rStyle w:val="Nmerodepgina"/>
      </w:rPr>
      <w:fldChar w:fldCharType="begin"/>
    </w:r>
    <w:r>
      <w:instrText>PAGE</w:instrText>
    </w:r>
    <w:r>
      <w:fldChar w:fldCharType="separate"/>
    </w:r>
    <w:r w:rsidR="002F10BA">
      <w:rPr>
        <w:noProof/>
      </w:rPr>
      <w:t>2</w:t>
    </w:r>
    <w:r>
      <w:fldChar w:fldCharType="end"/>
    </w:r>
    <w:r>
      <w:rPr>
        <w:rStyle w:val="Nmerodepgina"/>
      </w:rPr>
      <w:t xml:space="preserve"> de </w:t>
    </w:r>
    <w:r>
      <w:rPr>
        <w:rStyle w:val="Nmerodepgina"/>
      </w:rPr>
      <w:fldChar w:fldCharType="begin"/>
    </w:r>
    <w:r>
      <w:instrText>NUMPAGES</w:instrText>
    </w:r>
    <w:r>
      <w:fldChar w:fldCharType="separate"/>
    </w:r>
    <w:r w:rsidR="002F10B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344" w:rsidRDefault="00414344">
      <w:r>
        <w:separator/>
      </w:r>
    </w:p>
  </w:footnote>
  <w:footnote w:type="continuationSeparator" w:id="0">
    <w:p w:rsidR="00414344" w:rsidRDefault="00414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Default="00414344">
    <w:pPr>
      <w:pStyle w:val="Encabezado1"/>
      <w:tabs>
        <w:tab w:val="left" w:pos="14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344" w:rsidRPr="004D0227" w:rsidRDefault="00414344" w:rsidP="004D022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OpenSymbol"/>
        <w:w w:val="100"/>
        <w:sz w:val="22"/>
        <w:lang w:bidi="ar-SA"/>
      </w:rPr>
    </w:lvl>
    <w:lvl w:ilvl="1">
      <w:numFmt w:val="bullet"/>
      <w:lvlText w:val="◦"/>
      <w:lvlJc w:val="left"/>
      <w:pPr>
        <w:tabs>
          <w:tab w:val="num" w:pos="0"/>
        </w:tabs>
        <w:ind w:left="1800" w:hanging="360"/>
      </w:pPr>
      <w:rPr>
        <w:rFonts w:ascii="OpenSymbol" w:hAnsi="OpenSymbol" w:cs="Symbol"/>
        <w:lang w:bidi="ar-SA"/>
      </w:rPr>
    </w:lvl>
    <w:lvl w:ilvl="2"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OpenSymbol" w:hAnsi="OpenSymbol" w:cs="Symbol"/>
        <w:lang w:bidi="ar-SA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lang w:bidi="ar-SA"/>
      </w:rPr>
    </w:lvl>
    <w:lvl w:ilvl="4">
      <w:numFmt w:val="bullet"/>
      <w:lvlText w:val="◦"/>
      <w:lvlJc w:val="left"/>
      <w:pPr>
        <w:tabs>
          <w:tab w:val="num" w:pos="0"/>
        </w:tabs>
        <w:ind w:left="2880" w:hanging="360"/>
      </w:pPr>
      <w:rPr>
        <w:rFonts w:ascii="OpenSymbol" w:hAnsi="OpenSymbol" w:cs="Symbol"/>
        <w:lang w:bidi="ar-SA"/>
      </w:rPr>
    </w:lvl>
    <w:lvl w:ilvl="5">
      <w:numFmt w:val="bullet"/>
      <w:lvlText w:val="▪"/>
      <w:lvlJc w:val="left"/>
      <w:pPr>
        <w:tabs>
          <w:tab w:val="num" w:pos="0"/>
        </w:tabs>
        <w:ind w:left="3240" w:hanging="360"/>
      </w:pPr>
      <w:rPr>
        <w:rFonts w:ascii="OpenSymbol" w:hAnsi="OpenSymbol" w:cs="Symbol"/>
        <w:lang w:bidi="ar-SA"/>
      </w:rPr>
    </w:lvl>
    <w:lvl w:ilvl="6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/>
        <w:lang w:bidi="ar-SA"/>
      </w:rPr>
    </w:lvl>
    <w:lvl w:ilvl="7">
      <w:numFmt w:val="bullet"/>
      <w:lvlText w:val="◦"/>
      <w:lvlJc w:val="left"/>
      <w:pPr>
        <w:tabs>
          <w:tab w:val="num" w:pos="0"/>
        </w:tabs>
        <w:ind w:left="3960" w:hanging="360"/>
      </w:pPr>
      <w:rPr>
        <w:rFonts w:ascii="OpenSymbol" w:hAnsi="OpenSymbol" w:cs="Symbol"/>
        <w:lang w:bidi="ar-SA"/>
      </w:rPr>
    </w:lvl>
    <w:lvl w:ilvl="8"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OpenSymbol" w:hAnsi="OpenSymbol" w:cs="Symbol"/>
        <w:lang w:bidi="ar-SA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Cs w:val="22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Cs w:val="24"/>
        <w:lang w:val="ca-ES" w:eastAsia="es-ES_tradnl"/>
      </w:rPr>
    </w:lvl>
  </w:abstractNum>
  <w:abstractNum w:abstractNumId="5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Cs w:val="22"/>
        <w:lang w:eastAsia="en-U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Cs w:val="22"/>
        <w:lang w:eastAsia="en-U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Cs w:val="22"/>
        <w:lang w:eastAsia="en-US"/>
      </w:rPr>
    </w:lvl>
  </w:abstractNum>
  <w:abstractNum w:abstractNumId="6" w15:restartNumberingAfterBreak="0">
    <w:nsid w:val="00000014"/>
    <w:multiLevelType w:val="singleLevel"/>
    <w:tmpl w:val="00000014"/>
    <w:name w:val="WW8Num20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  <w:lang w:val="ca-ES" w:eastAsia="ca-ES"/>
      </w:rPr>
    </w:lvl>
  </w:abstractNum>
  <w:abstractNum w:abstractNumId="7" w15:restartNumberingAfterBreak="0">
    <w:nsid w:val="00000015"/>
    <w:multiLevelType w:val="singleLevel"/>
    <w:tmpl w:val="00000015"/>
    <w:name w:val="WW8Num21"/>
    <w:lvl w:ilvl="0">
      <w:start w:val="8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2"/>
      </w:rPr>
    </w:lvl>
  </w:abstractNum>
  <w:abstractNum w:abstractNumId="8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ca-ES"/>
      </w:rPr>
    </w:lvl>
  </w:abstractNum>
  <w:abstractNum w:abstractNumId="10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  <w:lang w:val="ca-ES"/>
      </w:rPr>
    </w:lvl>
  </w:abstractNum>
  <w:abstractNum w:abstractNumId="11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/>
        <w:bCs/>
        <w:sz w:val="22"/>
        <w:szCs w:val="20"/>
        <w:lang w:val="ca-ES"/>
      </w:rPr>
    </w:lvl>
  </w:abstractNum>
  <w:abstractNum w:abstractNumId="12" w15:restartNumberingAfterBreak="0">
    <w:nsid w:val="01B95115"/>
    <w:multiLevelType w:val="multilevel"/>
    <w:tmpl w:val="CAFA5EF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Arial" w:hAnsi="Arial" w:cs="Arial"/>
        <w:b/>
        <w:bCs/>
        <w:i w:val="0"/>
        <w:sz w:val="22"/>
        <w:szCs w:val="24"/>
        <w:lang w:val="ca-ES" w:eastAsia="ca-E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</w:rPr>
    </w:lvl>
  </w:abstractNum>
  <w:abstractNum w:abstractNumId="13" w15:restartNumberingAfterBreak="0">
    <w:nsid w:val="022A46CC"/>
    <w:multiLevelType w:val="multilevel"/>
    <w:tmpl w:val="A6220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05A412BC"/>
    <w:multiLevelType w:val="multilevel"/>
    <w:tmpl w:val="DBCEE5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color w:val="00000A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764419A"/>
    <w:multiLevelType w:val="multilevel"/>
    <w:tmpl w:val="C290A6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i w:val="0"/>
        <w:sz w:val="22"/>
        <w:szCs w:val="20"/>
        <w:lang w:val="ca-E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0DD976DF"/>
    <w:multiLevelType w:val="multilevel"/>
    <w:tmpl w:val="577A73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983C94"/>
    <w:multiLevelType w:val="hybridMultilevel"/>
    <w:tmpl w:val="563CA832"/>
    <w:lvl w:ilvl="0" w:tplc="D2106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1635FA"/>
    <w:multiLevelType w:val="multilevel"/>
    <w:tmpl w:val="CCF8F2A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14430AA3"/>
    <w:multiLevelType w:val="hybridMultilevel"/>
    <w:tmpl w:val="C44C543E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457555"/>
    <w:multiLevelType w:val="hybridMultilevel"/>
    <w:tmpl w:val="FD764DB8"/>
    <w:lvl w:ilvl="0" w:tplc="24589A9C">
      <w:start w:val="1"/>
      <w:numFmt w:val="decimal"/>
      <w:lvlText w:val="%1."/>
      <w:lvlJc w:val="left"/>
      <w:pPr>
        <w:ind w:left="705" w:hanging="24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D32AB1F8">
      <w:start w:val="1"/>
      <w:numFmt w:val="lowerLetter"/>
      <w:lvlText w:val="%2)"/>
      <w:lvlJc w:val="left"/>
      <w:pPr>
        <w:ind w:left="887" w:hanging="360"/>
      </w:pPr>
      <w:rPr>
        <w:rFonts w:hint="default"/>
        <w:spacing w:val="0"/>
        <w:w w:val="100"/>
        <w:lang w:val="ca-ES" w:eastAsia="en-US" w:bidi="ar-SA"/>
      </w:rPr>
    </w:lvl>
    <w:lvl w:ilvl="2" w:tplc="13FAE030">
      <w:start w:val="1"/>
      <w:numFmt w:val="decimal"/>
      <w:lvlText w:val="%3."/>
      <w:lvlJc w:val="left"/>
      <w:pPr>
        <w:ind w:left="131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23D03EB4">
      <w:numFmt w:val="bullet"/>
      <w:lvlText w:val="•"/>
      <w:lvlJc w:val="left"/>
      <w:pPr>
        <w:ind w:left="1320" w:hanging="360"/>
      </w:pPr>
      <w:rPr>
        <w:rFonts w:hint="default"/>
        <w:lang w:val="ca-ES" w:eastAsia="en-US" w:bidi="ar-SA"/>
      </w:rPr>
    </w:lvl>
    <w:lvl w:ilvl="4" w:tplc="CAB878BE">
      <w:numFmt w:val="bullet"/>
      <w:lvlText w:val="•"/>
      <w:lvlJc w:val="left"/>
      <w:pPr>
        <w:ind w:left="2569" w:hanging="360"/>
      </w:pPr>
      <w:rPr>
        <w:rFonts w:hint="default"/>
        <w:lang w:val="ca-ES" w:eastAsia="en-US" w:bidi="ar-SA"/>
      </w:rPr>
    </w:lvl>
    <w:lvl w:ilvl="5" w:tplc="7D780852">
      <w:numFmt w:val="bullet"/>
      <w:lvlText w:val="•"/>
      <w:lvlJc w:val="left"/>
      <w:pPr>
        <w:ind w:left="3818" w:hanging="360"/>
      </w:pPr>
      <w:rPr>
        <w:rFonts w:hint="default"/>
        <w:lang w:val="ca-ES" w:eastAsia="en-US" w:bidi="ar-SA"/>
      </w:rPr>
    </w:lvl>
    <w:lvl w:ilvl="6" w:tplc="7AF0E090">
      <w:numFmt w:val="bullet"/>
      <w:lvlText w:val="•"/>
      <w:lvlJc w:val="left"/>
      <w:pPr>
        <w:ind w:left="5068" w:hanging="360"/>
      </w:pPr>
      <w:rPr>
        <w:rFonts w:hint="default"/>
        <w:lang w:val="ca-ES" w:eastAsia="en-US" w:bidi="ar-SA"/>
      </w:rPr>
    </w:lvl>
    <w:lvl w:ilvl="7" w:tplc="8FE8372E">
      <w:numFmt w:val="bullet"/>
      <w:lvlText w:val="•"/>
      <w:lvlJc w:val="left"/>
      <w:pPr>
        <w:ind w:left="6317" w:hanging="360"/>
      </w:pPr>
      <w:rPr>
        <w:rFonts w:hint="default"/>
        <w:lang w:val="ca-ES" w:eastAsia="en-US" w:bidi="ar-SA"/>
      </w:rPr>
    </w:lvl>
    <w:lvl w:ilvl="8" w:tplc="6FCECE78">
      <w:numFmt w:val="bullet"/>
      <w:lvlText w:val="•"/>
      <w:lvlJc w:val="left"/>
      <w:pPr>
        <w:ind w:left="7567" w:hanging="360"/>
      </w:pPr>
      <w:rPr>
        <w:rFonts w:hint="default"/>
        <w:lang w:val="ca-ES" w:eastAsia="en-US" w:bidi="ar-SA"/>
      </w:rPr>
    </w:lvl>
  </w:abstractNum>
  <w:abstractNum w:abstractNumId="21" w15:restartNumberingAfterBreak="0">
    <w:nsid w:val="17E313EA"/>
    <w:multiLevelType w:val="hybridMultilevel"/>
    <w:tmpl w:val="4F920DF0"/>
    <w:lvl w:ilvl="0" w:tplc="00000014">
      <w:start w:val="8"/>
      <w:numFmt w:val="bullet"/>
      <w:lvlText w:val="-"/>
      <w:lvlJc w:val="left"/>
      <w:pPr>
        <w:ind w:left="1080" w:hanging="360"/>
      </w:pPr>
      <w:rPr>
        <w:rFonts w:ascii="Arial" w:hAnsi="Arial" w:cs="Arial" w:hint="default"/>
        <w:sz w:val="22"/>
        <w:szCs w:val="22"/>
        <w:lang w:val="ca-ES" w:eastAsia="ca-ES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25416AB"/>
    <w:multiLevelType w:val="multilevel"/>
    <w:tmpl w:val="49FA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8B7935"/>
    <w:multiLevelType w:val="multilevel"/>
    <w:tmpl w:val="80F018DA"/>
    <w:lvl w:ilvl="0">
      <w:start w:val="1"/>
      <w:numFmt w:val="bullet"/>
      <w:lvlText w:val="-"/>
      <w:lvlJc w:val="left"/>
      <w:pPr>
        <w:ind w:left="588" w:hanging="264"/>
      </w:pPr>
      <w:rPr>
        <w:rFonts w:ascii="Courier New" w:hAnsi="Courier New" w:cs="Courier New" w:hint="default"/>
        <w:w w:val="100"/>
        <w:sz w:val="22"/>
        <w:szCs w:val="22"/>
        <w:lang w:val="ca-ES" w:eastAsia="en-US" w:bidi="ar-SA"/>
      </w:rPr>
    </w:lvl>
    <w:lvl w:ilvl="1">
      <w:start w:val="1"/>
      <w:numFmt w:val="bullet"/>
      <w:lvlText w:val=""/>
      <w:lvlJc w:val="left"/>
      <w:pPr>
        <w:ind w:left="1458" w:hanging="264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ind w:left="2337" w:hanging="264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ind w:left="3215" w:hanging="264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ind w:left="4094" w:hanging="264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973" w:hanging="264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851" w:hanging="264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730" w:hanging="264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609" w:hanging="264"/>
      </w:pPr>
      <w:rPr>
        <w:rFonts w:ascii="Symbol" w:hAnsi="Symbol" w:cs="Symbol" w:hint="default"/>
        <w:lang w:val="ca-ES" w:eastAsia="en-US" w:bidi="ar-SA"/>
      </w:rPr>
    </w:lvl>
  </w:abstractNum>
  <w:abstractNum w:abstractNumId="25" w15:restartNumberingAfterBreak="0">
    <w:nsid w:val="22AC6836"/>
    <w:multiLevelType w:val="multilevel"/>
    <w:tmpl w:val="62084C98"/>
    <w:lvl w:ilvl="0">
      <w:start w:val="1"/>
      <w:numFmt w:val="none"/>
      <w:pStyle w:val="Ttulo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ind w:left="1584" w:hanging="1584"/>
      </w:pPr>
    </w:lvl>
  </w:abstractNum>
  <w:abstractNum w:abstractNumId="26" w15:restartNumberingAfterBreak="0">
    <w:nsid w:val="27203711"/>
    <w:multiLevelType w:val="multilevel"/>
    <w:tmpl w:val="671A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32CE4246"/>
    <w:multiLevelType w:val="multilevel"/>
    <w:tmpl w:val="7DC8F582"/>
    <w:lvl w:ilvl="0">
      <w:start w:val="1"/>
      <w:numFmt w:val="bullet"/>
      <w:lvlText w:val="-"/>
      <w:lvlJc w:val="left"/>
      <w:pPr>
        <w:ind w:left="588" w:hanging="197"/>
      </w:pPr>
      <w:rPr>
        <w:rFonts w:ascii="Arial" w:hAnsi="Arial" w:cs="Arial" w:hint="default"/>
        <w:w w:val="100"/>
        <w:sz w:val="22"/>
        <w:szCs w:val="22"/>
        <w:lang w:val="ca-ES" w:eastAsia="en-US" w:bidi="ar-SA"/>
      </w:rPr>
    </w:lvl>
    <w:lvl w:ilvl="1">
      <w:start w:val="1"/>
      <w:numFmt w:val="bullet"/>
      <w:lvlText w:val=""/>
      <w:lvlJc w:val="left"/>
      <w:pPr>
        <w:ind w:left="1458" w:hanging="197"/>
      </w:pPr>
      <w:rPr>
        <w:rFonts w:ascii="Symbol" w:hAnsi="Symbol" w:cs="Symbol" w:hint="default"/>
        <w:lang w:val="ca-ES" w:eastAsia="en-US" w:bidi="ar-SA"/>
      </w:rPr>
    </w:lvl>
    <w:lvl w:ilvl="2">
      <w:start w:val="1"/>
      <w:numFmt w:val="bullet"/>
      <w:lvlText w:val=""/>
      <w:lvlJc w:val="left"/>
      <w:pPr>
        <w:ind w:left="2337" w:hanging="197"/>
      </w:pPr>
      <w:rPr>
        <w:rFonts w:ascii="Symbol" w:hAnsi="Symbol" w:cs="Symbol" w:hint="default"/>
        <w:lang w:val="ca-ES" w:eastAsia="en-US" w:bidi="ar-SA"/>
      </w:rPr>
    </w:lvl>
    <w:lvl w:ilvl="3">
      <w:start w:val="1"/>
      <w:numFmt w:val="bullet"/>
      <w:lvlText w:val=""/>
      <w:lvlJc w:val="left"/>
      <w:pPr>
        <w:ind w:left="3215" w:hanging="197"/>
      </w:pPr>
      <w:rPr>
        <w:rFonts w:ascii="Symbol" w:hAnsi="Symbol" w:cs="Symbol" w:hint="default"/>
        <w:lang w:val="ca-ES" w:eastAsia="en-US" w:bidi="ar-SA"/>
      </w:rPr>
    </w:lvl>
    <w:lvl w:ilvl="4">
      <w:start w:val="1"/>
      <w:numFmt w:val="bullet"/>
      <w:lvlText w:val=""/>
      <w:lvlJc w:val="left"/>
      <w:pPr>
        <w:ind w:left="4094" w:hanging="197"/>
      </w:pPr>
      <w:rPr>
        <w:rFonts w:ascii="Symbol" w:hAnsi="Symbol" w:cs="Symbol" w:hint="default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973" w:hanging="197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851" w:hanging="197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730" w:hanging="197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609" w:hanging="197"/>
      </w:pPr>
      <w:rPr>
        <w:rFonts w:ascii="Symbol" w:hAnsi="Symbol" w:cs="Symbol" w:hint="default"/>
        <w:lang w:val="ca-ES" w:eastAsia="en-US" w:bidi="ar-SA"/>
      </w:rPr>
    </w:lvl>
  </w:abstractNum>
  <w:abstractNum w:abstractNumId="29" w15:restartNumberingAfterBreak="0">
    <w:nsid w:val="368675BA"/>
    <w:multiLevelType w:val="multilevel"/>
    <w:tmpl w:val="882448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376A2B84"/>
    <w:multiLevelType w:val="hybridMultilevel"/>
    <w:tmpl w:val="2D822C7E"/>
    <w:lvl w:ilvl="0" w:tplc="B0CC2080">
      <w:start w:val="1"/>
      <w:numFmt w:val="decimal"/>
      <w:lvlText w:val="%1."/>
      <w:lvlJc w:val="left"/>
      <w:pPr>
        <w:ind w:left="705" w:hanging="24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5672ACD2">
      <w:start w:val="1"/>
      <w:numFmt w:val="lowerLetter"/>
      <w:lvlText w:val="%2)"/>
      <w:lvlJc w:val="left"/>
      <w:pPr>
        <w:ind w:left="887" w:hanging="360"/>
      </w:pPr>
      <w:rPr>
        <w:rFonts w:hint="default"/>
        <w:spacing w:val="0"/>
        <w:w w:val="100"/>
        <w:lang w:val="ca-ES" w:eastAsia="en-US" w:bidi="ar-SA"/>
      </w:rPr>
    </w:lvl>
    <w:lvl w:ilvl="2" w:tplc="70B6798E">
      <w:start w:val="1300"/>
      <w:numFmt w:val="bullet"/>
      <w:lvlText w:val="-"/>
      <w:lvlJc w:val="left"/>
      <w:pPr>
        <w:ind w:left="13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 w:tplc="9DF8DD26">
      <w:numFmt w:val="bullet"/>
      <w:lvlText w:val="•"/>
      <w:lvlJc w:val="left"/>
      <w:pPr>
        <w:ind w:left="1320" w:hanging="360"/>
      </w:pPr>
      <w:rPr>
        <w:rFonts w:hint="default"/>
        <w:lang w:val="ca-ES" w:eastAsia="en-US" w:bidi="ar-SA"/>
      </w:rPr>
    </w:lvl>
    <w:lvl w:ilvl="4" w:tplc="86781698">
      <w:numFmt w:val="bullet"/>
      <w:lvlText w:val="•"/>
      <w:lvlJc w:val="left"/>
      <w:pPr>
        <w:ind w:left="2569" w:hanging="360"/>
      </w:pPr>
      <w:rPr>
        <w:rFonts w:hint="default"/>
        <w:lang w:val="ca-ES" w:eastAsia="en-US" w:bidi="ar-SA"/>
      </w:rPr>
    </w:lvl>
    <w:lvl w:ilvl="5" w:tplc="06FEB04C">
      <w:numFmt w:val="bullet"/>
      <w:lvlText w:val="•"/>
      <w:lvlJc w:val="left"/>
      <w:pPr>
        <w:ind w:left="3818" w:hanging="360"/>
      </w:pPr>
      <w:rPr>
        <w:rFonts w:hint="default"/>
        <w:lang w:val="ca-ES" w:eastAsia="en-US" w:bidi="ar-SA"/>
      </w:rPr>
    </w:lvl>
    <w:lvl w:ilvl="6" w:tplc="E9D0920A">
      <w:numFmt w:val="bullet"/>
      <w:lvlText w:val="•"/>
      <w:lvlJc w:val="left"/>
      <w:pPr>
        <w:ind w:left="5068" w:hanging="360"/>
      </w:pPr>
      <w:rPr>
        <w:rFonts w:hint="default"/>
        <w:lang w:val="ca-ES" w:eastAsia="en-US" w:bidi="ar-SA"/>
      </w:rPr>
    </w:lvl>
    <w:lvl w:ilvl="7" w:tplc="29EA7660">
      <w:numFmt w:val="bullet"/>
      <w:lvlText w:val="•"/>
      <w:lvlJc w:val="left"/>
      <w:pPr>
        <w:ind w:left="6317" w:hanging="360"/>
      </w:pPr>
      <w:rPr>
        <w:rFonts w:hint="default"/>
        <w:lang w:val="ca-ES" w:eastAsia="en-US" w:bidi="ar-SA"/>
      </w:rPr>
    </w:lvl>
    <w:lvl w:ilvl="8" w:tplc="BF12AFB6">
      <w:numFmt w:val="bullet"/>
      <w:lvlText w:val="•"/>
      <w:lvlJc w:val="left"/>
      <w:pPr>
        <w:ind w:left="7567" w:hanging="360"/>
      </w:pPr>
      <w:rPr>
        <w:rFonts w:hint="default"/>
        <w:lang w:val="ca-ES" w:eastAsia="en-US" w:bidi="ar-SA"/>
      </w:rPr>
    </w:lvl>
  </w:abstractNum>
  <w:abstractNum w:abstractNumId="31" w15:restartNumberingAfterBreak="0">
    <w:nsid w:val="3C2E78D3"/>
    <w:multiLevelType w:val="hybridMultilevel"/>
    <w:tmpl w:val="24262C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14377E0"/>
    <w:multiLevelType w:val="multilevel"/>
    <w:tmpl w:val="5AA84FD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/>
        <w:szCs w:val="24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42200726"/>
    <w:multiLevelType w:val="multilevel"/>
    <w:tmpl w:val="B4FA6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  <w:iCs/>
        <w:sz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2FF7EB7"/>
    <w:multiLevelType w:val="multilevel"/>
    <w:tmpl w:val="0BC25326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/>
        <w:color w:val="00000A"/>
        <w:sz w:val="22"/>
        <w:szCs w:val="22"/>
        <w:highlight w:val="white"/>
        <w:lang w:val="ca-ES" w:eastAsia="ca-E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  <w:lang w:val="ca-ES" w:eastAsia="ca-E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71F2DAF"/>
    <w:multiLevelType w:val="multilevel"/>
    <w:tmpl w:val="8ECE17E4"/>
    <w:lvl w:ilvl="0">
      <w:start w:val="16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6" w15:restartNumberingAfterBreak="0">
    <w:nsid w:val="48EA79D7"/>
    <w:multiLevelType w:val="multilevel"/>
    <w:tmpl w:val="0CB870B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7" w15:restartNumberingAfterBreak="0">
    <w:nsid w:val="490A58FD"/>
    <w:multiLevelType w:val="multilevel"/>
    <w:tmpl w:val="6728FA1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8" w15:restartNumberingAfterBreak="0">
    <w:nsid w:val="50A21228"/>
    <w:multiLevelType w:val="multilevel"/>
    <w:tmpl w:val="5F9448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4E17FA4"/>
    <w:multiLevelType w:val="hybridMultilevel"/>
    <w:tmpl w:val="35684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AA03EF"/>
    <w:multiLevelType w:val="multilevel"/>
    <w:tmpl w:val="4F943A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1" w15:restartNumberingAfterBreak="0">
    <w:nsid w:val="5D1367EB"/>
    <w:multiLevelType w:val="multilevel"/>
    <w:tmpl w:val="C7C8E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  <w:sz w:val="22"/>
        <w:szCs w:val="22"/>
        <w:highlight w:val="white"/>
        <w:lang w:val="ca-ES" w:eastAsia="ca-ES"/>
      </w:rPr>
    </w:lvl>
    <w:lvl w:ilvl="1">
      <w:start w:val="1"/>
      <w:numFmt w:val="decimal"/>
      <w:lvlText w:val="%2."/>
      <w:lvlJc w:val="left"/>
      <w:pPr>
        <w:ind w:left="0" w:hanging="360"/>
      </w:pPr>
      <w:rPr>
        <w:sz w:val="22"/>
        <w:szCs w:val="22"/>
        <w:lang w:val="ca-ES" w:eastAsia="ca-ES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>
      <w:start w:val="1"/>
      <w:numFmt w:val="decimal"/>
      <w:lvlText w:val="%8."/>
      <w:lvlJc w:val="left"/>
      <w:pPr>
        <w:tabs>
          <w:tab w:val="num" w:pos="2160"/>
        </w:tabs>
        <w:ind w:left="2160" w:hanging="360"/>
      </w:pPr>
    </w:lvl>
    <w:lvl w:ilvl="8">
      <w:start w:val="1"/>
      <w:numFmt w:val="decimal"/>
      <w:lvlText w:val="%9."/>
      <w:lvlJc w:val="left"/>
      <w:pPr>
        <w:tabs>
          <w:tab w:val="num" w:pos="2520"/>
        </w:tabs>
        <w:ind w:left="2520" w:hanging="360"/>
      </w:pPr>
    </w:lvl>
  </w:abstractNum>
  <w:abstractNum w:abstractNumId="42" w15:restartNumberingAfterBreak="0">
    <w:nsid w:val="5DB70EE7"/>
    <w:multiLevelType w:val="multilevel"/>
    <w:tmpl w:val="E40EAEA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62325540"/>
    <w:multiLevelType w:val="multilevel"/>
    <w:tmpl w:val="5B40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7560B51"/>
    <w:multiLevelType w:val="hybridMultilevel"/>
    <w:tmpl w:val="C6F066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6016CC"/>
    <w:multiLevelType w:val="hybridMultilevel"/>
    <w:tmpl w:val="0CCEB558"/>
    <w:lvl w:ilvl="0" w:tplc="65B8BE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B605D2"/>
    <w:multiLevelType w:val="multilevel"/>
    <w:tmpl w:val="0F0ED9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7" w15:restartNumberingAfterBreak="0">
    <w:nsid w:val="6C664135"/>
    <w:multiLevelType w:val="hybridMultilevel"/>
    <w:tmpl w:val="8CAE8CB4"/>
    <w:lvl w:ilvl="0" w:tplc="D21061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8C4AE9"/>
    <w:multiLevelType w:val="multilevel"/>
    <w:tmpl w:val="00B68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F9F069A"/>
    <w:multiLevelType w:val="multilevel"/>
    <w:tmpl w:val="DB64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E904D7"/>
    <w:multiLevelType w:val="multilevel"/>
    <w:tmpl w:val="BFD29018"/>
    <w:lvl w:ilvl="0">
      <w:start w:val="1"/>
      <w:numFmt w:val="lowerLetter"/>
      <w:lvlText w:val="%1)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1" w15:restartNumberingAfterBreak="0">
    <w:nsid w:val="70CB7462"/>
    <w:multiLevelType w:val="multilevel"/>
    <w:tmpl w:val="666E287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22"/>
        <w:lang w:val="ca-ES" w:eastAsia="ca-ES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2" w15:restartNumberingAfterBreak="0">
    <w:nsid w:val="75773570"/>
    <w:multiLevelType w:val="hybridMultilevel"/>
    <w:tmpl w:val="76449678"/>
    <w:lvl w:ilvl="0" w:tplc="0C0A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53" w15:restartNumberingAfterBreak="0">
    <w:nsid w:val="76626398"/>
    <w:multiLevelType w:val="hybridMultilevel"/>
    <w:tmpl w:val="AE2E8D28"/>
    <w:lvl w:ilvl="0" w:tplc="62C235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F61C82"/>
    <w:multiLevelType w:val="multilevel"/>
    <w:tmpl w:val="9BEAFA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77653348"/>
    <w:multiLevelType w:val="multilevel"/>
    <w:tmpl w:val="289AF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 w15:restartNumberingAfterBreak="0">
    <w:nsid w:val="7A294B0D"/>
    <w:multiLevelType w:val="hybridMultilevel"/>
    <w:tmpl w:val="EB66305C"/>
    <w:lvl w:ilvl="0" w:tplc="032C22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6"/>
  </w:num>
  <w:num w:numId="3">
    <w:abstractNumId w:val="34"/>
  </w:num>
  <w:num w:numId="4">
    <w:abstractNumId w:val="29"/>
  </w:num>
  <w:num w:numId="5">
    <w:abstractNumId w:val="12"/>
  </w:num>
  <w:num w:numId="6">
    <w:abstractNumId w:val="42"/>
  </w:num>
  <w:num w:numId="7">
    <w:abstractNumId w:val="32"/>
  </w:num>
  <w:num w:numId="8">
    <w:abstractNumId w:val="14"/>
  </w:num>
  <w:num w:numId="9">
    <w:abstractNumId w:val="35"/>
  </w:num>
  <w:num w:numId="10">
    <w:abstractNumId w:val="13"/>
  </w:num>
  <w:num w:numId="11">
    <w:abstractNumId w:val="41"/>
  </w:num>
  <w:num w:numId="12">
    <w:abstractNumId w:val="36"/>
  </w:num>
  <w:num w:numId="13">
    <w:abstractNumId w:val="16"/>
  </w:num>
  <w:num w:numId="14">
    <w:abstractNumId w:val="54"/>
  </w:num>
  <w:num w:numId="15">
    <w:abstractNumId w:val="0"/>
  </w:num>
  <w:num w:numId="16">
    <w:abstractNumId w:val="7"/>
  </w:num>
  <w:num w:numId="17">
    <w:abstractNumId w:val="37"/>
  </w:num>
  <w:num w:numId="18">
    <w:abstractNumId w:val="53"/>
  </w:num>
  <w:num w:numId="19">
    <w:abstractNumId w:val="11"/>
  </w:num>
  <w:num w:numId="20">
    <w:abstractNumId w:val="52"/>
  </w:num>
  <w:num w:numId="21">
    <w:abstractNumId w:val="15"/>
  </w:num>
  <w:num w:numId="22">
    <w:abstractNumId w:val="50"/>
  </w:num>
  <w:num w:numId="23">
    <w:abstractNumId w:val="31"/>
  </w:num>
  <w:num w:numId="24">
    <w:abstractNumId w:val="9"/>
  </w:num>
  <w:num w:numId="25">
    <w:abstractNumId w:val="10"/>
  </w:num>
  <w:num w:numId="26">
    <w:abstractNumId w:val="33"/>
  </w:num>
  <w:num w:numId="27">
    <w:abstractNumId w:val="28"/>
  </w:num>
  <w:num w:numId="28">
    <w:abstractNumId w:val="24"/>
  </w:num>
  <w:num w:numId="29">
    <w:abstractNumId w:val="27"/>
  </w:num>
  <w:num w:numId="30">
    <w:abstractNumId w:val="40"/>
  </w:num>
  <w:num w:numId="31">
    <w:abstractNumId w:val="22"/>
  </w:num>
  <w:num w:numId="32">
    <w:abstractNumId w:val="38"/>
  </w:num>
  <w:num w:numId="33">
    <w:abstractNumId w:val="51"/>
  </w:num>
  <w:num w:numId="34">
    <w:abstractNumId w:val="39"/>
  </w:num>
  <w:num w:numId="35">
    <w:abstractNumId w:val="18"/>
  </w:num>
  <w:num w:numId="36">
    <w:abstractNumId w:val="56"/>
  </w:num>
  <w:num w:numId="37">
    <w:abstractNumId w:val="21"/>
  </w:num>
  <w:num w:numId="38">
    <w:abstractNumId w:val="19"/>
  </w:num>
  <w:num w:numId="39">
    <w:abstractNumId w:val="44"/>
  </w:num>
  <w:num w:numId="40">
    <w:abstractNumId w:val="55"/>
  </w:num>
  <w:num w:numId="41">
    <w:abstractNumId w:val="17"/>
  </w:num>
  <w:num w:numId="42">
    <w:abstractNumId w:val="47"/>
  </w:num>
  <w:num w:numId="43">
    <w:abstractNumId w:val="45"/>
  </w:num>
  <w:num w:numId="44">
    <w:abstractNumId w:val="49"/>
  </w:num>
  <w:num w:numId="45">
    <w:abstractNumId w:val="26"/>
  </w:num>
  <w:num w:numId="46">
    <w:abstractNumId w:val="20"/>
  </w:num>
  <w:num w:numId="47">
    <w:abstractNumId w:val="30"/>
  </w:num>
  <w:num w:numId="48">
    <w:abstractNumId w:val="23"/>
  </w:num>
  <w:num w:numId="49">
    <w:abstractNumId w:val="48"/>
  </w:num>
  <w:num w:numId="50">
    <w:abstractNumId w:val="43"/>
  </w:num>
  <w:num w:numId="51">
    <w:abstractNumId w:val="2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embedSystem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9EC"/>
    <w:rsid w:val="00000EAC"/>
    <w:rsid w:val="000100ED"/>
    <w:rsid w:val="000166A3"/>
    <w:rsid w:val="00020C38"/>
    <w:rsid w:val="00045C0C"/>
    <w:rsid w:val="000518A9"/>
    <w:rsid w:val="00053D97"/>
    <w:rsid w:val="00055359"/>
    <w:rsid w:val="00064291"/>
    <w:rsid w:val="0006485C"/>
    <w:rsid w:val="00076ECF"/>
    <w:rsid w:val="000864C7"/>
    <w:rsid w:val="000A59C3"/>
    <w:rsid w:val="000B02A8"/>
    <w:rsid w:val="000B0EE0"/>
    <w:rsid w:val="000B500B"/>
    <w:rsid w:val="000B6D62"/>
    <w:rsid w:val="000C0B04"/>
    <w:rsid w:val="000C0F4C"/>
    <w:rsid w:val="000C33EA"/>
    <w:rsid w:val="000C4364"/>
    <w:rsid w:val="000C7E26"/>
    <w:rsid w:val="000F2B63"/>
    <w:rsid w:val="000F6A47"/>
    <w:rsid w:val="000F7173"/>
    <w:rsid w:val="00103315"/>
    <w:rsid w:val="00104EB1"/>
    <w:rsid w:val="00114A5E"/>
    <w:rsid w:val="00130FB9"/>
    <w:rsid w:val="00145438"/>
    <w:rsid w:val="00147B14"/>
    <w:rsid w:val="001577DF"/>
    <w:rsid w:val="001628FE"/>
    <w:rsid w:val="00164C69"/>
    <w:rsid w:val="00167B90"/>
    <w:rsid w:val="00170B1E"/>
    <w:rsid w:val="001716DB"/>
    <w:rsid w:val="001717D4"/>
    <w:rsid w:val="00173F70"/>
    <w:rsid w:val="001864C7"/>
    <w:rsid w:val="00186BC6"/>
    <w:rsid w:val="00191A1F"/>
    <w:rsid w:val="001A1974"/>
    <w:rsid w:val="001A7BDC"/>
    <w:rsid w:val="001B54F5"/>
    <w:rsid w:val="001C69C4"/>
    <w:rsid w:val="001C7BDF"/>
    <w:rsid w:val="001D3F45"/>
    <w:rsid w:val="001F186A"/>
    <w:rsid w:val="002423D9"/>
    <w:rsid w:val="00242BDC"/>
    <w:rsid w:val="00242FE2"/>
    <w:rsid w:val="002547B1"/>
    <w:rsid w:val="00256D75"/>
    <w:rsid w:val="00262827"/>
    <w:rsid w:val="00273B89"/>
    <w:rsid w:val="002844C3"/>
    <w:rsid w:val="002973AF"/>
    <w:rsid w:val="002A255D"/>
    <w:rsid w:val="002A2E67"/>
    <w:rsid w:val="002A3A60"/>
    <w:rsid w:val="002A6E7F"/>
    <w:rsid w:val="002B047D"/>
    <w:rsid w:val="002B07CD"/>
    <w:rsid w:val="002B4DC9"/>
    <w:rsid w:val="002B5CA5"/>
    <w:rsid w:val="002B5F1B"/>
    <w:rsid w:val="002B78E8"/>
    <w:rsid w:val="002D1A7E"/>
    <w:rsid w:val="002D3571"/>
    <w:rsid w:val="002D3A68"/>
    <w:rsid w:val="002D47D0"/>
    <w:rsid w:val="002D4BFF"/>
    <w:rsid w:val="002D6BE4"/>
    <w:rsid w:val="002E07F0"/>
    <w:rsid w:val="002E46B7"/>
    <w:rsid w:val="002F07B7"/>
    <w:rsid w:val="002F10BA"/>
    <w:rsid w:val="0031401D"/>
    <w:rsid w:val="003234D7"/>
    <w:rsid w:val="00333EED"/>
    <w:rsid w:val="0033631F"/>
    <w:rsid w:val="0033658F"/>
    <w:rsid w:val="00344ACD"/>
    <w:rsid w:val="00354227"/>
    <w:rsid w:val="00360178"/>
    <w:rsid w:val="00364C96"/>
    <w:rsid w:val="003653F0"/>
    <w:rsid w:val="0036577B"/>
    <w:rsid w:val="003658BA"/>
    <w:rsid w:val="00366756"/>
    <w:rsid w:val="0037395C"/>
    <w:rsid w:val="0039082F"/>
    <w:rsid w:val="003A17B5"/>
    <w:rsid w:val="003A2DCF"/>
    <w:rsid w:val="003A6B4B"/>
    <w:rsid w:val="003B5DCB"/>
    <w:rsid w:val="003C3522"/>
    <w:rsid w:val="003C41D1"/>
    <w:rsid w:val="003C7C43"/>
    <w:rsid w:val="003E0419"/>
    <w:rsid w:val="003E1E9F"/>
    <w:rsid w:val="003E60D1"/>
    <w:rsid w:val="003E76F6"/>
    <w:rsid w:val="00410D41"/>
    <w:rsid w:val="00414344"/>
    <w:rsid w:val="00427DC7"/>
    <w:rsid w:val="004300CD"/>
    <w:rsid w:val="00434735"/>
    <w:rsid w:val="00435542"/>
    <w:rsid w:val="00445EB4"/>
    <w:rsid w:val="00454BE2"/>
    <w:rsid w:val="004563A1"/>
    <w:rsid w:val="004647A9"/>
    <w:rsid w:val="00466BCB"/>
    <w:rsid w:val="00474508"/>
    <w:rsid w:val="004824E1"/>
    <w:rsid w:val="004825EA"/>
    <w:rsid w:val="00483CB2"/>
    <w:rsid w:val="00493B3E"/>
    <w:rsid w:val="00493EDC"/>
    <w:rsid w:val="004A3054"/>
    <w:rsid w:val="004A4309"/>
    <w:rsid w:val="004B12E9"/>
    <w:rsid w:val="004B244F"/>
    <w:rsid w:val="004B2B72"/>
    <w:rsid w:val="004B3C95"/>
    <w:rsid w:val="004C579A"/>
    <w:rsid w:val="004D0227"/>
    <w:rsid w:val="004D12A4"/>
    <w:rsid w:val="004D5BAB"/>
    <w:rsid w:val="004E3409"/>
    <w:rsid w:val="004F4926"/>
    <w:rsid w:val="00503BC8"/>
    <w:rsid w:val="005177D8"/>
    <w:rsid w:val="00520E71"/>
    <w:rsid w:val="00521E6A"/>
    <w:rsid w:val="00521EEE"/>
    <w:rsid w:val="005249C6"/>
    <w:rsid w:val="005354CB"/>
    <w:rsid w:val="005367AA"/>
    <w:rsid w:val="00543CEB"/>
    <w:rsid w:val="00550ECD"/>
    <w:rsid w:val="0055315A"/>
    <w:rsid w:val="00556875"/>
    <w:rsid w:val="00557EF5"/>
    <w:rsid w:val="00560F36"/>
    <w:rsid w:val="0056377B"/>
    <w:rsid w:val="00567311"/>
    <w:rsid w:val="005718B7"/>
    <w:rsid w:val="00590F4B"/>
    <w:rsid w:val="005939C5"/>
    <w:rsid w:val="00595AB0"/>
    <w:rsid w:val="005A1CD1"/>
    <w:rsid w:val="005A66D6"/>
    <w:rsid w:val="005A683B"/>
    <w:rsid w:val="005B50D6"/>
    <w:rsid w:val="005B6328"/>
    <w:rsid w:val="005C1236"/>
    <w:rsid w:val="005C1FA6"/>
    <w:rsid w:val="005E34AE"/>
    <w:rsid w:val="005F144F"/>
    <w:rsid w:val="00602268"/>
    <w:rsid w:val="006067D5"/>
    <w:rsid w:val="00612394"/>
    <w:rsid w:val="006123F5"/>
    <w:rsid w:val="00613141"/>
    <w:rsid w:val="00615D05"/>
    <w:rsid w:val="00623B4C"/>
    <w:rsid w:val="00624460"/>
    <w:rsid w:val="00624E05"/>
    <w:rsid w:val="00625754"/>
    <w:rsid w:val="00626471"/>
    <w:rsid w:val="0063072A"/>
    <w:rsid w:val="0063693C"/>
    <w:rsid w:val="0063700E"/>
    <w:rsid w:val="006428E9"/>
    <w:rsid w:val="00652A34"/>
    <w:rsid w:val="00655C5A"/>
    <w:rsid w:val="00660596"/>
    <w:rsid w:val="00664174"/>
    <w:rsid w:val="006711D4"/>
    <w:rsid w:val="0067356B"/>
    <w:rsid w:val="006741BC"/>
    <w:rsid w:val="0067491F"/>
    <w:rsid w:val="00675863"/>
    <w:rsid w:val="0068128C"/>
    <w:rsid w:val="006812D6"/>
    <w:rsid w:val="006824EA"/>
    <w:rsid w:val="0068384B"/>
    <w:rsid w:val="006928EC"/>
    <w:rsid w:val="00696206"/>
    <w:rsid w:val="006976DE"/>
    <w:rsid w:val="006A1DE0"/>
    <w:rsid w:val="006B18BE"/>
    <w:rsid w:val="006B41F6"/>
    <w:rsid w:val="006C1D30"/>
    <w:rsid w:val="006C7396"/>
    <w:rsid w:val="006D1C7C"/>
    <w:rsid w:val="006D3A46"/>
    <w:rsid w:val="006E1A5F"/>
    <w:rsid w:val="006E3378"/>
    <w:rsid w:val="006E67A3"/>
    <w:rsid w:val="006E7D89"/>
    <w:rsid w:val="006F39E7"/>
    <w:rsid w:val="006F44B7"/>
    <w:rsid w:val="006F6B70"/>
    <w:rsid w:val="00715A3B"/>
    <w:rsid w:val="007257B5"/>
    <w:rsid w:val="00732039"/>
    <w:rsid w:val="0074048C"/>
    <w:rsid w:val="00744BFC"/>
    <w:rsid w:val="00745AF5"/>
    <w:rsid w:val="007468D1"/>
    <w:rsid w:val="00747E48"/>
    <w:rsid w:val="007578D1"/>
    <w:rsid w:val="00761FC2"/>
    <w:rsid w:val="0076396B"/>
    <w:rsid w:val="00770EF3"/>
    <w:rsid w:val="00771E41"/>
    <w:rsid w:val="00773AB2"/>
    <w:rsid w:val="00783A91"/>
    <w:rsid w:val="00785723"/>
    <w:rsid w:val="00791F14"/>
    <w:rsid w:val="007935CC"/>
    <w:rsid w:val="007943C1"/>
    <w:rsid w:val="00795777"/>
    <w:rsid w:val="007C1FE5"/>
    <w:rsid w:val="007C254D"/>
    <w:rsid w:val="007C5AC0"/>
    <w:rsid w:val="007C5E1E"/>
    <w:rsid w:val="007D78D5"/>
    <w:rsid w:val="007E4214"/>
    <w:rsid w:val="007F08B8"/>
    <w:rsid w:val="007F5F03"/>
    <w:rsid w:val="008026E7"/>
    <w:rsid w:val="008166DD"/>
    <w:rsid w:val="0082087A"/>
    <w:rsid w:val="008215EA"/>
    <w:rsid w:val="008236F8"/>
    <w:rsid w:val="00824E6F"/>
    <w:rsid w:val="00825984"/>
    <w:rsid w:val="00826499"/>
    <w:rsid w:val="00832F4F"/>
    <w:rsid w:val="0083516A"/>
    <w:rsid w:val="00835419"/>
    <w:rsid w:val="00836C33"/>
    <w:rsid w:val="00850EDA"/>
    <w:rsid w:val="00853462"/>
    <w:rsid w:val="00853A66"/>
    <w:rsid w:val="008619EC"/>
    <w:rsid w:val="00863CE4"/>
    <w:rsid w:val="00867B44"/>
    <w:rsid w:val="00871461"/>
    <w:rsid w:val="008741E6"/>
    <w:rsid w:val="00883898"/>
    <w:rsid w:val="00891E87"/>
    <w:rsid w:val="00896EE1"/>
    <w:rsid w:val="008A0E27"/>
    <w:rsid w:val="008A5C43"/>
    <w:rsid w:val="008A78A4"/>
    <w:rsid w:val="008B2BC2"/>
    <w:rsid w:val="008B37BA"/>
    <w:rsid w:val="008B3C9A"/>
    <w:rsid w:val="008C3DED"/>
    <w:rsid w:val="008D0597"/>
    <w:rsid w:val="008E2F03"/>
    <w:rsid w:val="008E40CC"/>
    <w:rsid w:val="008E513A"/>
    <w:rsid w:val="008E7234"/>
    <w:rsid w:val="008F04D1"/>
    <w:rsid w:val="008F1649"/>
    <w:rsid w:val="008F3D5F"/>
    <w:rsid w:val="00900EAE"/>
    <w:rsid w:val="00904B6E"/>
    <w:rsid w:val="00910A0B"/>
    <w:rsid w:val="00914362"/>
    <w:rsid w:val="00924D04"/>
    <w:rsid w:val="00936FAD"/>
    <w:rsid w:val="00940ED4"/>
    <w:rsid w:val="00941C37"/>
    <w:rsid w:val="0094262A"/>
    <w:rsid w:val="00942693"/>
    <w:rsid w:val="0095309E"/>
    <w:rsid w:val="0097235A"/>
    <w:rsid w:val="00972B84"/>
    <w:rsid w:val="00982C3B"/>
    <w:rsid w:val="00983867"/>
    <w:rsid w:val="00985BF6"/>
    <w:rsid w:val="00991C4E"/>
    <w:rsid w:val="009A02BC"/>
    <w:rsid w:val="009A515B"/>
    <w:rsid w:val="009A7BF9"/>
    <w:rsid w:val="009B03AF"/>
    <w:rsid w:val="009B320E"/>
    <w:rsid w:val="009B36B7"/>
    <w:rsid w:val="009B57F9"/>
    <w:rsid w:val="009B72A6"/>
    <w:rsid w:val="009C0F7D"/>
    <w:rsid w:val="009D1C8A"/>
    <w:rsid w:val="009D3752"/>
    <w:rsid w:val="009D4475"/>
    <w:rsid w:val="009D46E1"/>
    <w:rsid w:val="009E18F9"/>
    <w:rsid w:val="009E24EE"/>
    <w:rsid w:val="009F6ED2"/>
    <w:rsid w:val="00A02206"/>
    <w:rsid w:val="00A06998"/>
    <w:rsid w:val="00A07EDE"/>
    <w:rsid w:val="00A14EB1"/>
    <w:rsid w:val="00A21A93"/>
    <w:rsid w:val="00A37FED"/>
    <w:rsid w:val="00A40709"/>
    <w:rsid w:val="00A444D4"/>
    <w:rsid w:val="00A56229"/>
    <w:rsid w:val="00A65F2F"/>
    <w:rsid w:val="00A70F3B"/>
    <w:rsid w:val="00A746BC"/>
    <w:rsid w:val="00A806A9"/>
    <w:rsid w:val="00A8314A"/>
    <w:rsid w:val="00A86FDF"/>
    <w:rsid w:val="00A9117D"/>
    <w:rsid w:val="00A96CB9"/>
    <w:rsid w:val="00AA1810"/>
    <w:rsid w:val="00AB2120"/>
    <w:rsid w:val="00AB5E0F"/>
    <w:rsid w:val="00AC40E2"/>
    <w:rsid w:val="00AC658D"/>
    <w:rsid w:val="00AD149B"/>
    <w:rsid w:val="00AD2199"/>
    <w:rsid w:val="00AD576C"/>
    <w:rsid w:val="00AD58A5"/>
    <w:rsid w:val="00AF12EE"/>
    <w:rsid w:val="00AF2FF3"/>
    <w:rsid w:val="00AF32AE"/>
    <w:rsid w:val="00B017ED"/>
    <w:rsid w:val="00B0184E"/>
    <w:rsid w:val="00B037AF"/>
    <w:rsid w:val="00B072D6"/>
    <w:rsid w:val="00B14B2D"/>
    <w:rsid w:val="00B17A6F"/>
    <w:rsid w:val="00B17C76"/>
    <w:rsid w:val="00B17E1A"/>
    <w:rsid w:val="00B24B0E"/>
    <w:rsid w:val="00B24BC5"/>
    <w:rsid w:val="00B304B9"/>
    <w:rsid w:val="00B3055B"/>
    <w:rsid w:val="00B313D9"/>
    <w:rsid w:val="00B3759B"/>
    <w:rsid w:val="00B44020"/>
    <w:rsid w:val="00B55EA6"/>
    <w:rsid w:val="00B65078"/>
    <w:rsid w:val="00B70D4D"/>
    <w:rsid w:val="00B749D2"/>
    <w:rsid w:val="00B7657A"/>
    <w:rsid w:val="00B82325"/>
    <w:rsid w:val="00B84689"/>
    <w:rsid w:val="00B86882"/>
    <w:rsid w:val="00BB0D8F"/>
    <w:rsid w:val="00BB1C72"/>
    <w:rsid w:val="00BB4EA3"/>
    <w:rsid w:val="00BB63E5"/>
    <w:rsid w:val="00BC01BE"/>
    <w:rsid w:val="00BC7F6B"/>
    <w:rsid w:val="00BD23EE"/>
    <w:rsid w:val="00BD754B"/>
    <w:rsid w:val="00BE2BBE"/>
    <w:rsid w:val="00BE7490"/>
    <w:rsid w:val="00C11B14"/>
    <w:rsid w:val="00C12FD0"/>
    <w:rsid w:val="00C13842"/>
    <w:rsid w:val="00C14F3A"/>
    <w:rsid w:val="00C20478"/>
    <w:rsid w:val="00C2287E"/>
    <w:rsid w:val="00C24163"/>
    <w:rsid w:val="00C248AE"/>
    <w:rsid w:val="00C362F9"/>
    <w:rsid w:val="00C36CDA"/>
    <w:rsid w:val="00C428C6"/>
    <w:rsid w:val="00C435BC"/>
    <w:rsid w:val="00C472E6"/>
    <w:rsid w:val="00C60771"/>
    <w:rsid w:val="00C6090F"/>
    <w:rsid w:val="00C6551F"/>
    <w:rsid w:val="00C76170"/>
    <w:rsid w:val="00C80DA2"/>
    <w:rsid w:val="00C838FB"/>
    <w:rsid w:val="00C90C63"/>
    <w:rsid w:val="00C90E44"/>
    <w:rsid w:val="00C946FC"/>
    <w:rsid w:val="00CA1E97"/>
    <w:rsid w:val="00CA3A60"/>
    <w:rsid w:val="00CA58A3"/>
    <w:rsid w:val="00CC0BB2"/>
    <w:rsid w:val="00CD02B1"/>
    <w:rsid w:val="00CD358F"/>
    <w:rsid w:val="00CD6E14"/>
    <w:rsid w:val="00CD780A"/>
    <w:rsid w:val="00CE0CE4"/>
    <w:rsid w:val="00CE2656"/>
    <w:rsid w:val="00CE4D61"/>
    <w:rsid w:val="00CE7B22"/>
    <w:rsid w:val="00D039B0"/>
    <w:rsid w:val="00D11CEC"/>
    <w:rsid w:val="00D1458E"/>
    <w:rsid w:val="00D2251A"/>
    <w:rsid w:val="00D250F0"/>
    <w:rsid w:val="00D27B0C"/>
    <w:rsid w:val="00D322A1"/>
    <w:rsid w:val="00D379A8"/>
    <w:rsid w:val="00D41A42"/>
    <w:rsid w:val="00D4551B"/>
    <w:rsid w:val="00D4671E"/>
    <w:rsid w:val="00D5207C"/>
    <w:rsid w:val="00D60CA0"/>
    <w:rsid w:val="00D633CA"/>
    <w:rsid w:val="00D67DA6"/>
    <w:rsid w:val="00D741B5"/>
    <w:rsid w:val="00D84DF8"/>
    <w:rsid w:val="00D87502"/>
    <w:rsid w:val="00D91808"/>
    <w:rsid w:val="00D931C1"/>
    <w:rsid w:val="00D957AD"/>
    <w:rsid w:val="00DA1D21"/>
    <w:rsid w:val="00DA2D55"/>
    <w:rsid w:val="00DA608D"/>
    <w:rsid w:val="00DB225D"/>
    <w:rsid w:val="00DB2F78"/>
    <w:rsid w:val="00DC24E7"/>
    <w:rsid w:val="00DD0E55"/>
    <w:rsid w:val="00DD73A8"/>
    <w:rsid w:val="00DE6BDB"/>
    <w:rsid w:val="00DF0C55"/>
    <w:rsid w:val="00E00B27"/>
    <w:rsid w:val="00E00C0E"/>
    <w:rsid w:val="00E06E16"/>
    <w:rsid w:val="00E1424F"/>
    <w:rsid w:val="00E151FF"/>
    <w:rsid w:val="00E20F28"/>
    <w:rsid w:val="00E36F38"/>
    <w:rsid w:val="00E4041A"/>
    <w:rsid w:val="00E4780F"/>
    <w:rsid w:val="00E50EFD"/>
    <w:rsid w:val="00E51676"/>
    <w:rsid w:val="00E63079"/>
    <w:rsid w:val="00E66B95"/>
    <w:rsid w:val="00E66EFA"/>
    <w:rsid w:val="00E74E4F"/>
    <w:rsid w:val="00E75470"/>
    <w:rsid w:val="00E75490"/>
    <w:rsid w:val="00E83DC5"/>
    <w:rsid w:val="00E86C70"/>
    <w:rsid w:val="00E9105A"/>
    <w:rsid w:val="00E93283"/>
    <w:rsid w:val="00EA3937"/>
    <w:rsid w:val="00EA46FA"/>
    <w:rsid w:val="00EA7B55"/>
    <w:rsid w:val="00EC2166"/>
    <w:rsid w:val="00EC5A91"/>
    <w:rsid w:val="00ED0C84"/>
    <w:rsid w:val="00ED6A39"/>
    <w:rsid w:val="00ED7975"/>
    <w:rsid w:val="00EE2C01"/>
    <w:rsid w:val="00EE45BA"/>
    <w:rsid w:val="00F126CF"/>
    <w:rsid w:val="00F16F4E"/>
    <w:rsid w:val="00F31D1C"/>
    <w:rsid w:val="00F3249E"/>
    <w:rsid w:val="00F40EA7"/>
    <w:rsid w:val="00F503E7"/>
    <w:rsid w:val="00F54144"/>
    <w:rsid w:val="00F55D3F"/>
    <w:rsid w:val="00F56227"/>
    <w:rsid w:val="00F67353"/>
    <w:rsid w:val="00F70622"/>
    <w:rsid w:val="00F73CB3"/>
    <w:rsid w:val="00F75C30"/>
    <w:rsid w:val="00F75F5F"/>
    <w:rsid w:val="00F766AD"/>
    <w:rsid w:val="00F81871"/>
    <w:rsid w:val="00F85794"/>
    <w:rsid w:val="00F85FD9"/>
    <w:rsid w:val="00F913D4"/>
    <w:rsid w:val="00F93B63"/>
    <w:rsid w:val="00FB15EA"/>
    <w:rsid w:val="00FB6148"/>
    <w:rsid w:val="00FD32EE"/>
    <w:rsid w:val="00FE34DA"/>
    <w:rsid w:val="00FE7546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C87C90"/>
  <w15:docId w15:val="{16301DCF-F0ED-49AB-8CE7-0C46A93A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kern w:val="2"/>
        <w:szCs w:val="24"/>
        <w:lang w:val="es-E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overflowPunct w:val="0"/>
    </w:pPr>
    <w:rPr>
      <w:color w:val="00000A"/>
      <w:sz w:val="24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000"/>
        <w:tab w:val="left" w:pos="10490"/>
        <w:tab w:val="left" w:pos="11624"/>
      </w:tabs>
      <w:spacing w:before="240" w:after="240"/>
      <w:jc w:val="both"/>
      <w:outlineLvl w:val="0"/>
    </w:pPr>
    <w:rPr>
      <w:rFonts w:ascii="Arial" w:hAnsi="Arial" w:cs="Arial"/>
      <w:b/>
      <w:bCs/>
      <w:color w:val="0000FF"/>
      <w:sz w:val="22"/>
      <w:u w:val="single"/>
      <w:lang w:eastAsia="ca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rFonts w:ascii="Arial" w:hAnsi="Arial" w:cs="Arial"/>
      <w:b/>
      <w:bCs/>
      <w:color w:val="0000FF"/>
      <w:sz w:val="22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000"/>
        <w:tab w:val="left" w:pos="10490"/>
        <w:tab w:val="left" w:pos="11624"/>
      </w:tabs>
      <w:jc w:val="both"/>
      <w:outlineLvl w:val="2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 w:cs="Arial"/>
      <w:b/>
      <w:bCs/>
      <w:sz w:val="22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600" w:right="-1042" w:firstLine="0"/>
      <w:jc w:val="center"/>
      <w:outlineLvl w:val="5"/>
    </w:pPr>
    <w:rPr>
      <w:rFonts w:ascii="Arial" w:hAnsi="Arial" w:cs="Arial"/>
      <w:b/>
      <w:bCs/>
      <w:color w:val="0000FF"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rFonts w:ascii="Arial" w:hAnsi="Arial" w:cs="Arial"/>
      <w:b/>
      <w:bCs/>
      <w:color w:val="0000FF"/>
      <w:sz w:val="22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color w:val="000000"/>
      <w:sz w:val="22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before="120" w:after="120"/>
      <w:jc w:val="both"/>
      <w:outlineLvl w:val="8"/>
    </w:pPr>
    <w:rPr>
      <w:rFonts w:ascii="Arial" w:hAnsi="Arial" w:cs="Arial"/>
      <w:b/>
      <w:bCs/>
      <w:sz w:val="22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cs="Arial"/>
      <w:b w:val="0"/>
      <w:i w:val="0"/>
      <w:sz w:val="20"/>
      <w:szCs w:val="20"/>
      <w:lang w:val="ca-ES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Wingdings" w:hAnsi="Wingdings" w:cs="Wingdings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3z1">
    <w:name w:val="WW8Num3z1"/>
    <w:qFormat/>
    <w:rPr>
      <w:sz w:val="22"/>
      <w:szCs w:val="22"/>
      <w:lang w:val="ca-ES" w:eastAsia="ca-ES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cs="Arial"/>
      <w:sz w:val="22"/>
      <w:lang w:val="ca-ES" w:eastAsia="ca-ES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Arial" w:hAnsi="Arial" w:cs="Arial"/>
      <w:b w:val="0"/>
      <w:i w:val="0"/>
      <w:sz w:val="22"/>
      <w:lang w:val="ca-ES" w:eastAsia="ca-ES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color w:val="00000A"/>
      <w:sz w:val="22"/>
      <w:szCs w:val="22"/>
      <w:lang w:val="ca-ES" w:eastAsia="es-E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Arial"/>
      <w:b w:val="0"/>
      <w:i w:val="0"/>
      <w:sz w:val="20"/>
      <w:szCs w:val="20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hAnsi="Times New Roman" w:cs="Times New Roman"/>
      <w:color w:val="00000A"/>
      <w:sz w:val="22"/>
      <w:szCs w:val="22"/>
      <w:lang w:val="ca-ES"/>
    </w:rPr>
  </w:style>
  <w:style w:type="character" w:customStyle="1" w:styleId="WW8Num11z0">
    <w:name w:val="WW8Num11z0"/>
    <w:qFormat/>
    <w:rPr>
      <w:rFonts w:ascii="Times New Roman" w:hAnsi="Times New Roman" w:cs="Times New Roman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12z0">
    <w:name w:val="WW8Num12z0"/>
    <w:qFormat/>
    <w:rPr>
      <w:i/>
      <w:iCs/>
    </w:rPr>
  </w:style>
  <w:style w:type="character" w:customStyle="1" w:styleId="WW8Num13z0">
    <w:name w:val="WW8Num13z0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WW8Num13z1">
    <w:name w:val="WW8Num13z1"/>
    <w:qFormat/>
    <w:rPr>
      <w:rFonts w:ascii="Times New Roman" w:hAnsi="Times New Roman" w:cs="Times New Roman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lang w:val="ca-ES"/>
    </w:rPr>
  </w:style>
  <w:style w:type="character" w:customStyle="1" w:styleId="WW8Num15z0">
    <w:name w:val="WW8Num15z0"/>
    <w:qFormat/>
    <w:rPr>
      <w:rFonts w:ascii="Times New Roman" w:hAnsi="Times New Roman" w:cs="Times New Roman"/>
    </w:rPr>
  </w:style>
  <w:style w:type="character" w:customStyle="1" w:styleId="WW8Num16z0">
    <w:name w:val="WW8Num16z0"/>
    <w:qFormat/>
    <w:rPr>
      <w:rFonts w:cs="Times New Roman"/>
      <w:b/>
      <w:szCs w:val="24"/>
      <w:lang w:val="ca-ES" w:eastAsia="ca-ES"/>
    </w:rPr>
  </w:style>
  <w:style w:type="character" w:customStyle="1" w:styleId="WW8Num17z0">
    <w:name w:val="WW8Num17z0"/>
    <w:qFormat/>
    <w:rPr>
      <w:rFonts w:ascii="Arial" w:hAnsi="Arial" w:cs="Arial"/>
      <w:sz w:val="22"/>
      <w:szCs w:val="20"/>
    </w:rPr>
  </w:style>
  <w:style w:type="character" w:customStyle="1" w:styleId="WW8Num18z0">
    <w:name w:val="WW8Num18z0"/>
    <w:qFormat/>
    <w:rPr>
      <w:sz w:val="22"/>
      <w:lang w:val="ca-ES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Minion" w:hAnsi="Minion" w:cs="Times New Roman"/>
      <w:color w:val="0000FF"/>
      <w:sz w:val="22"/>
      <w:szCs w:val="22"/>
      <w:shd w:val="clear" w:color="auto" w:fill="FFFFFF"/>
      <w:lang w:val="ca-ES"/>
    </w:rPr>
  </w:style>
  <w:style w:type="character" w:customStyle="1" w:styleId="WW8Num19z1">
    <w:name w:val="WW8Num19z1"/>
    <w:qFormat/>
    <w:rPr>
      <w:color w:val="00000A"/>
      <w:sz w:val="22"/>
      <w:lang w:val="ca-ES" w:eastAsia="es-ES"/>
    </w:rPr>
  </w:style>
  <w:style w:type="character" w:customStyle="1" w:styleId="WW8Num20z0">
    <w:name w:val="WW8Num20z0"/>
    <w:qFormat/>
    <w:rPr>
      <w:rFonts w:ascii="Arial" w:hAnsi="Arial" w:cs="Arial"/>
      <w:sz w:val="22"/>
    </w:rPr>
  </w:style>
  <w:style w:type="character" w:customStyle="1" w:styleId="WW8Num21z0">
    <w:name w:val="WW8Num21z0"/>
    <w:qFormat/>
    <w:rPr>
      <w:rFonts w:ascii="Arial" w:hAnsi="Arial" w:cs="Arial"/>
      <w:lang w:val="ca-ES" w:eastAsia="ca-ES"/>
    </w:rPr>
  </w:style>
  <w:style w:type="character" w:customStyle="1" w:styleId="WW8Num22z0">
    <w:name w:val="WW8Num22z0"/>
    <w:qFormat/>
    <w:rPr>
      <w:rFonts w:ascii="Arial" w:hAnsi="Arial" w:cs="Arial"/>
      <w:sz w:val="22"/>
      <w:szCs w:val="20"/>
      <w:lang w:val="ca-ES"/>
    </w:rPr>
  </w:style>
  <w:style w:type="character" w:customStyle="1" w:styleId="WW8Num23z0">
    <w:name w:val="WW8Num23z0"/>
    <w:qFormat/>
    <w:rPr>
      <w:rFonts w:ascii="Arial" w:hAnsi="Arial" w:cs="Arial"/>
      <w:sz w:val="22"/>
      <w:szCs w:val="20"/>
      <w:lang w:val="ca-ES"/>
    </w:rPr>
  </w:style>
  <w:style w:type="character" w:customStyle="1" w:styleId="WW8Num24z0">
    <w:name w:val="WW8Num24z0"/>
    <w:qFormat/>
    <w:rPr>
      <w:rFonts w:ascii="Minion" w:hAnsi="Minion" w:cs="Times New Roman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25z0">
    <w:name w:val="WW8Num25z0"/>
    <w:qFormat/>
    <w:rPr>
      <w:rFonts w:ascii="Minion" w:hAnsi="Minion" w:cs="Times New Roman"/>
    </w:rPr>
  </w:style>
  <w:style w:type="character" w:customStyle="1" w:styleId="WW8Num26z0">
    <w:name w:val="WW8Num26z0"/>
    <w:qFormat/>
    <w:rPr>
      <w:rFonts w:ascii="Arial" w:hAnsi="Arial" w:cs="Arial"/>
      <w:sz w:val="22"/>
    </w:rPr>
  </w:style>
  <w:style w:type="character" w:customStyle="1" w:styleId="WW8Num27z0">
    <w:name w:val="WW8Num27z0"/>
    <w:qFormat/>
    <w:rPr>
      <w:b w:val="0"/>
    </w:rPr>
  </w:style>
  <w:style w:type="character" w:customStyle="1" w:styleId="WW8Num27z1">
    <w:name w:val="WW8Num27z1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WW8Num28z0">
    <w:name w:val="WW8Num28z0"/>
    <w:qFormat/>
    <w:rPr>
      <w:rFonts w:ascii="Minion" w:hAnsi="Minion" w:cs="Times New Roman"/>
      <w:shd w:val="clear" w:color="auto" w:fill="FFFFFF"/>
    </w:rPr>
  </w:style>
  <w:style w:type="character" w:customStyle="1" w:styleId="WW8Num29z0">
    <w:name w:val="WW8Num29z0"/>
    <w:qFormat/>
    <w:rPr>
      <w:rFonts w:cs="Arial"/>
      <w:szCs w:val="22"/>
      <w:lang w:eastAsia="es-ES"/>
    </w:rPr>
  </w:style>
  <w:style w:type="character" w:customStyle="1" w:styleId="WW8Num30z0">
    <w:name w:val="WW8Num30z0"/>
    <w:qFormat/>
    <w:rPr>
      <w:rFonts w:ascii="Times New Roman" w:hAnsi="Times New Roman" w:cs="Times New Roman"/>
    </w:rPr>
  </w:style>
  <w:style w:type="character" w:customStyle="1" w:styleId="WW8Num31z0">
    <w:name w:val="WW8Num31z0"/>
    <w:qFormat/>
    <w:rPr>
      <w:sz w:val="22"/>
      <w:szCs w:val="22"/>
      <w:lang w:val="ca-ES" w:eastAsia="ca-ES"/>
    </w:rPr>
  </w:style>
  <w:style w:type="character" w:customStyle="1" w:styleId="WW8Num32z0">
    <w:name w:val="WW8Num32z0"/>
    <w:qFormat/>
    <w:rPr>
      <w:lang w:val="ca-E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4z0">
    <w:name w:val="WW8Num34z0"/>
    <w:qFormat/>
    <w:rPr>
      <w:rFonts w:cs="Arial"/>
      <w:szCs w:val="24"/>
      <w:lang w:eastAsia="en-US"/>
    </w:rPr>
  </w:style>
  <w:style w:type="character" w:customStyle="1" w:styleId="WW8Num35z0">
    <w:name w:val="WW8Num35z0"/>
    <w:qFormat/>
    <w:rPr>
      <w:rFonts w:ascii="Symbol" w:hAnsi="Symbol" w:cs="Symbol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36z0">
    <w:name w:val="WW8Num36z0"/>
    <w:qFormat/>
    <w:rPr>
      <w:rFonts w:cs="Arial"/>
      <w:szCs w:val="22"/>
      <w:lang w:eastAsia="es-ES"/>
    </w:rPr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sz w:val="22"/>
      <w:lang w:val="ca-ES"/>
    </w:rPr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22z1">
    <w:name w:val="WW8Num22z1"/>
    <w:qFormat/>
    <w:rPr>
      <w:color w:val="00000A"/>
      <w:sz w:val="22"/>
      <w:lang w:val="ca-ES" w:eastAsia="es-ES"/>
    </w:rPr>
  </w:style>
  <w:style w:type="character" w:customStyle="1" w:styleId="WW8Num31z1">
    <w:name w:val="WW8Num31z1"/>
    <w:qFormat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  <w:rPr>
      <w:rFonts w:cs="Arial"/>
      <w:szCs w:val="24"/>
      <w:lang w:eastAsia="en-US"/>
    </w:rPr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0">
    <w:name w:val="WW8Num40z0"/>
    <w:qFormat/>
    <w:rPr>
      <w:rFonts w:ascii="Symbol" w:hAnsi="Symbol" w:cs="Symbol"/>
      <w:sz w:val="22"/>
      <w:szCs w:val="22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Times New Roman" w:hAnsi="Times New Roman" w:cs="Times New Roman"/>
    </w:rPr>
  </w:style>
  <w:style w:type="character" w:customStyle="1" w:styleId="WW8Num41z1">
    <w:name w:val="WW8Num41z1"/>
    <w:qFormat/>
    <w:rPr>
      <w:rFonts w:ascii="Wingdings" w:hAnsi="Wingdings" w:cs="Times New Roman"/>
    </w:rPr>
  </w:style>
  <w:style w:type="character" w:customStyle="1" w:styleId="WW8Num41z2">
    <w:name w:val="WW8Num41z2"/>
    <w:qFormat/>
    <w:rPr>
      <w:rFonts w:ascii="Times New Roman" w:hAnsi="Times New Roman" w:cs="Times New Roman"/>
      <w:b/>
    </w:rPr>
  </w:style>
  <w:style w:type="character" w:customStyle="1" w:styleId="WW8Num41z3">
    <w:name w:val="WW8Num41z3"/>
    <w:qFormat/>
    <w:rPr>
      <w:rFonts w:ascii="Times New Roman" w:hAnsi="Times New Roman" w:cs="Times New Roman"/>
    </w:rPr>
  </w:style>
  <w:style w:type="character" w:customStyle="1" w:styleId="WW8Num42z0">
    <w:name w:val="WW8Num42z0"/>
    <w:qFormat/>
  </w:style>
  <w:style w:type="character" w:customStyle="1" w:styleId="WW8Num42z1">
    <w:name w:val="WW8Num42z1"/>
    <w:qFormat/>
  </w:style>
  <w:style w:type="character" w:customStyle="1" w:styleId="WW8Num42z2">
    <w:name w:val="WW8Num42z2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3z0">
    <w:name w:val="WW8Num43z0"/>
    <w:qFormat/>
  </w:style>
  <w:style w:type="character" w:customStyle="1" w:styleId="WW8Num43z1">
    <w:name w:val="WW8Num43z1"/>
    <w:qFormat/>
  </w:style>
  <w:style w:type="character" w:customStyle="1" w:styleId="WW8Num43z2">
    <w:name w:val="WW8Num43z2"/>
    <w:qFormat/>
  </w:style>
  <w:style w:type="character" w:customStyle="1" w:styleId="WW8Num43z3">
    <w:name w:val="WW8Num43z3"/>
    <w:qFormat/>
  </w:style>
  <w:style w:type="character" w:customStyle="1" w:styleId="WW8Num43z4">
    <w:name w:val="WW8Num43z4"/>
    <w:qFormat/>
  </w:style>
  <w:style w:type="character" w:customStyle="1" w:styleId="WW8Num43z5">
    <w:name w:val="WW8Num43z5"/>
    <w:qFormat/>
  </w:style>
  <w:style w:type="character" w:customStyle="1" w:styleId="WW8Num43z6">
    <w:name w:val="WW8Num43z6"/>
    <w:qFormat/>
  </w:style>
  <w:style w:type="character" w:customStyle="1" w:styleId="WW8Num43z7">
    <w:name w:val="WW8Num43z7"/>
    <w:qFormat/>
  </w:style>
  <w:style w:type="character" w:customStyle="1" w:styleId="WW8Num43z8">
    <w:name w:val="WW8Num43z8"/>
    <w:qFormat/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Fuentedeprrafopredeter2">
    <w:name w:val="Fuente de párrafo predeter.2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9z1">
    <w:name w:val="WW8Num9z1"/>
    <w:qFormat/>
    <w:rPr>
      <w:rFonts w:ascii="Times New Roman" w:hAnsi="Times New Roman" w:cs="Times New Roman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5z1">
    <w:name w:val="WW8Num15z1"/>
    <w:qFormat/>
    <w:rPr>
      <w:b/>
      <w:i w:val="0"/>
    </w:rPr>
  </w:style>
  <w:style w:type="character" w:customStyle="1" w:styleId="WW8Num15z2">
    <w:name w:val="WW8Num15z2"/>
    <w:qFormat/>
    <w:rPr>
      <w:b w:val="0"/>
    </w:rPr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5z1">
    <w:name w:val="WW8Num25z1"/>
    <w:qFormat/>
    <w:rPr>
      <w:b/>
      <w:i w:val="0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8z4">
    <w:name w:val="WW8Num38z4"/>
    <w:qFormat/>
    <w:rPr>
      <w:rFonts w:ascii="Courier New" w:hAnsi="Courier New" w:cs="Courier New"/>
    </w:rPr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 w:val="0"/>
      <w:i w:val="0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  <w:rPr>
      <w:rFonts w:ascii="Minion" w:eastAsia="Times New Roman" w:hAnsi="Minion" w:cs="Times New Roman"/>
      <w:color w:val="00000A"/>
      <w:sz w:val="22"/>
      <w:szCs w:val="22"/>
      <w:lang w:val="ca-ES" w:eastAsia="ca-ES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47z3">
    <w:name w:val="WW8Num47z3"/>
    <w:qFormat/>
    <w:rPr>
      <w:rFonts w:ascii="Symbol" w:hAnsi="Symbol" w:cs="Symbol"/>
    </w:rPr>
  </w:style>
  <w:style w:type="character" w:customStyle="1" w:styleId="WW8Num48z0">
    <w:name w:val="WW8Num48z0"/>
    <w:qFormat/>
    <w:rPr>
      <w:b w:val="0"/>
      <w:i w:val="0"/>
    </w:rPr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49z0">
    <w:name w:val="WW8Num49z0"/>
    <w:qFormat/>
  </w:style>
  <w:style w:type="character" w:customStyle="1" w:styleId="WW8Num49z1">
    <w:name w:val="WW8Num49z1"/>
    <w:qFormat/>
  </w:style>
  <w:style w:type="character" w:customStyle="1" w:styleId="WW8Num49z2">
    <w:name w:val="WW8Num49z2"/>
    <w:qFormat/>
  </w:style>
  <w:style w:type="character" w:customStyle="1" w:styleId="WW8Num49z3">
    <w:name w:val="WW8Num49z3"/>
    <w:qFormat/>
  </w:style>
  <w:style w:type="character" w:customStyle="1" w:styleId="WW8Num49z4">
    <w:name w:val="WW8Num49z4"/>
    <w:qFormat/>
  </w:style>
  <w:style w:type="character" w:customStyle="1" w:styleId="WW8Num49z5">
    <w:name w:val="WW8Num49z5"/>
    <w:qFormat/>
  </w:style>
  <w:style w:type="character" w:customStyle="1" w:styleId="WW8Num49z6">
    <w:name w:val="WW8Num49z6"/>
    <w:qFormat/>
  </w:style>
  <w:style w:type="character" w:customStyle="1" w:styleId="WW8Num49z7">
    <w:name w:val="WW8Num49z7"/>
    <w:qFormat/>
  </w:style>
  <w:style w:type="character" w:customStyle="1" w:styleId="WW8Num49z8">
    <w:name w:val="WW8Num49z8"/>
    <w:qFormat/>
  </w:style>
  <w:style w:type="character" w:customStyle="1" w:styleId="WW8Num50z0">
    <w:name w:val="WW8Num50z0"/>
    <w:qFormat/>
    <w:rPr>
      <w:b/>
      <w:i w:val="0"/>
    </w:rPr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1z0">
    <w:name w:val="WW8Num51z0"/>
    <w:qFormat/>
    <w:rPr>
      <w:b w:val="0"/>
      <w:i w:val="0"/>
    </w:rPr>
  </w:style>
  <w:style w:type="character" w:customStyle="1" w:styleId="WW8Num51z1">
    <w:name w:val="WW8Num51z1"/>
    <w:qFormat/>
  </w:style>
  <w:style w:type="character" w:customStyle="1" w:styleId="WW8Num51z2">
    <w:name w:val="WW8Num51z2"/>
    <w:qFormat/>
  </w:style>
  <w:style w:type="character" w:customStyle="1" w:styleId="WW8Num51z3">
    <w:name w:val="WW8Num51z3"/>
    <w:qFormat/>
  </w:style>
  <w:style w:type="character" w:customStyle="1" w:styleId="WW8Num51z4">
    <w:name w:val="WW8Num51z4"/>
    <w:qFormat/>
  </w:style>
  <w:style w:type="character" w:customStyle="1" w:styleId="WW8Num51z5">
    <w:name w:val="WW8Num51z5"/>
    <w:qFormat/>
  </w:style>
  <w:style w:type="character" w:customStyle="1" w:styleId="WW8Num51z6">
    <w:name w:val="WW8Num51z6"/>
    <w:qFormat/>
  </w:style>
  <w:style w:type="character" w:customStyle="1" w:styleId="WW8Num51z7">
    <w:name w:val="WW8Num51z7"/>
    <w:qFormat/>
  </w:style>
  <w:style w:type="character" w:customStyle="1" w:styleId="WW8Num51z8">
    <w:name w:val="WW8Num51z8"/>
    <w:qFormat/>
  </w:style>
  <w:style w:type="character" w:customStyle="1" w:styleId="WW8Num52z0">
    <w:name w:val="WW8Num52z0"/>
    <w:qFormat/>
    <w:rPr>
      <w:rFonts w:ascii="Minion" w:eastAsia="Times New Roman" w:hAnsi="Minion" w:cs="Times New Roman"/>
    </w:rPr>
  </w:style>
  <w:style w:type="character" w:customStyle="1" w:styleId="WW8Num52z1">
    <w:name w:val="WW8Num52z1"/>
    <w:qFormat/>
    <w:rPr>
      <w:rFonts w:ascii="Courier New" w:hAnsi="Courier New" w:cs="Courier New"/>
    </w:rPr>
  </w:style>
  <w:style w:type="character" w:customStyle="1" w:styleId="WW8Num52z2">
    <w:name w:val="WW8Num52z2"/>
    <w:qFormat/>
    <w:rPr>
      <w:rFonts w:ascii="Wingdings" w:hAnsi="Wingdings" w:cs="Wingdings"/>
    </w:rPr>
  </w:style>
  <w:style w:type="character" w:customStyle="1" w:styleId="WW8Num52z3">
    <w:name w:val="WW8Num52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Arial" w:hAnsi="Arial" w:cs="Arial"/>
      <w:sz w:val="22"/>
    </w:rPr>
  </w:style>
  <w:style w:type="character" w:customStyle="1" w:styleId="WW8Num53z1">
    <w:name w:val="WW8Num53z1"/>
    <w:qFormat/>
  </w:style>
  <w:style w:type="character" w:customStyle="1" w:styleId="WW8Num53z2">
    <w:name w:val="WW8Num53z2"/>
    <w:qFormat/>
  </w:style>
  <w:style w:type="character" w:customStyle="1" w:styleId="WW8Num53z3">
    <w:name w:val="WW8Num53z3"/>
    <w:qFormat/>
  </w:style>
  <w:style w:type="character" w:customStyle="1" w:styleId="WW8Num53z4">
    <w:name w:val="WW8Num53z4"/>
    <w:qFormat/>
  </w:style>
  <w:style w:type="character" w:customStyle="1" w:styleId="WW8Num53z5">
    <w:name w:val="WW8Num53z5"/>
    <w:qFormat/>
  </w:style>
  <w:style w:type="character" w:customStyle="1" w:styleId="WW8Num53z6">
    <w:name w:val="WW8Num53z6"/>
    <w:qFormat/>
  </w:style>
  <w:style w:type="character" w:customStyle="1" w:styleId="WW8Num53z7">
    <w:name w:val="WW8Num53z7"/>
    <w:qFormat/>
  </w:style>
  <w:style w:type="character" w:customStyle="1" w:styleId="WW8Num53z8">
    <w:name w:val="WW8Num53z8"/>
    <w:qFormat/>
  </w:style>
  <w:style w:type="character" w:customStyle="1" w:styleId="WW8Num54z0">
    <w:name w:val="WW8Num54z0"/>
    <w:qFormat/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5z0">
    <w:name w:val="WW8Num55z0"/>
    <w:qFormat/>
  </w:style>
  <w:style w:type="character" w:customStyle="1" w:styleId="WW8Num56z0">
    <w:name w:val="WW8Num56z0"/>
    <w:qFormat/>
  </w:style>
  <w:style w:type="character" w:customStyle="1" w:styleId="WW8Num56z1">
    <w:name w:val="WW8Num56z1"/>
    <w:qFormat/>
    <w:rPr>
      <w:rFonts w:cs="Arial"/>
    </w:rPr>
  </w:style>
  <w:style w:type="character" w:customStyle="1" w:styleId="WW8Num56z2">
    <w:name w:val="WW8Num56z2"/>
    <w:qFormat/>
    <w:rPr>
      <w:b/>
    </w:rPr>
  </w:style>
  <w:style w:type="character" w:customStyle="1" w:styleId="WW8Num56z3">
    <w:name w:val="WW8Num56z3"/>
    <w:qFormat/>
  </w:style>
  <w:style w:type="character" w:customStyle="1" w:styleId="WW8Num56z4">
    <w:name w:val="WW8Num56z4"/>
    <w:qFormat/>
  </w:style>
  <w:style w:type="character" w:customStyle="1" w:styleId="WW8Num56z5">
    <w:name w:val="WW8Num56z5"/>
    <w:qFormat/>
  </w:style>
  <w:style w:type="character" w:customStyle="1" w:styleId="WW8Num56z6">
    <w:name w:val="WW8Num56z6"/>
    <w:qFormat/>
  </w:style>
  <w:style w:type="character" w:customStyle="1" w:styleId="WW8Num56z7">
    <w:name w:val="WW8Num56z7"/>
    <w:qFormat/>
  </w:style>
  <w:style w:type="character" w:customStyle="1" w:styleId="WW8Num56z8">
    <w:name w:val="WW8Num56z8"/>
    <w:qFormat/>
  </w:style>
  <w:style w:type="character" w:customStyle="1" w:styleId="WW8Num57z0">
    <w:name w:val="WW8Num57z0"/>
    <w:qFormat/>
    <w:rPr>
      <w:rFonts w:ascii="Times New Roman" w:eastAsia="Times New Roman" w:hAnsi="Times New Roman" w:cs="Times New Roman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0">
    <w:name w:val="WW8Num58z0"/>
    <w:qFormat/>
    <w:rPr>
      <w:rFonts w:ascii="Times New Roman" w:eastAsia="Times New Roman" w:hAnsi="Times New Roman" w:cs="Times New Roman"/>
    </w:rPr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</w:style>
  <w:style w:type="character" w:customStyle="1" w:styleId="WW8Num59z1">
    <w:name w:val="WW8Num59z1"/>
    <w:qFormat/>
  </w:style>
  <w:style w:type="character" w:customStyle="1" w:styleId="WW8Num59z2">
    <w:name w:val="WW8Num59z2"/>
    <w:qFormat/>
  </w:style>
  <w:style w:type="character" w:customStyle="1" w:styleId="WW8Num59z3">
    <w:name w:val="WW8Num59z3"/>
    <w:qFormat/>
  </w:style>
  <w:style w:type="character" w:customStyle="1" w:styleId="WW8Num59z4">
    <w:name w:val="WW8Num59z4"/>
    <w:qFormat/>
  </w:style>
  <w:style w:type="character" w:customStyle="1" w:styleId="WW8Num59z5">
    <w:name w:val="WW8Num59z5"/>
    <w:qFormat/>
  </w:style>
  <w:style w:type="character" w:customStyle="1" w:styleId="WW8Num59z6">
    <w:name w:val="WW8Num59z6"/>
    <w:qFormat/>
  </w:style>
  <w:style w:type="character" w:customStyle="1" w:styleId="WW8Num59z7">
    <w:name w:val="WW8Num59z7"/>
    <w:qFormat/>
  </w:style>
  <w:style w:type="character" w:customStyle="1" w:styleId="WW8Num59z8">
    <w:name w:val="WW8Num59z8"/>
    <w:qFormat/>
  </w:style>
  <w:style w:type="character" w:customStyle="1" w:styleId="WW8Num60z0">
    <w:name w:val="WW8Num60z0"/>
    <w:qFormat/>
    <w:rPr>
      <w:rFonts w:ascii="Symbol" w:eastAsia="Times New Roman" w:hAnsi="Symbol" w:cs="Courier New"/>
    </w:rPr>
  </w:style>
  <w:style w:type="character" w:customStyle="1" w:styleId="WW8Num60z1">
    <w:name w:val="WW8Num60z1"/>
    <w:qFormat/>
    <w:rPr>
      <w:rFonts w:ascii="Courier New" w:hAnsi="Courier New" w:cs="Courier New"/>
    </w:rPr>
  </w:style>
  <w:style w:type="character" w:customStyle="1" w:styleId="WW8Num60z2">
    <w:name w:val="WW8Num60z2"/>
    <w:qFormat/>
    <w:rPr>
      <w:rFonts w:ascii="Wingdings" w:hAnsi="Wingdings" w:cs="Wingdings"/>
    </w:rPr>
  </w:style>
  <w:style w:type="character" w:customStyle="1" w:styleId="WW8Num60z3">
    <w:name w:val="WW8Num60z3"/>
    <w:qFormat/>
    <w:rPr>
      <w:rFonts w:ascii="Symbol" w:hAnsi="Symbol" w:cs="Symbol"/>
    </w:rPr>
  </w:style>
  <w:style w:type="character" w:customStyle="1" w:styleId="WW8Num61z0">
    <w:name w:val="WW8Num61z0"/>
    <w:qFormat/>
  </w:style>
  <w:style w:type="character" w:customStyle="1" w:styleId="WW8Num61z1">
    <w:name w:val="WW8Num61z1"/>
    <w:qFormat/>
  </w:style>
  <w:style w:type="character" w:customStyle="1" w:styleId="WW8Num61z2">
    <w:name w:val="WW8Num61z2"/>
    <w:qFormat/>
  </w:style>
  <w:style w:type="character" w:customStyle="1" w:styleId="WW8Num61z3">
    <w:name w:val="WW8Num61z3"/>
    <w:qFormat/>
  </w:style>
  <w:style w:type="character" w:customStyle="1" w:styleId="WW8Num61z4">
    <w:name w:val="WW8Num61z4"/>
    <w:qFormat/>
  </w:style>
  <w:style w:type="character" w:customStyle="1" w:styleId="WW8Num61z5">
    <w:name w:val="WW8Num61z5"/>
    <w:qFormat/>
  </w:style>
  <w:style w:type="character" w:customStyle="1" w:styleId="WW8Num61z6">
    <w:name w:val="WW8Num61z6"/>
    <w:qFormat/>
  </w:style>
  <w:style w:type="character" w:customStyle="1" w:styleId="WW8Num61z7">
    <w:name w:val="WW8Num61z7"/>
    <w:qFormat/>
  </w:style>
  <w:style w:type="character" w:customStyle="1" w:styleId="WW8Num61z8">
    <w:name w:val="WW8Num61z8"/>
    <w:qFormat/>
  </w:style>
  <w:style w:type="character" w:customStyle="1" w:styleId="WW8Num62z0">
    <w:name w:val="WW8Num62z0"/>
    <w:qFormat/>
    <w:rPr>
      <w:b/>
    </w:rPr>
  </w:style>
  <w:style w:type="character" w:customStyle="1" w:styleId="WW8Num63z0">
    <w:name w:val="WW8Num63z0"/>
    <w:qFormat/>
    <w:rPr>
      <w:b w:val="0"/>
    </w:rPr>
  </w:style>
  <w:style w:type="character" w:customStyle="1" w:styleId="WW8Num64z0">
    <w:name w:val="WW8Num64z0"/>
    <w:qFormat/>
    <w:rPr>
      <w:rFonts w:ascii="Courier New" w:hAnsi="Courier New" w:cs="Courier New"/>
    </w:rPr>
  </w:style>
  <w:style w:type="character" w:customStyle="1" w:styleId="WW8Num64z2">
    <w:name w:val="WW8Num64z2"/>
    <w:qFormat/>
    <w:rPr>
      <w:rFonts w:ascii="Wingdings" w:hAnsi="Wingdings" w:cs="Wingdings"/>
    </w:rPr>
  </w:style>
  <w:style w:type="character" w:customStyle="1" w:styleId="WW8Num64z3">
    <w:name w:val="WW8Num64z3"/>
    <w:qFormat/>
    <w:rPr>
      <w:rFonts w:ascii="Symbol" w:hAnsi="Symbol" w:cs="Symbol"/>
    </w:rPr>
  </w:style>
  <w:style w:type="character" w:customStyle="1" w:styleId="WW8Num65z0">
    <w:name w:val="WW8Num65z0"/>
    <w:qFormat/>
    <w:rPr>
      <w:b w:val="0"/>
      <w:i w:val="0"/>
    </w:rPr>
  </w:style>
  <w:style w:type="character" w:customStyle="1" w:styleId="WW8Num65z1">
    <w:name w:val="WW8Num65z1"/>
    <w:qFormat/>
  </w:style>
  <w:style w:type="character" w:customStyle="1" w:styleId="WW8Num65z2">
    <w:name w:val="WW8Num65z2"/>
    <w:qFormat/>
  </w:style>
  <w:style w:type="character" w:customStyle="1" w:styleId="WW8Num65z3">
    <w:name w:val="WW8Num65z3"/>
    <w:qFormat/>
  </w:style>
  <w:style w:type="character" w:customStyle="1" w:styleId="WW8Num65z4">
    <w:name w:val="WW8Num65z4"/>
    <w:qFormat/>
  </w:style>
  <w:style w:type="character" w:customStyle="1" w:styleId="WW8Num65z5">
    <w:name w:val="WW8Num65z5"/>
    <w:qFormat/>
  </w:style>
  <w:style w:type="character" w:customStyle="1" w:styleId="WW8Num65z6">
    <w:name w:val="WW8Num65z6"/>
    <w:qFormat/>
  </w:style>
  <w:style w:type="character" w:customStyle="1" w:styleId="WW8Num65z7">
    <w:name w:val="WW8Num65z7"/>
    <w:qFormat/>
  </w:style>
  <w:style w:type="character" w:customStyle="1" w:styleId="WW8Num65z8">
    <w:name w:val="WW8Num65z8"/>
    <w:qFormat/>
  </w:style>
  <w:style w:type="character" w:customStyle="1" w:styleId="WW8Num66z0">
    <w:name w:val="WW8Num66z0"/>
    <w:qFormat/>
  </w:style>
  <w:style w:type="character" w:customStyle="1" w:styleId="WW8Num66z1">
    <w:name w:val="WW8Num66z1"/>
    <w:qFormat/>
  </w:style>
  <w:style w:type="character" w:customStyle="1" w:styleId="WW8Num66z2">
    <w:name w:val="WW8Num66z2"/>
    <w:qFormat/>
  </w:style>
  <w:style w:type="character" w:customStyle="1" w:styleId="WW8Num66z3">
    <w:name w:val="WW8Num66z3"/>
    <w:qFormat/>
  </w:style>
  <w:style w:type="character" w:customStyle="1" w:styleId="WW8Num66z4">
    <w:name w:val="WW8Num66z4"/>
    <w:qFormat/>
  </w:style>
  <w:style w:type="character" w:customStyle="1" w:styleId="WW8Num66z5">
    <w:name w:val="WW8Num66z5"/>
    <w:qFormat/>
  </w:style>
  <w:style w:type="character" w:customStyle="1" w:styleId="WW8Num66z6">
    <w:name w:val="WW8Num66z6"/>
    <w:qFormat/>
  </w:style>
  <w:style w:type="character" w:customStyle="1" w:styleId="WW8Num66z7">
    <w:name w:val="WW8Num66z7"/>
    <w:qFormat/>
  </w:style>
  <w:style w:type="character" w:customStyle="1" w:styleId="WW8Num66z8">
    <w:name w:val="WW8Num66z8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8z0">
    <w:name w:val="WW8Num68z0"/>
    <w:qFormat/>
  </w:style>
  <w:style w:type="character" w:customStyle="1" w:styleId="WW8Num68z1">
    <w:name w:val="WW8Num68z1"/>
    <w:qFormat/>
  </w:style>
  <w:style w:type="character" w:customStyle="1" w:styleId="WW8Num68z2">
    <w:name w:val="WW8Num68z2"/>
    <w:qFormat/>
  </w:style>
  <w:style w:type="character" w:customStyle="1" w:styleId="WW8Num68z3">
    <w:name w:val="WW8Num68z3"/>
    <w:qFormat/>
  </w:style>
  <w:style w:type="character" w:customStyle="1" w:styleId="WW8Num68z4">
    <w:name w:val="WW8Num68z4"/>
    <w:qFormat/>
  </w:style>
  <w:style w:type="character" w:customStyle="1" w:styleId="WW8Num68z5">
    <w:name w:val="WW8Num68z5"/>
    <w:qFormat/>
  </w:style>
  <w:style w:type="character" w:customStyle="1" w:styleId="WW8Num68z6">
    <w:name w:val="WW8Num68z6"/>
    <w:qFormat/>
  </w:style>
  <w:style w:type="character" w:customStyle="1" w:styleId="WW8Num68z7">
    <w:name w:val="WW8Num68z7"/>
    <w:qFormat/>
  </w:style>
  <w:style w:type="character" w:customStyle="1" w:styleId="WW8Num68z8">
    <w:name w:val="WW8Num68z8"/>
    <w:qFormat/>
  </w:style>
  <w:style w:type="character" w:customStyle="1" w:styleId="WW8Num69z0">
    <w:name w:val="WW8Num69z0"/>
    <w:qFormat/>
    <w:rPr>
      <w:rFonts w:ascii="Times New Roman" w:eastAsia="Times New Roman" w:hAnsi="Times New Roman" w:cs="Times New Roman"/>
    </w:rPr>
  </w:style>
  <w:style w:type="character" w:customStyle="1" w:styleId="WW8Num69z1">
    <w:name w:val="WW8Num69z1"/>
    <w:qFormat/>
    <w:rPr>
      <w:rFonts w:ascii="Courier New" w:hAnsi="Courier New" w:cs="Courier New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69z3">
    <w:name w:val="WW8Num69z3"/>
    <w:qFormat/>
    <w:rPr>
      <w:rFonts w:ascii="Symbol" w:hAnsi="Symbol" w:cs="Symbol"/>
    </w:rPr>
  </w:style>
  <w:style w:type="character" w:customStyle="1" w:styleId="WW8Num70z0">
    <w:name w:val="WW8Num70z0"/>
    <w:qFormat/>
    <w:rPr>
      <w:rFonts w:ascii="Courier New" w:hAnsi="Courier New" w:cs="Courier New"/>
    </w:rPr>
  </w:style>
  <w:style w:type="character" w:customStyle="1" w:styleId="WW8Num70z2">
    <w:name w:val="WW8Num70z2"/>
    <w:qFormat/>
    <w:rPr>
      <w:rFonts w:ascii="Wingdings" w:hAnsi="Wingdings" w:cs="Wingdings"/>
    </w:rPr>
  </w:style>
  <w:style w:type="character" w:customStyle="1" w:styleId="WW8Num70z3">
    <w:name w:val="WW8Num70z3"/>
    <w:qFormat/>
    <w:rPr>
      <w:rFonts w:ascii="Symbol" w:hAnsi="Symbol" w:cs="Symbol"/>
    </w:rPr>
  </w:style>
  <w:style w:type="character" w:customStyle="1" w:styleId="WW8Num71z0">
    <w:name w:val="WW8Num71z0"/>
    <w:qFormat/>
    <w:rPr>
      <w:rFonts w:ascii="Wingdings" w:hAnsi="Wingdings" w:cs="Wingdings"/>
    </w:rPr>
  </w:style>
  <w:style w:type="character" w:customStyle="1" w:styleId="WW8Num71z1">
    <w:name w:val="WW8Num71z1"/>
    <w:qFormat/>
    <w:rPr>
      <w:rFonts w:ascii="Courier New" w:hAnsi="Courier New" w:cs="Courier New"/>
    </w:rPr>
  </w:style>
  <w:style w:type="character" w:customStyle="1" w:styleId="WW8Num71z3">
    <w:name w:val="WW8Num71z3"/>
    <w:qFormat/>
    <w:rPr>
      <w:rFonts w:ascii="Symbol" w:hAnsi="Symbol" w:cs="Symbol"/>
    </w:rPr>
  </w:style>
  <w:style w:type="character" w:customStyle="1" w:styleId="WW8Num72z0">
    <w:name w:val="WW8Num72z0"/>
    <w:qFormat/>
    <w:rPr>
      <w:b w:val="0"/>
    </w:rPr>
  </w:style>
  <w:style w:type="character" w:customStyle="1" w:styleId="WW8Num72z1">
    <w:name w:val="WW8Num72z1"/>
    <w:qFormat/>
    <w:rPr>
      <w:b/>
      <w:i w:val="0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</w:style>
  <w:style w:type="character" w:customStyle="1" w:styleId="WW8Num73z2">
    <w:name w:val="WW8Num73z2"/>
    <w:qFormat/>
  </w:style>
  <w:style w:type="character" w:customStyle="1" w:styleId="WW8Num73z3">
    <w:name w:val="WW8Num73z3"/>
    <w:qFormat/>
  </w:style>
  <w:style w:type="character" w:customStyle="1" w:styleId="WW8Num73z4">
    <w:name w:val="WW8Num73z4"/>
    <w:qFormat/>
  </w:style>
  <w:style w:type="character" w:customStyle="1" w:styleId="WW8Num73z5">
    <w:name w:val="WW8Num73z5"/>
    <w:qFormat/>
  </w:style>
  <w:style w:type="character" w:customStyle="1" w:styleId="WW8Num73z6">
    <w:name w:val="WW8Num73z6"/>
    <w:qFormat/>
  </w:style>
  <w:style w:type="character" w:customStyle="1" w:styleId="WW8Num73z7">
    <w:name w:val="WW8Num73z7"/>
    <w:qFormat/>
  </w:style>
  <w:style w:type="character" w:customStyle="1" w:styleId="WW8Num73z8">
    <w:name w:val="WW8Num73z8"/>
    <w:qFormat/>
  </w:style>
  <w:style w:type="character" w:customStyle="1" w:styleId="WW8Num74z0">
    <w:name w:val="WW8Num74z0"/>
    <w:qFormat/>
    <w:rPr>
      <w:b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</w:style>
  <w:style w:type="character" w:customStyle="1" w:styleId="WW8Num75z2">
    <w:name w:val="WW8Num75z2"/>
    <w:qFormat/>
  </w:style>
  <w:style w:type="character" w:customStyle="1" w:styleId="WW8Num75z3">
    <w:name w:val="WW8Num75z3"/>
    <w:qFormat/>
  </w:style>
  <w:style w:type="character" w:customStyle="1" w:styleId="WW8Num75z4">
    <w:name w:val="WW8Num75z4"/>
    <w:qFormat/>
  </w:style>
  <w:style w:type="character" w:customStyle="1" w:styleId="WW8Num75z5">
    <w:name w:val="WW8Num75z5"/>
    <w:qFormat/>
  </w:style>
  <w:style w:type="character" w:customStyle="1" w:styleId="WW8Num75z6">
    <w:name w:val="WW8Num75z6"/>
    <w:qFormat/>
  </w:style>
  <w:style w:type="character" w:customStyle="1" w:styleId="WW8Num75z7">
    <w:name w:val="WW8Num75z7"/>
    <w:qFormat/>
  </w:style>
  <w:style w:type="character" w:customStyle="1" w:styleId="WW8Num75z8">
    <w:name w:val="WW8Num75z8"/>
    <w:qFormat/>
  </w:style>
  <w:style w:type="character" w:customStyle="1" w:styleId="WW8Num76z0">
    <w:name w:val="WW8Num76z0"/>
    <w:qFormat/>
  </w:style>
  <w:style w:type="character" w:customStyle="1" w:styleId="WW8Num76z1">
    <w:name w:val="WW8Num76z1"/>
    <w:qFormat/>
  </w:style>
  <w:style w:type="character" w:customStyle="1" w:styleId="WW8Num76z2">
    <w:name w:val="WW8Num76z2"/>
    <w:qFormat/>
  </w:style>
  <w:style w:type="character" w:customStyle="1" w:styleId="WW8Num76z3">
    <w:name w:val="WW8Num76z3"/>
    <w:qFormat/>
  </w:style>
  <w:style w:type="character" w:customStyle="1" w:styleId="WW8Num76z4">
    <w:name w:val="WW8Num76z4"/>
    <w:qFormat/>
  </w:style>
  <w:style w:type="character" w:customStyle="1" w:styleId="WW8Num76z5">
    <w:name w:val="WW8Num76z5"/>
    <w:qFormat/>
  </w:style>
  <w:style w:type="character" w:customStyle="1" w:styleId="WW8Num76z6">
    <w:name w:val="WW8Num76z6"/>
    <w:qFormat/>
  </w:style>
  <w:style w:type="character" w:customStyle="1" w:styleId="WW8Num76z7">
    <w:name w:val="WW8Num76z7"/>
    <w:qFormat/>
  </w:style>
  <w:style w:type="character" w:customStyle="1" w:styleId="WW8Num76z8">
    <w:name w:val="WW8Num76z8"/>
    <w:qFormat/>
  </w:style>
  <w:style w:type="character" w:customStyle="1" w:styleId="WW8Num77z0">
    <w:name w:val="WW8Num77z0"/>
    <w:qFormat/>
    <w:rPr>
      <w:rFonts w:ascii="Times New Roman" w:eastAsia="Times New Roman" w:hAnsi="Times New Roman" w:cs="Times New Roman"/>
    </w:rPr>
  </w:style>
  <w:style w:type="character" w:customStyle="1" w:styleId="WW8Num77z1">
    <w:name w:val="WW8Num77z1"/>
    <w:qFormat/>
    <w:rPr>
      <w:rFonts w:ascii="Wingdings" w:hAnsi="Wingdings" w:cs="Wingdings"/>
      <w:sz w:val="16"/>
    </w:rPr>
  </w:style>
  <w:style w:type="character" w:customStyle="1" w:styleId="WW8Num77z2">
    <w:name w:val="WW8Num77z2"/>
    <w:qFormat/>
    <w:rPr>
      <w:rFonts w:ascii="Wingdings" w:hAnsi="Wingdings" w:cs="Wingdings"/>
    </w:rPr>
  </w:style>
  <w:style w:type="character" w:customStyle="1" w:styleId="WW8Num77z3">
    <w:name w:val="WW8Num77z3"/>
    <w:qFormat/>
    <w:rPr>
      <w:rFonts w:ascii="Symbol" w:hAnsi="Symbol" w:cs="Symbol"/>
    </w:rPr>
  </w:style>
  <w:style w:type="character" w:customStyle="1" w:styleId="WW8Num77z4">
    <w:name w:val="WW8Num77z4"/>
    <w:qFormat/>
    <w:rPr>
      <w:rFonts w:ascii="Courier New" w:hAnsi="Courier New" w:cs="Courier New"/>
    </w:rPr>
  </w:style>
  <w:style w:type="character" w:customStyle="1" w:styleId="WW8Num78z0">
    <w:name w:val="WW8Num78z0"/>
    <w:qFormat/>
  </w:style>
  <w:style w:type="character" w:customStyle="1" w:styleId="WW8Num78z1">
    <w:name w:val="WW8Num78z1"/>
    <w:qFormat/>
  </w:style>
  <w:style w:type="character" w:customStyle="1" w:styleId="WW8Num78z2">
    <w:name w:val="WW8Num78z2"/>
    <w:qFormat/>
  </w:style>
  <w:style w:type="character" w:customStyle="1" w:styleId="WW8Num78z3">
    <w:name w:val="WW8Num78z3"/>
    <w:qFormat/>
  </w:style>
  <w:style w:type="character" w:customStyle="1" w:styleId="WW8Num78z4">
    <w:name w:val="WW8Num78z4"/>
    <w:qFormat/>
  </w:style>
  <w:style w:type="character" w:customStyle="1" w:styleId="WW8Num78z5">
    <w:name w:val="WW8Num78z5"/>
    <w:qFormat/>
  </w:style>
  <w:style w:type="character" w:customStyle="1" w:styleId="WW8Num78z6">
    <w:name w:val="WW8Num78z6"/>
    <w:qFormat/>
  </w:style>
  <w:style w:type="character" w:customStyle="1" w:styleId="WW8Num78z7">
    <w:name w:val="WW8Num78z7"/>
    <w:qFormat/>
  </w:style>
  <w:style w:type="character" w:customStyle="1" w:styleId="WW8Num78z8">
    <w:name w:val="WW8Num78z8"/>
    <w:qFormat/>
  </w:style>
  <w:style w:type="character" w:customStyle="1" w:styleId="WW8Num79z0">
    <w:name w:val="WW8Num79z0"/>
    <w:qFormat/>
    <w:rPr>
      <w:b w:val="0"/>
    </w:rPr>
  </w:style>
  <w:style w:type="character" w:customStyle="1" w:styleId="WW8Num79z1">
    <w:name w:val="WW8Num79z1"/>
    <w:qFormat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80z0">
    <w:name w:val="WW8Num80z0"/>
    <w:qFormat/>
    <w:rPr>
      <w:rFonts w:ascii="Times New Roman" w:eastAsia="Times New Roman" w:hAnsi="Times New Roman" w:cs="Times New Roman"/>
    </w:rPr>
  </w:style>
  <w:style w:type="character" w:customStyle="1" w:styleId="WW8Num80z1">
    <w:name w:val="WW8Num80z1"/>
    <w:qFormat/>
    <w:rPr>
      <w:rFonts w:ascii="Courier New" w:hAnsi="Courier New" w:cs="Courier New"/>
    </w:rPr>
  </w:style>
  <w:style w:type="character" w:customStyle="1" w:styleId="WW8Num80z2">
    <w:name w:val="WW8Num80z2"/>
    <w:qFormat/>
    <w:rPr>
      <w:rFonts w:ascii="Wingdings" w:hAnsi="Wingdings" w:cs="Wingdings"/>
    </w:rPr>
  </w:style>
  <w:style w:type="character" w:customStyle="1" w:styleId="WW8Num80z3">
    <w:name w:val="WW8Num80z3"/>
    <w:qFormat/>
    <w:rPr>
      <w:rFonts w:ascii="Symbol" w:hAnsi="Symbol" w:cs="Symbol"/>
    </w:rPr>
  </w:style>
  <w:style w:type="character" w:customStyle="1" w:styleId="WW8Num81z0">
    <w:name w:val="WW8Num81z0"/>
    <w:qFormat/>
  </w:style>
  <w:style w:type="character" w:customStyle="1" w:styleId="WW8Num81z1">
    <w:name w:val="WW8Num81z1"/>
    <w:qFormat/>
  </w:style>
  <w:style w:type="character" w:customStyle="1" w:styleId="WW8Num81z2">
    <w:name w:val="WW8Num81z2"/>
    <w:qFormat/>
  </w:style>
  <w:style w:type="character" w:customStyle="1" w:styleId="WW8Num81z3">
    <w:name w:val="WW8Num81z3"/>
    <w:qFormat/>
  </w:style>
  <w:style w:type="character" w:customStyle="1" w:styleId="WW8Num81z4">
    <w:name w:val="WW8Num81z4"/>
    <w:qFormat/>
  </w:style>
  <w:style w:type="character" w:customStyle="1" w:styleId="WW8Num81z5">
    <w:name w:val="WW8Num81z5"/>
    <w:qFormat/>
  </w:style>
  <w:style w:type="character" w:customStyle="1" w:styleId="WW8Num81z6">
    <w:name w:val="WW8Num81z6"/>
    <w:qFormat/>
  </w:style>
  <w:style w:type="character" w:customStyle="1" w:styleId="WW8Num81z7">
    <w:name w:val="WW8Num81z7"/>
    <w:qFormat/>
  </w:style>
  <w:style w:type="character" w:customStyle="1" w:styleId="WW8Num81z8">
    <w:name w:val="WW8Num81z8"/>
    <w:qFormat/>
  </w:style>
  <w:style w:type="character" w:customStyle="1" w:styleId="WW8Num82z0">
    <w:name w:val="WW8Num82z0"/>
    <w:qFormat/>
    <w:rPr>
      <w:rFonts w:ascii="Times New Roman" w:eastAsia="Times New Roman" w:hAnsi="Times New Roman" w:cs="Times New Roman"/>
    </w:rPr>
  </w:style>
  <w:style w:type="character" w:customStyle="1" w:styleId="WW8Num82z1">
    <w:name w:val="WW8Num82z1"/>
    <w:qFormat/>
    <w:rPr>
      <w:rFonts w:ascii="Courier New" w:hAnsi="Courier New" w:cs="Courier New"/>
    </w:rPr>
  </w:style>
  <w:style w:type="character" w:customStyle="1" w:styleId="WW8Num82z2">
    <w:name w:val="WW8Num82z2"/>
    <w:qFormat/>
    <w:rPr>
      <w:rFonts w:ascii="Wingdings" w:hAnsi="Wingdings" w:cs="Wingdings"/>
    </w:rPr>
  </w:style>
  <w:style w:type="character" w:customStyle="1" w:styleId="WW8Num82z3">
    <w:name w:val="WW8Num82z3"/>
    <w:qFormat/>
    <w:rPr>
      <w:rFonts w:ascii="Symbol" w:hAnsi="Symbol" w:cs="Symbol"/>
    </w:rPr>
  </w:style>
  <w:style w:type="character" w:customStyle="1" w:styleId="WW8Num83z0">
    <w:name w:val="WW8Num83z0"/>
    <w:qFormat/>
    <w:rPr>
      <w:rFonts w:ascii="Minion" w:eastAsia="Times New Roman" w:hAnsi="Minion" w:cs="Times New Roman"/>
    </w:rPr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3z3">
    <w:name w:val="WW8Num83z3"/>
    <w:qFormat/>
    <w:rPr>
      <w:rFonts w:ascii="Symbol" w:hAnsi="Symbol" w:cs="Symbol"/>
    </w:rPr>
  </w:style>
  <w:style w:type="character" w:customStyle="1" w:styleId="WW8Num84z0">
    <w:name w:val="WW8Num84z0"/>
    <w:qFormat/>
  </w:style>
  <w:style w:type="character" w:customStyle="1" w:styleId="WW8Num85z0">
    <w:name w:val="WW8Num85z0"/>
    <w:qFormat/>
  </w:style>
  <w:style w:type="character" w:customStyle="1" w:styleId="WW8Num85z1">
    <w:name w:val="WW8Num85z1"/>
    <w:qFormat/>
  </w:style>
  <w:style w:type="character" w:customStyle="1" w:styleId="WW8Num85z2">
    <w:name w:val="WW8Num85z2"/>
    <w:qFormat/>
  </w:style>
  <w:style w:type="character" w:customStyle="1" w:styleId="WW8Num85z3">
    <w:name w:val="WW8Num85z3"/>
    <w:qFormat/>
  </w:style>
  <w:style w:type="character" w:customStyle="1" w:styleId="WW8Num85z4">
    <w:name w:val="WW8Num85z4"/>
    <w:qFormat/>
  </w:style>
  <w:style w:type="character" w:customStyle="1" w:styleId="WW8Num85z5">
    <w:name w:val="WW8Num85z5"/>
    <w:qFormat/>
  </w:style>
  <w:style w:type="character" w:customStyle="1" w:styleId="WW8Num85z6">
    <w:name w:val="WW8Num85z6"/>
    <w:qFormat/>
  </w:style>
  <w:style w:type="character" w:customStyle="1" w:styleId="WW8Num85z7">
    <w:name w:val="WW8Num85z7"/>
    <w:qFormat/>
  </w:style>
  <w:style w:type="character" w:customStyle="1" w:styleId="WW8Num85z8">
    <w:name w:val="WW8Num85z8"/>
    <w:qFormat/>
  </w:style>
  <w:style w:type="character" w:customStyle="1" w:styleId="WW8Num86z0">
    <w:name w:val="WW8Num86z0"/>
    <w:qFormat/>
  </w:style>
  <w:style w:type="character" w:customStyle="1" w:styleId="WW8Num86z1">
    <w:name w:val="WW8Num86z1"/>
    <w:qFormat/>
    <w:rPr>
      <w:b/>
      <w:i w:val="0"/>
    </w:rPr>
  </w:style>
  <w:style w:type="character" w:customStyle="1" w:styleId="WW8Num87z0">
    <w:name w:val="WW8Num87z0"/>
    <w:qFormat/>
    <w:rPr>
      <w:rFonts w:ascii="Times New Roman" w:eastAsia="Times New Roman" w:hAnsi="Times New Roman" w:cs="Times New Roman"/>
    </w:rPr>
  </w:style>
  <w:style w:type="character" w:customStyle="1" w:styleId="WW8Num87z1">
    <w:name w:val="WW8Num87z1"/>
    <w:qFormat/>
    <w:rPr>
      <w:rFonts w:ascii="Courier New" w:hAnsi="Courier New" w:cs="Courier New"/>
    </w:rPr>
  </w:style>
  <w:style w:type="character" w:customStyle="1" w:styleId="WW8Num87z2">
    <w:name w:val="WW8Num87z2"/>
    <w:qFormat/>
    <w:rPr>
      <w:rFonts w:ascii="Wingdings" w:hAnsi="Wingdings" w:cs="Wingdings"/>
    </w:rPr>
  </w:style>
  <w:style w:type="character" w:customStyle="1" w:styleId="WW8Num87z3">
    <w:name w:val="WW8Num87z3"/>
    <w:qFormat/>
    <w:rPr>
      <w:rFonts w:ascii="Symbol" w:hAnsi="Symbol" w:cs="Symbol"/>
    </w:rPr>
  </w:style>
  <w:style w:type="character" w:customStyle="1" w:styleId="WW8Num88z0">
    <w:name w:val="WW8Num88z0"/>
    <w:qFormat/>
  </w:style>
  <w:style w:type="character" w:customStyle="1" w:styleId="WW8Num88z1">
    <w:name w:val="WW8Num88z1"/>
    <w:qFormat/>
  </w:style>
  <w:style w:type="character" w:customStyle="1" w:styleId="WW8Num88z2">
    <w:name w:val="WW8Num88z2"/>
    <w:qFormat/>
  </w:style>
  <w:style w:type="character" w:customStyle="1" w:styleId="WW8Num88z3">
    <w:name w:val="WW8Num88z3"/>
    <w:qFormat/>
  </w:style>
  <w:style w:type="character" w:customStyle="1" w:styleId="WW8Num88z4">
    <w:name w:val="WW8Num88z4"/>
    <w:qFormat/>
  </w:style>
  <w:style w:type="character" w:customStyle="1" w:styleId="WW8Num88z5">
    <w:name w:val="WW8Num88z5"/>
    <w:qFormat/>
  </w:style>
  <w:style w:type="character" w:customStyle="1" w:styleId="WW8Num88z6">
    <w:name w:val="WW8Num88z6"/>
    <w:qFormat/>
  </w:style>
  <w:style w:type="character" w:customStyle="1" w:styleId="WW8Num88z7">
    <w:name w:val="WW8Num88z7"/>
    <w:qFormat/>
  </w:style>
  <w:style w:type="character" w:customStyle="1" w:styleId="WW8Num88z8">
    <w:name w:val="WW8Num88z8"/>
    <w:qFormat/>
  </w:style>
  <w:style w:type="character" w:customStyle="1" w:styleId="WW8Num89z0">
    <w:name w:val="WW8Num89z0"/>
    <w:qFormat/>
    <w:rPr>
      <w:b/>
    </w:rPr>
  </w:style>
  <w:style w:type="character" w:customStyle="1" w:styleId="WW8Num90z0">
    <w:name w:val="WW8Num90z0"/>
    <w:qFormat/>
    <w:rPr>
      <w:rFonts w:ascii="Times New Roman" w:hAnsi="Times New Roman" w:cs="Times New Roman"/>
    </w:rPr>
  </w:style>
  <w:style w:type="character" w:customStyle="1" w:styleId="WW8Num90z1">
    <w:name w:val="WW8Num90z1"/>
    <w:qFormat/>
    <w:rPr>
      <w:rFonts w:ascii="Courier New" w:hAnsi="Courier New" w:cs="Courier New"/>
    </w:rPr>
  </w:style>
  <w:style w:type="character" w:customStyle="1" w:styleId="WW8Num90z2">
    <w:name w:val="WW8Num90z2"/>
    <w:qFormat/>
    <w:rPr>
      <w:rFonts w:ascii="Wingdings" w:hAnsi="Wingdings" w:cs="Wingdings"/>
    </w:rPr>
  </w:style>
  <w:style w:type="character" w:customStyle="1" w:styleId="WW8Num90z3">
    <w:name w:val="WW8Num90z3"/>
    <w:qFormat/>
    <w:rPr>
      <w:rFonts w:ascii="Symbol" w:hAnsi="Symbol" w:cs="Symbol"/>
    </w:rPr>
  </w:style>
  <w:style w:type="character" w:customStyle="1" w:styleId="WW8Num91z0">
    <w:name w:val="WW8Num91z0"/>
    <w:qFormat/>
  </w:style>
  <w:style w:type="character" w:customStyle="1" w:styleId="WW8Num91z1">
    <w:name w:val="WW8Num91z1"/>
    <w:qFormat/>
  </w:style>
  <w:style w:type="character" w:customStyle="1" w:styleId="WW8Num91z2">
    <w:name w:val="WW8Num91z2"/>
    <w:qFormat/>
  </w:style>
  <w:style w:type="character" w:customStyle="1" w:styleId="WW8Num91z3">
    <w:name w:val="WW8Num91z3"/>
    <w:qFormat/>
  </w:style>
  <w:style w:type="character" w:customStyle="1" w:styleId="WW8Num91z4">
    <w:name w:val="WW8Num91z4"/>
    <w:qFormat/>
  </w:style>
  <w:style w:type="character" w:customStyle="1" w:styleId="WW8Num91z5">
    <w:name w:val="WW8Num91z5"/>
    <w:qFormat/>
  </w:style>
  <w:style w:type="character" w:customStyle="1" w:styleId="WW8Num91z6">
    <w:name w:val="WW8Num91z6"/>
    <w:qFormat/>
  </w:style>
  <w:style w:type="character" w:customStyle="1" w:styleId="WW8Num91z7">
    <w:name w:val="WW8Num91z7"/>
    <w:qFormat/>
  </w:style>
  <w:style w:type="character" w:customStyle="1" w:styleId="WW8Num91z8">
    <w:name w:val="WW8Num91z8"/>
    <w:qFormat/>
  </w:style>
  <w:style w:type="character" w:customStyle="1" w:styleId="WW8Num92z0">
    <w:name w:val="WW8Num92z0"/>
    <w:qFormat/>
    <w:rPr>
      <w:sz w:val="22"/>
      <w:szCs w:val="22"/>
      <w:lang w:val="ca-ES" w:eastAsia="ca-ES"/>
    </w:rPr>
  </w:style>
  <w:style w:type="character" w:customStyle="1" w:styleId="WW8Num92z1">
    <w:name w:val="WW8Num92z1"/>
    <w:qFormat/>
  </w:style>
  <w:style w:type="character" w:customStyle="1" w:styleId="WW8Num92z2">
    <w:name w:val="WW8Num92z2"/>
    <w:qFormat/>
  </w:style>
  <w:style w:type="character" w:customStyle="1" w:styleId="WW8Num92z3">
    <w:name w:val="WW8Num92z3"/>
    <w:qFormat/>
  </w:style>
  <w:style w:type="character" w:customStyle="1" w:styleId="WW8Num92z4">
    <w:name w:val="WW8Num92z4"/>
    <w:qFormat/>
  </w:style>
  <w:style w:type="character" w:customStyle="1" w:styleId="WW8Num92z5">
    <w:name w:val="WW8Num92z5"/>
    <w:qFormat/>
  </w:style>
  <w:style w:type="character" w:customStyle="1" w:styleId="WW8Num92z6">
    <w:name w:val="WW8Num92z6"/>
    <w:qFormat/>
  </w:style>
  <w:style w:type="character" w:customStyle="1" w:styleId="WW8Num92z7">
    <w:name w:val="WW8Num92z7"/>
    <w:qFormat/>
  </w:style>
  <w:style w:type="character" w:customStyle="1" w:styleId="WW8Num92z8">
    <w:name w:val="WW8Num92z8"/>
    <w:qFormat/>
  </w:style>
  <w:style w:type="character" w:customStyle="1" w:styleId="WW8Num93z0">
    <w:name w:val="WW8Num93z0"/>
    <w:qFormat/>
    <w:rPr>
      <w:b/>
      <w:i w:val="0"/>
    </w:rPr>
  </w:style>
  <w:style w:type="character" w:customStyle="1" w:styleId="WW8Num93z1">
    <w:name w:val="WW8Num93z1"/>
    <w:qFormat/>
    <w:rPr>
      <w:rFonts w:ascii="Times New Roman" w:hAnsi="Times New Roman" w:cs="Times New Roman"/>
    </w:rPr>
  </w:style>
  <w:style w:type="character" w:customStyle="1" w:styleId="WW8Num93z2">
    <w:name w:val="WW8Num93z2"/>
    <w:qFormat/>
  </w:style>
  <w:style w:type="character" w:customStyle="1" w:styleId="WW8Num93z3">
    <w:name w:val="WW8Num93z3"/>
    <w:qFormat/>
  </w:style>
  <w:style w:type="character" w:customStyle="1" w:styleId="WW8Num93z4">
    <w:name w:val="WW8Num93z4"/>
    <w:qFormat/>
  </w:style>
  <w:style w:type="character" w:customStyle="1" w:styleId="WW8Num93z5">
    <w:name w:val="WW8Num93z5"/>
    <w:qFormat/>
  </w:style>
  <w:style w:type="character" w:customStyle="1" w:styleId="WW8Num93z6">
    <w:name w:val="WW8Num93z6"/>
    <w:qFormat/>
  </w:style>
  <w:style w:type="character" w:customStyle="1" w:styleId="WW8Num93z7">
    <w:name w:val="WW8Num93z7"/>
    <w:qFormat/>
  </w:style>
  <w:style w:type="character" w:customStyle="1" w:styleId="WW8Num93z8">
    <w:name w:val="WW8Num93z8"/>
    <w:qFormat/>
  </w:style>
  <w:style w:type="character" w:customStyle="1" w:styleId="WW8Num94z0">
    <w:name w:val="WW8Num94z0"/>
    <w:qFormat/>
    <w:rPr>
      <w:rFonts w:ascii="Wingdings" w:hAnsi="Wingdings" w:cs="Wingdings"/>
      <w:sz w:val="16"/>
      <w:lang w:val="ca-ES" w:eastAsia="ca-ES"/>
    </w:rPr>
  </w:style>
  <w:style w:type="character" w:customStyle="1" w:styleId="WW8Num94z1">
    <w:name w:val="WW8Num94z1"/>
    <w:qFormat/>
    <w:rPr>
      <w:rFonts w:ascii="Courier New" w:hAnsi="Courier New" w:cs="Courier New"/>
    </w:rPr>
  </w:style>
  <w:style w:type="character" w:customStyle="1" w:styleId="WW8Num94z2">
    <w:name w:val="WW8Num94z2"/>
    <w:qFormat/>
    <w:rPr>
      <w:rFonts w:ascii="Wingdings" w:hAnsi="Wingdings" w:cs="Wingdings"/>
    </w:rPr>
  </w:style>
  <w:style w:type="character" w:customStyle="1" w:styleId="WW8Num94z3">
    <w:name w:val="WW8Num94z3"/>
    <w:qFormat/>
    <w:rPr>
      <w:rFonts w:ascii="Symbol" w:hAnsi="Symbol" w:cs="Symbol"/>
    </w:rPr>
  </w:style>
  <w:style w:type="character" w:customStyle="1" w:styleId="Fuentedeprrafopredeter1">
    <w:name w:val="Fuente de párrafo predeter.1"/>
    <w:qFormat/>
  </w:style>
  <w:style w:type="character" w:customStyle="1" w:styleId="EnlacedeInternet">
    <w:name w:val="Enlace de Internet"/>
    <w:basedOn w:val="Fuentedeprrafopredeter"/>
    <w:uiPriority w:val="99"/>
    <w:unhideWhenUsed/>
    <w:qFormat/>
    <w:rsid w:val="004F47DC"/>
    <w:rPr>
      <w:color w:val="0563C1" w:themeColor="hyperlink"/>
      <w:u w:val="single"/>
    </w:rPr>
  </w:style>
  <w:style w:type="character" w:customStyle="1" w:styleId="object">
    <w:name w:val="object"/>
    <w:basedOn w:val="Fuentedeprrafopredeter1"/>
    <w:qFormat/>
  </w:style>
  <w:style w:type="character" w:styleId="Hipervnculovisitado">
    <w:name w:val="FollowedHyperlink"/>
    <w:qFormat/>
    <w:rPr>
      <w:color w:val="800080"/>
      <w:u w:val="single"/>
    </w:rPr>
  </w:style>
  <w:style w:type="character" w:styleId="Nmerodepgina">
    <w:name w:val="page number"/>
  </w:style>
  <w:style w:type="character" w:customStyle="1" w:styleId="longtext">
    <w:name w:val="long_text"/>
    <w:basedOn w:val="Fuentedeprrafopredeter1"/>
    <w:qFormat/>
  </w:style>
  <w:style w:type="character" w:customStyle="1" w:styleId="Refdecomentario1">
    <w:name w:val="Ref. de comentario1"/>
    <w:qFormat/>
    <w:rPr>
      <w:sz w:val="18"/>
      <w:szCs w:val="18"/>
    </w:rPr>
  </w:style>
  <w:style w:type="character" w:customStyle="1" w:styleId="TextocomentarioCar">
    <w:name w:val="Texto comentario Car"/>
    <w:qFormat/>
    <w:rPr>
      <w:sz w:val="24"/>
      <w:szCs w:val="24"/>
      <w:lang w:val="ca-ES"/>
    </w:rPr>
  </w:style>
  <w:style w:type="character" w:customStyle="1" w:styleId="AsuntodelcomentarioCar">
    <w:name w:val="Asunto del comentario Car"/>
    <w:qFormat/>
    <w:rPr>
      <w:b/>
      <w:bCs/>
      <w:sz w:val="24"/>
      <w:szCs w:val="24"/>
      <w:lang w:val="ca-ES"/>
    </w:rPr>
  </w:style>
  <w:style w:type="character" w:customStyle="1" w:styleId="TextodegloboCar">
    <w:name w:val="Texto de globo Car"/>
    <w:qFormat/>
    <w:rPr>
      <w:rFonts w:ascii="Lucida Grande" w:hAnsi="Lucida Grande" w:cs="Lucida Grande"/>
      <w:sz w:val="18"/>
      <w:szCs w:val="18"/>
      <w:lang w:val="ca-E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hps">
    <w:name w:val="hps"/>
    <w:basedOn w:val="Fuentedeprrafopredeter1"/>
    <w:qFormat/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undefined">
    <w:name w:val="undefined"/>
    <w:basedOn w:val="Fuentedeprrafopredeter2"/>
    <w:qFormat/>
  </w:style>
  <w:style w:type="character" w:customStyle="1" w:styleId="TextonotapieCar">
    <w:name w:val="Texto nota pie Car"/>
    <w:link w:val="Textonotapie"/>
    <w:qFormat/>
    <w:rsid w:val="003529CA"/>
    <w:rPr>
      <w:rFonts w:ascii="Arial" w:hAnsi="Arial"/>
    </w:rPr>
  </w:style>
  <w:style w:type="character" w:styleId="Refdenotaalpie">
    <w:name w:val="footnote reference"/>
    <w:unhideWhenUsed/>
    <w:qFormat/>
    <w:rsid w:val="003529CA"/>
    <w:rPr>
      <w:vertAlign w:val="superscript"/>
    </w:rPr>
  </w:style>
  <w:style w:type="character" w:customStyle="1" w:styleId="PiedepginaCar">
    <w:name w:val="Pie de página Car"/>
    <w:link w:val="Piedepgina"/>
    <w:uiPriority w:val="99"/>
    <w:qFormat/>
    <w:rsid w:val="00F7144E"/>
    <w:rPr>
      <w:kern w:val="2"/>
      <w:sz w:val="24"/>
      <w:szCs w:val="24"/>
      <w:lang w:eastAsia="zh-CN"/>
    </w:rPr>
  </w:style>
  <w:style w:type="character" w:customStyle="1" w:styleId="Destacado">
    <w:name w:val="Destacado"/>
    <w:qFormat/>
    <w:rsid w:val="00D01A70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6D2E13"/>
    <w:rPr>
      <w:sz w:val="16"/>
      <w:szCs w:val="16"/>
    </w:rPr>
  </w:style>
  <w:style w:type="character" w:customStyle="1" w:styleId="TextocomentarioCar1">
    <w:name w:val="Texto comentario Car1"/>
    <w:basedOn w:val="Fuentedeprrafopredeter"/>
    <w:link w:val="Textocomentario"/>
    <w:uiPriority w:val="99"/>
    <w:semiHidden/>
    <w:qFormat/>
    <w:rsid w:val="006D2E13"/>
    <w:rPr>
      <w:kern w:val="2"/>
      <w:lang w:eastAsia="zh-CN"/>
    </w:rPr>
  </w:style>
  <w:style w:type="character" w:customStyle="1" w:styleId="ListLabel1">
    <w:name w:val="ListLabel 1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">
    <w:name w:val="ListLabel 2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">
    <w:name w:val="ListLabel 3"/>
    <w:qFormat/>
    <w:rPr>
      <w:sz w:val="22"/>
      <w:szCs w:val="22"/>
      <w:lang w:val="ca-ES" w:eastAsia="ca-ES"/>
    </w:rPr>
  </w:style>
  <w:style w:type="character" w:customStyle="1" w:styleId="ListLabel4">
    <w:name w:val="ListLabel 4"/>
    <w:qFormat/>
    <w:rPr>
      <w:color w:val="00000A"/>
      <w:sz w:val="22"/>
      <w:szCs w:val="22"/>
      <w:lang w:val="ca-ES" w:eastAsia="es-ES"/>
    </w:rPr>
  </w:style>
  <w:style w:type="character" w:customStyle="1" w:styleId="ListLabel5">
    <w:name w:val="ListLabel 5"/>
    <w:qFormat/>
    <w:rPr>
      <w:color w:val="00000A"/>
      <w:sz w:val="22"/>
      <w:szCs w:val="22"/>
      <w:lang w:val="ca-ES" w:eastAsia="es-ES"/>
    </w:rPr>
  </w:style>
  <w:style w:type="character" w:customStyle="1" w:styleId="ListLabel6">
    <w:name w:val="ListLabel 6"/>
    <w:qFormat/>
    <w:rPr>
      <w:color w:val="00000A"/>
      <w:sz w:val="22"/>
      <w:szCs w:val="22"/>
      <w:lang w:val="ca-ES" w:eastAsia="es-ES"/>
    </w:rPr>
  </w:style>
  <w:style w:type="character" w:customStyle="1" w:styleId="ListLabel7">
    <w:name w:val="ListLabel 7"/>
    <w:qFormat/>
    <w:rPr>
      <w:color w:val="00000A"/>
      <w:sz w:val="22"/>
      <w:szCs w:val="22"/>
      <w:lang w:val="ca-ES" w:eastAsia="es-ES"/>
    </w:rPr>
  </w:style>
  <w:style w:type="character" w:customStyle="1" w:styleId="ListLabel8">
    <w:name w:val="ListLabel 8"/>
    <w:qFormat/>
    <w:rPr>
      <w:color w:val="00000A"/>
      <w:sz w:val="22"/>
      <w:szCs w:val="22"/>
      <w:lang w:val="ca-ES" w:eastAsia="es-ES"/>
    </w:rPr>
  </w:style>
  <w:style w:type="character" w:customStyle="1" w:styleId="ListLabel9">
    <w:name w:val="ListLabel 9"/>
    <w:qFormat/>
    <w:rPr>
      <w:color w:val="00000A"/>
      <w:sz w:val="22"/>
      <w:szCs w:val="22"/>
      <w:lang w:val="ca-ES" w:eastAsia="es-ES"/>
    </w:rPr>
  </w:style>
  <w:style w:type="character" w:customStyle="1" w:styleId="ListLabel10">
    <w:name w:val="ListLabel 10"/>
    <w:qFormat/>
    <w:rPr>
      <w:color w:val="00000A"/>
      <w:sz w:val="22"/>
      <w:szCs w:val="22"/>
      <w:lang w:val="ca-ES" w:eastAsia="es-ES"/>
    </w:rPr>
  </w:style>
  <w:style w:type="character" w:customStyle="1" w:styleId="ListLabel11">
    <w:name w:val="ListLabel 11"/>
    <w:qFormat/>
    <w:rPr>
      <w:color w:val="00000A"/>
      <w:sz w:val="22"/>
      <w:szCs w:val="22"/>
      <w:lang w:val="ca-ES" w:eastAsia="es-ES"/>
    </w:rPr>
  </w:style>
  <w:style w:type="character" w:customStyle="1" w:styleId="ListLabel12">
    <w:name w:val="ListLabel 12"/>
    <w:qFormat/>
    <w:rPr>
      <w:color w:val="00000A"/>
      <w:sz w:val="22"/>
      <w:szCs w:val="22"/>
      <w:lang w:val="ca-ES" w:eastAsia="es-ES"/>
    </w:rPr>
  </w:style>
  <w:style w:type="character" w:customStyle="1" w:styleId="ListLabel13">
    <w:name w:val="ListLabel 13"/>
    <w:qFormat/>
    <w:rPr>
      <w:rFonts w:ascii="Arial" w:hAnsi="Arial"/>
      <w:b/>
      <w:i/>
      <w:iCs/>
      <w:sz w:val="22"/>
    </w:rPr>
  </w:style>
  <w:style w:type="character" w:customStyle="1" w:styleId="ListLabel14">
    <w:name w:val="ListLabel 14"/>
    <w:qFormat/>
    <w:rPr>
      <w:rFonts w:cs="Times New Roman"/>
      <w:b/>
      <w:szCs w:val="24"/>
      <w:lang w:val="ca-ES" w:eastAsia="ca-ES"/>
    </w:rPr>
  </w:style>
  <w:style w:type="character" w:customStyle="1" w:styleId="ListLabel15">
    <w:name w:val="ListLabel 15"/>
    <w:qFormat/>
    <w:rPr>
      <w:rFonts w:ascii="Arial" w:hAnsi="Arial" w:cs="Times New Roman"/>
      <w:b/>
      <w:sz w:val="22"/>
      <w:szCs w:val="24"/>
      <w:lang w:val="ca-ES" w:eastAsia="ca-ES"/>
    </w:rPr>
  </w:style>
  <w:style w:type="character" w:customStyle="1" w:styleId="ListLabel16">
    <w:name w:val="ListLabel 16"/>
    <w:qFormat/>
    <w:rPr>
      <w:rFonts w:cs="Times New Roman"/>
      <w:b/>
      <w:szCs w:val="24"/>
      <w:lang w:val="ca-ES" w:eastAsia="ca-ES"/>
    </w:rPr>
  </w:style>
  <w:style w:type="character" w:customStyle="1" w:styleId="ListLabel17">
    <w:name w:val="ListLabel 17"/>
    <w:qFormat/>
    <w:rPr>
      <w:rFonts w:cs="Times New Roman"/>
      <w:b/>
      <w:szCs w:val="24"/>
      <w:lang w:val="ca-ES" w:eastAsia="ca-ES"/>
    </w:rPr>
  </w:style>
  <w:style w:type="character" w:customStyle="1" w:styleId="ListLabel18">
    <w:name w:val="ListLabel 18"/>
    <w:qFormat/>
    <w:rPr>
      <w:rFonts w:cs="Times New Roman"/>
      <w:b/>
      <w:szCs w:val="24"/>
      <w:lang w:val="ca-ES" w:eastAsia="ca-ES"/>
    </w:rPr>
  </w:style>
  <w:style w:type="character" w:customStyle="1" w:styleId="ListLabel19">
    <w:name w:val="ListLabel 19"/>
    <w:qFormat/>
    <w:rPr>
      <w:rFonts w:cs="Times New Roman"/>
      <w:b/>
      <w:szCs w:val="24"/>
      <w:lang w:val="ca-ES" w:eastAsia="ca-ES"/>
    </w:rPr>
  </w:style>
  <w:style w:type="character" w:customStyle="1" w:styleId="ListLabel20">
    <w:name w:val="ListLabel 20"/>
    <w:qFormat/>
    <w:rPr>
      <w:rFonts w:cs="Times New Roman"/>
      <w:b/>
      <w:szCs w:val="24"/>
      <w:lang w:val="ca-ES" w:eastAsia="ca-ES"/>
    </w:rPr>
  </w:style>
  <w:style w:type="character" w:customStyle="1" w:styleId="ListLabel21">
    <w:name w:val="ListLabel 21"/>
    <w:qFormat/>
    <w:rPr>
      <w:rFonts w:cs="Times New Roman"/>
      <w:b/>
      <w:szCs w:val="24"/>
      <w:lang w:val="ca-ES" w:eastAsia="ca-ES"/>
    </w:rPr>
  </w:style>
  <w:style w:type="character" w:customStyle="1" w:styleId="ListLabel22">
    <w:name w:val="ListLabel 22"/>
    <w:qFormat/>
    <w:rPr>
      <w:rFonts w:cs="Times New Roman"/>
      <w:b/>
      <w:szCs w:val="24"/>
      <w:lang w:val="ca-ES" w:eastAsia="ca-ES"/>
    </w:rPr>
  </w:style>
  <w:style w:type="character" w:customStyle="1" w:styleId="ListLabel23">
    <w:name w:val="ListLabel 23"/>
    <w:qFormat/>
    <w:rPr>
      <w:rFonts w:cs="Arial"/>
      <w:sz w:val="22"/>
    </w:rPr>
  </w:style>
  <w:style w:type="character" w:customStyle="1" w:styleId="ListLabel24">
    <w:name w:val="ListLabel 24"/>
    <w:qFormat/>
    <w:rPr>
      <w:rFonts w:cs="Arial"/>
      <w:sz w:val="22"/>
      <w:szCs w:val="20"/>
      <w:lang w:val="ca-ES"/>
    </w:rPr>
  </w:style>
  <w:style w:type="character" w:customStyle="1" w:styleId="ListLabel25">
    <w:name w:val="ListLabel 25"/>
    <w:qFormat/>
    <w:rPr>
      <w:rFonts w:cs="Arial"/>
      <w:sz w:val="22"/>
      <w:szCs w:val="20"/>
      <w:lang w:val="ca-ES"/>
    </w:rPr>
  </w:style>
  <w:style w:type="character" w:customStyle="1" w:styleId="ListLabel26">
    <w:name w:val="ListLabel 26"/>
    <w:qFormat/>
    <w:rPr>
      <w:b w:val="0"/>
    </w:rPr>
  </w:style>
  <w:style w:type="character" w:customStyle="1" w:styleId="ListLabel27">
    <w:name w:val="ListLabel 27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8">
    <w:name w:val="ListLabel 28"/>
    <w:qFormat/>
    <w:rPr>
      <w:b w:val="0"/>
    </w:rPr>
  </w:style>
  <w:style w:type="character" w:customStyle="1" w:styleId="ListLabel29">
    <w:name w:val="ListLabel 29"/>
    <w:qFormat/>
    <w:rPr>
      <w:b w:val="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b w:val="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b w:val="0"/>
    </w:rPr>
  </w:style>
  <w:style w:type="character" w:customStyle="1" w:styleId="ListLabel34">
    <w:name w:val="ListLabel 34"/>
    <w:qFormat/>
    <w:rPr>
      <w:b w:val="0"/>
    </w:rPr>
  </w:style>
  <w:style w:type="character" w:customStyle="1" w:styleId="ListLabel35">
    <w:name w:val="ListLabel 35"/>
    <w:qFormat/>
    <w:rPr>
      <w:rFonts w:ascii="Arial" w:hAnsi="Arial" w:cs="Times New Roman"/>
      <w:sz w:val="22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Arial"/>
      <w:b/>
      <w:szCs w:val="24"/>
      <w:lang w:eastAsia="en-US"/>
    </w:rPr>
  </w:style>
  <w:style w:type="character" w:customStyle="1" w:styleId="ListLabel38">
    <w:name w:val="ListLabel 38"/>
    <w:qFormat/>
    <w:rPr>
      <w:b/>
      <w:sz w:val="22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ascii="Arial" w:hAnsi="Arial"/>
      <w:b/>
      <w:color w:val="00000A"/>
      <w:sz w:val="22"/>
    </w:rPr>
  </w:style>
  <w:style w:type="character" w:customStyle="1" w:styleId="ListLabel46">
    <w:name w:val="ListLabel 46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47">
    <w:name w:val="ListLabel 47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48">
    <w:name w:val="ListLabel 48"/>
    <w:qFormat/>
    <w:rPr>
      <w:sz w:val="22"/>
      <w:szCs w:val="22"/>
      <w:lang w:val="ca-ES" w:eastAsia="ca-ES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ascii="Arial" w:hAnsi="Arial" w:cs="Arial"/>
      <w:b/>
      <w:sz w:val="22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62">
    <w:name w:val="ListLabel 62"/>
    <w:qFormat/>
    <w:rPr>
      <w:rFonts w:ascii="Arial" w:eastAsia="Times New Roman" w:hAnsi="Arial" w:cs="Arial"/>
      <w:b/>
      <w:sz w:val="22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sz w:val="22"/>
      <w:lang w:val="ca-ES"/>
    </w:rPr>
  </w:style>
  <w:style w:type="character" w:customStyle="1" w:styleId="ListLabel67">
    <w:name w:val="ListLabel 67"/>
    <w:qFormat/>
    <w:rPr>
      <w:rFonts w:ascii="Arial" w:hAnsi="Arial" w:cs="Times New Roman"/>
      <w:b/>
      <w:sz w:val="22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Enlacedelndice">
    <w:name w:val="Enlace del índice"/>
    <w:qFormat/>
  </w:style>
  <w:style w:type="character" w:customStyle="1" w:styleId="ListLabel77">
    <w:name w:val="ListLabel 77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78">
    <w:name w:val="ListLabel 78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79">
    <w:name w:val="ListLabel 79"/>
    <w:qFormat/>
    <w:rPr>
      <w:sz w:val="22"/>
      <w:szCs w:val="22"/>
      <w:lang w:val="ca-ES" w:eastAsia="ca-ES"/>
    </w:rPr>
  </w:style>
  <w:style w:type="character" w:customStyle="1" w:styleId="ListLabel80">
    <w:name w:val="ListLabel 80"/>
    <w:qFormat/>
    <w:rPr>
      <w:color w:val="00000A"/>
      <w:sz w:val="22"/>
      <w:szCs w:val="22"/>
      <w:lang w:val="ca-ES" w:eastAsia="es-ES"/>
    </w:rPr>
  </w:style>
  <w:style w:type="character" w:customStyle="1" w:styleId="ListLabel81">
    <w:name w:val="ListLabel 81"/>
    <w:qFormat/>
    <w:rPr>
      <w:color w:val="00000A"/>
      <w:sz w:val="22"/>
      <w:szCs w:val="22"/>
      <w:lang w:val="ca-ES" w:eastAsia="es-ES"/>
    </w:rPr>
  </w:style>
  <w:style w:type="character" w:customStyle="1" w:styleId="ListLabel82">
    <w:name w:val="ListLabel 82"/>
    <w:qFormat/>
    <w:rPr>
      <w:color w:val="00000A"/>
      <w:sz w:val="22"/>
      <w:szCs w:val="22"/>
      <w:lang w:val="ca-ES" w:eastAsia="es-ES"/>
    </w:rPr>
  </w:style>
  <w:style w:type="character" w:customStyle="1" w:styleId="ListLabel83">
    <w:name w:val="ListLabel 83"/>
    <w:qFormat/>
    <w:rPr>
      <w:color w:val="00000A"/>
      <w:sz w:val="22"/>
      <w:szCs w:val="22"/>
      <w:lang w:val="ca-ES" w:eastAsia="es-ES"/>
    </w:rPr>
  </w:style>
  <w:style w:type="character" w:customStyle="1" w:styleId="ListLabel84">
    <w:name w:val="ListLabel 84"/>
    <w:qFormat/>
    <w:rPr>
      <w:color w:val="00000A"/>
      <w:sz w:val="22"/>
      <w:szCs w:val="22"/>
      <w:lang w:val="ca-ES" w:eastAsia="es-ES"/>
    </w:rPr>
  </w:style>
  <w:style w:type="character" w:customStyle="1" w:styleId="ListLabel85">
    <w:name w:val="ListLabel 85"/>
    <w:qFormat/>
    <w:rPr>
      <w:color w:val="00000A"/>
      <w:sz w:val="22"/>
      <w:szCs w:val="22"/>
      <w:lang w:val="ca-ES" w:eastAsia="es-ES"/>
    </w:rPr>
  </w:style>
  <w:style w:type="character" w:customStyle="1" w:styleId="ListLabel86">
    <w:name w:val="ListLabel 86"/>
    <w:qFormat/>
    <w:rPr>
      <w:color w:val="00000A"/>
      <w:sz w:val="22"/>
      <w:szCs w:val="22"/>
      <w:lang w:val="ca-ES" w:eastAsia="es-ES"/>
    </w:rPr>
  </w:style>
  <w:style w:type="character" w:customStyle="1" w:styleId="ListLabel87">
    <w:name w:val="ListLabel 87"/>
    <w:qFormat/>
    <w:rPr>
      <w:color w:val="00000A"/>
      <w:sz w:val="22"/>
      <w:szCs w:val="22"/>
      <w:lang w:val="ca-ES" w:eastAsia="es-ES"/>
    </w:rPr>
  </w:style>
  <w:style w:type="character" w:customStyle="1" w:styleId="ListLabel88">
    <w:name w:val="ListLabel 88"/>
    <w:qFormat/>
    <w:rPr>
      <w:color w:val="00000A"/>
      <w:sz w:val="22"/>
      <w:szCs w:val="22"/>
      <w:lang w:val="ca-ES" w:eastAsia="es-ES"/>
    </w:rPr>
  </w:style>
  <w:style w:type="character" w:customStyle="1" w:styleId="ListLabel89">
    <w:name w:val="ListLabel 89"/>
    <w:qFormat/>
    <w:rPr>
      <w:rFonts w:ascii="Arial" w:hAnsi="Arial" w:cs="Symbol"/>
      <w:b/>
      <w:i/>
      <w:iCs/>
      <w:sz w:val="22"/>
    </w:rPr>
  </w:style>
  <w:style w:type="character" w:customStyle="1" w:styleId="ListLabel90">
    <w:name w:val="ListLabel 90"/>
    <w:qFormat/>
    <w:rPr>
      <w:rFonts w:cs="Times New Roman"/>
      <w:b/>
      <w:szCs w:val="24"/>
      <w:lang w:val="ca-ES" w:eastAsia="ca-ES"/>
    </w:rPr>
  </w:style>
  <w:style w:type="character" w:customStyle="1" w:styleId="ListLabel91">
    <w:name w:val="ListLabel 91"/>
    <w:qFormat/>
    <w:rPr>
      <w:rFonts w:ascii="Arial" w:hAnsi="Arial" w:cs="Times New Roman"/>
      <w:b/>
      <w:sz w:val="22"/>
      <w:szCs w:val="24"/>
      <w:lang w:val="ca-ES" w:eastAsia="ca-ES"/>
    </w:rPr>
  </w:style>
  <w:style w:type="character" w:customStyle="1" w:styleId="ListLabel92">
    <w:name w:val="ListLabel 92"/>
    <w:qFormat/>
    <w:rPr>
      <w:rFonts w:cs="Times New Roman"/>
      <w:b/>
      <w:szCs w:val="24"/>
      <w:lang w:val="ca-ES" w:eastAsia="ca-ES"/>
    </w:rPr>
  </w:style>
  <w:style w:type="character" w:customStyle="1" w:styleId="ListLabel93">
    <w:name w:val="ListLabel 93"/>
    <w:qFormat/>
    <w:rPr>
      <w:rFonts w:cs="Times New Roman"/>
      <w:b/>
      <w:szCs w:val="24"/>
      <w:lang w:val="ca-ES" w:eastAsia="ca-ES"/>
    </w:rPr>
  </w:style>
  <w:style w:type="character" w:customStyle="1" w:styleId="ListLabel94">
    <w:name w:val="ListLabel 94"/>
    <w:qFormat/>
    <w:rPr>
      <w:rFonts w:cs="Times New Roman"/>
      <w:b/>
      <w:szCs w:val="24"/>
      <w:lang w:val="ca-ES" w:eastAsia="ca-ES"/>
    </w:rPr>
  </w:style>
  <w:style w:type="character" w:customStyle="1" w:styleId="ListLabel95">
    <w:name w:val="ListLabel 95"/>
    <w:qFormat/>
    <w:rPr>
      <w:rFonts w:cs="Times New Roman"/>
      <w:b/>
      <w:szCs w:val="24"/>
      <w:lang w:val="ca-ES" w:eastAsia="ca-ES"/>
    </w:rPr>
  </w:style>
  <w:style w:type="character" w:customStyle="1" w:styleId="ListLabel96">
    <w:name w:val="ListLabel 96"/>
    <w:qFormat/>
    <w:rPr>
      <w:rFonts w:cs="Times New Roman"/>
      <w:b/>
      <w:szCs w:val="24"/>
      <w:lang w:val="ca-ES" w:eastAsia="ca-ES"/>
    </w:rPr>
  </w:style>
  <w:style w:type="character" w:customStyle="1" w:styleId="ListLabel97">
    <w:name w:val="ListLabel 97"/>
    <w:qFormat/>
    <w:rPr>
      <w:rFonts w:cs="Times New Roman"/>
      <w:b/>
      <w:szCs w:val="24"/>
      <w:lang w:val="ca-ES" w:eastAsia="ca-ES"/>
    </w:rPr>
  </w:style>
  <w:style w:type="character" w:customStyle="1" w:styleId="ListLabel98">
    <w:name w:val="ListLabel 98"/>
    <w:qFormat/>
    <w:rPr>
      <w:rFonts w:cs="Times New Roman"/>
      <w:b/>
      <w:szCs w:val="24"/>
      <w:lang w:val="ca-ES" w:eastAsia="ca-ES"/>
    </w:rPr>
  </w:style>
  <w:style w:type="character" w:customStyle="1" w:styleId="ListLabel99">
    <w:name w:val="ListLabel 99"/>
    <w:qFormat/>
    <w:rPr>
      <w:b w:val="0"/>
    </w:rPr>
  </w:style>
  <w:style w:type="character" w:customStyle="1" w:styleId="ListLabel100">
    <w:name w:val="ListLabel 100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101">
    <w:name w:val="ListLabel 101"/>
    <w:qFormat/>
    <w:rPr>
      <w:b w:val="0"/>
    </w:rPr>
  </w:style>
  <w:style w:type="character" w:customStyle="1" w:styleId="ListLabel102">
    <w:name w:val="ListLabel 102"/>
    <w:qFormat/>
    <w:rPr>
      <w:b w:val="0"/>
    </w:rPr>
  </w:style>
  <w:style w:type="character" w:customStyle="1" w:styleId="ListLabel103">
    <w:name w:val="ListLabel 103"/>
    <w:qFormat/>
    <w:rPr>
      <w:b w:val="0"/>
    </w:rPr>
  </w:style>
  <w:style w:type="character" w:customStyle="1" w:styleId="ListLabel104">
    <w:name w:val="ListLabel 104"/>
    <w:qFormat/>
    <w:rPr>
      <w:b w:val="0"/>
    </w:rPr>
  </w:style>
  <w:style w:type="character" w:customStyle="1" w:styleId="ListLabel105">
    <w:name w:val="ListLabel 105"/>
    <w:qFormat/>
    <w:rPr>
      <w:b w:val="0"/>
    </w:rPr>
  </w:style>
  <w:style w:type="character" w:customStyle="1" w:styleId="ListLabel106">
    <w:name w:val="ListLabel 106"/>
    <w:qFormat/>
    <w:rPr>
      <w:b w:val="0"/>
    </w:rPr>
  </w:style>
  <w:style w:type="character" w:customStyle="1" w:styleId="ListLabel107">
    <w:name w:val="ListLabel 107"/>
    <w:qFormat/>
    <w:rPr>
      <w:b w:val="0"/>
    </w:rPr>
  </w:style>
  <w:style w:type="character" w:customStyle="1" w:styleId="ListLabel108">
    <w:name w:val="ListLabel 108"/>
    <w:qFormat/>
    <w:rPr>
      <w:rFonts w:ascii="Arial" w:hAnsi="Arial" w:cs="Times New Roman"/>
      <w:sz w:val="22"/>
    </w:rPr>
  </w:style>
  <w:style w:type="character" w:customStyle="1" w:styleId="ListLabel109">
    <w:name w:val="ListLabel 109"/>
    <w:qFormat/>
    <w:rPr>
      <w:rFonts w:ascii="Arial" w:hAnsi="Arial" w:cs="Arial"/>
      <w:b/>
      <w:szCs w:val="24"/>
      <w:lang w:eastAsia="en-US"/>
    </w:rPr>
  </w:style>
  <w:style w:type="character" w:customStyle="1" w:styleId="ListLabel110">
    <w:name w:val="ListLabel 110"/>
    <w:qFormat/>
    <w:rPr>
      <w:rFonts w:ascii="Arial" w:hAnsi="Arial" w:cs="Symbol"/>
      <w:sz w:val="22"/>
    </w:rPr>
  </w:style>
  <w:style w:type="character" w:customStyle="1" w:styleId="ListLabel111">
    <w:name w:val="ListLabel 111"/>
    <w:qFormat/>
    <w:rPr>
      <w:b/>
      <w:sz w:val="22"/>
    </w:rPr>
  </w:style>
  <w:style w:type="character" w:customStyle="1" w:styleId="ListLabel112">
    <w:name w:val="ListLabel 112"/>
    <w:qFormat/>
    <w:rPr>
      <w:rFonts w:cs="Symbol"/>
      <w:sz w:val="22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  <w:sz w:val="22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ascii="Arial" w:hAnsi="Arial" w:cs="Symbol"/>
      <w:b/>
      <w:color w:val="00000A"/>
      <w:sz w:val="22"/>
    </w:rPr>
  </w:style>
  <w:style w:type="character" w:customStyle="1" w:styleId="ListLabel131">
    <w:name w:val="ListLabel 131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132">
    <w:name w:val="ListLabel 132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133">
    <w:name w:val="ListLabel 133"/>
    <w:qFormat/>
    <w:rPr>
      <w:sz w:val="22"/>
      <w:szCs w:val="22"/>
      <w:lang w:val="ca-ES" w:eastAsia="ca-ES"/>
    </w:rPr>
  </w:style>
  <w:style w:type="character" w:customStyle="1" w:styleId="ListLabel134">
    <w:name w:val="ListLabel 134"/>
    <w:qFormat/>
    <w:rPr>
      <w:rFonts w:ascii="Arial" w:hAnsi="Arial" w:cs="Symbol"/>
      <w:sz w:val="22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ascii="Arial" w:hAnsi="Arial" w:cs="Arial"/>
      <w:b/>
      <w:sz w:val="22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153">
    <w:name w:val="ListLabel 153"/>
    <w:qFormat/>
    <w:rPr>
      <w:rFonts w:ascii="Arial" w:hAnsi="Arial" w:cs="Arial"/>
      <w:b/>
      <w:sz w:val="22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ascii="Arial" w:hAnsi="Arial" w:cs="Times New Roman"/>
      <w:b/>
      <w:sz w:val="22"/>
    </w:rPr>
  </w:style>
  <w:style w:type="character" w:customStyle="1" w:styleId="ListLabel163">
    <w:name w:val="ListLabel 163"/>
    <w:qFormat/>
    <w:rPr>
      <w:rFonts w:ascii="Arial" w:hAnsi="Arial" w:cs="Symbol"/>
      <w:b/>
      <w:sz w:val="22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ascii="Arial" w:hAnsi="Arial" w:cs="Symbol"/>
      <w:b/>
      <w:sz w:val="22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hpsatn">
    <w:name w:val="hps atn"/>
    <w:basedOn w:val="WW-Fuentedeprrafopredeter11"/>
    <w:qFormat/>
  </w:style>
  <w:style w:type="character" w:customStyle="1" w:styleId="atn">
    <w:name w:val="atn"/>
    <w:basedOn w:val="WW-Fuentedeprrafopredeter11"/>
    <w:qFormat/>
  </w:style>
  <w:style w:type="character" w:customStyle="1" w:styleId="Destaquemayor">
    <w:name w:val="Destaque mayor"/>
    <w:qFormat/>
    <w:rPr>
      <w:b/>
      <w:bCs/>
    </w:rPr>
  </w:style>
  <w:style w:type="character" w:customStyle="1" w:styleId="EnlacedeInternetvisitado">
    <w:name w:val="Enlace de Internet visitado"/>
    <w:rPr>
      <w:color w:val="800080"/>
      <w:u w:val="single"/>
    </w:rPr>
  </w:style>
  <w:style w:type="character" w:customStyle="1" w:styleId="WW-Fuentedeprrafopredeter11">
    <w:name w:val="WW-Fuente de párrafo predeter.11"/>
    <w:qFormat/>
  </w:style>
  <w:style w:type="character" w:customStyle="1" w:styleId="WW8Num105z8">
    <w:name w:val="WW8Num105z8"/>
    <w:qFormat/>
  </w:style>
  <w:style w:type="character" w:customStyle="1" w:styleId="WW8Num105z7">
    <w:name w:val="WW8Num105z7"/>
    <w:qFormat/>
  </w:style>
  <w:style w:type="character" w:customStyle="1" w:styleId="WW8Num105z6">
    <w:name w:val="WW8Num105z6"/>
    <w:qFormat/>
  </w:style>
  <w:style w:type="character" w:customStyle="1" w:styleId="WW8Num105z5">
    <w:name w:val="WW8Num105z5"/>
    <w:qFormat/>
  </w:style>
  <w:style w:type="character" w:customStyle="1" w:styleId="WW8Num105z4">
    <w:name w:val="WW8Num105z4"/>
    <w:qFormat/>
  </w:style>
  <w:style w:type="character" w:customStyle="1" w:styleId="WW8Num105z3">
    <w:name w:val="WW8Num105z3"/>
    <w:qFormat/>
  </w:style>
  <w:style w:type="character" w:customStyle="1" w:styleId="WW8Num105z2">
    <w:name w:val="WW8Num105z2"/>
    <w:qFormat/>
  </w:style>
  <w:style w:type="character" w:customStyle="1" w:styleId="WW8Num105z1">
    <w:name w:val="WW8Num105z1"/>
    <w:qFormat/>
    <w:rPr>
      <w:rFonts w:ascii="Times New Roman" w:hAnsi="Times New Roman" w:cs="Times New Roman"/>
    </w:rPr>
  </w:style>
  <w:style w:type="character" w:customStyle="1" w:styleId="WW8Num105z0">
    <w:name w:val="WW8Num105z0"/>
    <w:qFormat/>
    <w:rPr>
      <w:rFonts w:ascii="Arial" w:hAnsi="Arial" w:cs="Arial"/>
      <w:b/>
      <w:i w:val="0"/>
      <w:sz w:val="22"/>
      <w:lang w:val="es-ES" w:eastAsia="es-ES"/>
    </w:rPr>
  </w:style>
  <w:style w:type="character" w:customStyle="1" w:styleId="WW8Num104z3">
    <w:name w:val="WW8Num104z3"/>
    <w:qFormat/>
    <w:rPr>
      <w:rFonts w:ascii="Symbol" w:hAnsi="Symbol" w:cs="Symbol"/>
    </w:rPr>
  </w:style>
  <w:style w:type="character" w:customStyle="1" w:styleId="WW8Num104z2">
    <w:name w:val="WW8Num104z2"/>
    <w:qFormat/>
    <w:rPr>
      <w:rFonts w:ascii="Wingdings" w:hAnsi="Wingdings" w:cs="Wingdings"/>
    </w:rPr>
  </w:style>
  <w:style w:type="character" w:customStyle="1" w:styleId="WW8Num104z1">
    <w:name w:val="WW8Num104z1"/>
    <w:qFormat/>
    <w:rPr>
      <w:rFonts w:ascii="Courier New" w:hAnsi="Courier New" w:cs="Courier New"/>
    </w:rPr>
  </w:style>
  <w:style w:type="character" w:customStyle="1" w:styleId="WW8Num104z0">
    <w:name w:val="WW8Num104z0"/>
    <w:qFormat/>
    <w:rPr>
      <w:rFonts w:ascii="Times New Roman" w:eastAsia="Times New Roman" w:hAnsi="Times New Roman" w:cs="Times New Roman"/>
    </w:rPr>
  </w:style>
  <w:style w:type="character" w:customStyle="1" w:styleId="WW8Num103z8">
    <w:name w:val="WW8Num103z8"/>
    <w:qFormat/>
  </w:style>
  <w:style w:type="character" w:customStyle="1" w:styleId="WW8Num103z7">
    <w:name w:val="WW8Num103z7"/>
    <w:qFormat/>
  </w:style>
  <w:style w:type="character" w:customStyle="1" w:styleId="WW8Num103z6">
    <w:name w:val="WW8Num103z6"/>
    <w:qFormat/>
  </w:style>
  <w:style w:type="character" w:customStyle="1" w:styleId="WW8Num103z5">
    <w:name w:val="WW8Num103z5"/>
    <w:qFormat/>
  </w:style>
  <w:style w:type="character" w:customStyle="1" w:styleId="WW8Num103z4">
    <w:name w:val="WW8Num103z4"/>
    <w:qFormat/>
  </w:style>
  <w:style w:type="character" w:customStyle="1" w:styleId="WW8Num103z3">
    <w:name w:val="WW8Num103z3"/>
    <w:qFormat/>
  </w:style>
  <w:style w:type="character" w:customStyle="1" w:styleId="WW8Num103z2">
    <w:name w:val="WW8Num103z2"/>
    <w:qFormat/>
  </w:style>
  <w:style w:type="character" w:customStyle="1" w:styleId="WW8Num103z1">
    <w:name w:val="WW8Num103z1"/>
    <w:qFormat/>
  </w:style>
  <w:style w:type="character" w:customStyle="1" w:styleId="WW8Num103z0">
    <w:name w:val="WW8Num103z0"/>
    <w:qFormat/>
  </w:style>
  <w:style w:type="character" w:customStyle="1" w:styleId="WW8Num102z8">
    <w:name w:val="WW8Num102z8"/>
    <w:qFormat/>
  </w:style>
  <w:style w:type="character" w:customStyle="1" w:styleId="WW8Num102z7">
    <w:name w:val="WW8Num102z7"/>
    <w:qFormat/>
  </w:style>
  <w:style w:type="character" w:customStyle="1" w:styleId="WW8Num102z6">
    <w:name w:val="WW8Num102z6"/>
    <w:qFormat/>
  </w:style>
  <w:style w:type="character" w:customStyle="1" w:styleId="WW8Num102z5">
    <w:name w:val="WW8Num102z5"/>
    <w:qFormat/>
  </w:style>
  <w:style w:type="character" w:customStyle="1" w:styleId="WW8Num102z4">
    <w:name w:val="WW8Num102z4"/>
    <w:qFormat/>
  </w:style>
  <w:style w:type="character" w:customStyle="1" w:styleId="WW8Num102z3">
    <w:name w:val="WW8Num102z3"/>
    <w:qFormat/>
  </w:style>
  <w:style w:type="character" w:customStyle="1" w:styleId="WW8Num102z2">
    <w:name w:val="WW8Num102z2"/>
    <w:qFormat/>
  </w:style>
  <w:style w:type="character" w:customStyle="1" w:styleId="WW8Num102z1">
    <w:name w:val="WW8Num102z1"/>
    <w:qFormat/>
  </w:style>
  <w:style w:type="character" w:customStyle="1" w:styleId="WW8Num102z0">
    <w:name w:val="WW8Num102z0"/>
    <w:qFormat/>
  </w:style>
  <w:style w:type="character" w:customStyle="1" w:styleId="WW8Num101z8">
    <w:name w:val="WW8Num101z8"/>
    <w:qFormat/>
  </w:style>
  <w:style w:type="character" w:customStyle="1" w:styleId="WW8Num101z7">
    <w:name w:val="WW8Num101z7"/>
    <w:qFormat/>
  </w:style>
  <w:style w:type="character" w:customStyle="1" w:styleId="WW8Num101z6">
    <w:name w:val="WW8Num101z6"/>
    <w:qFormat/>
  </w:style>
  <w:style w:type="character" w:customStyle="1" w:styleId="WW8Num101z5">
    <w:name w:val="WW8Num101z5"/>
    <w:qFormat/>
  </w:style>
  <w:style w:type="character" w:customStyle="1" w:styleId="WW8Num101z4">
    <w:name w:val="WW8Num101z4"/>
    <w:qFormat/>
  </w:style>
  <w:style w:type="character" w:customStyle="1" w:styleId="WW8Num101z3">
    <w:name w:val="WW8Num101z3"/>
    <w:qFormat/>
  </w:style>
  <w:style w:type="character" w:customStyle="1" w:styleId="WW8Num101z2">
    <w:name w:val="WW8Num101z2"/>
    <w:qFormat/>
  </w:style>
  <w:style w:type="character" w:customStyle="1" w:styleId="WW8Num101z1">
    <w:name w:val="WW8Num101z1"/>
    <w:qFormat/>
  </w:style>
  <w:style w:type="character" w:customStyle="1" w:styleId="WW8Num101z0">
    <w:name w:val="WW8Num101z0"/>
    <w:qFormat/>
    <w:rPr>
      <w:rFonts w:ascii="Arial" w:hAnsi="Arial" w:cs="Arial"/>
      <w:sz w:val="22"/>
      <w:szCs w:val="22"/>
      <w:lang w:val="es-ES" w:eastAsia="es-ES"/>
    </w:rPr>
  </w:style>
  <w:style w:type="character" w:customStyle="1" w:styleId="WW8Num100z8">
    <w:name w:val="WW8Num100z8"/>
    <w:qFormat/>
  </w:style>
  <w:style w:type="character" w:customStyle="1" w:styleId="WW8Num100z7">
    <w:name w:val="WW8Num100z7"/>
    <w:qFormat/>
  </w:style>
  <w:style w:type="character" w:customStyle="1" w:styleId="WW8Num100z6">
    <w:name w:val="WW8Num100z6"/>
    <w:qFormat/>
  </w:style>
  <w:style w:type="character" w:customStyle="1" w:styleId="WW8Num100z5">
    <w:name w:val="WW8Num100z5"/>
    <w:qFormat/>
  </w:style>
  <w:style w:type="character" w:customStyle="1" w:styleId="WW8Num100z4">
    <w:name w:val="WW8Num100z4"/>
    <w:qFormat/>
  </w:style>
  <w:style w:type="character" w:customStyle="1" w:styleId="WW8Num100z3">
    <w:name w:val="WW8Num100z3"/>
    <w:qFormat/>
  </w:style>
  <w:style w:type="character" w:customStyle="1" w:styleId="WW8Num100z2">
    <w:name w:val="WW8Num100z2"/>
    <w:qFormat/>
  </w:style>
  <w:style w:type="character" w:customStyle="1" w:styleId="WW8Num100z1">
    <w:name w:val="WW8Num100z1"/>
    <w:qFormat/>
  </w:style>
  <w:style w:type="character" w:customStyle="1" w:styleId="WW8Num100z0">
    <w:name w:val="WW8Num100z0"/>
    <w:qFormat/>
  </w:style>
  <w:style w:type="character" w:customStyle="1" w:styleId="WW8Num99z3">
    <w:name w:val="WW8Num99z3"/>
    <w:qFormat/>
    <w:rPr>
      <w:rFonts w:ascii="Symbol" w:hAnsi="Symbol" w:cs="Symbol"/>
    </w:rPr>
  </w:style>
  <w:style w:type="character" w:customStyle="1" w:styleId="WW8Num99z1">
    <w:name w:val="WW8Num99z1"/>
    <w:qFormat/>
    <w:rPr>
      <w:rFonts w:ascii="Courier New" w:hAnsi="Courier New" w:cs="Courier New"/>
    </w:rPr>
  </w:style>
  <w:style w:type="character" w:customStyle="1" w:styleId="WW8Num99z0">
    <w:name w:val="WW8Num99z0"/>
    <w:qFormat/>
    <w:rPr>
      <w:rFonts w:ascii="Wingdings" w:hAnsi="Wingdings" w:cs="Wingdings"/>
    </w:rPr>
  </w:style>
  <w:style w:type="character" w:customStyle="1" w:styleId="WW8Num98z8">
    <w:name w:val="WW8Num98z8"/>
    <w:qFormat/>
  </w:style>
  <w:style w:type="character" w:customStyle="1" w:styleId="WW8Num98z7">
    <w:name w:val="WW8Num98z7"/>
    <w:qFormat/>
  </w:style>
  <w:style w:type="character" w:customStyle="1" w:styleId="WW8Num98z6">
    <w:name w:val="WW8Num98z6"/>
    <w:qFormat/>
  </w:style>
  <w:style w:type="character" w:customStyle="1" w:styleId="WW8Num98z5">
    <w:name w:val="WW8Num98z5"/>
    <w:qFormat/>
  </w:style>
  <w:style w:type="character" w:customStyle="1" w:styleId="WW8Num98z4">
    <w:name w:val="WW8Num98z4"/>
    <w:qFormat/>
  </w:style>
  <w:style w:type="character" w:customStyle="1" w:styleId="WW8Num98z3">
    <w:name w:val="WW8Num98z3"/>
    <w:qFormat/>
  </w:style>
  <w:style w:type="character" w:customStyle="1" w:styleId="WW8Num98z2">
    <w:name w:val="WW8Num98z2"/>
    <w:qFormat/>
  </w:style>
  <w:style w:type="character" w:customStyle="1" w:styleId="WW8Num98z1">
    <w:name w:val="WW8Num98z1"/>
    <w:qFormat/>
    <w:rPr>
      <w:rFonts w:ascii="Wingdings" w:hAnsi="Wingdings" w:cs="Wingdings"/>
    </w:rPr>
  </w:style>
  <w:style w:type="character" w:customStyle="1" w:styleId="WW8Num98z0">
    <w:name w:val="WW8Num98z0"/>
    <w:qFormat/>
  </w:style>
  <w:style w:type="character" w:customStyle="1" w:styleId="WW8Num97z0">
    <w:name w:val="WW8Num97z0"/>
    <w:qFormat/>
  </w:style>
  <w:style w:type="character" w:customStyle="1" w:styleId="WW8Num96z0">
    <w:name w:val="WW8Num96z0"/>
    <w:qFormat/>
  </w:style>
  <w:style w:type="character" w:customStyle="1" w:styleId="WW8Num95z8">
    <w:name w:val="WW8Num95z8"/>
    <w:qFormat/>
  </w:style>
  <w:style w:type="character" w:customStyle="1" w:styleId="WW8Num95z7">
    <w:name w:val="WW8Num95z7"/>
    <w:qFormat/>
  </w:style>
  <w:style w:type="character" w:customStyle="1" w:styleId="WW8Num95z6">
    <w:name w:val="WW8Num95z6"/>
    <w:qFormat/>
  </w:style>
  <w:style w:type="character" w:customStyle="1" w:styleId="WW8Num95z5">
    <w:name w:val="WW8Num95z5"/>
    <w:qFormat/>
  </w:style>
  <w:style w:type="character" w:customStyle="1" w:styleId="WW8Num95z4">
    <w:name w:val="WW8Num95z4"/>
    <w:qFormat/>
  </w:style>
  <w:style w:type="character" w:customStyle="1" w:styleId="WW8Num95z3">
    <w:name w:val="WW8Num95z3"/>
    <w:qFormat/>
  </w:style>
  <w:style w:type="character" w:customStyle="1" w:styleId="WW8Num95z2">
    <w:name w:val="WW8Num95z2"/>
    <w:qFormat/>
  </w:style>
  <w:style w:type="character" w:customStyle="1" w:styleId="WW8Num95z1">
    <w:name w:val="WW8Num95z1"/>
    <w:qFormat/>
  </w:style>
  <w:style w:type="character" w:customStyle="1" w:styleId="WW8Num95z0">
    <w:name w:val="WW8Num95z0"/>
    <w:qFormat/>
  </w:style>
  <w:style w:type="character" w:customStyle="1" w:styleId="WW8Num94z8">
    <w:name w:val="WW8Num94z8"/>
    <w:qFormat/>
  </w:style>
  <w:style w:type="character" w:customStyle="1" w:styleId="WW8Num94z7">
    <w:name w:val="WW8Num94z7"/>
    <w:qFormat/>
  </w:style>
  <w:style w:type="character" w:customStyle="1" w:styleId="WW8Num94z6">
    <w:name w:val="WW8Num94z6"/>
    <w:qFormat/>
  </w:style>
  <w:style w:type="character" w:customStyle="1" w:styleId="WW8Num94z5">
    <w:name w:val="WW8Num94z5"/>
    <w:qFormat/>
  </w:style>
  <w:style w:type="character" w:customStyle="1" w:styleId="WW8Num94z4">
    <w:name w:val="WW8Num94z4"/>
    <w:qFormat/>
  </w:style>
  <w:style w:type="character" w:customStyle="1" w:styleId="WW8Num90z8">
    <w:name w:val="WW8Num90z8"/>
    <w:qFormat/>
  </w:style>
  <w:style w:type="character" w:customStyle="1" w:styleId="WW8Num90z7">
    <w:name w:val="WW8Num90z7"/>
    <w:qFormat/>
  </w:style>
  <w:style w:type="character" w:customStyle="1" w:styleId="WW8Num90z6">
    <w:name w:val="WW8Num90z6"/>
    <w:qFormat/>
  </w:style>
  <w:style w:type="character" w:customStyle="1" w:styleId="WW8Num90z5">
    <w:name w:val="WW8Num90z5"/>
    <w:qFormat/>
  </w:style>
  <w:style w:type="character" w:customStyle="1" w:styleId="WW8Num90z4">
    <w:name w:val="WW8Num90z4"/>
    <w:qFormat/>
  </w:style>
  <w:style w:type="character" w:customStyle="1" w:styleId="WW8Num89z3">
    <w:name w:val="WW8Num89z3"/>
    <w:qFormat/>
    <w:rPr>
      <w:rFonts w:ascii="Symbol" w:hAnsi="Symbol" w:cs="Symbol"/>
    </w:rPr>
  </w:style>
  <w:style w:type="character" w:customStyle="1" w:styleId="WW8Num89z1">
    <w:name w:val="WW8Num89z1"/>
    <w:qFormat/>
    <w:rPr>
      <w:rFonts w:ascii="Courier New" w:hAnsi="Courier New" w:cs="Courier New"/>
    </w:rPr>
  </w:style>
  <w:style w:type="character" w:customStyle="1" w:styleId="WW8Num86z8">
    <w:name w:val="WW8Num86z8"/>
    <w:qFormat/>
  </w:style>
  <w:style w:type="character" w:customStyle="1" w:styleId="WW8Num86z7">
    <w:name w:val="WW8Num86z7"/>
    <w:qFormat/>
  </w:style>
  <w:style w:type="character" w:customStyle="1" w:styleId="WW8Num86z6">
    <w:name w:val="WW8Num86z6"/>
    <w:qFormat/>
  </w:style>
  <w:style w:type="character" w:customStyle="1" w:styleId="WW8Num86z5">
    <w:name w:val="WW8Num86z5"/>
    <w:qFormat/>
  </w:style>
  <w:style w:type="character" w:customStyle="1" w:styleId="WW8Num86z4">
    <w:name w:val="WW8Num86z4"/>
    <w:qFormat/>
  </w:style>
  <w:style w:type="character" w:customStyle="1" w:styleId="WW8Num86z3">
    <w:name w:val="WW8Num86z3"/>
    <w:qFormat/>
  </w:style>
  <w:style w:type="character" w:customStyle="1" w:styleId="WW8Num86z2">
    <w:name w:val="WW8Num86z2"/>
    <w:qFormat/>
  </w:style>
  <w:style w:type="character" w:customStyle="1" w:styleId="WW8Num84z8">
    <w:name w:val="WW8Num84z8"/>
    <w:qFormat/>
  </w:style>
  <w:style w:type="character" w:customStyle="1" w:styleId="WW8Num84z7">
    <w:name w:val="WW8Num84z7"/>
    <w:qFormat/>
  </w:style>
  <w:style w:type="character" w:customStyle="1" w:styleId="WW8Num84z6">
    <w:name w:val="WW8Num84z6"/>
    <w:qFormat/>
  </w:style>
  <w:style w:type="character" w:customStyle="1" w:styleId="WW8Num84z5">
    <w:name w:val="WW8Num84z5"/>
    <w:qFormat/>
  </w:style>
  <w:style w:type="character" w:customStyle="1" w:styleId="WW8Num84z4">
    <w:name w:val="WW8Num84z4"/>
    <w:qFormat/>
  </w:style>
  <w:style w:type="character" w:customStyle="1" w:styleId="WW8Num84z3">
    <w:name w:val="WW8Num84z3"/>
    <w:qFormat/>
  </w:style>
  <w:style w:type="character" w:customStyle="1" w:styleId="WW8Num84z2">
    <w:name w:val="WW8Num84z2"/>
    <w:qFormat/>
  </w:style>
  <w:style w:type="character" w:customStyle="1" w:styleId="WW8Num84z1">
    <w:name w:val="WW8Num84z1"/>
    <w:qFormat/>
  </w:style>
  <w:style w:type="character" w:customStyle="1" w:styleId="WW8Num83z8">
    <w:name w:val="WW8Num83z8"/>
    <w:qFormat/>
  </w:style>
  <w:style w:type="character" w:customStyle="1" w:styleId="WW8Num83z7">
    <w:name w:val="WW8Num83z7"/>
    <w:qFormat/>
  </w:style>
  <w:style w:type="character" w:customStyle="1" w:styleId="WW8Num83z6">
    <w:name w:val="WW8Num83z6"/>
    <w:qFormat/>
  </w:style>
  <w:style w:type="character" w:customStyle="1" w:styleId="WW8Num83z5">
    <w:name w:val="WW8Num83z5"/>
    <w:qFormat/>
  </w:style>
  <w:style w:type="character" w:customStyle="1" w:styleId="WW8Num83z4">
    <w:name w:val="WW8Num83z4"/>
    <w:qFormat/>
  </w:style>
  <w:style w:type="character" w:customStyle="1" w:styleId="WW8Num82z4">
    <w:name w:val="WW8Num82z4"/>
    <w:qFormat/>
    <w:rPr>
      <w:rFonts w:ascii="Courier New" w:hAnsi="Courier New" w:cs="Courier New"/>
    </w:rPr>
  </w:style>
  <w:style w:type="character" w:customStyle="1" w:styleId="WW8Num80z8">
    <w:name w:val="WW8Num80z8"/>
    <w:qFormat/>
  </w:style>
  <w:style w:type="character" w:customStyle="1" w:styleId="WW8Num80z7">
    <w:name w:val="WW8Num80z7"/>
    <w:qFormat/>
  </w:style>
  <w:style w:type="character" w:customStyle="1" w:styleId="WW8Num80z6">
    <w:name w:val="WW8Num80z6"/>
    <w:qFormat/>
  </w:style>
  <w:style w:type="character" w:customStyle="1" w:styleId="WW8Num80z5">
    <w:name w:val="WW8Num80z5"/>
    <w:qFormat/>
  </w:style>
  <w:style w:type="character" w:customStyle="1" w:styleId="WW8Num80z4">
    <w:name w:val="WW8Num80z4"/>
    <w:qFormat/>
  </w:style>
  <w:style w:type="character" w:customStyle="1" w:styleId="WW8Num79z3">
    <w:name w:val="WW8Num79z3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Wingdings" w:hAnsi="Wingdings" w:cs="Wingdings"/>
    </w:rPr>
  </w:style>
  <w:style w:type="character" w:customStyle="1" w:styleId="WW8Num77z8">
    <w:name w:val="WW8Num77z8"/>
    <w:qFormat/>
  </w:style>
  <w:style w:type="character" w:customStyle="1" w:styleId="WW8Num77z7">
    <w:name w:val="WW8Num77z7"/>
    <w:qFormat/>
  </w:style>
  <w:style w:type="character" w:customStyle="1" w:styleId="WW8Num77z6">
    <w:name w:val="WW8Num77z6"/>
    <w:qFormat/>
  </w:style>
  <w:style w:type="character" w:customStyle="1" w:styleId="WW8Num77z5">
    <w:name w:val="WW8Num77z5"/>
    <w:qFormat/>
  </w:style>
  <w:style w:type="character" w:customStyle="1" w:styleId="WW8Num74z3">
    <w:name w:val="WW8Num74z3"/>
    <w:qFormat/>
    <w:rPr>
      <w:rFonts w:ascii="Symbol" w:hAnsi="Symbol" w:cs="Symbol"/>
    </w:rPr>
  </w:style>
  <w:style w:type="character" w:customStyle="1" w:styleId="WW8Num74z2">
    <w:name w:val="WW8Num74z2"/>
    <w:qFormat/>
    <w:rPr>
      <w:rFonts w:ascii="Wingdings" w:hAnsi="Wingdings" w:cs="Wingdings"/>
    </w:rPr>
  </w:style>
  <w:style w:type="character" w:customStyle="1" w:styleId="WW8Num74z1">
    <w:name w:val="WW8Num74z1"/>
    <w:qFormat/>
    <w:rPr>
      <w:rFonts w:ascii="Courier New" w:hAnsi="Courier New" w:cs="Courier New"/>
    </w:rPr>
  </w:style>
  <w:style w:type="character" w:customStyle="1" w:styleId="WW8Num72z3">
    <w:name w:val="WW8Num72z3"/>
    <w:qFormat/>
    <w:rPr>
      <w:rFonts w:ascii="Symbol" w:hAnsi="Symbol" w:cs="Symbol"/>
    </w:rPr>
  </w:style>
  <w:style w:type="character" w:customStyle="1" w:styleId="WW8Num72z2">
    <w:name w:val="WW8Num72z2"/>
    <w:qFormat/>
    <w:rPr>
      <w:rFonts w:ascii="Wingdings" w:hAnsi="Wingdings" w:cs="Wingdings"/>
    </w:rPr>
  </w:style>
  <w:style w:type="character" w:customStyle="1" w:styleId="WW8Num71z2">
    <w:name w:val="WW8Num71z2"/>
    <w:qFormat/>
    <w:rPr>
      <w:rFonts w:ascii="Wingdings" w:hAnsi="Wingdings" w:cs="Wingdings"/>
    </w:rPr>
  </w:style>
  <w:style w:type="character" w:customStyle="1" w:styleId="WW8Num70z1">
    <w:name w:val="WW8Num70z1"/>
    <w:qFormat/>
    <w:rPr>
      <w:rFonts w:ascii="Courier New" w:hAnsi="Courier New" w:cs="Courier New"/>
    </w:rPr>
  </w:style>
  <w:style w:type="character" w:customStyle="1" w:styleId="WW8Num67z8">
    <w:name w:val="WW8Num67z8"/>
    <w:qFormat/>
  </w:style>
  <w:style w:type="character" w:customStyle="1" w:styleId="WW8Num67z7">
    <w:name w:val="WW8Num67z7"/>
    <w:qFormat/>
  </w:style>
  <w:style w:type="character" w:customStyle="1" w:styleId="WW8Num67z6">
    <w:name w:val="WW8Num67z6"/>
    <w:qFormat/>
  </w:style>
  <w:style w:type="character" w:customStyle="1" w:styleId="WW8Num67z5">
    <w:name w:val="WW8Num67z5"/>
    <w:qFormat/>
  </w:style>
  <w:style w:type="character" w:customStyle="1" w:styleId="WW8Num67z4">
    <w:name w:val="WW8Num67z4"/>
    <w:qFormat/>
  </w:style>
  <w:style w:type="character" w:customStyle="1" w:styleId="WW8Num67z3">
    <w:name w:val="WW8Num67z3"/>
    <w:qFormat/>
  </w:style>
  <w:style w:type="character" w:customStyle="1" w:styleId="WW8Num67z2">
    <w:name w:val="WW8Num67z2"/>
    <w:qFormat/>
  </w:style>
  <w:style w:type="character" w:customStyle="1" w:styleId="WW8Num67z1">
    <w:name w:val="WW8Num67z1"/>
    <w:qFormat/>
  </w:style>
  <w:style w:type="character" w:customStyle="1" w:styleId="WW8Num64z1">
    <w:name w:val="WW8Num64z1"/>
    <w:qFormat/>
    <w:rPr>
      <w:rFonts w:ascii="Courier New" w:hAnsi="Courier New" w:cs="Courier New"/>
    </w:rPr>
  </w:style>
  <w:style w:type="character" w:customStyle="1" w:styleId="WW8Num63z8">
    <w:name w:val="WW8Num63z8"/>
    <w:qFormat/>
  </w:style>
  <w:style w:type="character" w:customStyle="1" w:styleId="WW8Num63z7">
    <w:name w:val="WW8Num63z7"/>
    <w:qFormat/>
  </w:style>
  <w:style w:type="character" w:customStyle="1" w:styleId="WW8Num63z6">
    <w:name w:val="WW8Num63z6"/>
    <w:qFormat/>
  </w:style>
  <w:style w:type="character" w:customStyle="1" w:styleId="WW8Num63z5">
    <w:name w:val="WW8Num63z5"/>
    <w:qFormat/>
  </w:style>
  <w:style w:type="character" w:customStyle="1" w:styleId="WW8Num63z4">
    <w:name w:val="WW8Num63z4"/>
    <w:qFormat/>
  </w:style>
  <w:style w:type="character" w:customStyle="1" w:styleId="WW8Num63z3">
    <w:name w:val="WW8Num63z3"/>
    <w:qFormat/>
  </w:style>
  <w:style w:type="character" w:customStyle="1" w:styleId="WW8Num63z2">
    <w:name w:val="WW8Num63z2"/>
    <w:qFormat/>
    <w:rPr>
      <w:b/>
    </w:rPr>
  </w:style>
  <w:style w:type="character" w:customStyle="1" w:styleId="WW8Num63z1">
    <w:name w:val="WW8Num63z1"/>
    <w:qFormat/>
    <w:rPr>
      <w:rFonts w:cs="Arial"/>
    </w:rPr>
  </w:style>
  <w:style w:type="character" w:customStyle="1" w:styleId="WW8Num57z8">
    <w:name w:val="WW8Num57z8"/>
    <w:qFormat/>
  </w:style>
  <w:style w:type="character" w:customStyle="1" w:styleId="WW8Num57z7">
    <w:name w:val="WW8Num57z7"/>
    <w:qFormat/>
  </w:style>
  <w:style w:type="character" w:customStyle="1" w:styleId="WW8Num57z6">
    <w:name w:val="WW8Num57z6"/>
    <w:qFormat/>
  </w:style>
  <w:style w:type="character" w:customStyle="1" w:styleId="WW8Num57z5">
    <w:name w:val="WW8Num57z5"/>
    <w:qFormat/>
  </w:style>
  <w:style w:type="character" w:customStyle="1" w:styleId="WW8Num57z4">
    <w:name w:val="WW8Num57z4"/>
    <w:qFormat/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47z8">
    <w:name w:val="WW8Num47z8"/>
    <w:qFormat/>
  </w:style>
  <w:style w:type="character" w:customStyle="1" w:styleId="WW8Num47z7">
    <w:name w:val="WW8Num47z7"/>
    <w:qFormat/>
  </w:style>
  <w:style w:type="character" w:customStyle="1" w:styleId="WW8Num47z6">
    <w:name w:val="WW8Num47z6"/>
    <w:qFormat/>
  </w:style>
  <w:style w:type="character" w:customStyle="1" w:styleId="WW8Num47z5">
    <w:name w:val="WW8Num47z5"/>
    <w:qFormat/>
  </w:style>
  <w:style w:type="character" w:customStyle="1" w:styleId="WW8Num47z4">
    <w:name w:val="WW8Num47z4"/>
    <w:qFormat/>
  </w:style>
  <w:style w:type="character" w:customStyle="1" w:styleId="WW8Num40z4">
    <w:name w:val="WW8Num40z4"/>
    <w:qFormat/>
    <w:rPr>
      <w:rFonts w:ascii="Courier New" w:hAnsi="Courier New" w:cs="Courier New"/>
    </w:rPr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6z8">
    <w:name w:val="WW8Num16z8"/>
    <w:qFormat/>
  </w:style>
  <w:style w:type="character" w:customStyle="1" w:styleId="WW8Num16z7">
    <w:name w:val="WW8Num16z7"/>
    <w:qFormat/>
  </w:style>
  <w:style w:type="character" w:customStyle="1" w:styleId="WW8Num16z6">
    <w:name w:val="WW8Num16z6"/>
    <w:qFormat/>
  </w:style>
  <w:style w:type="character" w:customStyle="1" w:styleId="WW8Num16z5">
    <w:name w:val="WW8Num16z5"/>
    <w:qFormat/>
  </w:style>
  <w:style w:type="character" w:customStyle="1" w:styleId="WW8Num16z4">
    <w:name w:val="WW8Num16z4"/>
    <w:qFormat/>
  </w:style>
  <w:style w:type="character" w:customStyle="1" w:styleId="WW8Num16z3">
    <w:name w:val="WW8Num16z3"/>
    <w:qFormat/>
  </w:style>
  <w:style w:type="character" w:customStyle="1" w:styleId="WW8Num16z2">
    <w:name w:val="WW8Num16z2"/>
    <w:qFormat/>
  </w:style>
  <w:style w:type="character" w:customStyle="1" w:styleId="WW8Num16z1">
    <w:name w:val="WW8Num16z1"/>
    <w:qFormat/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</w:style>
  <w:style w:type="character" w:customStyle="1" w:styleId="WW8Num14z1">
    <w:name w:val="WW8Num14z1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-Fuentedeprrafopredeter1">
    <w:name w:val="WW-Fuente de párrafo predeter.1"/>
    <w:qFormat/>
  </w:style>
  <w:style w:type="character" w:customStyle="1" w:styleId="WW8Num40z3">
    <w:name w:val="WW8Num40z3"/>
    <w:qFormat/>
    <w:rPr>
      <w:rFonts w:ascii="Symbol" w:hAnsi="Symbol" w:cs="Symbol"/>
    </w:rPr>
  </w:style>
  <w:style w:type="character" w:customStyle="1" w:styleId="WW8Num31z8">
    <w:name w:val="WW8Num31z8"/>
    <w:qFormat/>
  </w:style>
  <w:style w:type="character" w:customStyle="1" w:styleId="WW8Num31z7">
    <w:name w:val="WW8Num31z7"/>
    <w:qFormat/>
  </w:style>
  <w:style w:type="character" w:customStyle="1" w:styleId="WW8Num31z6">
    <w:name w:val="WW8Num31z6"/>
    <w:qFormat/>
  </w:style>
  <w:style w:type="character" w:customStyle="1" w:styleId="WW8Num31z5">
    <w:name w:val="WW8Num31z5"/>
    <w:qFormat/>
  </w:style>
  <w:style w:type="character" w:customStyle="1" w:styleId="WW8Num31z4">
    <w:name w:val="WW8Num31z4"/>
    <w:qFormat/>
  </w:style>
  <w:style w:type="character" w:customStyle="1" w:styleId="WW8Num29z8">
    <w:name w:val="WW8Num29z8"/>
    <w:qFormat/>
  </w:style>
  <w:style w:type="character" w:customStyle="1" w:styleId="WW8Num29z7">
    <w:name w:val="WW8Num29z7"/>
    <w:qFormat/>
  </w:style>
  <w:style w:type="character" w:customStyle="1" w:styleId="WW8Num29z6">
    <w:name w:val="WW8Num29z6"/>
    <w:qFormat/>
  </w:style>
  <w:style w:type="character" w:customStyle="1" w:styleId="WW8Num29z5">
    <w:name w:val="WW8Num29z5"/>
    <w:qFormat/>
  </w:style>
  <w:style w:type="character" w:customStyle="1" w:styleId="WW8Num29z4">
    <w:name w:val="WW8Num29z4"/>
    <w:qFormat/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4z8">
    <w:name w:val="WW8Num24z8"/>
    <w:qFormat/>
  </w:style>
  <w:style w:type="character" w:customStyle="1" w:styleId="WW8Num24z7">
    <w:name w:val="WW8Num24z7"/>
    <w:qFormat/>
  </w:style>
  <w:style w:type="character" w:customStyle="1" w:styleId="WW8Num24z6">
    <w:name w:val="WW8Num24z6"/>
    <w:qFormat/>
  </w:style>
  <w:style w:type="character" w:customStyle="1" w:styleId="WW8Num24z5">
    <w:name w:val="WW8Num24z5"/>
    <w:qFormat/>
  </w:style>
  <w:style w:type="character" w:customStyle="1" w:styleId="WW8Num24z4">
    <w:name w:val="WW8Num24z4"/>
    <w:qFormat/>
  </w:style>
  <w:style w:type="character" w:customStyle="1" w:styleId="WW8Num24z3">
    <w:name w:val="WW8Num24z3"/>
    <w:qFormat/>
  </w:style>
  <w:style w:type="character" w:customStyle="1" w:styleId="WW8Num24z2">
    <w:name w:val="WW8Num24z2"/>
    <w:qFormat/>
  </w:style>
  <w:style w:type="character" w:customStyle="1" w:styleId="WW8Num24z1">
    <w:name w:val="WW8Num24z1"/>
    <w:qFormat/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3z2">
    <w:name w:val="WW8Num23z2"/>
    <w:qFormat/>
  </w:style>
  <w:style w:type="character" w:customStyle="1" w:styleId="WW8Num22z8">
    <w:name w:val="WW8Num22z8"/>
    <w:qFormat/>
  </w:style>
  <w:style w:type="character" w:customStyle="1" w:styleId="WW8Num22z7">
    <w:name w:val="WW8Num22z7"/>
    <w:qFormat/>
  </w:style>
  <w:style w:type="character" w:customStyle="1" w:styleId="WW8Num22z6">
    <w:name w:val="WW8Num22z6"/>
    <w:qFormat/>
  </w:style>
  <w:style w:type="character" w:customStyle="1" w:styleId="WW8Num22z5">
    <w:name w:val="WW8Num22z5"/>
    <w:qFormat/>
  </w:style>
  <w:style w:type="character" w:customStyle="1" w:styleId="WW8Num22z4">
    <w:name w:val="WW8Num22z4"/>
    <w:qFormat/>
  </w:style>
  <w:style w:type="character" w:customStyle="1" w:styleId="WW8Num22z3">
    <w:name w:val="WW8Num22z3"/>
    <w:qFormat/>
  </w:style>
  <w:style w:type="character" w:customStyle="1" w:styleId="WW8Num22z2">
    <w:name w:val="WW8Num22z2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  <w:rPr>
      <w:rFonts w:ascii="Times New Roman" w:hAnsi="Times New Roman" w:cs="Times New Roman"/>
    </w:rPr>
  </w:style>
  <w:style w:type="character" w:customStyle="1" w:styleId="WW-Fuentedeprrafopredeter">
    <w:name w:val="WW-Fuente de párrafo predeter."/>
    <w:qFormat/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0z8">
    <w:name w:val="WW8Num30z8"/>
    <w:qFormat/>
  </w:style>
  <w:style w:type="character" w:customStyle="1" w:styleId="WW8Num30z7">
    <w:name w:val="WW8Num30z7"/>
    <w:qFormat/>
  </w:style>
  <w:style w:type="character" w:customStyle="1" w:styleId="WW8Num30z6">
    <w:name w:val="WW8Num30z6"/>
    <w:qFormat/>
  </w:style>
  <w:style w:type="character" w:customStyle="1" w:styleId="WW8Num30z5">
    <w:name w:val="WW8Num30z5"/>
    <w:qFormat/>
  </w:style>
  <w:style w:type="character" w:customStyle="1" w:styleId="WW8Num30z4">
    <w:name w:val="WW8Num30z4"/>
    <w:qFormat/>
  </w:style>
  <w:style w:type="character" w:customStyle="1" w:styleId="WW8Num30z3">
    <w:name w:val="WW8Num30z3"/>
    <w:qFormat/>
  </w:style>
  <w:style w:type="character" w:customStyle="1" w:styleId="WW8Num30z2">
    <w:name w:val="WW8Num30z2"/>
    <w:qFormat/>
  </w:style>
  <w:style w:type="character" w:customStyle="1" w:styleId="WW8Num30z1">
    <w:name w:val="WW8Num30z1"/>
    <w:qFormat/>
  </w:style>
  <w:style w:type="character" w:customStyle="1" w:styleId="WW8Num26z8">
    <w:name w:val="WW8Num26z8"/>
    <w:qFormat/>
  </w:style>
  <w:style w:type="character" w:customStyle="1" w:styleId="WW8Num26z7">
    <w:name w:val="WW8Num26z7"/>
    <w:qFormat/>
  </w:style>
  <w:style w:type="character" w:customStyle="1" w:styleId="WW8Num26z6">
    <w:name w:val="WW8Num26z6"/>
    <w:qFormat/>
  </w:style>
  <w:style w:type="character" w:customStyle="1" w:styleId="WW8Num26z5">
    <w:name w:val="WW8Num26z5"/>
    <w:qFormat/>
  </w:style>
  <w:style w:type="character" w:customStyle="1" w:styleId="WW8Num26z4">
    <w:name w:val="WW8Num26z4"/>
    <w:qFormat/>
  </w:style>
  <w:style w:type="character" w:customStyle="1" w:styleId="WW8Num26z3">
    <w:name w:val="WW8Num26z3"/>
    <w:qFormat/>
  </w:style>
  <w:style w:type="character" w:customStyle="1" w:styleId="WW8Num26z2">
    <w:name w:val="WW8Num26z2"/>
    <w:qFormat/>
    <w:rPr>
      <w:sz w:val="22"/>
      <w:szCs w:val="22"/>
      <w:lang w:val="ca-ES" w:eastAsia="es-ES"/>
    </w:rPr>
  </w:style>
  <w:style w:type="character" w:customStyle="1" w:styleId="WW8Num26z1">
    <w:name w:val="WW8Num26z1"/>
    <w:qFormat/>
    <w:rPr>
      <w:rFonts w:ascii="Symbol" w:hAnsi="Symbol" w:cs="Times New Roman"/>
      <w:color w:val="000000"/>
      <w:sz w:val="22"/>
      <w:szCs w:val="22"/>
      <w:lang w:val="ca-ES" w:eastAsia="es-ES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ListLabel181">
    <w:name w:val="ListLabel 181"/>
    <w:qFormat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182">
    <w:name w:val="ListLabel 182"/>
    <w:qFormat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183">
    <w:name w:val="ListLabel 183"/>
    <w:qFormat/>
    <w:rPr>
      <w:sz w:val="22"/>
      <w:szCs w:val="22"/>
      <w:lang w:val="ca-ES" w:eastAsia="ca-ES"/>
    </w:rPr>
  </w:style>
  <w:style w:type="character" w:customStyle="1" w:styleId="ListLabel184">
    <w:name w:val="ListLabel 184"/>
    <w:qFormat/>
    <w:rPr>
      <w:color w:val="00000A"/>
      <w:sz w:val="22"/>
      <w:szCs w:val="22"/>
      <w:lang w:val="ca-ES" w:eastAsia="es-ES"/>
    </w:rPr>
  </w:style>
  <w:style w:type="character" w:customStyle="1" w:styleId="ListLabel185">
    <w:name w:val="ListLabel 185"/>
    <w:qFormat/>
    <w:rPr>
      <w:color w:val="00000A"/>
      <w:sz w:val="22"/>
      <w:szCs w:val="22"/>
      <w:lang w:val="ca-ES" w:eastAsia="es-ES"/>
    </w:rPr>
  </w:style>
  <w:style w:type="character" w:customStyle="1" w:styleId="ListLabel186">
    <w:name w:val="ListLabel 186"/>
    <w:qFormat/>
    <w:rPr>
      <w:color w:val="00000A"/>
      <w:sz w:val="22"/>
      <w:szCs w:val="22"/>
      <w:lang w:val="ca-ES" w:eastAsia="es-ES"/>
    </w:rPr>
  </w:style>
  <w:style w:type="character" w:customStyle="1" w:styleId="ListLabel187">
    <w:name w:val="ListLabel 187"/>
    <w:qFormat/>
    <w:rPr>
      <w:color w:val="00000A"/>
      <w:sz w:val="22"/>
      <w:szCs w:val="22"/>
      <w:lang w:val="ca-ES" w:eastAsia="es-ES"/>
    </w:rPr>
  </w:style>
  <w:style w:type="character" w:customStyle="1" w:styleId="ListLabel188">
    <w:name w:val="ListLabel 188"/>
    <w:qFormat/>
    <w:rPr>
      <w:color w:val="00000A"/>
      <w:sz w:val="22"/>
      <w:szCs w:val="22"/>
      <w:lang w:val="ca-ES" w:eastAsia="es-ES"/>
    </w:rPr>
  </w:style>
  <w:style w:type="character" w:customStyle="1" w:styleId="ListLabel189">
    <w:name w:val="ListLabel 189"/>
    <w:qFormat/>
    <w:rPr>
      <w:color w:val="00000A"/>
      <w:sz w:val="22"/>
      <w:szCs w:val="22"/>
      <w:lang w:val="ca-ES" w:eastAsia="es-ES"/>
    </w:rPr>
  </w:style>
  <w:style w:type="character" w:customStyle="1" w:styleId="ListLabel190">
    <w:name w:val="ListLabel 190"/>
    <w:qFormat/>
    <w:rPr>
      <w:color w:val="00000A"/>
      <w:sz w:val="22"/>
      <w:szCs w:val="22"/>
      <w:lang w:val="ca-ES" w:eastAsia="es-ES"/>
    </w:rPr>
  </w:style>
  <w:style w:type="character" w:customStyle="1" w:styleId="ListLabel191">
    <w:name w:val="ListLabel 191"/>
    <w:qFormat/>
    <w:rPr>
      <w:color w:val="00000A"/>
      <w:sz w:val="22"/>
      <w:szCs w:val="22"/>
      <w:lang w:val="ca-ES" w:eastAsia="es-ES"/>
    </w:rPr>
  </w:style>
  <w:style w:type="character" w:customStyle="1" w:styleId="ListLabel192">
    <w:name w:val="ListLabel 192"/>
    <w:qFormat/>
    <w:rPr>
      <w:color w:val="00000A"/>
      <w:sz w:val="22"/>
      <w:szCs w:val="22"/>
      <w:lang w:val="ca-ES" w:eastAsia="es-ES"/>
    </w:rPr>
  </w:style>
  <w:style w:type="character" w:customStyle="1" w:styleId="ListLabel193">
    <w:name w:val="ListLabel 193"/>
    <w:qFormat/>
    <w:rPr>
      <w:rFonts w:ascii="Arial" w:hAnsi="Arial" w:cs="Symbol"/>
      <w:b/>
      <w:i/>
      <w:iCs/>
      <w:sz w:val="22"/>
    </w:rPr>
  </w:style>
  <w:style w:type="character" w:customStyle="1" w:styleId="ListLabel194">
    <w:name w:val="ListLabel 194"/>
    <w:qFormat/>
    <w:rPr>
      <w:rFonts w:cs="Times New Roman"/>
      <w:b/>
      <w:szCs w:val="24"/>
      <w:lang w:val="ca-ES" w:eastAsia="ca-ES"/>
    </w:rPr>
  </w:style>
  <w:style w:type="character" w:customStyle="1" w:styleId="ListLabel195">
    <w:name w:val="ListLabel 195"/>
    <w:qFormat/>
    <w:rPr>
      <w:rFonts w:cs="Times New Roman"/>
      <w:b/>
      <w:sz w:val="22"/>
      <w:szCs w:val="24"/>
      <w:lang w:val="ca-ES" w:eastAsia="ca-ES"/>
    </w:rPr>
  </w:style>
  <w:style w:type="character" w:customStyle="1" w:styleId="ListLabel196">
    <w:name w:val="ListLabel 196"/>
    <w:qFormat/>
    <w:rPr>
      <w:rFonts w:cs="Times New Roman"/>
      <w:b/>
      <w:szCs w:val="24"/>
      <w:lang w:val="ca-ES" w:eastAsia="ca-ES"/>
    </w:rPr>
  </w:style>
  <w:style w:type="character" w:customStyle="1" w:styleId="ListLabel197">
    <w:name w:val="ListLabel 197"/>
    <w:qFormat/>
    <w:rPr>
      <w:rFonts w:cs="Times New Roman"/>
      <w:b/>
      <w:szCs w:val="24"/>
      <w:lang w:val="ca-ES" w:eastAsia="ca-ES"/>
    </w:rPr>
  </w:style>
  <w:style w:type="character" w:customStyle="1" w:styleId="ListLabel198">
    <w:name w:val="ListLabel 198"/>
    <w:qFormat/>
    <w:rPr>
      <w:rFonts w:cs="Times New Roman"/>
      <w:b/>
      <w:szCs w:val="24"/>
      <w:lang w:val="ca-ES" w:eastAsia="ca-ES"/>
    </w:rPr>
  </w:style>
  <w:style w:type="character" w:customStyle="1" w:styleId="ListLabel199">
    <w:name w:val="ListLabel 199"/>
    <w:qFormat/>
    <w:rPr>
      <w:rFonts w:cs="Times New Roman"/>
      <w:b/>
      <w:szCs w:val="24"/>
      <w:lang w:val="ca-ES" w:eastAsia="ca-ES"/>
    </w:rPr>
  </w:style>
  <w:style w:type="character" w:customStyle="1" w:styleId="ListLabel200">
    <w:name w:val="ListLabel 200"/>
    <w:qFormat/>
    <w:rPr>
      <w:rFonts w:cs="Times New Roman"/>
      <w:b/>
      <w:szCs w:val="24"/>
      <w:lang w:val="ca-ES" w:eastAsia="ca-ES"/>
    </w:rPr>
  </w:style>
  <w:style w:type="character" w:customStyle="1" w:styleId="ListLabel201">
    <w:name w:val="ListLabel 201"/>
    <w:qFormat/>
    <w:rPr>
      <w:rFonts w:cs="Times New Roman"/>
      <w:b/>
      <w:szCs w:val="24"/>
      <w:lang w:val="ca-ES" w:eastAsia="ca-ES"/>
    </w:rPr>
  </w:style>
  <w:style w:type="character" w:customStyle="1" w:styleId="ListLabel202">
    <w:name w:val="ListLabel 202"/>
    <w:qFormat/>
    <w:rPr>
      <w:rFonts w:cs="Times New Roman"/>
      <w:b/>
      <w:szCs w:val="24"/>
      <w:lang w:val="ca-ES" w:eastAsia="ca-ES"/>
    </w:rPr>
  </w:style>
  <w:style w:type="character" w:customStyle="1" w:styleId="ListLabel203">
    <w:name w:val="ListLabel 203"/>
    <w:qFormat/>
    <w:rPr>
      <w:b w:val="0"/>
    </w:rPr>
  </w:style>
  <w:style w:type="character" w:customStyle="1" w:styleId="ListLabel204">
    <w:name w:val="ListLabel 204"/>
    <w:qFormat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05">
    <w:name w:val="ListLabel 205"/>
    <w:qFormat/>
    <w:rPr>
      <w:b w:val="0"/>
    </w:rPr>
  </w:style>
  <w:style w:type="character" w:customStyle="1" w:styleId="ListLabel206">
    <w:name w:val="ListLabel 206"/>
    <w:qFormat/>
    <w:rPr>
      <w:b w:val="0"/>
    </w:rPr>
  </w:style>
  <w:style w:type="character" w:customStyle="1" w:styleId="ListLabel207">
    <w:name w:val="ListLabel 207"/>
    <w:qFormat/>
    <w:rPr>
      <w:b w:val="0"/>
    </w:rPr>
  </w:style>
  <w:style w:type="character" w:customStyle="1" w:styleId="ListLabel208">
    <w:name w:val="ListLabel 208"/>
    <w:qFormat/>
    <w:rPr>
      <w:b w:val="0"/>
    </w:rPr>
  </w:style>
  <w:style w:type="character" w:customStyle="1" w:styleId="ListLabel209">
    <w:name w:val="ListLabel 209"/>
    <w:qFormat/>
    <w:rPr>
      <w:b w:val="0"/>
    </w:rPr>
  </w:style>
  <w:style w:type="character" w:customStyle="1" w:styleId="ListLabel210">
    <w:name w:val="ListLabel 210"/>
    <w:qFormat/>
    <w:rPr>
      <w:b w:val="0"/>
    </w:rPr>
  </w:style>
  <w:style w:type="character" w:customStyle="1" w:styleId="ListLabel211">
    <w:name w:val="ListLabel 211"/>
    <w:qFormat/>
    <w:rPr>
      <w:b w:val="0"/>
    </w:rPr>
  </w:style>
  <w:style w:type="character" w:customStyle="1" w:styleId="ListLabel212">
    <w:name w:val="ListLabel 212"/>
    <w:qFormat/>
    <w:rPr>
      <w:rFonts w:ascii="Arial" w:hAnsi="Arial" w:cs="Times New Roman"/>
      <w:sz w:val="22"/>
    </w:rPr>
  </w:style>
  <w:style w:type="character" w:customStyle="1" w:styleId="ListLabel213">
    <w:name w:val="ListLabel 213"/>
    <w:qFormat/>
    <w:rPr>
      <w:rFonts w:ascii="Arial" w:hAnsi="Arial" w:cs="Arial"/>
      <w:b/>
      <w:szCs w:val="24"/>
      <w:lang w:eastAsia="en-US"/>
    </w:rPr>
  </w:style>
  <w:style w:type="character" w:customStyle="1" w:styleId="ListLabel214">
    <w:name w:val="ListLabel 214"/>
    <w:qFormat/>
    <w:rPr>
      <w:rFonts w:ascii="Arial" w:hAnsi="Arial" w:cs="Symbol"/>
      <w:sz w:val="22"/>
    </w:rPr>
  </w:style>
  <w:style w:type="character" w:customStyle="1" w:styleId="ListLabel215">
    <w:name w:val="ListLabel 215"/>
    <w:qFormat/>
    <w:rPr>
      <w:b/>
      <w:sz w:val="22"/>
    </w:rPr>
  </w:style>
  <w:style w:type="character" w:customStyle="1" w:styleId="ListLabel216">
    <w:name w:val="ListLabel 216"/>
    <w:qFormat/>
    <w:rPr>
      <w:rFonts w:cs="Symbol"/>
      <w:sz w:val="22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  <w:rPr>
      <w:rFonts w:cs="Symbol"/>
      <w:sz w:val="22"/>
    </w:rPr>
  </w:style>
  <w:style w:type="character" w:customStyle="1" w:styleId="ListLabel226">
    <w:name w:val="ListLabel 226"/>
    <w:qFormat/>
    <w:rPr>
      <w:rFonts w:cs="Courier New"/>
    </w:rPr>
  </w:style>
  <w:style w:type="character" w:customStyle="1" w:styleId="ListLabel227">
    <w:name w:val="ListLabel 227"/>
    <w:qFormat/>
    <w:rPr>
      <w:rFonts w:cs="Wingdings"/>
    </w:rPr>
  </w:style>
  <w:style w:type="character" w:customStyle="1" w:styleId="ListLabel228">
    <w:name w:val="ListLabel 228"/>
    <w:qFormat/>
    <w:rPr>
      <w:rFonts w:cs="Symbol"/>
    </w:rPr>
  </w:style>
  <w:style w:type="character" w:customStyle="1" w:styleId="ListLabel229">
    <w:name w:val="ListLabel 229"/>
    <w:qFormat/>
    <w:rPr>
      <w:rFonts w:cs="Courier New"/>
    </w:rPr>
  </w:style>
  <w:style w:type="character" w:customStyle="1" w:styleId="ListLabel230">
    <w:name w:val="ListLabel 230"/>
    <w:qFormat/>
    <w:rPr>
      <w:rFonts w:cs="Wingdings"/>
    </w:rPr>
  </w:style>
  <w:style w:type="character" w:customStyle="1" w:styleId="ListLabel231">
    <w:name w:val="ListLabel 231"/>
    <w:qFormat/>
    <w:rPr>
      <w:rFonts w:cs="Symbol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ascii="Arial" w:hAnsi="Arial" w:cs="Symbol"/>
      <w:b/>
      <w:color w:val="00000A"/>
      <w:sz w:val="22"/>
    </w:rPr>
  </w:style>
  <w:style w:type="character" w:customStyle="1" w:styleId="ListLabel235">
    <w:name w:val="ListLabel 235"/>
    <w:qFormat/>
    <w:rPr>
      <w:rFonts w:ascii="Arial" w:hAnsi="Arial" w:cs="Arial"/>
      <w:b/>
      <w:i w:val="0"/>
      <w:sz w:val="22"/>
      <w:lang w:val="ca-ES" w:eastAsia="ca-ES"/>
    </w:rPr>
  </w:style>
  <w:style w:type="character" w:customStyle="1" w:styleId="ListLabel236">
    <w:name w:val="ListLabel 236"/>
    <w:qFormat/>
    <w:rPr>
      <w:b/>
      <w:color w:val="00000A"/>
      <w:sz w:val="22"/>
      <w:szCs w:val="22"/>
      <w:highlight w:val="white"/>
      <w:lang w:val="ca-ES" w:eastAsia="ca-ES"/>
    </w:rPr>
  </w:style>
  <w:style w:type="character" w:customStyle="1" w:styleId="ListLabel237">
    <w:name w:val="ListLabel 237"/>
    <w:qFormat/>
    <w:rPr>
      <w:sz w:val="22"/>
      <w:szCs w:val="22"/>
      <w:lang w:val="ca-ES" w:eastAsia="ca-ES"/>
    </w:rPr>
  </w:style>
  <w:style w:type="character" w:customStyle="1" w:styleId="ListLabel238">
    <w:name w:val="ListLabel 238"/>
    <w:qFormat/>
    <w:rPr>
      <w:rFonts w:ascii="Arial" w:hAnsi="Arial" w:cs="Symbol"/>
      <w:sz w:val="22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cs="Symbol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ascii="Arial" w:hAnsi="Arial" w:cs="Arial"/>
      <w:b/>
      <w:sz w:val="22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Symbol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ascii="Arial" w:hAnsi="Arial" w:cs="Times New Roman"/>
      <w:color w:val="00000A"/>
      <w:sz w:val="22"/>
      <w:szCs w:val="22"/>
      <w:highlight w:val="white"/>
      <w:lang w:val="ca-ES" w:eastAsia="ca-ES"/>
    </w:rPr>
  </w:style>
  <w:style w:type="character" w:customStyle="1" w:styleId="ListLabel257">
    <w:name w:val="ListLabel 257"/>
    <w:qFormat/>
    <w:rPr>
      <w:rFonts w:ascii="Arial" w:hAnsi="Arial" w:cs="Arial"/>
      <w:b/>
      <w:sz w:val="22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ascii="Arial" w:hAnsi="Arial" w:cs="Times New Roman"/>
      <w:b/>
      <w:sz w:val="22"/>
    </w:rPr>
  </w:style>
  <w:style w:type="character" w:customStyle="1" w:styleId="ListLabel267">
    <w:name w:val="ListLabel 267"/>
    <w:qFormat/>
    <w:rPr>
      <w:rFonts w:ascii="Arial" w:hAnsi="Arial" w:cs="Symbol"/>
      <w:b/>
      <w:sz w:val="22"/>
    </w:rPr>
  </w:style>
  <w:style w:type="character" w:customStyle="1" w:styleId="ListLabel268">
    <w:name w:val="ListLabel 268"/>
    <w:qFormat/>
    <w:rPr>
      <w:rFonts w:cs="Courier New"/>
    </w:rPr>
  </w:style>
  <w:style w:type="character" w:customStyle="1" w:styleId="ListLabel269">
    <w:name w:val="ListLabel 269"/>
    <w:qFormat/>
    <w:rPr>
      <w:rFonts w:cs="Wingdings"/>
    </w:rPr>
  </w:style>
  <w:style w:type="character" w:customStyle="1" w:styleId="ListLabel270">
    <w:name w:val="ListLabel 270"/>
    <w:qFormat/>
    <w:rPr>
      <w:rFonts w:cs="Symbol"/>
    </w:rPr>
  </w:style>
  <w:style w:type="character" w:customStyle="1" w:styleId="ListLabel271">
    <w:name w:val="ListLabel 271"/>
    <w:qFormat/>
    <w:rPr>
      <w:rFonts w:cs="Courier New"/>
    </w:rPr>
  </w:style>
  <w:style w:type="character" w:customStyle="1" w:styleId="ListLabel272">
    <w:name w:val="ListLabel 272"/>
    <w:qFormat/>
    <w:rPr>
      <w:rFonts w:cs="Wingdings"/>
    </w:rPr>
  </w:style>
  <w:style w:type="character" w:customStyle="1" w:styleId="ListLabel273">
    <w:name w:val="ListLabel 273"/>
    <w:qFormat/>
    <w:rPr>
      <w:rFonts w:cs="Symbol"/>
    </w:rPr>
  </w:style>
  <w:style w:type="character" w:customStyle="1" w:styleId="ListLabel274">
    <w:name w:val="ListLabel 274"/>
    <w:qFormat/>
    <w:rPr>
      <w:rFonts w:cs="Courier New"/>
    </w:rPr>
  </w:style>
  <w:style w:type="character" w:customStyle="1" w:styleId="ListLabel275">
    <w:name w:val="ListLabel 275"/>
    <w:qFormat/>
    <w:rPr>
      <w:rFonts w:cs="Wingdings"/>
    </w:rPr>
  </w:style>
  <w:style w:type="character" w:customStyle="1" w:styleId="ListLabel276">
    <w:name w:val="ListLabel 276"/>
    <w:qFormat/>
    <w:rPr>
      <w:rFonts w:ascii="Arial" w:hAnsi="Arial" w:cs="Symbol"/>
      <w:b/>
      <w:sz w:val="22"/>
    </w:rPr>
  </w:style>
  <w:style w:type="character" w:customStyle="1" w:styleId="ListLabel277">
    <w:name w:val="ListLabel 277"/>
    <w:qFormat/>
    <w:rPr>
      <w:rFonts w:cs="Courier New"/>
    </w:rPr>
  </w:style>
  <w:style w:type="character" w:customStyle="1" w:styleId="ListLabel278">
    <w:name w:val="ListLabel 278"/>
    <w:qFormat/>
    <w:rPr>
      <w:rFonts w:cs="Wingdings"/>
    </w:rPr>
  </w:style>
  <w:style w:type="character" w:customStyle="1" w:styleId="ListLabel279">
    <w:name w:val="ListLabel 279"/>
    <w:qFormat/>
    <w:rPr>
      <w:rFonts w:cs="Symbol"/>
    </w:rPr>
  </w:style>
  <w:style w:type="character" w:customStyle="1" w:styleId="ListLabel280">
    <w:name w:val="ListLabel 280"/>
    <w:qFormat/>
    <w:rPr>
      <w:rFonts w:cs="Courier New"/>
    </w:rPr>
  </w:style>
  <w:style w:type="character" w:customStyle="1" w:styleId="ListLabel281">
    <w:name w:val="ListLabel 281"/>
    <w:qFormat/>
    <w:rPr>
      <w:rFonts w:cs="Wingdings"/>
    </w:rPr>
  </w:style>
  <w:style w:type="character" w:customStyle="1" w:styleId="ListLabel282">
    <w:name w:val="ListLabel 282"/>
    <w:qFormat/>
    <w:rPr>
      <w:rFonts w:cs="Symbol"/>
    </w:rPr>
  </w:style>
  <w:style w:type="character" w:customStyle="1" w:styleId="ListLabel283">
    <w:name w:val="ListLabel 283"/>
    <w:qFormat/>
    <w:rPr>
      <w:rFonts w:cs="Courier New"/>
    </w:rPr>
  </w:style>
  <w:style w:type="character" w:customStyle="1" w:styleId="ListLabel284">
    <w:name w:val="ListLabel 284"/>
    <w:qFormat/>
    <w:rPr>
      <w:rFonts w:cs="Wingdings"/>
    </w:rPr>
  </w:style>
  <w:style w:type="character" w:customStyle="1" w:styleId="ListLabel285">
    <w:name w:val="ListLabel 285"/>
    <w:qFormat/>
    <w:rPr>
      <w:rFonts w:cs="Wingdings"/>
      <w:color w:val="00000A"/>
      <w:sz w:val="22"/>
      <w:szCs w:val="22"/>
      <w:highlight w:val="white"/>
      <w:lang w:val="ca-ES" w:eastAsia="ca-E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tabs>
        <w:tab w:val="left" w:pos="1000"/>
        <w:tab w:val="left" w:pos="10490"/>
        <w:tab w:val="left" w:pos="11624"/>
      </w:tabs>
      <w:jc w:val="both"/>
    </w:pPr>
    <w:rPr>
      <w:rFonts w:ascii="Arial" w:hAnsi="Arial" w:cs="Arial"/>
      <w:sz w:val="22"/>
      <w:szCs w:val="22"/>
    </w:rPr>
  </w:style>
  <w:style w:type="paragraph" w:styleId="Lista">
    <w:name w:val="List"/>
    <w:basedOn w:val="Textoindependiente"/>
    <w:rPr>
      <w:rFonts w:cs="Times New Roman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Encabezado2">
    <w:name w:val="Encabezado2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Encabezado1">
    <w:name w:val="Encabezado1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Descripcin1">
    <w:name w:val="Descripció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Encabezado">
    <w:name w:val="header"/>
    <w:aliases w:val="INDEX- PLEC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pPr>
      <w:suppressAutoHyphens/>
      <w:overflowPunct w:val="0"/>
    </w:pPr>
    <w:rPr>
      <w:rFonts w:ascii="Arial" w:hAnsi="Arial" w:cs="Arial"/>
      <w:color w:val="000000"/>
      <w:sz w:val="24"/>
    </w:rPr>
  </w:style>
  <w:style w:type="paragraph" w:customStyle="1" w:styleId="Textoindependiente22">
    <w:name w:val="Texto independiente 22"/>
    <w:basedOn w:val="Normal"/>
    <w:qFormat/>
    <w:rPr>
      <w:rFonts w:ascii="TTE1F32598t00" w:hAnsi="TTE1F32598t00" w:cs="TTE1F32598t00"/>
      <w:color w:val="0000FF"/>
      <w:sz w:val="22"/>
      <w:szCs w:val="22"/>
    </w:rPr>
  </w:style>
  <w:style w:type="paragraph" w:customStyle="1" w:styleId="Textoindependiente21">
    <w:name w:val="Texto independiente 21"/>
    <w:basedOn w:val="Normal"/>
    <w:qFormat/>
    <w:rPr>
      <w:rFonts w:ascii="TTE1F32598t00" w:hAnsi="TTE1F32598t00" w:cs="TTE1F32598t00"/>
      <w:color w:val="0000FF"/>
      <w:sz w:val="22"/>
      <w:szCs w:val="22"/>
    </w:rPr>
  </w:style>
  <w:style w:type="paragraph" w:customStyle="1" w:styleId="Textoindependiente31">
    <w:name w:val="Texto independiente 31"/>
    <w:basedOn w:val="Normal"/>
    <w:qFormat/>
    <w:pPr>
      <w:jc w:val="both"/>
    </w:pPr>
    <w:rPr>
      <w:rFonts w:ascii="Arial" w:hAnsi="Arial" w:cs="Arial"/>
      <w:color w:val="0000FF"/>
      <w:sz w:val="22"/>
      <w:szCs w:val="20"/>
    </w:rPr>
  </w:style>
  <w:style w:type="paragraph" w:styleId="TDC1">
    <w:name w:val="toc 1"/>
    <w:basedOn w:val="Normal"/>
    <w:next w:val="Normal"/>
    <w:uiPriority w:val="39"/>
    <w:pPr>
      <w:tabs>
        <w:tab w:val="left" w:pos="0"/>
        <w:tab w:val="right" w:leader="dot" w:pos="8505"/>
      </w:tabs>
      <w:spacing w:before="120" w:after="120"/>
      <w:ind w:right="-6"/>
    </w:pPr>
    <w:rPr>
      <w:rFonts w:ascii="Arial" w:hAnsi="Arial" w:cs="Arial"/>
      <w:sz w:val="20"/>
      <w:szCs w:val="22"/>
      <w:lang w:eastAsia="ca-ES"/>
    </w:rPr>
  </w:style>
  <w:style w:type="paragraph" w:styleId="Sangradetextonormal">
    <w:name w:val="Body Text Indent"/>
    <w:basedOn w:val="Normal"/>
    <w:pPr>
      <w:tabs>
        <w:tab w:val="left" w:pos="720"/>
      </w:tabs>
      <w:ind w:left="708"/>
      <w:jc w:val="both"/>
    </w:pPr>
    <w:rPr>
      <w:rFonts w:ascii="Arial" w:hAnsi="Arial" w:cs="Arial"/>
      <w:sz w:val="22"/>
      <w:szCs w:val="20"/>
    </w:rPr>
  </w:style>
  <w:style w:type="paragraph" w:customStyle="1" w:styleId="Sangra3detindependiente1">
    <w:name w:val="Sangría 3 de t. independiente1"/>
    <w:basedOn w:val="Normal"/>
    <w:qFormat/>
    <w:pPr>
      <w:ind w:left="360"/>
      <w:jc w:val="both"/>
    </w:pPr>
    <w:rPr>
      <w:rFonts w:ascii="Arial" w:hAnsi="Arial" w:cs="Arial"/>
      <w:color w:val="3366FF"/>
      <w:sz w:val="22"/>
      <w:szCs w:val="20"/>
    </w:rPr>
  </w:style>
  <w:style w:type="paragraph" w:customStyle="1" w:styleId="Pa8">
    <w:name w:val="Pa8"/>
    <w:basedOn w:val="Default"/>
    <w:next w:val="Default"/>
    <w:uiPriority w:val="99"/>
    <w:qFormat/>
    <w:pPr>
      <w:spacing w:line="201" w:lineRule="atLeast"/>
    </w:pPr>
    <w:rPr>
      <w:rFonts w:cs="Times New Roman"/>
      <w:color w:val="00000A"/>
    </w:rPr>
  </w:style>
  <w:style w:type="paragraph" w:customStyle="1" w:styleId="Pa6">
    <w:name w:val="Pa6"/>
    <w:basedOn w:val="Default"/>
    <w:next w:val="Default"/>
    <w:qFormat/>
    <w:pPr>
      <w:spacing w:line="201" w:lineRule="atLeast"/>
    </w:pPr>
    <w:rPr>
      <w:rFonts w:cs="Times New Roman"/>
      <w:color w:val="00000A"/>
    </w:rPr>
  </w:style>
  <w:style w:type="paragraph" w:styleId="ndice1">
    <w:name w:val="index 1"/>
    <w:basedOn w:val="Normal"/>
    <w:next w:val="Normal"/>
    <w:pPr>
      <w:ind w:left="240" w:hanging="240"/>
    </w:pPr>
  </w:style>
  <w:style w:type="paragraph" w:styleId="ndice2">
    <w:name w:val="index 2"/>
    <w:basedOn w:val="Normal"/>
    <w:next w:val="Normal"/>
    <w:qFormat/>
    <w:pPr>
      <w:ind w:left="480" w:hanging="240"/>
    </w:pPr>
  </w:style>
  <w:style w:type="paragraph" w:styleId="ndice3">
    <w:name w:val="index 3"/>
    <w:basedOn w:val="Normal"/>
    <w:next w:val="Normal"/>
    <w:qFormat/>
    <w:pPr>
      <w:ind w:left="720" w:hanging="240"/>
    </w:pPr>
  </w:style>
  <w:style w:type="paragraph" w:customStyle="1" w:styleId="TDC41">
    <w:name w:val="TDC 41"/>
    <w:basedOn w:val="Normal"/>
    <w:next w:val="Normal"/>
    <w:qFormat/>
    <w:pPr>
      <w:ind w:left="960" w:hanging="240"/>
    </w:pPr>
  </w:style>
  <w:style w:type="paragraph" w:customStyle="1" w:styleId="TDC51">
    <w:name w:val="TDC 51"/>
    <w:basedOn w:val="Normal"/>
    <w:next w:val="Normal"/>
    <w:qFormat/>
    <w:pPr>
      <w:ind w:left="1200" w:hanging="240"/>
    </w:pPr>
  </w:style>
  <w:style w:type="paragraph" w:customStyle="1" w:styleId="TDC61">
    <w:name w:val="TDC 61"/>
    <w:basedOn w:val="Normal"/>
    <w:next w:val="Normal"/>
    <w:qFormat/>
    <w:pPr>
      <w:ind w:left="1440" w:hanging="240"/>
    </w:pPr>
  </w:style>
  <w:style w:type="paragraph" w:customStyle="1" w:styleId="TDC71">
    <w:name w:val="TDC 71"/>
    <w:basedOn w:val="Normal"/>
    <w:next w:val="Normal"/>
    <w:qFormat/>
    <w:pPr>
      <w:ind w:left="1680" w:hanging="240"/>
    </w:pPr>
  </w:style>
  <w:style w:type="paragraph" w:customStyle="1" w:styleId="TDC81">
    <w:name w:val="TDC 81"/>
    <w:basedOn w:val="Normal"/>
    <w:next w:val="Normal"/>
    <w:qFormat/>
    <w:pPr>
      <w:ind w:left="1920" w:hanging="240"/>
    </w:pPr>
  </w:style>
  <w:style w:type="paragraph" w:customStyle="1" w:styleId="TDC91">
    <w:name w:val="TDC 91"/>
    <w:basedOn w:val="Normal"/>
    <w:next w:val="Normal"/>
    <w:qFormat/>
    <w:pPr>
      <w:ind w:left="2160" w:hanging="240"/>
    </w:pPr>
  </w:style>
  <w:style w:type="paragraph" w:styleId="Ttulodendice">
    <w:name w:val="index heading"/>
    <w:basedOn w:val="Normal"/>
    <w:pPr>
      <w:suppressAutoHyphens w:val="0"/>
    </w:pPr>
  </w:style>
  <w:style w:type="paragraph" w:styleId="TDC2">
    <w:name w:val="toc 2"/>
    <w:basedOn w:val="Normal"/>
    <w:next w:val="Normal"/>
    <w:uiPriority w:val="39"/>
    <w:pPr>
      <w:tabs>
        <w:tab w:val="right" w:leader="dot" w:pos="8488"/>
      </w:tabs>
      <w:ind w:left="1701" w:hanging="1701"/>
    </w:pPr>
    <w:rPr>
      <w:b/>
      <w:szCs w:val="22"/>
      <w:lang w:eastAsia="ca-ES"/>
    </w:rPr>
  </w:style>
  <w:style w:type="paragraph" w:styleId="TDC3">
    <w:name w:val="toc 3"/>
    <w:basedOn w:val="Normal"/>
    <w:next w:val="Normal"/>
    <w:pPr>
      <w:ind w:left="480"/>
    </w:pPr>
  </w:style>
  <w:style w:type="paragraph" w:styleId="TDC4">
    <w:name w:val="toc 4"/>
    <w:basedOn w:val="Normal"/>
    <w:next w:val="Normal"/>
    <w:pPr>
      <w:ind w:left="720"/>
    </w:pPr>
  </w:style>
  <w:style w:type="paragraph" w:styleId="TDC5">
    <w:name w:val="toc 5"/>
    <w:basedOn w:val="Normal"/>
    <w:next w:val="Normal"/>
    <w:pPr>
      <w:ind w:left="960"/>
    </w:pPr>
  </w:style>
  <w:style w:type="paragraph" w:styleId="TDC6">
    <w:name w:val="toc 6"/>
    <w:basedOn w:val="Normal"/>
    <w:next w:val="Normal"/>
    <w:pPr>
      <w:ind w:left="1200"/>
    </w:pPr>
  </w:style>
  <w:style w:type="paragraph" w:styleId="TDC7">
    <w:name w:val="toc 7"/>
    <w:basedOn w:val="Normal"/>
    <w:next w:val="Normal"/>
    <w:pPr>
      <w:ind w:left="1440"/>
    </w:pPr>
  </w:style>
  <w:style w:type="paragraph" w:styleId="TDC8">
    <w:name w:val="toc 8"/>
    <w:basedOn w:val="Normal"/>
    <w:next w:val="Normal"/>
    <w:pPr>
      <w:ind w:left="1680"/>
    </w:pPr>
  </w:style>
  <w:style w:type="paragraph" w:styleId="TDC9">
    <w:name w:val="toc 9"/>
    <w:basedOn w:val="Normal"/>
    <w:next w:val="Normal"/>
    <w:pPr>
      <w:ind w:left="1920"/>
    </w:pPr>
  </w:style>
  <w:style w:type="paragraph" w:customStyle="1" w:styleId="Textocomentario1">
    <w:name w:val="Texto comentario1"/>
    <w:basedOn w:val="Normal"/>
    <w:qFormat/>
  </w:style>
  <w:style w:type="paragraph" w:styleId="Asuntodelcomentario">
    <w:name w:val="annotation subject"/>
    <w:basedOn w:val="Textocomentario1"/>
    <w:qFormat/>
    <w:rPr>
      <w:b/>
      <w:bCs/>
      <w:sz w:val="20"/>
      <w:szCs w:val="20"/>
    </w:rPr>
  </w:style>
  <w:style w:type="paragraph" w:styleId="Textodeglobo">
    <w:name w:val="Balloon Text"/>
    <w:basedOn w:val="Normal"/>
    <w:qFormat/>
    <w:pPr>
      <w:suppressAutoHyphens w:val="0"/>
    </w:pPr>
    <w:rPr>
      <w:rFonts w:ascii="Lucida Grande;Courier New" w:hAnsi="Lucida Grande;Courier New" w:cs="Lucida Grande;Courier New"/>
      <w:sz w:val="18"/>
      <w:szCs w:val="18"/>
    </w:r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Prrafodelista1">
    <w:name w:val="Párrafo de lista1"/>
    <w:basedOn w:val="Normal"/>
    <w:qFormat/>
    <w:pPr>
      <w:widowControl w:val="0"/>
      <w:ind w:left="720"/>
    </w:pPr>
  </w:style>
  <w:style w:type="paragraph" w:customStyle="1" w:styleId="western">
    <w:name w:val="western"/>
    <w:basedOn w:val="Normal"/>
    <w:qFormat/>
    <w:pPr>
      <w:widowControl w:val="0"/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Normal"/>
    <w:qFormat/>
    <w:pPr>
      <w:spacing w:before="280" w:after="280"/>
      <w:jc w:val="center"/>
      <w:textAlignment w:val="bottom"/>
    </w:pPr>
    <w:rPr>
      <w:rFonts w:ascii="Arial" w:eastAsia="Arial Unicode MS" w:hAnsi="Arial" w:cs="Arial"/>
      <w:b/>
      <w:bCs/>
    </w:rPr>
  </w:style>
  <w:style w:type="paragraph" w:customStyle="1" w:styleId="xl87">
    <w:name w:val="xl87"/>
    <w:basedOn w:val="Normal"/>
    <w:qFormat/>
    <w:pPr>
      <w:widowControl w:val="0"/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Encabezadodelatabla">
    <w:name w:val="Encabezado de la tabla"/>
    <w:basedOn w:val="Contenidodelatabla"/>
    <w:qFormat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</w:style>
  <w:style w:type="paragraph" w:customStyle="1" w:styleId="Mapadeldocumento1">
    <w:name w:val="Mapa del documento1"/>
    <w:basedOn w:val="Normal"/>
    <w:qFormat/>
    <w:pPr>
      <w:shd w:val="clear" w:color="auto" w:fill="000080"/>
    </w:pPr>
    <w:rPr>
      <w:rFonts w:ascii="Tahoma" w:hAnsi="Tahoma" w:cs="Tahoma"/>
    </w:rPr>
  </w:style>
  <w:style w:type="paragraph" w:customStyle="1" w:styleId="Estilo1">
    <w:name w:val="Estilo1"/>
    <w:basedOn w:val="Normal"/>
    <w:qFormat/>
    <w:pPr>
      <w:widowControl w:val="0"/>
      <w:jc w:val="both"/>
    </w:pPr>
    <w:rPr>
      <w:rFonts w:ascii="Arial" w:hAnsi="Arial" w:cs="Arial"/>
      <w:sz w:val="22"/>
      <w:szCs w:val="22"/>
    </w:rPr>
  </w:style>
  <w:style w:type="paragraph" w:customStyle="1" w:styleId="Listaconvietas1">
    <w:name w:val="Lista con viñetas1"/>
    <w:basedOn w:val="Normal"/>
    <w:qFormat/>
    <w:pPr>
      <w:tabs>
        <w:tab w:val="left" w:pos="1440"/>
      </w:tabs>
      <w:suppressAutoHyphens w:val="0"/>
      <w:spacing w:after="120" w:line="252" w:lineRule="auto"/>
      <w:ind w:left="1440" w:hanging="360"/>
    </w:pPr>
    <w:rPr>
      <w:rFonts w:ascii="Calibri" w:eastAsia="Calibri" w:hAnsi="Calibri" w:cs="Cordia New"/>
      <w:color w:val="595959"/>
      <w:sz w:val="30"/>
      <w:szCs w:val="30"/>
      <w:lang w:val="en-GB" w:eastAsia="ja-JP"/>
    </w:rPr>
  </w:style>
  <w:style w:type="paragraph" w:customStyle="1" w:styleId="Cosdetext">
    <w:name w:val="Cos de text"/>
    <w:qFormat/>
    <w:pPr>
      <w:suppressAutoHyphens/>
      <w:overflowPunct w:val="0"/>
    </w:pPr>
    <w:rPr>
      <w:color w:val="00000A"/>
      <w:sz w:val="22"/>
    </w:rPr>
  </w:style>
  <w:style w:type="paragraph" w:styleId="Textonotapie">
    <w:name w:val="footnote text"/>
    <w:basedOn w:val="Normal"/>
    <w:link w:val="TextonotapieCar"/>
    <w:unhideWhenUsed/>
    <w:qFormat/>
    <w:rsid w:val="003529CA"/>
    <w:pPr>
      <w:suppressAutoHyphens w:val="0"/>
      <w:jc w:val="both"/>
    </w:pPr>
    <w:rPr>
      <w:rFonts w:ascii="Arial" w:hAnsi="Arial"/>
      <w:kern w:val="0"/>
      <w:sz w:val="20"/>
      <w:szCs w:val="20"/>
      <w:lang w:eastAsia="ca-ES"/>
    </w:rPr>
  </w:style>
  <w:style w:type="paragraph" w:customStyle="1" w:styleId="Pa9">
    <w:name w:val="Pa9"/>
    <w:basedOn w:val="Default"/>
    <w:next w:val="Default"/>
    <w:uiPriority w:val="99"/>
    <w:qFormat/>
    <w:rsid w:val="00560F42"/>
    <w:pPr>
      <w:suppressAutoHyphens w:val="0"/>
      <w:spacing w:line="201" w:lineRule="atLeast"/>
    </w:pPr>
    <w:rPr>
      <w:color w:val="00000A"/>
      <w:kern w:val="0"/>
      <w:lang w:val="ca-ES" w:eastAsia="ca-ES"/>
    </w:rPr>
  </w:style>
  <w:style w:type="paragraph" w:styleId="Prrafodelista">
    <w:name w:val="List Paragraph"/>
    <w:basedOn w:val="Normal"/>
    <w:link w:val="PrrafodelistaCar"/>
    <w:uiPriority w:val="34"/>
    <w:qFormat/>
    <w:rsid w:val="00C43EFA"/>
    <w:pPr>
      <w:ind w:left="708"/>
    </w:pPr>
  </w:style>
  <w:style w:type="paragraph" w:customStyle="1" w:styleId="Car1CarCarCarCarCarCarCarCar">
    <w:name w:val="Car1 Car Car Car Car Car Car Car Car"/>
    <w:basedOn w:val="Normal"/>
    <w:qFormat/>
    <w:rsid w:val="009D1283"/>
    <w:pPr>
      <w:suppressAutoHyphens w:val="0"/>
      <w:spacing w:after="160" w:line="240" w:lineRule="exact"/>
    </w:pPr>
    <w:rPr>
      <w:rFonts w:ascii="Verdana" w:hAnsi="Verdana"/>
      <w:kern w:val="0"/>
      <w:sz w:val="20"/>
      <w:szCs w:val="20"/>
      <w:lang w:val="en-US" w:eastAsia="en-US"/>
    </w:rPr>
  </w:style>
  <w:style w:type="paragraph" w:customStyle="1" w:styleId="Textindependent21">
    <w:name w:val="Text independent 21"/>
    <w:basedOn w:val="Normal"/>
    <w:qFormat/>
    <w:rsid w:val="002568B8"/>
    <w:pPr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kern w:val="0"/>
      <w:sz w:val="20"/>
      <w:szCs w:val="20"/>
      <w:lang w:eastAsia="ca-ES"/>
    </w:rPr>
  </w:style>
  <w:style w:type="paragraph" w:customStyle="1" w:styleId="Textoindependiente23">
    <w:name w:val="Texto independiente 23"/>
    <w:basedOn w:val="Normal"/>
    <w:qFormat/>
    <w:rsid w:val="00B37FC6"/>
    <w:pPr>
      <w:spacing w:after="120"/>
      <w:jc w:val="both"/>
      <w:textAlignment w:val="baseline"/>
    </w:pPr>
    <w:rPr>
      <w:rFonts w:ascii="Arial" w:hAnsi="Arial" w:cs="Arial"/>
      <w:kern w:val="0"/>
      <w:sz w:val="22"/>
      <w:szCs w:val="20"/>
    </w:rPr>
  </w:style>
  <w:style w:type="paragraph" w:customStyle="1" w:styleId="Textoindependiente32">
    <w:name w:val="Texto independiente 32"/>
    <w:basedOn w:val="Normal"/>
    <w:qFormat/>
    <w:rsid w:val="003569C1"/>
    <w:pPr>
      <w:spacing w:before="120" w:after="120"/>
      <w:jc w:val="both"/>
    </w:pPr>
    <w:rPr>
      <w:rFonts w:ascii="TT48o00" w:hAnsi="TT48o00" w:cs="TT48o00"/>
      <w:color w:val="000000"/>
      <w:kern w:val="0"/>
    </w:rPr>
  </w:style>
  <w:style w:type="paragraph" w:styleId="Textocomentario">
    <w:name w:val="annotation text"/>
    <w:basedOn w:val="Normal"/>
    <w:link w:val="TextocomentarioCar1"/>
    <w:uiPriority w:val="99"/>
    <w:semiHidden/>
    <w:unhideWhenUsed/>
    <w:qFormat/>
    <w:rsid w:val="006D2E13"/>
    <w:rPr>
      <w:sz w:val="20"/>
      <w:szCs w:val="20"/>
    </w:rPr>
  </w:style>
  <w:style w:type="paragraph" w:customStyle="1" w:styleId="Sangra2detindependiente1">
    <w:name w:val="Sangría 2 de t. independiente1"/>
    <w:basedOn w:val="Normal"/>
    <w:qFormat/>
    <w:rsid w:val="00295DF3"/>
    <w:pPr>
      <w:ind w:left="360"/>
      <w:jc w:val="both"/>
    </w:pPr>
    <w:rPr>
      <w:rFonts w:ascii="Arial" w:hAnsi="Arial" w:cs="Arial"/>
      <w:kern w:val="0"/>
      <w:sz w:val="22"/>
      <w:szCs w:val="20"/>
    </w:r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Contenidodelista">
    <w:name w:val="Contenido de lista"/>
    <w:basedOn w:val="Normal"/>
    <w:qFormat/>
    <w:pPr>
      <w:ind w:left="567"/>
    </w:pPr>
  </w:style>
  <w:style w:type="paragraph" w:customStyle="1" w:styleId="Encabezadodelista1">
    <w:name w:val="Encabezado de lista1"/>
    <w:basedOn w:val="Normal"/>
    <w:next w:val="Normal"/>
    <w:qFormat/>
    <w:pPr>
      <w:spacing w:before="120"/>
    </w:pPr>
    <w:rPr>
      <w:rFonts w:ascii="Arial" w:hAnsi="Arial" w:cs="Arial"/>
      <w:b/>
      <w:bCs/>
    </w:rPr>
  </w:style>
  <w:style w:type="paragraph" w:customStyle="1" w:styleId="Tabladeilustraciones1">
    <w:name w:val="Tabla de ilustraciones1"/>
    <w:basedOn w:val="Normal"/>
    <w:next w:val="Normal"/>
    <w:qFormat/>
    <w:pPr>
      <w:ind w:left="480" w:hanging="480"/>
    </w:pPr>
  </w:style>
  <w:style w:type="paragraph" w:customStyle="1" w:styleId="Pa7">
    <w:name w:val="Pa7"/>
    <w:basedOn w:val="Default"/>
    <w:next w:val="Default"/>
    <w:qFormat/>
    <w:pPr>
      <w:suppressAutoHyphens w:val="0"/>
      <w:spacing w:line="201" w:lineRule="atLeast"/>
    </w:pPr>
  </w:style>
  <w:style w:type="paragraph" w:customStyle="1" w:styleId="Blockquote">
    <w:name w:val="Blockquote"/>
    <w:basedOn w:val="Normal"/>
    <w:qFormat/>
    <w:pPr>
      <w:spacing w:before="100" w:after="100"/>
      <w:ind w:left="360" w:right="360"/>
    </w:pPr>
    <w:rPr>
      <w:lang w:val="en-US"/>
    </w:rPr>
  </w:style>
  <w:style w:type="paragraph" w:styleId="Textoindependiente2">
    <w:name w:val="Body Text 2"/>
    <w:basedOn w:val="Normal"/>
    <w:qFormat/>
    <w:pPr>
      <w:overflowPunct/>
      <w:spacing w:after="120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WW-Encabezado">
    <w:name w:val="WW-Encabezado"/>
    <w:basedOn w:val="Normal"/>
    <w:qFormat/>
    <w:pPr>
      <w:tabs>
        <w:tab w:val="center" w:pos="4252"/>
        <w:tab w:val="right" w:pos="8504"/>
      </w:tabs>
    </w:pPr>
  </w:style>
  <w:style w:type="paragraph" w:customStyle="1" w:styleId="WW-Epgrafe1">
    <w:name w:val="WW-Epígrafe1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WW-Epgrafe">
    <w:name w:val="WW-Epígrafe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Mangal;Liberation Mono"/>
      <w:i/>
      <w:i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character" w:styleId="Hipervnculo">
    <w:name w:val="Hyperlink"/>
    <w:basedOn w:val="Fuentedeprrafopredeter"/>
    <w:uiPriority w:val="99"/>
    <w:unhideWhenUsed/>
    <w:rsid w:val="002547B1"/>
    <w:rPr>
      <w:color w:val="0563C1" w:themeColor="hyperlink"/>
      <w:u w:val="single"/>
    </w:rPr>
  </w:style>
  <w:style w:type="paragraph" w:customStyle="1" w:styleId="Textbody">
    <w:name w:val="Text body"/>
    <w:basedOn w:val="Normal"/>
    <w:rsid w:val="00771E41"/>
    <w:pPr>
      <w:overflowPunct/>
      <w:autoSpaceDN w:val="0"/>
      <w:spacing w:after="120"/>
      <w:textAlignment w:val="baseline"/>
    </w:pPr>
    <w:rPr>
      <w:rFonts w:ascii="Minion" w:eastAsia="Times New Roman" w:hAnsi="Minion" w:cs="Minion"/>
      <w:color w:val="auto"/>
      <w:kern w:val="3"/>
      <w:sz w:val="22"/>
      <w:lang w:val="ca-ES" w:bidi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FE7546"/>
    <w:rPr>
      <w:color w:val="00000A"/>
      <w:sz w:val="24"/>
    </w:rPr>
  </w:style>
  <w:style w:type="character" w:customStyle="1" w:styleId="ListLabel611">
    <w:name w:val="ListLabel 611"/>
    <w:qFormat/>
    <w:rsid w:val="00E00C0E"/>
    <w:rPr>
      <w:rFonts w:cs="Times New Roman"/>
    </w:rPr>
  </w:style>
  <w:style w:type="character" w:customStyle="1" w:styleId="ListLabel567">
    <w:name w:val="ListLabel 567"/>
    <w:qFormat/>
    <w:rsid w:val="00F56227"/>
    <w:rPr>
      <w:rFonts w:cs="Times New Roman"/>
    </w:rPr>
  </w:style>
  <w:style w:type="character" w:customStyle="1" w:styleId="jlqj4b">
    <w:name w:val="jlqj4b"/>
    <w:basedOn w:val="Fuentedeprrafopredeter"/>
    <w:rsid w:val="00560F36"/>
  </w:style>
  <w:style w:type="character" w:customStyle="1" w:styleId="EnlladInternet">
    <w:name w:val="Enllaç d'Internet"/>
    <w:uiPriority w:val="99"/>
    <w:unhideWhenUsed/>
    <w:rsid w:val="00560F36"/>
    <w:rPr>
      <w:color w:val="0563C1"/>
      <w:u w:val="single"/>
    </w:rPr>
  </w:style>
  <w:style w:type="character" w:customStyle="1" w:styleId="viiyi">
    <w:name w:val="viiyi"/>
    <w:basedOn w:val="Fuentedeprrafopredeter"/>
    <w:rsid w:val="00560F36"/>
  </w:style>
  <w:style w:type="character" w:customStyle="1" w:styleId="ListLabel610">
    <w:name w:val="ListLabel 610"/>
    <w:qFormat/>
    <w:rsid w:val="00EA46FA"/>
    <w:rPr>
      <w:rFonts w:cs="Times New Roman"/>
    </w:rPr>
  </w:style>
  <w:style w:type="character" w:customStyle="1" w:styleId="EncabezadoCar">
    <w:name w:val="Encabezado Car"/>
    <w:aliases w:val="INDEX- PLEC Car"/>
    <w:basedOn w:val="Fuentedeprrafopredeter"/>
    <w:link w:val="Encabezado"/>
    <w:qFormat/>
    <w:rsid w:val="00CA1E97"/>
    <w:rPr>
      <w:color w:val="00000A"/>
      <w:sz w:val="24"/>
    </w:rPr>
  </w:style>
  <w:style w:type="character" w:customStyle="1" w:styleId="ListLabel569">
    <w:name w:val="ListLabel 569"/>
    <w:qFormat/>
    <w:rsid w:val="002D4BFF"/>
    <w:rPr>
      <w:rFonts w:cs="Times New Roman"/>
    </w:rPr>
  </w:style>
  <w:style w:type="character" w:customStyle="1" w:styleId="ListLabel570">
    <w:name w:val="ListLabel 570"/>
    <w:qFormat/>
    <w:rsid w:val="00595AB0"/>
    <w:rPr>
      <w:rFonts w:ascii="Arial" w:eastAsia="Times New Roman" w:hAnsi="Arial" w:cs="Times New Roman"/>
      <w:i w:val="0"/>
      <w:sz w:val="22"/>
    </w:rPr>
  </w:style>
  <w:style w:type="character" w:customStyle="1" w:styleId="ListLabel599">
    <w:name w:val="ListLabel 599"/>
    <w:qFormat/>
    <w:rsid w:val="00D60CA0"/>
    <w:rPr>
      <w:rFonts w:cs="Times New Roman"/>
    </w:rPr>
  </w:style>
  <w:style w:type="character" w:customStyle="1" w:styleId="ListLabel560">
    <w:name w:val="ListLabel 560"/>
    <w:qFormat/>
    <w:rsid w:val="001628FE"/>
    <w:rPr>
      <w:rFonts w:cs="Times New Roman"/>
    </w:rPr>
  </w:style>
  <w:style w:type="character" w:styleId="nfasis">
    <w:name w:val="Emphasis"/>
    <w:basedOn w:val="Fuentedeprrafopredeter"/>
    <w:uiPriority w:val="20"/>
    <w:qFormat/>
    <w:rsid w:val="00BD754B"/>
    <w:rPr>
      <w:i/>
      <w:iCs/>
    </w:rPr>
  </w:style>
  <w:style w:type="character" w:customStyle="1" w:styleId="inqyif">
    <w:name w:val="inqyif"/>
    <w:basedOn w:val="Fuentedeprrafopredeter"/>
    <w:rsid w:val="00883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2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41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E7D2B-AF74-4493-8077-4AD984777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Montse Martinez</dc:creator>
  <dc:description/>
  <cp:lastModifiedBy>Montserrat Pinar Nicolas</cp:lastModifiedBy>
  <cp:revision>3</cp:revision>
  <cp:lastPrinted>2026-10-08T07:55:00Z</cp:lastPrinted>
  <dcterms:created xsi:type="dcterms:W3CDTF">2026-10-14T10:01:00Z</dcterms:created>
  <dcterms:modified xsi:type="dcterms:W3CDTF">2026-10-14T10:06:00Z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