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D0227" w:rsidRPr="00DA608D" w:rsidRDefault="004D0227" w:rsidP="00DA608D">
      <w:pPr>
        <w:tabs>
          <w:tab w:val="left" w:pos="1000"/>
          <w:tab w:val="left" w:pos="10490"/>
          <w:tab w:val="left" w:pos="11624"/>
        </w:tabs>
        <w:spacing w:before="120" w:after="120" w:line="264" w:lineRule="auto"/>
        <w:rPr>
          <w:rFonts w:ascii="Arial" w:hAnsi="Arial" w:cs="Arial"/>
          <w:color w:val="FFFFFF"/>
          <w:sz w:val="22"/>
          <w:szCs w:val="22"/>
          <w:lang w:val="ca-ES" w:eastAsia="es-ES"/>
        </w:rPr>
      </w:pPr>
    </w:p>
    <w:p w:rsidR="004D0227" w:rsidRPr="00DA608D" w:rsidRDefault="004D0227" w:rsidP="00DA608D">
      <w:pPr>
        <w:tabs>
          <w:tab w:val="left" w:pos="1000"/>
          <w:tab w:val="left" w:pos="10490"/>
          <w:tab w:val="left" w:pos="11624"/>
        </w:tabs>
        <w:spacing w:before="120" w:after="120" w:line="264" w:lineRule="auto"/>
        <w:rPr>
          <w:rFonts w:ascii="Arial" w:hAnsi="Arial" w:cs="Arial"/>
          <w:color w:val="FFFFFF"/>
          <w:sz w:val="22"/>
          <w:szCs w:val="22"/>
          <w:lang w:val="ca-ES" w:eastAsia="es-ES"/>
        </w:rPr>
      </w:pPr>
    </w:p>
    <w:p w:rsidR="00560F36" w:rsidRPr="003234D7" w:rsidRDefault="00560F36" w:rsidP="000A1B74">
      <w:pPr>
        <w:pStyle w:val="Ttulo2"/>
        <w:numPr>
          <w:ilvl w:val="0"/>
          <w:numId w:val="0"/>
        </w:numPr>
        <w:overflowPunct/>
        <w:spacing w:before="240" w:after="240"/>
        <w:rPr>
          <w:color w:val="0070C0"/>
          <w:szCs w:val="22"/>
          <w:lang w:val="ca-ES"/>
        </w:rPr>
      </w:pPr>
      <w:bookmarkStart w:id="0" w:name="_Toc69297280"/>
      <w:bookmarkStart w:id="1" w:name="_Toc94535188"/>
      <w:bookmarkStart w:id="2" w:name="_Toc76467987"/>
      <w:bookmarkStart w:id="3" w:name="_Toc77334691"/>
      <w:bookmarkStart w:id="4" w:name="_Toc242080848"/>
      <w:bookmarkStart w:id="5" w:name="_Toc515472179"/>
      <w:bookmarkStart w:id="6" w:name="_Toc45205777"/>
      <w:r w:rsidRPr="003234D7">
        <w:rPr>
          <w:color w:val="0070C0"/>
          <w:szCs w:val="22"/>
          <w:lang w:val="ca-ES"/>
        </w:rPr>
        <w:t>Annex 1  Declaració Responsable</w:t>
      </w:r>
      <w:bookmarkEnd w:id="0"/>
      <w:bookmarkEnd w:id="1"/>
      <w:r w:rsidRPr="003234D7">
        <w:rPr>
          <w:color w:val="0070C0"/>
          <w:szCs w:val="22"/>
          <w:lang w:val="ca-ES"/>
        </w:rPr>
        <w:t xml:space="preserve"> </w:t>
      </w:r>
      <w:bookmarkEnd w:id="2"/>
      <w:bookmarkEnd w:id="3"/>
      <w:r w:rsidR="00B17E1A" w:rsidRPr="003234D7">
        <w:rPr>
          <w:color w:val="0070C0"/>
          <w:szCs w:val="22"/>
          <w:lang w:val="ca-ES"/>
        </w:rPr>
        <w:t>(Sobre A)</w:t>
      </w:r>
      <w:bookmarkStart w:id="7" w:name="_GoBack"/>
      <w:bookmarkEnd w:id="4"/>
      <w:bookmarkEnd w:id="7"/>
    </w:p>
    <w:p w:rsidR="00560F36" w:rsidRPr="003234D7" w:rsidRDefault="00560F36" w:rsidP="00560F36">
      <w:pPr>
        <w:rPr>
          <w:rFonts w:ascii="Arial" w:hAnsi="Arial" w:cs="Arial"/>
          <w:sz w:val="22"/>
          <w:szCs w:val="22"/>
          <w:lang w:val="ca-ES" w:eastAsia="ca-ES"/>
        </w:rPr>
      </w:pPr>
    </w:p>
    <w:p w:rsidR="00560F36" w:rsidRPr="003234D7" w:rsidRDefault="00560F36" w:rsidP="00560F36">
      <w:pPr>
        <w:rPr>
          <w:rFonts w:ascii="Arial" w:hAnsi="Arial" w:cs="Arial"/>
          <w:b/>
          <w:sz w:val="22"/>
          <w:szCs w:val="22"/>
          <w:lang w:val="ca-ES" w:eastAsia="ca-ES"/>
        </w:rPr>
      </w:pPr>
      <w:r w:rsidRPr="003234D7">
        <w:rPr>
          <w:rFonts w:ascii="Arial" w:hAnsi="Arial" w:cs="Arial"/>
          <w:b/>
          <w:sz w:val="22"/>
          <w:szCs w:val="22"/>
          <w:lang w:val="ca-ES" w:eastAsia="ca-ES"/>
        </w:rPr>
        <w:t xml:space="preserve">INFORMACIÓ SOBRE EL PROCEDIMENT I L’ÒRGAN DE CONTRACTACIÓ </w:t>
      </w:r>
    </w:p>
    <w:p w:rsidR="00560F36" w:rsidRPr="003234D7" w:rsidRDefault="00560F36" w:rsidP="00560F36">
      <w:pPr>
        <w:rPr>
          <w:rFonts w:ascii="Arial" w:hAnsi="Arial" w:cs="Arial"/>
          <w:sz w:val="22"/>
          <w:szCs w:val="22"/>
          <w:lang w:val="ca-ES" w:eastAsia="ca-ES"/>
        </w:rPr>
      </w:pP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0"/>
        <w:gridCol w:w="5012"/>
      </w:tblGrid>
      <w:tr w:rsidR="00560F36" w:rsidRPr="003234D7" w:rsidTr="00560F36">
        <w:trPr>
          <w:trHeight w:val="465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b/>
                <w:bCs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b/>
                <w:bCs/>
                <w:kern w:val="0"/>
                <w:sz w:val="22"/>
                <w:szCs w:val="22"/>
                <w:lang w:val="ca-ES" w:eastAsia="es-ES"/>
              </w:rPr>
              <w:t xml:space="preserve">Òrgan de contractació 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Ajuntament de Gavà</w:t>
            </w:r>
          </w:p>
        </w:tc>
      </w:tr>
      <w:tr w:rsidR="00560F36" w:rsidRPr="003234D7" w:rsidTr="00560F36">
        <w:trPr>
          <w:trHeight w:val="57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b/>
                <w:bCs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b/>
                <w:bCs/>
                <w:kern w:val="0"/>
                <w:sz w:val="22"/>
                <w:szCs w:val="22"/>
                <w:lang w:val="ca-ES" w:eastAsia="es-ES"/>
              </w:rPr>
              <w:t xml:space="preserve">Procediment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 xml:space="preserve">Obert </w:t>
            </w:r>
          </w:p>
        </w:tc>
      </w:tr>
      <w:tr w:rsidR="00560F36" w:rsidRPr="003234D7" w:rsidTr="00520E71">
        <w:trPr>
          <w:trHeight w:val="117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b/>
                <w:bCs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b/>
                <w:bCs/>
                <w:kern w:val="0"/>
                <w:sz w:val="22"/>
                <w:szCs w:val="22"/>
                <w:lang w:val="ca-ES" w:eastAsia="es-ES"/>
              </w:rPr>
              <w:t>Objecte de la contractació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785723">
            <w:pPr>
              <w:suppressAutoHyphens w:val="0"/>
              <w:jc w:val="both"/>
              <w:rPr>
                <w:rFonts w:ascii="Arial" w:hAnsi="Arial" w:cs="Arial"/>
                <w:bCs/>
                <w:sz w:val="22"/>
                <w:szCs w:val="22"/>
                <w:lang w:val="ca-ES"/>
              </w:rPr>
            </w:pPr>
            <w:r w:rsidRPr="003234D7">
              <w:rPr>
                <w:rFonts w:ascii="Arial" w:hAnsi="Arial" w:cs="Arial"/>
                <w:sz w:val="22"/>
                <w:szCs w:val="22"/>
                <w:lang w:val="ca-ES"/>
              </w:rPr>
              <w:t xml:space="preserve">És el subministrament </w:t>
            </w:r>
            <w:r w:rsidRPr="00E06E16">
              <w:rPr>
                <w:rFonts w:ascii="Arial" w:hAnsi="Arial" w:cs="Arial"/>
                <w:sz w:val="22"/>
                <w:szCs w:val="22"/>
                <w:lang w:val="ca-ES"/>
              </w:rPr>
              <w:t xml:space="preserve">d’aproximadament </w:t>
            </w:r>
            <w:r w:rsidR="00785723" w:rsidRPr="00E06E16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9</w:t>
            </w:r>
            <w:r w:rsidR="00BE2BBE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  <w:lang w:val="ca-ES"/>
              </w:rPr>
              <w:t>19</w:t>
            </w:r>
            <w:r w:rsidRPr="003234D7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  <w:lang w:val="ca-ES"/>
              </w:rPr>
              <w:t xml:space="preserve"> cistelles</w:t>
            </w:r>
            <w:r w:rsidRPr="003234D7">
              <w:rPr>
                <w:rFonts w:ascii="Arial" w:hAnsi="Arial" w:cs="Arial"/>
                <w:sz w:val="22"/>
                <w:szCs w:val="22"/>
                <w:shd w:val="clear" w:color="auto" w:fill="FFFFFF"/>
                <w:lang w:val="ca-ES"/>
              </w:rPr>
              <w:t xml:space="preserve"> </w:t>
            </w:r>
            <w:r w:rsidRPr="003234D7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  <w:lang w:val="ca-ES"/>
              </w:rPr>
              <w:t xml:space="preserve">de </w:t>
            </w:r>
            <w:r w:rsidRPr="003234D7">
              <w:rPr>
                <w:rFonts w:ascii="Arial" w:hAnsi="Arial" w:cs="Arial"/>
                <w:b/>
                <w:sz w:val="22"/>
                <w:szCs w:val="22"/>
                <w:lang w:val="ca-ES"/>
              </w:rPr>
              <w:t>Nadal</w:t>
            </w:r>
            <w:r w:rsidRPr="003234D7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val="ca-ES"/>
              </w:rPr>
              <w:t xml:space="preserve"> </w:t>
            </w:r>
            <w:r w:rsidRPr="003234D7">
              <w:rPr>
                <w:rFonts w:ascii="Arial" w:hAnsi="Arial" w:cs="Arial"/>
                <w:sz w:val="22"/>
                <w:szCs w:val="22"/>
                <w:lang w:val="ca-ES"/>
              </w:rPr>
              <w:t>per a tot el personal municipal, tant de l’Ajuntament de Gavà com de les empreses municipals que en depenguin, amb les característiques tècniques i composició que figuren en el plec de prescripcions tècniques</w:t>
            </w:r>
            <w:r w:rsidRPr="003234D7">
              <w:rPr>
                <w:rFonts w:ascii="Arial" w:hAnsi="Arial" w:cs="Arial"/>
                <w:bCs/>
                <w:sz w:val="22"/>
                <w:szCs w:val="22"/>
                <w:lang w:val="ca-ES"/>
              </w:rPr>
              <w:t>.</w:t>
            </w:r>
          </w:p>
        </w:tc>
      </w:tr>
      <w:tr w:rsidR="00560F36" w:rsidRPr="003234D7" w:rsidTr="00520E71">
        <w:trPr>
          <w:trHeight w:val="300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785723">
            <w:pPr>
              <w:suppressAutoHyphens w:val="0"/>
              <w:rPr>
                <w:rFonts w:ascii="Arial" w:hAnsi="Arial" w:cs="Arial"/>
                <w:b/>
                <w:bCs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b/>
                <w:bCs/>
                <w:kern w:val="0"/>
                <w:sz w:val="22"/>
                <w:szCs w:val="22"/>
                <w:lang w:val="ca-ES" w:eastAsia="es-ES"/>
              </w:rPr>
              <w:t xml:space="preserve">Núm. d'expedient </w:t>
            </w:r>
            <w:r w:rsidR="00785723">
              <w:rPr>
                <w:rFonts w:ascii="Arial" w:hAnsi="Arial" w:cs="Arial"/>
                <w:b/>
                <w:bCs/>
                <w:kern w:val="0"/>
                <w:sz w:val="22"/>
                <w:szCs w:val="22"/>
                <w:lang w:val="ca-ES" w:eastAsia="es-ES"/>
              </w:rPr>
              <w:t xml:space="preserve"> 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  <w:p w:rsidR="00560F36" w:rsidRPr="00785723" w:rsidRDefault="00785723" w:rsidP="00560F36">
            <w:pPr>
              <w:suppressAutoHyphens w:val="0"/>
              <w:rPr>
                <w:rFonts w:ascii="Arial" w:hAnsi="Arial" w:cs="Arial"/>
                <w:b/>
                <w:kern w:val="0"/>
                <w:sz w:val="22"/>
                <w:szCs w:val="22"/>
                <w:lang w:val="ca-ES" w:eastAsia="es-ES"/>
              </w:rPr>
            </w:pPr>
            <w:r w:rsidRPr="00785723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EXPEDIENT núm. DC SUBM 52_26 (2026/00020384K) CISTELLA DE NADAL</w:t>
            </w:r>
            <w:r w:rsidRPr="00785723">
              <w:rPr>
                <w:rFonts w:ascii="Arial" w:hAnsi="Arial" w:cs="Arial"/>
                <w:b/>
                <w:bCs/>
                <w:kern w:val="0"/>
                <w:sz w:val="22"/>
                <w:szCs w:val="22"/>
                <w:lang w:val="ca-ES" w:eastAsia="ca-ES"/>
              </w:rPr>
              <w:t xml:space="preserve"> 2026, </w:t>
            </w:r>
            <w:r w:rsidR="00560F36" w:rsidRPr="00785723">
              <w:rPr>
                <w:rFonts w:ascii="Arial" w:hAnsi="Arial" w:cs="Arial"/>
                <w:b/>
                <w:kern w:val="0"/>
                <w:sz w:val="22"/>
                <w:szCs w:val="22"/>
                <w:lang w:val="ca-ES" w:eastAsia="es-ES"/>
              </w:rPr>
              <w:t>No es divideix en lots</w:t>
            </w:r>
          </w:p>
        </w:tc>
      </w:tr>
    </w:tbl>
    <w:p w:rsidR="00560F36" w:rsidRPr="003234D7" w:rsidRDefault="00560F36" w:rsidP="00560F36">
      <w:pPr>
        <w:rPr>
          <w:rFonts w:ascii="Arial" w:hAnsi="Arial" w:cs="Arial"/>
          <w:sz w:val="22"/>
          <w:szCs w:val="22"/>
          <w:lang w:val="ca-ES" w:eastAsia="ca-ES"/>
        </w:rPr>
      </w:pPr>
    </w:p>
    <w:p w:rsidR="00560F36" w:rsidRPr="003234D7" w:rsidRDefault="00560F36" w:rsidP="00560F36">
      <w:pPr>
        <w:rPr>
          <w:rFonts w:ascii="Arial" w:hAnsi="Arial" w:cs="Arial"/>
          <w:b/>
          <w:sz w:val="22"/>
          <w:szCs w:val="22"/>
          <w:lang w:val="ca-ES" w:eastAsia="ca-ES"/>
        </w:rPr>
      </w:pPr>
      <w:r w:rsidRPr="003234D7">
        <w:rPr>
          <w:rFonts w:ascii="Arial" w:hAnsi="Arial" w:cs="Arial"/>
          <w:b/>
          <w:sz w:val="22"/>
          <w:szCs w:val="22"/>
          <w:lang w:val="ca-ES" w:eastAsia="ca-ES"/>
        </w:rPr>
        <w:t>INFORMACIÓ SOBRE L’OPERADOR ECONÒMIC/LICITADOR</w:t>
      </w:r>
    </w:p>
    <w:p w:rsidR="00560F36" w:rsidRPr="003234D7" w:rsidRDefault="00560F36" w:rsidP="00560F36">
      <w:pPr>
        <w:rPr>
          <w:rFonts w:ascii="Arial" w:hAnsi="Arial" w:cs="Arial"/>
          <w:sz w:val="22"/>
          <w:szCs w:val="22"/>
          <w:lang w:val="ca-ES" w:eastAsia="ca-ES"/>
        </w:rPr>
      </w:pPr>
    </w:p>
    <w:tbl>
      <w:tblPr>
        <w:tblW w:w="93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7"/>
        <w:gridCol w:w="5920"/>
      </w:tblGrid>
      <w:tr w:rsidR="00560F36" w:rsidRPr="003234D7" w:rsidTr="00560F36">
        <w:trPr>
          <w:trHeight w:val="49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Nom de l'empresa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</w:tr>
      <w:tr w:rsidR="00560F36" w:rsidRPr="003234D7" w:rsidTr="00560F36">
        <w:trPr>
          <w:trHeight w:val="499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 xml:space="preserve">NIF  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</w:tr>
      <w:tr w:rsidR="00560F36" w:rsidRPr="003234D7" w:rsidTr="00560F36">
        <w:trPr>
          <w:trHeight w:val="499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Adreça Postal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</w:tr>
      <w:tr w:rsidR="00560F36" w:rsidRPr="003234D7" w:rsidTr="00560F36">
        <w:trPr>
          <w:trHeight w:val="499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 xml:space="preserve">Persona o persones de contacte 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</w:tr>
      <w:tr w:rsidR="00560F36" w:rsidRPr="003234D7" w:rsidTr="00560F36">
        <w:trPr>
          <w:trHeight w:val="499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 xml:space="preserve">Telèfon 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</w:tr>
      <w:tr w:rsidR="00560F36" w:rsidRPr="003234D7" w:rsidTr="00560F36">
        <w:trPr>
          <w:trHeight w:val="499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 xml:space="preserve">Correu electrònic 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</w:tr>
      <w:tr w:rsidR="00560F36" w:rsidRPr="003234D7" w:rsidTr="00560F36">
        <w:trPr>
          <w:trHeight w:val="499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 xml:space="preserve">Adreça d'Internet si es disposa 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</w:tr>
    </w:tbl>
    <w:p w:rsidR="00560F36" w:rsidRPr="003234D7" w:rsidRDefault="00560F36" w:rsidP="00560F36">
      <w:pPr>
        <w:rPr>
          <w:rFonts w:ascii="Arial" w:hAnsi="Arial" w:cs="Arial"/>
          <w:i/>
          <w:sz w:val="22"/>
          <w:szCs w:val="22"/>
          <w:lang w:val="ca-ES" w:eastAsia="ca-ES"/>
        </w:rPr>
      </w:pPr>
    </w:p>
    <w:p w:rsidR="00560F36" w:rsidRPr="003234D7" w:rsidRDefault="00560F36" w:rsidP="00560F36">
      <w:pPr>
        <w:rPr>
          <w:rFonts w:ascii="Arial" w:hAnsi="Arial" w:cs="Arial"/>
          <w:b/>
          <w:sz w:val="22"/>
          <w:szCs w:val="22"/>
          <w:lang w:val="ca-ES" w:eastAsia="ca-ES"/>
        </w:rPr>
      </w:pPr>
      <w:r w:rsidRPr="003234D7">
        <w:rPr>
          <w:rFonts w:ascii="Arial" w:hAnsi="Arial" w:cs="Arial"/>
          <w:b/>
          <w:sz w:val="22"/>
          <w:szCs w:val="22"/>
          <w:lang w:val="ca-ES" w:eastAsia="ca-ES"/>
        </w:rPr>
        <w:t>INFORMACIÓ SOBRE EL/LA REPRESENTANT DE L’EMPRESA LICITADORA</w:t>
      </w:r>
    </w:p>
    <w:p w:rsidR="00560F36" w:rsidRPr="003234D7" w:rsidRDefault="00560F36" w:rsidP="00560F36">
      <w:pPr>
        <w:rPr>
          <w:rFonts w:ascii="Arial" w:hAnsi="Arial" w:cs="Arial"/>
          <w:sz w:val="22"/>
          <w:szCs w:val="22"/>
          <w:lang w:val="ca-ES" w:eastAsia="ca-ES"/>
        </w:rPr>
      </w:pP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5953"/>
      </w:tblGrid>
      <w:tr w:rsidR="00560F36" w:rsidRPr="003234D7" w:rsidTr="00560F36">
        <w:trPr>
          <w:trHeight w:val="64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 xml:space="preserve">Nom i cognom: 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</w:tr>
      <w:tr w:rsidR="00560F36" w:rsidRPr="003234D7" w:rsidTr="00560F36">
        <w:trPr>
          <w:trHeight w:val="60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 xml:space="preserve">Data i lloc de naixement si no figura en el RELI o ROLECE: 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</w:tr>
      <w:tr w:rsidR="00560F36" w:rsidRPr="003234D7" w:rsidTr="00560F36">
        <w:trPr>
          <w:trHeight w:val="120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 xml:space="preserve">Càrrec o capacitat en què actua: (administrador únic, solidari o mancomunat, apoderat solidari o mancomunat) 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</w:tr>
      <w:tr w:rsidR="00560F36" w:rsidRPr="003234D7" w:rsidTr="00560F36">
        <w:trPr>
          <w:trHeight w:val="55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Notari de l'escriptura pública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</w:tr>
      <w:tr w:rsidR="00560F36" w:rsidRPr="003234D7" w:rsidTr="00560F36">
        <w:trPr>
          <w:trHeight w:val="34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lastRenderedPageBreak/>
              <w:t xml:space="preserve">Lloc i data escriptura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</w:tr>
      <w:tr w:rsidR="00560F36" w:rsidRPr="003234D7" w:rsidTr="00560F36">
        <w:trPr>
          <w:trHeight w:val="43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Núm. protocol escriptura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</w:tr>
      <w:tr w:rsidR="00560F36" w:rsidRPr="003234D7" w:rsidTr="00560F36">
        <w:trPr>
          <w:trHeight w:val="45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 xml:space="preserve">Telèfon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</w:tr>
      <w:tr w:rsidR="00560F36" w:rsidRPr="003234D7" w:rsidTr="00560F36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 xml:space="preserve">Correu electrònic 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F36" w:rsidRPr="003234D7" w:rsidRDefault="00560F36" w:rsidP="00560F36">
            <w:pPr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</w:tr>
    </w:tbl>
    <w:p w:rsidR="00560F36" w:rsidRPr="003234D7" w:rsidRDefault="00560F36" w:rsidP="00560F36">
      <w:pPr>
        <w:rPr>
          <w:rFonts w:ascii="Arial" w:hAnsi="Arial" w:cs="Arial"/>
          <w:sz w:val="22"/>
          <w:szCs w:val="22"/>
          <w:lang w:val="ca-ES" w:eastAsia="ca-ES"/>
        </w:rPr>
      </w:pPr>
    </w:p>
    <w:p w:rsidR="00560F36" w:rsidRPr="003234D7" w:rsidRDefault="00560F36" w:rsidP="00560F36">
      <w:pPr>
        <w:pStyle w:val="Piedepgina"/>
        <w:spacing w:before="240" w:after="240" w:line="288" w:lineRule="auto"/>
        <w:jc w:val="center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b/>
          <w:sz w:val="22"/>
          <w:szCs w:val="22"/>
          <w:lang w:val="ca-ES"/>
        </w:rPr>
        <w:t>DECLARA SOTA LA SEVA RESPONSABILITAT</w:t>
      </w:r>
      <w:r w:rsidRPr="003234D7">
        <w:rPr>
          <w:rFonts w:ascii="Arial" w:hAnsi="Arial" w:cs="Arial"/>
          <w:sz w:val="22"/>
          <w:szCs w:val="22"/>
          <w:lang w:val="ca-ES"/>
        </w:rPr>
        <w:t>:</w:t>
      </w:r>
    </w:p>
    <w:p w:rsidR="00560F36" w:rsidRPr="003234D7" w:rsidRDefault="00560F36" w:rsidP="00560F36">
      <w:pPr>
        <w:tabs>
          <w:tab w:val="left" w:pos="900"/>
        </w:tabs>
        <w:ind w:left="142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Que les facultats de representació que ostenta són suficients i vigents (si actua per representació) </w:t>
      </w:r>
    </w:p>
    <w:p w:rsidR="00560F36" w:rsidRPr="003234D7" w:rsidRDefault="00560F36" w:rsidP="00560F36">
      <w:pPr>
        <w:tabs>
          <w:tab w:val="left" w:pos="900"/>
        </w:tabs>
        <w:ind w:left="142"/>
        <w:rPr>
          <w:rFonts w:ascii="Arial" w:hAnsi="Arial" w:cs="Arial"/>
          <w:sz w:val="22"/>
          <w:szCs w:val="22"/>
          <w:lang w:val="ca-ES"/>
        </w:rPr>
      </w:pPr>
    </w:p>
    <w:p w:rsidR="00560F36" w:rsidRPr="003234D7" w:rsidRDefault="00560F36" w:rsidP="00560F36">
      <w:pPr>
        <w:tabs>
          <w:tab w:val="left" w:pos="900"/>
        </w:tabs>
        <w:ind w:left="142"/>
        <w:jc w:val="center"/>
        <w:rPr>
          <w:rFonts w:ascii="Arial" w:hAnsi="Arial" w:cs="Arial"/>
          <w:b/>
          <w:sz w:val="22"/>
          <w:szCs w:val="22"/>
          <w:lang w:val="ca-ES"/>
        </w:rPr>
      </w:pPr>
      <w:r w:rsidRPr="003234D7">
        <w:rPr>
          <w:rFonts w:ascii="Arial" w:hAnsi="Arial" w:cs="Arial"/>
          <w:b/>
          <w:sz w:val="22"/>
          <w:szCs w:val="22"/>
          <w:lang w:val="ca-ES"/>
        </w:rPr>
        <w:t>Que l’empresa licitadora que representa:</w:t>
      </w:r>
    </w:p>
    <w:p w:rsidR="00560F36" w:rsidRPr="003234D7" w:rsidRDefault="00560F36" w:rsidP="00560F36">
      <w:pPr>
        <w:tabs>
          <w:tab w:val="left" w:pos="900"/>
        </w:tabs>
        <w:ind w:left="142"/>
        <w:rPr>
          <w:rFonts w:ascii="Arial" w:hAnsi="Arial" w:cs="Arial"/>
          <w:sz w:val="22"/>
          <w:szCs w:val="22"/>
          <w:lang w:val="ca-ES"/>
        </w:rPr>
      </w:pP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Està vàlidament constituïda i que conforme al seu objecte social està facultat/da per presentar-se a aquesta licitació, tenint capacitat d’obrar i no es troba ni l’empresa licitadora o qualsevol persona que sigui membre del seu òrgan d’administració, de direcció o de supervisió o que tingui poders de representació, decisió o control en ella, en cap de les circumstàncies de prohibició per contractar amb l’Administració establertes a l’article 71 del LCSP ni per extensió com a conseqüència de l’aplicació de l’article 71.3 de la LCSP.</w:t>
      </w:r>
    </w:p>
    <w:p w:rsidR="00560F36" w:rsidRPr="003234D7" w:rsidRDefault="00560F36" w:rsidP="008E2F03">
      <w:pPr>
        <w:numPr>
          <w:ilvl w:val="0"/>
          <w:numId w:val="29"/>
        </w:numPr>
        <w:overflowPunct/>
        <w:spacing w:before="120" w:after="120"/>
        <w:ind w:left="567" w:hanging="425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b/>
          <w:bCs/>
          <w:sz w:val="22"/>
          <w:szCs w:val="22"/>
          <w:lang w:val="ca-ES"/>
        </w:rPr>
        <w:t>Està inscrita en:</w:t>
      </w:r>
    </w:p>
    <w:p w:rsidR="00560F36" w:rsidRPr="003234D7" w:rsidRDefault="00560F36" w:rsidP="00560F36">
      <w:pPr>
        <w:pStyle w:val="Prrafodelista"/>
        <w:spacing w:before="120" w:after="120"/>
        <w:ind w:left="505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 </w:t>
      </w: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>El Registre electrònic d’empreses licitadores de la Generalitat de Catalunya (</w:t>
      </w:r>
      <w:r w:rsidRPr="003234D7">
        <w:rPr>
          <w:rFonts w:ascii="Arial" w:hAnsi="Arial" w:cs="Arial"/>
          <w:b/>
          <w:sz w:val="22"/>
          <w:szCs w:val="22"/>
          <w:lang w:val="ca-ES"/>
        </w:rPr>
        <w:t>RELI)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 </w:t>
      </w:r>
    </w:p>
    <w:p w:rsidR="00560F36" w:rsidRPr="003234D7" w:rsidRDefault="00560F36" w:rsidP="00560F36">
      <w:pPr>
        <w:spacing w:before="120" w:after="120"/>
        <w:ind w:left="505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 </w:t>
      </w: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El Registro Oficial de Licitadores y Empresas Clasificadas del Estado </w:t>
      </w:r>
      <w:r w:rsidRPr="003234D7">
        <w:rPr>
          <w:rFonts w:ascii="Arial" w:hAnsi="Arial" w:cs="Arial"/>
          <w:b/>
          <w:sz w:val="22"/>
          <w:szCs w:val="22"/>
          <w:lang w:val="ca-ES"/>
        </w:rPr>
        <w:t>(ROLECE)</w:t>
      </w:r>
      <w:r w:rsidRPr="003234D7">
        <w:rPr>
          <w:rFonts w:ascii="Arial" w:hAnsi="Arial" w:cs="Arial"/>
          <w:sz w:val="22"/>
          <w:szCs w:val="22"/>
          <w:lang w:val="ca-ES"/>
        </w:rPr>
        <w:t>.</w:t>
      </w:r>
    </w:p>
    <w:p w:rsidR="00560F36" w:rsidRPr="003234D7" w:rsidRDefault="00560F36" w:rsidP="00560F36">
      <w:pPr>
        <w:spacing w:before="120" w:after="120"/>
        <w:ind w:left="505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>no figura inscrita ni en el RELI ni en el ROLECE.</w:t>
      </w:r>
    </w:p>
    <w:p w:rsidR="00560F36" w:rsidRPr="003234D7" w:rsidRDefault="00560F36" w:rsidP="00560F36">
      <w:pPr>
        <w:spacing w:before="120" w:after="120"/>
        <w:ind w:left="505"/>
        <w:jc w:val="both"/>
        <w:rPr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</w:pPr>
      <w:r w:rsidRPr="003234D7">
        <w:rPr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(En el cas que la documentació que hi figura en el Registres Oficials no estigui vigent o actualitzada, la Mesa o l’òrgan de contractació podrà demanar als licitadors la documentació justificativa vigent d’acord amb l’article 140.3 de la LCSP.)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Que disposa de la solvència econòmica i financera, tècnica o professional i dels sistemes d’assegurament de la qualitat i normes de gestió ambiental exigides en els termes del PCAP, i que es compromet a adscriure a l’execució del contracte els mitjans personals / materials establerts en el PCAP o en l’oferta presentada. </w:t>
      </w:r>
    </w:p>
    <w:p w:rsidR="00560F36" w:rsidRPr="003234D7" w:rsidRDefault="00560F36" w:rsidP="00560F36">
      <w:pPr>
        <w:suppressAutoHyphens w:val="0"/>
        <w:spacing w:before="240" w:after="240"/>
        <w:ind w:left="426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c.1. En contractes </w:t>
      </w:r>
      <w:r w:rsidRPr="003234D7">
        <w:rPr>
          <w:rFonts w:ascii="Arial" w:hAnsi="Arial" w:cs="Arial"/>
          <w:b/>
          <w:sz w:val="22"/>
          <w:szCs w:val="22"/>
          <w:lang w:val="ca-ES"/>
        </w:rPr>
        <w:t>de serveis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: </w:t>
      </w:r>
    </w:p>
    <w:p w:rsidR="00560F36" w:rsidRPr="003234D7" w:rsidRDefault="00560F36" w:rsidP="00560F36">
      <w:pPr>
        <w:suppressAutoHyphens w:val="0"/>
        <w:spacing w:before="240" w:after="240"/>
        <w:ind w:left="426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Disposo d’una autorització específica (habilitació empresarial o professional) per prestar el servei objecte d’aquesta contractació: </w:t>
      </w:r>
    </w:p>
    <w:p w:rsidR="00560F36" w:rsidRPr="003234D7" w:rsidRDefault="00560F36" w:rsidP="00560F36">
      <w:pPr>
        <w:suppressAutoHyphens w:val="0"/>
        <w:spacing w:before="240" w:after="240"/>
        <w:ind w:left="426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 SÍ</w:t>
      </w:r>
      <w:r w:rsidRPr="003234D7">
        <w:rPr>
          <w:rFonts w:ascii="Arial" w:hAnsi="Arial" w:cs="Arial"/>
          <w:sz w:val="22"/>
          <w:szCs w:val="22"/>
          <w:lang w:val="ca-ES"/>
        </w:rPr>
        <w:tab/>
        <w:t xml:space="preserve">      Pàgina WEB on es troba disponible: .........................................</w:t>
      </w:r>
    </w:p>
    <w:p w:rsidR="00560F36" w:rsidRPr="003234D7" w:rsidRDefault="00560F36" w:rsidP="00560F36">
      <w:pPr>
        <w:suppressAutoHyphens w:val="0"/>
        <w:spacing w:before="240" w:after="240"/>
        <w:ind w:left="426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 NO</w:t>
      </w:r>
      <w:r w:rsidRPr="003234D7">
        <w:rPr>
          <w:rFonts w:ascii="Arial" w:hAnsi="Arial" w:cs="Arial"/>
          <w:sz w:val="22"/>
          <w:szCs w:val="22"/>
          <w:lang w:val="ca-ES"/>
        </w:rPr>
        <w:tab/>
      </w:r>
    </w:p>
    <w:p w:rsidR="00560F36" w:rsidRPr="003234D7" w:rsidRDefault="00560F36" w:rsidP="00560F36">
      <w:pPr>
        <w:suppressAutoHyphens w:val="0"/>
        <w:spacing w:before="240" w:after="240"/>
        <w:ind w:left="499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c.2. Per al cas d’un </w:t>
      </w:r>
      <w:r w:rsidRPr="003234D7">
        <w:rPr>
          <w:rFonts w:ascii="Arial" w:hAnsi="Arial" w:cs="Arial"/>
          <w:b/>
          <w:sz w:val="22"/>
          <w:szCs w:val="22"/>
          <w:lang w:val="ca-ES"/>
        </w:rPr>
        <w:t>contracte d’obres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, disposa de la classificació següent, en els termes del PCAP: </w:t>
      </w:r>
    </w:p>
    <w:tbl>
      <w:tblPr>
        <w:tblW w:w="57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2320"/>
        <w:gridCol w:w="2240"/>
      </w:tblGrid>
      <w:tr w:rsidR="00560F36" w:rsidRPr="003234D7" w:rsidTr="00560F36">
        <w:trPr>
          <w:trHeight w:val="30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jc w:val="center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lastRenderedPageBreak/>
              <w:t>GRUP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jc w:val="center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SUBGRUP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jc w:val="center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CATEGORIA</w:t>
            </w:r>
          </w:p>
        </w:tc>
      </w:tr>
      <w:tr w:rsidR="00560F36" w:rsidRPr="003234D7" w:rsidTr="00560F36">
        <w:trPr>
          <w:trHeight w:val="226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jc w:val="center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jc w:val="center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F36" w:rsidRPr="003234D7" w:rsidRDefault="00560F36" w:rsidP="00560F36">
            <w:pPr>
              <w:suppressAutoHyphens w:val="0"/>
              <w:jc w:val="center"/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Arial" w:hAnsi="Arial" w:cs="Arial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</w:tr>
      <w:tr w:rsidR="00560F36" w:rsidRPr="003234D7" w:rsidTr="00560F36">
        <w:trPr>
          <w:trHeight w:val="29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F36" w:rsidRPr="003234D7" w:rsidRDefault="00560F36" w:rsidP="00560F36">
            <w:pPr>
              <w:suppressAutoHyphens w:val="0"/>
              <w:rPr>
                <w:rFonts w:ascii="Calibri" w:hAnsi="Calibri" w:cs="Calibri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Calibri" w:hAnsi="Calibri" w:cs="Calibri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F36" w:rsidRPr="003234D7" w:rsidRDefault="00560F36" w:rsidP="00560F36">
            <w:pPr>
              <w:suppressAutoHyphens w:val="0"/>
              <w:rPr>
                <w:rFonts w:ascii="Calibri" w:hAnsi="Calibri" w:cs="Calibri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Calibri" w:hAnsi="Calibri" w:cs="Calibri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F36" w:rsidRPr="003234D7" w:rsidRDefault="00560F36" w:rsidP="00560F36">
            <w:pPr>
              <w:suppressAutoHyphens w:val="0"/>
              <w:rPr>
                <w:rFonts w:ascii="Calibri" w:hAnsi="Calibri" w:cs="Calibri"/>
                <w:kern w:val="0"/>
                <w:sz w:val="22"/>
                <w:szCs w:val="22"/>
                <w:lang w:val="ca-ES" w:eastAsia="es-ES"/>
              </w:rPr>
            </w:pPr>
            <w:r w:rsidRPr="003234D7">
              <w:rPr>
                <w:rFonts w:ascii="Calibri" w:hAnsi="Calibri" w:cs="Calibri"/>
                <w:kern w:val="0"/>
                <w:sz w:val="22"/>
                <w:szCs w:val="22"/>
                <w:lang w:val="ca-ES" w:eastAsia="es-ES"/>
              </w:rPr>
              <w:t> </w:t>
            </w:r>
          </w:p>
        </w:tc>
      </w:tr>
    </w:tbl>
    <w:p w:rsidR="00560F36" w:rsidRPr="003234D7" w:rsidRDefault="00560F36" w:rsidP="00560F36">
      <w:pPr>
        <w:suppressAutoHyphens w:val="0"/>
        <w:spacing w:before="240" w:after="240"/>
        <w:ind w:left="426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El certificat electrònic on es pot trobar aquesta classificació es troba a la pàgina Web següent ( ROLECE, RELI o altres organismes) :</w:t>
      </w:r>
    </w:p>
    <w:p w:rsidR="00560F36" w:rsidRPr="003234D7" w:rsidRDefault="00560F36" w:rsidP="00560F36">
      <w:pPr>
        <w:suppressAutoHyphens w:val="0"/>
        <w:spacing w:before="240" w:after="240"/>
        <w:ind w:left="426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...............................................................................................................................</w:t>
      </w:r>
    </w:p>
    <w:p w:rsidR="00560F36" w:rsidRPr="003234D7" w:rsidRDefault="00560F36" w:rsidP="00560F36">
      <w:pPr>
        <w:suppressAutoHyphens w:val="0"/>
        <w:spacing w:before="240" w:after="240"/>
        <w:ind w:left="499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c3. Està inscrita en un Registre Professional o mercantil </w:t>
      </w:r>
    </w:p>
    <w:p w:rsidR="00560F36" w:rsidRPr="003234D7" w:rsidRDefault="00560F36" w:rsidP="00560F36">
      <w:pPr>
        <w:suppressAutoHyphens w:val="0"/>
        <w:spacing w:before="240" w:after="240"/>
        <w:ind w:left="499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 SÍ</w:t>
      </w:r>
      <w:r w:rsidRPr="003234D7">
        <w:rPr>
          <w:rFonts w:ascii="Arial" w:hAnsi="Arial" w:cs="Arial"/>
          <w:sz w:val="22"/>
          <w:szCs w:val="22"/>
          <w:lang w:val="ca-ES"/>
        </w:rPr>
        <w:tab/>
        <w:t xml:space="preserve">      Pàgina WEB on es troba disponible: ....................................</w:t>
      </w:r>
    </w:p>
    <w:p w:rsidR="00560F36" w:rsidRPr="003234D7" w:rsidRDefault="00560F36" w:rsidP="00560F36">
      <w:pPr>
        <w:suppressAutoHyphens w:val="0"/>
        <w:spacing w:before="240" w:after="240"/>
        <w:ind w:left="499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 NO</w:t>
      </w:r>
      <w:r w:rsidRPr="003234D7">
        <w:rPr>
          <w:rFonts w:ascii="Arial" w:hAnsi="Arial" w:cs="Arial"/>
          <w:sz w:val="22"/>
          <w:szCs w:val="22"/>
          <w:lang w:val="ca-ES"/>
        </w:rPr>
        <w:tab/>
      </w:r>
    </w:p>
    <w:p w:rsidR="00560F36" w:rsidRPr="003234D7" w:rsidRDefault="00560F36" w:rsidP="00560F36">
      <w:pPr>
        <w:suppressAutoHyphens w:val="0"/>
        <w:spacing w:before="240" w:after="240"/>
        <w:jc w:val="both"/>
        <w:rPr>
          <w:rFonts w:ascii="Arial" w:hAnsi="Arial" w:cs="Arial"/>
          <w:i/>
          <w:sz w:val="22"/>
          <w:szCs w:val="22"/>
          <w:lang w:val="ca-ES"/>
        </w:rPr>
      </w:pP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(Les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circumstàncies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relatives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a la capacitat,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solvència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i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absència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de prohibicions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de contractar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a què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es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refereixen els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apartats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d’aquesta declaració, hauran de concórrer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a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la data final de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presentació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d'ofertes i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subsistir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en el moment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de perfecció</w:t>
      </w:r>
      <w:r w:rsidRPr="003234D7">
        <w:rPr>
          <w:rStyle w:val="viiyi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 </w:t>
      </w:r>
      <w:r w:rsidRPr="003234D7">
        <w:rPr>
          <w:rStyle w:val="jlqj4b"/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del contracte</w:t>
      </w:r>
      <w:r w:rsidRPr="003234D7">
        <w:rPr>
          <w:rStyle w:val="jlqj4b"/>
          <w:rFonts w:ascii="Arial" w:hAnsi="Arial" w:cs="Arial"/>
          <w:i/>
          <w:sz w:val="22"/>
          <w:szCs w:val="22"/>
          <w:lang w:val="ca-ES"/>
        </w:rPr>
        <w:t>)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Està al corrent en el compliment de les seves obligacions tributàries i amb la Seguretat Social, de conformitat amb el que estableixen els articles 13 i 14 del Reglament general de la Llei de contractes de les Administracions Públiques, aprovat pel Reial decret 1098/2001, de 12 d’octubre i en el cas d’empreses estrangeres està al corrent d’aquestes obligacions en el seu país on està establert.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Es recorre a la solvència externa?</w:t>
      </w:r>
    </w:p>
    <w:p w:rsidR="00560F36" w:rsidRPr="003234D7" w:rsidRDefault="00560F36" w:rsidP="00560F36">
      <w:pPr>
        <w:tabs>
          <w:tab w:val="left" w:pos="2410"/>
          <w:tab w:val="left" w:pos="2977"/>
          <w:tab w:val="left" w:pos="4253"/>
        </w:tabs>
        <w:ind w:left="502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ab/>
      </w: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 SÍ</w:t>
      </w:r>
      <w:r w:rsidRPr="003234D7">
        <w:rPr>
          <w:rFonts w:ascii="Arial" w:hAnsi="Arial" w:cs="Arial"/>
          <w:sz w:val="22"/>
          <w:szCs w:val="22"/>
          <w:lang w:val="ca-ES"/>
        </w:rPr>
        <w:tab/>
      </w:r>
      <w:r w:rsidRPr="003234D7">
        <w:rPr>
          <w:rFonts w:ascii="Arial" w:hAnsi="Arial" w:cs="Arial"/>
          <w:sz w:val="22"/>
          <w:szCs w:val="22"/>
          <w:lang w:val="ca-ES"/>
        </w:rPr>
        <w:tab/>
      </w: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 NO</w:t>
      </w:r>
      <w:r w:rsidRPr="003234D7">
        <w:rPr>
          <w:rFonts w:ascii="Arial" w:hAnsi="Arial" w:cs="Arial"/>
          <w:sz w:val="22"/>
          <w:szCs w:val="22"/>
          <w:lang w:val="ca-ES"/>
        </w:rPr>
        <w:tab/>
      </w:r>
    </w:p>
    <w:p w:rsidR="00560F36" w:rsidRPr="003234D7" w:rsidRDefault="00560F36" w:rsidP="00560F36">
      <w:pPr>
        <w:spacing w:before="240" w:after="240"/>
        <w:ind w:left="499"/>
        <w:jc w:val="both"/>
        <w:rPr>
          <w:rFonts w:ascii="Arial" w:hAnsi="Arial" w:cs="Arial"/>
          <w:bCs/>
          <w:sz w:val="22"/>
          <w:szCs w:val="22"/>
          <w:lang w:val="ca-ES"/>
        </w:rPr>
      </w:pPr>
      <w:r w:rsidRPr="003234D7">
        <w:rPr>
          <w:rFonts w:ascii="Arial" w:hAnsi="Arial" w:cs="Arial"/>
          <w:bCs/>
          <w:sz w:val="22"/>
          <w:szCs w:val="22"/>
          <w:lang w:val="ca-ES"/>
        </w:rPr>
        <w:t>En cas afirmatiu es compta amb el compromís per escrit de les entitats corresponents a les que es recorre, per a disposar dels seus recursos i capacitats per a utilitzar-los en l’execució del contracte.</w:t>
      </w:r>
    </w:p>
    <w:p w:rsidR="00560F36" w:rsidRPr="003234D7" w:rsidRDefault="00560F36" w:rsidP="00560F36">
      <w:pPr>
        <w:spacing w:before="240" w:after="240"/>
        <w:ind w:left="499"/>
        <w:jc w:val="both"/>
        <w:rPr>
          <w:rFonts w:ascii="Arial" w:hAnsi="Arial" w:cs="Arial"/>
          <w:bCs/>
          <w:i/>
          <w:color w:val="808080" w:themeColor="background1" w:themeShade="80"/>
          <w:sz w:val="22"/>
          <w:szCs w:val="22"/>
          <w:lang w:val="ca-ES"/>
        </w:rPr>
      </w:pPr>
      <w:r w:rsidRPr="003234D7">
        <w:rPr>
          <w:rFonts w:ascii="Arial" w:hAnsi="Arial" w:cs="Arial"/>
          <w:bCs/>
          <w:i/>
          <w:color w:val="808080" w:themeColor="background1" w:themeShade="80"/>
          <w:sz w:val="22"/>
          <w:szCs w:val="22"/>
          <w:lang w:val="ca-ES"/>
        </w:rPr>
        <w:t xml:space="preserve">(La/les entitats a les que es recorre a la solvència externa han d’aportar també una Declaració responsable d’acord al model d’annex que figura en el PCAP) 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( SI/NO) ...................   autoritzo a l’òrgan de contractació a obtenir directament dels òrgans administratius competents les dades o documents justificatius de la informació que s’ha facilitat en aquesta declaració  i els relatius a les obligacions tributàries i amb la Seguretat Social que es requereixin per procedir, si s’escau, a l’adjudicació del contracte. 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lastRenderedPageBreak/>
        <w:t>Els documents i dades presentats que considera de caràcter confidencial són els que a continuació es relacionen: .............................................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Que l’entitat que representa, o les seves empreses filials o les empreses interposades: </w:t>
      </w:r>
    </w:p>
    <w:p w:rsidR="00560F36" w:rsidRPr="003234D7" w:rsidRDefault="00560F36" w:rsidP="00560F36">
      <w:pPr>
        <w:pStyle w:val="Prrafodelista"/>
        <w:ind w:left="502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 </w:t>
      </w: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>No realitza/en operacions financeres en paradisos fiscals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:rsidR="00560F36" w:rsidRPr="003234D7" w:rsidRDefault="00560F36" w:rsidP="00560F36">
      <w:pPr>
        <w:pStyle w:val="Prrafodelista"/>
        <w:ind w:left="502"/>
        <w:rPr>
          <w:rFonts w:ascii="Arial" w:hAnsi="Arial" w:cs="Arial"/>
          <w:sz w:val="22"/>
          <w:szCs w:val="22"/>
          <w:lang w:val="ca-ES"/>
        </w:rPr>
      </w:pPr>
    </w:p>
    <w:p w:rsidR="00560F36" w:rsidRPr="003234D7" w:rsidRDefault="00560F36" w:rsidP="00560F36">
      <w:pPr>
        <w:pStyle w:val="Prrafodelista"/>
        <w:ind w:left="502"/>
        <w:jc w:val="both"/>
        <w:rPr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 </w:t>
      </w: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Té/tenen relacions legals amb paradisos fiscals (se’n donarà publicitat en el </w:t>
      </w:r>
      <w:hyperlink r:id="rId8">
        <w:r w:rsidRPr="003234D7">
          <w:rPr>
            <w:rStyle w:val="EnlladInternet"/>
            <w:vanish/>
            <w:webHidden/>
            <w:sz w:val="22"/>
            <w:szCs w:val="22"/>
            <w:lang w:val="ca-ES"/>
          </w:rPr>
          <w:t>perfil de contractant</w:t>
        </w:r>
      </w:hyperlink>
      <w:r w:rsidRPr="003234D7">
        <w:rPr>
          <w:rFonts w:ascii="Arial" w:hAnsi="Arial" w:cs="Arial"/>
          <w:sz w:val="22"/>
          <w:szCs w:val="22"/>
          <w:lang w:val="ca-ES"/>
        </w:rPr>
        <w:t>) i presenta la següent documentació descriptiva dels moviments financers i tota la informació relativa a aquestes actuacions: ...........................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En cas que es tracti d’empresa estrangera, es sotmet a la jurisdicció dels Jutjats i Tribunals espanyols amb renúncia expressa al seu fur propi.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La plantilla de l’empresa està integrada per un nombre de persones treballadores amb discapacitat no inferior al 2% o que s’ha adoptat alguna de les mesures alternatives previstes en la legislació vigent.</w:t>
      </w:r>
    </w:p>
    <w:p w:rsidR="00560F36" w:rsidRPr="003234D7" w:rsidRDefault="00560F36" w:rsidP="00560F36">
      <w:pPr>
        <w:ind w:left="992" w:firstLine="424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>SÍ</w:t>
      </w:r>
      <w:r w:rsidRPr="003234D7">
        <w:rPr>
          <w:rFonts w:ascii="Arial" w:hAnsi="Arial" w:cs="Arial"/>
          <w:sz w:val="22"/>
          <w:szCs w:val="22"/>
          <w:lang w:val="ca-ES"/>
        </w:rPr>
        <w:tab/>
      </w:r>
      <w:r w:rsidRPr="003234D7">
        <w:rPr>
          <w:rFonts w:ascii="Arial" w:hAnsi="Arial" w:cs="Arial"/>
          <w:sz w:val="22"/>
          <w:szCs w:val="22"/>
          <w:lang w:val="ca-ES"/>
        </w:rPr>
        <w:tab/>
      </w: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>NO</w:t>
      </w:r>
      <w:r w:rsidRPr="003234D7">
        <w:rPr>
          <w:rFonts w:ascii="Arial" w:hAnsi="Arial" w:cs="Arial"/>
          <w:sz w:val="22"/>
          <w:szCs w:val="22"/>
          <w:lang w:val="ca-ES"/>
        </w:rPr>
        <w:tab/>
      </w:r>
      <w:r w:rsidRPr="003234D7">
        <w:rPr>
          <w:rFonts w:ascii="Arial" w:hAnsi="Arial" w:cs="Arial"/>
          <w:sz w:val="22"/>
          <w:szCs w:val="22"/>
          <w:lang w:val="ca-ES"/>
        </w:rPr>
        <w:tab/>
      </w: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>NO està obligat per normativa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L’empresa disposa d’un pla d’igualtat d’oportunitats entre les dones i els homes.</w:t>
      </w:r>
    </w:p>
    <w:p w:rsidR="00560F36" w:rsidRPr="003234D7" w:rsidRDefault="00560F36" w:rsidP="00560F36">
      <w:pPr>
        <w:ind w:left="993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 </w:t>
      </w:r>
      <w:r w:rsidRPr="003234D7">
        <w:rPr>
          <w:rFonts w:ascii="Arial" w:hAnsi="Arial" w:cs="Arial"/>
          <w:sz w:val="22"/>
          <w:szCs w:val="22"/>
          <w:lang w:val="ca-ES"/>
        </w:rPr>
        <w:tab/>
      </w: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>SÍ</w:t>
      </w:r>
      <w:r w:rsidRPr="003234D7">
        <w:rPr>
          <w:rFonts w:ascii="Arial" w:hAnsi="Arial" w:cs="Arial"/>
          <w:sz w:val="22"/>
          <w:szCs w:val="22"/>
          <w:lang w:val="ca-ES"/>
        </w:rPr>
        <w:tab/>
      </w:r>
      <w:r w:rsidRPr="003234D7">
        <w:rPr>
          <w:rFonts w:ascii="Arial" w:hAnsi="Arial" w:cs="Arial"/>
          <w:sz w:val="22"/>
          <w:szCs w:val="22"/>
          <w:lang w:val="ca-ES"/>
        </w:rPr>
        <w:tab/>
      </w: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>NO</w:t>
      </w:r>
      <w:r w:rsidRPr="003234D7">
        <w:rPr>
          <w:rFonts w:ascii="Arial" w:hAnsi="Arial" w:cs="Arial"/>
          <w:sz w:val="22"/>
          <w:szCs w:val="22"/>
          <w:lang w:val="ca-ES"/>
        </w:rPr>
        <w:tab/>
      </w:r>
      <w:r w:rsidRPr="003234D7">
        <w:rPr>
          <w:rFonts w:ascii="Arial" w:hAnsi="Arial" w:cs="Arial"/>
          <w:sz w:val="22"/>
          <w:szCs w:val="22"/>
          <w:lang w:val="ca-ES"/>
        </w:rPr>
        <w:tab/>
        <w:t xml:space="preserve"> </w:t>
      </w: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>NO està obligat per normativa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Reuneix algun/s dels criteris de preferència en cas d’igualació de proposicions previstos al PCAP. </w:t>
      </w:r>
    </w:p>
    <w:p w:rsidR="00560F36" w:rsidRPr="003234D7" w:rsidRDefault="00560F36" w:rsidP="00560F36">
      <w:pPr>
        <w:tabs>
          <w:tab w:val="left" w:pos="2410"/>
          <w:tab w:val="left" w:pos="2977"/>
          <w:tab w:val="left" w:pos="4253"/>
        </w:tabs>
        <w:ind w:left="284" w:firstLine="709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ab/>
      </w: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 SÍ</w:t>
      </w:r>
      <w:r w:rsidRPr="003234D7">
        <w:rPr>
          <w:rFonts w:ascii="Arial" w:hAnsi="Arial" w:cs="Arial"/>
          <w:sz w:val="22"/>
          <w:szCs w:val="22"/>
          <w:lang w:val="ca-ES"/>
        </w:rPr>
        <w:tab/>
      </w:r>
      <w:r w:rsidRPr="003234D7">
        <w:rPr>
          <w:rFonts w:ascii="Arial" w:hAnsi="Arial" w:cs="Arial"/>
          <w:sz w:val="22"/>
          <w:szCs w:val="22"/>
          <w:lang w:val="ca-ES"/>
        </w:rPr>
        <w:tab/>
      </w: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 NO</w:t>
      </w:r>
      <w:r w:rsidRPr="003234D7">
        <w:rPr>
          <w:rFonts w:ascii="Arial" w:hAnsi="Arial" w:cs="Arial"/>
          <w:sz w:val="22"/>
          <w:szCs w:val="22"/>
          <w:lang w:val="ca-ES"/>
        </w:rPr>
        <w:tab/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Respecte l’Impost sobre el valor afegit (IVA) l’empresa: </w:t>
      </w:r>
    </w:p>
    <w:p w:rsidR="00560F36" w:rsidRPr="003234D7" w:rsidRDefault="00560F36" w:rsidP="00560F36">
      <w:pPr>
        <w:suppressAutoHyphens w:val="0"/>
        <w:spacing w:after="200" w:line="276" w:lineRule="auto"/>
        <w:ind w:firstLine="426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 </w:t>
      </w: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>Està subjecte a l’IVA.</w:t>
      </w:r>
    </w:p>
    <w:p w:rsidR="00560F36" w:rsidRPr="003234D7" w:rsidRDefault="00560F36" w:rsidP="00560F36">
      <w:pPr>
        <w:suppressAutoHyphens w:val="0"/>
        <w:spacing w:after="200" w:line="276" w:lineRule="auto"/>
        <w:ind w:left="426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 </w:t>
      </w: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>No està subjecte a l’IVA o està exempt de l’IVA i són vigents les circumstàncies que donaren lloc a la  no-subjecció o l’exempció.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Respecte l’Impost d’Activitats Econòmiques (IAE) l’empresa:</w:t>
      </w:r>
    </w:p>
    <w:p w:rsidR="00560F36" w:rsidRPr="003234D7" w:rsidRDefault="00560F36" w:rsidP="00560F36">
      <w:pPr>
        <w:suppressAutoHyphens w:val="0"/>
        <w:spacing w:after="200" w:line="276" w:lineRule="auto"/>
        <w:ind w:firstLine="426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 </w:t>
      </w: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>Està subjecte a l’IAE.</w:t>
      </w:r>
    </w:p>
    <w:p w:rsidR="00560F36" w:rsidRPr="003234D7" w:rsidRDefault="00560F36" w:rsidP="00560F36">
      <w:pPr>
        <w:suppressAutoHyphens w:val="0"/>
        <w:spacing w:after="200" w:line="276" w:lineRule="auto"/>
        <w:ind w:left="426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>No està subjecte a l’IAE o està exempt l’IAE i són vigents les circumstàncies que donaren lloc a la  no-subjecció o l’exempció.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En cas que el licitador tingui intenció de concórrer en unió temporal d’empreses, declara:</w:t>
      </w:r>
    </w:p>
    <w:p w:rsidR="00560F36" w:rsidRPr="003234D7" w:rsidRDefault="00560F36" w:rsidP="00560F36">
      <w:pPr>
        <w:suppressAutoHyphens w:val="0"/>
        <w:spacing w:after="200" w:line="276" w:lineRule="auto"/>
        <w:ind w:firstLine="56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lastRenderedPageBreak/>
        <w:t>☐</w:t>
      </w:r>
      <w:r w:rsidRPr="003234D7">
        <w:rPr>
          <w:rFonts w:ascii="Arial" w:hAnsi="Arial" w:cs="Arial"/>
          <w:sz w:val="22"/>
          <w:szCs w:val="22"/>
          <w:lang w:val="ca-ES"/>
        </w:rPr>
        <w:t>SI té intenció de concórrer en unió temporal d’empreses:</w:t>
      </w:r>
    </w:p>
    <w:p w:rsidR="00560F36" w:rsidRPr="003234D7" w:rsidRDefault="00560F36" w:rsidP="00560F36">
      <w:pPr>
        <w:suppressAutoHyphens w:val="0"/>
        <w:spacing w:line="276" w:lineRule="auto"/>
        <w:ind w:firstLine="567"/>
        <w:jc w:val="both"/>
        <w:rPr>
          <w:rFonts w:ascii="Arial" w:hAnsi="Arial" w:cs="Arial"/>
          <w:color w:val="808080" w:themeColor="background1" w:themeShade="80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.............................................................................................................................</w:t>
      </w:r>
      <w:r w:rsidRPr="003234D7">
        <w:rPr>
          <w:rFonts w:ascii="Arial" w:hAnsi="Arial" w:cs="Arial"/>
          <w:color w:val="808080" w:themeColor="background1" w:themeShade="80"/>
          <w:sz w:val="22"/>
          <w:szCs w:val="22"/>
          <w:lang w:val="ca-ES"/>
        </w:rPr>
        <w:t>[</w:t>
      </w:r>
      <w:r w:rsidRPr="003234D7">
        <w:rPr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indicar noms i circumstàncies dels integrants i la participació de cadascun, així com aportar el  compromís de constituir-se formalment en unió temporal en cas de resultar adjudicataris ]</w:t>
      </w:r>
    </w:p>
    <w:p w:rsidR="00560F36" w:rsidRPr="003234D7" w:rsidRDefault="00560F36" w:rsidP="00560F36">
      <w:pPr>
        <w:tabs>
          <w:tab w:val="left" w:pos="900"/>
        </w:tabs>
        <w:ind w:left="567"/>
        <w:jc w:val="both"/>
        <w:rPr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</w:pPr>
      <w:r w:rsidRPr="003234D7">
        <w:rPr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(S’ha de presentar una Declaració responsable per a cada empresa participant en UTE) </w:t>
      </w:r>
    </w:p>
    <w:p w:rsidR="00560F36" w:rsidRPr="003234D7" w:rsidRDefault="00560F36" w:rsidP="00560F36">
      <w:pPr>
        <w:ind w:left="284"/>
        <w:rPr>
          <w:rFonts w:ascii="Arial" w:hAnsi="Arial" w:cs="Arial"/>
          <w:sz w:val="22"/>
          <w:szCs w:val="22"/>
          <w:lang w:val="ca-ES"/>
        </w:rPr>
      </w:pPr>
    </w:p>
    <w:p w:rsidR="00560F36" w:rsidRPr="003234D7" w:rsidRDefault="00560F36" w:rsidP="00560F36">
      <w:pPr>
        <w:suppressAutoHyphens w:val="0"/>
        <w:spacing w:after="200" w:line="276" w:lineRule="auto"/>
        <w:ind w:firstLine="56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>NO té intenció de concórrer en unió temporal d’empreses.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En cas que el licitador tingui intenció de subcontractar amb tercers una part del contracte permès pel PCAP, declara:</w:t>
      </w:r>
    </w:p>
    <w:p w:rsidR="00560F36" w:rsidRPr="003234D7" w:rsidRDefault="00560F36" w:rsidP="00560F36">
      <w:pPr>
        <w:suppressAutoHyphens w:val="0"/>
        <w:spacing w:after="200" w:line="276" w:lineRule="auto"/>
        <w:ind w:firstLine="56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>SÍ té intenció de subcontractar una part del contracte:</w:t>
      </w:r>
    </w:p>
    <w:p w:rsidR="00560F36" w:rsidRPr="003234D7" w:rsidRDefault="00560F36" w:rsidP="00560F36">
      <w:pPr>
        <w:suppressAutoHyphens w:val="0"/>
        <w:ind w:firstLine="56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.............................................................................................................................</w:t>
      </w:r>
    </w:p>
    <w:p w:rsidR="00560F36" w:rsidRPr="003234D7" w:rsidRDefault="00560F36" w:rsidP="00560F36">
      <w:pPr>
        <w:suppressAutoHyphens w:val="0"/>
        <w:ind w:firstLine="567"/>
        <w:jc w:val="both"/>
        <w:rPr>
          <w:rFonts w:ascii="Arial" w:hAnsi="Arial" w:cs="Arial"/>
          <w:sz w:val="22"/>
          <w:szCs w:val="22"/>
          <w:lang w:val="ca-ES"/>
        </w:rPr>
      </w:pPr>
    </w:p>
    <w:p w:rsidR="00560F36" w:rsidRPr="003234D7" w:rsidRDefault="00560F36" w:rsidP="00560F36">
      <w:pPr>
        <w:ind w:left="851"/>
        <w:jc w:val="both"/>
        <w:rPr>
          <w:rFonts w:ascii="Arial" w:hAnsi="Arial" w:cs="Arial"/>
          <w:color w:val="808080" w:themeColor="background1" w:themeShade="80"/>
          <w:sz w:val="22"/>
          <w:szCs w:val="22"/>
          <w:lang w:val="ca-ES"/>
        </w:rPr>
      </w:pPr>
      <w:r w:rsidRPr="003234D7">
        <w:rPr>
          <w:rFonts w:ascii="Arial" w:hAnsi="Arial" w:cs="Arial"/>
          <w:color w:val="808080" w:themeColor="background1" w:themeShade="80"/>
          <w:sz w:val="22"/>
          <w:szCs w:val="22"/>
          <w:lang w:val="ca-ES"/>
        </w:rPr>
        <w:t>(</w:t>
      </w:r>
      <w:r w:rsidRPr="003234D7">
        <w:rPr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>indicar la informació que es demana a la clàusula de la subcontractació del PCAP d’aquesta licitació)</w:t>
      </w:r>
    </w:p>
    <w:p w:rsidR="00560F36" w:rsidRPr="003234D7" w:rsidRDefault="00560F36" w:rsidP="00560F36">
      <w:pPr>
        <w:ind w:left="284"/>
        <w:rPr>
          <w:rFonts w:ascii="Arial" w:hAnsi="Arial" w:cs="Arial"/>
          <w:sz w:val="22"/>
          <w:szCs w:val="22"/>
          <w:lang w:val="ca-ES"/>
        </w:rPr>
      </w:pPr>
    </w:p>
    <w:p w:rsidR="00560F36" w:rsidRPr="003234D7" w:rsidRDefault="00560F36" w:rsidP="00560F36">
      <w:pPr>
        <w:suppressAutoHyphens w:val="0"/>
        <w:spacing w:after="200" w:line="276" w:lineRule="auto"/>
        <w:ind w:firstLine="502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>NO té intenció de subcontractar una part del contracte.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En cas que el licitador tingui intenció de subcontractar els servidors o els serveis associats al servidor, declara:</w:t>
      </w:r>
    </w:p>
    <w:p w:rsidR="00560F36" w:rsidRPr="003234D7" w:rsidRDefault="00560F36" w:rsidP="00560F36">
      <w:pPr>
        <w:suppressAutoHyphens w:val="0"/>
        <w:spacing w:after="200" w:line="276" w:lineRule="auto"/>
        <w:ind w:left="502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SI té intenció de subcontractar els servidors o els serveis associats al servidors. </w:t>
      </w:r>
    </w:p>
    <w:p w:rsidR="00560F36" w:rsidRPr="003234D7" w:rsidRDefault="00560F36" w:rsidP="00560F36">
      <w:pPr>
        <w:ind w:left="851"/>
        <w:jc w:val="both"/>
        <w:rPr>
          <w:rFonts w:ascii="Arial" w:hAnsi="Arial" w:cs="Arial"/>
          <w:i/>
          <w:sz w:val="22"/>
          <w:szCs w:val="22"/>
          <w:lang w:val="ca-ES"/>
        </w:rPr>
      </w:pPr>
      <w:r w:rsidRPr="003234D7">
        <w:rPr>
          <w:rFonts w:ascii="Arial" w:hAnsi="Arial" w:cs="Arial"/>
          <w:color w:val="808080" w:themeColor="background1" w:themeShade="80"/>
          <w:sz w:val="22"/>
          <w:szCs w:val="22"/>
          <w:lang w:val="ca-ES"/>
        </w:rPr>
        <w:t>(</w:t>
      </w:r>
      <w:r w:rsidRPr="003234D7">
        <w:rPr>
          <w:rFonts w:ascii="Arial" w:hAnsi="Arial" w:cs="Arial"/>
          <w:i/>
          <w:color w:val="808080" w:themeColor="background1" w:themeShade="80"/>
          <w:sz w:val="22"/>
          <w:szCs w:val="22"/>
          <w:lang w:val="ca-ES"/>
        </w:rPr>
        <w:t xml:space="preserve">indicar el nom o el perfil empresarial de l’empresa a la que es té intenció de subcontractar els servidors o serveis associats al servidor </w:t>
      </w:r>
      <w:r w:rsidRPr="003234D7">
        <w:rPr>
          <w:rFonts w:ascii="Arial" w:hAnsi="Arial" w:cs="Arial"/>
          <w:i/>
          <w:sz w:val="22"/>
          <w:szCs w:val="22"/>
          <w:lang w:val="ca-ES"/>
        </w:rPr>
        <w:t>)</w:t>
      </w:r>
    </w:p>
    <w:p w:rsidR="00560F36" w:rsidRPr="003234D7" w:rsidRDefault="00560F36" w:rsidP="00560F36">
      <w:pPr>
        <w:ind w:left="851"/>
        <w:jc w:val="both"/>
        <w:rPr>
          <w:rFonts w:ascii="Arial" w:hAnsi="Arial" w:cs="Arial"/>
          <w:i/>
          <w:sz w:val="22"/>
          <w:szCs w:val="22"/>
          <w:lang w:val="ca-ES"/>
        </w:rPr>
      </w:pPr>
    </w:p>
    <w:p w:rsidR="00560F36" w:rsidRPr="003234D7" w:rsidRDefault="00560F36" w:rsidP="00560F36">
      <w:pPr>
        <w:ind w:left="851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i/>
          <w:sz w:val="22"/>
          <w:szCs w:val="22"/>
          <w:lang w:val="ca-ES"/>
        </w:rPr>
        <w:t>Nom/ Perfil empresarial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 ....................................</w:t>
      </w:r>
    </w:p>
    <w:p w:rsidR="00560F36" w:rsidRPr="003234D7" w:rsidRDefault="00560F36" w:rsidP="00560F36">
      <w:pPr>
        <w:ind w:left="284"/>
        <w:rPr>
          <w:rFonts w:ascii="Arial" w:hAnsi="Arial" w:cs="Arial"/>
          <w:sz w:val="22"/>
          <w:szCs w:val="22"/>
          <w:lang w:val="ca-ES"/>
        </w:rPr>
      </w:pPr>
    </w:p>
    <w:p w:rsidR="00560F36" w:rsidRPr="003234D7" w:rsidRDefault="00560F36" w:rsidP="00560F36">
      <w:pPr>
        <w:suppressAutoHyphens w:val="0"/>
        <w:spacing w:after="200" w:line="276" w:lineRule="auto"/>
        <w:ind w:left="502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>NO té intenció de subcontractar els servidors o els serveis associats al servidors.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Es designa com a persona/es autoritzada/es per a rebre l’avís de les notificacions, comunicacions i requeriments per mitjans electrònics a:</w:t>
      </w:r>
    </w:p>
    <w:tbl>
      <w:tblPr>
        <w:tblW w:w="8117" w:type="dxa"/>
        <w:tblInd w:w="66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022"/>
        <w:gridCol w:w="2125"/>
        <w:gridCol w:w="2126"/>
        <w:gridCol w:w="1844"/>
      </w:tblGrid>
      <w:tr w:rsidR="00560F36" w:rsidRPr="003234D7" w:rsidTr="00560F36">
        <w:tc>
          <w:tcPr>
            <w:tcW w:w="2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60F36" w:rsidRPr="003234D7" w:rsidRDefault="00560F36" w:rsidP="00560F36">
            <w:pPr>
              <w:jc w:val="center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3234D7">
              <w:rPr>
                <w:rFonts w:ascii="Arial" w:eastAsia="Calibri" w:hAnsi="Arial" w:cs="Arial"/>
                <w:sz w:val="22"/>
                <w:szCs w:val="22"/>
                <w:lang w:val="ca-ES"/>
              </w:rPr>
              <w:t>Persona/es autoritzada/es*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60F36" w:rsidRPr="003234D7" w:rsidRDefault="00560F36" w:rsidP="00560F36">
            <w:pPr>
              <w:jc w:val="center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3234D7">
              <w:rPr>
                <w:rFonts w:ascii="Arial" w:eastAsia="Calibri" w:hAnsi="Arial" w:cs="Arial"/>
                <w:sz w:val="22"/>
                <w:szCs w:val="22"/>
                <w:lang w:val="ca-ES"/>
              </w:rPr>
              <w:t>DNI*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60F36" w:rsidRPr="003234D7" w:rsidRDefault="00560F36" w:rsidP="00560F36">
            <w:pPr>
              <w:jc w:val="center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3234D7">
              <w:rPr>
                <w:rFonts w:ascii="Arial" w:eastAsia="Calibri" w:hAnsi="Arial" w:cs="Arial"/>
                <w:sz w:val="22"/>
                <w:szCs w:val="22"/>
                <w:lang w:val="ca-ES"/>
              </w:rPr>
              <w:t>Correu electrònic</w:t>
            </w:r>
          </w:p>
          <w:p w:rsidR="00560F36" w:rsidRPr="003234D7" w:rsidRDefault="00560F36" w:rsidP="00560F36">
            <w:pPr>
              <w:jc w:val="center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3234D7">
              <w:rPr>
                <w:rFonts w:ascii="Arial" w:eastAsia="Calibri" w:hAnsi="Arial" w:cs="Arial"/>
                <w:sz w:val="22"/>
                <w:szCs w:val="22"/>
                <w:lang w:val="ca-ES"/>
              </w:rPr>
              <w:t>professional*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60F36" w:rsidRPr="003234D7" w:rsidRDefault="00560F36" w:rsidP="00560F36">
            <w:pPr>
              <w:jc w:val="center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3234D7">
              <w:rPr>
                <w:rFonts w:ascii="Arial" w:eastAsia="Calibri" w:hAnsi="Arial" w:cs="Arial"/>
                <w:sz w:val="22"/>
                <w:szCs w:val="22"/>
                <w:lang w:val="ca-ES"/>
              </w:rPr>
              <w:t>Mòbil</w:t>
            </w:r>
          </w:p>
          <w:p w:rsidR="00560F36" w:rsidRPr="003234D7" w:rsidRDefault="00560F36" w:rsidP="00560F36">
            <w:pPr>
              <w:jc w:val="center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3234D7">
              <w:rPr>
                <w:rFonts w:ascii="Arial" w:eastAsia="Calibri" w:hAnsi="Arial" w:cs="Arial"/>
                <w:sz w:val="22"/>
                <w:szCs w:val="22"/>
                <w:lang w:val="ca-ES"/>
              </w:rPr>
              <w:t>professional</w:t>
            </w:r>
          </w:p>
        </w:tc>
      </w:tr>
      <w:tr w:rsidR="00560F36" w:rsidRPr="003234D7" w:rsidTr="00560F36">
        <w:tc>
          <w:tcPr>
            <w:tcW w:w="2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60F36" w:rsidRPr="003234D7" w:rsidRDefault="00560F36" w:rsidP="00560F36">
            <w:pPr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60F36" w:rsidRPr="003234D7" w:rsidRDefault="00560F36" w:rsidP="00560F36">
            <w:pPr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60F36" w:rsidRPr="003234D7" w:rsidRDefault="00560F36" w:rsidP="00560F36">
            <w:pPr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60F36" w:rsidRPr="003234D7" w:rsidRDefault="00560F36" w:rsidP="00560F36">
            <w:pPr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</w:tr>
      <w:tr w:rsidR="00560F36" w:rsidRPr="003234D7" w:rsidTr="00560F36">
        <w:tc>
          <w:tcPr>
            <w:tcW w:w="2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60F36" w:rsidRPr="003234D7" w:rsidRDefault="00560F36" w:rsidP="00560F36">
            <w:pPr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60F36" w:rsidRPr="003234D7" w:rsidRDefault="00560F36" w:rsidP="00560F36">
            <w:pPr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60F36" w:rsidRPr="003234D7" w:rsidRDefault="00560F36" w:rsidP="00560F36">
            <w:pPr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60F36" w:rsidRPr="003234D7" w:rsidRDefault="00560F36" w:rsidP="00560F36">
            <w:pPr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</w:tr>
    </w:tbl>
    <w:p w:rsidR="00560F36" w:rsidRPr="003234D7" w:rsidRDefault="00560F36" w:rsidP="00560F36">
      <w:pPr>
        <w:ind w:left="284"/>
        <w:rPr>
          <w:rFonts w:ascii="Arial" w:hAnsi="Arial" w:cs="Arial"/>
          <w:sz w:val="22"/>
          <w:szCs w:val="22"/>
          <w:lang w:val="ca-ES"/>
        </w:rPr>
      </w:pPr>
    </w:p>
    <w:p w:rsidR="00560F36" w:rsidRPr="003234D7" w:rsidRDefault="00560F36" w:rsidP="00560F36">
      <w:pPr>
        <w:ind w:left="426"/>
        <w:rPr>
          <w:rFonts w:ascii="Arial" w:hAnsi="Arial" w:cs="Arial"/>
          <w:i/>
          <w:sz w:val="22"/>
          <w:szCs w:val="22"/>
          <w:lang w:val="ca-ES"/>
        </w:rPr>
      </w:pPr>
      <w:r w:rsidRPr="003234D7">
        <w:rPr>
          <w:rFonts w:ascii="Arial" w:hAnsi="Arial" w:cs="Arial"/>
          <w:i/>
          <w:sz w:val="22"/>
          <w:szCs w:val="22"/>
          <w:lang w:val="ca-ES"/>
        </w:rPr>
        <w:t>*Camps obligatoris.</w:t>
      </w:r>
    </w:p>
    <w:p w:rsidR="00560F36" w:rsidRPr="003234D7" w:rsidRDefault="00560F36" w:rsidP="00560F36">
      <w:pPr>
        <w:ind w:left="426"/>
        <w:rPr>
          <w:rFonts w:ascii="Arial" w:hAnsi="Arial" w:cs="Arial"/>
          <w:sz w:val="22"/>
          <w:szCs w:val="22"/>
          <w:lang w:val="ca-ES"/>
        </w:rPr>
      </w:pPr>
    </w:p>
    <w:p w:rsidR="00560F36" w:rsidRPr="003234D7" w:rsidRDefault="00560F36" w:rsidP="00560F36">
      <w:pPr>
        <w:ind w:left="426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Si l’adreça electrònica o el número de telèfon mòbil facilitats a efectes d’avís de notificació, </w:t>
      </w:r>
      <w:r w:rsidRPr="003234D7">
        <w:rPr>
          <w:rFonts w:ascii="Arial" w:hAnsi="Arial" w:cs="Arial"/>
          <w:sz w:val="22"/>
          <w:szCs w:val="22"/>
          <w:lang w:val="ca-ES" w:eastAsia="ca-ES"/>
        </w:rPr>
        <w:t>comunicacions i requeriments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 quedessin en desús, s’haurà de comunicar dita circumstància, pel Registre Electrònic de l’Ajuntament de Gavà -Licitacions per tal de fer la modificació corresponent.</w:t>
      </w:r>
    </w:p>
    <w:p w:rsidR="00560F36" w:rsidRPr="003234D7" w:rsidRDefault="00560F36" w:rsidP="00560F36">
      <w:pPr>
        <w:ind w:left="426"/>
        <w:jc w:val="both"/>
        <w:rPr>
          <w:rFonts w:ascii="Arial" w:eastAsia="Calibri" w:hAnsi="Arial" w:cs="Arial"/>
          <w:sz w:val="22"/>
          <w:szCs w:val="22"/>
          <w:lang w:val="ca-ES" w:eastAsia="en-US"/>
        </w:rPr>
      </w:pPr>
      <w:r w:rsidRPr="003234D7">
        <w:rPr>
          <w:rFonts w:ascii="Arial" w:hAnsi="Arial" w:cs="Arial"/>
          <w:sz w:val="22"/>
          <w:szCs w:val="22"/>
          <w:lang w:val="ca-ES"/>
        </w:rPr>
        <w:t>El licitador/contractista declara que ha obtingut el consentiment exprés de les persones a qui autoritza per rebre les notificacions, comunicacions i requeriments derivades d’aquesta contractació, per tal que l’Ajuntament de Gavà Licitacions pugui facilitar-les al servei e-Notum a aquests efectes.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lastRenderedPageBreak/>
        <w:t>En el cas que formulin ofertes empreses vinculades, el grup empresarial a què pertanyen és: (indicar les empreses que el composen) .................</w:t>
      </w:r>
    </w:p>
    <w:p w:rsidR="00560F36" w:rsidRPr="003234D7" w:rsidRDefault="00560F36" w:rsidP="008E2F03">
      <w:pPr>
        <w:pStyle w:val="Prrafodelista"/>
        <w:numPr>
          <w:ilvl w:val="0"/>
          <w:numId w:val="31"/>
        </w:numPr>
        <w:tabs>
          <w:tab w:val="left" w:pos="567"/>
        </w:tabs>
        <w:overflowPunct/>
        <w:spacing w:before="120" w:after="120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Indiqueu la funció de l’operador econòmic dins del grup (responsable principal, responsable de tasques específiques, etc.):........................................................</w:t>
      </w:r>
    </w:p>
    <w:p w:rsidR="00560F36" w:rsidRPr="003234D7" w:rsidRDefault="00560F36" w:rsidP="008E2F03">
      <w:pPr>
        <w:pStyle w:val="Prrafodelista"/>
        <w:numPr>
          <w:ilvl w:val="0"/>
          <w:numId w:val="31"/>
        </w:numPr>
        <w:tabs>
          <w:tab w:val="left" w:pos="567"/>
        </w:tabs>
        <w:overflowPunct/>
        <w:spacing w:before="120" w:after="120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S’ s’escau, nom del grup participant:......................................................................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Cas de resultar proposat com a adjudicatari, es compromet a aportar la documentació assenyalada en el PCAP, o que li sigui sol·licitada per la Mesa o per l’òrgan de contractació en relació a aquest procediment.</w:t>
      </w:r>
    </w:p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Que el perfil d’empresa és el següent:</w:t>
      </w:r>
    </w:p>
    <w:tbl>
      <w:tblPr>
        <w:tblW w:w="8540" w:type="dxa"/>
        <w:tblInd w:w="-10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CellMar>
          <w:left w:w="50" w:type="dxa"/>
          <w:right w:w="70" w:type="dxa"/>
        </w:tblCellMar>
        <w:tblLook w:val="04A0" w:firstRow="1" w:lastRow="0" w:firstColumn="1" w:lastColumn="0" w:noHBand="0" w:noVBand="1"/>
      </w:tblPr>
      <w:tblGrid>
        <w:gridCol w:w="1514"/>
        <w:gridCol w:w="5374"/>
        <w:gridCol w:w="1652"/>
      </w:tblGrid>
      <w:tr w:rsidR="00560F36" w:rsidRPr="003234D7" w:rsidTr="00560F36">
        <w:trPr>
          <w:trHeight w:val="321"/>
        </w:trPr>
        <w:tc>
          <w:tcPr>
            <w:tcW w:w="1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560F36" w:rsidRPr="003234D7" w:rsidRDefault="00560F36" w:rsidP="00560F36">
            <w:pPr>
              <w:jc w:val="center"/>
              <w:rPr>
                <w:rFonts w:ascii="Arial" w:hAnsi="Arial" w:cs="Arial"/>
                <w:sz w:val="22"/>
                <w:szCs w:val="22"/>
                <w:lang w:val="ca-ES" w:eastAsia="ca-ES"/>
              </w:rPr>
            </w:pPr>
            <w:r w:rsidRPr="003234D7">
              <w:rPr>
                <w:rFonts w:ascii="Arial" w:hAnsi="Arial" w:cs="Arial"/>
                <w:sz w:val="22"/>
                <w:szCs w:val="22"/>
                <w:lang w:val="ca-ES" w:eastAsia="ca-ES"/>
              </w:rPr>
              <w:t>Tipus d’empresa</w:t>
            </w:r>
          </w:p>
        </w:tc>
        <w:tc>
          <w:tcPr>
            <w:tcW w:w="541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60F36" w:rsidRPr="003234D7" w:rsidRDefault="00560F36" w:rsidP="00560F36">
            <w:pPr>
              <w:jc w:val="center"/>
              <w:rPr>
                <w:rFonts w:ascii="Arial" w:hAnsi="Arial" w:cs="Arial"/>
                <w:sz w:val="22"/>
                <w:szCs w:val="22"/>
                <w:lang w:val="ca-ES" w:eastAsia="ca-ES"/>
              </w:rPr>
            </w:pPr>
            <w:r w:rsidRPr="003234D7">
              <w:rPr>
                <w:rFonts w:ascii="Arial" w:hAnsi="Arial" w:cs="Arial"/>
                <w:sz w:val="22"/>
                <w:szCs w:val="22"/>
                <w:lang w:val="ca-ES" w:eastAsia="ca-ES"/>
              </w:rPr>
              <w:t>Característiques</w:t>
            </w:r>
          </w:p>
        </w:tc>
        <w:tc>
          <w:tcPr>
            <w:tcW w:w="16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60F36" w:rsidRPr="003234D7" w:rsidRDefault="00560F36" w:rsidP="00560F36">
            <w:pPr>
              <w:jc w:val="center"/>
              <w:rPr>
                <w:rFonts w:ascii="Arial" w:hAnsi="Arial" w:cs="Arial"/>
                <w:sz w:val="22"/>
                <w:szCs w:val="22"/>
                <w:lang w:val="ca-ES" w:eastAsia="ca-ES"/>
              </w:rPr>
            </w:pPr>
            <w:r w:rsidRPr="003234D7">
              <w:rPr>
                <w:rFonts w:ascii="Arial" w:hAnsi="Arial" w:cs="Arial"/>
                <w:sz w:val="22"/>
                <w:szCs w:val="22"/>
                <w:lang w:val="ca-ES" w:eastAsia="ca-ES"/>
              </w:rPr>
              <w:t>Marcar amb una creu</w:t>
            </w:r>
          </w:p>
        </w:tc>
      </w:tr>
      <w:tr w:rsidR="00560F36" w:rsidRPr="003234D7" w:rsidTr="00560F36">
        <w:trPr>
          <w:trHeight w:val="600"/>
        </w:trPr>
        <w:tc>
          <w:tcPr>
            <w:tcW w:w="1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560F36" w:rsidRPr="003234D7" w:rsidRDefault="00560F36" w:rsidP="00560F36">
            <w:pPr>
              <w:rPr>
                <w:rFonts w:ascii="Arial" w:hAnsi="Arial" w:cs="Arial"/>
                <w:sz w:val="22"/>
                <w:szCs w:val="22"/>
                <w:lang w:val="ca-ES" w:eastAsia="ca-ES"/>
              </w:rPr>
            </w:pPr>
            <w:r w:rsidRPr="003234D7">
              <w:rPr>
                <w:rFonts w:ascii="Arial" w:hAnsi="Arial" w:cs="Arial"/>
                <w:sz w:val="22"/>
                <w:szCs w:val="22"/>
                <w:lang w:val="ca-ES" w:eastAsia="ca-ES"/>
              </w:rPr>
              <w:t>Microempresa</w:t>
            </w:r>
          </w:p>
        </w:tc>
        <w:tc>
          <w:tcPr>
            <w:tcW w:w="541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60F36" w:rsidRPr="003234D7" w:rsidRDefault="00560F36" w:rsidP="00560F36">
            <w:pPr>
              <w:rPr>
                <w:rFonts w:ascii="Arial" w:hAnsi="Arial" w:cs="Arial"/>
                <w:sz w:val="22"/>
                <w:szCs w:val="22"/>
                <w:lang w:val="ca-ES" w:eastAsia="ca-ES"/>
              </w:rPr>
            </w:pPr>
            <w:r w:rsidRPr="003234D7">
              <w:rPr>
                <w:rFonts w:ascii="Arial" w:hAnsi="Arial" w:cs="Arial"/>
                <w:sz w:val="22"/>
                <w:szCs w:val="22"/>
                <w:lang w:val="ca-ES" w:eastAsia="ca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6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60F36" w:rsidRPr="003234D7" w:rsidRDefault="00560F36" w:rsidP="00560F36">
            <w:pPr>
              <w:jc w:val="center"/>
              <w:rPr>
                <w:rFonts w:ascii="Arial" w:hAnsi="Arial" w:cs="Arial"/>
                <w:sz w:val="22"/>
                <w:szCs w:val="22"/>
                <w:lang w:val="ca-ES" w:eastAsia="ca-ES"/>
              </w:rPr>
            </w:pPr>
            <w:r w:rsidRPr="003234D7">
              <w:rPr>
                <w:rFonts w:ascii="Segoe UI Symbol" w:eastAsia="MS Gothic" w:hAnsi="Segoe UI Symbol" w:cs="Segoe UI Symbol"/>
                <w:sz w:val="22"/>
                <w:szCs w:val="22"/>
                <w:lang w:val="ca-ES" w:eastAsia="ca-ES"/>
              </w:rPr>
              <w:t>☐</w:t>
            </w:r>
            <w:r w:rsidRPr="003234D7">
              <w:rPr>
                <w:rFonts w:ascii="Arial" w:hAnsi="Arial" w:cs="Arial"/>
                <w:sz w:val="22"/>
                <w:szCs w:val="22"/>
                <w:lang w:val="ca-ES" w:eastAsia="ca-ES"/>
              </w:rPr>
              <w:t> </w:t>
            </w:r>
          </w:p>
        </w:tc>
      </w:tr>
      <w:tr w:rsidR="00560F36" w:rsidRPr="003234D7" w:rsidTr="00560F36">
        <w:trPr>
          <w:trHeight w:val="450"/>
        </w:trPr>
        <w:tc>
          <w:tcPr>
            <w:tcW w:w="1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560F36" w:rsidRPr="003234D7" w:rsidRDefault="00560F36" w:rsidP="00560F36">
            <w:pPr>
              <w:rPr>
                <w:rFonts w:ascii="Arial" w:hAnsi="Arial" w:cs="Arial"/>
                <w:sz w:val="22"/>
                <w:szCs w:val="22"/>
                <w:lang w:val="ca-ES" w:eastAsia="ca-ES"/>
              </w:rPr>
            </w:pPr>
            <w:r w:rsidRPr="003234D7">
              <w:rPr>
                <w:rFonts w:ascii="Arial" w:hAnsi="Arial" w:cs="Arial"/>
                <w:sz w:val="22"/>
                <w:szCs w:val="22"/>
                <w:lang w:val="ca-ES" w:eastAsia="ca-ES"/>
              </w:rPr>
              <w:t>Petita empresa</w:t>
            </w:r>
          </w:p>
        </w:tc>
        <w:tc>
          <w:tcPr>
            <w:tcW w:w="541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60F36" w:rsidRPr="003234D7" w:rsidRDefault="00560F36" w:rsidP="00560F36">
            <w:pPr>
              <w:rPr>
                <w:rFonts w:ascii="Arial" w:hAnsi="Arial" w:cs="Arial"/>
                <w:sz w:val="22"/>
                <w:szCs w:val="22"/>
                <w:lang w:val="ca-ES" w:eastAsia="ca-ES"/>
              </w:rPr>
            </w:pPr>
            <w:r w:rsidRPr="003234D7">
              <w:rPr>
                <w:rFonts w:ascii="Arial" w:hAnsi="Arial" w:cs="Arial"/>
                <w:sz w:val="22"/>
                <w:szCs w:val="22"/>
                <w:lang w:val="ca-ES" w:eastAsia="ca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6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60F36" w:rsidRPr="003234D7" w:rsidRDefault="00560F36" w:rsidP="00560F36">
            <w:pPr>
              <w:jc w:val="center"/>
              <w:rPr>
                <w:rFonts w:ascii="Arial" w:hAnsi="Arial" w:cs="Arial"/>
                <w:sz w:val="22"/>
                <w:szCs w:val="22"/>
                <w:lang w:val="ca-ES" w:eastAsia="ca-ES"/>
              </w:rPr>
            </w:pPr>
            <w:r w:rsidRPr="003234D7">
              <w:rPr>
                <w:rFonts w:ascii="Segoe UI Symbol" w:eastAsia="MS Gothic" w:hAnsi="Segoe UI Symbol" w:cs="Segoe UI Symbol"/>
                <w:sz w:val="22"/>
                <w:szCs w:val="22"/>
                <w:lang w:val="ca-ES" w:eastAsia="ca-ES"/>
              </w:rPr>
              <w:t>☐</w:t>
            </w:r>
            <w:r w:rsidRPr="003234D7">
              <w:rPr>
                <w:rFonts w:ascii="Arial" w:hAnsi="Arial" w:cs="Arial"/>
                <w:sz w:val="22"/>
                <w:szCs w:val="22"/>
                <w:lang w:val="ca-ES" w:eastAsia="ca-ES"/>
              </w:rPr>
              <w:t> </w:t>
            </w:r>
          </w:p>
        </w:tc>
      </w:tr>
      <w:tr w:rsidR="00560F36" w:rsidRPr="003234D7" w:rsidTr="00560F36">
        <w:trPr>
          <w:trHeight w:val="683"/>
        </w:trPr>
        <w:tc>
          <w:tcPr>
            <w:tcW w:w="1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560F36" w:rsidRPr="003234D7" w:rsidRDefault="00560F36" w:rsidP="00560F36">
            <w:pPr>
              <w:rPr>
                <w:rFonts w:ascii="Arial" w:hAnsi="Arial" w:cs="Arial"/>
                <w:sz w:val="22"/>
                <w:szCs w:val="22"/>
                <w:lang w:val="ca-ES" w:eastAsia="ca-ES"/>
              </w:rPr>
            </w:pPr>
            <w:r w:rsidRPr="003234D7">
              <w:rPr>
                <w:rFonts w:ascii="Arial" w:hAnsi="Arial" w:cs="Arial"/>
                <w:sz w:val="22"/>
                <w:szCs w:val="22"/>
                <w:lang w:val="ca-ES" w:eastAsia="ca-ES"/>
              </w:rPr>
              <w:t>Mitjana empresa</w:t>
            </w:r>
          </w:p>
        </w:tc>
        <w:tc>
          <w:tcPr>
            <w:tcW w:w="541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60F36" w:rsidRPr="003234D7" w:rsidRDefault="00560F36" w:rsidP="00560F36">
            <w:pPr>
              <w:rPr>
                <w:rFonts w:ascii="Arial" w:hAnsi="Arial" w:cs="Arial"/>
                <w:sz w:val="22"/>
                <w:szCs w:val="22"/>
                <w:lang w:val="ca-ES" w:eastAsia="ca-ES"/>
              </w:rPr>
            </w:pPr>
            <w:r w:rsidRPr="003234D7">
              <w:rPr>
                <w:rFonts w:ascii="Arial" w:hAnsi="Arial" w:cs="Arial"/>
                <w:sz w:val="22"/>
                <w:szCs w:val="22"/>
                <w:lang w:val="ca-ES" w:eastAsia="ca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6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60F36" w:rsidRPr="003234D7" w:rsidRDefault="00560F36" w:rsidP="00560F36">
            <w:pPr>
              <w:jc w:val="center"/>
              <w:rPr>
                <w:rFonts w:ascii="Arial" w:hAnsi="Arial" w:cs="Arial"/>
                <w:sz w:val="22"/>
                <w:szCs w:val="22"/>
                <w:lang w:val="ca-ES" w:eastAsia="ca-ES"/>
              </w:rPr>
            </w:pPr>
            <w:r w:rsidRPr="003234D7">
              <w:rPr>
                <w:rFonts w:ascii="Segoe UI Symbol" w:eastAsia="MS Gothic" w:hAnsi="Segoe UI Symbol" w:cs="Segoe UI Symbol"/>
                <w:sz w:val="22"/>
                <w:szCs w:val="22"/>
                <w:lang w:val="ca-ES" w:eastAsia="ca-ES"/>
              </w:rPr>
              <w:t>☐</w:t>
            </w:r>
            <w:r w:rsidRPr="003234D7">
              <w:rPr>
                <w:rFonts w:ascii="Arial" w:hAnsi="Arial" w:cs="Arial"/>
                <w:sz w:val="22"/>
                <w:szCs w:val="22"/>
                <w:lang w:val="ca-ES" w:eastAsia="ca-ES"/>
              </w:rPr>
              <w:t> </w:t>
            </w:r>
          </w:p>
        </w:tc>
      </w:tr>
      <w:tr w:rsidR="00560F36" w:rsidRPr="003234D7" w:rsidTr="00560F36">
        <w:trPr>
          <w:trHeight w:val="551"/>
        </w:trPr>
        <w:tc>
          <w:tcPr>
            <w:tcW w:w="1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560F36" w:rsidRPr="003234D7" w:rsidRDefault="00560F36" w:rsidP="00560F36">
            <w:pPr>
              <w:rPr>
                <w:rFonts w:ascii="Arial" w:hAnsi="Arial" w:cs="Arial"/>
                <w:sz w:val="22"/>
                <w:szCs w:val="22"/>
                <w:lang w:val="ca-ES" w:eastAsia="ca-ES"/>
              </w:rPr>
            </w:pPr>
            <w:r w:rsidRPr="003234D7">
              <w:rPr>
                <w:rFonts w:ascii="Arial" w:hAnsi="Arial" w:cs="Arial"/>
                <w:sz w:val="22"/>
                <w:szCs w:val="22"/>
                <w:lang w:val="ca-ES" w:eastAsia="ca-ES"/>
              </w:rPr>
              <w:t>Gran empresa</w:t>
            </w:r>
          </w:p>
        </w:tc>
        <w:tc>
          <w:tcPr>
            <w:tcW w:w="541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60F36" w:rsidRPr="003234D7" w:rsidRDefault="00560F36" w:rsidP="00560F36">
            <w:pPr>
              <w:rPr>
                <w:rFonts w:ascii="Arial" w:hAnsi="Arial" w:cs="Arial"/>
                <w:sz w:val="22"/>
                <w:szCs w:val="22"/>
                <w:lang w:val="ca-ES" w:eastAsia="ca-ES"/>
              </w:rPr>
            </w:pPr>
            <w:r w:rsidRPr="003234D7">
              <w:rPr>
                <w:rFonts w:ascii="Arial" w:hAnsi="Arial" w:cs="Arial"/>
                <w:sz w:val="22"/>
                <w:szCs w:val="22"/>
                <w:lang w:val="ca-ES" w:eastAsia="ca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6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60F36" w:rsidRPr="003234D7" w:rsidRDefault="00560F36" w:rsidP="00560F36">
            <w:pPr>
              <w:jc w:val="center"/>
              <w:rPr>
                <w:rFonts w:ascii="Arial" w:hAnsi="Arial" w:cs="Arial"/>
                <w:sz w:val="22"/>
                <w:szCs w:val="22"/>
                <w:lang w:val="ca-ES" w:eastAsia="ca-ES"/>
              </w:rPr>
            </w:pPr>
            <w:r w:rsidRPr="003234D7">
              <w:rPr>
                <w:rFonts w:ascii="Arial" w:hAnsi="Arial" w:cs="Arial"/>
                <w:sz w:val="22"/>
                <w:szCs w:val="22"/>
                <w:lang w:val="ca-ES" w:eastAsia="ca-ES"/>
              </w:rPr>
              <w:t> </w:t>
            </w:r>
            <w:r w:rsidRPr="003234D7">
              <w:rPr>
                <w:rFonts w:ascii="Segoe UI Symbol" w:eastAsia="MS Gothic" w:hAnsi="Segoe UI Symbol" w:cs="Segoe UI Symbol"/>
                <w:sz w:val="22"/>
                <w:szCs w:val="22"/>
                <w:lang w:val="ca-ES" w:eastAsia="ca-ES"/>
              </w:rPr>
              <w:t>☐</w:t>
            </w:r>
          </w:p>
        </w:tc>
      </w:tr>
    </w:tbl>
    <w:p w:rsidR="00560F36" w:rsidRPr="003234D7" w:rsidRDefault="00560F36" w:rsidP="008E2F03">
      <w:pPr>
        <w:pStyle w:val="Prrafodelista"/>
        <w:numPr>
          <w:ilvl w:val="0"/>
          <w:numId w:val="29"/>
        </w:numPr>
        <w:suppressAutoHyphens w:val="0"/>
        <w:overflowPunct/>
        <w:spacing w:before="240" w:after="240"/>
        <w:ind w:left="499" w:hanging="357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Únicament respondre en el cas de contractació reservada: el licitador, és un taller protegit o una empresa social o preveu que el contracte s’executi en el marc de programes d’ocupació protegit?</w:t>
      </w:r>
    </w:p>
    <w:p w:rsidR="00560F36" w:rsidRPr="003234D7" w:rsidRDefault="00560F36" w:rsidP="00560F36">
      <w:pPr>
        <w:pStyle w:val="Prrafodelista"/>
        <w:tabs>
          <w:tab w:val="left" w:pos="2410"/>
          <w:tab w:val="left" w:pos="2977"/>
          <w:tab w:val="left" w:pos="4253"/>
        </w:tabs>
        <w:ind w:left="76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ab/>
      </w: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 SÍ</w:t>
      </w:r>
      <w:r w:rsidRPr="003234D7">
        <w:rPr>
          <w:rFonts w:ascii="Arial" w:hAnsi="Arial" w:cs="Arial"/>
          <w:sz w:val="22"/>
          <w:szCs w:val="22"/>
          <w:lang w:val="ca-ES"/>
        </w:rPr>
        <w:tab/>
      </w:r>
      <w:r w:rsidRPr="003234D7">
        <w:rPr>
          <w:rFonts w:ascii="Arial" w:hAnsi="Arial" w:cs="Arial"/>
          <w:sz w:val="22"/>
          <w:szCs w:val="22"/>
          <w:lang w:val="ca-ES"/>
        </w:rPr>
        <w:tab/>
      </w:r>
      <w:r w:rsidRPr="003234D7">
        <w:rPr>
          <w:rFonts w:ascii="Segoe UI Symbol" w:eastAsia="MS Gothic" w:hAnsi="Segoe UI Symbol" w:cs="Segoe UI Symbol"/>
          <w:sz w:val="22"/>
          <w:szCs w:val="22"/>
          <w:lang w:val="ca-ES"/>
        </w:rPr>
        <w:t>☐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 NO</w:t>
      </w:r>
      <w:r w:rsidRPr="003234D7">
        <w:rPr>
          <w:rFonts w:ascii="Arial" w:hAnsi="Arial" w:cs="Arial"/>
          <w:sz w:val="22"/>
          <w:szCs w:val="22"/>
          <w:lang w:val="ca-ES"/>
        </w:rPr>
        <w:tab/>
      </w:r>
    </w:p>
    <w:p w:rsidR="00560F36" w:rsidRPr="003234D7" w:rsidRDefault="00560F36" w:rsidP="00560F36">
      <w:pPr>
        <w:tabs>
          <w:tab w:val="left" w:pos="426"/>
        </w:tabs>
        <w:suppressAutoHyphens w:val="0"/>
        <w:spacing w:before="200" w:after="200" w:line="276" w:lineRule="auto"/>
        <w:ind w:left="425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En cas afirmatiu, quin és el percentatge corresponent de treballadors discapacitats o desafavorits? ......%</w:t>
      </w:r>
    </w:p>
    <w:p w:rsidR="00560F36" w:rsidRPr="003234D7" w:rsidRDefault="00560F36" w:rsidP="00560F36">
      <w:pPr>
        <w:tabs>
          <w:tab w:val="left" w:pos="426"/>
        </w:tabs>
        <w:suppressAutoHyphens w:val="0"/>
        <w:spacing w:after="200" w:line="276" w:lineRule="auto"/>
        <w:ind w:left="426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En cas necessari, especifiqueu a quina categoria o categories pertanyen els treballadors discapacitats o desafavorits de què es tracti..................</w:t>
      </w:r>
    </w:p>
    <w:p w:rsidR="00560F36" w:rsidRPr="003234D7" w:rsidRDefault="00560F36" w:rsidP="00560F36">
      <w:pPr>
        <w:tabs>
          <w:tab w:val="left" w:pos="426"/>
        </w:tabs>
        <w:suppressAutoHyphens w:val="0"/>
        <w:spacing w:before="240" w:after="200"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>El sotasignat o sotasignats declaren formalment que la informació comunicada és exacta i veraç i ha estat facilitada amb ple coneixement de les conseqüències d’una falsa declaració de caràcter greu.</w:t>
      </w:r>
    </w:p>
    <w:p w:rsidR="00560F36" w:rsidRPr="003234D7" w:rsidRDefault="00560F36" w:rsidP="00560F36">
      <w:pPr>
        <w:rPr>
          <w:rFonts w:ascii="Arial" w:hAnsi="Arial" w:cs="Arial"/>
          <w:sz w:val="22"/>
          <w:szCs w:val="22"/>
          <w:lang w:val="ca-ES" w:eastAsia="es-ES"/>
        </w:rPr>
      </w:pPr>
    </w:p>
    <w:p w:rsidR="00560F36" w:rsidRPr="003234D7" w:rsidRDefault="00560F36" w:rsidP="00560F36">
      <w:pPr>
        <w:rPr>
          <w:rFonts w:ascii="Arial" w:hAnsi="Arial" w:cs="Arial"/>
          <w:sz w:val="22"/>
          <w:szCs w:val="22"/>
          <w:lang w:val="ca-ES"/>
        </w:rPr>
      </w:pPr>
    </w:p>
    <w:p w:rsidR="00560F36" w:rsidRPr="003234D7" w:rsidRDefault="00560F36" w:rsidP="00560F36">
      <w:pPr>
        <w:jc w:val="both"/>
        <w:rPr>
          <w:rFonts w:ascii="Arial" w:hAnsi="Arial" w:cs="Arial"/>
          <w:sz w:val="22"/>
          <w:szCs w:val="22"/>
          <w:lang w:val="ca-ES"/>
        </w:rPr>
      </w:pPr>
    </w:p>
    <w:p w:rsidR="00560F36" w:rsidRPr="003234D7" w:rsidRDefault="00560F36" w:rsidP="00560F36">
      <w:pPr>
        <w:rPr>
          <w:sz w:val="22"/>
          <w:szCs w:val="22"/>
          <w:lang w:val="ca-ES"/>
        </w:rPr>
      </w:pPr>
      <w:r w:rsidRPr="003234D7">
        <w:rPr>
          <w:rFonts w:ascii="Arial" w:hAnsi="Arial" w:cs="Arial"/>
          <w:b/>
          <w:sz w:val="22"/>
          <w:szCs w:val="22"/>
          <w:lang w:val="ca-ES"/>
        </w:rPr>
        <w:t>Signatura electrònica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 del declarant</w:t>
      </w:r>
    </w:p>
    <w:p w:rsidR="00560F36" w:rsidRPr="003234D7" w:rsidRDefault="00560F36" w:rsidP="00560F36">
      <w:pPr>
        <w:suppressAutoHyphens w:val="0"/>
        <w:rPr>
          <w:rFonts w:ascii="Arial" w:hAnsi="Arial" w:cs="Arial"/>
          <w:b/>
          <w:bCs/>
          <w:color w:val="0000FF"/>
          <w:sz w:val="22"/>
          <w:szCs w:val="22"/>
          <w:lang w:val="ca-ES"/>
        </w:rPr>
      </w:pPr>
    </w:p>
    <w:p w:rsidR="00560F36" w:rsidRPr="003234D7" w:rsidRDefault="00560F36">
      <w:pPr>
        <w:suppressAutoHyphens w:val="0"/>
        <w:overflowPunct/>
        <w:rPr>
          <w:rFonts w:ascii="Arial" w:hAnsi="Arial" w:cs="Arial"/>
          <w:b/>
          <w:bCs/>
          <w:color w:val="FF0000"/>
          <w:sz w:val="22"/>
          <w:szCs w:val="22"/>
          <w:lang w:val="ca-ES"/>
        </w:rPr>
      </w:pPr>
    </w:p>
    <w:bookmarkEnd w:id="5"/>
    <w:bookmarkEnd w:id="6"/>
    <w:sectPr w:rsidR="00560F36" w:rsidRPr="003234D7" w:rsidSect="00891E87">
      <w:headerReference w:type="default" r:id="rId9"/>
      <w:footerReference w:type="default" r:id="rId10"/>
      <w:pgSz w:w="11906" w:h="16838"/>
      <w:pgMar w:top="851" w:right="1410" w:bottom="1418" w:left="2268" w:header="697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344" w:rsidRDefault="00414344">
      <w:r>
        <w:separator/>
      </w:r>
    </w:p>
  </w:endnote>
  <w:endnote w:type="continuationSeparator" w:id="0">
    <w:p w:rsidR="00414344" w:rsidRDefault="00414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">
    <w:altName w:val="Bell MT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;Liberation Mono">
    <w:altName w:val="Times New Roman"/>
    <w:panose1 w:val="00000000000000000000"/>
    <w:charset w:val="00"/>
    <w:family w:val="roman"/>
    <w:notTrueType/>
    <w:pitch w:val="default"/>
  </w:font>
  <w:font w:name="Mangal">
    <w:altName w:val="Liberation Mono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TE1F3259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;Courier New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roman"/>
    <w:pitch w:val="variable"/>
    <w:sig w:usb0="01000001" w:usb1="00000000" w:usb2="00000000" w:usb3="00000000" w:csb0="0001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T48o00">
    <w:charset w:val="00"/>
    <w:family w:val="roman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344" w:rsidRDefault="00414344">
    <w:pPr>
      <w:pStyle w:val="Piedepgina"/>
      <w:ind w:right="360"/>
    </w:pPr>
    <w:r>
      <w:tab/>
    </w:r>
    <w:r>
      <w:rPr>
        <w:rStyle w:val="Nmerodepgina"/>
      </w:rPr>
      <w:t xml:space="preserve">Pàg. </w:t>
    </w:r>
    <w:r>
      <w:rPr>
        <w:rStyle w:val="Nmerodepgina"/>
      </w:rPr>
      <w:fldChar w:fldCharType="begin"/>
    </w:r>
    <w:r>
      <w:instrText>PAGE</w:instrText>
    </w:r>
    <w:r>
      <w:fldChar w:fldCharType="separate"/>
    </w:r>
    <w:r w:rsidR="000A1B74">
      <w:rPr>
        <w:noProof/>
      </w:rPr>
      <w:t>6</w:t>
    </w:r>
    <w:r>
      <w:fldChar w:fldCharType="end"/>
    </w:r>
    <w:r>
      <w:rPr>
        <w:rStyle w:val="Nmerodepgina"/>
      </w:rPr>
      <w:t xml:space="preserve"> de </w:t>
    </w:r>
    <w:r>
      <w:rPr>
        <w:rStyle w:val="Nmerodepgina"/>
      </w:rPr>
      <w:fldChar w:fldCharType="begin"/>
    </w:r>
    <w:r>
      <w:instrText>NUMPAGES</w:instrText>
    </w:r>
    <w:r>
      <w:fldChar w:fldCharType="separate"/>
    </w:r>
    <w:r w:rsidR="000A1B74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344" w:rsidRDefault="00414344">
      <w:r>
        <w:separator/>
      </w:r>
    </w:p>
  </w:footnote>
  <w:footnote w:type="continuationSeparator" w:id="0">
    <w:p w:rsidR="00414344" w:rsidRDefault="00414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344" w:rsidRPr="004D0227" w:rsidRDefault="00414344" w:rsidP="004D022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WW8Num6"/>
    <w:lvl w:ilvl="0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OpenSymbol"/>
        <w:w w:val="100"/>
        <w:sz w:val="22"/>
        <w:lang w:bidi="ar-SA"/>
      </w:rPr>
    </w:lvl>
    <w:lvl w:ilvl="1">
      <w:numFmt w:val="bullet"/>
      <w:lvlText w:val="◦"/>
      <w:lvlJc w:val="left"/>
      <w:pPr>
        <w:tabs>
          <w:tab w:val="num" w:pos="0"/>
        </w:tabs>
        <w:ind w:left="1800" w:hanging="360"/>
      </w:pPr>
      <w:rPr>
        <w:rFonts w:ascii="OpenSymbol" w:hAnsi="OpenSymbol" w:cs="Symbol"/>
        <w:lang w:bidi="ar-SA"/>
      </w:rPr>
    </w:lvl>
    <w:lvl w:ilvl="2"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OpenSymbol" w:hAnsi="OpenSymbol" w:cs="Symbol"/>
        <w:lang w:bidi="ar-SA"/>
      </w:rPr>
    </w:lvl>
    <w:lvl w:ilvl="3"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lang w:bidi="ar-SA"/>
      </w:rPr>
    </w:lvl>
    <w:lvl w:ilvl="4">
      <w:numFmt w:val="bullet"/>
      <w:lvlText w:val="◦"/>
      <w:lvlJc w:val="left"/>
      <w:pPr>
        <w:tabs>
          <w:tab w:val="num" w:pos="0"/>
        </w:tabs>
        <w:ind w:left="2880" w:hanging="360"/>
      </w:pPr>
      <w:rPr>
        <w:rFonts w:ascii="OpenSymbol" w:hAnsi="OpenSymbol" w:cs="Symbol"/>
        <w:lang w:bidi="ar-SA"/>
      </w:rPr>
    </w:lvl>
    <w:lvl w:ilvl="5">
      <w:numFmt w:val="bullet"/>
      <w:lvlText w:val="▪"/>
      <w:lvlJc w:val="left"/>
      <w:pPr>
        <w:tabs>
          <w:tab w:val="num" w:pos="0"/>
        </w:tabs>
        <w:ind w:left="3240" w:hanging="360"/>
      </w:pPr>
      <w:rPr>
        <w:rFonts w:ascii="OpenSymbol" w:hAnsi="OpenSymbol" w:cs="Symbol"/>
        <w:lang w:bidi="ar-SA"/>
      </w:rPr>
    </w:lvl>
    <w:lvl w:ilvl="6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/>
        <w:lang w:bidi="ar-SA"/>
      </w:rPr>
    </w:lvl>
    <w:lvl w:ilvl="7">
      <w:numFmt w:val="bullet"/>
      <w:lvlText w:val="◦"/>
      <w:lvlJc w:val="left"/>
      <w:pPr>
        <w:tabs>
          <w:tab w:val="num" w:pos="0"/>
        </w:tabs>
        <w:ind w:left="3960" w:hanging="360"/>
      </w:pPr>
      <w:rPr>
        <w:rFonts w:ascii="OpenSymbol" w:hAnsi="OpenSymbol" w:cs="Symbol"/>
        <w:lang w:bidi="ar-SA"/>
      </w:rPr>
    </w:lvl>
    <w:lvl w:ilvl="8"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OpenSymbol" w:hAnsi="OpenSymbol" w:cs="Symbol"/>
        <w:lang w:bidi="ar-SA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Cs w:val="22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B"/>
    <w:multiLevelType w:val="singleLevel"/>
    <w:tmpl w:val="0000000B"/>
    <w:name w:val="WW8Num1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Cs w:val="24"/>
        <w:lang w:val="ca-ES" w:eastAsia="es-ES_tradnl"/>
      </w:rPr>
    </w:lvl>
  </w:abstractNum>
  <w:abstractNum w:abstractNumId="5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Cs w:val="22"/>
        <w:lang w:eastAsia="en-U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Cs w:val="22"/>
        <w:lang w:eastAsia="en-U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Cs w:val="22"/>
        <w:lang w:eastAsia="en-US"/>
      </w:rPr>
    </w:lvl>
  </w:abstractNum>
  <w:abstractNum w:abstractNumId="6" w15:restartNumberingAfterBreak="0">
    <w:nsid w:val="00000014"/>
    <w:multiLevelType w:val="singleLevel"/>
    <w:tmpl w:val="00000014"/>
    <w:name w:val="WW8Num20"/>
    <w:lvl w:ilvl="0">
      <w:start w:val="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  <w:lang w:val="ca-ES" w:eastAsia="ca-ES"/>
      </w:rPr>
    </w:lvl>
  </w:abstractNum>
  <w:abstractNum w:abstractNumId="7" w15:restartNumberingAfterBreak="0">
    <w:nsid w:val="00000015"/>
    <w:multiLevelType w:val="singleLevel"/>
    <w:tmpl w:val="00000015"/>
    <w:name w:val="WW8Num21"/>
    <w:lvl w:ilvl="0">
      <w:start w:val="8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000000"/>
        <w:sz w:val="22"/>
      </w:rPr>
    </w:lvl>
  </w:abstractNum>
  <w:abstractNum w:abstractNumId="8" w15:restartNumberingAfterBreak="0">
    <w:nsid w:val="00000017"/>
    <w:multiLevelType w:val="singleLevel"/>
    <w:tmpl w:val="00000017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  <w:lang w:val="ca-ES"/>
      </w:rPr>
    </w:lvl>
  </w:abstractNum>
  <w:abstractNum w:abstractNumId="10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  <w:lang w:val="ca-ES"/>
      </w:rPr>
    </w:lvl>
  </w:abstractNum>
  <w:abstractNum w:abstractNumId="11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/>
        <w:bCs/>
        <w:sz w:val="22"/>
        <w:szCs w:val="20"/>
        <w:lang w:val="ca-ES"/>
      </w:rPr>
    </w:lvl>
  </w:abstractNum>
  <w:abstractNum w:abstractNumId="12" w15:restartNumberingAfterBreak="0">
    <w:nsid w:val="01B95115"/>
    <w:multiLevelType w:val="multilevel"/>
    <w:tmpl w:val="CAFA5EF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ascii="Arial" w:hAnsi="Arial" w:cs="Arial"/>
        <w:b/>
        <w:bCs/>
        <w:i w:val="0"/>
        <w:sz w:val="22"/>
        <w:szCs w:val="24"/>
        <w:lang w:val="ca-ES" w:eastAsia="ca-E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 w:val="0"/>
      </w:rPr>
    </w:lvl>
  </w:abstractNum>
  <w:abstractNum w:abstractNumId="13" w15:restartNumberingAfterBreak="0">
    <w:nsid w:val="022A46CC"/>
    <w:multiLevelType w:val="multilevel"/>
    <w:tmpl w:val="A6220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/>
        <w:i w:val="0"/>
        <w:sz w:val="22"/>
        <w:lang w:val="ca-ES" w:eastAsia="ca-ES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4" w15:restartNumberingAfterBreak="0">
    <w:nsid w:val="05A412BC"/>
    <w:multiLevelType w:val="multilevel"/>
    <w:tmpl w:val="DBCEE5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color w:val="00000A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764419A"/>
    <w:multiLevelType w:val="multilevel"/>
    <w:tmpl w:val="C290A6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/>
        <w:i w:val="0"/>
        <w:sz w:val="22"/>
        <w:szCs w:val="20"/>
        <w:lang w:val="ca-ES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6" w15:restartNumberingAfterBreak="0">
    <w:nsid w:val="0DD976DF"/>
    <w:multiLevelType w:val="multilevel"/>
    <w:tmpl w:val="577A735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10983C94"/>
    <w:multiLevelType w:val="hybridMultilevel"/>
    <w:tmpl w:val="563CA832"/>
    <w:lvl w:ilvl="0" w:tplc="D2106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1635FA"/>
    <w:multiLevelType w:val="multilevel"/>
    <w:tmpl w:val="CCF8F2A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22"/>
        <w:lang w:val="ca-ES" w:eastAsia="ca-ES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9" w15:restartNumberingAfterBreak="0">
    <w:nsid w:val="14430AA3"/>
    <w:multiLevelType w:val="hybridMultilevel"/>
    <w:tmpl w:val="C44C543E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457555"/>
    <w:multiLevelType w:val="hybridMultilevel"/>
    <w:tmpl w:val="FD764DB8"/>
    <w:lvl w:ilvl="0" w:tplc="24589A9C">
      <w:start w:val="1"/>
      <w:numFmt w:val="decimal"/>
      <w:lvlText w:val="%1."/>
      <w:lvlJc w:val="left"/>
      <w:pPr>
        <w:ind w:left="705" w:hanging="24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D32AB1F8">
      <w:start w:val="1"/>
      <w:numFmt w:val="lowerLetter"/>
      <w:lvlText w:val="%2)"/>
      <w:lvlJc w:val="left"/>
      <w:pPr>
        <w:ind w:left="887" w:hanging="360"/>
      </w:pPr>
      <w:rPr>
        <w:rFonts w:hint="default"/>
        <w:spacing w:val="0"/>
        <w:w w:val="100"/>
        <w:lang w:val="ca-ES" w:eastAsia="en-US" w:bidi="ar-SA"/>
      </w:rPr>
    </w:lvl>
    <w:lvl w:ilvl="2" w:tplc="13FAE030">
      <w:start w:val="1"/>
      <w:numFmt w:val="decimal"/>
      <w:lvlText w:val="%3."/>
      <w:lvlJc w:val="left"/>
      <w:pPr>
        <w:ind w:left="131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 w:tplc="23D03EB4">
      <w:numFmt w:val="bullet"/>
      <w:lvlText w:val="•"/>
      <w:lvlJc w:val="left"/>
      <w:pPr>
        <w:ind w:left="1320" w:hanging="360"/>
      </w:pPr>
      <w:rPr>
        <w:rFonts w:hint="default"/>
        <w:lang w:val="ca-ES" w:eastAsia="en-US" w:bidi="ar-SA"/>
      </w:rPr>
    </w:lvl>
    <w:lvl w:ilvl="4" w:tplc="CAB878BE">
      <w:numFmt w:val="bullet"/>
      <w:lvlText w:val="•"/>
      <w:lvlJc w:val="left"/>
      <w:pPr>
        <w:ind w:left="2569" w:hanging="360"/>
      </w:pPr>
      <w:rPr>
        <w:rFonts w:hint="default"/>
        <w:lang w:val="ca-ES" w:eastAsia="en-US" w:bidi="ar-SA"/>
      </w:rPr>
    </w:lvl>
    <w:lvl w:ilvl="5" w:tplc="7D780852">
      <w:numFmt w:val="bullet"/>
      <w:lvlText w:val="•"/>
      <w:lvlJc w:val="left"/>
      <w:pPr>
        <w:ind w:left="3818" w:hanging="360"/>
      </w:pPr>
      <w:rPr>
        <w:rFonts w:hint="default"/>
        <w:lang w:val="ca-ES" w:eastAsia="en-US" w:bidi="ar-SA"/>
      </w:rPr>
    </w:lvl>
    <w:lvl w:ilvl="6" w:tplc="7AF0E090">
      <w:numFmt w:val="bullet"/>
      <w:lvlText w:val="•"/>
      <w:lvlJc w:val="left"/>
      <w:pPr>
        <w:ind w:left="5068" w:hanging="360"/>
      </w:pPr>
      <w:rPr>
        <w:rFonts w:hint="default"/>
        <w:lang w:val="ca-ES" w:eastAsia="en-US" w:bidi="ar-SA"/>
      </w:rPr>
    </w:lvl>
    <w:lvl w:ilvl="7" w:tplc="8FE8372E">
      <w:numFmt w:val="bullet"/>
      <w:lvlText w:val="•"/>
      <w:lvlJc w:val="left"/>
      <w:pPr>
        <w:ind w:left="6317" w:hanging="360"/>
      </w:pPr>
      <w:rPr>
        <w:rFonts w:hint="default"/>
        <w:lang w:val="ca-ES" w:eastAsia="en-US" w:bidi="ar-SA"/>
      </w:rPr>
    </w:lvl>
    <w:lvl w:ilvl="8" w:tplc="6FCECE78">
      <w:numFmt w:val="bullet"/>
      <w:lvlText w:val="•"/>
      <w:lvlJc w:val="left"/>
      <w:pPr>
        <w:ind w:left="7567" w:hanging="360"/>
      </w:pPr>
      <w:rPr>
        <w:rFonts w:hint="default"/>
        <w:lang w:val="ca-ES" w:eastAsia="en-US" w:bidi="ar-SA"/>
      </w:rPr>
    </w:lvl>
  </w:abstractNum>
  <w:abstractNum w:abstractNumId="21" w15:restartNumberingAfterBreak="0">
    <w:nsid w:val="17E313EA"/>
    <w:multiLevelType w:val="hybridMultilevel"/>
    <w:tmpl w:val="4F920DF0"/>
    <w:lvl w:ilvl="0" w:tplc="00000014">
      <w:start w:val="8"/>
      <w:numFmt w:val="bullet"/>
      <w:lvlText w:val="-"/>
      <w:lvlJc w:val="left"/>
      <w:pPr>
        <w:ind w:left="1080" w:hanging="360"/>
      </w:pPr>
      <w:rPr>
        <w:rFonts w:ascii="Arial" w:hAnsi="Arial" w:cs="Arial" w:hint="default"/>
        <w:sz w:val="22"/>
        <w:szCs w:val="22"/>
        <w:lang w:val="ca-ES" w:eastAsia="ca-ES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F0D6994"/>
    <w:multiLevelType w:val="hybridMultilevel"/>
    <w:tmpl w:val="B53E83C4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25416AB"/>
    <w:multiLevelType w:val="multilevel"/>
    <w:tmpl w:val="49FA5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28B7935"/>
    <w:multiLevelType w:val="multilevel"/>
    <w:tmpl w:val="80F018DA"/>
    <w:lvl w:ilvl="0">
      <w:start w:val="1"/>
      <w:numFmt w:val="bullet"/>
      <w:lvlText w:val="-"/>
      <w:lvlJc w:val="left"/>
      <w:pPr>
        <w:ind w:left="588" w:hanging="264"/>
      </w:pPr>
      <w:rPr>
        <w:rFonts w:ascii="Courier New" w:hAnsi="Courier New" w:cs="Courier New" w:hint="default"/>
        <w:w w:val="100"/>
        <w:sz w:val="22"/>
        <w:szCs w:val="22"/>
        <w:lang w:val="ca-ES" w:eastAsia="en-US" w:bidi="ar-SA"/>
      </w:rPr>
    </w:lvl>
    <w:lvl w:ilvl="1">
      <w:start w:val="1"/>
      <w:numFmt w:val="bullet"/>
      <w:lvlText w:val=""/>
      <w:lvlJc w:val="left"/>
      <w:pPr>
        <w:ind w:left="1458" w:hanging="264"/>
      </w:pPr>
      <w:rPr>
        <w:rFonts w:ascii="Symbol" w:hAnsi="Symbol" w:cs="Symbol" w:hint="default"/>
        <w:lang w:val="ca-ES" w:eastAsia="en-US" w:bidi="ar-SA"/>
      </w:rPr>
    </w:lvl>
    <w:lvl w:ilvl="2">
      <w:start w:val="1"/>
      <w:numFmt w:val="bullet"/>
      <w:lvlText w:val=""/>
      <w:lvlJc w:val="left"/>
      <w:pPr>
        <w:ind w:left="2337" w:hanging="264"/>
      </w:pPr>
      <w:rPr>
        <w:rFonts w:ascii="Symbol" w:hAnsi="Symbol" w:cs="Symbol" w:hint="default"/>
        <w:lang w:val="ca-ES" w:eastAsia="en-US" w:bidi="ar-SA"/>
      </w:rPr>
    </w:lvl>
    <w:lvl w:ilvl="3">
      <w:start w:val="1"/>
      <w:numFmt w:val="bullet"/>
      <w:lvlText w:val=""/>
      <w:lvlJc w:val="left"/>
      <w:pPr>
        <w:ind w:left="3215" w:hanging="264"/>
      </w:pPr>
      <w:rPr>
        <w:rFonts w:ascii="Symbol" w:hAnsi="Symbol" w:cs="Symbol" w:hint="default"/>
        <w:lang w:val="ca-ES" w:eastAsia="en-US" w:bidi="ar-SA"/>
      </w:rPr>
    </w:lvl>
    <w:lvl w:ilvl="4">
      <w:start w:val="1"/>
      <w:numFmt w:val="bullet"/>
      <w:lvlText w:val=""/>
      <w:lvlJc w:val="left"/>
      <w:pPr>
        <w:ind w:left="4094" w:hanging="264"/>
      </w:pPr>
      <w:rPr>
        <w:rFonts w:ascii="Symbol" w:hAnsi="Symbol" w:cs="Symbol" w:hint="default"/>
        <w:lang w:val="ca-ES" w:eastAsia="en-US" w:bidi="ar-SA"/>
      </w:rPr>
    </w:lvl>
    <w:lvl w:ilvl="5">
      <w:start w:val="1"/>
      <w:numFmt w:val="bullet"/>
      <w:lvlText w:val=""/>
      <w:lvlJc w:val="left"/>
      <w:pPr>
        <w:ind w:left="4973" w:hanging="264"/>
      </w:pPr>
      <w:rPr>
        <w:rFonts w:ascii="Symbol" w:hAnsi="Symbol" w:cs="Symbol" w:hint="default"/>
        <w:lang w:val="ca-ES" w:eastAsia="en-US" w:bidi="ar-SA"/>
      </w:rPr>
    </w:lvl>
    <w:lvl w:ilvl="6">
      <w:start w:val="1"/>
      <w:numFmt w:val="bullet"/>
      <w:lvlText w:val=""/>
      <w:lvlJc w:val="left"/>
      <w:pPr>
        <w:ind w:left="5851" w:hanging="264"/>
      </w:pPr>
      <w:rPr>
        <w:rFonts w:ascii="Symbol" w:hAnsi="Symbol" w:cs="Symbol" w:hint="default"/>
        <w:lang w:val="ca-ES" w:eastAsia="en-US" w:bidi="ar-SA"/>
      </w:rPr>
    </w:lvl>
    <w:lvl w:ilvl="7">
      <w:start w:val="1"/>
      <w:numFmt w:val="bullet"/>
      <w:lvlText w:val=""/>
      <w:lvlJc w:val="left"/>
      <w:pPr>
        <w:ind w:left="6730" w:hanging="264"/>
      </w:pPr>
      <w:rPr>
        <w:rFonts w:ascii="Symbol" w:hAnsi="Symbol" w:cs="Symbol" w:hint="default"/>
        <w:lang w:val="ca-ES" w:eastAsia="en-US" w:bidi="ar-SA"/>
      </w:rPr>
    </w:lvl>
    <w:lvl w:ilvl="8">
      <w:start w:val="1"/>
      <w:numFmt w:val="bullet"/>
      <w:lvlText w:val=""/>
      <w:lvlJc w:val="left"/>
      <w:pPr>
        <w:ind w:left="7609" w:hanging="264"/>
      </w:pPr>
      <w:rPr>
        <w:rFonts w:ascii="Symbol" w:hAnsi="Symbol" w:cs="Symbol" w:hint="default"/>
        <w:lang w:val="ca-ES" w:eastAsia="en-US" w:bidi="ar-SA"/>
      </w:rPr>
    </w:lvl>
  </w:abstractNum>
  <w:abstractNum w:abstractNumId="25" w15:restartNumberingAfterBreak="0">
    <w:nsid w:val="22AC6836"/>
    <w:multiLevelType w:val="multilevel"/>
    <w:tmpl w:val="62084C98"/>
    <w:lvl w:ilvl="0">
      <w:start w:val="1"/>
      <w:numFmt w:val="none"/>
      <w:pStyle w:val="Ttulo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Ttulo9"/>
      <w:suff w:val="nothing"/>
      <w:lvlText w:val=""/>
      <w:lvlJc w:val="left"/>
      <w:pPr>
        <w:ind w:left="1584" w:hanging="1584"/>
      </w:pPr>
    </w:lvl>
  </w:abstractNum>
  <w:abstractNum w:abstractNumId="26" w15:restartNumberingAfterBreak="0">
    <w:nsid w:val="27203711"/>
    <w:multiLevelType w:val="multilevel"/>
    <w:tmpl w:val="671AB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32CE4246"/>
    <w:multiLevelType w:val="multilevel"/>
    <w:tmpl w:val="7DC8F582"/>
    <w:lvl w:ilvl="0">
      <w:start w:val="1"/>
      <w:numFmt w:val="bullet"/>
      <w:lvlText w:val="-"/>
      <w:lvlJc w:val="left"/>
      <w:pPr>
        <w:ind w:left="588" w:hanging="197"/>
      </w:pPr>
      <w:rPr>
        <w:rFonts w:ascii="Arial" w:hAnsi="Arial" w:cs="Arial" w:hint="default"/>
        <w:w w:val="100"/>
        <w:sz w:val="22"/>
        <w:szCs w:val="22"/>
        <w:lang w:val="ca-ES" w:eastAsia="en-US" w:bidi="ar-SA"/>
      </w:rPr>
    </w:lvl>
    <w:lvl w:ilvl="1">
      <w:start w:val="1"/>
      <w:numFmt w:val="bullet"/>
      <w:lvlText w:val=""/>
      <w:lvlJc w:val="left"/>
      <w:pPr>
        <w:ind w:left="1458" w:hanging="197"/>
      </w:pPr>
      <w:rPr>
        <w:rFonts w:ascii="Symbol" w:hAnsi="Symbol" w:cs="Symbol" w:hint="default"/>
        <w:lang w:val="ca-ES" w:eastAsia="en-US" w:bidi="ar-SA"/>
      </w:rPr>
    </w:lvl>
    <w:lvl w:ilvl="2">
      <w:start w:val="1"/>
      <w:numFmt w:val="bullet"/>
      <w:lvlText w:val=""/>
      <w:lvlJc w:val="left"/>
      <w:pPr>
        <w:ind w:left="2337" w:hanging="197"/>
      </w:pPr>
      <w:rPr>
        <w:rFonts w:ascii="Symbol" w:hAnsi="Symbol" w:cs="Symbol" w:hint="default"/>
        <w:lang w:val="ca-ES" w:eastAsia="en-US" w:bidi="ar-SA"/>
      </w:rPr>
    </w:lvl>
    <w:lvl w:ilvl="3">
      <w:start w:val="1"/>
      <w:numFmt w:val="bullet"/>
      <w:lvlText w:val=""/>
      <w:lvlJc w:val="left"/>
      <w:pPr>
        <w:ind w:left="3215" w:hanging="197"/>
      </w:pPr>
      <w:rPr>
        <w:rFonts w:ascii="Symbol" w:hAnsi="Symbol" w:cs="Symbol" w:hint="default"/>
        <w:lang w:val="ca-ES" w:eastAsia="en-US" w:bidi="ar-SA"/>
      </w:rPr>
    </w:lvl>
    <w:lvl w:ilvl="4">
      <w:start w:val="1"/>
      <w:numFmt w:val="bullet"/>
      <w:lvlText w:val=""/>
      <w:lvlJc w:val="left"/>
      <w:pPr>
        <w:ind w:left="4094" w:hanging="197"/>
      </w:pPr>
      <w:rPr>
        <w:rFonts w:ascii="Symbol" w:hAnsi="Symbol" w:cs="Symbol" w:hint="default"/>
        <w:lang w:val="ca-ES" w:eastAsia="en-US" w:bidi="ar-SA"/>
      </w:rPr>
    </w:lvl>
    <w:lvl w:ilvl="5">
      <w:start w:val="1"/>
      <w:numFmt w:val="bullet"/>
      <w:lvlText w:val=""/>
      <w:lvlJc w:val="left"/>
      <w:pPr>
        <w:ind w:left="4973" w:hanging="197"/>
      </w:pPr>
      <w:rPr>
        <w:rFonts w:ascii="Symbol" w:hAnsi="Symbol" w:cs="Symbol" w:hint="default"/>
        <w:lang w:val="ca-ES" w:eastAsia="en-US" w:bidi="ar-SA"/>
      </w:rPr>
    </w:lvl>
    <w:lvl w:ilvl="6">
      <w:start w:val="1"/>
      <w:numFmt w:val="bullet"/>
      <w:lvlText w:val=""/>
      <w:lvlJc w:val="left"/>
      <w:pPr>
        <w:ind w:left="5851" w:hanging="197"/>
      </w:pPr>
      <w:rPr>
        <w:rFonts w:ascii="Symbol" w:hAnsi="Symbol" w:cs="Symbol" w:hint="default"/>
        <w:lang w:val="ca-ES" w:eastAsia="en-US" w:bidi="ar-SA"/>
      </w:rPr>
    </w:lvl>
    <w:lvl w:ilvl="7">
      <w:start w:val="1"/>
      <w:numFmt w:val="bullet"/>
      <w:lvlText w:val=""/>
      <w:lvlJc w:val="left"/>
      <w:pPr>
        <w:ind w:left="6730" w:hanging="197"/>
      </w:pPr>
      <w:rPr>
        <w:rFonts w:ascii="Symbol" w:hAnsi="Symbol" w:cs="Symbol" w:hint="default"/>
        <w:lang w:val="ca-ES" w:eastAsia="en-US" w:bidi="ar-SA"/>
      </w:rPr>
    </w:lvl>
    <w:lvl w:ilvl="8">
      <w:start w:val="1"/>
      <w:numFmt w:val="bullet"/>
      <w:lvlText w:val=""/>
      <w:lvlJc w:val="left"/>
      <w:pPr>
        <w:ind w:left="7609" w:hanging="197"/>
      </w:pPr>
      <w:rPr>
        <w:rFonts w:ascii="Symbol" w:hAnsi="Symbol" w:cs="Symbol" w:hint="default"/>
        <w:lang w:val="ca-ES" w:eastAsia="en-US" w:bidi="ar-SA"/>
      </w:rPr>
    </w:lvl>
  </w:abstractNum>
  <w:abstractNum w:abstractNumId="29" w15:restartNumberingAfterBreak="0">
    <w:nsid w:val="368675BA"/>
    <w:multiLevelType w:val="multilevel"/>
    <w:tmpl w:val="8824486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376A2B84"/>
    <w:multiLevelType w:val="hybridMultilevel"/>
    <w:tmpl w:val="2D822C7E"/>
    <w:lvl w:ilvl="0" w:tplc="B0CC2080">
      <w:start w:val="1"/>
      <w:numFmt w:val="decimal"/>
      <w:lvlText w:val="%1."/>
      <w:lvlJc w:val="left"/>
      <w:pPr>
        <w:ind w:left="705" w:hanging="24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5672ACD2">
      <w:start w:val="1"/>
      <w:numFmt w:val="lowerLetter"/>
      <w:lvlText w:val="%2)"/>
      <w:lvlJc w:val="left"/>
      <w:pPr>
        <w:ind w:left="887" w:hanging="360"/>
      </w:pPr>
      <w:rPr>
        <w:rFonts w:hint="default"/>
        <w:spacing w:val="0"/>
        <w:w w:val="100"/>
        <w:lang w:val="ca-ES" w:eastAsia="en-US" w:bidi="ar-SA"/>
      </w:rPr>
    </w:lvl>
    <w:lvl w:ilvl="2" w:tplc="70B6798E">
      <w:start w:val="1300"/>
      <w:numFmt w:val="bullet"/>
      <w:lvlText w:val="-"/>
      <w:lvlJc w:val="left"/>
      <w:pPr>
        <w:ind w:left="13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 w:tplc="9DF8DD26">
      <w:numFmt w:val="bullet"/>
      <w:lvlText w:val="•"/>
      <w:lvlJc w:val="left"/>
      <w:pPr>
        <w:ind w:left="1320" w:hanging="360"/>
      </w:pPr>
      <w:rPr>
        <w:rFonts w:hint="default"/>
        <w:lang w:val="ca-ES" w:eastAsia="en-US" w:bidi="ar-SA"/>
      </w:rPr>
    </w:lvl>
    <w:lvl w:ilvl="4" w:tplc="86781698">
      <w:numFmt w:val="bullet"/>
      <w:lvlText w:val="•"/>
      <w:lvlJc w:val="left"/>
      <w:pPr>
        <w:ind w:left="2569" w:hanging="360"/>
      </w:pPr>
      <w:rPr>
        <w:rFonts w:hint="default"/>
        <w:lang w:val="ca-ES" w:eastAsia="en-US" w:bidi="ar-SA"/>
      </w:rPr>
    </w:lvl>
    <w:lvl w:ilvl="5" w:tplc="06FEB04C">
      <w:numFmt w:val="bullet"/>
      <w:lvlText w:val="•"/>
      <w:lvlJc w:val="left"/>
      <w:pPr>
        <w:ind w:left="3818" w:hanging="360"/>
      </w:pPr>
      <w:rPr>
        <w:rFonts w:hint="default"/>
        <w:lang w:val="ca-ES" w:eastAsia="en-US" w:bidi="ar-SA"/>
      </w:rPr>
    </w:lvl>
    <w:lvl w:ilvl="6" w:tplc="E9D0920A">
      <w:numFmt w:val="bullet"/>
      <w:lvlText w:val="•"/>
      <w:lvlJc w:val="left"/>
      <w:pPr>
        <w:ind w:left="5068" w:hanging="360"/>
      </w:pPr>
      <w:rPr>
        <w:rFonts w:hint="default"/>
        <w:lang w:val="ca-ES" w:eastAsia="en-US" w:bidi="ar-SA"/>
      </w:rPr>
    </w:lvl>
    <w:lvl w:ilvl="7" w:tplc="29EA7660">
      <w:numFmt w:val="bullet"/>
      <w:lvlText w:val="•"/>
      <w:lvlJc w:val="left"/>
      <w:pPr>
        <w:ind w:left="6317" w:hanging="360"/>
      </w:pPr>
      <w:rPr>
        <w:rFonts w:hint="default"/>
        <w:lang w:val="ca-ES" w:eastAsia="en-US" w:bidi="ar-SA"/>
      </w:rPr>
    </w:lvl>
    <w:lvl w:ilvl="8" w:tplc="BF12AFB6">
      <w:numFmt w:val="bullet"/>
      <w:lvlText w:val="•"/>
      <w:lvlJc w:val="left"/>
      <w:pPr>
        <w:ind w:left="7567" w:hanging="360"/>
      </w:pPr>
      <w:rPr>
        <w:rFonts w:hint="default"/>
        <w:lang w:val="ca-ES" w:eastAsia="en-US" w:bidi="ar-SA"/>
      </w:rPr>
    </w:lvl>
  </w:abstractNum>
  <w:abstractNum w:abstractNumId="31" w15:restartNumberingAfterBreak="0">
    <w:nsid w:val="3C2E78D3"/>
    <w:multiLevelType w:val="hybridMultilevel"/>
    <w:tmpl w:val="24262C9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4377E0"/>
    <w:multiLevelType w:val="multilevel"/>
    <w:tmpl w:val="5AA84FD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/>
        <w:szCs w:val="24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42200726"/>
    <w:multiLevelType w:val="multilevel"/>
    <w:tmpl w:val="B4FA60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  <w:iCs/>
        <w:sz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42FF7EB7"/>
    <w:multiLevelType w:val="multilevel"/>
    <w:tmpl w:val="0BC25326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b/>
        <w:color w:val="00000A"/>
        <w:sz w:val="22"/>
        <w:szCs w:val="22"/>
        <w:highlight w:val="white"/>
        <w:lang w:val="ca-ES" w:eastAsia="ca-E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2"/>
        <w:szCs w:val="22"/>
        <w:lang w:val="ca-ES" w:eastAsia="ca-E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471F2DAF"/>
    <w:multiLevelType w:val="multilevel"/>
    <w:tmpl w:val="8ECE17E4"/>
    <w:lvl w:ilvl="0">
      <w:start w:val="16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6" w15:restartNumberingAfterBreak="0">
    <w:nsid w:val="48EA79D7"/>
    <w:multiLevelType w:val="multilevel"/>
    <w:tmpl w:val="0CB870B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7" w15:restartNumberingAfterBreak="0">
    <w:nsid w:val="490A58FD"/>
    <w:multiLevelType w:val="multilevel"/>
    <w:tmpl w:val="6728FA1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8" w15:restartNumberingAfterBreak="0">
    <w:nsid w:val="50A21228"/>
    <w:multiLevelType w:val="multilevel"/>
    <w:tmpl w:val="5F94485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4E17FA4"/>
    <w:multiLevelType w:val="hybridMultilevel"/>
    <w:tmpl w:val="35684F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6AA03EF"/>
    <w:multiLevelType w:val="multilevel"/>
    <w:tmpl w:val="4F943A2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1" w15:restartNumberingAfterBreak="0">
    <w:nsid w:val="5D1367EB"/>
    <w:multiLevelType w:val="multilevel"/>
    <w:tmpl w:val="C7C8E3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A"/>
        <w:sz w:val="22"/>
        <w:szCs w:val="22"/>
        <w:highlight w:val="white"/>
        <w:lang w:val="ca-ES" w:eastAsia="ca-ES"/>
      </w:rPr>
    </w:lvl>
    <w:lvl w:ilvl="1">
      <w:start w:val="1"/>
      <w:numFmt w:val="decimal"/>
      <w:lvlText w:val="%2."/>
      <w:lvlJc w:val="left"/>
      <w:pPr>
        <w:ind w:left="0" w:hanging="360"/>
      </w:pPr>
      <w:rPr>
        <w:sz w:val="22"/>
        <w:szCs w:val="22"/>
        <w:lang w:val="ca-ES" w:eastAsia="ca-ES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1080"/>
        </w:tabs>
        <w:ind w:left="1080" w:hanging="360"/>
      </w:p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</w:lvl>
    <w:lvl w:ilvl="7">
      <w:start w:val="1"/>
      <w:numFmt w:val="decimal"/>
      <w:lvlText w:val="%8."/>
      <w:lvlJc w:val="left"/>
      <w:pPr>
        <w:tabs>
          <w:tab w:val="num" w:pos="2160"/>
        </w:tabs>
        <w:ind w:left="2160" w:hanging="360"/>
      </w:pPr>
    </w:lvl>
    <w:lvl w:ilvl="8">
      <w:start w:val="1"/>
      <w:numFmt w:val="decimal"/>
      <w:lvlText w:val="%9."/>
      <w:lvlJc w:val="left"/>
      <w:pPr>
        <w:tabs>
          <w:tab w:val="num" w:pos="2520"/>
        </w:tabs>
        <w:ind w:left="2520" w:hanging="360"/>
      </w:pPr>
    </w:lvl>
  </w:abstractNum>
  <w:abstractNum w:abstractNumId="42" w15:restartNumberingAfterBreak="0">
    <w:nsid w:val="5DB70EE7"/>
    <w:multiLevelType w:val="multilevel"/>
    <w:tmpl w:val="E40EAEA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62325540"/>
    <w:multiLevelType w:val="multilevel"/>
    <w:tmpl w:val="5B40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7560B51"/>
    <w:multiLevelType w:val="hybridMultilevel"/>
    <w:tmpl w:val="C6F0660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76016CC"/>
    <w:multiLevelType w:val="hybridMultilevel"/>
    <w:tmpl w:val="0CCEB558"/>
    <w:lvl w:ilvl="0" w:tplc="65B8BE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B605D2"/>
    <w:multiLevelType w:val="multilevel"/>
    <w:tmpl w:val="0F0ED9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7" w15:restartNumberingAfterBreak="0">
    <w:nsid w:val="6C664135"/>
    <w:multiLevelType w:val="hybridMultilevel"/>
    <w:tmpl w:val="8CAE8CB4"/>
    <w:lvl w:ilvl="0" w:tplc="D2106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E8C4AE9"/>
    <w:multiLevelType w:val="multilevel"/>
    <w:tmpl w:val="00B68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F9F069A"/>
    <w:multiLevelType w:val="multilevel"/>
    <w:tmpl w:val="DB640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FE904D7"/>
    <w:multiLevelType w:val="multilevel"/>
    <w:tmpl w:val="BFD29018"/>
    <w:lvl w:ilvl="0">
      <w:start w:val="1"/>
      <w:numFmt w:val="lowerLetter"/>
      <w:lvlText w:val="%1)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1" w15:restartNumberingAfterBreak="0">
    <w:nsid w:val="70CB7462"/>
    <w:multiLevelType w:val="multilevel"/>
    <w:tmpl w:val="666E287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22"/>
        <w:lang w:val="ca-ES" w:eastAsia="ca-ES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2" w15:restartNumberingAfterBreak="0">
    <w:nsid w:val="75773570"/>
    <w:multiLevelType w:val="hybridMultilevel"/>
    <w:tmpl w:val="76449678"/>
    <w:lvl w:ilvl="0" w:tplc="0C0A0001">
      <w:start w:val="1"/>
      <w:numFmt w:val="bullet"/>
      <w:lvlText w:val=""/>
      <w:lvlJc w:val="left"/>
      <w:pPr>
        <w:ind w:left="6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85" w:hanging="360"/>
      </w:pPr>
      <w:rPr>
        <w:rFonts w:ascii="Wingdings" w:hAnsi="Wingdings" w:hint="default"/>
      </w:rPr>
    </w:lvl>
  </w:abstractNum>
  <w:abstractNum w:abstractNumId="53" w15:restartNumberingAfterBreak="0">
    <w:nsid w:val="76626398"/>
    <w:multiLevelType w:val="hybridMultilevel"/>
    <w:tmpl w:val="AE2E8D28"/>
    <w:lvl w:ilvl="0" w:tplc="62C2354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F61C82"/>
    <w:multiLevelType w:val="multilevel"/>
    <w:tmpl w:val="9BEAFA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5" w15:restartNumberingAfterBreak="0">
    <w:nsid w:val="77653348"/>
    <w:multiLevelType w:val="multilevel"/>
    <w:tmpl w:val="289AF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6" w15:restartNumberingAfterBreak="0">
    <w:nsid w:val="7A294B0D"/>
    <w:multiLevelType w:val="hybridMultilevel"/>
    <w:tmpl w:val="EB66305C"/>
    <w:lvl w:ilvl="0" w:tplc="032C228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46"/>
  </w:num>
  <w:num w:numId="3">
    <w:abstractNumId w:val="34"/>
  </w:num>
  <w:num w:numId="4">
    <w:abstractNumId w:val="29"/>
  </w:num>
  <w:num w:numId="5">
    <w:abstractNumId w:val="12"/>
  </w:num>
  <w:num w:numId="6">
    <w:abstractNumId w:val="42"/>
  </w:num>
  <w:num w:numId="7">
    <w:abstractNumId w:val="32"/>
  </w:num>
  <w:num w:numId="8">
    <w:abstractNumId w:val="14"/>
  </w:num>
  <w:num w:numId="9">
    <w:abstractNumId w:val="35"/>
  </w:num>
  <w:num w:numId="10">
    <w:abstractNumId w:val="13"/>
  </w:num>
  <w:num w:numId="11">
    <w:abstractNumId w:val="41"/>
  </w:num>
  <w:num w:numId="12">
    <w:abstractNumId w:val="36"/>
  </w:num>
  <w:num w:numId="13">
    <w:abstractNumId w:val="16"/>
  </w:num>
  <w:num w:numId="14">
    <w:abstractNumId w:val="54"/>
  </w:num>
  <w:num w:numId="15">
    <w:abstractNumId w:val="0"/>
  </w:num>
  <w:num w:numId="16">
    <w:abstractNumId w:val="7"/>
  </w:num>
  <w:num w:numId="17">
    <w:abstractNumId w:val="37"/>
  </w:num>
  <w:num w:numId="18">
    <w:abstractNumId w:val="53"/>
  </w:num>
  <w:num w:numId="19">
    <w:abstractNumId w:val="11"/>
  </w:num>
  <w:num w:numId="20">
    <w:abstractNumId w:val="52"/>
  </w:num>
  <w:num w:numId="21">
    <w:abstractNumId w:val="15"/>
  </w:num>
  <w:num w:numId="22">
    <w:abstractNumId w:val="50"/>
  </w:num>
  <w:num w:numId="23">
    <w:abstractNumId w:val="31"/>
  </w:num>
  <w:num w:numId="24">
    <w:abstractNumId w:val="9"/>
  </w:num>
  <w:num w:numId="25">
    <w:abstractNumId w:val="10"/>
  </w:num>
  <w:num w:numId="26">
    <w:abstractNumId w:val="33"/>
  </w:num>
  <w:num w:numId="27">
    <w:abstractNumId w:val="28"/>
  </w:num>
  <w:num w:numId="28">
    <w:abstractNumId w:val="24"/>
  </w:num>
  <w:num w:numId="29">
    <w:abstractNumId w:val="27"/>
  </w:num>
  <w:num w:numId="30">
    <w:abstractNumId w:val="40"/>
  </w:num>
  <w:num w:numId="31">
    <w:abstractNumId w:val="22"/>
  </w:num>
  <w:num w:numId="32">
    <w:abstractNumId w:val="38"/>
  </w:num>
  <w:num w:numId="33">
    <w:abstractNumId w:val="51"/>
  </w:num>
  <w:num w:numId="34">
    <w:abstractNumId w:val="39"/>
  </w:num>
  <w:num w:numId="35">
    <w:abstractNumId w:val="18"/>
  </w:num>
  <w:num w:numId="36">
    <w:abstractNumId w:val="56"/>
  </w:num>
  <w:num w:numId="37">
    <w:abstractNumId w:val="21"/>
  </w:num>
  <w:num w:numId="38">
    <w:abstractNumId w:val="19"/>
  </w:num>
  <w:num w:numId="39">
    <w:abstractNumId w:val="44"/>
  </w:num>
  <w:num w:numId="40">
    <w:abstractNumId w:val="55"/>
  </w:num>
  <w:num w:numId="41">
    <w:abstractNumId w:val="17"/>
  </w:num>
  <w:num w:numId="42">
    <w:abstractNumId w:val="47"/>
  </w:num>
  <w:num w:numId="43">
    <w:abstractNumId w:val="45"/>
  </w:num>
  <w:num w:numId="44">
    <w:abstractNumId w:val="49"/>
  </w:num>
  <w:num w:numId="45">
    <w:abstractNumId w:val="26"/>
  </w:num>
  <w:num w:numId="46">
    <w:abstractNumId w:val="20"/>
  </w:num>
  <w:num w:numId="47">
    <w:abstractNumId w:val="30"/>
  </w:num>
  <w:num w:numId="48">
    <w:abstractNumId w:val="23"/>
  </w:num>
  <w:num w:numId="49">
    <w:abstractNumId w:val="48"/>
  </w:num>
  <w:num w:numId="50">
    <w:abstractNumId w:val="43"/>
  </w:num>
  <w:num w:numId="51">
    <w:abstractNumId w:val="25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embedSystem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9EC"/>
    <w:rsid w:val="00000EAC"/>
    <w:rsid w:val="000100ED"/>
    <w:rsid w:val="000166A3"/>
    <w:rsid w:val="00020C38"/>
    <w:rsid w:val="00045C0C"/>
    <w:rsid w:val="000518A9"/>
    <w:rsid w:val="00053D97"/>
    <w:rsid w:val="00055359"/>
    <w:rsid w:val="00064291"/>
    <w:rsid w:val="0006485C"/>
    <w:rsid w:val="00076ECF"/>
    <w:rsid w:val="000864C7"/>
    <w:rsid w:val="000A1B74"/>
    <w:rsid w:val="000A59C3"/>
    <w:rsid w:val="000B02A8"/>
    <w:rsid w:val="000B0EE0"/>
    <w:rsid w:val="000B500B"/>
    <w:rsid w:val="000B6D62"/>
    <w:rsid w:val="000C0B04"/>
    <w:rsid w:val="000C0F4C"/>
    <w:rsid w:val="000C33EA"/>
    <w:rsid w:val="000C4364"/>
    <w:rsid w:val="000C7E26"/>
    <w:rsid w:val="000F2B63"/>
    <w:rsid w:val="000F6A47"/>
    <w:rsid w:val="000F7173"/>
    <w:rsid w:val="00103315"/>
    <w:rsid w:val="00104EB1"/>
    <w:rsid w:val="00114A5E"/>
    <w:rsid w:val="00130FB9"/>
    <w:rsid w:val="00145438"/>
    <w:rsid w:val="00147B14"/>
    <w:rsid w:val="001577DF"/>
    <w:rsid w:val="001628FE"/>
    <w:rsid w:val="00164C69"/>
    <w:rsid w:val="00167B90"/>
    <w:rsid w:val="00170B1E"/>
    <w:rsid w:val="001716DB"/>
    <w:rsid w:val="001717D4"/>
    <w:rsid w:val="00173F70"/>
    <w:rsid w:val="001864C7"/>
    <w:rsid w:val="00186BC6"/>
    <w:rsid w:val="00191A1F"/>
    <w:rsid w:val="001A1974"/>
    <w:rsid w:val="001A7BDC"/>
    <w:rsid w:val="001B54F5"/>
    <w:rsid w:val="001C69C4"/>
    <w:rsid w:val="001C7BDF"/>
    <w:rsid w:val="001D3F45"/>
    <w:rsid w:val="001F186A"/>
    <w:rsid w:val="002423D9"/>
    <w:rsid w:val="00242BDC"/>
    <w:rsid w:val="00242FE2"/>
    <w:rsid w:val="002547B1"/>
    <w:rsid w:val="00256D75"/>
    <w:rsid w:val="00262827"/>
    <w:rsid w:val="00273B89"/>
    <w:rsid w:val="002844C3"/>
    <w:rsid w:val="002973AF"/>
    <w:rsid w:val="002A255D"/>
    <w:rsid w:val="002A2E67"/>
    <w:rsid w:val="002A3A60"/>
    <w:rsid w:val="002A6E7F"/>
    <w:rsid w:val="002B047D"/>
    <w:rsid w:val="002B07CD"/>
    <w:rsid w:val="002B4DC9"/>
    <w:rsid w:val="002B5CA5"/>
    <w:rsid w:val="002B5F1B"/>
    <w:rsid w:val="002B78E8"/>
    <w:rsid w:val="002D1A7E"/>
    <w:rsid w:val="002D3571"/>
    <w:rsid w:val="002D3A68"/>
    <w:rsid w:val="002D47D0"/>
    <w:rsid w:val="002D4BFF"/>
    <w:rsid w:val="002D6BE4"/>
    <w:rsid w:val="002E07F0"/>
    <w:rsid w:val="002E46B7"/>
    <w:rsid w:val="002F07B7"/>
    <w:rsid w:val="0031401D"/>
    <w:rsid w:val="003234D7"/>
    <w:rsid w:val="00333EED"/>
    <w:rsid w:val="0033631F"/>
    <w:rsid w:val="0033658F"/>
    <w:rsid w:val="00344ACD"/>
    <w:rsid w:val="00354227"/>
    <w:rsid w:val="00360178"/>
    <w:rsid w:val="00364C96"/>
    <w:rsid w:val="003653F0"/>
    <w:rsid w:val="0036577B"/>
    <w:rsid w:val="003658BA"/>
    <w:rsid w:val="00366756"/>
    <w:rsid w:val="0037395C"/>
    <w:rsid w:val="0039082F"/>
    <w:rsid w:val="003A17B5"/>
    <w:rsid w:val="003A2DCF"/>
    <w:rsid w:val="003A6B4B"/>
    <w:rsid w:val="003B5DCB"/>
    <w:rsid w:val="003C3522"/>
    <w:rsid w:val="003C41D1"/>
    <w:rsid w:val="003C7C43"/>
    <w:rsid w:val="003E0419"/>
    <w:rsid w:val="003E1E9F"/>
    <w:rsid w:val="003E60D1"/>
    <w:rsid w:val="003E76F6"/>
    <w:rsid w:val="00410D41"/>
    <w:rsid w:val="00414344"/>
    <w:rsid w:val="00427DC7"/>
    <w:rsid w:val="004300CD"/>
    <w:rsid w:val="00434735"/>
    <w:rsid w:val="00435542"/>
    <w:rsid w:val="00445EB4"/>
    <w:rsid w:val="00454BE2"/>
    <w:rsid w:val="004563A1"/>
    <w:rsid w:val="004647A9"/>
    <w:rsid w:val="00466BCB"/>
    <w:rsid w:val="00474508"/>
    <w:rsid w:val="004824E1"/>
    <w:rsid w:val="004825EA"/>
    <w:rsid w:val="00483CB2"/>
    <w:rsid w:val="00493B3E"/>
    <w:rsid w:val="00493EDC"/>
    <w:rsid w:val="004A3054"/>
    <w:rsid w:val="004A4309"/>
    <w:rsid w:val="004B12E9"/>
    <w:rsid w:val="004B244F"/>
    <w:rsid w:val="004B2B72"/>
    <w:rsid w:val="004B3C95"/>
    <w:rsid w:val="004C579A"/>
    <w:rsid w:val="004D0227"/>
    <w:rsid w:val="004D12A4"/>
    <w:rsid w:val="004D5BAB"/>
    <w:rsid w:val="004E3409"/>
    <w:rsid w:val="004F4926"/>
    <w:rsid w:val="00503BC8"/>
    <w:rsid w:val="005177D8"/>
    <w:rsid w:val="00520E71"/>
    <w:rsid w:val="00521E6A"/>
    <w:rsid w:val="00521EEE"/>
    <w:rsid w:val="005249C6"/>
    <w:rsid w:val="005354CB"/>
    <w:rsid w:val="005367AA"/>
    <w:rsid w:val="00543CEB"/>
    <w:rsid w:val="00550ECD"/>
    <w:rsid w:val="0055315A"/>
    <w:rsid w:val="00556875"/>
    <w:rsid w:val="00557EF5"/>
    <w:rsid w:val="00560F36"/>
    <w:rsid w:val="0056377B"/>
    <w:rsid w:val="00567311"/>
    <w:rsid w:val="005718B7"/>
    <w:rsid w:val="00590F4B"/>
    <w:rsid w:val="005939C5"/>
    <w:rsid w:val="00595AB0"/>
    <w:rsid w:val="005A1CD1"/>
    <w:rsid w:val="005A66D6"/>
    <w:rsid w:val="005A683B"/>
    <w:rsid w:val="005B50D6"/>
    <w:rsid w:val="005B6328"/>
    <w:rsid w:val="005C1236"/>
    <w:rsid w:val="005C1FA6"/>
    <w:rsid w:val="005E34AE"/>
    <w:rsid w:val="005F144F"/>
    <w:rsid w:val="00602268"/>
    <w:rsid w:val="006067D5"/>
    <w:rsid w:val="00612394"/>
    <w:rsid w:val="006123F5"/>
    <w:rsid w:val="00613141"/>
    <w:rsid w:val="00615D05"/>
    <w:rsid w:val="00623B4C"/>
    <w:rsid w:val="00624460"/>
    <w:rsid w:val="00624E05"/>
    <w:rsid w:val="00625754"/>
    <w:rsid w:val="00626471"/>
    <w:rsid w:val="0063072A"/>
    <w:rsid w:val="0063693C"/>
    <w:rsid w:val="0063700E"/>
    <w:rsid w:val="006428E9"/>
    <w:rsid w:val="00652A34"/>
    <w:rsid w:val="00655C5A"/>
    <w:rsid w:val="00660596"/>
    <w:rsid w:val="00664174"/>
    <w:rsid w:val="006711D4"/>
    <w:rsid w:val="0067356B"/>
    <w:rsid w:val="006741BC"/>
    <w:rsid w:val="0067491F"/>
    <w:rsid w:val="00675863"/>
    <w:rsid w:val="0068128C"/>
    <w:rsid w:val="006812D6"/>
    <w:rsid w:val="006824EA"/>
    <w:rsid w:val="0068384B"/>
    <w:rsid w:val="006928EC"/>
    <w:rsid w:val="00696206"/>
    <w:rsid w:val="006976DE"/>
    <w:rsid w:val="006A1DE0"/>
    <w:rsid w:val="006B18BE"/>
    <w:rsid w:val="006B41F6"/>
    <w:rsid w:val="006C1D30"/>
    <w:rsid w:val="006C7396"/>
    <w:rsid w:val="006D1C7C"/>
    <w:rsid w:val="006D3A46"/>
    <w:rsid w:val="006E1A5F"/>
    <w:rsid w:val="006E3378"/>
    <w:rsid w:val="006E67A3"/>
    <w:rsid w:val="006E7D89"/>
    <w:rsid w:val="006F39E7"/>
    <w:rsid w:val="006F44B7"/>
    <w:rsid w:val="006F6B70"/>
    <w:rsid w:val="00715A3B"/>
    <w:rsid w:val="007257B5"/>
    <w:rsid w:val="00732039"/>
    <w:rsid w:val="0074048C"/>
    <w:rsid w:val="00744BFC"/>
    <w:rsid w:val="00745AF5"/>
    <w:rsid w:val="007468D1"/>
    <w:rsid w:val="00747E48"/>
    <w:rsid w:val="007578D1"/>
    <w:rsid w:val="00761FC2"/>
    <w:rsid w:val="0076396B"/>
    <w:rsid w:val="00770EF3"/>
    <w:rsid w:val="00771E41"/>
    <w:rsid w:val="00773AB2"/>
    <w:rsid w:val="00783A91"/>
    <w:rsid w:val="00785723"/>
    <w:rsid w:val="00791F14"/>
    <w:rsid w:val="007935CC"/>
    <w:rsid w:val="007943C1"/>
    <w:rsid w:val="00795777"/>
    <w:rsid w:val="007C1FE5"/>
    <w:rsid w:val="007C254D"/>
    <w:rsid w:val="007C5AC0"/>
    <w:rsid w:val="007C5E1E"/>
    <w:rsid w:val="007D78D5"/>
    <w:rsid w:val="007E4214"/>
    <w:rsid w:val="007F08B8"/>
    <w:rsid w:val="007F5F03"/>
    <w:rsid w:val="008026E7"/>
    <w:rsid w:val="008166DD"/>
    <w:rsid w:val="0082087A"/>
    <w:rsid w:val="008215EA"/>
    <w:rsid w:val="008236F8"/>
    <w:rsid w:val="00824E6F"/>
    <w:rsid w:val="00825984"/>
    <w:rsid w:val="00826499"/>
    <w:rsid w:val="00832F4F"/>
    <w:rsid w:val="0083516A"/>
    <w:rsid w:val="00835419"/>
    <w:rsid w:val="00836C33"/>
    <w:rsid w:val="00850EDA"/>
    <w:rsid w:val="00853462"/>
    <w:rsid w:val="00853A66"/>
    <w:rsid w:val="008619EC"/>
    <w:rsid w:val="00863CE4"/>
    <w:rsid w:val="00867B44"/>
    <w:rsid w:val="00871461"/>
    <w:rsid w:val="008741E6"/>
    <w:rsid w:val="00883898"/>
    <w:rsid w:val="00891E87"/>
    <w:rsid w:val="00896EE1"/>
    <w:rsid w:val="008A0E27"/>
    <w:rsid w:val="008A5C43"/>
    <w:rsid w:val="008A78A4"/>
    <w:rsid w:val="008B2BC2"/>
    <w:rsid w:val="008B37BA"/>
    <w:rsid w:val="008B3C9A"/>
    <w:rsid w:val="008C3DED"/>
    <w:rsid w:val="008D0597"/>
    <w:rsid w:val="008E2F03"/>
    <w:rsid w:val="008E40CC"/>
    <w:rsid w:val="008E513A"/>
    <w:rsid w:val="008E7234"/>
    <w:rsid w:val="008F04D1"/>
    <w:rsid w:val="008F1649"/>
    <w:rsid w:val="008F3D5F"/>
    <w:rsid w:val="00900EAE"/>
    <w:rsid w:val="00904B6E"/>
    <w:rsid w:val="00910A0B"/>
    <w:rsid w:val="00914362"/>
    <w:rsid w:val="00924D04"/>
    <w:rsid w:val="00936FAD"/>
    <w:rsid w:val="00940ED4"/>
    <w:rsid w:val="00941C37"/>
    <w:rsid w:val="0094262A"/>
    <w:rsid w:val="00942693"/>
    <w:rsid w:val="0095309E"/>
    <w:rsid w:val="0097235A"/>
    <w:rsid w:val="00972B84"/>
    <w:rsid w:val="00982C3B"/>
    <w:rsid w:val="00983867"/>
    <w:rsid w:val="00985BF6"/>
    <w:rsid w:val="00991C4E"/>
    <w:rsid w:val="009A02BC"/>
    <w:rsid w:val="009A515B"/>
    <w:rsid w:val="009A7BF9"/>
    <w:rsid w:val="009B03AF"/>
    <w:rsid w:val="009B320E"/>
    <w:rsid w:val="009B36B7"/>
    <w:rsid w:val="009B57F9"/>
    <w:rsid w:val="009B72A6"/>
    <w:rsid w:val="009C0F7D"/>
    <w:rsid w:val="009D1C8A"/>
    <w:rsid w:val="009D3752"/>
    <w:rsid w:val="009D4475"/>
    <w:rsid w:val="009D46E1"/>
    <w:rsid w:val="009E18F9"/>
    <w:rsid w:val="009E24EE"/>
    <w:rsid w:val="009F6ED2"/>
    <w:rsid w:val="00A02206"/>
    <w:rsid w:val="00A06998"/>
    <w:rsid w:val="00A07EDE"/>
    <w:rsid w:val="00A14EB1"/>
    <w:rsid w:val="00A21A93"/>
    <w:rsid w:val="00A37FED"/>
    <w:rsid w:val="00A40709"/>
    <w:rsid w:val="00A444D4"/>
    <w:rsid w:val="00A56229"/>
    <w:rsid w:val="00A65F2F"/>
    <w:rsid w:val="00A70F3B"/>
    <w:rsid w:val="00A746BC"/>
    <w:rsid w:val="00A806A9"/>
    <w:rsid w:val="00A8314A"/>
    <w:rsid w:val="00A86FDF"/>
    <w:rsid w:val="00A9117D"/>
    <w:rsid w:val="00A96CB9"/>
    <w:rsid w:val="00AA1810"/>
    <w:rsid w:val="00AB2120"/>
    <w:rsid w:val="00AB5E0F"/>
    <w:rsid w:val="00AC40E2"/>
    <w:rsid w:val="00AC658D"/>
    <w:rsid w:val="00AD149B"/>
    <w:rsid w:val="00AD2199"/>
    <w:rsid w:val="00AD576C"/>
    <w:rsid w:val="00AD58A5"/>
    <w:rsid w:val="00AF12EE"/>
    <w:rsid w:val="00AF2FF3"/>
    <w:rsid w:val="00AF32AE"/>
    <w:rsid w:val="00B017ED"/>
    <w:rsid w:val="00B0184E"/>
    <w:rsid w:val="00B037AF"/>
    <w:rsid w:val="00B072D6"/>
    <w:rsid w:val="00B14B2D"/>
    <w:rsid w:val="00B17A6F"/>
    <w:rsid w:val="00B17C76"/>
    <w:rsid w:val="00B17E1A"/>
    <w:rsid w:val="00B24B0E"/>
    <w:rsid w:val="00B24BC5"/>
    <w:rsid w:val="00B304B9"/>
    <w:rsid w:val="00B3055B"/>
    <w:rsid w:val="00B313D9"/>
    <w:rsid w:val="00B3759B"/>
    <w:rsid w:val="00B44020"/>
    <w:rsid w:val="00B55EA6"/>
    <w:rsid w:val="00B65078"/>
    <w:rsid w:val="00B70D4D"/>
    <w:rsid w:val="00B749D2"/>
    <w:rsid w:val="00B7657A"/>
    <w:rsid w:val="00B82325"/>
    <w:rsid w:val="00B84689"/>
    <w:rsid w:val="00B86882"/>
    <w:rsid w:val="00BB0D8F"/>
    <w:rsid w:val="00BB1C72"/>
    <w:rsid w:val="00BB4EA3"/>
    <w:rsid w:val="00BB63E5"/>
    <w:rsid w:val="00BC01BE"/>
    <w:rsid w:val="00BC7F6B"/>
    <w:rsid w:val="00BD23EE"/>
    <w:rsid w:val="00BD754B"/>
    <w:rsid w:val="00BE2BBE"/>
    <w:rsid w:val="00BE7490"/>
    <w:rsid w:val="00C11B14"/>
    <w:rsid w:val="00C12FD0"/>
    <w:rsid w:val="00C13842"/>
    <w:rsid w:val="00C14F3A"/>
    <w:rsid w:val="00C20478"/>
    <w:rsid w:val="00C2287E"/>
    <w:rsid w:val="00C24163"/>
    <w:rsid w:val="00C248AE"/>
    <w:rsid w:val="00C362F9"/>
    <w:rsid w:val="00C36CDA"/>
    <w:rsid w:val="00C428C6"/>
    <w:rsid w:val="00C435BC"/>
    <w:rsid w:val="00C472E6"/>
    <w:rsid w:val="00C60771"/>
    <w:rsid w:val="00C6090F"/>
    <w:rsid w:val="00C6551F"/>
    <w:rsid w:val="00C76170"/>
    <w:rsid w:val="00C80DA2"/>
    <w:rsid w:val="00C838FB"/>
    <w:rsid w:val="00C90C63"/>
    <w:rsid w:val="00C90E44"/>
    <w:rsid w:val="00C946FC"/>
    <w:rsid w:val="00CA1E97"/>
    <w:rsid w:val="00CA3A60"/>
    <w:rsid w:val="00CA58A3"/>
    <w:rsid w:val="00CC0BB2"/>
    <w:rsid w:val="00CD02B1"/>
    <w:rsid w:val="00CD358F"/>
    <w:rsid w:val="00CD6E14"/>
    <w:rsid w:val="00CD780A"/>
    <w:rsid w:val="00CE0CE4"/>
    <w:rsid w:val="00CE2656"/>
    <w:rsid w:val="00CE4D61"/>
    <w:rsid w:val="00CE7B22"/>
    <w:rsid w:val="00D039B0"/>
    <w:rsid w:val="00D11CEC"/>
    <w:rsid w:val="00D1458E"/>
    <w:rsid w:val="00D2251A"/>
    <w:rsid w:val="00D250F0"/>
    <w:rsid w:val="00D27B0C"/>
    <w:rsid w:val="00D322A1"/>
    <w:rsid w:val="00D379A8"/>
    <w:rsid w:val="00D41A42"/>
    <w:rsid w:val="00D4551B"/>
    <w:rsid w:val="00D4671E"/>
    <w:rsid w:val="00D5207C"/>
    <w:rsid w:val="00D60CA0"/>
    <w:rsid w:val="00D633CA"/>
    <w:rsid w:val="00D67DA6"/>
    <w:rsid w:val="00D741B5"/>
    <w:rsid w:val="00D84DF8"/>
    <w:rsid w:val="00D87502"/>
    <w:rsid w:val="00D91808"/>
    <w:rsid w:val="00D931C1"/>
    <w:rsid w:val="00D957AD"/>
    <w:rsid w:val="00DA1D21"/>
    <w:rsid w:val="00DA2D55"/>
    <w:rsid w:val="00DA608D"/>
    <w:rsid w:val="00DB225D"/>
    <w:rsid w:val="00DB2F78"/>
    <w:rsid w:val="00DC24E7"/>
    <w:rsid w:val="00DD0E55"/>
    <w:rsid w:val="00DD73A8"/>
    <w:rsid w:val="00DE6BDB"/>
    <w:rsid w:val="00DF0C55"/>
    <w:rsid w:val="00E00B27"/>
    <w:rsid w:val="00E00C0E"/>
    <w:rsid w:val="00E06E16"/>
    <w:rsid w:val="00E1424F"/>
    <w:rsid w:val="00E151FF"/>
    <w:rsid w:val="00E20F28"/>
    <w:rsid w:val="00E36F38"/>
    <w:rsid w:val="00E4041A"/>
    <w:rsid w:val="00E4780F"/>
    <w:rsid w:val="00E50EFD"/>
    <w:rsid w:val="00E51676"/>
    <w:rsid w:val="00E63079"/>
    <w:rsid w:val="00E66B95"/>
    <w:rsid w:val="00E66EFA"/>
    <w:rsid w:val="00E74E4F"/>
    <w:rsid w:val="00E75470"/>
    <w:rsid w:val="00E75490"/>
    <w:rsid w:val="00E83DC5"/>
    <w:rsid w:val="00E9105A"/>
    <w:rsid w:val="00E93283"/>
    <w:rsid w:val="00EA3937"/>
    <w:rsid w:val="00EA46FA"/>
    <w:rsid w:val="00EA7B55"/>
    <w:rsid w:val="00EC2166"/>
    <w:rsid w:val="00EC5A91"/>
    <w:rsid w:val="00ED0C84"/>
    <w:rsid w:val="00ED6A39"/>
    <w:rsid w:val="00ED7975"/>
    <w:rsid w:val="00EE2C01"/>
    <w:rsid w:val="00EE45BA"/>
    <w:rsid w:val="00F126CF"/>
    <w:rsid w:val="00F16F4E"/>
    <w:rsid w:val="00F31D1C"/>
    <w:rsid w:val="00F3249E"/>
    <w:rsid w:val="00F40EA7"/>
    <w:rsid w:val="00F503E7"/>
    <w:rsid w:val="00F54144"/>
    <w:rsid w:val="00F55D3F"/>
    <w:rsid w:val="00F56227"/>
    <w:rsid w:val="00F67353"/>
    <w:rsid w:val="00F70622"/>
    <w:rsid w:val="00F73CB3"/>
    <w:rsid w:val="00F75C30"/>
    <w:rsid w:val="00F75F5F"/>
    <w:rsid w:val="00F766AD"/>
    <w:rsid w:val="00F81871"/>
    <w:rsid w:val="00F85794"/>
    <w:rsid w:val="00F85FD9"/>
    <w:rsid w:val="00F913D4"/>
    <w:rsid w:val="00F93B63"/>
    <w:rsid w:val="00FB15EA"/>
    <w:rsid w:val="00FB6148"/>
    <w:rsid w:val="00FD32EE"/>
    <w:rsid w:val="00FE34DA"/>
    <w:rsid w:val="00FE7546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8F5A280"/>
  <w15:docId w15:val="{16301DCF-F0ED-49AB-8CE7-0C46A93A5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Lucida Sans"/>
        <w:kern w:val="2"/>
        <w:szCs w:val="24"/>
        <w:lang w:val="es-E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overflowPunct w:val="0"/>
    </w:pPr>
    <w:rPr>
      <w:color w:val="00000A"/>
      <w:sz w:val="24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000"/>
        <w:tab w:val="left" w:pos="10490"/>
        <w:tab w:val="left" w:pos="11624"/>
      </w:tabs>
      <w:spacing w:before="240" w:after="240"/>
      <w:jc w:val="both"/>
      <w:outlineLvl w:val="0"/>
    </w:pPr>
    <w:rPr>
      <w:rFonts w:ascii="Arial" w:hAnsi="Arial" w:cs="Arial"/>
      <w:b/>
      <w:bCs/>
      <w:color w:val="0000FF"/>
      <w:sz w:val="22"/>
      <w:u w:val="single"/>
      <w:lang w:eastAsia="ca-ES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bCs/>
      <w:color w:val="0000FF"/>
      <w:sz w:val="22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1000"/>
        <w:tab w:val="left" w:pos="10490"/>
        <w:tab w:val="left" w:pos="11624"/>
      </w:tabs>
      <w:jc w:val="both"/>
      <w:outlineLvl w:val="2"/>
    </w:pPr>
    <w:rPr>
      <w:rFonts w:ascii="Arial" w:hAnsi="Arial" w:cs="Arial"/>
      <w:b/>
      <w:bCs/>
      <w:sz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hAnsi="Arial" w:cs="Arial"/>
      <w:b/>
      <w:bCs/>
      <w:sz w:val="22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ind w:left="600" w:right="-1042" w:firstLine="0"/>
      <w:jc w:val="center"/>
      <w:outlineLvl w:val="5"/>
    </w:pPr>
    <w:rPr>
      <w:rFonts w:ascii="Arial" w:hAnsi="Arial" w:cs="Arial"/>
      <w:b/>
      <w:bCs/>
      <w:color w:val="0000FF"/>
      <w:sz w:val="22"/>
      <w:szCs w:val="22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rFonts w:ascii="Arial" w:hAnsi="Arial" w:cs="Arial"/>
      <w:b/>
      <w:bCs/>
      <w:color w:val="0000FF"/>
      <w:sz w:val="22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rFonts w:ascii="Arial" w:hAnsi="Arial" w:cs="Arial"/>
      <w:b/>
      <w:bCs/>
      <w:color w:val="000000"/>
      <w:sz w:val="22"/>
      <w:szCs w:val="20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spacing w:before="120" w:after="120"/>
      <w:jc w:val="both"/>
      <w:outlineLvl w:val="8"/>
    </w:pPr>
    <w:rPr>
      <w:rFonts w:ascii="Arial" w:hAnsi="Arial" w:cs="Arial"/>
      <w:b/>
      <w:bCs/>
      <w:sz w:val="22"/>
      <w:lang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Arial"/>
      <w:b w:val="0"/>
      <w:i w:val="0"/>
      <w:sz w:val="20"/>
      <w:szCs w:val="20"/>
      <w:lang w:val="ca-ES"/>
    </w:rPr>
  </w:style>
  <w:style w:type="character" w:customStyle="1" w:styleId="WW8Num2z1">
    <w:name w:val="WW8Num2z1"/>
    <w:qFormat/>
  </w:style>
  <w:style w:type="character" w:customStyle="1" w:styleId="WW8Num3z0">
    <w:name w:val="WW8Num3z0"/>
    <w:qFormat/>
    <w:rPr>
      <w:rFonts w:ascii="Wingdings" w:hAnsi="Wingdings" w:cs="Wingdings"/>
      <w:color w:val="00000A"/>
      <w:sz w:val="22"/>
      <w:szCs w:val="22"/>
      <w:shd w:val="clear" w:color="auto" w:fill="FFFFFF"/>
      <w:lang w:val="ca-ES" w:eastAsia="ca-ES"/>
    </w:rPr>
  </w:style>
  <w:style w:type="character" w:customStyle="1" w:styleId="WW8Num3z1">
    <w:name w:val="WW8Num3z1"/>
    <w:qFormat/>
    <w:rPr>
      <w:sz w:val="22"/>
      <w:szCs w:val="22"/>
      <w:lang w:val="ca-ES" w:eastAsia="ca-ES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cs="Arial"/>
      <w:sz w:val="22"/>
      <w:lang w:val="ca-ES" w:eastAsia="ca-ES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Arial" w:hAnsi="Arial" w:cs="Arial"/>
      <w:b w:val="0"/>
      <w:i w:val="0"/>
      <w:sz w:val="22"/>
      <w:lang w:val="ca-ES" w:eastAsia="ca-ES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color w:val="00000A"/>
      <w:sz w:val="22"/>
      <w:szCs w:val="22"/>
      <w:lang w:val="ca-ES" w:eastAsia="es-ES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Arial"/>
      <w:b w:val="0"/>
      <w:i w:val="0"/>
      <w:sz w:val="20"/>
      <w:szCs w:val="20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hAnsi="Times New Roman" w:cs="Times New Roman"/>
      <w:color w:val="00000A"/>
      <w:sz w:val="22"/>
      <w:szCs w:val="22"/>
      <w:lang w:val="ca-ES"/>
    </w:rPr>
  </w:style>
  <w:style w:type="character" w:customStyle="1" w:styleId="WW8Num11z0">
    <w:name w:val="WW8Num11z0"/>
    <w:qFormat/>
    <w:rPr>
      <w:rFonts w:ascii="Times New Roman" w:hAnsi="Times New Roman" w:cs="Times New Roman"/>
      <w:color w:val="000000"/>
      <w:sz w:val="22"/>
      <w:szCs w:val="22"/>
      <w:shd w:val="clear" w:color="auto" w:fill="FFFFFF"/>
      <w:lang w:val="ca-ES" w:eastAsia="ca-ES"/>
    </w:rPr>
  </w:style>
  <w:style w:type="character" w:customStyle="1" w:styleId="WW8Num12z0">
    <w:name w:val="WW8Num12z0"/>
    <w:qFormat/>
    <w:rPr>
      <w:i/>
      <w:iCs/>
    </w:rPr>
  </w:style>
  <w:style w:type="character" w:customStyle="1" w:styleId="WW8Num13z0">
    <w:name w:val="WW8Num13z0"/>
    <w:qFormat/>
    <w:rPr>
      <w:rFonts w:ascii="Arial" w:hAnsi="Arial" w:cs="Arial"/>
      <w:b/>
      <w:i w:val="0"/>
      <w:sz w:val="22"/>
      <w:lang w:val="ca-ES" w:eastAsia="ca-ES"/>
    </w:rPr>
  </w:style>
  <w:style w:type="character" w:customStyle="1" w:styleId="WW8Num13z1">
    <w:name w:val="WW8Num13z1"/>
    <w:qFormat/>
    <w:rPr>
      <w:rFonts w:ascii="Times New Roman" w:hAnsi="Times New Roman" w:cs="Times New Roman"/>
    </w:rPr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lang w:val="ca-ES"/>
    </w:rPr>
  </w:style>
  <w:style w:type="character" w:customStyle="1" w:styleId="WW8Num15z0">
    <w:name w:val="WW8Num15z0"/>
    <w:qFormat/>
    <w:rPr>
      <w:rFonts w:ascii="Times New Roman" w:hAnsi="Times New Roman" w:cs="Times New Roman"/>
    </w:rPr>
  </w:style>
  <w:style w:type="character" w:customStyle="1" w:styleId="WW8Num16z0">
    <w:name w:val="WW8Num16z0"/>
    <w:qFormat/>
    <w:rPr>
      <w:rFonts w:cs="Times New Roman"/>
      <w:b/>
      <w:szCs w:val="24"/>
      <w:lang w:val="ca-ES" w:eastAsia="ca-ES"/>
    </w:rPr>
  </w:style>
  <w:style w:type="character" w:customStyle="1" w:styleId="WW8Num17z0">
    <w:name w:val="WW8Num17z0"/>
    <w:qFormat/>
    <w:rPr>
      <w:rFonts w:ascii="Arial" w:hAnsi="Arial" w:cs="Arial"/>
      <w:sz w:val="22"/>
      <w:szCs w:val="20"/>
    </w:rPr>
  </w:style>
  <w:style w:type="character" w:customStyle="1" w:styleId="WW8Num18z0">
    <w:name w:val="WW8Num18z0"/>
    <w:qFormat/>
    <w:rPr>
      <w:sz w:val="22"/>
      <w:lang w:val="ca-ES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Minion" w:hAnsi="Minion" w:cs="Times New Roman"/>
      <w:color w:val="0000FF"/>
      <w:sz w:val="22"/>
      <w:szCs w:val="22"/>
      <w:shd w:val="clear" w:color="auto" w:fill="FFFFFF"/>
      <w:lang w:val="ca-ES"/>
    </w:rPr>
  </w:style>
  <w:style w:type="character" w:customStyle="1" w:styleId="WW8Num19z1">
    <w:name w:val="WW8Num19z1"/>
    <w:qFormat/>
    <w:rPr>
      <w:color w:val="00000A"/>
      <w:sz w:val="22"/>
      <w:lang w:val="ca-ES" w:eastAsia="es-ES"/>
    </w:rPr>
  </w:style>
  <w:style w:type="character" w:customStyle="1" w:styleId="WW8Num20z0">
    <w:name w:val="WW8Num20z0"/>
    <w:qFormat/>
    <w:rPr>
      <w:rFonts w:ascii="Arial" w:hAnsi="Arial" w:cs="Arial"/>
      <w:sz w:val="22"/>
    </w:rPr>
  </w:style>
  <w:style w:type="character" w:customStyle="1" w:styleId="WW8Num21z0">
    <w:name w:val="WW8Num21z0"/>
    <w:qFormat/>
    <w:rPr>
      <w:rFonts w:ascii="Arial" w:hAnsi="Arial" w:cs="Arial"/>
      <w:lang w:val="ca-ES" w:eastAsia="ca-ES"/>
    </w:rPr>
  </w:style>
  <w:style w:type="character" w:customStyle="1" w:styleId="WW8Num22z0">
    <w:name w:val="WW8Num22z0"/>
    <w:qFormat/>
    <w:rPr>
      <w:rFonts w:ascii="Arial" w:hAnsi="Arial" w:cs="Arial"/>
      <w:sz w:val="22"/>
      <w:szCs w:val="20"/>
      <w:lang w:val="ca-ES"/>
    </w:rPr>
  </w:style>
  <w:style w:type="character" w:customStyle="1" w:styleId="WW8Num23z0">
    <w:name w:val="WW8Num23z0"/>
    <w:qFormat/>
    <w:rPr>
      <w:rFonts w:ascii="Arial" w:hAnsi="Arial" w:cs="Arial"/>
      <w:sz w:val="22"/>
      <w:szCs w:val="20"/>
      <w:lang w:val="ca-ES"/>
    </w:rPr>
  </w:style>
  <w:style w:type="character" w:customStyle="1" w:styleId="WW8Num24z0">
    <w:name w:val="WW8Num24z0"/>
    <w:qFormat/>
    <w:rPr>
      <w:rFonts w:ascii="Minion" w:hAnsi="Minion" w:cs="Times New Roman"/>
      <w:color w:val="00000A"/>
      <w:sz w:val="22"/>
      <w:szCs w:val="22"/>
      <w:shd w:val="clear" w:color="auto" w:fill="FFFFFF"/>
      <w:lang w:val="ca-ES" w:eastAsia="ca-ES"/>
    </w:rPr>
  </w:style>
  <w:style w:type="character" w:customStyle="1" w:styleId="WW8Num25z0">
    <w:name w:val="WW8Num25z0"/>
    <w:qFormat/>
    <w:rPr>
      <w:rFonts w:ascii="Minion" w:hAnsi="Minion" w:cs="Times New Roman"/>
    </w:rPr>
  </w:style>
  <w:style w:type="character" w:customStyle="1" w:styleId="WW8Num26z0">
    <w:name w:val="WW8Num26z0"/>
    <w:qFormat/>
    <w:rPr>
      <w:rFonts w:ascii="Arial" w:hAnsi="Arial" w:cs="Arial"/>
      <w:sz w:val="22"/>
    </w:rPr>
  </w:style>
  <w:style w:type="character" w:customStyle="1" w:styleId="WW8Num27z0">
    <w:name w:val="WW8Num27z0"/>
    <w:qFormat/>
    <w:rPr>
      <w:b w:val="0"/>
    </w:rPr>
  </w:style>
  <w:style w:type="character" w:customStyle="1" w:styleId="WW8Num27z1">
    <w:name w:val="WW8Num27z1"/>
    <w:qFormat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WW8Num28z0">
    <w:name w:val="WW8Num28z0"/>
    <w:qFormat/>
    <w:rPr>
      <w:rFonts w:ascii="Minion" w:hAnsi="Minion" w:cs="Times New Roman"/>
      <w:shd w:val="clear" w:color="auto" w:fill="FFFFFF"/>
    </w:rPr>
  </w:style>
  <w:style w:type="character" w:customStyle="1" w:styleId="WW8Num29z0">
    <w:name w:val="WW8Num29z0"/>
    <w:qFormat/>
    <w:rPr>
      <w:rFonts w:cs="Arial"/>
      <w:szCs w:val="22"/>
      <w:lang w:eastAsia="es-ES"/>
    </w:rPr>
  </w:style>
  <w:style w:type="character" w:customStyle="1" w:styleId="WW8Num30z0">
    <w:name w:val="WW8Num30z0"/>
    <w:qFormat/>
    <w:rPr>
      <w:rFonts w:ascii="Times New Roman" w:hAnsi="Times New Roman" w:cs="Times New Roman"/>
    </w:rPr>
  </w:style>
  <w:style w:type="character" w:customStyle="1" w:styleId="WW8Num31z0">
    <w:name w:val="WW8Num31z0"/>
    <w:qFormat/>
    <w:rPr>
      <w:sz w:val="22"/>
      <w:szCs w:val="22"/>
      <w:lang w:val="ca-ES" w:eastAsia="ca-ES"/>
    </w:rPr>
  </w:style>
  <w:style w:type="character" w:customStyle="1" w:styleId="WW8Num32z0">
    <w:name w:val="WW8Num32z0"/>
    <w:qFormat/>
    <w:rPr>
      <w:lang w:val="ca-E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4z0">
    <w:name w:val="WW8Num34z0"/>
    <w:qFormat/>
    <w:rPr>
      <w:rFonts w:cs="Arial"/>
      <w:szCs w:val="24"/>
      <w:lang w:eastAsia="en-US"/>
    </w:rPr>
  </w:style>
  <w:style w:type="character" w:customStyle="1" w:styleId="WW8Num35z0">
    <w:name w:val="WW8Num35z0"/>
    <w:qFormat/>
    <w:rPr>
      <w:rFonts w:ascii="Symbol" w:hAnsi="Symbol" w:cs="Symbol"/>
      <w:color w:val="000000"/>
      <w:sz w:val="22"/>
      <w:szCs w:val="22"/>
      <w:shd w:val="clear" w:color="auto" w:fill="FFFFFF"/>
      <w:lang w:val="ca-ES" w:eastAsia="ca-ES"/>
    </w:rPr>
  </w:style>
  <w:style w:type="character" w:customStyle="1" w:styleId="WW8Num36z0">
    <w:name w:val="WW8Num36z0"/>
    <w:qFormat/>
    <w:rPr>
      <w:rFonts w:cs="Arial"/>
      <w:szCs w:val="22"/>
      <w:lang w:eastAsia="es-ES"/>
    </w:rPr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sz w:val="22"/>
      <w:lang w:val="ca-ES"/>
    </w:rPr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22z1">
    <w:name w:val="WW8Num22z1"/>
    <w:qFormat/>
    <w:rPr>
      <w:color w:val="00000A"/>
      <w:sz w:val="22"/>
      <w:lang w:val="ca-ES" w:eastAsia="es-ES"/>
    </w:rPr>
  </w:style>
  <w:style w:type="character" w:customStyle="1" w:styleId="WW8Num31z1">
    <w:name w:val="WW8Num31z1"/>
    <w:qFormat/>
    <w:rPr>
      <w:rFonts w:ascii="Arial" w:hAnsi="Arial" w:cs="Arial"/>
      <w:b/>
      <w:i w:val="0"/>
      <w:sz w:val="22"/>
      <w:szCs w:val="24"/>
      <w:lang w:val="ca-ES" w:eastAsia="ca-E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  <w:rPr>
      <w:rFonts w:cs="Arial"/>
      <w:szCs w:val="24"/>
      <w:lang w:eastAsia="en-US"/>
    </w:rPr>
  </w:style>
  <w:style w:type="character" w:customStyle="1" w:styleId="WW8Num39z1">
    <w:name w:val="WW8Num39z1"/>
    <w:qFormat/>
  </w:style>
  <w:style w:type="character" w:customStyle="1" w:styleId="WW8Num39z2">
    <w:name w:val="WW8Num39z2"/>
    <w:qFormat/>
  </w:style>
  <w:style w:type="character" w:customStyle="1" w:styleId="WW8Num39z3">
    <w:name w:val="WW8Num39z3"/>
    <w:qFormat/>
  </w:style>
  <w:style w:type="character" w:customStyle="1" w:styleId="WW8Num39z4">
    <w:name w:val="WW8Num39z4"/>
    <w:qFormat/>
  </w:style>
  <w:style w:type="character" w:customStyle="1" w:styleId="WW8Num39z5">
    <w:name w:val="WW8Num39z5"/>
    <w:qFormat/>
  </w:style>
  <w:style w:type="character" w:customStyle="1" w:styleId="WW8Num39z6">
    <w:name w:val="WW8Num39z6"/>
    <w:qFormat/>
  </w:style>
  <w:style w:type="character" w:customStyle="1" w:styleId="WW8Num39z7">
    <w:name w:val="WW8Num39z7"/>
    <w:qFormat/>
  </w:style>
  <w:style w:type="character" w:customStyle="1" w:styleId="WW8Num39z8">
    <w:name w:val="WW8Num39z8"/>
    <w:qFormat/>
  </w:style>
  <w:style w:type="character" w:customStyle="1" w:styleId="WW8Num40z0">
    <w:name w:val="WW8Num40z0"/>
    <w:qFormat/>
    <w:rPr>
      <w:rFonts w:ascii="Symbol" w:hAnsi="Symbol" w:cs="Symbol"/>
      <w:sz w:val="22"/>
      <w:szCs w:val="22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Times New Roman" w:hAnsi="Times New Roman" w:cs="Times New Roman"/>
    </w:rPr>
  </w:style>
  <w:style w:type="character" w:customStyle="1" w:styleId="WW8Num41z1">
    <w:name w:val="WW8Num41z1"/>
    <w:qFormat/>
    <w:rPr>
      <w:rFonts w:ascii="Wingdings" w:hAnsi="Wingdings" w:cs="Times New Roman"/>
    </w:rPr>
  </w:style>
  <w:style w:type="character" w:customStyle="1" w:styleId="WW8Num41z2">
    <w:name w:val="WW8Num41z2"/>
    <w:qFormat/>
    <w:rPr>
      <w:rFonts w:ascii="Times New Roman" w:hAnsi="Times New Roman" w:cs="Times New Roman"/>
      <w:b/>
    </w:rPr>
  </w:style>
  <w:style w:type="character" w:customStyle="1" w:styleId="WW8Num41z3">
    <w:name w:val="WW8Num41z3"/>
    <w:qFormat/>
    <w:rPr>
      <w:rFonts w:ascii="Times New Roman" w:hAnsi="Times New Roman" w:cs="Times New Roman"/>
    </w:rPr>
  </w:style>
  <w:style w:type="character" w:customStyle="1" w:styleId="WW8Num42z0">
    <w:name w:val="WW8Num42z0"/>
    <w:qFormat/>
  </w:style>
  <w:style w:type="character" w:customStyle="1" w:styleId="WW8Num42z1">
    <w:name w:val="WW8Num42z1"/>
    <w:qFormat/>
  </w:style>
  <w:style w:type="character" w:customStyle="1" w:styleId="WW8Num42z2">
    <w:name w:val="WW8Num42z2"/>
    <w:qFormat/>
  </w:style>
  <w:style w:type="character" w:customStyle="1" w:styleId="WW8Num42z3">
    <w:name w:val="WW8Num42z3"/>
    <w:qFormat/>
  </w:style>
  <w:style w:type="character" w:customStyle="1" w:styleId="WW8Num42z4">
    <w:name w:val="WW8Num42z4"/>
    <w:qFormat/>
  </w:style>
  <w:style w:type="character" w:customStyle="1" w:styleId="WW8Num42z5">
    <w:name w:val="WW8Num42z5"/>
    <w:qFormat/>
  </w:style>
  <w:style w:type="character" w:customStyle="1" w:styleId="WW8Num42z6">
    <w:name w:val="WW8Num42z6"/>
    <w:qFormat/>
  </w:style>
  <w:style w:type="character" w:customStyle="1" w:styleId="WW8Num42z7">
    <w:name w:val="WW8Num42z7"/>
    <w:qFormat/>
  </w:style>
  <w:style w:type="character" w:customStyle="1" w:styleId="WW8Num42z8">
    <w:name w:val="WW8Num42z8"/>
    <w:qFormat/>
  </w:style>
  <w:style w:type="character" w:customStyle="1" w:styleId="WW8Num43z0">
    <w:name w:val="WW8Num43z0"/>
    <w:qFormat/>
  </w:style>
  <w:style w:type="character" w:customStyle="1" w:styleId="WW8Num43z1">
    <w:name w:val="WW8Num43z1"/>
    <w:qFormat/>
  </w:style>
  <w:style w:type="character" w:customStyle="1" w:styleId="WW8Num43z2">
    <w:name w:val="WW8Num43z2"/>
    <w:qFormat/>
  </w:style>
  <w:style w:type="character" w:customStyle="1" w:styleId="WW8Num43z3">
    <w:name w:val="WW8Num43z3"/>
    <w:qFormat/>
  </w:style>
  <w:style w:type="character" w:customStyle="1" w:styleId="WW8Num43z4">
    <w:name w:val="WW8Num43z4"/>
    <w:qFormat/>
  </w:style>
  <w:style w:type="character" w:customStyle="1" w:styleId="WW8Num43z5">
    <w:name w:val="WW8Num43z5"/>
    <w:qFormat/>
  </w:style>
  <w:style w:type="character" w:customStyle="1" w:styleId="WW8Num43z6">
    <w:name w:val="WW8Num43z6"/>
    <w:qFormat/>
  </w:style>
  <w:style w:type="character" w:customStyle="1" w:styleId="WW8Num43z7">
    <w:name w:val="WW8Num43z7"/>
    <w:qFormat/>
  </w:style>
  <w:style w:type="character" w:customStyle="1" w:styleId="WW8Num43z8">
    <w:name w:val="WW8Num43z8"/>
    <w:qFormat/>
  </w:style>
  <w:style w:type="character" w:customStyle="1" w:styleId="WW8Num44z0">
    <w:name w:val="WW8Num44z0"/>
    <w:qFormat/>
  </w:style>
  <w:style w:type="character" w:customStyle="1" w:styleId="WW8Num44z1">
    <w:name w:val="WW8Num44z1"/>
    <w:qFormat/>
  </w:style>
  <w:style w:type="character" w:customStyle="1" w:styleId="WW8Num44z2">
    <w:name w:val="WW8Num44z2"/>
    <w:qFormat/>
  </w:style>
  <w:style w:type="character" w:customStyle="1" w:styleId="WW8Num44z3">
    <w:name w:val="WW8Num44z3"/>
    <w:qFormat/>
  </w:style>
  <w:style w:type="character" w:customStyle="1" w:styleId="WW8Num44z4">
    <w:name w:val="WW8Num44z4"/>
    <w:qFormat/>
  </w:style>
  <w:style w:type="character" w:customStyle="1" w:styleId="WW8Num44z5">
    <w:name w:val="WW8Num44z5"/>
    <w:qFormat/>
  </w:style>
  <w:style w:type="character" w:customStyle="1" w:styleId="WW8Num44z6">
    <w:name w:val="WW8Num44z6"/>
    <w:qFormat/>
  </w:style>
  <w:style w:type="character" w:customStyle="1" w:styleId="WW8Num44z7">
    <w:name w:val="WW8Num44z7"/>
    <w:qFormat/>
  </w:style>
  <w:style w:type="character" w:customStyle="1" w:styleId="WW8Num44z8">
    <w:name w:val="WW8Num44z8"/>
    <w:qFormat/>
  </w:style>
  <w:style w:type="character" w:customStyle="1" w:styleId="Fuentedeprrafopredeter2">
    <w:name w:val="Fuente de párrafo predeter.2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9z1">
    <w:name w:val="WW8Num9z1"/>
    <w:qFormat/>
    <w:rPr>
      <w:rFonts w:ascii="Times New Roman" w:hAnsi="Times New Roman" w:cs="Times New Roman"/>
    </w:rPr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5z1">
    <w:name w:val="WW8Num15z1"/>
    <w:qFormat/>
    <w:rPr>
      <w:b/>
      <w:i w:val="0"/>
    </w:rPr>
  </w:style>
  <w:style w:type="character" w:customStyle="1" w:styleId="WW8Num15z2">
    <w:name w:val="WW8Num15z2"/>
    <w:qFormat/>
    <w:rPr>
      <w:b w:val="0"/>
    </w:rPr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5z1">
    <w:name w:val="WW8Num25z1"/>
    <w:qFormat/>
    <w:rPr>
      <w:b/>
      <w:i w:val="0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8z3">
    <w:name w:val="WW8Num38z3"/>
    <w:qFormat/>
    <w:rPr>
      <w:rFonts w:ascii="Symbol" w:hAnsi="Symbol" w:cs="Symbol"/>
    </w:rPr>
  </w:style>
  <w:style w:type="character" w:customStyle="1" w:styleId="WW8Num38z4">
    <w:name w:val="WW8Num38z4"/>
    <w:qFormat/>
    <w:rPr>
      <w:rFonts w:ascii="Courier New" w:hAnsi="Courier New" w:cs="Courier New"/>
    </w:rPr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5z0">
    <w:name w:val="WW8Num45z0"/>
    <w:qFormat/>
  </w:style>
  <w:style w:type="character" w:customStyle="1" w:styleId="WW8Num45z1">
    <w:name w:val="WW8Num45z1"/>
    <w:qFormat/>
  </w:style>
  <w:style w:type="character" w:customStyle="1" w:styleId="WW8Num45z2">
    <w:name w:val="WW8Num45z2"/>
    <w:qFormat/>
  </w:style>
  <w:style w:type="character" w:customStyle="1" w:styleId="WW8Num45z3">
    <w:name w:val="WW8Num45z3"/>
    <w:qFormat/>
  </w:style>
  <w:style w:type="character" w:customStyle="1" w:styleId="WW8Num45z4">
    <w:name w:val="WW8Num45z4"/>
    <w:qFormat/>
  </w:style>
  <w:style w:type="character" w:customStyle="1" w:styleId="WW8Num45z5">
    <w:name w:val="WW8Num45z5"/>
    <w:qFormat/>
  </w:style>
  <w:style w:type="character" w:customStyle="1" w:styleId="WW8Num45z6">
    <w:name w:val="WW8Num45z6"/>
    <w:qFormat/>
  </w:style>
  <w:style w:type="character" w:customStyle="1" w:styleId="WW8Num45z7">
    <w:name w:val="WW8Num45z7"/>
    <w:qFormat/>
  </w:style>
  <w:style w:type="character" w:customStyle="1" w:styleId="WW8Num45z8">
    <w:name w:val="WW8Num45z8"/>
    <w:qFormat/>
  </w:style>
  <w:style w:type="character" w:customStyle="1" w:styleId="WW8Num46z0">
    <w:name w:val="WW8Num46z0"/>
    <w:qFormat/>
    <w:rPr>
      <w:b w:val="0"/>
      <w:i w:val="0"/>
    </w:rPr>
  </w:style>
  <w:style w:type="character" w:customStyle="1" w:styleId="WW8Num46z1">
    <w:name w:val="WW8Num46z1"/>
    <w:qFormat/>
  </w:style>
  <w:style w:type="character" w:customStyle="1" w:styleId="WW8Num46z2">
    <w:name w:val="WW8Num46z2"/>
    <w:qFormat/>
  </w:style>
  <w:style w:type="character" w:customStyle="1" w:styleId="WW8Num46z3">
    <w:name w:val="WW8Num46z3"/>
    <w:qFormat/>
  </w:style>
  <w:style w:type="character" w:customStyle="1" w:styleId="WW8Num46z4">
    <w:name w:val="WW8Num46z4"/>
    <w:qFormat/>
  </w:style>
  <w:style w:type="character" w:customStyle="1" w:styleId="WW8Num46z5">
    <w:name w:val="WW8Num46z5"/>
    <w:qFormat/>
  </w:style>
  <w:style w:type="character" w:customStyle="1" w:styleId="WW8Num46z6">
    <w:name w:val="WW8Num46z6"/>
    <w:qFormat/>
  </w:style>
  <w:style w:type="character" w:customStyle="1" w:styleId="WW8Num46z7">
    <w:name w:val="WW8Num46z7"/>
    <w:qFormat/>
  </w:style>
  <w:style w:type="character" w:customStyle="1" w:styleId="WW8Num46z8">
    <w:name w:val="WW8Num46z8"/>
    <w:qFormat/>
  </w:style>
  <w:style w:type="character" w:customStyle="1" w:styleId="WW8Num47z0">
    <w:name w:val="WW8Num47z0"/>
    <w:qFormat/>
    <w:rPr>
      <w:rFonts w:ascii="Minion" w:eastAsia="Times New Roman" w:hAnsi="Minion" w:cs="Times New Roman"/>
      <w:color w:val="00000A"/>
      <w:sz w:val="22"/>
      <w:szCs w:val="22"/>
      <w:lang w:val="ca-ES" w:eastAsia="ca-ES"/>
    </w:rPr>
  </w:style>
  <w:style w:type="character" w:customStyle="1" w:styleId="WW8Num47z1">
    <w:name w:val="WW8Num47z1"/>
    <w:qFormat/>
    <w:rPr>
      <w:rFonts w:ascii="Courier New" w:hAnsi="Courier New" w:cs="Courier New"/>
    </w:rPr>
  </w:style>
  <w:style w:type="character" w:customStyle="1" w:styleId="WW8Num47z2">
    <w:name w:val="WW8Num47z2"/>
    <w:qFormat/>
    <w:rPr>
      <w:rFonts w:ascii="Wingdings" w:hAnsi="Wingdings" w:cs="Wingdings"/>
    </w:rPr>
  </w:style>
  <w:style w:type="character" w:customStyle="1" w:styleId="WW8Num47z3">
    <w:name w:val="WW8Num47z3"/>
    <w:qFormat/>
    <w:rPr>
      <w:rFonts w:ascii="Symbol" w:hAnsi="Symbol" w:cs="Symbol"/>
    </w:rPr>
  </w:style>
  <w:style w:type="character" w:customStyle="1" w:styleId="WW8Num48z0">
    <w:name w:val="WW8Num48z0"/>
    <w:qFormat/>
    <w:rPr>
      <w:b w:val="0"/>
      <w:i w:val="0"/>
    </w:rPr>
  </w:style>
  <w:style w:type="character" w:customStyle="1" w:styleId="WW8Num48z1">
    <w:name w:val="WW8Num48z1"/>
    <w:qFormat/>
  </w:style>
  <w:style w:type="character" w:customStyle="1" w:styleId="WW8Num48z2">
    <w:name w:val="WW8Num48z2"/>
    <w:qFormat/>
  </w:style>
  <w:style w:type="character" w:customStyle="1" w:styleId="WW8Num48z3">
    <w:name w:val="WW8Num48z3"/>
    <w:qFormat/>
  </w:style>
  <w:style w:type="character" w:customStyle="1" w:styleId="WW8Num48z4">
    <w:name w:val="WW8Num48z4"/>
    <w:qFormat/>
  </w:style>
  <w:style w:type="character" w:customStyle="1" w:styleId="WW8Num48z5">
    <w:name w:val="WW8Num48z5"/>
    <w:qFormat/>
  </w:style>
  <w:style w:type="character" w:customStyle="1" w:styleId="WW8Num48z6">
    <w:name w:val="WW8Num48z6"/>
    <w:qFormat/>
  </w:style>
  <w:style w:type="character" w:customStyle="1" w:styleId="WW8Num48z7">
    <w:name w:val="WW8Num48z7"/>
    <w:qFormat/>
  </w:style>
  <w:style w:type="character" w:customStyle="1" w:styleId="WW8Num48z8">
    <w:name w:val="WW8Num48z8"/>
    <w:qFormat/>
  </w:style>
  <w:style w:type="character" w:customStyle="1" w:styleId="WW8Num49z0">
    <w:name w:val="WW8Num49z0"/>
    <w:qFormat/>
  </w:style>
  <w:style w:type="character" w:customStyle="1" w:styleId="WW8Num49z1">
    <w:name w:val="WW8Num49z1"/>
    <w:qFormat/>
  </w:style>
  <w:style w:type="character" w:customStyle="1" w:styleId="WW8Num49z2">
    <w:name w:val="WW8Num49z2"/>
    <w:qFormat/>
  </w:style>
  <w:style w:type="character" w:customStyle="1" w:styleId="WW8Num49z3">
    <w:name w:val="WW8Num49z3"/>
    <w:qFormat/>
  </w:style>
  <w:style w:type="character" w:customStyle="1" w:styleId="WW8Num49z4">
    <w:name w:val="WW8Num49z4"/>
    <w:qFormat/>
  </w:style>
  <w:style w:type="character" w:customStyle="1" w:styleId="WW8Num49z5">
    <w:name w:val="WW8Num49z5"/>
    <w:qFormat/>
  </w:style>
  <w:style w:type="character" w:customStyle="1" w:styleId="WW8Num49z6">
    <w:name w:val="WW8Num49z6"/>
    <w:qFormat/>
  </w:style>
  <w:style w:type="character" w:customStyle="1" w:styleId="WW8Num49z7">
    <w:name w:val="WW8Num49z7"/>
    <w:qFormat/>
  </w:style>
  <w:style w:type="character" w:customStyle="1" w:styleId="WW8Num49z8">
    <w:name w:val="WW8Num49z8"/>
    <w:qFormat/>
  </w:style>
  <w:style w:type="character" w:customStyle="1" w:styleId="WW8Num50z0">
    <w:name w:val="WW8Num50z0"/>
    <w:qFormat/>
    <w:rPr>
      <w:b/>
      <w:i w:val="0"/>
    </w:rPr>
  </w:style>
  <w:style w:type="character" w:customStyle="1" w:styleId="WW8Num50z1">
    <w:name w:val="WW8Num50z1"/>
    <w:qFormat/>
  </w:style>
  <w:style w:type="character" w:customStyle="1" w:styleId="WW8Num50z2">
    <w:name w:val="WW8Num50z2"/>
    <w:qFormat/>
  </w:style>
  <w:style w:type="character" w:customStyle="1" w:styleId="WW8Num50z3">
    <w:name w:val="WW8Num50z3"/>
    <w:qFormat/>
  </w:style>
  <w:style w:type="character" w:customStyle="1" w:styleId="WW8Num50z4">
    <w:name w:val="WW8Num50z4"/>
    <w:qFormat/>
  </w:style>
  <w:style w:type="character" w:customStyle="1" w:styleId="WW8Num50z5">
    <w:name w:val="WW8Num50z5"/>
    <w:qFormat/>
  </w:style>
  <w:style w:type="character" w:customStyle="1" w:styleId="WW8Num50z6">
    <w:name w:val="WW8Num50z6"/>
    <w:qFormat/>
  </w:style>
  <w:style w:type="character" w:customStyle="1" w:styleId="WW8Num50z7">
    <w:name w:val="WW8Num50z7"/>
    <w:qFormat/>
  </w:style>
  <w:style w:type="character" w:customStyle="1" w:styleId="WW8Num50z8">
    <w:name w:val="WW8Num50z8"/>
    <w:qFormat/>
  </w:style>
  <w:style w:type="character" w:customStyle="1" w:styleId="WW8Num51z0">
    <w:name w:val="WW8Num51z0"/>
    <w:qFormat/>
    <w:rPr>
      <w:b w:val="0"/>
      <w:i w:val="0"/>
    </w:rPr>
  </w:style>
  <w:style w:type="character" w:customStyle="1" w:styleId="WW8Num51z1">
    <w:name w:val="WW8Num51z1"/>
    <w:qFormat/>
  </w:style>
  <w:style w:type="character" w:customStyle="1" w:styleId="WW8Num51z2">
    <w:name w:val="WW8Num51z2"/>
    <w:qFormat/>
  </w:style>
  <w:style w:type="character" w:customStyle="1" w:styleId="WW8Num51z3">
    <w:name w:val="WW8Num51z3"/>
    <w:qFormat/>
  </w:style>
  <w:style w:type="character" w:customStyle="1" w:styleId="WW8Num51z4">
    <w:name w:val="WW8Num51z4"/>
    <w:qFormat/>
  </w:style>
  <w:style w:type="character" w:customStyle="1" w:styleId="WW8Num51z5">
    <w:name w:val="WW8Num51z5"/>
    <w:qFormat/>
  </w:style>
  <w:style w:type="character" w:customStyle="1" w:styleId="WW8Num51z6">
    <w:name w:val="WW8Num51z6"/>
    <w:qFormat/>
  </w:style>
  <w:style w:type="character" w:customStyle="1" w:styleId="WW8Num51z7">
    <w:name w:val="WW8Num51z7"/>
    <w:qFormat/>
  </w:style>
  <w:style w:type="character" w:customStyle="1" w:styleId="WW8Num51z8">
    <w:name w:val="WW8Num51z8"/>
    <w:qFormat/>
  </w:style>
  <w:style w:type="character" w:customStyle="1" w:styleId="WW8Num52z0">
    <w:name w:val="WW8Num52z0"/>
    <w:qFormat/>
    <w:rPr>
      <w:rFonts w:ascii="Minion" w:eastAsia="Times New Roman" w:hAnsi="Minion" w:cs="Times New Roman"/>
    </w:rPr>
  </w:style>
  <w:style w:type="character" w:customStyle="1" w:styleId="WW8Num52z1">
    <w:name w:val="WW8Num52z1"/>
    <w:qFormat/>
    <w:rPr>
      <w:rFonts w:ascii="Courier New" w:hAnsi="Courier New" w:cs="Courier New"/>
    </w:rPr>
  </w:style>
  <w:style w:type="character" w:customStyle="1" w:styleId="WW8Num52z2">
    <w:name w:val="WW8Num52z2"/>
    <w:qFormat/>
    <w:rPr>
      <w:rFonts w:ascii="Wingdings" w:hAnsi="Wingdings" w:cs="Wingdings"/>
    </w:rPr>
  </w:style>
  <w:style w:type="character" w:customStyle="1" w:styleId="WW8Num52z3">
    <w:name w:val="WW8Num52z3"/>
    <w:qFormat/>
    <w:rPr>
      <w:rFonts w:ascii="Symbol" w:hAnsi="Symbol" w:cs="Symbol"/>
    </w:rPr>
  </w:style>
  <w:style w:type="character" w:customStyle="1" w:styleId="WW8Num53z0">
    <w:name w:val="WW8Num53z0"/>
    <w:qFormat/>
    <w:rPr>
      <w:rFonts w:ascii="Arial" w:hAnsi="Arial" w:cs="Arial"/>
      <w:sz w:val="22"/>
    </w:rPr>
  </w:style>
  <w:style w:type="character" w:customStyle="1" w:styleId="WW8Num53z1">
    <w:name w:val="WW8Num53z1"/>
    <w:qFormat/>
  </w:style>
  <w:style w:type="character" w:customStyle="1" w:styleId="WW8Num53z2">
    <w:name w:val="WW8Num53z2"/>
    <w:qFormat/>
  </w:style>
  <w:style w:type="character" w:customStyle="1" w:styleId="WW8Num53z3">
    <w:name w:val="WW8Num53z3"/>
    <w:qFormat/>
  </w:style>
  <w:style w:type="character" w:customStyle="1" w:styleId="WW8Num53z4">
    <w:name w:val="WW8Num53z4"/>
    <w:qFormat/>
  </w:style>
  <w:style w:type="character" w:customStyle="1" w:styleId="WW8Num53z5">
    <w:name w:val="WW8Num53z5"/>
    <w:qFormat/>
  </w:style>
  <w:style w:type="character" w:customStyle="1" w:styleId="WW8Num53z6">
    <w:name w:val="WW8Num53z6"/>
    <w:qFormat/>
  </w:style>
  <w:style w:type="character" w:customStyle="1" w:styleId="WW8Num53z7">
    <w:name w:val="WW8Num53z7"/>
    <w:qFormat/>
  </w:style>
  <w:style w:type="character" w:customStyle="1" w:styleId="WW8Num53z8">
    <w:name w:val="WW8Num53z8"/>
    <w:qFormat/>
  </w:style>
  <w:style w:type="character" w:customStyle="1" w:styleId="WW8Num54z0">
    <w:name w:val="WW8Num54z0"/>
    <w:qFormat/>
  </w:style>
  <w:style w:type="character" w:customStyle="1" w:styleId="WW8Num54z1">
    <w:name w:val="WW8Num54z1"/>
    <w:qFormat/>
  </w:style>
  <w:style w:type="character" w:customStyle="1" w:styleId="WW8Num54z2">
    <w:name w:val="WW8Num54z2"/>
    <w:qFormat/>
  </w:style>
  <w:style w:type="character" w:customStyle="1" w:styleId="WW8Num54z3">
    <w:name w:val="WW8Num54z3"/>
    <w:qFormat/>
  </w:style>
  <w:style w:type="character" w:customStyle="1" w:styleId="WW8Num54z4">
    <w:name w:val="WW8Num54z4"/>
    <w:qFormat/>
  </w:style>
  <w:style w:type="character" w:customStyle="1" w:styleId="WW8Num54z5">
    <w:name w:val="WW8Num54z5"/>
    <w:qFormat/>
  </w:style>
  <w:style w:type="character" w:customStyle="1" w:styleId="WW8Num54z6">
    <w:name w:val="WW8Num54z6"/>
    <w:qFormat/>
  </w:style>
  <w:style w:type="character" w:customStyle="1" w:styleId="WW8Num54z7">
    <w:name w:val="WW8Num54z7"/>
    <w:qFormat/>
  </w:style>
  <w:style w:type="character" w:customStyle="1" w:styleId="WW8Num54z8">
    <w:name w:val="WW8Num54z8"/>
    <w:qFormat/>
  </w:style>
  <w:style w:type="character" w:customStyle="1" w:styleId="WW8Num55z0">
    <w:name w:val="WW8Num55z0"/>
    <w:qFormat/>
  </w:style>
  <w:style w:type="character" w:customStyle="1" w:styleId="WW8Num56z0">
    <w:name w:val="WW8Num56z0"/>
    <w:qFormat/>
  </w:style>
  <w:style w:type="character" w:customStyle="1" w:styleId="WW8Num56z1">
    <w:name w:val="WW8Num56z1"/>
    <w:qFormat/>
    <w:rPr>
      <w:rFonts w:cs="Arial"/>
    </w:rPr>
  </w:style>
  <w:style w:type="character" w:customStyle="1" w:styleId="WW8Num56z2">
    <w:name w:val="WW8Num56z2"/>
    <w:qFormat/>
    <w:rPr>
      <w:b/>
    </w:rPr>
  </w:style>
  <w:style w:type="character" w:customStyle="1" w:styleId="WW8Num56z3">
    <w:name w:val="WW8Num56z3"/>
    <w:qFormat/>
  </w:style>
  <w:style w:type="character" w:customStyle="1" w:styleId="WW8Num56z4">
    <w:name w:val="WW8Num56z4"/>
    <w:qFormat/>
  </w:style>
  <w:style w:type="character" w:customStyle="1" w:styleId="WW8Num56z5">
    <w:name w:val="WW8Num56z5"/>
    <w:qFormat/>
  </w:style>
  <w:style w:type="character" w:customStyle="1" w:styleId="WW8Num56z6">
    <w:name w:val="WW8Num56z6"/>
    <w:qFormat/>
  </w:style>
  <w:style w:type="character" w:customStyle="1" w:styleId="WW8Num56z7">
    <w:name w:val="WW8Num56z7"/>
    <w:qFormat/>
  </w:style>
  <w:style w:type="character" w:customStyle="1" w:styleId="WW8Num56z8">
    <w:name w:val="WW8Num56z8"/>
    <w:qFormat/>
  </w:style>
  <w:style w:type="character" w:customStyle="1" w:styleId="WW8Num57z0">
    <w:name w:val="WW8Num57z0"/>
    <w:qFormat/>
    <w:rPr>
      <w:rFonts w:ascii="Times New Roman" w:eastAsia="Times New Roman" w:hAnsi="Times New Roman" w:cs="Times New Roman"/>
    </w:rPr>
  </w:style>
  <w:style w:type="character" w:customStyle="1" w:styleId="WW8Num57z1">
    <w:name w:val="WW8Num57z1"/>
    <w:qFormat/>
    <w:rPr>
      <w:rFonts w:ascii="Courier New" w:hAnsi="Courier New" w:cs="Courier New"/>
    </w:rPr>
  </w:style>
  <w:style w:type="character" w:customStyle="1" w:styleId="WW8Num57z2">
    <w:name w:val="WW8Num57z2"/>
    <w:qFormat/>
    <w:rPr>
      <w:rFonts w:ascii="Wingdings" w:hAnsi="Wingdings" w:cs="Wingdings"/>
    </w:rPr>
  </w:style>
  <w:style w:type="character" w:customStyle="1" w:styleId="WW8Num57z3">
    <w:name w:val="WW8Num57z3"/>
    <w:qFormat/>
    <w:rPr>
      <w:rFonts w:ascii="Symbol" w:hAnsi="Symbol" w:cs="Symbol"/>
    </w:rPr>
  </w:style>
  <w:style w:type="character" w:customStyle="1" w:styleId="WW8Num58z0">
    <w:name w:val="WW8Num58z0"/>
    <w:qFormat/>
    <w:rPr>
      <w:rFonts w:ascii="Times New Roman" w:eastAsia="Times New Roman" w:hAnsi="Times New Roman" w:cs="Times New Roman"/>
    </w:rPr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</w:style>
  <w:style w:type="character" w:customStyle="1" w:styleId="WW8Num59z1">
    <w:name w:val="WW8Num59z1"/>
    <w:qFormat/>
  </w:style>
  <w:style w:type="character" w:customStyle="1" w:styleId="WW8Num59z2">
    <w:name w:val="WW8Num59z2"/>
    <w:qFormat/>
  </w:style>
  <w:style w:type="character" w:customStyle="1" w:styleId="WW8Num59z3">
    <w:name w:val="WW8Num59z3"/>
    <w:qFormat/>
  </w:style>
  <w:style w:type="character" w:customStyle="1" w:styleId="WW8Num59z4">
    <w:name w:val="WW8Num59z4"/>
    <w:qFormat/>
  </w:style>
  <w:style w:type="character" w:customStyle="1" w:styleId="WW8Num59z5">
    <w:name w:val="WW8Num59z5"/>
    <w:qFormat/>
  </w:style>
  <w:style w:type="character" w:customStyle="1" w:styleId="WW8Num59z6">
    <w:name w:val="WW8Num59z6"/>
    <w:qFormat/>
  </w:style>
  <w:style w:type="character" w:customStyle="1" w:styleId="WW8Num59z7">
    <w:name w:val="WW8Num59z7"/>
    <w:qFormat/>
  </w:style>
  <w:style w:type="character" w:customStyle="1" w:styleId="WW8Num59z8">
    <w:name w:val="WW8Num59z8"/>
    <w:qFormat/>
  </w:style>
  <w:style w:type="character" w:customStyle="1" w:styleId="WW8Num60z0">
    <w:name w:val="WW8Num60z0"/>
    <w:qFormat/>
    <w:rPr>
      <w:rFonts w:ascii="Symbol" w:eastAsia="Times New Roman" w:hAnsi="Symbol" w:cs="Courier New"/>
    </w:rPr>
  </w:style>
  <w:style w:type="character" w:customStyle="1" w:styleId="WW8Num60z1">
    <w:name w:val="WW8Num60z1"/>
    <w:qFormat/>
    <w:rPr>
      <w:rFonts w:ascii="Courier New" w:hAnsi="Courier New" w:cs="Courier New"/>
    </w:rPr>
  </w:style>
  <w:style w:type="character" w:customStyle="1" w:styleId="WW8Num60z2">
    <w:name w:val="WW8Num60z2"/>
    <w:qFormat/>
    <w:rPr>
      <w:rFonts w:ascii="Wingdings" w:hAnsi="Wingdings" w:cs="Wingdings"/>
    </w:rPr>
  </w:style>
  <w:style w:type="character" w:customStyle="1" w:styleId="WW8Num60z3">
    <w:name w:val="WW8Num60z3"/>
    <w:qFormat/>
    <w:rPr>
      <w:rFonts w:ascii="Symbol" w:hAnsi="Symbol" w:cs="Symbol"/>
    </w:rPr>
  </w:style>
  <w:style w:type="character" w:customStyle="1" w:styleId="WW8Num61z0">
    <w:name w:val="WW8Num61z0"/>
    <w:qFormat/>
  </w:style>
  <w:style w:type="character" w:customStyle="1" w:styleId="WW8Num61z1">
    <w:name w:val="WW8Num61z1"/>
    <w:qFormat/>
  </w:style>
  <w:style w:type="character" w:customStyle="1" w:styleId="WW8Num61z2">
    <w:name w:val="WW8Num61z2"/>
    <w:qFormat/>
  </w:style>
  <w:style w:type="character" w:customStyle="1" w:styleId="WW8Num61z3">
    <w:name w:val="WW8Num61z3"/>
    <w:qFormat/>
  </w:style>
  <w:style w:type="character" w:customStyle="1" w:styleId="WW8Num61z4">
    <w:name w:val="WW8Num61z4"/>
    <w:qFormat/>
  </w:style>
  <w:style w:type="character" w:customStyle="1" w:styleId="WW8Num61z5">
    <w:name w:val="WW8Num61z5"/>
    <w:qFormat/>
  </w:style>
  <w:style w:type="character" w:customStyle="1" w:styleId="WW8Num61z6">
    <w:name w:val="WW8Num61z6"/>
    <w:qFormat/>
  </w:style>
  <w:style w:type="character" w:customStyle="1" w:styleId="WW8Num61z7">
    <w:name w:val="WW8Num61z7"/>
    <w:qFormat/>
  </w:style>
  <w:style w:type="character" w:customStyle="1" w:styleId="WW8Num61z8">
    <w:name w:val="WW8Num61z8"/>
    <w:qFormat/>
  </w:style>
  <w:style w:type="character" w:customStyle="1" w:styleId="WW8Num62z0">
    <w:name w:val="WW8Num62z0"/>
    <w:qFormat/>
    <w:rPr>
      <w:b/>
    </w:rPr>
  </w:style>
  <w:style w:type="character" w:customStyle="1" w:styleId="WW8Num63z0">
    <w:name w:val="WW8Num63z0"/>
    <w:qFormat/>
    <w:rPr>
      <w:b w:val="0"/>
    </w:rPr>
  </w:style>
  <w:style w:type="character" w:customStyle="1" w:styleId="WW8Num64z0">
    <w:name w:val="WW8Num64z0"/>
    <w:qFormat/>
    <w:rPr>
      <w:rFonts w:ascii="Courier New" w:hAnsi="Courier New" w:cs="Courier New"/>
    </w:rPr>
  </w:style>
  <w:style w:type="character" w:customStyle="1" w:styleId="WW8Num64z2">
    <w:name w:val="WW8Num64z2"/>
    <w:qFormat/>
    <w:rPr>
      <w:rFonts w:ascii="Wingdings" w:hAnsi="Wingdings" w:cs="Wingdings"/>
    </w:rPr>
  </w:style>
  <w:style w:type="character" w:customStyle="1" w:styleId="WW8Num64z3">
    <w:name w:val="WW8Num64z3"/>
    <w:qFormat/>
    <w:rPr>
      <w:rFonts w:ascii="Symbol" w:hAnsi="Symbol" w:cs="Symbol"/>
    </w:rPr>
  </w:style>
  <w:style w:type="character" w:customStyle="1" w:styleId="WW8Num65z0">
    <w:name w:val="WW8Num65z0"/>
    <w:qFormat/>
    <w:rPr>
      <w:b w:val="0"/>
      <w:i w:val="0"/>
    </w:rPr>
  </w:style>
  <w:style w:type="character" w:customStyle="1" w:styleId="WW8Num65z1">
    <w:name w:val="WW8Num65z1"/>
    <w:qFormat/>
  </w:style>
  <w:style w:type="character" w:customStyle="1" w:styleId="WW8Num65z2">
    <w:name w:val="WW8Num65z2"/>
    <w:qFormat/>
  </w:style>
  <w:style w:type="character" w:customStyle="1" w:styleId="WW8Num65z3">
    <w:name w:val="WW8Num65z3"/>
    <w:qFormat/>
  </w:style>
  <w:style w:type="character" w:customStyle="1" w:styleId="WW8Num65z4">
    <w:name w:val="WW8Num65z4"/>
    <w:qFormat/>
  </w:style>
  <w:style w:type="character" w:customStyle="1" w:styleId="WW8Num65z5">
    <w:name w:val="WW8Num65z5"/>
    <w:qFormat/>
  </w:style>
  <w:style w:type="character" w:customStyle="1" w:styleId="WW8Num65z6">
    <w:name w:val="WW8Num65z6"/>
    <w:qFormat/>
  </w:style>
  <w:style w:type="character" w:customStyle="1" w:styleId="WW8Num65z7">
    <w:name w:val="WW8Num65z7"/>
    <w:qFormat/>
  </w:style>
  <w:style w:type="character" w:customStyle="1" w:styleId="WW8Num65z8">
    <w:name w:val="WW8Num65z8"/>
    <w:qFormat/>
  </w:style>
  <w:style w:type="character" w:customStyle="1" w:styleId="WW8Num66z0">
    <w:name w:val="WW8Num66z0"/>
    <w:qFormat/>
  </w:style>
  <w:style w:type="character" w:customStyle="1" w:styleId="WW8Num66z1">
    <w:name w:val="WW8Num66z1"/>
    <w:qFormat/>
  </w:style>
  <w:style w:type="character" w:customStyle="1" w:styleId="WW8Num66z2">
    <w:name w:val="WW8Num66z2"/>
    <w:qFormat/>
  </w:style>
  <w:style w:type="character" w:customStyle="1" w:styleId="WW8Num66z3">
    <w:name w:val="WW8Num66z3"/>
    <w:qFormat/>
  </w:style>
  <w:style w:type="character" w:customStyle="1" w:styleId="WW8Num66z4">
    <w:name w:val="WW8Num66z4"/>
    <w:qFormat/>
  </w:style>
  <w:style w:type="character" w:customStyle="1" w:styleId="WW8Num66z5">
    <w:name w:val="WW8Num66z5"/>
    <w:qFormat/>
  </w:style>
  <w:style w:type="character" w:customStyle="1" w:styleId="WW8Num66z6">
    <w:name w:val="WW8Num66z6"/>
    <w:qFormat/>
  </w:style>
  <w:style w:type="character" w:customStyle="1" w:styleId="WW8Num66z7">
    <w:name w:val="WW8Num66z7"/>
    <w:qFormat/>
  </w:style>
  <w:style w:type="character" w:customStyle="1" w:styleId="WW8Num66z8">
    <w:name w:val="WW8Num66z8"/>
    <w:qFormat/>
  </w:style>
  <w:style w:type="character" w:customStyle="1" w:styleId="WW8Num67z0">
    <w:name w:val="WW8Num67z0"/>
    <w:qFormat/>
    <w:rPr>
      <w:b w:val="0"/>
    </w:rPr>
  </w:style>
  <w:style w:type="character" w:customStyle="1" w:styleId="WW8Num68z0">
    <w:name w:val="WW8Num68z0"/>
    <w:qFormat/>
  </w:style>
  <w:style w:type="character" w:customStyle="1" w:styleId="WW8Num68z1">
    <w:name w:val="WW8Num68z1"/>
    <w:qFormat/>
  </w:style>
  <w:style w:type="character" w:customStyle="1" w:styleId="WW8Num68z2">
    <w:name w:val="WW8Num68z2"/>
    <w:qFormat/>
  </w:style>
  <w:style w:type="character" w:customStyle="1" w:styleId="WW8Num68z3">
    <w:name w:val="WW8Num68z3"/>
    <w:qFormat/>
  </w:style>
  <w:style w:type="character" w:customStyle="1" w:styleId="WW8Num68z4">
    <w:name w:val="WW8Num68z4"/>
    <w:qFormat/>
  </w:style>
  <w:style w:type="character" w:customStyle="1" w:styleId="WW8Num68z5">
    <w:name w:val="WW8Num68z5"/>
    <w:qFormat/>
  </w:style>
  <w:style w:type="character" w:customStyle="1" w:styleId="WW8Num68z6">
    <w:name w:val="WW8Num68z6"/>
    <w:qFormat/>
  </w:style>
  <w:style w:type="character" w:customStyle="1" w:styleId="WW8Num68z7">
    <w:name w:val="WW8Num68z7"/>
    <w:qFormat/>
  </w:style>
  <w:style w:type="character" w:customStyle="1" w:styleId="WW8Num68z8">
    <w:name w:val="WW8Num68z8"/>
    <w:qFormat/>
  </w:style>
  <w:style w:type="character" w:customStyle="1" w:styleId="WW8Num69z0">
    <w:name w:val="WW8Num69z0"/>
    <w:qFormat/>
    <w:rPr>
      <w:rFonts w:ascii="Times New Roman" w:eastAsia="Times New Roman" w:hAnsi="Times New Roman" w:cs="Times New Roman"/>
    </w:rPr>
  </w:style>
  <w:style w:type="character" w:customStyle="1" w:styleId="WW8Num69z1">
    <w:name w:val="WW8Num69z1"/>
    <w:qFormat/>
    <w:rPr>
      <w:rFonts w:ascii="Courier New" w:hAnsi="Courier New" w:cs="Courier New"/>
    </w:rPr>
  </w:style>
  <w:style w:type="character" w:customStyle="1" w:styleId="WW8Num69z2">
    <w:name w:val="WW8Num69z2"/>
    <w:qFormat/>
    <w:rPr>
      <w:rFonts w:ascii="Wingdings" w:hAnsi="Wingdings" w:cs="Wingdings"/>
    </w:rPr>
  </w:style>
  <w:style w:type="character" w:customStyle="1" w:styleId="WW8Num69z3">
    <w:name w:val="WW8Num69z3"/>
    <w:qFormat/>
    <w:rPr>
      <w:rFonts w:ascii="Symbol" w:hAnsi="Symbol" w:cs="Symbol"/>
    </w:rPr>
  </w:style>
  <w:style w:type="character" w:customStyle="1" w:styleId="WW8Num70z0">
    <w:name w:val="WW8Num70z0"/>
    <w:qFormat/>
    <w:rPr>
      <w:rFonts w:ascii="Courier New" w:hAnsi="Courier New" w:cs="Courier New"/>
    </w:rPr>
  </w:style>
  <w:style w:type="character" w:customStyle="1" w:styleId="WW8Num70z2">
    <w:name w:val="WW8Num70z2"/>
    <w:qFormat/>
    <w:rPr>
      <w:rFonts w:ascii="Wingdings" w:hAnsi="Wingdings" w:cs="Wingdings"/>
    </w:rPr>
  </w:style>
  <w:style w:type="character" w:customStyle="1" w:styleId="WW8Num70z3">
    <w:name w:val="WW8Num70z3"/>
    <w:qFormat/>
    <w:rPr>
      <w:rFonts w:ascii="Symbol" w:hAnsi="Symbol" w:cs="Symbol"/>
    </w:rPr>
  </w:style>
  <w:style w:type="character" w:customStyle="1" w:styleId="WW8Num71z0">
    <w:name w:val="WW8Num71z0"/>
    <w:qFormat/>
    <w:rPr>
      <w:rFonts w:ascii="Wingdings" w:hAnsi="Wingdings" w:cs="Wingdings"/>
    </w:rPr>
  </w:style>
  <w:style w:type="character" w:customStyle="1" w:styleId="WW8Num71z1">
    <w:name w:val="WW8Num71z1"/>
    <w:qFormat/>
    <w:rPr>
      <w:rFonts w:ascii="Courier New" w:hAnsi="Courier New" w:cs="Courier New"/>
    </w:rPr>
  </w:style>
  <w:style w:type="character" w:customStyle="1" w:styleId="WW8Num71z3">
    <w:name w:val="WW8Num71z3"/>
    <w:qFormat/>
    <w:rPr>
      <w:rFonts w:ascii="Symbol" w:hAnsi="Symbol" w:cs="Symbol"/>
    </w:rPr>
  </w:style>
  <w:style w:type="character" w:customStyle="1" w:styleId="WW8Num72z0">
    <w:name w:val="WW8Num72z0"/>
    <w:qFormat/>
    <w:rPr>
      <w:b w:val="0"/>
    </w:rPr>
  </w:style>
  <w:style w:type="character" w:customStyle="1" w:styleId="WW8Num72z1">
    <w:name w:val="WW8Num72z1"/>
    <w:qFormat/>
    <w:rPr>
      <w:b/>
      <w:i w:val="0"/>
    </w:rPr>
  </w:style>
  <w:style w:type="character" w:customStyle="1" w:styleId="WW8Num73z0">
    <w:name w:val="WW8Num73z0"/>
    <w:qFormat/>
  </w:style>
  <w:style w:type="character" w:customStyle="1" w:styleId="WW8Num73z1">
    <w:name w:val="WW8Num73z1"/>
    <w:qFormat/>
  </w:style>
  <w:style w:type="character" w:customStyle="1" w:styleId="WW8Num73z2">
    <w:name w:val="WW8Num73z2"/>
    <w:qFormat/>
  </w:style>
  <w:style w:type="character" w:customStyle="1" w:styleId="WW8Num73z3">
    <w:name w:val="WW8Num73z3"/>
    <w:qFormat/>
  </w:style>
  <w:style w:type="character" w:customStyle="1" w:styleId="WW8Num73z4">
    <w:name w:val="WW8Num73z4"/>
    <w:qFormat/>
  </w:style>
  <w:style w:type="character" w:customStyle="1" w:styleId="WW8Num73z5">
    <w:name w:val="WW8Num73z5"/>
    <w:qFormat/>
  </w:style>
  <w:style w:type="character" w:customStyle="1" w:styleId="WW8Num73z6">
    <w:name w:val="WW8Num73z6"/>
    <w:qFormat/>
  </w:style>
  <w:style w:type="character" w:customStyle="1" w:styleId="WW8Num73z7">
    <w:name w:val="WW8Num73z7"/>
    <w:qFormat/>
  </w:style>
  <w:style w:type="character" w:customStyle="1" w:styleId="WW8Num73z8">
    <w:name w:val="WW8Num73z8"/>
    <w:qFormat/>
  </w:style>
  <w:style w:type="character" w:customStyle="1" w:styleId="WW8Num74z0">
    <w:name w:val="WW8Num74z0"/>
    <w:qFormat/>
    <w:rPr>
      <w:b/>
    </w:rPr>
  </w:style>
  <w:style w:type="character" w:customStyle="1" w:styleId="WW8Num75z0">
    <w:name w:val="WW8Num75z0"/>
    <w:qFormat/>
  </w:style>
  <w:style w:type="character" w:customStyle="1" w:styleId="WW8Num75z1">
    <w:name w:val="WW8Num75z1"/>
    <w:qFormat/>
  </w:style>
  <w:style w:type="character" w:customStyle="1" w:styleId="WW8Num75z2">
    <w:name w:val="WW8Num75z2"/>
    <w:qFormat/>
  </w:style>
  <w:style w:type="character" w:customStyle="1" w:styleId="WW8Num75z3">
    <w:name w:val="WW8Num75z3"/>
    <w:qFormat/>
  </w:style>
  <w:style w:type="character" w:customStyle="1" w:styleId="WW8Num75z4">
    <w:name w:val="WW8Num75z4"/>
    <w:qFormat/>
  </w:style>
  <w:style w:type="character" w:customStyle="1" w:styleId="WW8Num75z5">
    <w:name w:val="WW8Num75z5"/>
    <w:qFormat/>
  </w:style>
  <w:style w:type="character" w:customStyle="1" w:styleId="WW8Num75z6">
    <w:name w:val="WW8Num75z6"/>
    <w:qFormat/>
  </w:style>
  <w:style w:type="character" w:customStyle="1" w:styleId="WW8Num75z7">
    <w:name w:val="WW8Num75z7"/>
    <w:qFormat/>
  </w:style>
  <w:style w:type="character" w:customStyle="1" w:styleId="WW8Num75z8">
    <w:name w:val="WW8Num75z8"/>
    <w:qFormat/>
  </w:style>
  <w:style w:type="character" w:customStyle="1" w:styleId="WW8Num76z0">
    <w:name w:val="WW8Num76z0"/>
    <w:qFormat/>
  </w:style>
  <w:style w:type="character" w:customStyle="1" w:styleId="WW8Num76z1">
    <w:name w:val="WW8Num76z1"/>
    <w:qFormat/>
  </w:style>
  <w:style w:type="character" w:customStyle="1" w:styleId="WW8Num76z2">
    <w:name w:val="WW8Num76z2"/>
    <w:qFormat/>
  </w:style>
  <w:style w:type="character" w:customStyle="1" w:styleId="WW8Num76z3">
    <w:name w:val="WW8Num76z3"/>
    <w:qFormat/>
  </w:style>
  <w:style w:type="character" w:customStyle="1" w:styleId="WW8Num76z4">
    <w:name w:val="WW8Num76z4"/>
    <w:qFormat/>
  </w:style>
  <w:style w:type="character" w:customStyle="1" w:styleId="WW8Num76z5">
    <w:name w:val="WW8Num76z5"/>
    <w:qFormat/>
  </w:style>
  <w:style w:type="character" w:customStyle="1" w:styleId="WW8Num76z6">
    <w:name w:val="WW8Num76z6"/>
    <w:qFormat/>
  </w:style>
  <w:style w:type="character" w:customStyle="1" w:styleId="WW8Num76z7">
    <w:name w:val="WW8Num76z7"/>
    <w:qFormat/>
  </w:style>
  <w:style w:type="character" w:customStyle="1" w:styleId="WW8Num76z8">
    <w:name w:val="WW8Num76z8"/>
    <w:qFormat/>
  </w:style>
  <w:style w:type="character" w:customStyle="1" w:styleId="WW8Num77z0">
    <w:name w:val="WW8Num77z0"/>
    <w:qFormat/>
    <w:rPr>
      <w:rFonts w:ascii="Times New Roman" w:eastAsia="Times New Roman" w:hAnsi="Times New Roman" w:cs="Times New Roman"/>
    </w:rPr>
  </w:style>
  <w:style w:type="character" w:customStyle="1" w:styleId="WW8Num77z1">
    <w:name w:val="WW8Num77z1"/>
    <w:qFormat/>
    <w:rPr>
      <w:rFonts w:ascii="Wingdings" w:hAnsi="Wingdings" w:cs="Wingdings"/>
      <w:sz w:val="16"/>
    </w:rPr>
  </w:style>
  <w:style w:type="character" w:customStyle="1" w:styleId="WW8Num77z2">
    <w:name w:val="WW8Num77z2"/>
    <w:qFormat/>
    <w:rPr>
      <w:rFonts w:ascii="Wingdings" w:hAnsi="Wingdings" w:cs="Wingdings"/>
    </w:rPr>
  </w:style>
  <w:style w:type="character" w:customStyle="1" w:styleId="WW8Num77z3">
    <w:name w:val="WW8Num77z3"/>
    <w:qFormat/>
    <w:rPr>
      <w:rFonts w:ascii="Symbol" w:hAnsi="Symbol" w:cs="Symbol"/>
    </w:rPr>
  </w:style>
  <w:style w:type="character" w:customStyle="1" w:styleId="WW8Num77z4">
    <w:name w:val="WW8Num77z4"/>
    <w:qFormat/>
    <w:rPr>
      <w:rFonts w:ascii="Courier New" w:hAnsi="Courier New" w:cs="Courier New"/>
    </w:rPr>
  </w:style>
  <w:style w:type="character" w:customStyle="1" w:styleId="WW8Num78z0">
    <w:name w:val="WW8Num78z0"/>
    <w:qFormat/>
  </w:style>
  <w:style w:type="character" w:customStyle="1" w:styleId="WW8Num78z1">
    <w:name w:val="WW8Num78z1"/>
    <w:qFormat/>
  </w:style>
  <w:style w:type="character" w:customStyle="1" w:styleId="WW8Num78z2">
    <w:name w:val="WW8Num78z2"/>
    <w:qFormat/>
  </w:style>
  <w:style w:type="character" w:customStyle="1" w:styleId="WW8Num78z3">
    <w:name w:val="WW8Num78z3"/>
    <w:qFormat/>
  </w:style>
  <w:style w:type="character" w:customStyle="1" w:styleId="WW8Num78z4">
    <w:name w:val="WW8Num78z4"/>
    <w:qFormat/>
  </w:style>
  <w:style w:type="character" w:customStyle="1" w:styleId="WW8Num78z5">
    <w:name w:val="WW8Num78z5"/>
    <w:qFormat/>
  </w:style>
  <w:style w:type="character" w:customStyle="1" w:styleId="WW8Num78z6">
    <w:name w:val="WW8Num78z6"/>
    <w:qFormat/>
  </w:style>
  <w:style w:type="character" w:customStyle="1" w:styleId="WW8Num78z7">
    <w:name w:val="WW8Num78z7"/>
    <w:qFormat/>
  </w:style>
  <w:style w:type="character" w:customStyle="1" w:styleId="WW8Num78z8">
    <w:name w:val="WW8Num78z8"/>
    <w:qFormat/>
  </w:style>
  <w:style w:type="character" w:customStyle="1" w:styleId="WW8Num79z0">
    <w:name w:val="WW8Num79z0"/>
    <w:qFormat/>
    <w:rPr>
      <w:b w:val="0"/>
    </w:rPr>
  </w:style>
  <w:style w:type="character" w:customStyle="1" w:styleId="WW8Num79z1">
    <w:name w:val="WW8Num79z1"/>
    <w:qFormat/>
    <w:rPr>
      <w:rFonts w:ascii="Arial" w:hAnsi="Arial" w:cs="Arial"/>
      <w:b/>
      <w:i w:val="0"/>
      <w:sz w:val="22"/>
      <w:szCs w:val="24"/>
      <w:lang w:val="ca-ES" w:eastAsia="ca-ES"/>
    </w:rPr>
  </w:style>
  <w:style w:type="character" w:customStyle="1" w:styleId="WW8Num80z0">
    <w:name w:val="WW8Num80z0"/>
    <w:qFormat/>
    <w:rPr>
      <w:rFonts w:ascii="Times New Roman" w:eastAsia="Times New Roman" w:hAnsi="Times New Roman" w:cs="Times New Roman"/>
    </w:rPr>
  </w:style>
  <w:style w:type="character" w:customStyle="1" w:styleId="WW8Num80z1">
    <w:name w:val="WW8Num80z1"/>
    <w:qFormat/>
    <w:rPr>
      <w:rFonts w:ascii="Courier New" w:hAnsi="Courier New" w:cs="Courier New"/>
    </w:rPr>
  </w:style>
  <w:style w:type="character" w:customStyle="1" w:styleId="WW8Num80z2">
    <w:name w:val="WW8Num80z2"/>
    <w:qFormat/>
    <w:rPr>
      <w:rFonts w:ascii="Wingdings" w:hAnsi="Wingdings" w:cs="Wingdings"/>
    </w:rPr>
  </w:style>
  <w:style w:type="character" w:customStyle="1" w:styleId="WW8Num80z3">
    <w:name w:val="WW8Num80z3"/>
    <w:qFormat/>
    <w:rPr>
      <w:rFonts w:ascii="Symbol" w:hAnsi="Symbol" w:cs="Symbol"/>
    </w:rPr>
  </w:style>
  <w:style w:type="character" w:customStyle="1" w:styleId="WW8Num81z0">
    <w:name w:val="WW8Num81z0"/>
    <w:qFormat/>
  </w:style>
  <w:style w:type="character" w:customStyle="1" w:styleId="WW8Num81z1">
    <w:name w:val="WW8Num81z1"/>
    <w:qFormat/>
  </w:style>
  <w:style w:type="character" w:customStyle="1" w:styleId="WW8Num81z2">
    <w:name w:val="WW8Num81z2"/>
    <w:qFormat/>
  </w:style>
  <w:style w:type="character" w:customStyle="1" w:styleId="WW8Num81z3">
    <w:name w:val="WW8Num81z3"/>
    <w:qFormat/>
  </w:style>
  <w:style w:type="character" w:customStyle="1" w:styleId="WW8Num81z4">
    <w:name w:val="WW8Num81z4"/>
    <w:qFormat/>
  </w:style>
  <w:style w:type="character" w:customStyle="1" w:styleId="WW8Num81z5">
    <w:name w:val="WW8Num81z5"/>
    <w:qFormat/>
  </w:style>
  <w:style w:type="character" w:customStyle="1" w:styleId="WW8Num81z6">
    <w:name w:val="WW8Num81z6"/>
    <w:qFormat/>
  </w:style>
  <w:style w:type="character" w:customStyle="1" w:styleId="WW8Num81z7">
    <w:name w:val="WW8Num81z7"/>
    <w:qFormat/>
  </w:style>
  <w:style w:type="character" w:customStyle="1" w:styleId="WW8Num81z8">
    <w:name w:val="WW8Num81z8"/>
    <w:qFormat/>
  </w:style>
  <w:style w:type="character" w:customStyle="1" w:styleId="WW8Num82z0">
    <w:name w:val="WW8Num82z0"/>
    <w:qFormat/>
    <w:rPr>
      <w:rFonts w:ascii="Times New Roman" w:eastAsia="Times New Roman" w:hAnsi="Times New Roman" w:cs="Times New Roman"/>
    </w:rPr>
  </w:style>
  <w:style w:type="character" w:customStyle="1" w:styleId="WW8Num82z1">
    <w:name w:val="WW8Num82z1"/>
    <w:qFormat/>
    <w:rPr>
      <w:rFonts w:ascii="Courier New" w:hAnsi="Courier New" w:cs="Courier New"/>
    </w:rPr>
  </w:style>
  <w:style w:type="character" w:customStyle="1" w:styleId="WW8Num82z2">
    <w:name w:val="WW8Num82z2"/>
    <w:qFormat/>
    <w:rPr>
      <w:rFonts w:ascii="Wingdings" w:hAnsi="Wingdings" w:cs="Wingdings"/>
    </w:rPr>
  </w:style>
  <w:style w:type="character" w:customStyle="1" w:styleId="WW8Num82z3">
    <w:name w:val="WW8Num82z3"/>
    <w:qFormat/>
    <w:rPr>
      <w:rFonts w:ascii="Symbol" w:hAnsi="Symbol" w:cs="Symbol"/>
    </w:rPr>
  </w:style>
  <w:style w:type="character" w:customStyle="1" w:styleId="WW8Num83z0">
    <w:name w:val="WW8Num83z0"/>
    <w:qFormat/>
    <w:rPr>
      <w:rFonts w:ascii="Minion" w:eastAsia="Times New Roman" w:hAnsi="Minion" w:cs="Times New Roman"/>
    </w:rPr>
  </w:style>
  <w:style w:type="character" w:customStyle="1" w:styleId="WW8Num83z1">
    <w:name w:val="WW8Num83z1"/>
    <w:qFormat/>
    <w:rPr>
      <w:rFonts w:ascii="Courier New" w:hAnsi="Courier New" w:cs="Courier New"/>
    </w:rPr>
  </w:style>
  <w:style w:type="character" w:customStyle="1" w:styleId="WW8Num83z2">
    <w:name w:val="WW8Num83z2"/>
    <w:qFormat/>
    <w:rPr>
      <w:rFonts w:ascii="Wingdings" w:hAnsi="Wingdings" w:cs="Wingdings"/>
    </w:rPr>
  </w:style>
  <w:style w:type="character" w:customStyle="1" w:styleId="WW8Num83z3">
    <w:name w:val="WW8Num83z3"/>
    <w:qFormat/>
    <w:rPr>
      <w:rFonts w:ascii="Symbol" w:hAnsi="Symbol" w:cs="Symbol"/>
    </w:rPr>
  </w:style>
  <w:style w:type="character" w:customStyle="1" w:styleId="WW8Num84z0">
    <w:name w:val="WW8Num84z0"/>
    <w:qFormat/>
  </w:style>
  <w:style w:type="character" w:customStyle="1" w:styleId="WW8Num85z0">
    <w:name w:val="WW8Num85z0"/>
    <w:qFormat/>
  </w:style>
  <w:style w:type="character" w:customStyle="1" w:styleId="WW8Num85z1">
    <w:name w:val="WW8Num85z1"/>
    <w:qFormat/>
  </w:style>
  <w:style w:type="character" w:customStyle="1" w:styleId="WW8Num85z2">
    <w:name w:val="WW8Num85z2"/>
    <w:qFormat/>
  </w:style>
  <w:style w:type="character" w:customStyle="1" w:styleId="WW8Num85z3">
    <w:name w:val="WW8Num85z3"/>
    <w:qFormat/>
  </w:style>
  <w:style w:type="character" w:customStyle="1" w:styleId="WW8Num85z4">
    <w:name w:val="WW8Num85z4"/>
    <w:qFormat/>
  </w:style>
  <w:style w:type="character" w:customStyle="1" w:styleId="WW8Num85z5">
    <w:name w:val="WW8Num85z5"/>
    <w:qFormat/>
  </w:style>
  <w:style w:type="character" w:customStyle="1" w:styleId="WW8Num85z6">
    <w:name w:val="WW8Num85z6"/>
    <w:qFormat/>
  </w:style>
  <w:style w:type="character" w:customStyle="1" w:styleId="WW8Num85z7">
    <w:name w:val="WW8Num85z7"/>
    <w:qFormat/>
  </w:style>
  <w:style w:type="character" w:customStyle="1" w:styleId="WW8Num85z8">
    <w:name w:val="WW8Num85z8"/>
    <w:qFormat/>
  </w:style>
  <w:style w:type="character" w:customStyle="1" w:styleId="WW8Num86z0">
    <w:name w:val="WW8Num86z0"/>
    <w:qFormat/>
  </w:style>
  <w:style w:type="character" w:customStyle="1" w:styleId="WW8Num86z1">
    <w:name w:val="WW8Num86z1"/>
    <w:qFormat/>
    <w:rPr>
      <w:b/>
      <w:i w:val="0"/>
    </w:rPr>
  </w:style>
  <w:style w:type="character" w:customStyle="1" w:styleId="WW8Num87z0">
    <w:name w:val="WW8Num87z0"/>
    <w:qFormat/>
    <w:rPr>
      <w:rFonts w:ascii="Times New Roman" w:eastAsia="Times New Roman" w:hAnsi="Times New Roman" w:cs="Times New Roman"/>
    </w:rPr>
  </w:style>
  <w:style w:type="character" w:customStyle="1" w:styleId="WW8Num87z1">
    <w:name w:val="WW8Num87z1"/>
    <w:qFormat/>
    <w:rPr>
      <w:rFonts w:ascii="Courier New" w:hAnsi="Courier New" w:cs="Courier New"/>
    </w:rPr>
  </w:style>
  <w:style w:type="character" w:customStyle="1" w:styleId="WW8Num87z2">
    <w:name w:val="WW8Num87z2"/>
    <w:qFormat/>
    <w:rPr>
      <w:rFonts w:ascii="Wingdings" w:hAnsi="Wingdings" w:cs="Wingdings"/>
    </w:rPr>
  </w:style>
  <w:style w:type="character" w:customStyle="1" w:styleId="WW8Num87z3">
    <w:name w:val="WW8Num87z3"/>
    <w:qFormat/>
    <w:rPr>
      <w:rFonts w:ascii="Symbol" w:hAnsi="Symbol" w:cs="Symbol"/>
    </w:rPr>
  </w:style>
  <w:style w:type="character" w:customStyle="1" w:styleId="WW8Num88z0">
    <w:name w:val="WW8Num88z0"/>
    <w:qFormat/>
  </w:style>
  <w:style w:type="character" w:customStyle="1" w:styleId="WW8Num88z1">
    <w:name w:val="WW8Num88z1"/>
    <w:qFormat/>
  </w:style>
  <w:style w:type="character" w:customStyle="1" w:styleId="WW8Num88z2">
    <w:name w:val="WW8Num88z2"/>
    <w:qFormat/>
  </w:style>
  <w:style w:type="character" w:customStyle="1" w:styleId="WW8Num88z3">
    <w:name w:val="WW8Num88z3"/>
    <w:qFormat/>
  </w:style>
  <w:style w:type="character" w:customStyle="1" w:styleId="WW8Num88z4">
    <w:name w:val="WW8Num88z4"/>
    <w:qFormat/>
  </w:style>
  <w:style w:type="character" w:customStyle="1" w:styleId="WW8Num88z5">
    <w:name w:val="WW8Num88z5"/>
    <w:qFormat/>
  </w:style>
  <w:style w:type="character" w:customStyle="1" w:styleId="WW8Num88z6">
    <w:name w:val="WW8Num88z6"/>
    <w:qFormat/>
  </w:style>
  <w:style w:type="character" w:customStyle="1" w:styleId="WW8Num88z7">
    <w:name w:val="WW8Num88z7"/>
    <w:qFormat/>
  </w:style>
  <w:style w:type="character" w:customStyle="1" w:styleId="WW8Num88z8">
    <w:name w:val="WW8Num88z8"/>
    <w:qFormat/>
  </w:style>
  <w:style w:type="character" w:customStyle="1" w:styleId="WW8Num89z0">
    <w:name w:val="WW8Num89z0"/>
    <w:qFormat/>
    <w:rPr>
      <w:b/>
    </w:rPr>
  </w:style>
  <w:style w:type="character" w:customStyle="1" w:styleId="WW8Num90z0">
    <w:name w:val="WW8Num90z0"/>
    <w:qFormat/>
    <w:rPr>
      <w:rFonts w:ascii="Times New Roman" w:hAnsi="Times New Roman" w:cs="Times New Roman"/>
    </w:rPr>
  </w:style>
  <w:style w:type="character" w:customStyle="1" w:styleId="WW8Num90z1">
    <w:name w:val="WW8Num90z1"/>
    <w:qFormat/>
    <w:rPr>
      <w:rFonts w:ascii="Courier New" w:hAnsi="Courier New" w:cs="Courier New"/>
    </w:rPr>
  </w:style>
  <w:style w:type="character" w:customStyle="1" w:styleId="WW8Num90z2">
    <w:name w:val="WW8Num90z2"/>
    <w:qFormat/>
    <w:rPr>
      <w:rFonts w:ascii="Wingdings" w:hAnsi="Wingdings" w:cs="Wingdings"/>
    </w:rPr>
  </w:style>
  <w:style w:type="character" w:customStyle="1" w:styleId="WW8Num90z3">
    <w:name w:val="WW8Num90z3"/>
    <w:qFormat/>
    <w:rPr>
      <w:rFonts w:ascii="Symbol" w:hAnsi="Symbol" w:cs="Symbol"/>
    </w:rPr>
  </w:style>
  <w:style w:type="character" w:customStyle="1" w:styleId="WW8Num91z0">
    <w:name w:val="WW8Num91z0"/>
    <w:qFormat/>
  </w:style>
  <w:style w:type="character" w:customStyle="1" w:styleId="WW8Num91z1">
    <w:name w:val="WW8Num91z1"/>
    <w:qFormat/>
  </w:style>
  <w:style w:type="character" w:customStyle="1" w:styleId="WW8Num91z2">
    <w:name w:val="WW8Num91z2"/>
    <w:qFormat/>
  </w:style>
  <w:style w:type="character" w:customStyle="1" w:styleId="WW8Num91z3">
    <w:name w:val="WW8Num91z3"/>
    <w:qFormat/>
  </w:style>
  <w:style w:type="character" w:customStyle="1" w:styleId="WW8Num91z4">
    <w:name w:val="WW8Num91z4"/>
    <w:qFormat/>
  </w:style>
  <w:style w:type="character" w:customStyle="1" w:styleId="WW8Num91z5">
    <w:name w:val="WW8Num91z5"/>
    <w:qFormat/>
  </w:style>
  <w:style w:type="character" w:customStyle="1" w:styleId="WW8Num91z6">
    <w:name w:val="WW8Num91z6"/>
    <w:qFormat/>
  </w:style>
  <w:style w:type="character" w:customStyle="1" w:styleId="WW8Num91z7">
    <w:name w:val="WW8Num91z7"/>
    <w:qFormat/>
  </w:style>
  <w:style w:type="character" w:customStyle="1" w:styleId="WW8Num91z8">
    <w:name w:val="WW8Num91z8"/>
    <w:qFormat/>
  </w:style>
  <w:style w:type="character" w:customStyle="1" w:styleId="WW8Num92z0">
    <w:name w:val="WW8Num92z0"/>
    <w:qFormat/>
    <w:rPr>
      <w:sz w:val="22"/>
      <w:szCs w:val="22"/>
      <w:lang w:val="ca-ES" w:eastAsia="ca-ES"/>
    </w:rPr>
  </w:style>
  <w:style w:type="character" w:customStyle="1" w:styleId="WW8Num92z1">
    <w:name w:val="WW8Num92z1"/>
    <w:qFormat/>
  </w:style>
  <w:style w:type="character" w:customStyle="1" w:styleId="WW8Num92z2">
    <w:name w:val="WW8Num92z2"/>
    <w:qFormat/>
  </w:style>
  <w:style w:type="character" w:customStyle="1" w:styleId="WW8Num92z3">
    <w:name w:val="WW8Num92z3"/>
    <w:qFormat/>
  </w:style>
  <w:style w:type="character" w:customStyle="1" w:styleId="WW8Num92z4">
    <w:name w:val="WW8Num92z4"/>
    <w:qFormat/>
  </w:style>
  <w:style w:type="character" w:customStyle="1" w:styleId="WW8Num92z5">
    <w:name w:val="WW8Num92z5"/>
    <w:qFormat/>
  </w:style>
  <w:style w:type="character" w:customStyle="1" w:styleId="WW8Num92z6">
    <w:name w:val="WW8Num92z6"/>
    <w:qFormat/>
  </w:style>
  <w:style w:type="character" w:customStyle="1" w:styleId="WW8Num92z7">
    <w:name w:val="WW8Num92z7"/>
    <w:qFormat/>
  </w:style>
  <w:style w:type="character" w:customStyle="1" w:styleId="WW8Num92z8">
    <w:name w:val="WW8Num92z8"/>
    <w:qFormat/>
  </w:style>
  <w:style w:type="character" w:customStyle="1" w:styleId="WW8Num93z0">
    <w:name w:val="WW8Num93z0"/>
    <w:qFormat/>
    <w:rPr>
      <w:b/>
      <w:i w:val="0"/>
    </w:rPr>
  </w:style>
  <w:style w:type="character" w:customStyle="1" w:styleId="WW8Num93z1">
    <w:name w:val="WW8Num93z1"/>
    <w:qFormat/>
    <w:rPr>
      <w:rFonts w:ascii="Times New Roman" w:hAnsi="Times New Roman" w:cs="Times New Roman"/>
    </w:rPr>
  </w:style>
  <w:style w:type="character" w:customStyle="1" w:styleId="WW8Num93z2">
    <w:name w:val="WW8Num93z2"/>
    <w:qFormat/>
  </w:style>
  <w:style w:type="character" w:customStyle="1" w:styleId="WW8Num93z3">
    <w:name w:val="WW8Num93z3"/>
    <w:qFormat/>
  </w:style>
  <w:style w:type="character" w:customStyle="1" w:styleId="WW8Num93z4">
    <w:name w:val="WW8Num93z4"/>
    <w:qFormat/>
  </w:style>
  <w:style w:type="character" w:customStyle="1" w:styleId="WW8Num93z5">
    <w:name w:val="WW8Num93z5"/>
    <w:qFormat/>
  </w:style>
  <w:style w:type="character" w:customStyle="1" w:styleId="WW8Num93z6">
    <w:name w:val="WW8Num93z6"/>
    <w:qFormat/>
  </w:style>
  <w:style w:type="character" w:customStyle="1" w:styleId="WW8Num93z7">
    <w:name w:val="WW8Num93z7"/>
    <w:qFormat/>
  </w:style>
  <w:style w:type="character" w:customStyle="1" w:styleId="WW8Num93z8">
    <w:name w:val="WW8Num93z8"/>
    <w:qFormat/>
  </w:style>
  <w:style w:type="character" w:customStyle="1" w:styleId="WW8Num94z0">
    <w:name w:val="WW8Num94z0"/>
    <w:qFormat/>
    <w:rPr>
      <w:rFonts w:ascii="Wingdings" w:hAnsi="Wingdings" w:cs="Wingdings"/>
      <w:sz w:val="16"/>
      <w:lang w:val="ca-ES" w:eastAsia="ca-ES"/>
    </w:rPr>
  </w:style>
  <w:style w:type="character" w:customStyle="1" w:styleId="WW8Num94z1">
    <w:name w:val="WW8Num94z1"/>
    <w:qFormat/>
    <w:rPr>
      <w:rFonts w:ascii="Courier New" w:hAnsi="Courier New" w:cs="Courier New"/>
    </w:rPr>
  </w:style>
  <w:style w:type="character" w:customStyle="1" w:styleId="WW8Num94z2">
    <w:name w:val="WW8Num94z2"/>
    <w:qFormat/>
    <w:rPr>
      <w:rFonts w:ascii="Wingdings" w:hAnsi="Wingdings" w:cs="Wingdings"/>
    </w:rPr>
  </w:style>
  <w:style w:type="character" w:customStyle="1" w:styleId="WW8Num94z3">
    <w:name w:val="WW8Num94z3"/>
    <w:qFormat/>
    <w:rPr>
      <w:rFonts w:ascii="Symbol" w:hAnsi="Symbol" w:cs="Symbol"/>
    </w:rPr>
  </w:style>
  <w:style w:type="character" w:customStyle="1" w:styleId="Fuentedeprrafopredeter1">
    <w:name w:val="Fuente de párrafo predeter.1"/>
    <w:qFormat/>
  </w:style>
  <w:style w:type="character" w:customStyle="1" w:styleId="EnlacedeInternet">
    <w:name w:val="Enlace de Internet"/>
    <w:basedOn w:val="Fuentedeprrafopredeter"/>
    <w:uiPriority w:val="99"/>
    <w:unhideWhenUsed/>
    <w:qFormat/>
    <w:rsid w:val="004F47DC"/>
    <w:rPr>
      <w:color w:val="0563C1" w:themeColor="hyperlink"/>
      <w:u w:val="single"/>
    </w:rPr>
  </w:style>
  <w:style w:type="character" w:customStyle="1" w:styleId="object">
    <w:name w:val="object"/>
    <w:basedOn w:val="Fuentedeprrafopredeter1"/>
    <w:qFormat/>
  </w:style>
  <w:style w:type="character" w:styleId="Hipervnculovisitado">
    <w:name w:val="FollowedHyperlink"/>
    <w:qFormat/>
    <w:rPr>
      <w:color w:val="800080"/>
      <w:u w:val="single"/>
    </w:rPr>
  </w:style>
  <w:style w:type="character" w:styleId="Nmerodepgina">
    <w:name w:val="page number"/>
  </w:style>
  <w:style w:type="character" w:customStyle="1" w:styleId="longtext">
    <w:name w:val="long_text"/>
    <w:basedOn w:val="Fuentedeprrafopredeter1"/>
    <w:qFormat/>
  </w:style>
  <w:style w:type="character" w:customStyle="1" w:styleId="Refdecomentario1">
    <w:name w:val="Ref. de comentario1"/>
    <w:qFormat/>
    <w:rPr>
      <w:sz w:val="18"/>
      <w:szCs w:val="18"/>
    </w:rPr>
  </w:style>
  <w:style w:type="character" w:customStyle="1" w:styleId="TextocomentarioCar">
    <w:name w:val="Texto comentario Car"/>
    <w:qFormat/>
    <w:rPr>
      <w:sz w:val="24"/>
      <w:szCs w:val="24"/>
      <w:lang w:val="ca-ES"/>
    </w:rPr>
  </w:style>
  <w:style w:type="character" w:customStyle="1" w:styleId="AsuntodelcomentarioCar">
    <w:name w:val="Asunto del comentario Car"/>
    <w:qFormat/>
    <w:rPr>
      <w:b/>
      <w:bCs/>
      <w:sz w:val="24"/>
      <w:szCs w:val="24"/>
      <w:lang w:val="ca-ES"/>
    </w:rPr>
  </w:style>
  <w:style w:type="character" w:customStyle="1" w:styleId="TextodegloboCar">
    <w:name w:val="Texto de globo Car"/>
    <w:qFormat/>
    <w:rPr>
      <w:rFonts w:ascii="Lucida Grande" w:hAnsi="Lucida Grande" w:cs="Lucida Grande"/>
      <w:sz w:val="18"/>
      <w:szCs w:val="18"/>
      <w:lang w:val="ca-E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hps">
    <w:name w:val="hps"/>
    <w:basedOn w:val="Fuentedeprrafopredeter1"/>
    <w:qFormat/>
  </w:style>
  <w:style w:type="character" w:customStyle="1" w:styleId="WW8Num12z1">
    <w:name w:val="WW8Num12z1"/>
    <w:qFormat/>
    <w:rPr>
      <w:rFonts w:ascii="Courier New" w:hAnsi="Courier New" w:cs="Courier New"/>
      <w:sz w:val="20"/>
    </w:rPr>
  </w:style>
  <w:style w:type="character" w:customStyle="1" w:styleId="undefined">
    <w:name w:val="undefined"/>
    <w:basedOn w:val="Fuentedeprrafopredeter2"/>
    <w:qFormat/>
  </w:style>
  <w:style w:type="character" w:customStyle="1" w:styleId="TextonotapieCar">
    <w:name w:val="Texto nota pie Car"/>
    <w:link w:val="Textonotapie"/>
    <w:qFormat/>
    <w:rsid w:val="003529CA"/>
    <w:rPr>
      <w:rFonts w:ascii="Arial" w:hAnsi="Arial"/>
    </w:rPr>
  </w:style>
  <w:style w:type="character" w:styleId="Refdenotaalpie">
    <w:name w:val="footnote reference"/>
    <w:unhideWhenUsed/>
    <w:qFormat/>
    <w:rsid w:val="003529CA"/>
    <w:rPr>
      <w:vertAlign w:val="superscript"/>
    </w:rPr>
  </w:style>
  <w:style w:type="character" w:customStyle="1" w:styleId="PiedepginaCar">
    <w:name w:val="Pie de página Car"/>
    <w:link w:val="Piedepgina"/>
    <w:uiPriority w:val="99"/>
    <w:qFormat/>
    <w:rsid w:val="00F7144E"/>
    <w:rPr>
      <w:kern w:val="2"/>
      <w:sz w:val="24"/>
      <w:szCs w:val="24"/>
      <w:lang w:eastAsia="zh-CN"/>
    </w:rPr>
  </w:style>
  <w:style w:type="character" w:customStyle="1" w:styleId="Destacado">
    <w:name w:val="Destacado"/>
    <w:qFormat/>
    <w:rsid w:val="00D01A70"/>
    <w:rPr>
      <w:i/>
      <w:iCs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6D2E13"/>
    <w:rPr>
      <w:sz w:val="16"/>
      <w:szCs w:val="16"/>
    </w:rPr>
  </w:style>
  <w:style w:type="character" w:customStyle="1" w:styleId="TextocomentarioCar1">
    <w:name w:val="Texto comentario Car1"/>
    <w:basedOn w:val="Fuentedeprrafopredeter"/>
    <w:link w:val="Textocomentario"/>
    <w:uiPriority w:val="99"/>
    <w:semiHidden/>
    <w:qFormat/>
    <w:rsid w:val="006D2E13"/>
    <w:rPr>
      <w:kern w:val="2"/>
      <w:lang w:eastAsia="zh-CN"/>
    </w:rPr>
  </w:style>
  <w:style w:type="character" w:customStyle="1" w:styleId="ListLabel1">
    <w:name w:val="ListLabel 1"/>
    <w:qFormat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2">
    <w:name w:val="ListLabel 2"/>
    <w:qFormat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3">
    <w:name w:val="ListLabel 3"/>
    <w:qFormat/>
    <w:rPr>
      <w:sz w:val="22"/>
      <w:szCs w:val="22"/>
      <w:lang w:val="ca-ES" w:eastAsia="ca-ES"/>
    </w:rPr>
  </w:style>
  <w:style w:type="character" w:customStyle="1" w:styleId="ListLabel4">
    <w:name w:val="ListLabel 4"/>
    <w:qFormat/>
    <w:rPr>
      <w:color w:val="00000A"/>
      <w:sz w:val="22"/>
      <w:szCs w:val="22"/>
      <w:lang w:val="ca-ES" w:eastAsia="es-ES"/>
    </w:rPr>
  </w:style>
  <w:style w:type="character" w:customStyle="1" w:styleId="ListLabel5">
    <w:name w:val="ListLabel 5"/>
    <w:qFormat/>
    <w:rPr>
      <w:color w:val="00000A"/>
      <w:sz w:val="22"/>
      <w:szCs w:val="22"/>
      <w:lang w:val="ca-ES" w:eastAsia="es-ES"/>
    </w:rPr>
  </w:style>
  <w:style w:type="character" w:customStyle="1" w:styleId="ListLabel6">
    <w:name w:val="ListLabel 6"/>
    <w:qFormat/>
    <w:rPr>
      <w:color w:val="00000A"/>
      <w:sz w:val="22"/>
      <w:szCs w:val="22"/>
      <w:lang w:val="ca-ES" w:eastAsia="es-ES"/>
    </w:rPr>
  </w:style>
  <w:style w:type="character" w:customStyle="1" w:styleId="ListLabel7">
    <w:name w:val="ListLabel 7"/>
    <w:qFormat/>
    <w:rPr>
      <w:color w:val="00000A"/>
      <w:sz w:val="22"/>
      <w:szCs w:val="22"/>
      <w:lang w:val="ca-ES" w:eastAsia="es-ES"/>
    </w:rPr>
  </w:style>
  <w:style w:type="character" w:customStyle="1" w:styleId="ListLabel8">
    <w:name w:val="ListLabel 8"/>
    <w:qFormat/>
    <w:rPr>
      <w:color w:val="00000A"/>
      <w:sz w:val="22"/>
      <w:szCs w:val="22"/>
      <w:lang w:val="ca-ES" w:eastAsia="es-ES"/>
    </w:rPr>
  </w:style>
  <w:style w:type="character" w:customStyle="1" w:styleId="ListLabel9">
    <w:name w:val="ListLabel 9"/>
    <w:qFormat/>
    <w:rPr>
      <w:color w:val="00000A"/>
      <w:sz w:val="22"/>
      <w:szCs w:val="22"/>
      <w:lang w:val="ca-ES" w:eastAsia="es-ES"/>
    </w:rPr>
  </w:style>
  <w:style w:type="character" w:customStyle="1" w:styleId="ListLabel10">
    <w:name w:val="ListLabel 10"/>
    <w:qFormat/>
    <w:rPr>
      <w:color w:val="00000A"/>
      <w:sz w:val="22"/>
      <w:szCs w:val="22"/>
      <w:lang w:val="ca-ES" w:eastAsia="es-ES"/>
    </w:rPr>
  </w:style>
  <w:style w:type="character" w:customStyle="1" w:styleId="ListLabel11">
    <w:name w:val="ListLabel 11"/>
    <w:qFormat/>
    <w:rPr>
      <w:color w:val="00000A"/>
      <w:sz w:val="22"/>
      <w:szCs w:val="22"/>
      <w:lang w:val="ca-ES" w:eastAsia="es-ES"/>
    </w:rPr>
  </w:style>
  <w:style w:type="character" w:customStyle="1" w:styleId="ListLabel12">
    <w:name w:val="ListLabel 12"/>
    <w:qFormat/>
    <w:rPr>
      <w:color w:val="00000A"/>
      <w:sz w:val="22"/>
      <w:szCs w:val="22"/>
      <w:lang w:val="ca-ES" w:eastAsia="es-ES"/>
    </w:rPr>
  </w:style>
  <w:style w:type="character" w:customStyle="1" w:styleId="ListLabel13">
    <w:name w:val="ListLabel 13"/>
    <w:qFormat/>
    <w:rPr>
      <w:rFonts w:ascii="Arial" w:hAnsi="Arial"/>
      <w:b/>
      <w:i/>
      <w:iCs/>
      <w:sz w:val="22"/>
    </w:rPr>
  </w:style>
  <w:style w:type="character" w:customStyle="1" w:styleId="ListLabel14">
    <w:name w:val="ListLabel 14"/>
    <w:qFormat/>
    <w:rPr>
      <w:rFonts w:cs="Times New Roman"/>
      <w:b/>
      <w:szCs w:val="24"/>
      <w:lang w:val="ca-ES" w:eastAsia="ca-ES"/>
    </w:rPr>
  </w:style>
  <w:style w:type="character" w:customStyle="1" w:styleId="ListLabel15">
    <w:name w:val="ListLabel 15"/>
    <w:qFormat/>
    <w:rPr>
      <w:rFonts w:ascii="Arial" w:hAnsi="Arial" w:cs="Times New Roman"/>
      <w:b/>
      <w:sz w:val="22"/>
      <w:szCs w:val="24"/>
      <w:lang w:val="ca-ES" w:eastAsia="ca-ES"/>
    </w:rPr>
  </w:style>
  <w:style w:type="character" w:customStyle="1" w:styleId="ListLabel16">
    <w:name w:val="ListLabel 16"/>
    <w:qFormat/>
    <w:rPr>
      <w:rFonts w:cs="Times New Roman"/>
      <w:b/>
      <w:szCs w:val="24"/>
      <w:lang w:val="ca-ES" w:eastAsia="ca-ES"/>
    </w:rPr>
  </w:style>
  <w:style w:type="character" w:customStyle="1" w:styleId="ListLabel17">
    <w:name w:val="ListLabel 17"/>
    <w:qFormat/>
    <w:rPr>
      <w:rFonts w:cs="Times New Roman"/>
      <w:b/>
      <w:szCs w:val="24"/>
      <w:lang w:val="ca-ES" w:eastAsia="ca-ES"/>
    </w:rPr>
  </w:style>
  <w:style w:type="character" w:customStyle="1" w:styleId="ListLabel18">
    <w:name w:val="ListLabel 18"/>
    <w:qFormat/>
    <w:rPr>
      <w:rFonts w:cs="Times New Roman"/>
      <w:b/>
      <w:szCs w:val="24"/>
      <w:lang w:val="ca-ES" w:eastAsia="ca-ES"/>
    </w:rPr>
  </w:style>
  <w:style w:type="character" w:customStyle="1" w:styleId="ListLabel19">
    <w:name w:val="ListLabel 19"/>
    <w:qFormat/>
    <w:rPr>
      <w:rFonts w:cs="Times New Roman"/>
      <w:b/>
      <w:szCs w:val="24"/>
      <w:lang w:val="ca-ES" w:eastAsia="ca-ES"/>
    </w:rPr>
  </w:style>
  <w:style w:type="character" w:customStyle="1" w:styleId="ListLabel20">
    <w:name w:val="ListLabel 20"/>
    <w:qFormat/>
    <w:rPr>
      <w:rFonts w:cs="Times New Roman"/>
      <w:b/>
      <w:szCs w:val="24"/>
      <w:lang w:val="ca-ES" w:eastAsia="ca-ES"/>
    </w:rPr>
  </w:style>
  <w:style w:type="character" w:customStyle="1" w:styleId="ListLabel21">
    <w:name w:val="ListLabel 21"/>
    <w:qFormat/>
    <w:rPr>
      <w:rFonts w:cs="Times New Roman"/>
      <w:b/>
      <w:szCs w:val="24"/>
      <w:lang w:val="ca-ES" w:eastAsia="ca-ES"/>
    </w:rPr>
  </w:style>
  <w:style w:type="character" w:customStyle="1" w:styleId="ListLabel22">
    <w:name w:val="ListLabel 22"/>
    <w:qFormat/>
    <w:rPr>
      <w:rFonts w:cs="Times New Roman"/>
      <w:b/>
      <w:szCs w:val="24"/>
      <w:lang w:val="ca-ES" w:eastAsia="ca-ES"/>
    </w:rPr>
  </w:style>
  <w:style w:type="character" w:customStyle="1" w:styleId="ListLabel23">
    <w:name w:val="ListLabel 23"/>
    <w:qFormat/>
    <w:rPr>
      <w:rFonts w:cs="Arial"/>
      <w:sz w:val="22"/>
    </w:rPr>
  </w:style>
  <w:style w:type="character" w:customStyle="1" w:styleId="ListLabel24">
    <w:name w:val="ListLabel 24"/>
    <w:qFormat/>
    <w:rPr>
      <w:rFonts w:cs="Arial"/>
      <w:sz w:val="22"/>
      <w:szCs w:val="20"/>
      <w:lang w:val="ca-ES"/>
    </w:rPr>
  </w:style>
  <w:style w:type="character" w:customStyle="1" w:styleId="ListLabel25">
    <w:name w:val="ListLabel 25"/>
    <w:qFormat/>
    <w:rPr>
      <w:rFonts w:cs="Arial"/>
      <w:sz w:val="22"/>
      <w:szCs w:val="20"/>
      <w:lang w:val="ca-ES"/>
    </w:rPr>
  </w:style>
  <w:style w:type="character" w:customStyle="1" w:styleId="ListLabel26">
    <w:name w:val="ListLabel 26"/>
    <w:qFormat/>
    <w:rPr>
      <w:b w:val="0"/>
    </w:rPr>
  </w:style>
  <w:style w:type="character" w:customStyle="1" w:styleId="ListLabel27">
    <w:name w:val="ListLabel 27"/>
    <w:qFormat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28">
    <w:name w:val="ListLabel 28"/>
    <w:qFormat/>
    <w:rPr>
      <w:b w:val="0"/>
    </w:rPr>
  </w:style>
  <w:style w:type="character" w:customStyle="1" w:styleId="ListLabel29">
    <w:name w:val="ListLabel 29"/>
    <w:qFormat/>
    <w:rPr>
      <w:b w:val="0"/>
    </w:rPr>
  </w:style>
  <w:style w:type="character" w:customStyle="1" w:styleId="ListLabel30">
    <w:name w:val="ListLabel 30"/>
    <w:qFormat/>
    <w:rPr>
      <w:b w:val="0"/>
    </w:rPr>
  </w:style>
  <w:style w:type="character" w:customStyle="1" w:styleId="ListLabel31">
    <w:name w:val="ListLabel 31"/>
    <w:qFormat/>
    <w:rPr>
      <w:b w:val="0"/>
    </w:rPr>
  </w:style>
  <w:style w:type="character" w:customStyle="1" w:styleId="ListLabel32">
    <w:name w:val="ListLabel 32"/>
    <w:qFormat/>
    <w:rPr>
      <w:b w:val="0"/>
    </w:rPr>
  </w:style>
  <w:style w:type="character" w:customStyle="1" w:styleId="ListLabel33">
    <w:name w:val="ListLabel 33"/>
    <w:qFormat/>
    <w:rPr>
      <w:b w:val="0"/>
    </w:rPr>
  </w:style>
  <w:style w:type="character" w:customStyle="1" w:styleId="ListLabel34">
    <w:name w:val="ListLabel 34"/>
    <w:qFormat/>
    <w:rPr>
      <w:b w:val="0"/>
    </w:rPr>
  </w:style>
  <w:style w:type="character" w:customStyle="1" w:styleId="ListLabel35">
    <w:name w:val="ListLabel 35"/>
    <w:qFormat/>
    <w:rPr>
      <w:rFonts w:ascii="Arial" w:hAnsi="Arial" w:cs="Times New Roman"/>
      <w:sz w:val="22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Arial"/>
      <w:b/>
      <w:szCs w:val="24"/>
      <w:lang w:eastAsia="en-US"/>
    </w:rPr>
  </w:style>
  <w:style w:type="character" w:customStyle="1" w:styleId="ListLabel38">
    <w:name w:val="ListLabel 38"/>
    <w:qFormat/>
    <w:rPr>
      <w:b/>
      <w:sz w:val="22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ascii="Arial" w:hAnsi="Arial"/>
      <w:b/>
      <w:color w:val="00000A"/>
      <w:sz w:val="22"/>
    </w:rPr>
  </w:style>
  <w:style w:type="character" w:customStyle="1" w:styleId="ListLabel46">
    <w:name w:val="ListLabel 46"/>
    <w:qFormat/>
    <w:rPr>
      <w:rFonts w:ascii="Arial" w:hAnsi="Arial" w:cs="Arial"/>
      <w:b/>
      <w:i w:val="0"/>
      <w:sz w:val="22"/>
      <w:lang w:val="ca-ES" w:eastAsia="ca-ES"/>
    </w:rPr>
  </w:style>
  <w:style w:type="character" w:customStyle="1" w:styleId="ListLabel47">
    <w:name w:val="ListLabel 47"/>
    <w:qFormat/>
    <w:rPr>
      <w:b/>
      <w:color w:val="00000A"/>
      <w:sz w:val="22"/>
      <w:szCs w:val="22"/>
      <w:highlight w:val="white"/>
      <w:lang w:val="ca-ES" w:eastAsia="ca-ES"/>
    </w:rPr>
  </w:style>
  <w:style w:type="character" w:customStyle="1" w:styleId="ListLabel48">
    <w:name w:val="ListLabel 48"/>
    <w:qFormat/>
    <w:rPr>
      <w:sz w:val="22"/>
      <w:szCs w:val="22"/>
      <w:lang w:val="ca-ES" w:eastAsia="ca-ES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ascii="Arial" w:hAnsi="Arial" w:cs="Arial"/>
      <w:b/>
      <w:sz w:val="22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ascii="Arial" w:hAnsi="Arial" w:cs="Times New Roman"/>
      <w:color w:val="00000A"/>
      <w:sz w:val="22"/>
      <w:szCs w:val="22"/>
      <w:highlight w:val="white"/>
      <w:lang w:val="ca-ES" w:eastAsia="ca-ES"/>
    </w:rPr>
  </w:style>
  <w:style w:type="character" w:customStyle="1" w:styleId="ListLabel62">
    <w:name w:val="ListLabel 62"/>
    <w:qFormat/>
    <w:rPr>
      <w:rFonts w:ascii="Arial" w:eastAsia="Times New Roman" w:hAnsi="Arial" w:cs="Arial"/>
      <w:b/>
      <w:sz w:val="22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sz w:val="22"/>
      <w:lang w:val="ca-ES"/>
    </w:rPr>
  </w:style>
  <w:style w:type="character" w:customStyle="1" w:styleId="ListLabel67">
    <w:name w:val="ListLabel 67"/>
    <w:qFormat/>
    <w:rPr>
      <w:rFonts w:ascii="Arial" w:hAnsi="Arial" w:cs="Times New Roman"/>
      <w:b/>
      <w:sz w:val="22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Enlacedelndice">
    <w:name w:val="Enlace del índice"/>
    <w:qFormat/>
  </w:style>
  <w:style w:type="character" w:customStyle="1" w:styleId="ListLabel77">
    <w:name w:val="ListLabel 77"/>
    <w:qFormat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78">
    <w:name w:val="ListLabel 78"/>
    <w:qFormat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79">
    <w:name w:val="ListLabel 79"/>
    <w:qFormat/>
    <w:rPr>
      <w:sz w:val="22"/>
      <w:szCs w:val="22"/>
      <w:lang w:val="ca-ES" w:eastAsia="ca-ES"/>
    </w:rPr>
  </w:style>
  <w:style w:type="character" w:customStyle="1" w:styleId="ListLabel80">
    <w:name w:val="ListLabel 80"/>
    <w:qFormat/>
    <w:rPr>
      <w:color w:val="00000A"/>
      <w:sz w:val="22"/>
      <w:szCs w:val="22"/>
      <w:lang w:val="ca-ES" w:eastAsia="es-ES"/>
    </w:rPr>
  </w:style>
  <w:style w:type="character" w:customStyle="1" w:styleId="ListLabel81">
    <w:name w:val="ListLabel 81"/>
    <w:qFormat/>
    <w:rPr>
      <w:color w:val="00000A"/>
      <w:sz w:val="22"/>
      <w:szCs w:val="22"/>
      <w:lang w:val="ca-ES" w:eastAsia="es-ES"/>
    </w:rPr>
  </w:style>
  <w:style w:type="character" w:customStyle="1" w:styleId="ListLabel82">
    <w:name w:val="ListLabel 82"/>
    <w:qFormat/>
    <w:rPr>
      <w:color w:val="00000A"/>
      <w:sz w:val="22"/>
      <w:szCs w:val="22"/>
      <w:lang w:val="ca-ES" w:eastAsia="es-ES"/>
    </w:rPr>
  </w:style>
  <w:style w:type="character" w:customStyle="1" w:styleId="ListLabel83">
    <w:name w:val="ListLabel 83"/>
    <w:qFormat/>
    <w:rPr>
      <w:color w:val="00000A"/>
      <w:sz w:val="22"/>
      <w:szCs w:val="22"/>
      <w:lang w:val="ca-ES" w:eastAsia="es-ES"/>
    </w:rPr>
  </w:style>
  <w:style w:type="character" w:customStyle="1" w:styleId="ListLabel84">
    <w:name w:val="ListLabel 84"/>
    <w:qFormat/>
    <w:rPr>
      <w:color w:val="00000A"/>
      <w:sz w:val="22"/>
      <w:szCs w:val="22"/>
      <w:lang w:val="ca-ES" w:eastAsia="es-ES"/>
    </w:rPr>
  </w:style>
  <w:style w:type="character" w:customStyle="1" w:styleId="ListLabel85">
    <w:name w:val="ListLabel 85"/>
    <w:qFormat/>
    <w:rPr>
      <w:color w:val="00000A"/>
      <w:sz w:val="22"/>
      <w:szCs w:val="22"/>
      <w:lang w:val="ca-ES" w:eastAsia="es-ES"/>
    </w:rPr>
  </w:style>
  <w:style w:type="character" w:customStyle="1" w:styleId="ListLabel86">
    <w:name w:val="ListLabel 86"/>
    <w:qFormat/>
    <w:rPr>
      <w:color w:val="00000A"/>
      <w:sz w:val="22"/>
      <w:szCs w:val="22"/>
      <w:lang w:val="ca-ES" w:eastAsia="es-ES"/>
    </w:rPr>
  </w:style>
  <w:style w:type="character" w:customStyle="1" w:styleId="ListLabel87">
    <w:name w:val="ListLabel 87"/>
    <w:qFormat/>
    <w:rPr>
      <w:color w:val="00000A"/>
      <w:sz w:val="22"/>
      <w:szCs w:val="22"/>
      <w:lang w:val="ca-ES" w:eastAsia="es-ES"/>
    </w:rPr>
  </w:style>
  <w:style w:type="character" w:customStyle="1" w:styleId="ListLabel88">
    <w:name w:val="ListLabel 88"/>
    <w:qFormat/>
    <w:rPr>
      <w:color w:val="00000A"/>
      <w:sz w:val="22"/>
      <w:szCs w:val="22"/>
      <w:lang w:val="ca-ES" w:eastAsia="es-ES"/>
    </w:rPr>
  </w:style>
  <w:style w:type="character" w:customStyle="1" w:styleId="ListLabel89">
    <w:name w:val="ListLabel 89"/>
    <w:qFormat/>
    <w:rPr>
      <w:rFonts w:ascii="Arial" w:hAnsi="Arial" w:cs="Symbol"/>
      <w:b/>
      <w:i/>
      <w:iCs/>
      <w:sz w:val="22"/>
    </w:rPr>
  </w:style>
  <w:style w:type="character" w:customStyle="1" w:styleId="ListLabel90">
    <w:name w:val="ListLabel 90"/>
    <w:qFormat/>
    <w:rPr>
      <w:rFonts w:cs="Times New Roman"/>
      <w:b/>
      <w:szCs w:val="24"/>
      <w:lang w:val="ca-ES" w:eastAsia="ca-ES"/>
    </w:rPr>
  </w:style>
  <w:style w:type="character" w:customStyle="1" w:styleId="ListLabel91">
    <w:name w:val="ListLabel 91"/>
    <w:qFormat/>
    <w:rPr>
      <w:rFonts w:ascii="Arial" w:hAnsi="Arial" w:cs="Times New Roman"/>
      <w:b/>
      <w:sz w:val="22"/>
      <w:szCs w:val="24"/>
      <w:lang w:val="ca-ES" w:eastAsia="ca-ES"/>
    </w:rPr>
  </w:style>
  <w:style w:type="character" w:customStyle="1" w:styleId="ListLabel92">
    <w:name w:val="ListLabel 92"/>
    <w:qFormat/>
    <w:rPr>
      <w:rFonts w:cs="Times New Roman"/>
      <w:b/>
      <w:szCs w:val="24"/>
      <w:lang w:val="ca-ES" w:eastAsia="ca-ES"/>
    </w:rPr>
  </w:style>
  <w:style w:type="character" w:customStyle="1" w:styleId="ListLabel93">
    <w:name w:val="ListLabel 93"/>
    <w:qFormat/>
    <w:rPr>
      <w:rFonts w:cs="Times New Roman"/>
      <w:b/>
      <w:szCs w:val="24"/>
      <w:lang w:val="ca-ES" w:eastAsia="ca-ES"/>
    </w:rPr>
  </w:style>
  <w:style w:type="character" w:customStyle="1" w:styleId="ListLabel94">
    <w:name w:val="ListLabel 94"/>
    <w:qFormat/>
    <w:rPr>
      <w:rFonts w:cs="Times New Roman"/>
      <w:b/>
      <w:szCs w:val="24"/>
      <w:lang w:val="ca-ES" w:eastAsia="ca-ES"/>
    </w:rPr>
  </w:style>
  <w:style w:type="character" w:customStyle="1" w:styleId="ListLabel95">
    <w:name w:val="ListLabel 95"/>
    <w:qFormat/>
    <w:rPr>
      <w:rFonts w:cs="Times New Roman"/>
      <w:b/>
      <w:szCs w:val="24"/>
      <w:lang w:val="ca-ES" w:eastAsia="ca-ES"/>
    </w:rPr>
  </w:style>
  <w:style w:type="character" w:customStyle="1" w:styleId="ListLabel96">
    <w:name w:val="ListLabel 96"/>
    <w:qFormat/>
    <w:rPr>
      <w:rFonts w:cs="Times New Roman"/>
      <w:b/>
      <w:szCs w:val="24"/>
      <w:lang w:val="ca-ES" w:eastAsia="ca-ES"/>
    </w:rPr>
  </w:style>
  <w:style w:type="character" w:customStyle="1" w:styleId="ListLabel97">
    <w:name w:val="ListLabel 97"/>
    <w:qFormat/>
    <w:rPr>
      <w:rFonts w:cs="Times New Roman"/>
      <w:b/>
      <w:szCs w:val="24"/>
      <w:lang w:val="ca-ES" w:eastAsia="ca-ES"/>
    </w:rPr>
  </w:style>
  <w:style w:type="character" w:customStyle="1" w:styleId="ListLabel98">
    <w:name w:val="ListLabel 98"/>
    <w:qFormat/>
    <w:rPr>
      <w:rFonts w:cs="Times New Roman"/>
      <w:b/>
      <w:szCs w:val="24"/>
      <w:lang w:val="ca-ES" w:eastAsia="ca-ES"/>
    </w:rPr>
  </w:style>
  <w:style w:type="character" w:customStyle="1" w:styleId="ListLabel99">
    <w:name w:val="ListLabel 99"/>
    <w:qFormat/>
    <w:rPr>
      <w:b w:val="0"/>
    </w:rPr>
  </w:style>
  <w:style w:type="character" w:customStyle="1" w:styleId="ListLabel100">
    <w:name w:val="ListLabel 100"/>
    <w:qFormat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101">
    <w:name w:val="ListLabel 101"/>
    <w:qFormat/>
    <w:rPr>
      <w:b w:val="0"/>
    </w:rPr>
  </w:style>
  <w:style w:type="character" w:customStyle="1" w:styleId="ListLabel102">
    <w:name w:val="ListLabel 102"/>
    <w:qFormat/>
    <w:rPr>
      <w:b w:val="0"/>
    </w:rPr>
  </w:style>
  <w:style w:type="character" w:customStyle="1" w:styleId="ListLabel103">
    <w:name w:val="ListLabel 103"/>
    <w:qFormat/>
    <w:rPr>
      <w:b w:val="0"/>
    </w:rPr>
  </w:style>
  <w:style w:type="character" w:customStyle="1" w:styleId="ListLabel104">
    <w:name w:val="ListLabel 104"/>
    <w:qFormat/>
    <w:rPr>
      <w:b w:val="0"/>
    </w:rPr>
  </w:style>
  <w:style w:type="character" w:customStyle="1" w:styleId="ListLabel105">
    <w:name w:val="ListLabel 105"/>
    <w:qFormat/>
    <w:rPr>
      <w:b w:val="0"/>
    </w:rPr>
  </w:style>
  <w:style w:type="character" w:customStyle="1" w:styleId="ListLabel106">
    <w:name w:val="ListLabel 106"/>
    <w:qFormat/>
    <w:rPr>
      <w:b w:val="0"/>
    </w:rPr>
  </w:style>
  <w:style w:type="character" w:customStyle="1" w:styleId="ListLabel107">
    <w:name w:val="ListLabel 107"/>
    <w:qFormat/>
    <w:rPr>
      <w:b w:val="0"/>
    </w:rPr>
  </w:style>
  <w:style w:type="character" w:customStyle="1" w:styleId="ListLabel108">
    <w:name w:val="ListLabel 108"/>
    <w:qFormat/>
    <w:rPr>
      <w:rFonts w:ascii="Arial" w:hAnsi="Arial" w:cs="Times New Roman"/>
      <w:sz w:val="22"/>
    </w:rPr>
  </w:style>
  <w:style w:type="character" w:customStyle="1" w:styleId="ListLabel109">
    <w:name w:val="ListLabel 109"/>
    <w:qFormat/>
    <w:rPr>
      <w:rFonts w:ascii="Arial" w:hAnsi="Arial" w:cs="Arial"/>
      <w:b/>
      <w:szCs w:val="24"/>
      <w:lang w:eastAsia="en-US"/>
    </w:rPr>
  </w:style>
  <w:style w:type="character" w:customStyle="1" w:styleId="ListLabel110">
    <w:name w:val="ListLabel 110"/>
    <w:qFormat/>
    <w:rPr>
      <w:rFonts w:ascii="Arial" w:hAnsi="Arial" w:cs="Symbol"/>
      <w:sz w:val="22"/>
    </w:rPr>
  </w:style>
  <w:style w:type="character" w:customStyle="1" w:styleId="ListLabel111">
    <w:name w:val="ListLabel 111"/>
    <w:qFormat/>
    <w:rPr>
      <w:b/>
      <w:sz w:val="22"/>
    </w:rPr>
  </w:style>
  <w:style w:type="character" w:customStyle="1" w:styleId="ListLabel112">
    <w:name w:val="ListLabel 112"/>
    <w:qFormat/>
    <w:rPr>
      <w:rFonts w:cs="Symbol"/>
      <w:sz w:val="22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Symbol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Symbol"/>
      <w:sz w:val="22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rFonts w:cs="Symbol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Wingdings"/>
    </w:rPr>
  </w:style>
  <w:style w:type="character" w:customStyle="1" w:styleId="ListLabel127">
    <w:name w:val="ListLabel 127"/>
    <w:qFormat/>
    <w:rPr>
      <w:rFonts w:cs="Symbol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ascii="Arial" w:hAnsi="Arial" w:cs="Symbol"/>
      <w:b/>
      <w:color w:val="00000A"/>
      <w:sz w:val="22"/>
    </w:rPr>
  </w:style>
  <w:style w:type="character" w:customStyle="1" w:styleId="ListLabel131">
    <w:name w:val="ListLabel 131"/>
    <w:qFormat/>
    <w:rPr>
      <w:rFonts w:ascii="Arial" w:hAnsi="Arial" w:cs="Arial"/>
      <w:b/>
      <w:i w:val="0"/>
      <w:sz w:val="22"/>
      <w:lang w:val="ca-ES" w:eastAsia="ca-ES"/>
    </w:rPr>
  </w:style>
  <w:style w:type="character" w:customStyle="1" w:styleId="ListLabel132">
    <w:name w:val="ListLabel 132"/>
    <w:qFormat/>
    <w:rPr>
      <w:b/>
      <w:color w:val="00000A"/>
      <w:sz w:val="22"/>
      <w:szCs w:val="22"/>
      <w:highlight w:val="white"/>
      <w:lang w:val="ca-ES" w:eastAsia="ca-ES"/>
    </w:rPr>
  </w:style>
  <w:style w:type="character" w:customStyle="1" w:styleId="ListLabel133">
    <w:name w:val="ListLabel 133"/>
    <w:qFormat/>
    <w:rPr>
      <w:sz w:val="22"/>
      <w:szCs w:val="22"/>
      <w:lang w:val="ca-ES" w:eastAsia="ca-ES"/>
    </w:rPr>
  </w:style>
  <w:style w:type="character" w:customStyle="1" w:styleId="ListLabel134">
    <w:name w:val="ListLabel 134"/>
    <w:qFormat/>
    <w:rPr>
      <w:rFonts w:ascii="Arial" w:hAnsi="Arial" w:cs="Symbol"/>
      <w:sz w:val="22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Wingdings"/>
    </w:rPr>
  </w:style>
  <w:style w:type="character" w:customStyle="1" w:styleId="ListLabel137">
    <w:name w:val="ListLabel 137"/>
    <w:qFormat/>
    <w:rPr>
      <w:rFonts w:cs="Symbol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ascii="Arial" w:hAnsi="Arial" w:cs="Arial"/>
      <w:b/>
      <w:sz w:val="22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cs="Symbol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Wingdings"/>
    </w:rPr>
  </w:style>
  <w:style w:type="character" w:customStyle="1" w:styleId="ListLabel149">
    <w:name w:val="ListLabel 149"/>
    <w:qFormat/>
    <w:rPr>
      <w:rFonts w:cs="Symbol"/>
    </w:rPr>
  </w:style>
  <w:style w:type="character" w:customStyle="1" w:styleId="ListLabel150">
    <w:name w:val="ListLabel 150"/>
    <w:qFormat/>
    <w:rPr>
      <w:rFonts w:cs="Courier New"/>
    </w:rPr>
  </w:style>
  <w:style w:type="character" w:customStyle="1" w:styleId="ListLabel151">
    <w:name w:val="ListLabel 151"/>
    <w:qFormat/>
    <w:rPr>
      <w:rFonts w:cs="Wingdings"/>
    </w:rPr>
  </w:style>
  <w:style w:type="character" w:customStyle="1" w:styleId="ListLabel152">
    <w:name w:val="ListLabel 152"/>
    <w:qFormat/>
    <w:rPr>
      <w:rFonts w:ascii="Arial" w:hAnsi="Arial" w:cs="Times New Roman"/>
      <w:color w:val="00000A"/>
      <w:sz w:val="22"/>
      <w:szCs w:val="22"/>
      <w:highlight w:val="white"/>
      <w:lang w:val="ca-ES" w:eastAsia="ca-ES"/>
    </w:rPr>
  </w:style>
  <w:style w:type="character" w:customStyle="1" w:styleId="ListLabel153">
    <w:name w:val="ListLabel 153"/>
    <w:qFormat/>
    <w:rPr>
      <w:rFonts w:ascii="Arial" w:hAnsi="Arial" w:cs="Arial"/>
      <w:b/>
      <w:sz w:val="22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cs="Symbol"/>
    </w:rPr>
  </w:style>
  <w:style w:type="character" w:customStyle="1" w:styleId="ListLabel157">
    <w:name w:val="ListLabel 157"/>
    <w:qFormat/>
    <w:rPr>
      <w:rFonts w:cs="Courier New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ascii="Arial" w:hAnsi="Arial" w:cs="Times New Roman"/>
      <w:b/>
      <w:sz w:val="22"/>
    </w:rPr>
  </w:style>
  <w:style w:type="character" w:customStyle="1" w:styleId="ListLabel163">
    <w:name w:val="ListLabel 163"/>
    <w:qFormat/>
    <w:rPr>
      <w:rFonts w:ascii="Arial" w:hAnsi="Arial" w:cs="Symbol"/>
      <w:b/>
      <w:sz w:val="22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cs="Symbol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ascii="Arial" w:hAnsi="Arial" w:cs="Symbol"/>
      <w:b/>
      <w:sz w:val="22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cs="Symbol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Wingdings"/>
    </w:rPr>
  </w:style>
  <w:style w:type="character" w:customStyle="1" w:styleId="hpsatn">
    <w:name w:val="hps atn"/>
    <w:basedOn w:val="WW-Fuentedeprrafopredeter11"/>
    <w:qFormat/>
  </w:style>
  <w:style w:type="character" w:customStyle="1" w:styleId="atn">
    <w:name w:val="atn"/>
    <w:basedOn w:val="WW-Fuentedeprrafopredeter11"/>
    <w:qFormat/>
  </w:style>
  <w:style w:type="character" w:customStyle="1" w:styleId="Destaquemayor">
    <w:name w:val="Destaque mayor"/>
    <w:qFormat/>
    <w:rPr>
      <w:b/>
      <w:bCs/>
    </w:rPr>
  </w:style>
  <w:style w:type="character" w:customStyle="1" w:styleId="EnlacedeInternetvisitado">
    <w:name w:val="Enlace de Internet visitado"/>
    <w:rPr>
      <w:color w:val="800080"/>
      <w:u w:val="single"/>
    </w:rPr>
  </w:style>
  <w:style w:type="character" w:customStyle="1" w:styleId="WW-Fuentedeprrafopredeter11">
    <w:name w:val="WW-Fuente de párrafo predeter.11"/>
    <w:qFormat/>
  </w:style>
  <w:style w:type="character" w:customStyle="1" w:styleId="WW8Num105z8">
    <w:name w:val="WW8Num105z8"/>
    <w:qFormat/>
  </w:style>
  <w:style w:type="character" w:customStyle="1" w:styleId="WW8Num105z7">
    <w:name w:val="WW8Num105z7"/>
    <w:qFormat/>
  </w:style>
  <w:style w:type="character" w:customStyle="1" w:styleId="WW8Num105z6">
    <w:name w:val="WW8Num105z6"/>
    <w:qFormat/>
  </w:style>
  <w:style w:type="character" w:customStyle="1" w:styleId="WW8Num105z5">
    <w:name w:val="WW8Num105z5"/>
    <w:qFormat/>
  </w:style>
  <w:style w:type="character" w:customStyle="1" w:styleId="WW8Num105z4">
    <w:name w:val="WW8Num105z4"/>
    <w:qFormat/>
  </w:style>
  <w:style w:type="character" w:customStyle="1" w:styleId="WW8Num105z3">
    <w:name w:val="WW8Num105z3"/>
    <w:qFormat/>
  </w:style>
  <w:style w:type="character" w:customStyle="1" w:styleId="WW8Num105z2">
    <w:name w:val="WW8Num105z2"/>
    <w:qFormat/>
  </w:style>
  <w:style w:type="character" w:customStyle="1" w:styleId="WW8Num105z1">
    <w:name w:val="WW8Num105z1"/>
    <w:qFormat/>
    <w:rPr>
      <w:rFonts w:ascii="Times New Roman" w:hAnsi="Times New Roman" w:cs="Times New Roman"/>
    </w:rPr>
  </w:style>
  <w:style w:type="character" w:customStyle="1" w:styleId="WW8Num105z0">
    <w:name w:val="WW8Num105z0"/>
    <w:qFormat/>
    <w:rPr>
      <w:rFonts w:ascii="Arial" w:hAnsi="Arial" w:cs="Arial"/>
      <w:b/>
      <w:i w:val="0"/>
      <w:sz w:val="22"/>
      <w:lang w:val="es-ES" w:eastAsia="es-ES"/>
    </w:rPr>
  </w:style>
  <w:style w:type="character" w:customStyle="1" w:styleId="WW8Num104z3">
    <w:name w:val="WW8Num104z3"/>
    <w:qFormat/>
    <w:rPr>
      <w:rFonts w:ascii="Symbol" w:hAnsi="Symbol" w:cs="Symbol"/>
    </w:rPr>
  </w:style>
  <w:style w:type="character" w:customStyle="1" w:styleId="WW8Num104z2">
    <w:name w:val="WW8Num104z2"/>
    <w:qFormat/>
    <w:rPr>
      <w:rFonts w:ascii="Wingdings" w:hAnsi="Wingdings" w:cs="Wingdings"/>
    </w:rPr>
  </w:style>
  <w:style w:type="character" w:customStyle="1" w:styleId="WW8Num104z1">
    <w:name w:val="WW8Num104z1"/>
    <w:qFormat/>
    <w:rPr>
      <w:rFonts w:ascii="Courier New" w:hAnsi="Courier New" w:cs="Courier New"/>
    </w:rPr>
  </w:style>
  <w:style w:type="character" w:customStyle="1" w:styleId="WW8Num104z0">
    <w:name w:val="WW8Num104z0"/>
    <w:qFormat/>
    <w:rPr>
      <w:rFonts w:ascii="Times New Roman" w:eastAsia="Times New Roman" w:hAnsi="Times New Roman" w:cs="Times New Roman"/>
    </w:rPr>
  </w:style>
  <w:style w:type="character" w:customStyle="1" w:styleId="WW8Num103z8">
    <w:name w:val="WW8Num103z8"/>
    <w:qFormat/>
  </w:style>
  <w:style w:type="character" w:customStyle="1" w:styleId="WW8Num103z7">
    <w:name w:val="WW8Num103z7"/>
    <w:qFormat/>
  </w:style>
  <w:style w:type="character" w:customStyle="1" w:styleId="WW8Num103z6">
    <w:name w:val="WW8Num103z6"/>
    <w:qFormat/>
  </w:style>
  <w:style w:type="character" w:customStyle="1" w:styleId="WW8Num103z5">
    <w:name w:val="WW8Num103z5"/>
    <w:qFormat/>
  </w:style>
  <w:style w:type="character" w:customStyle="1" w:styleId="WW8Num103z4">
    <w:name w:val="WW8Num103z4"/>
    <w:qFormat/>
  </w:style>
  <w:style w:type="character" w:customStyle="1" w:styleId="WW8Num103z3">
    <w:name w:val="WW8Num103z3"/>
    <w:qFormat/>
  </w:style>
  <w:style w:type="character" w:customStyle="1" w:styleId="WW8Num103z2">
    <w:name w:val="WW8Num103z2"/>
    <w:qFormat/>
  </w:style>
  <w:style w:type="character" w:customStyle="1" w:styleId="WW8Num103z1">
    <w:name w:val="WW8Num103z1"/>
    <w:qFormat/>
  </w:style>
  <w:style w:type="character" w:customStyle="1" w:styleId="WW8Num103z0">
    <w:name w:val="WW8Num103z0"/>
    <w:qFormat/>
  </w:style>
  <w:style w:type="character" w:customStyle="1" w:styleId="WW8Num102z8">
    <w:name w:val="WW8Num102z8"/>
    <w:qFormat/>
  </w:style>
  <w:style w:type="character" w:customStyle="1" w:styleId="WW8Num102z7">
    <w:name w:val="WW8Num102z7"/>
    <w:qFormat/>
  </w:style>
  <w:style w:type="character" w:customStyle="1" w:styleId="WW8Num102z6">
    <w:name w:val="WW8Num102z6"/>
    <w:qFormat/>
  </w:style>
  <w:style w:type="character" w:customStyle="1" w:styleId="WW8Num102z5">
    <w:name w:val="WW8Num102z5"/>
    <w:qFormat/>
  </w:style>
  <w:style w:type="character" w:customStyle="1" w:styleId="WW8Num102z4">
    <w:name w:val="WW8Num102z4"/>
    <w:qFormat/>
  </w:style>
  <w:style w:type="character" w:customStyle="1" w:styleId="WW8Num102z3">
    <w:name w:val="WW8Num102z3"/>
    <w:qFormat/>
  </w:style>
  <w:style w:type="character" w:customStyle="1" w:styleId="WW8Num102z2">
    <w:name w:val="WW8Num102z2"/>
    <w:qFormat/>
  </w:style>
  <w:style w:type="character" w:customStyle="1" w:styleId="WW8Num102z1">
    <w:name w:val="WW8Num102z1"/>
    <w:qFormat/>
  </w:style>
  <w:style w:type="character" w:customStyle="1" w:styleId="WW8Num102z0">
    <w:name w:val="WW8Num102z0"/>
    <w:qFormat/>
  </w:style>
  <w:style w:type="character" w:customStyle="1" w:styleId="WW8Num101z8">
    <w:name w:val="WW8Num101z8"/>
    <w:qFormat/>
  </w:style>
  <w:style w:type="character" w:customStyle="1" w:styleId="WW8Num101z7">
    <w:name w:val="WW8Num101z7"/>
    <w:qFormat/>
  </w:style>
  <w:style w:type="character" w:customStyle="1" w:styleId="WW8Num101z6">
    <w:name w:val="WW8Num101z6"/>
    <w:qFormat/>
  </w:style>
  <w:style w:type="character" w:customStyle="1" w:styleId="WW8Num101z5">
    <w:name w:val="WW8Num101z5"/>
    <w:qFormat/>
  </w:style>
  <w:style w:type="character" w:customStyle="1" w:styleId="WW8Num101z4">
    <w:name w:val="WW8Num101z4"/>
    <w:qFormat/>
  </w:style>
  <w:style w:type="character" w:customStyle="1" w:styleId="WW8Num101z3">
    <w:name w:val="WW8Num101z3"/>
    <w:qFormat/>
  </w:style>
  <w:style w:type="character" w:customStyle="1" w:styleId="WW8Num101z2">
    <w:name w:val="WW8Num101z2"/>
    <w:qFormat/>
  </w:style>
  <w:style w:type="character" w:customStyle="1" w:styleId="WW8Num101z1">
    <w:name w:val="WW8Num101z1"/>
    <w:qFormat/>
  </w:style>
  <w:style w:type="character" w:customStyle="1" w:styleId="WW8Num101z0">
    <w:name w:val="WW8Num101z0"/>
    <w:qFormat/>
    <w:rPr>
      <w:rFonts w:ascii="Arial" w:hAnsi="Arial" w:cs="Arial"/>
      <w:sz w:val="22"/>
      <w:szCs w:val="22"/>
      <w:lang w:val="es-ES" w:eastAsia="es-ES"/>
    </w:rPr>
  </w:style>
  <w:style w:type="character" w:customStyle="1" w:styleId="WW8Num100z8">
    <w:name w:val="WW8Num100z8"/>
    <w:qFormat/>
  </w:style>
  <w:style w:type="character" w:customStyle="1" w:styleId="WW8Num100z7">
    <w:name w:val="WW8Num100z7"/>
    <w:qFormat/>
  </w:style>
  <w:style w:type="character" w:customStyle="1" w:styleId="WW8Num100z6">
    <w:name w:val="WW8Num100z6"/>
    <w:qFormat/>
  </w:style>
  <w:style w:type="character" w:customStyle="1" w:styleId="WW8Num100z5">
    <w:name w:val="WW8Num100z5"/>
    <w:qFormat/>
  </w:style>
  <w:style w:type="character" w:customStyle="1" w:styleId="WW8Num100z4">
    <w:name w:val="WW8Num100z4"/>
    <w:qFormat/>
  </w:style>
  <w:style w:type="character" w:customStyle="1" w:styleId="WW8Num100z3">
    <w:name w:val="WW8Num100z3"/>
    <w:qFormat/>
  </w:style>
  <w:style w:type="character" w:customStyle="1" w:styleId="WW8Num100z2">
    <w:name w:val="WW8Num100z2"/>
    <w:qFormat/>
  </w:style>
  <w:style w:type="character" w:customStyle="1" w:styleId="WW8Num100z1">
    <w:name w:val="WW8Num100z1"/>
    <w:qFormat/>
  </w:style>
  <w:style w:type="character" w:customStyle="1" w:styleId="WW8Num100z0">
    <w:name w:val="WW8Num100z0"/>
    <w:qFormat/>
  </w:style>
  <w:style w:type="character" w:customStyle="1" w:styleId="WW8Num99z3">
    <w:name w:val="WW8Num99z3"/>
    <w:qFormat/>
    <w:rPr>
      <w:rFonts w:ascii="Symbol" w:hAnsi="Symbol" w:cs="Symbol"/>
    </w:rPr>
  </w:style>
  <w:style w:type="character" w:customStyle="1" w:styleId="WW8Num99z1">
    <w:name w:val="WW8Num99z1"/>
    <w:qFormat/>
    <w:rPr>
      <w:rFonts w:ascii="Courier New" w:hAnsi="Courier New" w:cs="Courier New"/>
    </w:rPr>
  </w:style>
  <w:style w:type="character" w:customStyle="1" w:styleId="WW8Num99z0">
    <w:name w:val="WW8Num99z0"/>
    <w:qFormat/>
    <w:rPr>
      <w:rFonts w:ascii="Wingdings" w:hAnsi="Wingdings" w:cs="Wingdings"/>
    </w:rPr>
  </w:style>
  <w:style w:type="character" w:customStyle="1" w:styleId="WW8Num98z8">
    <w:name w:val="WW8Num98z8"/>
    <w:qFormat/>
  </w:style>
  <w:style w:type="character" w:customStyle="1" w:styleId="WW8Num98z7">
    <w:name w:val="WW8Num98z7"/>
    <w:qFormat/>
  </w:style>
  <w:style w:type="character" w:customStyle="1" w:styleId="WW8Num98z6">
    <w:name w:val="WW8Num98z6"/>
    <w:qFormat/>
  </w:style>
  <w:style w:type="character" w:customStyle="1" w:styleId="WW8Num98z5">
    <w:name w:val="WW8Num98z5"/>
    <w:qFormat/>
  </w:style>
  <w:style w:type="character" w:customStyle="1" w:styleId="WW8Num98z4">
    <w:name w:val="WW8Num98z4"/>
    <w:qFormat/>
  </w:style>
  <w:style w:type="character" w:customStyle="1" w:styleId="WW8Num98z3">
    <w:name w:val="WW8Num98z3"/>
    <w:qFormat/>
  </w:style>
  <w:style w:type="character" w:customStyle="1" w:styleId="WW8Num98z2">
    <w:name w:val="WW8Num98z2"/>
    <w:qFormat/>
  </w:style>
  <w:style w:type="character" w:customStyle="1" w:styleId="WW8Num98z1">
    <w:name w:val="WW8Num98z1"/>
    <w:qFormat/>
    <w:rPr>
      <w:rFonts w:ascii="Wingdings" w:hAnsi="Wingdings" w:cs="Wingdings"/>
    </w:rPr>
  </w:style>
  <w:style w:type="character" w:customStyle="1" w:styleId="WW8Num98z0">
    <w:name w:val="WW8Num98z0"/>
    <w:qFormat/>
  </w:style>
  <w:style w:type="character" w:customStyle="1" w:styleId="WW8Num97z0">
    <w:name w:val="WW8Num97z0"/>
    <w:qFormat/>
  </w:style>
  <w:style w:type="character" w:customStyle="1" w:styleId="WW8Num96z0">
    <w:name w:val="WW8Num96z0"/>
    <w:qFormat/>
  </w:style>
  <w:style w:type="character" w:customStyle="1" w:styleId="WW8Num95z8">
    <w:name w:val="WW8Num95z8"/>
    <w:qFormat/>
  </w:style>
  <w:style w:type="character" w:customStyle="1" w:styleId="WW8Num95z7">
    <w:name w:val="WW8Num95z7"/>
    <w:qFormat/>
  </w:style>
  <w:style w:type="character" w:customStyle="1" w:styleId="WW8Num95z6">
    <w:name w:val="WW8Num95z6"/>
    <w:qFormat/>
  </w:style>
  <w:style w:type="character" w:customStyle="1" w:styleId="WW8Num95z5">
    <w:name w:val="WW8Num95z5"/>
    <w:qFormat/>
  </w:style>
  <w:style w:type="character" w:customStyle="1" w:styleId="WW8Num95z4">
    <w:name w:val="WW8Num95z4"/>
    <w:qFormat/>
  </w:style>
  <w:style w:type="character" w:customStyle="1" w:styleId="WW8Num95z3">
    <w:name w:val="WW8Num95z3"/>
    <w:qFormat/>
  </w:style>
  <w:style w:type="character" w:customStyle="1" w:styleId="WW8Num95z2">
    <w:name w:val="WW8Num95z2"/>
    <w:qFormat/>
  </w:style>
  <w:style w:type="character" w:customStyle="1" w:styleId="WW8Num95z1">
    <w:name w:val="WW8Num95z1"/>
    <w:qFormat/>
  </w:style>
  <w:style w:type="character" w:customStyle="1" w:styleId="WW8Num95z0">
    <w:name w:val="WW8Num95z0"/>
    <w:qFormat/>
  </w:style>
  <w:style w:type="character" w:customStyle="1" w:styleId="WW8Num94z8">
    <w:name w:val="WW8Num94z8"/>
    <w:qFormat/>
  </w:style>
  <w:style w:type="character" w:customStyle="1" w:styleId="WW8Num94z7">
    <w:name w:val="WW8Num94z7"/>
    <w:qFormat/>
  </w:style>
  <w:style w:type="character" w:customStyle="1" w:styleId="WW8Num94z6">
    <w:name w:val="WW8Num94z6"/>
    <w:qFormat/>
  </w:style>
  <w:style w:type="character" w:customStyle="1" w:styleId="WW8Num94z5">
    <w:name w:val="WW8Num94z5"/>
    <w:qFormat/>
  </w:style>
  <w:style w:type="character" w:customStyle="1" w:styleId="WW8Num94z4">
    <w:name w:val="WW8Num94z4"/>
    <w:qFormat/>
  </w:style>
  <w:style w:type="character" w:customStyle="1" w:styleId="WW8Num90z8">
    <w:name w:val="WW8Num90z8"/>
    <w:qFormat/>
  </w:style>
  <w:style w:type="character" w:customStyle="1" w:styleId="WW8Num90z7">
    <w:name w:val="WW8Num90z7"/>
    <w:qFormat/>
  </w:style>
  <w:style w:type="character" w:customStyle="1" w:styleId="WW8Num90z6">
    <w:name w:val="WW8Num90z6"/>
    <w:qFormat/>
  </w:style>
  <w:style w:type="character" w:customStyle="1" w:styleId="WW8Num90z5">
    <w:name w:val="WW8Num90z5"/>
    <w:qFormat/>
  </w:style>
  <w:style w:type="character" w:customStyle="1" w:styleId="WW8Num90z4">
    <w:name w:val="WW8Num90z4"/>
    <w:qFormat/>
  </w:style>
  <w:style w:type="character" w:customStyle="1" w:styleId="WW8Num89z3">
    <w:name w:val="WW8Num89z3"/>
    <w:qFormat/>
    <w:rPr>
      <w:rFonts w:ascii="Symbol" w:hAnsi="Symbol" w:cs="Symbol"/>
    </w:rPr>
  </w:style>
  <w:style w:type="character" w:customStyle="1" w:styleId="WW8Num89z1">
    <w:name w:val="WW8Num89z1"/>
    <w:qFormat/>
    <w:rPr>
      <w:rFonts w:ascii="Courier New" w:hAnsi="Courier New" w:cs="Courier New"/>
    </w:rPr>
  </w:style>
  <w:style w:type="character" w:customStyle="1" w:styleId="WW8Num86z8">
    <w:name w:val="WW8Num86z8"/>
    <w:qFormat/>
  </w:style>
  <w:style w:type="character" w:customStyle="1" w:styleId="WW8Num86z7">
    <w:name w:val="WW8Num86z7"/>
    <w:qFormat/>
  </w:style>
  <w:style w:type="character" w:customStyle="1" w:styleId="WW8Num86z6">
    <w:name w:val="WW8Num86z6"/>
    <w:qFormat/>
  </w:style>
  <w:style w:type="character" w:customStyle="1" w:styleId="WW8Num86z5">
    <w:name w:val="WW8Num86z5"/>
    <w:qFormat/>
  </w:style>
  <w:style w:type="character" w:customStyle="1" w:styleId="WW8Num86z4">
    <w:name w:val="WW8Num86z4"/>
    <w:qFormat/>
  </w:style>
  <w:style w:type="character" w:customStyle="1" w:styleId="WW8Num86z3">
    <w:name w:val="WW8Num86z3"/>
    <w:qFormat/>
  </w:style>
  <w:style w:type="character" w:customStyle="1" w:styleId="WW8Num86z2">
    <w:name w:val="WW8Num86z2"/>
    <w:qFormat/>
  </w:style>
  <w:style w:type="character" w:customStyle="1" w:styleId="WW8Num84z8">
    <w:name w:val="WW8Num84z8"/>
    <w:qFormat/>
  </w:style>
  <w:style w:type="character" w:customStyle="1" w:styleId="WW8Num84z7">
    <w:name w:val="WW8Num84z7"/>
    <w:qFormat/>
  </w:style>
  <w:style w:type="character" w:customStyle="1" w:styleId="WW8Num84z6">
    <w:name w:val="WW8Num84z6"/>
    <w:qFormat/>
  </w:style>
  <w:style w:type="character" w:customStyle="1" w:styleId="WW8Num84z5">
    <w:name w:val="WW8Num84z5"/>
    <w:qFormat/>
  </w:style>
  <w:style w:type="character" w:customStyle="1" w:styleId="WW8Num84z4">
    <w:name w:val="WW8Num84z4"/>
    <w:qFormat/>
  </w:style>
  <w:style w:type="character" w:customStyle="1" w:styleId="WW8Num84z3">
    <w:name w:val="WW8Num84z3"/>
    <w:qFormat/>
  </w:style>
  <w:style w:type="character" w:customStyle="1" w:styleId="WW8Num84z2">
    <w:name w:val="WW8Num84z2"/>
    <w:qFormat/>
  </w:style>
  <w:style w:type="character" w:customStyle="1" w:styleId="WW8Num84z1">
    <w:name w:val="WW8Num84z1"/>
    <w:qFormat/>
  </w:style>
  <w:style w:type="character" w:customStyle="1" w:styleId="WW8Num83z8">
    <w:name w:val="WW8Num83z8"/>
    <w:qFormat/>
  </w:style>
  <w:style w:type="character" w:customStyle="1" w:styleId="WW8Num83z7">
    <w:name w:val="WW8Num83z7"/>
    <w:qFormat/>
  </w:style>
  <w:style w:type="character" w:customStyle="1" w:styleId="WW8Num83z6">
    <w:name w:val="WW8Num83z6"/>
    <w:qFormat/>
  </w:style>
  <w:style w:type="character" w:customStyle="1" w:styleId="WW8Num83z5">
    <w:name w:val="WW8Num83z5"/>
    <w:qFormat/>
  </w:style>
  <w:style w:type="character" w:customStyle="1" w:styleId="WW8Num83z4">
    <w:name w:val="WW8Num83z4"/>
    <w:qFormat/>
  </w:style>
  <w:style w:type="character" w:customStyle="1" w:styleId="WW8Num82z4">
    <w:name w:val="WW8Num82z4"/>
    <w:qFormat/>
    <w:rPr>
      <w:rFonts w:ascii="Courier New" w:hAnsi="Courier New" w:cs="Courier New"/>
    </w:rPr>
  </w:style>
  <w:style w:type="character" w:customStyle="1" w:styleId="WW8Num80z8">
    <w:name w:val="WW8Num80z8"/>
    <w:qFormat/>
  </w:style>
  <w:style w:type="character" w:customStyle="1" w:styleId="WW8Num80z7">
    <w:name w:val="WW8Num80z7"/>
    <w:qFormat/>
  </w:style>
  <w:style w:type="character" w:customStyle="1" w:styleId="WW8Num80z6">
    <w:name w:val="WW8Num80z6"/>
    <w:qFormat/>
  </w:style>
  <w:style w:type="character" w:customStyle="1" w:styleId="WW8Num80z5">
    <w:name w:val="WW8Num80z5"/>
    <w:qFormat/>
  </w:style>
  <w:style w:type="character" w:customStyle="1" w:styleId="WW8Num80z4">
    <w:name w:val="WW8Num80z4"/>
    <w:qFormat/>
  </w:style>
  <w:style w:type="character" w:customStyle="1" w:styleId="WW8Num79z3">
    <w:name w:val="WW8Num79z3"/>
    <w:qFormat/>
    <w:rPr>
      <w:rFonts w:ascii="Symbol" w:hAnsi="Symbol" w:cs="Symbol"/>
    </w:rPr>
  </w:style>
  <w:style w:type="character" w:customStyle="1" w:styleId="WW8Num79z2">
    <w:name w:val="WW8Num79z2"/>
    <w:qFormat/>
    <w:rPr>
      <w:rFonts w:ascii="Wingdings" w:hAnsi="Wingdings" w:cs="Wingdings"/>
    </w:rPr>
  </w:style>
  <w:style w:type="character" w:customStyle="1" w:styleId="WW8Num77z8">
    <w:name w:val="WW8Num77z8"/>
    <w:qFormat/>
  </w:style>
  <w:style w:type="character" w:customStyle="1" w:styleId="WW8Num77z7">
    <w:name w:val="WW8Num77z7"/>
    <w:qFormat/>
  </w:style>
  <w:style w:type="character" w:customStyle="1" w:styleId="WW8Num77z6">
    <w:name w:val="WW8Num77z6"/>
    <w:qFormat/>
  </w:style>
  <w:style w:type="character" w:customStyle="1" w:styleId="WW8Num77z5">
    <w:name w:val="WW8Num77z5"/>
    <w:qFormat/>
  </w:style>
  <w:style w:type="character" w:customStyle="1" w:styleId="WW8Num74z3">
    <w:name w:val="WW8Num74z3"/>
    <w:qFormat/>
    <w:rPr>
      <w:rFonts w:ascii="Symbol" w:hAnsi="Symbol" w:cs="Symbol"/>
    </w:rPr>
  </w:style>
  <w:style w:type="character" w:customStyle="1" w:styleId="WW8Num74z2">
    <w:name w:val="WW8Num74z2"/>
    <w:qFormat/>
    <w:rPr>
      <w:rFonts w:ascii="Wingdings" w:hAnsi="Wingdings" w:cs="Wingdings"/>
    </w:rPr>
  </w:style>
  <w:style w:type="character" w:customStyle="1" w:styleId="WW8Num74z1">
    <w:name w:val="WW8Num74z1"/>
    <w:qFormat/>
    <w:rPr>
      <w:rFonts w:ascii="Courier New" w:hAnsi="Courier New" w:cs="Courier New"/>
    </w:rPr>
  </w:style>
  <w:style w:type="character" w:customStyle="1" w:styleId="WW8Num72z3">
    <w:name w:val="WW8Num72z3"/>
    <w:qFormat/>
    <w:rPr>
      <w:rFonts w:ascii="Symbol" w:hAnsi="Symbol" w:cs="Symbol"/>
    </w:rPr>
  </w:style>
  <w:style w:type="character" w:customStyle="1" w:styleId="WW8Num72z2">
    <w:name w:val="WW8Num72z2"/>
    <w:qFormat/>
    <w:rPr>
      <w:rFonts w:ascii="Wingdings" w:hAnsi="Wingdings" w:cs="Wingdings"/>
    </w:rPr>
  </w:style>
  <w:style w:type="character" w:customStyle="1" w:styleId="WW8Num71z2">
    <w:name w:val="WW8Num71z2"/>
    <w:qFormat/>
    <w:rPr>
      <w:rFonts w:ascii="Wingdings" w:hAnsi="Wingdings" w:cs="Wingdings"/>
    </w:rPr>
  </w:style>
  <w:style w:type="character" w:customStyle="1" w:styleId="WW8Num70z1">
    <w:name w:val="WW8Num70z1"/>
    <w:qFormat/>
    <w:rPr>
      <w:rFonts w:ascii="Courier New" w:hAnsi="Courier New" w:cs="Courier New"/>
    </w:rPr>
  </w:style>
  <w:style w:type="character" w:customStyle="1" w:styleId="WW8Num67z8">
    <w:name w:val="WW8Num67z8"/>
    <w:qFormat/>
  </w:style>
  <w:style w:type="character" w:customStyle="1" w:styleId="WW8Num67z7">
    <w:name w:val="WW8Num67z7"/>
    <w:qFormat/>
  </w:style>
  <w:style w:type="character" w:customStyle="1" w:styleId="WW8Num67z6">
    <w:name w:val="WW8Num67z6"/>
    <w:qFormat/>
  </w:style>
  <w:style w:type="character" w:customStyle="1" w:styleId="WW8Num67z5">
    <w:name w:val="WW8Num67z5"/>
    <w:qFormat/>
  </w:style>
  <w:style w:type="character" w:customStyle="1" w:styleId="WW8Num67z4">
    <w:name w:val="WW8Num67z4"/>
    <w:qFormat/>
  </w:style>
  <w:style w:type="character" w:customStyle="1" w:styleId="WW8Num67z3">
    <w:name w:val="WW8Num67z3"/>
    <w:qFormat/>
  </w:style>
  <w:style w:type="character" w:customStyle="1" w:styleId="WW8Num67z2">
    <w:name w:val="WW8Num67z2"/>
    <w:qFormat/>
  </w:style>
  <w:style w:type="character" w:customStyle="1" w:styleId="WW8Num67z1">
    <w:name w:val="WW8Num67z1"/>
    <w:qFormat/>
  </w:style>
  <w:style w:type="character" w:customStyle="1" w:styleId="WW8Num64z1">
    <w:name w:val="WW8Num64z1"/>
    <w:qFormat/>
    <w:rPr>
      <w:rFonts w:ascii="Courier New" w:hAnsi="Courier New" w:cs="Courier New"/>
    </w:rPr>
  </w:style>
  <w:style w:type="character" w:customStyle="1" w:styleId="WW8Num63z8">
    <w:name w:val="WW8Num63z8"/>
    <w:qFormat/>
  </w:style>
  <w:style w:type="character" w:customStyle="1" w:styleId="WW8Num63z7">
    <w:name w:val="WW8Num63z7"/>
    <w:qFormat/>
  </w:style>
  <w:style w:type="character" w:customStyle="1" w:styleId="WW8Num63z6">
    <w:name w:val="WW8Num63z6"/>
    <w:qFormat/>
  </w:style>
  <w:style w:type="character" w:customStyle="1" w:styleId="WW8Num63z5">
    <w:name w:val="WW8Num63z5"/>
    <w:qFormat/>
  </w:style>
  <w:style w:type="character" w:customStyle="1" w:styleId="WW8Num63z4">
    <w:name w:val="WW8Num63z4"/>
    <w:qFormat/>
  </w:style>
  <w:style w:type="character" w:customStyle="1" w:styleId="WW8Num63z3">
    <w:name w:val="WW8Num63z3"/>
    <w:qFormat/>
  </w:style>
  <w:style w:type="character" w:customStyle="1" w:styleId="WW8Num63z2">
    <w:name w:val="WW8Num63z2"/>
    <w:qFormat/>
    <w:rPr>
      <w:b/>
    </w:rPr>
  </w:style>
  <w:style w:type="character" w:customStyle="1" w:styleId="WW8Num63z1">
    <w:name w:val="WW8Num63z1"/>
    <w:qFormat/>
    <w:rPr>
      <w:rFonts w:cs="Arial"/>
    </w:rPr>
  </w:style>
  <w:style w:type="character" w:customStyle="1" w:styleId="WW8Num57z8">
    <w:name w:val="WW8Num57z8"/>
    <w:qFormat/>
  </w:style>
  <w:style w:type="character" w:customStyle="1" w:styleId="WW8Num57z7">
    <w:name w:val="WW8Num57z7"/>
    <w:qFormat/>
  </w:style>
  <w:style w:type="character" w:customStyle="1" w:styleId="WW8Num57z6">
    <w:name w:val="WW8Num57z6"/>
    <w:qFormat/>
  </w:style>
  <w:style w:type="character" w:customStyle="1" w:styleId="WW8Num57z5">
    <w:name w:val="WW8Num57z5"/>
    <w:qFormat/>
  </w:style>
  <w:style w:type="character" w:customStyle="1" w:styleId="WW8Num57z4">
    <w:name w:val="WW8Num57z4"/>
    <w:qFormat/>
  </w:style>
  <w:style w:type="character" w:customStyle="1" w:styleId="WW8Num52z8">
    <w:name w:val="WW8Num52z8"/>
    <w:qFormat/>
  </w:style>
  <w:style w:type="character" w:customStyle="1" w:styleId="WW8Num52z7">
    <w:name w:val="WW8Num52z7"/>
    <w:qFormat/>
  </w:style>
  <w:style w:type="character" w:customStyle="1" w:styleId="WW8Num52z6">
    <w:name w:val="WW8Num52z6"/>
    <w:qFormat/>
  </w:style>
  <w:style w:type="character" w:customStyle="1" w:styleId="WW8Num52z5">
    <w:name w:val="WW8Num52z5"/>
    <w:qFormat/>
  </w:style>
  <w:style w:type="character" w:customStyle="1" w:styleId="WW8Num52z4">
    <w:name w:val="WW8Num52z4"/>
    <w:qFormat/>
  </w:style>
  <w:style w:type="character" w:customStyle="1" w:styleId="WW8Num47z8">
    <w:name w:val="WW8Num47z8"/>
    <w:qFormat/>
  </w:style>
  <w:style w:type="character" w:customStyle="1" w:styleId="WW8Num47z7">
    <w:name w:val="WW8Num47z7"/>
    <w:qFormat/>
  </w:style>
  <w:style w:type="character" w:customStyle="1" w:styleId="WW8Num47z6">
    <w:name w:val="WW8Num47z6"/>
    <w:qFormat/>
  </w:style>
  <w:style w:type="character" w:customStyle="1" w:styleId="WW8Num47z5">
    <w:name w:val="WW8Num47z5"/>
    <w:qFormat/>
  </w:style>
  <w:style w:type="character" w:customStyle="1" w:styleId="WW8Num47z4">
    <w:name w:val="WW8Num47z4"/>
    <w:qFormat/>
  </w:style>
  <w:style w:type="character" w:customStyle="1" w:styleId="WW8Num40z4">
    <w:name w:val="WW8Num40z4"/>
    <w:qFormat/>
    <w:rPr>
      <w:rFonts w:ascii="Courier New" w:hAnsi="Courier New" w:cs="Courier New"/>
    </w:rPr>
  </w:style>
  <w:style w:type="character" w:customStyle="1" w:styleId="WW8Num27z8">
    <w:name w:val="WW8Num27z8"/>
    <w:qFormat/>
  </w:style>
  <w:style w:type="character" w:customStyle="1" w:styleId="WW8Num27z7">
    <w:name w:val="WW8Num27z7"/>
    <w:qFormat/>
  </w:style>
  <w:style w:type="character" w:customStyle="1" w:styleId="WW8Num27z6">
    <w:name w:val="WW8Num27z6"/>
    <w:qFormat/>
  </w:style>
  <w:style w:type="character" w:customStyle="1" w:styleId="WW8Num27z5">
    <w:name w:val="WW8Num27z5"/>
    <w:qFormat/>
  </w:style>
  <w:style w:type="character" w:customStyle="1" w:styleId="WW8Num27z4">
    <w:name w:val="WW8Num27z4"/>
    <w:qFormat/>
  </w:style>
  <w:style w:type="character" w:customStyle="1" w:styleId="WW8Num21z8">
    <w:name w:val="WW8Num21z8"/>
    <w:qFormat/>
  </w:style>
  <w:style w:type="character" w:customStyle="1" w:styleId="WW8Num21z7">
    <w:name w:val="WW8Num21z7"/>
    <w:qFormat/>
  </w:style>
  <w:style w:type="character" w:customStyle="1" w:styleId="WW8Num21z6">
    <w:name w:val="WW8Num21z6"/>
    <w:qFormat/>
  </w:style>
  <w:style w:type="character" w:customStyle="1" w:styleId="WW8Num21z5">
    <w:name w:val="WW8Num21z5"/>
    <w:qFormat/>
  </w:style>
  <w:style w:type="character" w:customStyle="1" w:styleId="WW8Num21z4">
    <w:name w:val="WW8Num21z4"/>
    <w:qFormat/>
  </w:style>
  <w:style w:type="character" w:customStyle="1" w:styleId="WW8Num21z3">
    <w:name w:val="WW8Num21z3"/>
    <w:qFormat/>
  </w:style>
  <w:style w:type="character" w:customStyle="1" w:styleId="WW8Num21z2">
    <w:name w:val="WW8Num21z2"/>
    <w:qFormat/>
  </w:style>
  <w:style w:type="character" w:customStyle="1" w:styleId="WW8Num21z1">
    <w:name w:val="WW8Num21z1"/>
    <w:qFormat/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6z8">
    <w:name w:val="WW8Num16z8"/>
    <w:qFormat/>
  </w:style>
  <w:style w:type="character" w:customStyle="1" w:styleId="WW8Num16z7">
    <w:name w:val="WW8Num16z7"/>
    <w:qFormat/>
  </w:style>
  <w:style w:type="character" w:customStyle="1" w:styleId="WW8Num16z6">
    <w:name w:val="WW8Num16z6"/>
    <w:qFormat/>
  </w:style>
  <w:style w:type="character" w:customStyle="1" w:styleId="WW8Num16z5">
    <w:name w:val="WW8Num16z5"/>
    <w:qFormat/>
  </w:style>
  <w:style w:type="character" w:customStyle="1" w:styleId="WW8Num16z4">
    <w:name w:val="WW8Num16z4"/>
    <w:qFormat/>
  </w:style>
  <w:style w:type="character" w:customStyle="1" w:styleId="WW8Num16z3">
    <w:name w:val="WW8Num16z3"/>
    <w:qFormat/>
  </w:style>
  <w:style w:type="character" w:customStyle="1" w:styleId="WW8Num16z2">
    <w:name w:val="WW8Num16z2"/>
    <w:qFormat/>
  </w:style>
  <w:style w:type="character" w:customStyle="1" w:styleId="WW8Num16z1">
    <w:name w:val="WW8Num16z1"/>
    <w:qFormat/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4z8">
    <w:name w:val="WW8Num14z8"/>
    <w:qFormat/>
  </w:style>
  <w:style w:type="character" w:customStyle="1" w:styleId="WW8Num14z7">
    <w:name w:val="WW8Num14z7"/>
    <w:qFormat/>
  </w:style>
  <w:style w:type="character" w:customStyle="1" w:styleId="WW8Num14z6">
    <w:name w:val="WW8Num14z6"/>
    <w:qFormat/>
  </w:style>
  <w:style w:type="character" w:customStyle="1" w:styleId="WW8Num14z5">
    <w:name w:val="WW8Num14z5"/>
    <w:qFormat/>
  </w:style>
  <w:style w:type="character" w:customStyle="1" w:styleId="WW8Num14z4">
    <w:name w:val="WW8Num14z4"/>
    <w:qFormat/>
  </w:style>
  <w:style w:type="character" w:customStyle="1" w:styleId="WW8Num14z3">
    <w:name w:val="WW8Num14z3"/>
    <w:qFormat/>
  </w:style>
  <w:style w:type="character" w:customStyle="1" w:styleId="WW8Num14z2">
    <w:name w:val="WW8Num14z2"/>
    <w:qFormat/>
  </w:style>
  <w:style w:type="character" w:customStyle="1" w:styleId="WW8Num14z1">
    <w:name w:val="WW8Num14z1"/>
    <w:qFormat/>
  </w:style>
  <w:style w:type="character" w:customStyle="1" w:styleId="WW8Num11z8">
    <w:name w:val="WW8Num11z8"/>
    <w:qFormat/>
  </w:style>
  <w:style w:type="character" w:customStyle="1" w:styleId="WW8Num11z7">
    <w:name w:val="WW8Num11z7"/>
    <w:qFormat/>
  </w:style>
  <w:style w:type="character" w:customStyle="1" w:styleId="WW8Num11z6">
    <w:name w:val="WW8Num11z6"/>
    <w:qFormat/>
  </w:style>
  <w:style w:type="character" w:customStyle="1" w:styleId="WW8Num11z5">
    <w:name w:val="WW8Num11z5"/>
    <w:qFormat/>
  </w:style>
  <w:style w:type="character" w:customStyle="1" w:styleId="WW8Num11z4">
    <w:name w:val="WW8Num11z4"/>
    <w:qFormat/>
  </w:style>
  <w:style w:type="character" w:customStyle="1" w:styleId="WW8Num11z3">
    <w:name w:val="WW8Num11z3"/>
    <w:qFormat/>
  </w:style>
  <w:style w:type="character" w:customStyle="1" w:styleId="WW8Num11z2">
    <w:name w:val="WW8Num11z2"/>
    <w:qFormat/>
  </w:style>
  <w:style w:type="character" w:customStyle="1" w:styleId="WW8Num11z1">
    <w:name w:val="WW8Num11z1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-Fuentedeprrafopredeter1">
    <w:name w:val="WW-Fuente de párrafo predeter.1"/>
    <w:qFormat/>
  </w:style>
  <w:style w:type="character" w:customStyle="1" w:styleId="WW8Num40z3">
    <w:name w:val="WW8Num40z3"/>
    <w:qFormat/>
    <w:rPr>
      <w:rFonts w:ascii="Symbol" w:hAnsi="Symbol" w:cs="Symbol"/>
    </w:rPr>
  </w:style>
  <w:style w:type="character" w:customStyle="1" w:styleId="WW8Num31z8">
    <w:name w:val="WW8Num31z8"/>
    <w:qFormat/>
  </w:style>
  <w:style w:type="character" w:customStyle="1" w:styleId="WW8Num31z7">
    <w:name w:val="WW8Num31z7"/>
    <w:qFormat/>
  </w:style>
  <w:style w:type="character" w:customStyle="1" w:styleId="WW8Num31z6">
    <w:name w:val="WW8Num31z6"/>
    <w:qFormat/>
  </w:style>
  <w:style w:type="character" w:customStyle="1" w:styleId="WW8Num31z5">
    <w:name w:val="WW8Num31z5"/>
    <w:qFormat/>
  </w:style>
  <w:style w:type="character" w:customStyle="1" w:styleId="WW8Num31z4">
    <w:name w:val="WW8Num31z4"/>
    <w:qFormat/>
  </w:style>
  <w:style w:type="character" w:customStyle="1" w:styleId="WW8Num29z8">
    <w:name w:val="WW8Num29z8"/>
    <w:qFormat/>
  </w:style>
  <w:style w:type="character" w:customStyle="1" w:styleId="WW8Num29z7">
    <w:name w:val="WW8Num29z7"/>
    <w:qFormat/>
  </w:style>
  <w:style w:type="character" w:customStyle="1" w:styleId="WW8Num29z6">
    <w:name w:val="WW8Num29z6"/>
    <w:qFormat/>
  </w:style>
  <w:style w:type="character" w:customStyle="1" w:styleId="WW8Num29z5">
    <w:name w:val="WW8Num29z5"/>
    <w:qFormat/>
  </w:style>
  <w:style w:type="character" w:customStyle="1" w:styleId="WW8Num29z4">
    <w:name w:val="WW8Num29z4"/>
    <w:qFormat/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4z8">
    <w:name w:val="WW8Num24z8"/>
    <w:qFormat/>
  </w:style>
  <w:style w:type="character" w:customStyle="1" w:styleId="WW8Num24z7">
    <w:name w:val="WW8Num24z7"/>
    <w:qFormat/>
  </w:style>
  <w:style w:type="character" w:customStyle="1" w:styleId="WW8Num24z6">
    <w:name w:val="WW8Num24z6"/>
    <w:qFormat/>
  </w:style>
  <w:style w:type="character" w:customStyle="1" w:styleId="WW8Num24z5">
    <w:name w:val="WW8Num24z5"/>
    <w:qFormat/>
  </w:style>
  <w:style w:type="character" w:customStyle="1" w:styleId="WW8Num24z4">
    <w:name w:val="WW8Num24z4"/>
    <w:qFormat/>
  </w:style>
  <w:style w:type="character" w:customStyle="1" w:styleId="WW8Num24z3">
    <w:name w:val="WW8Num24z3"/>
    <w:qFormat/>
  </w:style>
  <w:style w:type="character" w:customStyle="1" w:styleId="WW8Num24z2">
    <w:name w:val="WW8Num24z2"/>
    <w:qFormat/>
  </w:style>
  <w:style w:type="character" w:customStyle="1" w:styleId="WW8Num24z1">
    <w:name w:val="WW8Num24z1"/>
    <w:qFormat/>
  </w:style>
  <w:style w:type="character" w:customStyle="1" w:styleId="WW8Num23z8">
    <w:name w:val="WW8Num23z8"/>
    <w:qFormat/>
  </w:style>
  <w:style w:type="character" w:customStyle="1" w:styleId="WW8Num23z7">
    <w:name w:val="WW8Num23z7"/>
    <w:qFormat/>
  </w:style>
  <w:style w:type="character" w:customStyle="1" w:styleId="WW8Num23z6">
    <w:name w:val="WW8Num23z6"/>
    <w:qFormat/>
  </w:style>
  <w:style w:type="character" w:customStyle="1" w:styleId="WW8Num23z5">
    <w:name w:val="WW8Num23z5"/>
    <w:qFormat/>
  </w:style>
  <w:style w:type="character" w:customStyle="1" w:styleId="WW8Num23z4">
    <w:name w:val="WW8Num23z4"/>
    <w:qFormat/>
  </w:style>
  <w:style w:type="character" w:customStyle="1" w:styleId="WW8Num23z3">
    <w:name w:val="WW8Num23z3"/>
    <w:qFormat/>
  </w:style>
  <w:style w:type="character" w:customStyle="1" w:styleId="WW8Num23z2">
    <w:name w:val="WW8Num23z2"/>
    <w:qFormat/>
  </w:style>
  <w:style w:type="character" w:customStyle="1" w:styleId="WW8Num22z8">
    <w:name w:val="WW8Num22z8"/>
    <w:qFormat/>
  </w:style>
  <w:style w:type="character" w:customStyle="1" w:styleId="WW8Num22z7">
    <w:name w:val="WW8Num22z7"/>
    <w:qFormat/>
  </w:style>
  <w:style w:type="character" w:customStyle="1" w:styleId="WW8Num22z6">
    <w:name w:val="WW8Num22z6"/>
    <w:qFormat/>
  </w:style>
  <w:style w:type="character" w:customStyle="1" w:styleId="WW8Num22z5">
    <w:name w:val="WW8Num22z5"/>
    <w:qFormat/>
  </w:style>
  <w:style w:type="character" w:customStyle="1" w:styleId="WW8Num22z4">
    <w:name w:val="WW8Num22z4"/>
    <w:qFormat/>
  </w:style>
  <w:style w:type="character" w:customStyle="1" w:styleId="WW8Num22z3">
    <w:name w:val="WW8Num22z3"/>
    <w:qFormat/>
  </w:style>
  <w:style w:type="character" w:customStyle="1" w:styleId="WW8Num22z2">
    <w:name w:val="WW8Num22z2"/>
    <w:qFormat/>
  </w:style>
  <w:style w:type="character" w:customStyle="1" w:styleId="WW8Num20z8">
    <w:name w:val="WW8Num20z8"/>
    <w:qFormat/>
  </w:style>
  <w:style w:type="character" w:customStyle="1" w:styleId="WW8Num20z7">
    <w:name w:val="WW8Num20z7"/>
    <w:qFormat/>
  </w:style>
  <w:style w:type="character" w:customStyle="1" w:styleId="WW8Num20z6">
    <w:name w:val="WW8Num20z6"/>
    <w:qFormat/>
  </w:style>
  <w:style w:type="character" w:customStyle="1" w:styleId="WW8Num20z5">
    <w:name w:val="WW8Num20z5"/>
    <w:qFormat/>
  </w:style>
  <w:style w:type="character" w:customStyle="1" w:styleId="WW8Num20z4">
    <w:name w:val="WW8Num20z4"/>
    <w:qFormat/>
  </w:style>
  <w:style w:type="character" w:customStyle="1" w:styleId="WW8Num20z3">
    <w:name w:val="WW8Num20z3"/>
    <w:qFormat/>
  </w:style>
  <w:style w:type="character" w:customStyle="1" w:styleId="WW8Num20z2">
    <w:name w:val="WW8Num20z2"/>
    <w:qFormat/>
  </w:style>
  <w:style w:type="character" w:customStyle="1" w:styleId="WW8Num20z1">
    <w:name w:val="WW8Num20z1"/>
    <w:qFormat/>
    <w:rPr>
      <w:rFonts w:ascii="Times New Roman" w:hAnsi="Times New Roman" w:cs="Times New Roman"/>
    </w:rPr>
  </w:style>
  <w:style w:type="character" w:customStyle="1" w:styleId="WW-Fuentedeprrafopredeter">
    <w:name w:val="WW-Fuente de párrafo predeter."/>
    <w:qFormat/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0z8">
    <w:name w:val="WW8Num30z8"/>
    <w:qFormat/>
  </w:style>
  <w:style w:type="character" w:customStyle="1" w:styleId="WW8Num30z7">
    <w:name w:val="WW8Num30z7"/>
    <w:qFormat/>
  </w:style>
  <w:style w:type="character" w:customStyle="1" w:styleId="WW8Num30z6">
    <w:name w:val="WW8Num30z6"/>
    <w:qFormat/>
  </w:style>
  <w:style w:type="character" w:customStyle="1" w:styleId="WW8Num30z5">
    <w:name w:val="WW8Num30z5"/>
    <w:qFormat/>
  </w:style>
  <w:style w:type="character" w:customStyle="1" w:styleId="WW8Num30z4">
    <w:name w:val="WW8Num30z4"/>
    <w:qFormat/>
  </w:style>
  <w:style w:type="character" w:customStyle="1" w:styleId="WW8Num30z3">
    <w:name w:val="WW8Num30z3"/>
    <w:qFormat/>
  </w:style>
  <w:style w:type="character" w:customStyle="1" w:styleId="WW8Num30z2">
    <w:name w:val="WW8Num30z2"/>
    <w:qFormat/>
  </w:style>
  <w:style w:type="character" w:customStyle="1" w:styleId="WW8Num30z1">
    <w:name w:val="WW8Num30z1"/>
    <w:qFormat/>
  </w:style>
  <w:style w:type="character" w:customStyle="1" w:styleId="WW8Num26z8">
    <w:name w:val="WW8Num26z8"/>
    <w:qFormat/>
  </w:style>
  <w:style w:type="character" w:customStyle="1" w:styleId="WW8Num26z7">
    <w:name w:val="WW8Num26z7"/>
    <w:qFormat/>
  </w:style>
  <w:style w:type="character" w:customStyle="1" w:styleId="WW8Num26z6">
    <w:name w:val="WW8Num26z6"/>
    <w:qFormat/>
  </w:style>
  <w:style w:type="character" w:customStyle="1" w:styleId="WW8Num26z5">
    <w:name w:val="WW8Num26z5"/>
    <w:qFormat/>
  </w:style>
  <w:style w:type="character" w:customStyle="1" w:styleId="WW8Num26z4">
    <w:name w:val="WW8Num26z4"/>
    <w:qFormat/>
  </w:style>
  <w:style w:type="character" w:customStyle="1" w:styleId="WW8Num26z3">
    <w:name w:val="WW8Num26z3"/>
    <w:qFormat/>
  </w:style>
  <w:style w:type="character" w:customStyle="1" w:styleId="WW8Num26z2">
    <w:name w:val="WW8Num26z2"/>
    <w:qFormat/>
    <w:rPr>
      <w:sz w:val="22"/>
      <w:szCs w:val="22"/>
      <w:lang w:val="ca-ES" w:eastAsia="es-ES"/>
    </w:rPr>
  </w:style>
  <w:style w:type="character" w:customStyle="1" w:styleId="WW8Num26z1">
    <w:name w:val="WW8Num26z1"/>
    <w:qFormat/>
    <w:rPr>
      <w:rFonts w:ascii="Symbol" w:hAnsi="Symbol" w:cs="Times New Roman"/>
      <w:color w:val="000000"/>
      <w:sz w:val="22"/>
      <w:szCs w:val="22"/>
      <w:lang w:val="ca-ES" w:eastAsia="es-ES"/>
    </w:rPr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</w:style>
  <w:style w:type="character" w:customStyle="1" w:styleId="WW8Num8z1">
    <w:name w:val="WW8Num8z1"/>
    <w:qFormat/>
  </w:style>
  <w:style w:type="character" w:customStyle="1" w:styleId="ListLabel181">
    <w:name w:val="ListLabel 181"/>
    <w:qFormat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182">
    <w:name w:val="ListLabel 182"/>
    <w:qFormat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183">
    <w:name w:val="ListLabel 183"/>
    <w:qFormat/>
    <w:rPr>
      <w:sz w:val="22"/>
      <w:szCs w:val="22"/>
      <w:lang w:val="ca-ES" w:eastAsia="ca-ES"/>
    </w:rPr>
  </w:style>
  <w:style w:type="character" w:customStyle="1" w:styleId="ListLabel184">
    <w:name w:val="ListLabel 184"/>
    <w:qFormat/>
    <w:rPr>
      <w:color w:val="00000A"/>
      <w:sz w:val="22"/>
      <w:szCs w:val="22"/>
      <w:lang w:val="ca-ES" w:eastAsia="es-ES"/>
    </w:rPr>
  </w:style>
  <w:style w:type="character" w:customStyle="1" w:styleId="ListLabel185">
    <w:name w:val="ListLabel 185"/>
    <w:qFormat/>
    <w:rPr>
      <w:color w:val="00000A"/>
      <w:sz w:val="22"/>
      <w:szCs w:val="22"/>
      <w:lang w:val="ca-ES" w:eastAsia="es-ES"/>
    </w:rPr>
  </w:style>
  <w:style w:type="character" w:customStyle="1" w:styleId="ListLabel186">
    <w:name w:val="ListLabel 186"/>
    <w:qFormat/>
    <w:rPr>
      <w:color w:val="00000A"/>
      <w:sz w:val="22"/>
      <w:szCs w:val="22"/>
      <w:lang w:val="ca-ES" w:eastAsia="es-ES"/>
    </w:rPr>
  </w:style>
  <w:style w:type="character" w:customStyle="1" w:styleId="ListLabel187">
    <w:name w:val="ListLabel 187"/>
    <w:qFormat/>
    <w:rPr>
      <w:color w:val="00000A"/>
      <w:sz w:val="22"/>
      <w:szCs w:val="22"/>
      <w:lang w:val="ca-ES" w:eastAsia="es-ES"/>
    </w:rPr>
  </w:style>
  <w:style w:type="character" w:customStyle="1" w:styleId="ListLabel188">
    <w:name w:val="ListLabel 188"/>
    <w:qFormat/>
    <w:rPr>
      <w:color w:val="00000A"/>
      <w:sz w:val="22"/>
      <w:szCs w:val="22"/>
      <w:lang w:val="ca-ES" w:eastAsia="es-ES"/>
    </w:rPr>
  </w:style>
  <w:style w:type="character" w:customStyle="1" w:styleId="ListLabel189">
    <w:name w:val="ListLabel 189"/>
    <w:qFormat/>
    <w:rPr>
      <w:color w:val="00000A"/>
      <w:sz w:val="22"/>
      <w:szCs w:val="22"/>
      <w:lang w:val="ca-ES" w:eastAsia="es-ES"/>
    </w:rPr>
  </w:style>
  <w:style w:type="character" w:customStyle="1" w:styleId="ListLabel190">
    <w:name w:val="ListLabel 190"/>
    <w:qFormat/>
    <w:rPr>
      <w:color w:val="00000A"/>
      <w:sz w:val="22"/>
      <w:szCs w:val="22"/>
      <w:lang w:val="ca-ES" w:eastAsia="es-ES"/>
    </w:rPr>
  </w:style>
  <w:style w:type="character" w:customStyle="1" w:styleId="ListLabel191">
    <w:name w:val="ListLabel 191"/>
    <w:qFormat/>
    <w:rPr>
      <w:color w:val="00000A"/>
      <w:sz w:val="22"/>
      <w:szCs w:val="22"/>
      <w:lang w:val="ca-ES" w:eastAsia="es-ES"/>
    </w:rPr>
  </w:style>
  <w:style w:type="character" w:customStyle="1" w:styleId="ListLabel192">
    <w:name w:val="ListLabel 192"/>
    <w:qFormat/>
    <w:rPr>
      <w:color w:val="00000A"/>
      <w:sz w:val="22"/>
      <w:szCs w:val="22"/>
      <w:lang w:val="ca-ES" w:eastAsia="es-ES"/>
    </w:rPr>
  </w:style>
  <w:style w:type="character" w:customStyle="1" w:styleId="ListLabel193">
    <w:name w:val="ListLabel 193"/>
    <w:qFormat/>
    <w:rPr>
      <w:rFonts w:ascii="Arial" w:hAnsi="Arial" w:cs="Symbol"/>
      <w:b/>
      <w:i/>
      <w:iCs/>
      <w:sz w:val="22"/>
    </w:rPr>
  </w:style>
  <w:style w:type="character" w:customStyle="1" w:styleId="ListLabel194">
    <w:name w:val="ListLabel 194"/>
    <w:qFormat/>
    <w:rPr>
      <w:rFonts w:cs="Times New Roman"/>
      <w:b/>
      <w:szCs w:val="24"/>
      <w:lang w:val="ca-ES" w:eastAsia="ca-ES"/>
    </w:rPr>
  </w:style>
  <w:style w:type="character" w:customStyle="1" w:styleId="ListLabel195">
    <w:name w:val="ListLabel 195"/>
    <w:qFormat/>
    <w:rPr>
      <w:rFonts w:cs="Times New Roman"/>
      <w:b/>
      <w:sz w:val="22"/>
      <w:szCs w:val="24"/>
      <w:lang w:val="ca-ES" w:eastAsia="ca-ES"/>
    </w:rPr>
  </w:style>
  <w:style w:type="character" w:customStyle="1" w:styleId="ListLabel196">
    <w:name w:val="ListLabel 196"/>
    <w:qFormat/>
    <w:rPr>
      <w:rFonts w:cs="Times New Roman"/>
      <w:b/>
      <w:szCs w:val="24"/>
      <w:lang w:val="ca-ES" w:eastAsia="ca-ES"/>
    </w:rPr>
  </w:style>
  <w:style w:type="character" w:customStyle="1" w:styleId="ListLabel197">
    <w:name w:val="ListLabel 197"/>
    <w:qFormat/>
    <w:rPr>
      <w:rFonts w:cs="Times New Roman"/>
      <w:b/>
      <w:szCs w:val="24"/>
      <w:lang w:val="ca-ES" w:eastAsia="ca-ES"/>
    </w:rPr>
  </w:style>
  <w:style w:type="character" w:customStyle="1" w:styleId="ListLabel198">
    <w:name w:val="ListLabel 198"/>
    <w:qFormat/>
    <w:rPr>
      <w:rFonts w:cs="Times New Roman"/>
      <w:b/>
      <w:szCs w:val="24"/>
      <w:lang w:val="ca-ES" w:eastAsia="ca-ES"/>
    </w:rPr>
  </w:style>
  <w:style w:type="character" w:customStyle="1" w:styleId="ListLabel199">
    <w:name w:val="ListLabel 199"/>
    <w:qFormat/>
    <w:rPr>
      <w:rFonts w:cs="Times New Roman"/>
      <w:b/>
      <w:szCs w:val="24"/>
      <w:lang w:val="ca-ES" w:eastAsia="ca-ES"/>
    </w:rPr>
  </w:style>
  <w:style w:type="character" w:customStyle="1" w:styleId="ListLabel200">
    <w:name w:val="ListLabel 200"/>
    <w:qFormat/>
    <w:rPr>
      <w:rFonts w:cs="Times New Roman"/>
      <w:b/>
      <w:szCs w:val="24"/>
      <w:lang w:val="ca-ES" w:eastAsia="ca-ES"/>
    </w:rPr>
  </w:style>
  <w:style w:type="character" w:customStyle="1" w:styleId="ListLabel201">
    <w:name w:val="ListLabel 201"/>
    <w:qFormat/>
    <w:rPr>
      <w:rFonts w:cs="Times New Roman"/>
      <w:b/>
      <w:szCs w:val="24"/>
      <w:lang w:val="ca-ES" w:eastAsia="ca-ES"/>
    </w:rPr>
  </w:style>
  <w:style w:type="character" w:customStyle="1" w:styleId="ListLabel202">
    <w:name w:val="ListLabel 202"/>
    <w:qFormat/>
    <w:rPr>
      <w:rFonts w:cs="Times New Roman"/>
      <w:b/>
      <w:szCs w:val="24"/>
      <w:lang w:val="ca-ES" w:eastAsia="ca-ES"/>
    </w:rPr>
  </w:style>
  <w:style w:type="character" w:customStyle="1" w:styleId="ListLabel203">
    <w:name w:val="ListLabel 203"/>
    <w:qFormat/>
    <w:rPr>
      <w:b w:val="0"/>
    </w:rPr>
  </w:style>
  <w:style w:type="character" w:customStyle="1" w:styleId="ListLabel204">
    <w:name w:val="ListLabel 204"/>
    <w:qFormat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205">
    <w:name w:val="ListLabel 205"/>
    <w:qFormat/>
    <w:rPr>
      <w:b w:val="0"/>
    </w:rPr>
  </w:style>
  <w:style w:type="character" w:customStyle="1" w:styleId="ListLabel206">
    <w:name w:val="ListLabel 206"/>
    <w:qFormat/>
    <w:rPr>
      <w:b w:val="0"/>
    </w:rPr>
  </w:style>
  <w:style w:type="character" w:customStyle="1" w:styleId="ListLabel207">
    <w:name w:val="ListLabel 207"/>
    <w:qFormat/>
    <w:rPr>
      <w:b w:val="0"/>
    </w:rPr>
  </w:style>
  <w:style w:type="character" w:customStyle="1" w:styleId="ListLabel208">
    <w:name w:val="ListLabel 208"/>
    <w:qFormat/>
    <w:rPr>
      <w:b w:val="0"/>
    </w:rPr>
  </w:style>
  <w:style w:type="character" w:customStyle="1" w:styleId="ListLabel209">
    <w:name w:val="ListLabel 209"/>
    <w:qFormat/>
    <w:rPr>
      <w:b w:val="0"/>
    </w:rPr>
  </w:style>
  <w:style w:type="character" w:customStyle="1" w:styleId="ListLabel210">
    <w:name w:val="ListLabel 210"/>
    <w:qFormat/>
    <w:rPr>
      <w:b w:val="0"/>
    </w:rPr>
  </w:style>
  <w:style w:type="character" w:customStyle="1" w:styleId="ListLabel211">
    <w:name w:val="ListLabel 211"/>
    <w:qFormat/>
    <w:rPr>
      <w:b w:val="0"/>
    </w:rPr>
  </w:style>
  <w:style w:type="character" w:customStyle="1" w:styleId="ListLabel212">
    <w:name w:val="ListLabel 212"/>
    <w:qFormat/>
    <w:rPr>
      <w:rFonts w:ascii="Arial" w:hAnsi="Arial" w:cs="Times New Roman"/>
      <w:sz w:val="22"/>
    </w:rPr>
  </w:style>
  <w:style w:type="character" w:customStyle="1" w:styleId="ListLabel213">
    <w:name w:val="ListLabel 213"/>
    <w:qFormat/>
    <w:rPr>
      <w:rFonts w:ascii="Arial" w:hAnsi="Arial" w:cs="Arial"/>
      <w:b/>
      <w:szCs w:val="24"/>
      <w:lang w:eastAsia="en-US"/>
    </w:rPr>
  </w:style>
  <w:style w:type="character" w:customStyle="1" w:styleId="ListLabel214">
    <w:name w:val="ListLabel 214"/>
    <w:qFormat/>
    <w:rPr>
      <w:rFonts w:ascii="Arial" w:hAnsi="Arial" w:cs="Symbol"/>
      <w:sz w:val="22"/>
    </w:rPr>
  </w:style>
  <w:style w:type="character" w:customStyle="1" w:styleId="ListLabel215">
    <w:name w:val="ListLabel 215"/>
    <w:qFormat/>
    <w:rPr>
      <w:b/>
      <w:sz w:val="22"/>
    </w:rPr>
  </w:style>
  <w:style w:type="character" w:customStyle="1" w:styleId="ListLabel216">
    <w:name w:val="ListLabel 216"/>
    <w:qFormat/>
    <w:rPr>
      <w:rFonts w:cs="Symbol"/>
      <w:sz w:val="22"/>
    </w:rPr>
  </w:style>
  <w:style w:type="character" w:customStyle="1" w:styleId="ListLabel217">
    <w:name w:val="ListLabel 217"/>
    <w:qFormat/>
    <w:rPr>
      <w:rFonts w:cs="Courier New"/>
    </w:rPr>
  </w:style>
  <w:style w:type="character" w:customStyle="1" w:styleId="ListLabel218">
    <w:name w:val="ListLabel 218"/>
    <w:qFormat/>
    <w:rPr>
      <w:rFonts w:cs="Wingdings"/>
    </w:rPr>
  </w:style>
  <w:style w:type="character" w:customStyle="1" w:styleId="ListLabel219">
    <w:name w:val="ListLabel 219"/>
    <w:qFormat/>
    <w:rPr>
      <w:rFonts w:cs="Symbol"/>
    </w:rPr>
  </w:style>
  <w:style w:type="character" w:customStyle="1" w:styleId="ListLabel220">
    <w:name w:val="ListLabel 220"/>
    <w:qFormat/>
    <w:rPr>
      <w:rFonts w:cs="Courier New"/>
    </w:rPr>
  </w:style>
  <w:style w:type="character" w:customStyle="1" w:styleId="ListLabel221">
    <w:name w:val="ListLabel 221"/>
    <w:qFormat/>
    <w:rPr>
      <w:rFonts w:cs="Wingdings"/>
    </w:rPr>
  </w:style>
  <w:style w:type="character" w:customStyle="1" w:styleId="ListLabel222">
    <w:name w:val="ListLabel 222"/>
    <w:qFormat/>
    <w:rPr>
      <w:rFonts w:cs="Symbol"/>
    </w:rPr>
  </w:style>
  <w:style w:type="character" w:customStyle="1" w:styleId="ListLabel223">
    <w:name w:val="ListLabel 223"/>
    <w:qFormat/>
    <w:rPr>
      <w:rFonts w:cs="Courier New"/>
    </w:rPr>
  </w:style>
  <w:style w:type="character" w:customStyle="1" w:styleId="ListLabel224">
    <w:name w:val="ListLabel 224"/>
    <w:qFormat/>
    <w:rPr>
      <w:rFonts w:cs="Wingdings"/>
    </w:rPr>
  </w:style>
  <w:style w:type="character" w:customStyle="1" w:styleId="ListLabel225">
    <w:name w:val="ListLabel 225"/>
    <w:qFormat/>
    <w:rPr>
      <w:rFonts w:cs="Symbol"/>
      <w:sz w:val="22"/>
    </w:rPr>
  </w:style>
  <w:style w:type="character" w:customStyle="1" w:styleId="ListLabel226">
    <w:name w:val="ListLabel 226"/>
    <w:qFormat/>
    <w:rPr>
      <w:rFonts w:cs="Courier New"/>
    </w:rPr>
  </w:style>
  <w:style w:type="character" w:customStyle="1" w:styleId="ListLabel227">
    <w:name w:val="ListLabel 227"/>
    <w:qFormat/>
    <w:rPr>
      <w:rFonts w:cs="Wingdings"/>
    </w:rPr>
  </w:style>
  <w:style w:type="character" w:customStyle="1" w:styleId="ListLabel228">
    <w:name w:val="ListLabel 228"/>
    <w:qFormat/>
    <w:rPr>
      <w:rFonts w:cs="Symbol"/>
    </w:rPr>
  </w:style>
  <w:style w:type="character" w:customStyle="1" w:styleId="ListLabel229">
    <w:name w:val="ListLabel 229"/>
    <w:qFormat/>
    <w:rPr>
      <w:rFonts w:cs="Courier New"/>
    </w:rPr>
  </w:style>
  <w:style w:type="character" w:customStyle="1" w:styleId="ListLabel230">
    <w:name w:val="ListLabel 230"/>
    <w:qFormat/>
    <w:rPr>
      <w:rFonts w:cs="Wingdings"/>
    </w:rPr>
  </w:style>
  <w:style w:type="character" w:customStyle="1" w:styleId="ListLabel231">
    <w:name w:val="ListLabel 231"/>
    <w:qFormat/>
    <w:rPr>
      <w:rFonts w:cs="Symbol"/>
    </w:rPr>
  </w:style>
  <w:style w:type="character" w:customStyle="1" w:styleId="ListLabel232">
    <w:name w:val="ListLabel 232"/>
    <w:qFormat/>
    <w:rPr>
      <w:rFonts w:cs="Courier New"/>
    </w:rPr>
  </w:style>
  <w:style w:type="character" w:customStyle="1" w:styleId="ListLabel233">
    <w:name w:val="ListLabel 233"/>
    <w:qFormat/>
    <w:rPr>
      <w:rFonts w:cs="Wingdings"/>
    </w:rPr>
  </w:style>
  <w:style w:type="character" w:customStyle="1" w:styleId="ListLabel234">
    <w:name w:val="ListLabel 234"/>
    <w:qFormat/>
    <w:rPr>
      <w:rFonts w:ascii="Arial" w:hAnsi="Arial" w:cs="Symbol"/>
      <w:b/>
      <w:color w:val="00000A"/>
      <w:sz w:val="22"/>
    </w:rPr>
  </w:style>
  <w:style w:type="character" w:customStyle="1" w:styleId="ListLabel235">
    <w:name w:val="ListLabel 235"/>
    <w:qFormat/>
    <w:rPr>
      <w:rFonts w:ascii="Arial" w:hAnsi="Arial" w:cs="Arial"/>
      <w:b/>
      <w:i w:val="0"/>
      <w:sz w:val="22"/>
      <w:lang w:val="ca-ES" w:eastAsia="ca-ES"/>
    </w:rPr>
  </w:style>
  <w:style w:type="character" w:customStyle="1" w:styleId="ListLabel236">
    <w:name w:val="ListLabel 236"/>
    <w:qFormat/>
    <w:rPr>
      <w:b/>
      <w:color w:val="00000A"/>
      <w:sz w:val="22"/>
      <w:szCs w:val="22"/>
      <w:highlight w:val="white"/>
      <w:lang w:val="ca-ES" w:eastAsia="ca-ES"/>
    </w:rPr>
  </w:style>
  <w:style w:type="character" w:customStyle="1" w:styleId="ListLabel237">
    <w:name w:val="ListLabel 237"/>
    <w:qFormat/>
    <w:rPr>
      <w:sz w:val="22"/>
      <w:szCs w:val="22"/>
      <w:lang w:val="ca-ES" w:eastAsia="ca-ES"/>
    </w:rPr>
  </w:style>
  <w:style w:type="character" w:customStyle="1" w:styleId="ListLabel238">
    <w:name w:val="ListLabel 238"/>
    <w:qFormat/>
    <w:rPr>
      <w:rFonts w:ascii="Arial" w:hAnsi="Arial" w:cs="Symbol"/>
      <w:sz w:val="22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Wingdings"/>
    </w:rPr>
  </w:style>
  <w:style w:type="character" w:customStyle="1" w:styleId="ListLabel241">
    <w:name w:val="ListLabel 241"/>
    <w:qFormat/>
    <w:rPr>
      <w:rFonts w:cs="Symbol"/>
    </w:rPr>
  </w:style>
  <w:style w:type="character" w:customStyle="1" w:styleId="ListLabel242">
    <w:name w:val="ListLabel 242"/>
    <w:qFormat/>
    <w:rPr>
      <w:rFonts w:cs="Courier New"/>
    </w:rPr>
  </w:style>
  <w:style w:type="character" w:customStyle="1" w:styleId="ListLabel243">
    <w:name w:val="ListLabel 243"/>
    <w:qFormat/>
    <w:rPr>
      <w:rFonts w:cs="Wingdings"/>
    </w:rPr>
  </w:style>
  <w:style w:type="character" w:customStyle="1" w:styleId="ListLabel244">
    <w:name w:val="ListLabel 244"/>
    <w:qFormat/>
    <w:rPr>
      <w:rFonts w:cs="Symbol"/>
    </w:rPr>
  </w:style>
  <w:style w:type="character" w:customStyle="1" w:styleId="ListLabel245">
    <w:name w:val="ListLabel 245"/>
    <w:qFormat/>
    <w:rPr>
      <w:rFonts w:cs="Courier New"/>
    </w:rPr>
  </w:style>
  <w:style w:type="character" w:customStyle="1" w:styleId="ListLabel246">
    <w:name w:val="ListLabel 246"/>
    <w:qFormat/>
    <w:rPr>
      <w:rFonts w:cs="Wingdings"/>
    </w:rPr>
  </w:style>
  <w:style w:type="character" w:customStyle="1" w:styleId="ListLabel247">
    <w:name w:val="ListLabel 247"/>
    <w:qFormat/>
    <w:rPr>
      <w:rFonts w:ascii="Arial" w:hAnsi="Arial" w:cs="Arial"/>
      <w:b/>
      <w:sz w:val="22"/>
    </w:rPr>
  </w:style>
  <w:style w:type="character" w:customStyle="1" w:styleId="ListLabel248">
    <w:name w:val="ListLabel 248"/>
    <w:qFormat/>
    <w:rPr>
      <w:rFonts w:cs="Courier New"/>
    </w:rPr>
  </w:style>
  <w:style w:type="character" w:customStyle="1" w:styleId="ListLabel249">
    <w:name w:val="ListLabel 249"/>
    <w:qFormat/>
    <w:rPr>
      <w:rFonts w:cs="Wingdings"/>
    </w:rPr>
  </w:style>
  <w:style w:type="character" w:customStyle="1" w:styleId="ListLabel250">
    <w:name w:val="ListLabel 250"/>
    <w:qFormat/>
    <w:rPr>
      <w:rFonts w:cs="Symbol"/>
    </w:rPr>
  </w:style>
  <w:style w:type="character" w:customStyle="1" w:styleId="ListLabel251">
    <w:name w:val="ListLabel 251"/>
    <w:qFormat/>
    <w:rPr>
      <w:rFonts w:cs="Courier New"/>
    </w:rPr>
  </w:style>
  <w:style w:type="character" w:customStyle="1" w:styleId="ListLabel252">
    <w:name w:val="ListLabel 252"/>
    <w:qFormat/>
    <w:rPr>
      <w:rFonts w:cs="Wingdings"/>
    </w:rPr>
  </w:style>
  <w:style w:type="character" w:customStyle="1" w:styleId="ListLabel253">
    <w:name w:val="ListLabel 253"/>
    <w:qFormat/>
    <w:rPr>
      <w:rFonts w:cs="Symbol"/>
    </w:rPr>
  </w:style>
  <w:style w:type="character" w:customStyle="1" w:styleId="ListLabel254">
    <w:name w:val="ListLabel 254"/>
    <w:qFormat/>
    <w:rPr>
      <w:rFonts w:cs="Courier New"/>
    </w:rPr>
  </w:style>
  <w:style w:type="character" w:customStyle="1" w:styleId="ListLabel255">
    <w:name w:val="ListLabel 255"/>
    <w:qFormat/>
    <w:rPr>
      <w:rFonts w:cs="Wingdings"/>
    </w:rPr>
  </w:style>
  <w:style w:type="character" w:customStyle="1" w:styleId="ListLabel256">
    <w:name w:val="ListLabel 256"/>
    <w:qFormat/>
    <w:rPr>
      <w:rFonts w:ascii="Arial" w:hAnsi="Arial" w:cs="Times New Roman"/>
      <w:color w:val="00000A"/>
      <w:sz w:val="22"/>
      <w:szCs w:val="22"/>
      <w:highlight w:val="white"/>
      <w:lang w:val="ca-ES" w:eastAsia="ca-ES"/>
    </w:rPr>
  </w:style>
  <w:style w:type="character" w:customStyle="1" w:styleId="ListLabel257">
    <w:name w:val="ListLabel 257"/>
    <w:qFormat/>
    <w:rPr>
      <w:rFonts w:ascii="Arial" w:hAnsi="Arial" w:cs="Arial"/>
      <w:b/>
      <w:sz w:val="22"/>
    </w:rPr>
  </w:style>
  <w:style w:type="character" w:customStyle="1" w:styleId="ListLabel258">
    <w:name w:val="ListLabel 258"/>
    <w:qFormat/>
    <w:rPr>
      <w:rFonts w:cs="Courier New"/>
    </w:rPr>
  </w:style>
  <w:style w:type="character" w:customStyle="1" w:styleId="ListLabel259">
    <w:name w:val="ListLabel 259"/>
    <w:qFormat/>
    <w:rPr>
      <w:rFonts w:cs="Wingdings"/>
    </w:rPr>
  </w:style>
  <w:style w:type="character" w:customStyle="1" w:styleId="ListLabel260">
    <w:name w:val="ListLabel 260"/>
    <w:qFormat/>
    <w:rPr>
      <w:rFonts w:cs="Symbol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ascii="Arial" w:hAnsi="Arial" w:cs="Times New Roman"/>
      <w:b/>
      <w:sz w:val="22"/>
    </w:rPr>
  </w:style>
  <w:style w:type="character" w:customStyle="1" w:styleId="ListLabel267">
    <w:name w:val="ListLabel 267"/>
    <w:qFormat/>
    <w:rPr>
      <w:rFonts w:ascii="Arial" w:hAnsi="Arial" w:cs="Symbol"/>
      <w:b/>
      <w:sz w:val="22"/>
    </w:rPr>
  </w:style>
  <w:style w:type="character" w:customStyle="1" w:styleId="ListLabel268">
    <w:name w:val="ListLabel 268"/>
    <w:qFormat/>
    <w:rPr>
      <w:rFonts w:cs="Courier New"/>
    </w:rPr>
  </w:style>
  <w:style w:type="character" w:customStyle="1" w:styleId="ListLabel269">
    <w:name w:val="ListLabel 269"/>
    <w:qFormat/>
    <w:rPr>
      <w:rFonts w:cs="Wingdings"/>
    </w:rPr>
  </w:style>
  <w:style w:type="character" w:customStyle="1" w:styleId="ListLabel270">
    <w:name w:val="ListLabel 270"/>
    <w:qFormat/>
    <w:rPr>
      <w:rFonts w:cs="Symbol"/>
    </w:rPr>
  </w:style>
  <w:style w:type="character" w:customStyle="1" w:styleId="ListLabel271">
    <w:name w:val="ListLabel 271"/>
    <w:qFormat/>
    <w:rPr>
      <w:rFonts w:cs="Courier New"/>
    </w:rPr>
  </w:style>
  <w:style w:type="character" w:customStyle="1" w:styleId="ListLabel272">
    <w:name w:val="ListLabel 272"/>
    <w:qFormat/>
    <w:rPr>
      <w:rFonts w:cs="Wingdings"/>
    </w:rPr>
  </w:style>
  <w:style w:type="character" w:customStyle="1" w:styleId="ListLabel273">
    <w:name w:val="ListLabel 273"/>
    <w:qFormat/>
    <w:rPr>
      <w:rFonts w:cs="Symbol"/>
    </w:rPr>
  </w:style>
  <w:style w:type="character" w:customStyle="1" w:styleId="ListLabel274">
    <w:name w:val="ListLabel 274"/>
    <w:qFormat/>
    <w:rPr>
      <w:rFonts w:cs="Courier New"/>
    </w:rPr>
  </w:style>
  <w:style w:type="character" w:customStyle="1" w:styleId="ListLabel275">
    <w:name w:val="ListLabel 275"/>
    <w:qFormat/>
    <w:rPr>
      <w:rFonts w:cs="Wingdings"/>
    </w:rPr>
  </w:style>
  <w:style w:type="character" w:customStyle="1" w:styleId="ListLabel276">
    <w:name w:val="ListLabel 276"/>
    <w:qFormat/>
    <w:rPr>
      <w:rFonts w:ascii="Arial" w:hAnsi="Arial" w:cs="Symbol"/>
      <w:b/>
      <w:sz w:val="22"/>
    </w:rPr>
  </w:style>
  <w:style w:type="character" w:customStyle="1" w:styleId="ListLabel277">
    <w:name w:val="ListLabel 277"/>
    <w:qFormat/>
    <w:rPr>
      <w:rFonts w:cs="Courier New"/>
    </w:rPr>
  </w:style>
  <w:style w:type="character" w:customStyle="1" w:styleId="ListLabel278">
    <w:name w:val="ListLabel 278"/>
    <w:qFormat/>
    <w:rPr>
      <w:rFonts w:cs="Wingdings"/>
    </w:rPr>
  </w:style>
  <w:style w:type="character" w:customStyle="1" w:styleId="ListLabel279">
    <w:name w:val="ListLabel 279"/>
    <w:qFormat/>
    <w:rPr>
      <w:rFonts w:cs="Symbol"/>
    </w:rPr>
  </w:style>
  <w:style w:type="character" w:customStyle="1" w:styleId="ListLabel280">
    <w:name w:val="ListLabel 280"/>
    <w:qFormat/>
    <w:rPr>
      <w:rFonts w:cs="Courier New"/>
    </w:rPr>
  </w:style>
  <w:style w:type="character" w:customStyle="1" w:styleId="ListLabel281">
    <w:name w:val="ListLabel 281"/>
    <w:qFormat/>
    <w:rPr>
      <w:rFonts w:cs="Wingdings"/>
    </w:rPr>
  </w:style>
  <w:style w:type="character" w:customStyle="1" w:styleId="ListLabel282">
    <w:name w:val="ListLabel 282"/>
    <w:qFormat/>
    <w:rPr>
      <w:rFonts w:cs="Symbol"/>
    </w:rPr>
  </w:style>
  <w:style w:type="character" w:customStyle="1" w:styleId="ListLabel283">
    <w:name w:val="ListLabel 283"/>
    <w:qFormat/>
    <w:rPr>
      <w:rFonts w:cs="Courier New"/>
    </w:rPr>
  </w:style>
  <w:style w:type="character" w:customStyle="1" w:styleId="ListLabel284">
    <w:name w:val="ListLabel 284"/>
    <w:qFormat/>
    <w:rPr>
      <w:rFonts w:cs="Wingdings"/>
    </w:rPr>
  </w:style>
  <w:style w:type="character" w:customStyle="1" w:styleId="ListLabel285">
    <w:name w:val="ListLabel 285"/>
    <w:qFormat/>
    <w:rPr>
      <w:rFonts w:cs="Wingdings"/>
      <w:color w:val="00000A"/>
      <w:sz w:val="22"/>
      <w:szCs w:val="22"/>
      <w:highlight w:val="white"/>
      <w:lang w:val="ca-ES" w:eastAsia="ca-ES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tabs>
        <w:tab w:val="left" w:pos="1000"/>
        <w:tab w:val="left" w:pos="10490"/>
        <w:tab w:val="left" w:pos="11624"/>
      </w:tabs>
      <w:jc w:val="both"/>
    </w:pPr>
    <w:rPr>
      <w:rFonts w:ascii="Arial" w:hAnsi="Arial" w:cs="Arial"/>
      <w:sz w:val="22"/>
      <w:szCs w:val="22"/>
    </w:rPr>
  </w:style>
  <w:style w:type="paragraph" w:styleId="Lista">
    <w:name w:val="List"/>
    <w:basedOn w:val="Textoindependiente"/>
    <w:rPr>
      <w:rFonts w:cs="Times New Roman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;Liberation Mono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Encabezado2">
    <w:name w:val="Encabezado2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Encabezado1">
    <w:name w:val="Encabezado1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Descripcin1">
    <w:name w:val="Descripció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Encabezado">
    <w:name w:val="header"/>
    <w:aliases w:val="INDEX- PLEC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pPr>
      <w:suppressAutoHyphens/>
      <w:overflowPunct w:val="0"/>
    </w:pPr>
    <w:rPr>
      <w:rFonts w:ascii="Arial" w:hAnsi="Arial" w:cs="Arial"/>
      <w:color w:val="000000"/>
      <w:sz w:val="24"/>
    </w:rPr>
  </w:style>
  <w:style w:type="paragraph" w:customStyle="1" w:styleId="Textoindependiente22">
    <w:name w:val="Texto independiente 22"/>
    <w:basedOn w:val="Normal"/>
    <w:qFormat/>
    <w:rPr>
      <w:rFonts w:ascii="TTE1F32598t00" w:hAnsi="TTE1F32598t00" w:cs="TTE1F32598t00"/>
      <w:color w:val="0000FF"/>
      <w:sz w:val="22"/>
      <w:szCs w:val="22"/>
    </w:rPr>
  </w:style>
  <w:style w:type="paragraph" w:customStyle="1" w:styleId="Textoindependiente21">
    <w:name w:val="Texto independiente 21"/>
    <w:basedOn w:val="Normal"/>
    <w:qFormat/>
    <w:rPr>
      <w:rFonts w:ascii="TTE1F32598t00" w:hAnsi="TTE1F32598t00" w:cs="TTE1F32598t00"/>
      <w:color w:val="0000FF"/>
      <w:sz w:val="22"/>
      <w:szCs w:val="22"/>
    </w:rPr>
  </w:style>
  <w:style w:type="paragraph" w:customStyle="1" w:styleId="Textoindependiente31">
    <w:name w:val="Texto independiente 31"/>
    <w:basedOn w:val="Normal"/>
    <w:qFormat/>
    <w:pPr>
      <w:jc w:val="both"/>
    </w:pPr>
    <w:rPr>
      <w:rFonts w:ascii="Arial" w:hAnsi="Arial" w:cs="Arial"/>
      <w:color w:val="0000FF"/>
      <w:sz w:val="22"/>
      <w:szCs w:val="20"/>
    </w:rPr>
  </w:style>
  <w:style w:type="paragraph" w:styleId="TDC1">
    <w:name w:val="toc 1"/>
    <w:basedOn w:val="Normal"/>
    <w:next w:val="Normal"/>
    <w:uiPriority w:val="39"/>
    <w:pPr>
      <w:tabs>
        <w:tab w:val="left" w:pos="0"/>
        <w:tab w:val="right" w:leader="dot" w:pos="8505"/>
      </w:tabs>
      <w:spacing w:before="120" w:after="120"/>
      <w:ind w:right="-6"/>
    </w:pPr>
    <w:rPr>
      <w:rFonts w:ascii="Arial" w:hAnsi="Arial" w:cs="Arial"/>
      <w:sz w:val="20"/>
      <w:szCs w:val="22"/>
      <w:lang w:eastAsia="ca-ES"/>
    </w:rPr>
  </w:style>
  <w:style w:type="paragraph" w:styleId="Sangradetextonormal">
    <w:name w:val="Body Text Indent"/>
    <w:basedOn w:val="Normal"/>
    <w:pPr>
      <w:tabs>
        <w:tab w:val="left" w:pos="720"/>
      </w:tabs>
      <w:ind w:left="708"/>
      <w:jc w:val="both"/>
    </w:pPr>
    <w:rPr>
      <w:rFonts w:ascii="Arial" w:hAnsi="Arial" w:cs="Arial"/>
      <w:sz w:val="22"/>
      <w:szCs w:val="20"/>
    </w:rPr>
  </w:style>
  <w:style w:type="paragraph" w:customStyle="1" w:styleId="Sangra3detindependiente1">
    <w:name w:val="Sangría 3 de t. independiente1"/>
    <w:basedOn w:val="Normal"/>
    <w:qFormat/>
    <w:pPr>
      <w:ind w:left="360"/>
      <w:jc w:val="both"/>
    </w:pPr>
    <w:rPr>
      <w:rFonts w:ascii="Arial" w:hAnsi="Arial" w:cs="Arial"/>
      <w:color w:val="3366FF"/>
      <w:sz w:val="22"/>
      <w:szCs w:val="20"/>
    </w:rPr>
  </w:style>
  <w:style w:type="paragraph" w:customStyle="1" w:styleId="Pa8">
    <w:name w:val="Pa8"/>
    <w:basedOn w:val="Default"/>
    <w:next w:val="Default"/>
    <w:uiPriority w:val="99"/>
    <w:qFormat/>
    <w:pPr>
      <w:spacing w:line="201" w:lineRule="atLeast"/>
    </w:pPr>
    <w:rPr>
      <w:rFonts w:cs="Times New Roman"/>
      <w:color w:val="00000A"/>
    </w:rPr>
  </w:style>
  <w:style w:type="paragraph" w:customStyle="1" w:styleId="Pa6">
    <w:name w:val="Pa6"/>
    <w:basedOn w:val="Default"/>
    <w:next w:val="Default"/>
    <w:qFormat/>
    <w:pPr>
      <w:spacing w:line="201" w:lineRule="atLeast"/>
    </w:pPr>
    <w:rPr>
      <w:rFonts w:cs="Times New Roman"/>
      <w:color w:val="00000A"/>
    </w:rPr>
  </w:style>
  <w:style w:type="paragraph" w:styleId="ndice1">
    <w:name w:val="index 1"/>
    <w:basedOn w:val="Normal"/>
    <w:next w:val="Normal"/>
    <w:pPr>
      <w:ind w:left="240" w:hanging="240"/>
    </w:pPr>
  </w:style>
  <w:style w:type="paragraph" w:styleId="ndice2">
    <w:name w:val="index 2"/>
    <w:basedOn w:val="Normal"/>
    <w:next w:val="Normal"/>
    <w:qFormat/>
    <w:pPr>
      <w:ind w:left="480" w:hanging="240"/>
    </w:pPr>
  </w:style>
  <w:style w:type="paragraph" w:styleId="ndice3">
    <w:name w:val="index 3"/>
    <w:basedOn w:val="Normal"/>
    <w:next w:val="Normal"/>
    <w:qFormat/>
    <w:pPr>
      <w:ind w:left="720" w:hanging="240"/>
    </w:pPr>
  </w:style>
  <w:style w:type="paragraph" w:customStyle="1" w:styleId="TDC41">
    <w:name w:val="TDC 41"/>
    <w:basedOn w:val="Normal"/>
    <w:next w:val="Normal"/>
    <w:qFormat/>
    <w:pPr>
      <w:ind w:left="960" w:hanging="240"/>
    </w:pPr>
  </w:style>
  <w:style w:type="paragraph" w:customStyle="1" w:styleId="TDC51">
    <w:name w:val="TDC 51"/>
    <w:basedOn w:val="Normal"/>
    <w:next w:val="Normal"/>
    <w:qFormat/>
    <w:pPr>
      <w:ind w:left="1200" w:hanging="240"/>
    </w:pPr>
  </w:style>
  <w:style w:type="paragraph" w:customStyle="1" w:styleId="TDC61">
    <w:name w:val="TDC 61"/>
    <w:basedOn w:val="Normal"/>
    <w:next w:val="Normal"/>
    <w:qFormat/>
    <w:pPr>
      <w:ind w:left="1440" w:hanging="240"/>
    </w:pPr>
  </w:style>
  <w:style w:type="paragraph" w:customStyle="1" w:styleId="TDC71">
    <w:name w:val="TDC 71"/>
    <w:basedOn w:val="Normal"/>
    <w:next w:val="Normal"/>
    <w:qFormat/>
    <w:pPr>
      <w:ind w:left="1680" w:hanging="240"/>
    </w:pPr>
  </w:style>
  <w:style w:type="paragraph" w:customStyle="1" w:styleId="TDC81">
    <w:name w:val="TDC 81"/>
    <w:basedOn w:val="Normal"/>
    <w:next w:val="Normal"/>
    <w:qFormat/>
    <w:pPr>
      <w:ind w:left="1920" w:hanging="240"/>
    </w:pPr>
  </w:style>
  <w:style w:type="paragraph" w:customStyle="1" w:styleId="TDC91">
    <w:name w:val="TDC 91"/>
    <w:basedOn w:val="Normal"/>
    <w:next w:val="Normal"/>
    <w:qFormat/>
    <w:pPr>
      <w:ind w:left="2160" w:hanging="240"/>
    </w:pPr>
  </w:style>
  <w:style w:type="paragraph" w:styleId="Ttulodendice">
    <w:name w:val="index heading"/>
    <w:basedOn w:val="Normal"/>
    <w:pPr>
      <w:suppressAutoHyphens w:val="0"/>
    </w:pPr>
  </w:style>
  <w:style w:type="paragraph" w:styleId="TDC2">
    <w:name w:val="toc 2"/>
    <w:basedOn w:val="Normal"/>
    <w:next w:val="Normal"/>
    <w:uiPriority w:val="39"/>
    <w:pPr>
      <w:tabs>
        <w:tab w:val="right" w:leader="dot" w:pos="8488"/>
      </w:tabs>
      <w:ind w:left="1701" w:hanging="1701"/>
    </w:pPr>
    <w:rPr>
      <w:b/>
      <w:szCs w:val="22"/>
      <w:lang w:eastAsia="ca-ES"/>
    </w:rPr>
  </w:style>
  <w:style w:type="paragraph" w:styleId="TDC3">
    <w:name w:val="toc 3"/>
    <w:basedOn w:val="Normal"/>
    <w:next w:val="Normal"/>
    <w:pPr>
      <w:ind w:left="480"/>
    </w:pPr>
  </w:style>
  <w:style w:type="paragraph" w:styleId="TDC4">
    <w:name w:val="toc 4"/>
    <w:basedOn w:val="Normal"/>
    <w:next w:val="Normal"/>
    <w:pPr>
      <w:ind w:left="720"/>
    </w:pPr>
  </w:style>
  <w:style w:type="paragraph" w:styleId="TDC5">
    <w:name w:val="toc 5"/>
    <w:basedOn w:val="Normal"/>
    <w:next w:val="Normal"/>
    <w:pPr>
      <w:ind w:left="960"/>
    </w:pPr>
  </w:style>
  <w:style w:type="paragraph" w:styleId="TDC6">
    <w:name w:val="toc 6"/>
    <w:basedOn w:val="Normal"/>
    <w:next w:val="Normal"/>
    <w:pPr>
      <w:ind w:left="1200"/>
    </w:pPr>
  </w:style>
  <w:style w:type="paragraph" w:styleId="TDC7">
    <w:name w:val="toc 7"/>
    <w:basedOn w:val="Normal"/>
    <w:next w:val="Normal"/>
    <w:pPr>
      <w:ind w:left="1440"/>
    </w:pPr>
  </w:style>
  <w:style w:type="paragraph" w:styleId="TDC8">
    <w:name w:val="toc 8"/>
    <w:basedOn w:val="Normal"/>
    <w:next w:val="Normal"/>
    <w:pPr>
      <w:ind w:left="1680"/>
    </w:pPr>
  </w:style>
  <w:style w:type="paragraph" w:styleId="TDC9">
    <w:name w:val="toc 9"/>
    <w:basedOn w:val="Normal"/>
    <w:next w:val="Normal"/>
    <w:pPr>
      <w:ind w:left="1920"/>
    </w:pPr>
  </w:style>
  <w:style w:type="paragraph" w:customStyle="1" w:styleId="Textocomentario1">
    <w:name w:val="Texto comentario1"/>
    <w:basedOn w:val="Normal"/>
    <w:qFormat/>
  </w:style>
  <w:style w:type="paragraph" w:styleId="Asuntodelcomentario">
    <w:name w:val="annotation subject"/>
    <w:basedOn w:val="Textocomentario1"/>
    <w:qFormat/>
    <w:rPr>
      <w:b/>
      <w:bCs/>
      <w:sz w:val="20"/>
      <w:szCs w:val="20"/>
    </w:rPr>
  </w:style>
  <w:style w:type="paragraph" w:styleId="Textodeglobo">
    <w:name w:val="Balloon Text"/>
    <w:basedOn w:val="Normal"/>
    <w:qFormat/>
    <w:pPr>
      <w:suppressAutoHyphens w:val="0"/>
    </w:pPr>
    <w:rPr>
      <w:rFonts w:ascii="Lucida Grande;Courier New" w:hAnsi="Lucida Grande;Courier New" w:cs="Lucida Grande;Courier New"/>
      <w:sz w:val="18"/>
      <w:szCs w:val="18"/>
    </w:rPr>
  </w:style>
  <w:style w:type="paragraph" w:styleId="NormalWeb">
    <w:name w:val="Normal (Web)"/>
    <w:basedOn w:val="Normal"/>
    <w:uiPriority w:val="99"/>
    <w:qFormat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Prrafodelista1">
    <w:name w:val="Párrafo de lista1"/>
    <w:basedOn w:val="Normal"/>
    <w:qFormat/>
    <w:pPr>
      <w:widowControl w:val="0"/>
      <w:ind w:left="720"/>
    </w:pPr>
  </w:style>
  <w:style w:type="paragraph" w:customStyle="1" w:styleId="western">
    <w:name w:val="western"/>
    <w:basedOn w:val="Normal"/>
    <w:qFormat/>
    <w:pPr>
      <w:widowControl w:val="0"/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79">
    <w:name w:val="xl79"/>
    <w:basedOn w:val="Normal"/>
    <w:qFormat/>
    <w:pPr>
      <w:spacing w:before="280" w:after="280"/>
      <w:jc w:val="center"/>
      <w:textAlignment w:val="bottom"/>
    </w:pPr>
    <w:rPr>
      <w:rFonts w:ascii="Arial" w:eastAsia="Arial Unicode MS" w:hAnsi="Arial" w:cs="Arial"/>
      <w:b/>
      <w:bCs/>
    </w:rPr>
  </w:style>
  <w:style w:type="paragraph" w:customStyle="1" w:styleId="xl87">
    <w:name w:val="xl87"/>
    <w:basedOn w:val="Normal"/>
    <w:qFormat/>
    <w:pPr>
      <w:widowControl w:val="0"/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Encabezadodelatabla">
    <w:name w:val="Encabezado de la tabla"/>
    <w:basedOn w:val="Contenidodelatabla"/>
    <w:qFormat/>
    <w:pPr>
      <w:jc w:val="center"/>
    </w:pPr>
    <w:rPr>
      <w:b/>
      <w:bCs/>
    </w:rPr>
  </w:style>
  <w:style w:type="paragraph" w:customStyle="1" w:styleId="Contenidodelmarco">
    <w:name w:val="Contenido del marco"/>
    <w:basedOn w:val="Normal"/>
    <w:qFormat/>
  </w:style>
  <w:style w:type="paragraph" w:customStyle="1" w:styleId="Mapadeldocumento1">
    <w:name w:val="Mapa del documento1"/>
    <w:basedOn w:val="Normal"/>
    <w:qFormat/>
    <w:pPr>
      <w:shd w:val="clear" w:color="auto" w:fill="000080"/>
    </w:pPr>
    <w:rPr>
      <w:rFonts w:ascii="Tahoma" w:hAnsi="Tahoma" w:cs="Tahoma"/>
    </w:rPr>
  </w:style>
  <w:style w:type="paragraph" w:customStyle="1" w:styleId="Estilo1">
    <w:name w:val="Estilo1"/>
    <w:basedOn w:val="Normal"/>
    <w:qFormat/>
    <w:pPr>
      <w:widowControl w:val="0"/>
      <w:jc w:val="both"/>
    </w:pPr>
    <w:rPr>
      <w:rFonts w:ascii="Arial" w:hAnsi="Arial" w:cs="Arial"/>
      <w:sz w:val="22"/>
      <w:szCs w:val="22"/>
    </w:rPr>
  </w:style>
  <w:style w:type="paragraph" w:customStyle="1" w:styleId="Listaconvietas1">
    <w:name w:val="Lista con viñetas1"/>
    <w:basedOn w:val="Normal"/>
    <w:qFormat/>
    <w:pPr>
      <w:tabs>
        <w:tab w:val="left" w:pos="1440"/>
      </w:tabs>
      <w:suppressAutoHyphens w:val="0"/>
      <w:spacing w:after="120" w:line="252" w:lineRule="auto"/>
      <w:ind w:left="1440" w:hanging="360"/>
    </w:pPr>
    <w:rPr>
      <w:rFonts w:ascii="Calibri" w:eastAsia="Calibri" w:hAnsi="Calibri" w:cs="Cordia New"/>
      <w:color w:val="595959"/>
      <w:sz w:val="30"/>
      <w:szCs w:val="30"/>
      <w:lang w:val="en-GB" w:eastAsia="ja-JP"/>
    </w:rPr>
  </w:style>
  <w:style w:type="paragraph" w:customStyle="1" w:styleId="Cosdetext">
    <w:name w:val="Cos de text"/>
    <w:qFormat/>
    <w:pPr>
      <w:suppressAutoHyphens/>
      <w:overflowPunct w:val="0"/>
    </w:pPr>
    <w:rPr>
      <w:color w:val="00000A"/>
      <w:sz w:val="22"/>
    </w:rPr>
  </w:style>
  <w:style w:type="paragraph" w:styleId="Textonotapie">
    <w:name w:val="footnote text"/>
    <w:basedOn w:val="Normal"/>
    <w:link w:val="TextonotapieCar"/>
    <w:unhideWhenUsed/>
    <w:qFormat/>
    <w:rsid w:val="003529CA"/>
    <w:pPr>
      <w:suppressAutoHyphens w:val="0"/>
      <w:jc w:val="both"/>
    </w:pPr>
    <w:rPr>
      <w:rFonts w:ascii="Arial" w:hAnsi="Arial"/>
      <w:kern w:val="0"/>
      <w:sz w:val="20"/>
      <w:szCs w:val="20"/>
      <w:lang w:eastAsia="ca-ES"/>
    </w:rPr>
  </w:style>
  <w:style w:type="paragraph" w:customStyle="1" w:styleId="Pa9">
    <w:name w:val="Pa9"/>
    <w:basedOn w:val="Default"/>
    <w:next w:val="Default"/>
    <w:uiPriority w:val="99"/>
    <w:qFormat/>
    <w:rsid w:val="00560F42"/>
    <w:pPr>
      <w:suppressAutoHyphens w:val="0"/>
      <w:spacing w:line="201" w:lineRule="atLeast"/>
    </w:pPr>
    <w:rPr>
      <w:color w:val="00000A"/>
      <w:kern w:val="0"/>
      <w:lang w:val="ca-ES" w:eastAsia="ca-ES"/>
    </w:rPr>
  </w:style>
  <w:style w:type="paragraph" w:styleId="Prrafodelista">
    <w:name w:val="List Paragraph"/>
    <w:basedOn w:val="Normal"/>
    <w:link w:val="PrrafodelistaCar"/>
    <w:uiPriority w:val="34"/>
    <w:qFormat/>
    <w:rsid w:val="00C43EFA"/>
    <w:pPr>
      <w:ind w:left="708"/>
    </w:pPr>
  </w:style>
  <w:style w:type="paragraph" w:customStyle="1" w:styleId="Car1CarCarCarCarCarCarCarCar">
    <w:name w:val="Car1 Car Car Car Car Car Car Car Car"/>
    <w:basedOn w:val="Normal"/>
    <w:qFormat/>
    <w:rsid w:val="009D1283"/>
    <w:pPr>
      <w:suppressAutoHyphens w:val="0"/>
      <w:spacing w:after="160" w:line="240" w:lineRule="exact"/>
    </w:pPr>
    <w:rPr>
      <w:rFonts w:ascii="Verdana" w:hAnsi="Verdana"/>
      <w:kern w:val="0"/>
      <w:sz w:val="20"/>
      <w:szCs w:val="20"/>
      <w:lang w:val="en-US" w:eastAsia="en-US"/>
    </w:rPr>
  </w:style>
  <w:style w:type="paragraph" w:customStyle="1" w:styleId="Textindependent21">
    <w:name w:val="Text independent 21"/>
    <w:basedOn w:val="Normal"/>
    <w:qFormat/>
    <w:rsid w:val="002568B8"/>
    <w:pPr>
      <w:shd w:val="clear" w:color="auto" w:fill="C0C0C0"/>
      <w:tabs>
        <w:tab w:val="left" w:pos="4678"/>
        <w:tab w:val="left" w:pos="5245"/>
      </w:tabs>
      <w:suppressAutoHyphens w:val="0"/>
      <w:ind w:left="170"/>
      <w:jc w:val="both"/>
    </w:pPr>
    <w:rPr>
      <w:kern w:val="0"/>
      <w:sz w:val="20"/>
      <w:szCs w:val="20"/>
      <w:lang w:eastAsia="ca-ES"/>
    </w:rPr>
  </w:style>
  <w:style w:type="paragraph" w:customStyle="1" w:styleId="Textoindependiente23">
    <w:name w:val="Texto independiente 23"/>
    <w:basedOn w:val="Normal"/>
    <w:qFormat/>
    <w:rsid w:val="00B37FC6"/>
    <w:pPr>
      <w:spacing w:after="120"/>
      <w:jc w:val="both"/>
      <w:textAlignment w:val="baseline"/>
    </w:pPr>
    <w:rPr>
      <w:rFonts w:ascii="Arial" w:hAnsi="Arial" w:cs="Arial"/>
      <w:kern w:val="0"/>
      <w:sz w:val="22"/>
      <w:szCs w:val="20"/>
    </w:rPr>
  </w:style>
  <w:style w:type="paragraph" w:customStyle="1" w:styleId="Textoindependiente32">
    <w:name w:val="Texto independiente 32"/>
    <w:basedOn w:val="Normal"/>
    <w:qFormat/>
    <w:rsid w:val="003569C1"/>
    <w:pPr>
      <w:spacing w:before="120" w:after="120"/>
      <w:jc w:val="both"/>
    </w:pPr>
    <w:rPr>
      <w:rFonts w:ascii="TT48o00" w:hAnsi="TT48o00" w:cs="TT48o00"/>
      <w:color w:val="000000"/>
      <w:kern w:val="0"/>
    </w:rPr>
  </w:style>
  <w:style w:type="paragraph" w:styleId="Textocomentario">
    <w:name w:val="annotation text"/>
    <w:basedOn w:val="Normal"/>
    <w:link w:val="TextocomentarioCar1"/>
    <w:uiPriority w:val="99"/>
    <w:semiHidden/>
    <w:unhideWhenUsed/>
    <w:qFormat/>
    <w:rsid w:val="006D2E13"/>
    <w:rPr>
      <w:sz w:val="20"/>
      <w:szCs w:val="20"/>
    </w:rPr>
  </w:style>
  <w:style w:type="paragraph" w:customStyle="1" w:styleId="Sangra2detindependiente1">
    <w:name w:val="Sangría 2 de t. independiente1"/>
    <w:basedOn w:val="Normal"/>
    <w:qFormat/>
    <w:rsid w:val="00295DF3"/>
    <w:pPr>
      <w:ind w:left="360"/>
      <w:jc w:val="both"/>
    </w:pPr>
    <w:rPr>
      <w:rFonts w:ascii="Arial" w:hAnsi="Arial" w:cs="Arial"/>
      <w:kern w:val="0"/>
      <w:sz w:val="22"/>
      <w:szCs w:val="20"/>
    </w:r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Contenidodelista">
    <w:name w:val="Contenido de lista"/>
    <w:basedOn w:val="Normal"/>
    <w:qFormat/>
    <w:pPr>
      <w:ind w:left="567"/>
    </w:pPr>
  </w:style>
  <w:style w:type="paragraph" w:customStyle="1" w:styleId="Encabezadodelista1">
    <w:name w:val="Encabezado de lista1"/>
    <w:basedOn w:val="Normal"/>
    <w:next w:val="Normal"/>
    <w:qFormat/>
    <w:pPr>
      <w:spacing w:before="120"/>
    </w:pPr>
    <w:rPr>
      <w:rFonts w:ascii="Arial" w:hAnsi="Arial" w:cs="Arial"/>
      <w:b/>
      <w:bCs/>
    </w:rPr>
  </w:style>
  <w:style w:type="paragraph" w:customStyle="1" w:styleId="Tabladeilustraciones1">
    <w:name w:val="Tabla de ilustraciones1"/>
    <w:basedOn w:val="Normal"/>
    <w:next w:val="Normal"/>
    <w:qFormat/>
    <w:pPr>
      <w:ind w:left="480" w:hanging="480"/>
    </w:pPr>
  </w:style>
  <w:style w:type="paragraph" w:customStyle="1" w:styleId="Pa7">
    <w:name w:val="Pa7"/>
    <w:basedOn w:val="Default"/>
    <w:next w:val="Default"/>
    <w:qFormat/>
    <w:pPr>
      <w:suppressAutoHyphens w:val="0"/>
      <w:spacing w:line="201" w:lineRule="atLeast"/>
    </w:pPr>
  </w:style>
  <w:style w:type="paragraph" w:customStyle="1" w:styleId="Blockquote">
    <w:name w:val="Blockquote"/>
    <w:basedOn w:val="Normal"/>
    <w:qFormat/>
    <w:pPr>
      <w:spacing w:before="100" w:after="100"/>
      <w:ind w:left="360" w:right="360"/>
    </w:pPr>
    <w:rPr>
      <w:lang w:val="en-US"/>
    </w:rPr>
  </w:style>
  <w:style w:type="paragraph" w:styleId="Textoindependiente2">
    <w:name w:val="Body Text 2"/>
    <w:basedOn w:val="Normal"/>
    <w:qFormat/>
    <w:pPr>
      <w:overflowPunct/>
      <w:spacing w:after="120"/>
      <w:jc w:val="both"/>
      <w:textAlignment w:val="baseline"/>
    </w:pPr>
    <w:rPr>
      <w:rFonts w:ascii="Arial" w:hAnsi="Arial" w:cs="Arial"/>
      <w:sz w:val="20"/>
      <w:szCs w:val="2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WW-Encabezado">
    <w:name w:val="WW-Encabezado"/>
    <w:basedOn w:val="Normal"/>
    <w:qFormat/>
    <w:pPr>
      <w:tabs>
        <w:tab w:val="center" w:pos="4252"/>
        <w:tab w:val="right" w:pos="8504"/>
      </w:tabs>
    </w:pPr>
  </w:style>
  <w:style w:type="paragraph" w:customStyle="1" w:styleId="WW-Epgrafe1">
    <w:name w:val="WW-Epígrafe1"/>
    <w:basedOn w:val="Normal"/>
    <w:qFormat/>
    <w:pPr>
      <w:suppressLineNumbers/>
      <w:spacing w:before="120" w:after="120"/>
    </w:pPr>
    <w:rPr>
      <w:rFonts w:cs="Mangal;Liberation Mono"/>
      <w:i/>
      <w:iCs/>
    </w:rPr>
  </w:style>
  <w:style w:type="paragraph" w:customStyle="1" w:styleId="WW-Epgrafe">
    <w:name w:val="WW-Epígrafe"/>
    <w:basedOn w:val="Normal"/>
    <w:qFormat/>
    <w:pPr>
      <w:suppressLineNumbers/>
      <w:spacing w:before="120" w:after="120"/>
    </w:pPr>
    <w:rPr>
      <w:rFonts w:cs="Mangal;Liberation Mono"/>
      <w:i/>
      <w:iCs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Mangal;Liberation Mono"/>
      <w:i/>
      <w:i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character" w:styleId="Hipervnculo">
    <w:name w:val="Hyperlink"/>
    <w:basedOn w:val="Fuentedeprrafopredeter"/>
    <w:uiPriority w:val="99"/>
    <w:unhideWhenUsed/>
    <w:rsid w:val="002547B1"/>
    <w:rPr>
      <w:color w:val="0563C1" w:themeColor="hyperlink"/>
      <w:u w:val="single"/>
    </w:rPr>
  </w:style>
  <w:style w:type="paragraph" w:customStyle="1" w:styleId="Textbody">
    <w:name w:val="Text body"/>
    <w:basedOn w:val="Normal"/>
    <w:rsid w:val="00771E41"/>
    <w:pPr>
      <w:overflowPunct/>
      <w:autoSpaceDN w:val="0"/>
      <w:spacing w:after="120"/>
      <w:textAlignment w:val="baseline"/>
    </w:pPr>
    <w:rPr>
      <w:rFonts w:ascii="Minion" w:eastAsia="Times New Roman" w:hAnsi="Minion" w:cs="Minion"/>
      <w:color w:val="auto"/>
      <w:kern w:val="3"/>
      <w:sz w:val="22"/>
      <w:lang w:val="ca-ES" w:bidi="ar-SA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sid w:val="00FE7546"/>
    <w:rPr>
      <w:color w:val="00000A"/>
      <w:sz w:val="24"/>
    </w:rPr>
  </w:style>
  <w:style w:type="character" w:customStyle="1" w:styleId="ListLabel611">
    <w:name w:val="ListLabel 611"/>
    <w:qFormat/>
    <w:rsid w:val="00E00C0E"/>
    <w:rPr>
      <w:rFonts w:cs="Times New Roman"/>
    </w:rPr>
  </w:style>
  <w:style w:type="character" w:customStyle="1" w:styleId="ListLabel567">
    <w:name w:val="ListLabel 567"/>
    <w:qFormat/>
    <w:rsid w:val="00F56227"/>
    <w:rPr>
      <w:rFonts w:cs="Times New Roman"/>
    </w:rPr>
  </w:style>
  <w:style w:type="character" w:customStyle="1" w:styleId="jlqj4b">
    <w:name w:val="jlqj4b"/>
    <w:basedOn w:val="Fuentedeprrafopredeter"/>
    <w:rsid w:val="00560F36"/>
  </w:style>
  <w:style w:type="character" w:customStyle="1" w:styleId="EnlladInternet">
    <w:name w:val="Enllaç d'Internet"/>
    <w:uiPriority w:val="99"/>
    <w:unhideWhenUsed/>
    <w:rsid w:val="00560F36"/>
    <w:rPr>
      <w:color w:val="0563C1"/>
      <w:u w:val="single"/>
    </w:rPr>
  </w:style>
  <w:style w:type="character" w:customStyle="1" w:styleId="viiyi">
    <w:name w:val="viiyi"/>
    <w:basedOn w:val="Fuentedeprrafopredeter"/>
    <w:rsid w:val="00560F36"/>
  </w:style>
  <w:style w:type="character" w:customStyle="1" w:styleId="ListLabel610">
    <w:name w:val="ListLabel 610"/>
    <w:qFormat/>
    <w:rsid w:val="00EA46FA"/>
    <w:rPr>
      <w:rFonts w:cs="Times New Roman"/>
    </w:rPr>
  </w:style>
  <w:style w:type="character" w:customStyle="1" w:styleId="EncabezadoCar">
    <w:name w:val="Encabezado Car"/>
    <w:aliases w:val="INDEX- PLEC Car"/>
    <w:basedOn w:val="Fuentedeprrafopredeter"/>
    <w:link w:val="Encabezado"/>
    <w:qFormat/>
    <w:rsid w:val="00CA1E97"/>
    <w:rPr>
      <w:color w:val="00000A"/>
      <w:sz w:val="24"/>
    </w:rPr>
  </w:style>
  <w:style w:type="character" w:customStyle="1" w:styleId="ListLabel569">
    <w:name w:val="ListLabel 569"/>
    <w:qFormat/>
    <w:rsid w:val="002D4BFF"/>
    <w:rPr>
      <w:rFonts w:cs="Times New Roman"/>
    </w:rPr>
  </w:style>
  <w:style w:type="character" w:customStyle="1" w:styleId="ListLabel570">
    <w:name w:val="ListLabel 570"/>
    <w:qFormat/>
    <w:rsid w:val="00595AB0"/>
    <w:rPr>
      <w:rFonts w:ascii="Arial" w:eastAsia="Times New Roman" w:hAnsi="Arial" w:cs="Times New Roman"/>
      <w:i w:val="0"/>
      <w:sz w:val="22"/>
    </w:rPr>
  </w:style>
  <w:style w:type="character" w:customStyle="1" w:styleId="ListLabel599">
    <w:name w:val="ListLabel 599"/>
    <w:qFormat/>
    <w:rsid w:val="00D60CA0"/>
    <w:rPr>
      <w:rFonts w:cs="Times New Roman"/>
    </w:rPr>
  </w:style>
  <w:style w:type="character" w:customStyle="1" w:styleId="ListLabel560">
    <w:name w:val="ListLabel 560"/>
    <w:qFormat/>
    <w:rsid w:val="001628FE"/>
    <w:rPr>
      <w:rFonts w:cs="Times New Roman"/>
    </w:rPr>
  </w:style>
  <w:style w:type="character" w:styleId="nfasis">
    <w:name w:val="Emphasis"/>
    <w:basedOn w:val="Fuentedeprrafopredeter"/>
    <w:uiPriority w:val="20"/>
    <w:qFormat/>
    <w:rsid w:val="00BD754B"/>
    <w:rPr>
      <w:i/>
      <w:iCs/>
    </w:rPr>
  </w:style>
  <w:style w:type="character" w:customStyle="1" w:styleId="inqyif">
    <w:name w:val="inqyif"/>
    <w:basedOn w:val="Fuentedeprrafopredeter"/>
    <w:rsid w:val="00883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222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41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ractaciopublica.gencat.cat/ecofin_pscp/AppJava/perfil/BCNAjt/customPro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E5E18-0D6E-486C-9F5B-25F810DDF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1857</Words>
  <Characters>10586</Characters>
  <Application>Microsoft Office Word</Application>
  <DocSecurity>0</DocSecurity>
  <Lines>88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Montse Martinez</dc:creator>
  <dc:description/>
  <cp:lastModifiedBy>Montserrat Pinar Nicolas</cp:lastModifiedBy>
  <cp:revision>3</cp:revision>
  <cp:lastPrinted>2026-10-08T07:55:00Z</cp:lastPrinted>
  <dcterms:created xsi:type="dcterms:W3CDTF">2026-10-14T09:58:00Z</dcterms:created>
  <dcterms:modified xsi:type="dcterms:W3CDTF">2026-10-14T10:04:00Z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