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2D5BAF" w14:textId="51EA504F" w:rsidR="00E42C59" w:rsidRDefault="00E42C59">
      <w:pPr>
        <w:autoSpaceDE w:val="0"/>
        <w:rPr>
          <w:b/>
          <w:sz w:val="22"/>
          <w:szCs w:val="22"/>
        </w:rPr>
      </w:pPr>
      <w:r>
        <w:rPr>
          <w:b/>
          <w:sz w:val="22"/>
          <w:szCs w:val="22"/>
          <w:lang w:eastAsia="es-ES"/>
        </w:rPr>
        <w:t xml:space="preserve">PLEC DE CLÀUSULES ADMINISTRATIVES PARTICULARS APLICABLE AL CONTRACTE D’OBRES PER A L’EXECUCIÓ </w:t>
      </w:r>
      <w:bookmarkStart w:id="0" w:name="_Hlk137471298"/>
      <w:r>
        <w:rPr>
          <w:b/>
          <w:sz w:val="22"/>
          <w:szCs w:val="22"/>
          <w:lang w:eastAsia="es-ES"/>
        </w:rPr>
        <w:t>DE</w:t>
      </w:r>
      <w:r w:rsidR="00D12DC1">
        <w:rPr>
          <w:b/>
          <w:sz w:val="22"/>
          <w:szCs w:val="22"/>
          <w:lang w:eastAsia="es-ES"/>
        </w:rPr>
        <w:t>L</w:t>
      </w:r>
      <w:r w:rsidR="0091381D">
        <w:rPr>
          <w:b/>
          <w:sz w:val="22"/>
          <w:szCs w:val="22"/>
          <w:lang w:eastAsia="es-ES"/>
        </w:rPr>
        <w:t xml:space="preserve"> </w:t>
      </w:r>
      <w:r>
        <w:rPr>
          <w:b/>
          <w:sz w:val="22"/>
          <w:szCs w:val="22"/>
          <w:lang w:eastAsia="es-ES"/>
        </w:rPr>
        <w:t xml:space="preserve">PROJECTE </w:t>
      </w:r>
      <w:bookmarkStart w:id="1" w:name="_Hlk138238197"/>
      <w:r w:rsidR="0091381D">
        <w:rPr>
          <w:b/>
          <w:sz w:val="22"/>
          <w:szCs w:val="22"/>
          <w:lang w:eastAsia="es-ES"/>
        </w:rPr>
        <w:t>“</w:t>
      </w:r>
      <w:r w:rsidR="00280B3E">
        <w:rPr>
          <w:b/>
          <w:bCs/>
          <w:sz w:val="22"/>
          <w:szCs w:val="22"/>
        </w:rPr>
        <w:t>PROTECCIÓ DE TALUSSOS</w:t>
      </w:r>
      <w:r w:rsidR="0096500B">
        <w:rPr>
          <w:b/>
          <w:bCs/>
          <w:sz w:val="22"/>
          <w:szCs w:val="22"/>
        </w:rPr>
        <w:t>. ANY 202</w:t>
      </w:r>
      <w:r w:rsidR="006E4489">
        <w:rPr>
          <w:b/>
          <w:bCs/>
          <w:sz w:val="22"/>
          <w:szCs w:val="22"/>
        </w:rPr>
        <w:t>6</w:t>
      </w:r>
      <w:r w:rsidR="00E14409">
        <w:rPr>
          <w:b/>
          <w:sz w:val="22"/>
          <w:szCs w:val="22"/>
        </w:rPr>
        <w:t>”</w:t>
      </w:r>
      <w:r w:rsidR="0091381D" w:rsidRPr="009A2B56">
        <w:rPr>
          <w:b/>
          <w:sz w:val="22"/>
          <w:szCs w:val="22"/>
        </w:rPr>
        <w:t xml:space="preserve"> </w:t>
      </w:r>
    </w:p>
    <w:p w14:paraId="377D2B07" w14:textId="77777777" w:rsidR="001D0167" w:rsidRDefault="001D0167">
      <w:pPr>
        <w:autoSpaceDE w:val="0"/>
        <w:rPr>
          <w:b/>
          <w:sz w:val="22"/>
          <w:szCs w:val="22"/>
        </w:rPr>
      </w:pPr>
    </w:p>
    <w:p w14:paraId="4623482D" w14:textId="61E4EA00" w:rsidR="00E42C59" w:rsidRDefault="00E42C59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jc w:val="right"/>
      </w:pPr>
      <w:r>
        <w:rPr>
          <w:b/>
          <w:sz w:val="22"/>
          <w:szCs w:val="22"/>
          <w:lang w:eastAsia="es-ES"/>
        </w:rPr>
        <w:t xml:space="preserve">Expedient núm. </w:t>
      </w:r>
      <w:r w:rsidR="00E14409">
        <w:rPr>
          <w:b/>
          <w:bCs/>
          <w:sz w:val="22"/>
          <w:lang w:eastAsia="es-ES"/>
        </w:rPr>
        <w:t>20</w:t>
      </w:r>
      <w:r w:rsidR="0096500B">
        <w:rPr>
          <w:b/>
          <w:bCs/>
          <w:sz w:val="22"/>
          <w:lang w:eastAsia="es-ES"/>
        </w:rPr>
        <w:t>2</w:t>
      </w:r>
      <w:r w:rsidR="00E0132E">
        <w:rPr>
          <w:b/>
          <w:bCs/>
          <w:sz w:val="22"/>
          <w:lang w:eastAsia="es-ES"/>
        </w:rPr>
        <w:t>6</w:t>
      </w:r>
      <w:r w:rsidR="00E14409">
        <w:rPr>
          <w:b/>
          <w:bCs/>
          <w:sz w:val="22"/>
          <w:lang w:eastAsia="es-ES"/>
        </w:rPr>
        <w:t>/</w:t>
      </w:r>
      <w:bookmarkEnd w:id="1"/>
      <w:r w:rsidR="00433665">
        <w:rPr>
          <w:b/>
          <w:bCs/>
          <w:sz w:val="22"/>
          <w:lang w:eastAsia="es-ES"/>
        </w:rPr>
        <w:t>4</w:t>
      </w:r>
      <w:r w:rsidR="00E0132E">
        <w:rPr>
          <w:b/>
          <w:bCs/>
          <w:sz w:val="22"/>
          <w:lang w:eastAsia="es-ES"/>
        </w:rPr>
        <w:t>61</w:t>
      </w:r>
      <w:r w:rsidR="004D6875">
        <w:rPr>
          <w:b/>
          <w:bCs/>
          <w:sz w:val="22"/>
          <w:lang w:eastAsia="es-ES"/>
        </w:rPr>
        <w:t>9</w:t>
      </w:r>
    </w:p>
    <w:bookmarkEnd w:id="0"/>
    <w:p w14:paraId="4A45842D" w14:textId="77777777" w:rsidR="00F065CE" w:rsidRDefault="00F065CE" w:rsidP="00F065CE">
      <w:pPr>
        <w:ind w:left="1418" w:firstLine="709"/>
        <w:rPr>
          <w:b/>
          <w:sz w:val="22"/>
          <w:szCs w:val="22"/>
          <w:u w:val="single"/>
          <w:lang w:eastAsia="es-ES"/>
        </w:rPr>
      </w:pPr>
    </w:p>
    <w:p w14:paraId="7B20C435" w14:textId="77777777" w:rsidR="00F065CE" w:rsidRDefault="00F065CE" w:rsidP="00F065CE">
      <w:pPr>
        <w:ind w:left="1418" w:firstLine="709"/>
        <w:rPr>
          <w:b/>
          <w:sz w:val="22"/>
          <w:szCs w:val="22"/>
          <w:u w:val="single"/>
          <w:lang w:eastAsia="es-ES"/>
        </w:rPr>
      </w:pPr>
    </w:p>
    <w:p w14:paraId="69A207C1" w14:textId="67EC9BC5" w:rsidR="00E42C59" w:rsidRDefault="00E42C59" w:rsidP="00F065CE">
      <w:pPr>
        <w:ind w:left="1418" w:firstLine="709"/>
      </w:pPr>
      <w:r>
        <w:rPr>
          <w:b/>
          <w:sz w:val="22"/>
          <w:szCs w:val="22"/>
          <w:u w:val="single"/>
          <w:lang w:eastAsia="es-ES"/>
        </w:rPr>
        <w:t>PROCEDIMENT OBERT SIMPLIFICAT</w:t>
      </w:r>
    </w:p>
    <w:p w14:paraId="08105F6B" w14:textId="77777777" w:rsidR="00E42C59" w:rsidRDefault="00E42C59">
      <w:pPr>
        <w:rPr>
          <w:b/>
          <w:sz w:val="22"/>
          <w:szCs w:val="22"/>
          <w:u w:val="single"/>
          <w:lang w:eastAsia="es-ES"/>
        </w:rPr>
      </w:pPr>
    </w:p>
    <w:p w14:paraId="390A8B51" w14:textId="77777777" w:rsidR="00E42C59" w:rsidRDefault="00E42C59">
      <w:pPr>
        <w:tabs>
          <w:tab w:val="left" w:pos="-1440"/>
        </w:tabs>
        <w:rPr>
          <w:sz w:val="22"/>
          <w:szCs w:val="22"/>
          <w:lang w:eastAsia="es-ES"/>
        </w:rPr>
      </w:pPr>
    </w:p>
    <w:p w14:paraId="648F7046" w14:textId="77777777" w:rsidR="00E42C59" w:rsidRDefault="00E42C59">
      <w:pPr>
        <w:ind w:left="709" w:hanging="567"/>
        <w:jc w:val="center"/>
      </w:pPr>
      <w:r>
        <w:rPr>
          <w:b/>
          <w:sz w:val="22"/>
          <w:szCs w:val="22"/>
          <w:lang w:eastAsia="es-ES"/>
        </w:rPr>
        <w:t>SOBRE ÚNIC DIGITAL</w:t>
      </w:r>
    </w:p>
    <w:p w14:paraId="6DD32311" w14:textId="77777777" w:rsidR="00E42C59" w:rsidRDefault="00E42C59">
      <w:pPr>
        <w:rPr>
          <w:b/>
          <w:sz w:val="22"/>
          <w:szCs w:val="22"/>
          <w:lang w:eastAsia="es-ES"/>
        </w:rPr>
      </w:pPr>
    </w:p>
    <w:p w14:paraId="57F523C2" w14:textId="77777777" w:rsidR="00E42C59" w:rsidRPr="007C60A6" w:rsidRDefault="00E42C59">
      <w:r w:rsidRPr="007C60A6">
        <w:rPr>
          <w:sz w:val="22"/>
          <w:szCs w:val="22"/>
          <w:lang w:eastAsia="es-ES"/>
        </w:rPr>
        <w:t>Contindrà la documentació següent:</w:t>
      </w:r>
    </w:p>
    <w:p w14:paraId="7269A88F" w14:textId="77777777" w:rsidR="00E42C59" w:rsidRPr="007C60A6" w:rsidRDefault="00E42C59">
      <w:pPr>
        <w:rPr>
          <w:sz w:val="22"/>
          <w:szCs w:val="22"/>
          <w:lang w:eastAsia="es-ES"/>
        </w:rPr>
      </w:pPr>
    </w:p>
    <w:p w14:paraId="5A74630B" w14:textId="77777777" w:rsidR="002066A0" w:rsidRPr="007C60A6" w:rsidRDefault="002066A0" w:rsidP="0043166F">
      <w:pPr>
        <w:pStyle w:val="Pargrafdellista"/>
        <w:widowControl w:val="0"/>
        <w:numPr>
          <w:ilvl w:val="0"/>
          <w:numId w:val="12"/>
        </w:numPr>
        <w:suppressAutoHyphens w:val="0"/>
        <w:autoSpaceDE w:val="0"/>
        <w:autoSpaceDN w:val="0"/>
        <w:ind w:left="284" w:right="-1" w:hanging="284"/>
      </w:pPr>
      <w:r w:rsidRPr="007C60A6">
        <w:t>Declaració responsable de compliment de les condicions establertes legalment per a contractar amb l’Administració, d’acord amb el model que consta com a annex al</w:t>
      </w:r>
      <w:r w:rsidRPr="007C60A6">
        <w:rPr>
          <w:spacing w:val="-2"/>
        </w:rPr>
        <w:t xml:space="preserve"> </w:t>
      </w:r>
      <w:r w:rsidRPr="007C60A6">
        <w:t>PCAP.</w:t>
      </w:r>
    </w:p>
    <w:p w14:paraId="3E0888D1" w14:textId="77777777" w:rsidR="002066A0" w:rsidRPr="007C60A6" w:rsidRDefault="002066A0" w:rsidP="002066A0">
      <w:pPr>
        <w:pStyle w:val="Textindependent"/>
        <w:tabs>
          <w:tab w:val="left" w:pos="1276"/>
        </w:tabs>
        <w:spacing w:after="0"/>
        <w:ind w:left="284" w:right="-1"/>
        <w:rPr>
          <w:sz w:val="22"/>
          <w:szCs w:val="22"/>
        </w:rPr>
      </w:pPr>
    </w:p>
    <w:p w14:paraId="6875A260" w14:textId="77777777" w:rsidR="002066A0" w:rsidRPr="007C60A6" w:rsidRDefault="002066A0" w:rsidP="002066A0">
      <w:pPr>
        <w:pStyle w:val="Textindependent"/>
        <w:tabs>
          <w:tab w:val="left" w:pos="1276"/>
        </w:tabs>
        <w:spacing w:after="0"/>
        <w:ind w:left="284" w:right="-1"/>
        <w:rPr>
          <w:sz w:val="22"/>
          <w:szCs w:val="22"/>
        </w:rPr>
      </w:pPr>
      <w:r w:rsidRPr="007C60A6">
        <w:rPr>
          <w:sz w:val="22"/>
          <w:szCs w:val="22"/>
        </w:rPr>
        <w:t>Les condicions establertes legalment per contractar han de complir-se abans de la finalització del termini de presentació de proposicions i subsistir en el moment de la perfecció del contracte, d’acord amb l’article 140.4</w:t>
      </w:r>
      <w:r w:rsidRPr="007C60A6">
        <w:rPr>
          <w:spacing w:val="-15"/>
          <w:sz w:val="22"/>
          <w:szCs w:val="22"/>
        </w:rPr>
        <w:t xml:space="preserve"> </w:t>
      </w:r>
      <w:r w:rsidRPr="007C60A6">
        <w:rPr>
          <w:sz w:val="22"/>
          <w:szCs w:val="22"/>
        </w:rPr>
        <w:t>LCSP.</w:t>
      </w:r>
    </w:p>
    <w:p w14:paraId="03E31EA9" w14:textId="77777777" w:rsidR="002066A0" w:rsidRPr="007C60A6" w:rsidRDefault="002066A0" w:rsidP="002066A0">
      <w:pPr>
        <w:pStyle w:val="Textindependent"/>
        <w:tabs>
          <w:tab w:val="left" w:pos="1276"/>
        </w:tabs>
        <w:spacing w:after="0"/>
        <w:ind w:left="284" w:right="-1"/>
        <w:rPr>
          <w:sz w:val="22"/>
          <w:szCs w:val="22"/>
        </w:rPr>
      </w:pPr>
    </w:p>
    <w:p w14:paraId="3B1BEE72" w14:textId="77777777" w:rsidR="002066A0" w:rsidRPr="007C60A6" w:rsidRDefault="002066A0" w:rsidP="007C60A6">
      <w:pPr>
        <w:pStyle w:val="Textindependent"/>
        <w:tabs>
          <w:tab w:val="left" w:pos="1276"/>
        </w:tabs>
        <w:spacing w:after="0"/>
        <w:ind w:left="284" w:right="-1"/>
        <w:rPr>
          <w:sz w:val="22"/>
          <w:szCs w:val="22"/>
        </w:rPr>
      </w:pPr>
      <w:r w:rsidRPr="007C60A6">
        <w:rPr>
          <w:sz w:val="22"/>
          <w:szCs w:val="22"/>
        </w:rPr>
        <w:t>De conformitat amb l’article 140.3 LCSP, els licitadors s’obliguen a aportar, en qualsevol moment abans de la proposta d’adjudicació, tota la documentació exigida quan els hi sigui requerida, sens perjudici d’allò establert a la clàusula 1.18) del present</w:t>
      </w:r>
      <w:r w:rsidRPr="007C60A6">
        <w:rPr>
          <w:spacing w:val="-6"/>
          <w:sz w:val="22"/>
          <w:szCs w:val="22"/>
        </w:rPr>
        <w:t xml:space="preserve"> </w:t>
      </w:r>
      <w:r w:rsidRPr="007C60A6">
        <w:rPr>
          <w:sz w:val="22"/>
          <w:szCs w:val="22"/>
        </w:rPr>
        <w:t>Plec.</w:t>
      </w:r>
    </w:p>
    <w:p w14:paraId="399755F8" w14:textId="77777777" w:rsidR="002066A0" w:rsidRDefault="002066A0" w:rsidP="007C60A6">
      <w:pPr>
        <w:pStyle w:val="Textindependent"/>
        <w:spacing w:after="0"/>
      </w:pPr>
    </w:p>
    <w:p w14:paraId="0F9D88D2" w14:textId="77777777" w:rsidR="006069A4" w:rsidRPr="007C60A6" w:rsidRDefault="006069A4" w:rsidP="007C60A6">
      <w:pPr>
        <w:pStyle w:val="Textindependent"/>
        <w:spacing w:after="0"/>
      </w:pPr>
    </w:p>
    <w:p w14:paraId="7DC9DAAA" w14:textId="77777777" w:rsidR="002066A0" w:rsidRPr="007C60A6" w:rsidRDefault="002066A0" w:rsidP="0043166F">
      <w:pPr>
        <w:pStyle w:val="Pargrafdellista"/>
        <w:widowControl w:val="0"/>
        <w:numPr>
          <w:ilvl w:val="0"/>
          <w:numId w:val="13"/>
        </w:numPr>
        <w:tabs>
          <w:tab w:val="left" w:pos="284"/>
        </w:tabs>
        <w:suppressAutoHyphens w:val="0"/>
        <w:autoSpaceDE w:val="0"/>
        <w:autoSpaceDN w:val="0"/>
        <w:ind w:left="284" w:hanging="284"/>
        <w:jc w:val="left"/>
      </w:pPr>
      <w:r w:rsidRPr="007C60A6">
        <w:t>Proposició econòmica, basada en el preu, haurà d’ajustar-se al model</w:t>
      </w:r>
      <w:r w:rsidRPr="007C60A6">
        <w:rPr>
          <w:spacing w:val="-19"/>
        </w:rPr>
        <w:t xml:space="preserve"> </w:t>
      </w:r>
      <w:r w:rsidRPr="007C60A6">
        <w:t>següent:</w:t>
      </w:r>
    </w:p>
    <w:p w14:paraId="43D6A837" w14:textId="77777777" w:rsidR="002066A0" w:rsidRPr="007C60A6" w:rsidRDefault="002066A0" w:rsidP="007C60A6">
      <w:pPr>
        <w:pStyle w:val="Textindependent"/>
        <w:spacing w:after="0"/>
      </w:pPr>
    </w:p>
    <w:p w14:paraId="1D001495" w14:textId="19E0FD3E" w:rsidR="00D756EA" w:rsidRDefault="002066A0" w:rsidP="00D756EA">
      <w:pPr>
        <w:ind w:left="284"/>
        <w:rPr>
          <w:sz w:val="22"/>
          <w:szCs w:val="22"/>
          <w:lang w:eastAsia="es-ES"/>
        </w:rPr>
      </w:pPr>
      <w:r w:rsidRPr="007D582B">
        <w:rPr>
          <w:sz w:val="22"/>
          <w:szCs w:val="22"/>
        </w:rPr>
        <w:t>"El Sr./La Sra.</w:t>
      </w:r>
      <w:r w:rsidR="00E92A12" w:rsidRPr="007D582B">
        <w:rPr>
          <w:sz w:val="22"/>
          <w:szCs w:val="22"/>
        </w:rPr>
        <w:t xml:space="preserve"> </w:t>
      </w:r>
      <w:r w:rsidRPr="007D582B">
        <w:rPr>
          <w:sz w:val="22"/>
          <w:szCs w:val="22"/>
        </w:rPr>
        <w:t>........................................</w:t>
      </w:r>
      <w:r w:rsidR="00E92A12" w:rsidRPr="007D582B">
        <w:rPr>
          <w:sz w:val="22"/>
          <w:szCs w:val="22"/>
        </w:rPr>
        <w:t>,</w:t>
      </w:r>
      <w:r w:rsidRPr="007D582B">
        <w:rPr>
          <w:sz w:val="22"/>
          <w:szCs w:val="22"/>
        </w:rPr>
        <w:t xml:space="preserve"> amb NIF núm.</w:t>
      </w:r>
      <w:r w:rsidR="00E92A12" w:rsidRPr="007D582B">
        <w:rPr>
          <w:sz w:val="22"/>
          <w:szCs w:val="22"/>
        </w:rPr>
        <w:t xml:space="preserve"> </w:t>
      </w:r>
      <w:r w:rsidRPr="007D582B">
        <w:rPr>
          <w:sz w:val="22"/>
          <w:szCs w:val="22"/>
        </w:rPr>
        <w:t>................, en nom propi / en representació de l’empresa ......</w:t>
      </w:r>
      <w:r w:rsidR="00E92A12" w:rsidRPr="007D582B">
        <w:rPr>
          <w:sz w:val="22"/>
          <w:szCs w:val="22"/>
        </w:rPr>
        <w:t>...........</w:t>
      </w:r>
      <w:r w:rsidRPr="007D582B">
        <w:rPr>
          <w:sz w:val="22"/>
          <w:szCs w:val="22"/>
        </w:rPr>
        <w:t>........, en qualitat de ...</w:t>
      </w:r>
      <w:r w:rsidR="00E92A12" w:rsidRPr="007D582B">
        <w:rPr>
          <w:sz w:val="22"/>
          <w:szCs w:val="22"/>
        </w:rPr>
        <w:t>.......</w:t>
      </w:r>
      <w:r w:rsidRPr="007D582B">
        <w:rPr>
          <w:sz w:val="22"/>
          <w:szCs w:val="22"/>
        </w:rPr>
        <w:t>........., i segons escriptura pública autoritzada davant Notari ....</w:t>
      </w:r>
      <w:r w:rsidR="00E92A12" w:rsidRPr="007D582B">
        <w:rPr>
          <w:sz w:val="22"/>
          <w:szCs w:val="22"/>
        </w:rPr>
        <w:t>................</w:t>
      </w:r>
      <w:r w:rsidRPr="007D582B">
        <w:rPr>
          <w:sz w:val="22"/>
          <w:szCs w:val="22"/>
        </w:rPr>
        <w:t>.., en data ....</w:t>
      </w:r>
      <w:r w:rsidR="00E92A12" w:rsidRPr="007D582B">
        <w:rPr>
          <w:sz w:val="22"/>
          <w:szCs w:val="22"/>
        </w:rPr>
        <w:t>...</w:t>
      </w:r>
      <w:r w:rsidRPr="007D582B">
        <w:rPr>
          <w:sz w:val="22"/>
          <w:szCs w:val="22"/>
        </w:rPr>
        <w:t>. i amb número de protocol .../o    document ..</w:t>
      </w:r>
      <w:r w:rsidR="004B6977">
        <w:rPr>
          <w:sz w:val="22"/>
          <w:szCs w:val="22"/>
        </w:rPr>
        <w:t>..</w:t>
      </w:r>
      <w:r w:rsidRPr="007D582B">
        <w:rPr>
          <w:sz w:val="22"/>
          <w:szCs w:val="22"/>
        </w:rPr>
        <w:t>....., CIF núm. .............., domiciliada a</w:t>
      </w:r>
      <w:r w:rsidR="00E92A12" w:rsidRPr="007D582B">
        <w:rPr>
          <w:sz w:val="22"/>
          <w:szCs w:val="22"/>
        </w:rPr>
        <w:t xml:space="preserve"> </w:t>
      </w:r>
      <w:r w:rsidRPr="007D582B">
        <w:rPr>
          <w:sz w:val="22"/>
          <w:szCs w:val="22"/>
        </w:rPr>
        <w:t>..........., carrer ........................, núm. ...., (persona de contacte</w:t>
      </w:r>
      <w:r w:rsidR="00E92A12" w:rsidRPr="007D582B">
        <w:rPr>
          <w:sz w:val="22"/>
          <w:szCs w:val="22"/>
        </w:rPr>
        <w:t xml:space="preserve"> </w:t>
      </w:r>
      <w:r w:rsidRPr="007D582B">
        <w:rPr>
          <w:sz w:val="22"/>
          <w:szCs w:val="22"/>
        </w:rPr>
        <w:t>.....</w:t>
      </w:r>
      <w:r w:rsidR="00E92A12" w:rsidRPr="007D582B">
        <w:rPr>
          <w:sz w:val="22"/>
          <w:szCs w:val="22"/>
        </w:rPr>
        <w:t>....</w:t>
      </w:r>
      <w:r w:rsidRPr="007D582B">
        <w:rPr>
          <w:sz w:val="22"/>
          <w:szCs w:val="22"/>
        </w:rPr>
        <w:t xml:space="preserve">................., adreça de correu electrònic ................, telèfon núm. ............. i fax núm. .............), assabentat/da de les condicions exigides per optar a la contractació relativa a </w:t>
      </w:r>
      <w:r w:rsidR="00D756EA" w:rsidRPr="007D582B">
        <w:rPr>
          <w:sz w:val="22"/>
          <w:szCs w:val="22"/>
        </w:rPr>
        <w:t xml:space="preserve">les obres del </w:t>
      </w:r>
      <w:r w:rsidR="00D756EA" w:rsidRPr="007D582B">
        <w:rPr>
          <w:b/>
          <w:sz w:val="22"/>
          <w:szCs w:val="22"/>
          <w:lang w:eastAsia="es-ES"/>
        </w:rPr>
        <w:t>Projecte</w:t>
      </w:r>
      <w:r w:rsidR="00D756EA" w:rsidRPr="007C60A6">
        <w:rPr>
          <w:b/>
          <w:sz w:val="22"/>
          <w:szCs w:val="22"/>
          <w:lang w:eastAsia="es-ES"/>
        </w:rPr>
        <w:t xml:space="preserve"> </w:t>
      </w:r>
      <w:bookmarkStart w:id="2" w:name="_Hlk138156957"/>
      <w:r w:rsidR="003966BA">
        <w:rPr>
          <w:b/>
          <w:sz w:val="22"/>
          <w:szCs w:val="22"/>
          <w:lang w:eastAsia="es-ES"/>
        </w:rPr>
        <w:t xml:space="preserve">de </w:t>
      </w:r>
      <w:r w:rsidR="00D77D1E">
        <w:rPr>
          <w:b/>
          <w:sz w:val="22"/>
          <w:szCs w:val="22"/>
          <w:lang w:eastAsia="es-ES"/>
        </w:rPr>
        <w:t>PROTECCIÓ DE TALUSSOS</w:t>
      </w:r>
      <w:r w:rsidR="003966BA">
        <w:rPr>
          <w:b/>
          <w:sz w:val="22"/>
          <w:szCs w:val="22"/>
          <w:lang w:eastAsia="es-ES"/>
        </w:rPr>
        <w:t>. ANY 202</w:t>
      </w:r>
      <w:bookmarkEnd w:id="2"/>
      <w:r w:rsidR="006F7C03">
        <w:rPr>
          <w:b/>
          <w:sz w:val="22"/>
          <w:szCs w:val="22"/>
          <w:lang w:eastAsia="es-ES"/>
        </w:rPr>
        <w:t>6</w:t>
      </w:r>
      <w:r w:rsidR="00D756EA" w:rsidRPr="007C60A6">
        <w:rPr>
          <w:sz w:val="22"/>
          <w:szCs w:val="22"/>
          <w:lang w:eastAsia="es-ES"/>
        </w:rPr>
        <w:t>, es compromet a portar-la a terme amb subjecció al Plec de Clàusules Administratives Particulars i al Projecte d’obres, que accepta íntegrament, per la quantitat de:</w:t>
      </w:r>
    </w:p>
    <w:p w14:paraId="703D6075" w14:textId="77777777" w:rsidR="00F065CE" w:rsidRDefault="00F065CE" w:rsidP="00D756EA">
      <w:pPr>
        <w:ind w:left="284"/>
        <w:rPr>
          <w:sz w:val="22"/>
          <w:szCs w:val="22"/>
          <w:lang w:eastAsia="es-ES"/>
        </w:rPr>
      </w:pPr>
    </w:p>
    <w:p w14:paraId="0A945B21" w14:textId="77777777" w:rsidR="00F065CE" w:rsidRPr="007C60A6" w:rsidRDefault="00F065CE" w:rsidP="00D756EA">
      <w:pPr>
        <w:ind w:left="284"/>
        <w:rPr>
          <w:sz w:val="22"/>
          <w:szCs w:val="22"/>
          <w:lang w:eastAsia="es-ES"/>
        </w:rPr>
      </w:pPr>
    </w:p>
    <w:p w14:paraId="2722605D" w14:textId="77777777" w:rsidR="00D756EA" w:rsidRPr="007C60A6" w:rsidRDefault="00D756EA" w:rsidP="00D756EA">
      <w:pPr>
        <w:autoSpaceDE w:val="0"/>
        <w:ind w:left="284"/>
        <w:rPr>
          <w:sz w:val="22"/>
          <w:szCs w:val="22"/>
        </w:rPr>
      </w:pP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4"/>
        <w:gridCol w:w="1984"/>
        <w:gridCol w:w="851"/>
        <w:gridCol w:w="1559"/>
        <w:gridCol w:w="1921"/>
      </w:tblGrid>
      <w:tr w:rsidR="00D756EA" w:rsidRPr="007C60A6" w14:paraId="5B2DE592" w14:textId="77777777" w:rsidTr="007536BB">
        <w:trPr>
          <w:trHeight w:val="359"/>
        </w:trPr>
        <w:tc>
          <w:tcPr>
            <w:tcW w:w="1764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6CD78728" w14:textId="77777777" w:rsidR="00D756EA" w:rsidRPr="007C60A6" w:rsidRDefault="00D756EA" w:rsidP="007536BB">
            <w:pPr>
              <w:suppressAutoHyphens w:val="0"/>
              <w:jc w:val="center"/>
              <w:rPr>
                <w:b/>
                <w:sz w:val="22"/>
                <w:szCs w:val="22"/>
                <w:lang w:eastAsia="ca-ES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2368EC4A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b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b/>
                <w:sz w:val="22"/>
                <w:szCs w:val="22"/>
                <w:lang w:eastAsia="ca-ES"/>
              </w:rPr>
              <w:t>OFERTA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B3D95F2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b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b/>
                <w:sz w:val="22"/>
                <w:szCs w:val="22"/>
                <w:lang w:eastAsia="ca-ES"/>
              </w:rPr>
              <w:t>DEL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4AE2E31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b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b/>
                <w:sz w:val="22"/>
                <w:szCs w:val="22"/>
                <w:lang w:eastAsia="ca-ES"/>
              </w:rPr>
              <w:t>LICITADOR</w:t>
            </w:r>
          </w:p>
        </w:tc>
        <w:tc>
          <w:tcPr>
            <w:tcW w:w="1921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92F005E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b/>
                <w:sz w:val="22"/>
                <w:szCs w:val="22"/>
                <w:lang w:eastAsia="ca-ES"/>
              </w:rPr>
            </w:pPr>
          </w:p>
        </w:tc>
      </w:tr>
      <w:tr w:rsidR="00D756EA" w:rsidRPr="007C60A6" w14:paraId="6CB7F808" w14:textId="77777777" w:rsidTr="007536BB">
        <w:trPr>
          <w:trHeight w:val="463"/>
        </w:trPr>
        <w:tc>
          <w:tcPr>
            <w:tcW w:w="1764" w:type="dxa"/>
            <w:tcBorders>
              <w:top w:val="single" w:sz="4" w:space="0" w:color="auto"/>
              <w:right w:val="single" w:sz="12" w:space="0" w:color="auto"/>
            </w:tcBorders>
          </w:tcPr>
          <w:p w14:paraId="0ACD0090" w14:textId="77777777" w:rsidR="00D756EA" w:rsidRPr="007C60A6" w:rsidRDefault="00D756EA" w:rsidP="007536BB">
            <w:pPr>
              <w:suppressAutoHyphens w:val="0"/>
              <w:jc w:val="left"/>
              <w:rPr>
                <w:rFonts w:cs="Times New Roman"/>
                <w:b/>
                <w:bCs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b/>
                <w:bCs/>
                <w:sz w:val="22"/>
                <w:szCs w:val="22"/>
                <w:lang w:eastAsia="ca-ES"/>
              </w:rPr>
              <w:t>Preu licitació</w:t>
            </w:r>
          </w:p>
          <w:p w14:paraId="759B44B7" w14:textId="77777777" w:rsidR="00D756EA" w:rsidRPr="007C60A6" w:rsidRDefault="00D756EA" w:rsidP="007536BB">
            <w:pPr>
              <w:suppressAutoHyphens w:val="0"/>
              <w:jc w:val="left"/>
              <w:rPr>
                <w:rFonts w:cs="Times New Roman"/>
                <w:b/>
                <w:bCs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b/>
                <w:bCs/>
                <w:sz w:val="22"/>
                <w:szCs w:val="22"/>
                <w:lang w:eastAsia="ca-ES"/>
              </w:rPr>
              <w:t>(IVA exclòs)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</w:tcBorders>
          </w:tcPr>
          <w:p w14:paraId="60A8075B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sz w:val="22"/>
                <w:szCs w:val="22"/>
                <w:lang w:eastAsia="ca-ES"/>
              </w:rPr>
              <w:t>Preu ofertat</w:t>
            </w:r>
          </w:p>
          <w:p w14:paraId="292F1709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sz w:val="22"/>
                <w:szCs w:val="22"/>
                <w:lang w:eastAsia="ca-ES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E937A1B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sz w:val="22"/>
                <w:szCs w:val="22"/>
                <w:lang w:eastAsia="ca-ES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AC01C60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sz w:val="22"/>
                <w:szCs w:val="22"/>
                <w:lang w:eastAsia="ca-ES"/>
              </w:rPr>
              <w:t>Import IVA</w:t>
            </w:r>
          </w:p>
        </w:tc>
        <w:tc>
          <w:tcPr>
            <w:tcW w:w="1921" w:type="dxa"/>
            <w:tcBorders>
              <w:top w:val="single" w:sz="4" w:space="0" w:color="auto"/>
              <w:right w:val="single" w:sz="12" w:space="0" w:color="auto"/>
            </w:tcBorders>
          </w:tcPr>
          <w:p w14:paraId="470D5C0D" w14:textId="77777777" w:rsidR="00D756EA" w:rsidRPr="007C60A6" w:rsidRDefault="00D756EA" w:rsidP="007536BB">
            <w:pPr>
              <w:suppressAutoHyphens w:val="0"/>
              <w:ind w:left="-108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sz w:val="22"/>
                <w:szCs w:val="22"/>
                <w:lang w:eastAsia="ca-ES"/>
              </w:rPr>
              <w:t>Total preu ofertat</w:t>
            </w:r>
          </w:p>
          <w:p w14:paraId="66913C02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  <w:r w:rsidRPr="007C60A6">
              <w:rPr>
                <w:rFonts w:cs="Times New Roman"/>
                <w:sz w:val="22"/>
                <w:szCs w:val="22"/>
                <w:lang w:eastAsia="ca-ES"/>
              </w:rPr>
              <w:t>(IVA inclòs)</w:t>
            </w:r>
          </w:p>
        </w:tc>
      </w:tr>
      <w:tr w:rsidR="00D756EA" w:rsidRPr="007C60A6" w14:paraId="6FC02B0C" w14:textId="77777777" w:rsidTr="007536BB">
        <w:trPr>
          <w:trHeight w:val="359"/>
        </w:trPr>
        <w:tc>
          <w:tcPr>
            <w:tcW w:w="1764" w:type="dxa"/>
            <w:tcBorders>
              <w:right w:val="single" w:sz="12" w:space="0" w:color="auto"/>
            </w:tcBorders>
            <w:vAlign w:val="center"/>
          </w:tcPr>
          <w:p w14:paraId="68B34CE8" w14:textId="44AB5FB6" w:rsidR="00D756EA" w:rsidRPr="00987EEE" w:rsidRDefault="00D77D1E" w:rsidP="007536BB">
            <w:pPr>
              <w:suppressAutoHyphens w:val="0"/>
              <w:jc w:val="left"/>
              <w:rPr>
                <w:b/>
                <w:bCs/>
                <w:sz w:val="22"/>
                <w:szCs w:val="22"/>
                <w:lang w:eastAsia="ca-ES"/>
              </w:rPr>
            </w:pPr>
            <w:r w:rsidRPr="00D77D1E">
              <w:rPr>
                <w:b/>
                <w:bCs/>
                <w:sz w:val="22"/>
                <w:szCs w:val="22"/>
                <w:lang w:eastAsia="es-ES"/>
              </w:rPr>
              <w:t xml:space="preserve">826.115,35 </w:t>
            </w:r>
            <w:r w:rsidR="003966BA" w:rsidRPr="00987EEE">
              <w:rPr>
                <w:b/>
                <w:bCs/>
                <w:sz w:val="22"/>
                <w:szCs w:val="22"/>
                <w:lang w:eastAsia="ca-ES"/>
              </w:rPr>
              <w:t>€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9A3FD1" w14:textId="77777777" w:rsidR="00D756EA" w:rsidRPr="007C60A6" w:rsidRDefault="00D756EA" w:rsidP="007536BB">
            <w:pPr>
              <w:suppressAutoHyphens w:val="0"/>
              <w:rPr>
                <w:rFonts w:cs="Times New Roman"/>
                <w:sz w:val="22"/>
                <w:szCs w:val="22"/>
                <w:lang w:eastAsia="ca-E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558EFF1B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9DD81E7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</w:p>
        </w:tc>
        <w:tc>
          <w:tcPr>
            <w:tcW w:w="192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CD659D" w14:textId="77777777" w:rsidR="00D756EA" w:rsidRPr="007C60A6" w:rsidRDefault="00D756EA" w:rsidP="007536BB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ca-ES"/>
              </w:rPr>
            </w:pPr>
          </w:p>
        </w:tc>
      </w:tr>
    </w:tbl>
    <w:p w14:paraId="3A4064AB" w14:textId="77777777" w:rsidR="002066A0" w:rsidRPr="007C60A6" w:rsidRDefault="002066A0" w:rsidP="00B16CF9"/>
    <w:p w14:paraId="5362D0F5" w14:textId="35014467" w:rsidR="002066A0" w:rsidRPr="00B16CF9" w:rsidRDefault="002066A0" w:rsidP="00B16CF9">
      <w:pPr>
        <w:rPr>
          <w:sz w:val="22"/>
          <w:szCs w:val="22"/>
        </w:rPr>
      </w:pPr>
      <w:r w:rsidRPr="00B16CF9">
        <w:rPr>
          <w:sz w:val="22"/>
          <w:szCs w:val="22"/>
        </w:rPr>
        <w:t>(Data i signatura).</w:t>
      </w:r>
    </w:p>
    <w:p w14:paraId="10F722DF" w14:textId="77777777" w:rsidR="002066A0" w:rsidRDefault="002066A0" w:rsidP="00B16CF9"/>
    <w:p w14:paraId="1055CF49" w14:textId="77777777" w:rsidR="00BE0EB4" w:rsidRPr="00D16931" w:rsidRDefault="00BE0EB4" w:rsidP="00B16CF9">
      <w:pPr>
        <w:rPr>
          <w:sz w:val="22"/>
          <w:szCs w:val="22"/>
          <w:lang w:eastAsia="es-ES"/>
        </w:rPr>
      </w:pPr>
    </w:p>
    <w:sectPr w:rsidR="00BE0EB4" w:rsidRPr="00D16931" w:rsidSect="00F065CE">
      <w:headerReference w:type="default" r:id="rId8"/>
      <w:footerReference w:type="default" r:id="rId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31111" w14:textId="77777777" w:rsidR="007E6969" w:rsidRDefault="007E6969">
      <w:r>
        <w:separator/>
      </w:r>
    </w:p>
  </w:endnote>
  <w:endnote w:type="continuationSeparator" w:id="0">
    <w:p w14:paraId="0BE06CB3" w14:textId="77777777" w:rsidR="007E6969" w:rsidRDefault="007E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 Albertina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0A0D" w14:textId="2542B964" w:rsidR="00E42C59" w:rsidRDefault="008B70A4">
    <w:pPr>
      <w:pStyle w:val="Peu"/>
      <w:rPr>
        <w:lang w:eastAsia="ca-E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216" behindDoc="1" locked="0" layoutInCell="1" allowOverlap="1" wp14:anchorId="75C32C38" wp14:editId="07D8DA7E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799465" cy="2279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465" cy="227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878E7C" w14:textId="77777777" w:rsidR="00E42C59" w:rsidRDefault="00E42C59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4723750" w14:textId="77777777" w:rsidR="00E42C59" w:rsidRDefault="00E42C59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32C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5pt;margin-top:-23pt;width:62.95pt;height:17.9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" stroked="f">
              <v:textbox inset="7.25pt,3.65pt,7.25pt,3.65pt">
                <w:txbxContent>
                  <w:p w14:paraId="7D878E7C" w14:textId="77777777" w:rsidR="00E42C59" w:rsidRDefault="00E42C59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54723750" w14:textId="77777777" w:rsidR="00E42C59" w:rsidRDefault="00E42C59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844CEA" wp14:editId="2550F5F0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0" y="-2147483648"/>
                  <wp:lineTo x="659" y="-2147483648"/>
                  <wp:lineTo x="659" y="-2147483648"/>
                  <wp:lineTo x="0" y="-2147483648"/>
                </wp:wrapPolygon>
              </wp:wrapTight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10B529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" strokeweight=".26mm">
              <v:stroke joinstyle="miter" endcap="square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D0428" w14:textId="77777777" w:rsidR="007E6969" w:rsidRDefault="007E6969">
      <w:r>
        <w:separator/>
      </w:r>
    </w:p>
  </w:footnote>
  <w:footnote w:type="continuationSeparator" w:id="0">
    <w:p w14:paraId="675D0039" w14:textId="77777777" w:rsidR="007E6969" w:rsidRDefault="007E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DC38" w14:textId="29DFBBEE" w:rsidR="001509CD" w:rsidRDefault="001509CD" w:rsidP="001509CD">
    <w:pPr>
      <w:pStyle w:val="Capalera"/>
      <w:ind w:left="-709"/>
      <w:rPr>
        <w:noProof/>
      </w:rPr>
    </w:pPr>
    <w:r>
      <w:rPr>
        <w:noProof/>
      </w:rPr>
      <w:drawing>
        <wp:inline distT="0" distB="0" distL="0" distR="0" wp14:anchorId="30156B15" wp14:editId="1837A5C9">
          <wp:extent cx="1905000" cy="457200"/>
          <wp:effectExtent l="0" t="0" r="0" b="0"/>
          <wp:docPr id="687318812" name="Imatge 687318812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231141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3529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423725" w14:textId="77777777" w:rsidR="001509CD" w:rsidRDefault="001509CD" w:rsidP="001509CD">
    <w:pPr>
      <w:pStyle w:val="Capalera"/>
      <w:spacing w:line="200" w:lineRule="exact"/>
      <w:jc w:val="left"/>
      <w:rPr>
        <w:bCs/>
        <w:sz w:val="16"/>
        <w:szCs w:val="16"/>
      </w:rPr>
    </w:pPr>
    <w:r>
      <w:rPr>
        <w:bCs/>
        <w:sz w:val="16"/>
        <w:szCs w:val="16"/>
      </w:rPr>
      <w:t xml:space="preserve">  Àrea d’Infraestructures i Territori</w:t>
    </w:r>
  </w:p>
  <w:p w14:paraId="484A685F" w14:textId="77777777" w:rsidR="001509CD" w:rsidRDefault="001509CD" w:rsidP="001509CD">
    <w:pPr>
      <w:pStyle w:val="Capalera"/>
      <w:spacing w:line="200" w:lineRule="exact"/>
      <w:jc w:val="left"/>
      <w:rPr>
        <w:b/>
        <w:sz w:val="16"/>
        <w:szCs w:val="16"/>
      </w:rPr>
    </w:pPr>
    <w:r>
      <w:rPr>
        <w:b/>
        <w:sz w:val="16"/>
        <w:szCs w:val="16"/>
      </w:rPr>
      <w:t xml:space="preserve">  Servei </w:t>
    </w:r>
    <w:proofErr w:type="spellStart"/>
    <w:r>
      <w:rPr>
        <w:b/>
        <w:sz w:val="16"/>
        <w:szCs w:val="16"/>
      </w:rPr>
      <w:t>Jurídico</w:t>
    </w:r>
    <w:proofErr w:type="spellEnd"/>
    <w:r>
      <w:rPr>
        <w:b/>
        <w:sz w:val="16"/>
        <w:szCs w:val="16"/>
      </w:rPr>
      <w:t>-Administratiu</w:t>
    </w:r>
  </w:p>
  <w:p w14:paraId="6992EDDC" w14:textId="77777777" w:rsidR="001509CD" w:rsidRDefault="001509CD" w:rsidP="001509CD">
    <w:pPr>
      <w:pStyle w:val="Capalera"/>
      <w:spacing w:line="200" w:lineRule="exact"/>
      <w:jc w:val="left"/>
      <w:rPr>
        <w:b/>
        <w:sz w:val="16"/>
        <w:szCs w:val="16"/>
      </w:rPr>
    </w:pPr>
  </w:p>
  <w:p w14:paraId="5A5D73AB" w14:textId="77777777" w:rsidR="00E42C59" w:rsidRPr="00FA4864" w:rsidRDefault="00E42C59" w:rsidP="00FA4864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3"/>
      <w:numFmt w:val="bullet"/>
      <w:lvlText w:val=""/>
      <w:lvlJc w:val="left"/>
      <w:pPr>
        <w:tabs>
          <w:tab w:val="num" w:pos="0"/>
        </w:tabs>
        <w:ind w:left="1211" w:hanging="360"/>
      </w:pPr>
      <w:rPr>
        <w:rFonts w:ascii="Wingdings 2" w:hAnsi="Wingdings 2" w:cs="Times New Roman" w:hint="default"/>
        <w:color w:val="00B050"/>
        <w:sz w:val="22"/>
        <w:szCs w:val="22"/>
        <w:lang w:eastAsia="es-ES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16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bullet"/>
      <w:pStyle w:val="Estilenumeracionivell1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A"/>
    <w:multiLevelType w:val="singleLevel"/>
    <w:tmpl w:val="0403000D"/>
    <w:lvl w:ilvl="0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  <w:sz w:val="22"/>
        <w:szCs w:val="22"/>
        <w:lang w:eastAsia="es-ES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2"/>
        <w:szCs w:val="22"/>
        <w:lang w:eastAsia="zh-CN"/>
      </w:rPr>
    </w:lvl>
  </w:abstractNum>
  <w:abstractNum w:abstractNumId="10" w15:restartNumberingAfterBreak="0">
    <w:nsid w:val="0000000C"/>
    <w:multiLevelType w:val="singleLevel"/>
    <w:tmpl w:val="0000000C"/>
    <w:name w:val="WW8Num15"/>
    <w:lvl w:ilvl="0">
      <w:start w:val="3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Times New Roman" w:hint="default"/>
        <w:sz w:val="22"/>
        <w:szCs w:val="22"/>
        <w:lang w:eastAsia="es-ES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5463" w:hanging="360"/>
      </w:pPr>
      <w:rPr>
        <w:rFonts w:ascii="Symbol" w:hAnsi="Symbol" w:cs="Symbol" w:hint="default"/>
        <w:b/>
        <w:color w:val="auto"/>
        <w:sz w:val="16"/>
        <w:szCs w:val="22"/>
        <w:vertAlign w:val="superscript"/>
        <w:lang w:eastAsia="es-ES"/>
      </w:r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2"/>
      </w:rPr>
    </w:lvl>
  </w:abstractNum>
  <w:abstractNum w:abstractNumId="14" w15:restartNumberingAfterBreak="0">
    <w:nsid w:val="00000011"/>
    <w:multiLevelType w:val="singleLevel"/>
    <w:tmpl w:val="00000011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 w:val="22"/>
        <w:szCs w:val="22"/>
        <w:lang w:val="ca-ES" w:eastAsia="ca-ES"/>
      </w:rPr>
    </w:lvl>
  </w:abstractNum>
  <w:abstractNum w:abstractNumId="15" w15:restartNumberingAfterBreak="0">
    <w:nsid w:val="00000012"/>
    <w:multiLevelType w:val="singleLevel"/>
    <w:tmpl w:val="0000001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Cs w:val="22"/>
      </w:rPr>
    </w:lvl>
  </w:abstractNum>
  <w:abstractNum w:abstractNumId="16" w15:restartNumberingAfterBreak="0">
    <w:nsid w:val="00000013"/>
    <w:multiLevelType w:val="singleLevel"/>
    <w:tmpl w:val="00000013"/>
    <w:name w:val="WW8Num23"/>
    <w:lvl w:ilvl="0">
      <w:numFmt w:val="bullet"/>
      <w:lvlText w:val="-"/>
      <w:lvlJc w:val="left"/>
      <w:pPr>
        <w:tabs>
          <w:tab w:val="num" w:pos="0"/>
        </w:tabs>
        <w:ind w:left="1713" w:hanging="360"/>
      </w:pPr>
      <w:rPr>
        <w:rFonts w:ascii="Arial" w:hAnsi="Arial" w:cs="Arial" w:hint="default"/>
      </w:rPr>
    </w:lvl>
  </w:abstractNum>
  <w:abstractNum w:abstractNumId="17" w15:restartNumberingAfterBreak="0">
    <w:nsid w:val="00000014"/>
    <w:multiLevelType w:val="singleLevel"/>
    <w:tmpl w:val="0000001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8" w15:restartNumberingAfterBreak="0">
    <w:nsid w:val="00000015"/>
    <w:multiLevelType w:val="singleLevel"/>
    <w:tmpl w:val="00000015"/>
    <w:name w:val="WW8Num25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2"/>
        <w:szCs w:val="22"/>
        <w:lang w:eastAsia="es-ES"/>
      </w:rPr>
    </w:lvl>
  </w:abstractNum>
  <w:abstractNum w:abstractNumId="19" w15:restartNumberingAfterBreak="0">
    <w:nsid w:val="00000016"/>
    <w:multiLevelType w:val="singleLevel"/>
    <w:tmpl w:val="00000016"/>
    <w:name w:val="WW8Num2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20" w15:restartNumberingAfterBreak="0">
    <w:nsid w:val="00000017"/>
    <w:multiLevelType w:val="multilevel"/>
    <w:tmpl w:val="00000017"/>
    <w:name w:val="WW8Num28"/>
    <w:lvl w:ilvl="0">
      <w:start w:val="1"/>
      <w:numFmt w:val="decimal"/>
      <w:pStyle w:val="NmTaules"/>
      <w:suff w:val="space"/>
      <w:lvlText w:val="Taula %1."/>
      <w:lvlJc w:val="left"/>
      <w:pPr>
        <w:tabs>
          <w:tab w:val="num" w:pos="0"/>
        </w:tabs>
        <w:ind w:left="454" w:hanging="45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00000018"/>
    <w:multiLevelType w:val="singleLevel"/>
    <w:tmpl w:val="00000018"/>
    <w:name w:val="WW8Num29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2"/>
        <w:szCs w:val="22"/>
        <w:lang w:val="ca-ES" w:eastAsia="es-ES"/>
      </w:rPr>
    </w:lvl>
  </w:abstractNum>
  <w:abstractNum w:abstractNumId="22" w15:restartNumberingAfterBreak="0">
    <w:nsid w:val="00000019"/>
    <w:multiLevelType w:val="singleLevel"/>
    <w:tmpl w:val="00000019"/>
    <w:name w:val="WW8Num30"/>
    <w:lvl w:ilvl="0">
      <w:numFmt w:val="bullet"/>
      <w:lvlText w:val="‒"/>
      <w:lvlJc w:val="left"/>
      <w:pPr>
        <w:tabs>
          <w:tab w:val="num" w:pos="0"/>
        </w:tabs>
        <w:ind w:left="1080" w:hanging="360"/>
      </w:pPr>
      <w:rPr>
        <w:rFonts w:ascii="Calibri" w:hAnsi="Calibri" w:cs="Times New Roman" w:hint="default"/>
        <w:sz w:val="16"/>
        <w:szCs w:val="22"/>
      </w:rPr>
    </w:lvl>
  </w:abstractNum>
  <w:abstractNum w:abstractNumId="23" w15:restartNumberingAfterBreak="0">
    <w:nsid w:val="0000001A"/>
    <w:multiLevelType w:val="singleLevel"/>
    <w:tmpl w:val="08AADF34"/>
    <w:name w:val="WW8Num31"/>
    <w:lvl w:ilvl="0">
      <w:start w:val="1"/>
      <w:numFmt w:val="upperLetter"/>
      <w:lvlText w:val="%1)"/>
      <w:lvlJc w:val="left"/>
      <w:pPr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4" w15:restartNumberingAfterBreak="0">
    <w:nsid w:val="0000001B"/>
    <w:multiLevelType w:val="singleLevel"/>
    <w:tmpl w:val="0000001B"/>
    <w:name w:val="WW8Num3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  <w:lang w:eastAsia="ja-JP"/>
      </w:rPr>
    </w:lvl>
  </w:abstractNum>
  <w:abstractNum w:abstractNumId="25" w15:restartNumberingAfterBreak="0">
    <w:nsid w:val="0000001C"/>
    <w:multiLevelType w:val="singleLevel"/>
    <w:tmpl w:val="0000001C"/>
    <w:name w:val="WW8Num3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6" w15:restartNumberingAfterBreak="0">
    <w:nsid w:val="0000001D"/>
    <w:multiLevelType w:val="singleLevel"/>
    <w:tmpl w:val="0000001D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698" w:hanging="360"/>
      </w:pPr>
      <w:rPr>
        <w:rFonts w:ascii="Symbol" w:hAnsi="Symbol" w:cs="Symbol" w:hint="default"/>
        <w:strike/>
        <w:sz w:val="22"/>
        <w:szCs w:val="22"/>
        <w:lang w:eastAsia="es-ES"/>
      </w:rPr>
    </w:lvl>
  </w:abstractNum>
  <w:abstractNum w:abstractNumId="27" w15:restartNumberingAfterBreak="0">
    <w:nsid w:val="0000001E"/>
    <w:multiLevelType w:val="singleLevel"/>
    <w:tmpl w:val="BA025EC2"/>
    <w:name w:val="WW8Num36"/>
    <w:lvl w:ilvl="0">
      <w:start w:val="1"/>
      <w:numFmt w:val="decimal"/>
      <w:lvlText w:val="%1."/>
      <w:lvlJc w:val="left"/>
      <w:pPr>
        <w:tabs>
          <w:tab w:val="num" w:pos="415"/>
        </w:tabs>
        <w:ind w:left="1495" w:hanging="360"/>
      </w:pPr>
      <w:rPr>
        <w:rFonts w:cs="Arial"/>
        <w:strike w:val="0"/>
        <w:szCs w:val="22"/>
      </w:rPr>
    </w:lvl>
  </w:abstractNum>
  <w:abstractNum w:abstractNumId="28" w15:restartNumberingAfterBreak="0">
    <w:nsid w:val="0000001F"/>
    <w:multiLevelType w:val="singleLevel"/>
    <w:tmpl w:val="AA389D86"/>
    <w:name w:val="WW8Num38"/>
    <w:lvl w:ilvl="0">
      <w:start w:val="1"/>
      <w:numFmt w:val="bullet"/>
      <w:lvlText w:val=""/>
      <w:lvlJc w:val="left"/>
      <w:pPr>
        <w:ind w:left="720" w:hanging="360"/>
      </w:pPr>
      <w:rPr>
        <w:rFonts w:ascii="Arial" w:hAnsi="Arial" w:cs="Arial" w:hint="default"/>
        <w:color w:val="auto"/>
        <w:sz w:val="22"/>
        <w:szCs w:val="22"/>
        <w:lang w:eastAsia="es-ES"/>
      </w:rPr>
    </w:lvl>
  </w:abstractNum>
  <w:abstractNum w:abstractNumId="29" w15:restartNumberingAfterBreak="0">
    <w:nsid w:val="00000020"/>
    <w:multiLevelType w:val="singleLevel"/>
    <w:tmpl w:val="E440EF30"/>
    <w:name w:val="WW8Num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  <w:lang w:eastAsia="es-ES"/>
      </w:rPr>
    </w:lvl>
  </w:abstractNum>
  <w:abstractNum w:abstractNumId="30" w15:restartNumberingAfterBreak="0">
    <w:nsid w:val="00000021"/>
    <w:multiLevelType w:val="singleLevel"/>
    <w:tmpl w:val="00000021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Cs w:val="22"/>
      </w:rPr>
    </w:lvl>
  </w:abstractNum>
  <w:abstractNum w:abstractNumId="31" w15:restartNumberingAfterBreak="0">
    <w:nsid w:val="00000022"/>
    <w:multiLevelType w:val="singleLevel"/>
    <w:tmpl w:val="00000022"/>
    <w:name w:val="WW8Num4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Cs w:val="22"/>
      </w:rPr>
    </w:lvl>
  </w:abstractNum>
  <w:abstractNum w:abstractNumId="32" w15:restartNumberingAfterBreak="0">
    <w:nsid w:val="00000023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</w:abstractNum>
  <w:abstractNum w:abstractNumId="33" w15:restartNumberingAfterBreak="0">
    <w:nsid w:val="00000024"/>
    <w:multiLevelType w:val="singleLevel"/>
    <w:tmpl w:val="00000024"/>
    <w:name w:val="WW8Num43"/>
    <w:lvl w:ilvl="0">
      <w:start w:val="4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lang w:eastAsia="es-ES"/>
      </w:rPr>
    </w:lvl>
  </w:abstractNum>
  <w:abstractNum w:abstractNumId="34" w15:restartNumberingAfterBreak="0">
    <w:nsid w:val="00000025"/>
    <w:multiLevelType w:val="singleLevel"/>
    <w:tmpl w:val="00000025"/>
    <w:name w:val="WW8Num4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35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00000035"/>
    <w:multiLevelType w:val="hybridMultilevel"/>
    <w:tmpl w:val="16BEE10A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00000036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37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00000038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00000039"/>
    <w:multiLevelType w:val="hybridMultilevel"/>
    <w:tmpl w:val="F1BC40A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0000003A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0000003B"/>
    <w:multiLevelType w:val="hybridMultilevel"/>
    <w:tmpl w:val="F634F37E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0000003D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000003E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0000003F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00000040"/>
    <w:multiLevelType w:val="hybridMultilevel"/>
    <w:tmpl w:val="469C4A8A"/>
    <w:lvl w:ilvl="0" w:tplc="FFFFFFFF">
      <w:start w:val="1"/>
      <w:numFmt w:val="bullet"/>
      <w:lvlText w:val="o"/>
      <w:lvlJc w:val="left"/>
      <w:pPr>
        <w:ind w:left="-91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-1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2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24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</w:abstractNum>
  <w:abstractNum w:abstractNumId="47" w15:restartNumberingAfterBreak="0">
    <w:nsid w:val="00000041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8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1220" w:hanging="360"/>
      </w:pPr>
      <w:rPr>
        <w:rFonts w:ascii="Symbol" w:hAnsi="Symbol"/>
        <w:b w:val="0"/>
        <w:w w:val="99"/>
        <w:sz w:val="22"/>
      </w:rPr>
    </w:lvl>
    <w:lvl w:ilvl="1">
      <w:numFmt w:val="bullet"/>
      <w:lvlText w:val=""/>
      <w:lvlJc w:val="left"/>
      <w:pPr>
        <w:ind w:left="1574" w:hanging="358"/>
      </w:pPr>
      <w:rPr>
        <w:rFonts w:ascii="Symbol" w:hAnsi="Symbol"/>
        <w:b w:val="0"/>
        <w:w w:val="99"/>
        <w:sz w:val="22"/>
      </w:rPr>
    </w:lvl>
    <w:lvl w:ilvl="2">
      <w:numFmt w:val="bullet"/>
      <w:lvlText w:val="•"/>
      <w:lvlJc w:val="left"/>
      <w:pPr>
        <w:ind w:left="2600" w:hanging="358"/>
      </w:pPr>
    </w:lvl>
    <w:lvl w:ilvl="3">
      <w:numFmt w:val="bullet"/>
      <w:lvlText w:val="•"/>
      <w:lvlJc w:val="left"/>
      <w:pPr>
        <w:ind w:left="3621" w:hanging="358"/>
      </w:pPr>
    </w:lvl>
    <w:lvl w:ilvl="4">
      <w:numFmt w:val="bullet"/>
      <w:lvlText w:val="•"/>
      <w:lvlJc w:val="left"/>
      <w:pPr>
        <w:ind w:left="4642" w:hanging="358"/>
      </w:pPr>
    </w:lvl>
    <w:lvl w:ilvl="5">
      <w:numFmt w:val="bullet"/>
      <w:lvlText w:val="•"/>
      <w:lvlJc w:val="left"/>
      <w:pPr>
        <w:ind w:left="5662" w:hanging="358"/>
      </w:pPr>
    </w:lvl>
    <w:lvl w:ilvl="6">
      <w:numFmt w:val="bullet"/>
      <w:lvlText w:val="•"/>
      <w:lvlJc w:val="left"/>
      <w:pPr>
        <w:ind w:left="6683" w:hanging="358"/>
      </w:pPr>
    </w:lvl>
    <w:lvl w:ilvl="7">
      <w:numFmt w:val="bullet"/>
      <w:lvlText w:val="•"/>
      <w:lvlJc w:val="left"/>
      <w:pPr>
        <w:ind w:left="7704" w:hanging="358"/>
      </w:pPr>
    </w:lvl>
    <w:lvl w:ilvl="8">
      <w:numFmt w:val="bullet"/>
      <w:lvlText w:val="•"/>
      <w:lvlJc w:val="left"/>
      <w:pPr>
        <w:ind w:left="8724" w:hanging="358"/>
      </w:pPr>
    </w:lvl>
  </w:abstractNum>
  <w:abstractNum w:abstractNumId="49" w15:restartNumberingAfterBreak="0">
    <w:nsid w:val="04B00C70"/>
    <w:multiLevelType w:val="hybridMultilevel"/>
    <w:tmpl w:val="A4946AE6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051A5D68"/>
    <w:multiLevelType w:val="multilevel"/>
    <w:tmpl w:val="6996FDE4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05DA3D9C"/>
    <w:multiLevelType w:val="hybridMultilevel"/>
    <w:tmpl w:val="C3D08A7C"/>
    <w:lvl w:ilvl="0" w:tplc="2556B7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440EF3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31BC49F0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74A4505"/>
    <w:multiLevelType w:val="hybridMultilevel"/>
    <w:tmpl w:val="45BE093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84453E7"/>
    <w:multiLevelType w:val="multilevel"/>
    <w:tmpl w:val="F508E4E6"/>
    <w:lvl w:ilvl="0">
      <w:start w:val="57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0CB77C85"/>
    <w:multiLevelType w:val="hybridMultilevel"/>
    <w:tmpl w:val="3D8ED322"/>
    <w:name w:val="WW8Num3622"/>
    <w:lvl w:ilvl="0" w:tplc="04030017">
      <w:start w:val="1"/>
      <w:numFmt w:val="lowerLetter"/>
      <w:lvlText w:val="%1)"/>
      <w:lvlJc w:val="left"/>
      <w:pPr>
        <w:ind w:left="502" w:hanging="360"/>
      </w:p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5" w15:restartNumberingAfterBreak="0">
    <w:nsid w:val="0D22769A"/>
    <w:multiLevelType w:val="multilevel"/>
    <w:tmpl w:val="A086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01E7EB4"/>
    <w:multiLevelType w:val="hybridMultilevel"/>
    <w:tmpl w:val="360819C4"/>
    <w:lvl w:ilvl="0" w:tplc="04030017">
      <w:start w:val="1"/>
      <w:numFmt w:val="lowerLetter"/>
      <w:lvlText w:val="%1)"/>
      <w:lvlJc w:val="left"/>
      <w:pPr>
        <w:ind w:left="502" w:hanging="360"/>
      </w:p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7" w15:restartNumberingAfterBreak="0">
    <w:nsid w:val="11C85B61"/>
    <w:multiLevelType w:val="hybridMultilevel"/>
    <w:tmpl w:val="A85C43E6"/>
    <w:lvl w:ilvl="0" w:tplc="3E20A0E8">
      <w:numFmt w:val="bullet"/>
      <w:lvlText w:val=""/>
      <w:lvlJc w:val="left"/>
      <w:pPr>
        <w:ind w:left="1507" w:hanging="219"/>
      </w:pPr>
      <w:rPr>
        <w:rFonts w:ascii="Symbol" w:eastAsia="Symbol" w:hAnsi="Symbol" w:cs="Symbol" w:hint="default"/>
        <w:w w:val="99"/>
        <w:sz w:val="22"/>
        <w:szCs w:val="22"/>
      </w:rPr>
    </w:lvl>
    <w:lvl w:ilvl="1" w:tplc="53E85600">
      <w:numFmt w:val="bullet"/>
      <w:lvlText w:val="•"/>
      <w:lvlJc w:val="left"/>
      <w:pPr>
        <w:ind w:left="2448" w:hanging="219"/>
      </w:pPr>
      <w:rPr>
        <w:rFonts w:hint="default"/>
      </w:rPr>
    </w:lvl>
    <w:lvl w:ilvl="2" w:tplc="B184C9D8">
      <w:numFmt w:val="bullet"/>
      <w:lvlText w:val="•"/>
      <w:lvlJc w:val="left"/>
      <w:pPr>
        <w:ind w:left="3396" w:hanging="219"/>
      </w:pPr>
      <w:rPr>
        <w:rFonts w:hint="default"/>
      </w:rPr>
    </w:lvl>
    <w:lvl w:ilvl="3" w:tplc="00181238">
      <w:numFmt w:val="bullet"/>
      <w:lvlText w:val="•"/>
      <w:lvlJc w:val="left"/>
      <w:pPr>
        <w:ind w:left="4345" w:hanging="219"/>
      </w:pPr>
      <w:rPr>
        <w:rFonts w:hint="default"/>
      </w:rPr>
    </w:lvl>
    <w:lvl w:ilvl="4" w:tplc="367C92FC">
      <w:numFmt w:val="bullet"/>
      <w:lvlText w:val="•"/>
      <w:lvlJc w:val="left"/>
      <w:pPr>
        <w:ind w:left="5293" w:hanging="219"/>
      </w:pPr>
      <w:rPr>
        <w:rFonts w:hint="default"/>
      </w:rPr>
    </w:lvl>
    <w:lvl w:ilvl="5" w:tplc="78C8EC78">
      <w:numFmt w:val="bullet"/>
      <w:lvlText w:val="•"/>
      <w:lvlJc w:val="left"/>
      <w:pPr>
        <w:ind w:left="6242" w:hanging="219"/>
      </w:pPr>
      <w:rPr>
        <w:rFonts w:hint="default"/>
      </w:rPr>
    </w:lvl>
    <w:lvl w:ilvl="6" w:tplc="4732D344">
      <w:numFmt w:val="bullet"/>
      <w:lvlText w:val="•"/>
      <w:lvlJc w:val="left"/>
      <w:pPr>
        <w:ind w:left="7190" w:hanging="219"/>
      </w:pPr>
      <w:rPr>
        <w:rFonts w:hint="default"/>
      </w:rPr>
    </w:lvl>
    <w:lvl w:ilvl="7" w:tplc="91D6540C">
      <w:numFmt w:val="bullet"/>
      <w:lvlText w:val="•"/>
      <w:lvlJc w:val="left"/>
      <w:pPr>
        <w:ind w:left="8139" w:hanging="219"/>
      </w:pPr>
      <w:rPr>
        <w:rFonts w:hint="default"/>
      </w:rPr>
    </w:lvl>
    <w:lvl w:ilvl="8" w:tplc="E84A161C">
      <w:numFmt w:val="bullet"/>
      <w:lvlText w:val="•"/>
      <w:lvlJc w:val="left"/>
      <w:pPr>
        <w:ind w:left="9087" w:hanging="219"/>
      </w:pPr>
      <w:rPr>
        <w:rFonts w:hint="default"/>
      </w:rPr>
    </w:lvl>
  </w:abstractNum>
  <w:abstractNum w:abstractNumId="58" w15:restartNumberingAfterBreak="0">
    <w:nsid w:val="15B90B2B"/>
    <w:multiLevelType w:val="hybridMultilevel"/>
    <w:tmpl w:val="321817C4"/>
    <w:lvl w:ilvl="0" w:tplc="94DAD27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1916041A"/>
    <w:multiLevelType w:val="singleLevel"/>
    <w:tmpl w:val="0C0A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60" w15:restartNumberingAfterBreak="0">
    <w:nsid w:val="19C4203D"/>
    <w:multiLevelType w:val="hybridMultilevel"/>
    <w:tmpl w:val="D43A4110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B886EBE"/>
    <w:multiLevelType w:val="hybridMultilevel"/>
    <w:tmpl w:val="7E5CF050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1D685FE6"/>
    <w:multiLevelType w:val="hybridMultilevel"/>
    <w:tmpl w:val="7AE4D8F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DFB6054"/>
    <w:multiLevelType w:val="hybridMultilevel"/>
    <w:tmpl w:val="90F0C7B2"/>
    <w:name w:val="WW8Num362"/>
    <w:lvl w:ilvl="0" w:tplc="4C606FB0">
      <w:start w:val="1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BFD3C70"/>
    <w:multiLevelType w:val="hybridMultilevel"/>
    <w:tmpl w:val="A2D678FA"/>
    <w:lvl w:ilvl="0" w:tplc="0403000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76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83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90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97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5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1223" w:hanging="360"/>
      </w:pPr>
      <w:rPr>
        <w:rFonts w:ascii="Wingdings" w:hAnsi="Wingdings" w:hint="default"/>
      </w:rPr>
    </w:lvl>
  </w:abstractNum>
  <w:abstractNum w:abstractNumId="65" w15:restartNumberingAfterBreak="0">
    <w:nsid w:val="2D2D4C29"/>
    <w:multiLevelType w:val="hybridMultilevel"/>
    <w:tmpl w:val="83722D84"/>
    <w:lvl w:ilvl="0" w:tplc="9F46DAE2">
      <w:start w:val="1"/>
      <w:numFmt w:val="bullet"/>
      <w:pStyle w:val="Miestilo9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3BB5C08"/>
    <w:multiLevelType w:val="hybridMultilevel"/>
    <w:tmpl w:val="DD941276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35FB22A8"/>
    <w:multiLevelType w:val="hybridMultilevel"/>
    <w:tmpl w:val="69960110"/>
    <w:lvl w:ilvl="0" w:tplc="040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8" w15:restartNumberingAfterBreak="0">
    <w:nsid w:val="410C331C"/>
    <w:multiLevelType w:val="hybridMultilevel"/>
    <w:tmpl w:val="A9E899B8"/>
    <w:lvl w:ilvl="0" w:tplc="292AA3E8">
      <w:start w:val="1"/>
      <w:numFmt w:val="bullet"/>
      <w:pStyle w:val="A4LlistaN2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E526F14"/>
    <w:multiLevelType w:val="hybridMultilevel"/>
    <w:tmpl w:val="2370EE86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52C22C11"/>
    <w:multiLevelType w:val="hybridMultilevel"/>
    <w:tmpl w:val="3BA0BCA0"/>
    <w:lvl w:ilvl="0" w:tplc="0C0A0001">
      <w:start w:val="1"/>
      <w:numFmt w:val="bullet"/>
      <w:lvlText w:val="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16"/>
      </w:rPr>
    </w:lvl>
    <w:lvl w:ilvl="1" w:tplc="0C0A0003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Arial" w:eastAsia="Times New Roman" w:hAnsi="Arial" w:cs="Arial" w:hint="default"/>
        <w:sz w:val="16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1" w15:restartNumberingAfterBreak="0">
    <w:nsid w:val="578C69F5"/>
    <w:multiLevelType w:val="hybridMultilevel"/>
    <w:tmpl w:val="688A0FD2"/>
    <w:name w:val="WW8Num382"/>
    <w:lvl w:ilvl="0" w:tplc="F8E04F82">
      <w:start w:val="18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B7C73C2"/>
    <w:multiLevelType w:val="hybridMultilevel"/>
    <w:tmpl w:val="0D56D888"/>
    <w:lvl w:ilvl="0" w:tplc="ED684FE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BF91CFD"/>
    <w:multiLevelType w:val="hybridMultilevel"/>
    <w:tmpl w:val="6408F9D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5C2671C1"/>
    <w:multiLevelType w:val="hybridMultilevel"/>
    <w:tmpl w:val="B55AB470"/>
    <w:name w:val="WW8Num12"/>
    <w:lvl w:ilvl="0" w:tplc="0403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5" w15:restartNumberingAfterBreak="0">
    <w:nsid w:val="5CC65FB3"/>
    <w:multiLevelType w:val="hybridMultilevel"/>
    <w:tmpl w:val="26BC4D3A"/>
    <w:lvl w:ilvl="0" w:tplc="F75E740E">
      <w:numFmt w:val="bullet"/>
      <w:lvlText w:val=""/>
      <w:lvlJc w:val="left"/>
      <w:pPr>
        <w:ind w:left="1507" w:hanging="285"/>
      </w:pPr>
      <w:rPr>
        <w:rFonts w:ascii="Symbol" w:eastAsia="Symbol" w:hAnsi="Symbol" w:cs="Symbol" w:hint="default"/>
        <w:b/>
        <w:bCs/>
        <w:w w:val="99"/>
        <w:sz w:val="16"/>
        <w:szCs w:val="16"/>
      </w:rPr>
    </w:lvl>
    <w:lvl w:ilvl="1" w:tplc="9E28D114">
      <w:numFmt w:val="bullet"/>
      <w:lvlText w:val="•"/>
      <w:lvlJc w:val="left"/>
      <w:pPr>
        <w:ind w:left="2448" w:hanging="285"/>
      </w:pPr>
      <w:rPr>
        <w:rFonts w:hint="default"/>
      </w:rPr>
    </w:lvl>
    <w:lvl w:ilvl="2" w:tplc="68782F5C">
      <w:numFmt w:val="bullet"/>
      <w:lvlText w:val="•"/>
      <w:lvlJc w:val="left"/>
      <w:pPr>
        <w:ind w:left="3396" w:hanging="285"/>
      </w:pPr>
      <w:rPr>
        <w:rFonts w:hint="default"/>
      </w:rPr>
    </w:lvl>
    <w:lvl w:ilvl="3" w:tplc="2982EB64">
      <w:numFmt w:val="bullet"/>
      <w:lvlText w:val="•"/>
      <w:lvlJc w:val="left"/>
      <w:pPr>
        <w:ind w:left="4345" w:hanging="285"/>
      </w:pPr>
      <w:rPr>
        <w:rFonts w:hint="default"/>
      </w:rPr>
    </w:lvl>
    <w:lvl w:ilvl="4" w:tplc="1D22FA98">
      <w:numFmt w:val="bullet"/>
      <w:lvlText w:val="•"/>
      <w:lvlJc w:val="left"/>
      <w:pPr>
        <w:ind w:left="5293" w:hanging="285"/>
      </w:pPr>
      <w:rPr>
        <w:rFonts w:hint="default"/>
      </w:rPr>
    </w:lvl>
    <w:lvl w:ilvl="5" w:tplc="34EA7BB2">
      <w:numFmt w:val="bullet"/>
      <w:lvlText w:val="•"/>
      <w:lvlJc w:val="left"/>
      <w:pPr>
        <w:ind w:left="6242" w:hanging="285"/>
      </w:pPr>
      <w:rPr>
        <w:rFonts w:hint="default"/>
      </w:rPr>
    </w:lvl>
    <w:lvl w:ilvl="6" w:tplc="D194C6AA">
      <w:numFmt w:val="bullet"/>
      <w:lvlText w:val="•"/>
      <w:lvlJc w:val="left"/>
      <w:pPr>
        <w:ind w:left="7190" w:hanging="285"/>
      </w:pPr>
      <w:rPr>
        <w:rFonts w:hint="default"/>
      </w:rPr>
    </w:lvl>
    <w:lvl w:ilvl="7" w:tplc="1D106D54">
      <w:numFmt w:val="bullet"/>
      <w:lvlText w:val="•"/>
      <w:lvlJc w:val="left"/>
      <w:pPr>
        <w:ind w:left="8139" w:hanging="285"/>
      </w:pPr>
      <w:rPr>
        <w:rFonts w:hint="default"/>
      </w:rPr>
    </w:lvl>
    <w:lvl w:ilvl="8" w:tplc="9B8EFE76">
      <w:numFmt w:val="bullet"/>
      <w:lvlText w:val="•"/>
      <w:lvlJc w:val="left"/>
      <w:pPr>
        <w:ind w:left="9087" w:hanging="285"/>
      </w:pPr>
      <w:rPr>
        <w:rFonts w:hint="default"/>
      </w:rPr>
    </w:lvl>
  </w:abstractNum>
  <w:abstractNum w:abstractNumId="76" w15:restartNumberingAfterBreak="0">
    <w:nsid w:val="5CEF003C"/>
    <w:multiLevelType w:val="hybridMultilevel"/>
    <w:tmpl w:val="DB46C426"/>
    <w:lvl w:ilvl="0" w:tplc="8BA021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BA7BE6"/>
    <w:multiLevelType w:val="multilevel"/>
    <w:tmpl w:val="FC64129C"/>
    <w:lvl w:ilvl="0">
      <w:numFmt w:val="bullet"/>
      <w:lvlText w:val="‒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78" w15:restartNumberingAfterBreak="0">
    <w:nsid w:val="62826A7E"/>
    <w:multiLevelType w:val="hybridMultilevel"/>
    <w:tmpl w:val="1B5AC61C"/>
    <w:lvl w:ilvl="0" w:tplc="0403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69F95208"/>
    <w:multiLevelType w:val="hybridMultilevel"/>
    <w:tmpl w:val="66EA9A8A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252760"/>
    <w:multiLevelType w:val="hybridMultilevel"/>
    <w:tmpl w:val="E42ACD6A"/>
    <w:lvl w:ilvl="0" w:tplc="0403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 w16cid:durableId="270208279">
    <w:abstractNumId w:val="0"/>
  </w:num>
  <w:num w:numId="2" w16cid:durableId="2045447270">
    <w:abstractNumId w:val="7"/>
  </w:num>
  <w:num w:numId="3" w16cid:durableId="1831556905">
    <w:abstractNumId w:val="8"/>
  </w:num>
  <w:num w:numId="4" w16cid:durableId="1285964948">
    <w:abstractNumId w:val="20"/>
  </w:num>
  <w:num w:numId="5" w16cid:durableId="542836235">
    <w:abstractNumId w:val="23"/>
  </w:num>
  <w:num w:numId="6" w16cid:durableId="173031498">
    <w:abstractNumId w:val="24"/>
  </w:num>
  <w:num w:numId="7" w16cid:durableId="994842144">
    <w:abstractNumId w:val="32"/>
  </w:num>
  <w:num w:numId="8" w16cid:durableId="2138182808">
    <w:abstractNumId w:val="33"/>
  </w:num>
  <w:num w:numId="9" w16cid:durableId="923106016">
    <w:abstractNumId w:val="34"/>
  </w:num>
  <w:num w:numId="10" w16cid:durableId="861556666">
    <w:abstractNumId w:val="64"/>
  </w:num>
  <w:num w:numId="11" w16cid:durableId="1504738083">
    <w:abstractNumId w:val="56"/>
  </w:num>
  <w:num w:numId="12" w16cid:durableId="206337796">
    <w:abstractNumId w:val="57"/>
  </w:num>
  <w:num w:numId="13" w16cid:durableId="623971580">
    <w:abstractNumId w:val="75"/>
  </w:num>
  <w:num w:numId="14" w16cid:durableId="1580292508">
    <w:abstractNumId w:val="65"/>
  </w:num>
  <w:num w:numId="15" w16cid:durableId="1786805378">
    <w:abstractNumId w:val="59"/>
  </w:num>
  <w:num w:numId="16" w16cid:durableId="1970938748">
    <w:abstractNumId w:val="68"/>
  </w:num>
  <w:num w:numId="17" w16cid:durableId="1162502888">
    <w:abstractNumId w:val="70"/>
  </w:num>
  <w:num w:numId="18" w16cid:durableId="804011618">
    <w:abstractNumId w:val="79"/>
  </w:num>
  <w:num w:numId="19" w16cid:durableId="1815948472">
    <w:abstractNumId w:val="76"/>
  </w:num>
  <w:num w:numId="20" w16cid:durableId="1396009499">
    <w:abstractNumId w:val="49"/>
  </w:num>
  <w:num w:numId="21" w16cid:durableId="1237932781">
    <w:abstractNumId w:val="51"/>
  </w:num>
  <w:num w:numId="22" w16cid:durableId="2042314693">
    <w:abstractNumId w:val="69"/>
  </w:num>
  <w:num w:numId="23" w16cid:durableId="594946282">
    <w:abstractNumId w:val="72"/>
  </w:num>
  <w:num w:numId="24" w16cid:durableId="1628466759">
    <w:abstractNumId w:val="74"/>
  </w:num>
  <w:num w:numId="25" w16cid:durableId="656375460">
    <w:abstractNumId w:val="48"/>
  </w:num>
  <w:num w:numId="26" w16cid:durableId="1068959569">
    <w:abstractNumId w:val="27"/>
  </w:num>
  <w:num w:numId="27" w16cid:durableId="1892181708">
    <w:abstractNumId w:val="80"/>
  </w:num>
  <w:num w:numId="28" w16cid:durableId="813135183">
    <w:abstractNumId w:val="52"/>
  </w:num>
  <w:num w:numId="29" w16cid:durableId="479082320">
    <w:abstractNumId w:val="66"/>
  </w:num>
  <w:num w:numId="30" w16cid:durableId="929000264">
    <w:abstractNumId w:val="58"/>
  </w:num>
  <w:num w:numId="31" w16cid:durableId="1582638034">
    <w:abstractNumId w:val="61"/>
  </w:num>
  <w:num w:numId="32" w16cid:durableId="240607673">
    <w:abstractNumId w:val="62"/>
  </w:num>
  <w:num w:numId="33" w16cid:durableId="795489226">
    <w:abstractNumId w:val="78"/>
  </w:num>
  <w:num w:numId="34" w16cid:durableId="590505202">
    <w:abstractNumId w:val="36"/>
  </w:num>
  <w:num w:numId="35" w16cid:durableId="1993562984">
    <w:abstractNumId w:val="37"/>
  </w:num>
  <w:num w:numId="36" w16cid:durableId="1723098887">
    <w:abstractNumId w:val="38"/>
  </w:num>
  <w:num w:numId="37" w16cid:durableId="1050498899">
    <w:abstractNumId w:val="39"/>
  </w:num>
  <w:num w:numId="38" w16cid:durableId="1282105057">
    <w:abstractNumId w:val="40"/>
  </w:num>
  <w:num w:numId="39" w16cid:durableId="720638674">
    <w:abstractNumId w:val="41"/>
  </w:num>
  <w:num w:numId="40" w16cid:durableId="1110321539">
    <w:abstractNumId w:val="42"/>
  </w:num>
  <w:num w:numId="41" w16cid:durableId="1240795198">
    <w:abstractNumId w:val="43"/>
  </w:num>
  <w:num w:numId="42" w16cid:durableId="1705709438">
    <w:abstractNumId w:val="44"/>
  </w:num>
  <w:num w:numId="43" w16cid:durableId="2091387934">
    <w:abstractNumId w:val="45"/>
  </w:num>
  <w:num w:numId="44" w16cid:durableId="2105686180">
    <w:abstractNumId w:val="46"/>
  </w:num>
  <w:num w:numId="45" w16cid:durableId="581649553">
    <w:abstractNumId w:val="47"/>
  </w:num>
  <w:num w:numId="46" w16cid:durableId="559874819">
    <w:abstractNumId w:val="35"/>
  </w:num>
  <w:num w:numId="47" w16cid:durableId="335115934">
    <w:abstractNumId w:val="73"/>
  </w:num>
  <w:num w:numId="48" w16cid:durableId="138228700">
    <w:abstractNumId w:val="67"/>
  </w:num>
  <w:num w:numId="49" w16cid:durableId="1665930676">
    <w:abstractNumId w:val="55"/>
  </w:num>
  <w:num w:numId="50" w16cid:durableId="916862599">
    <w:abstractNumId w:val="53"/>
  </w:num>
  <w:num w:numId="51" w16cid:durableId="1514690219">
    <w:abstractNumId w:val="77"/>
  </w:num>
  <w:num w:numId="52" w16cid:durableId="1873150472">
    <w:abstractNumId w:val="50"/>
  </w:num>
  <w:num w:numId="53" w16cid:durableId="1058629722">
    <w:abstractNumId w:val="60"/>
  </w:num>
  <w:num w:numId="54" w16cid:durableId="44911819">
    <w:abstractNumId w:val="1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57"/>
    <w:rsid w:val="000071AE"/>
    <w:rsid w:val="00020982"/>
    <w:rsid w:val="000225AC"/>
    <w:rsid w:val="0002310D"/>
    <w:rsid w:val="000406DB"/>
    <w:rsid w:val="00040744"/>
    <w:rsid w:val="000428ED"/>
    <w:rsid w:val="000434D0"/>
    <w:rsid w:val="000552EF"/>
    <w:rsid w:val="00062710"/>
    <w:rsid w:val="00063E87"/>
    <w:rsid w:val="0007135D"/>
    <w:rsid w:val="00071797"/>
    <w:rsid w:val="000719B5"/>
    <w:rsid w:val="00081683"/>
    <w:rsid w:val="000834D6"/>
    <w:rsid w:val="00085445"/>
    <w:rsid w:val="00091D25"/>
    <w:rsid w:val="000A001F"/>
    <w:rsid w:val="000B3752"/>
    <w:rsid w:val="000C1403"/>
    <w:rsid w:val="000C2F54"/>
    <w:rsid w:val="000C3ECC"/>
    <w:rsid w:val="000C4590"/>
    <w:rsid w:val="000D5957"/>
    <w:rsid w:val="000E2FFE"/>
    <w:rsid w:val="000E497F"/>
    <w:rsid w:val="000E74AD"/>
    <w:rsid w:val="000F78A2"/>
    <w:rsid w:val="00110378"/>
    <w:rsid w:val="001170A8"/>
    <w:rsid w:val="00117FB9"/>
    <w:rsid w:val="00121696"/>
    <w:rsid w:val="001504C9"/>
    <w:rsid w:val="001509CD"/>
    <w:rsid w:val="00150FF2"/>
    <w:rsid w:val="00165EB0"/>
    <w:rsid w:val="001706FE"/>
    <w:rsid w:val="00174726"/>
    <w:rsid w:val="001833F3"/>
    <w:rsid w:val="00187756"/>
    <w:rsid w:val="00192452"/>
    <w:rsid w:val="00193165"/>
    <w:rsid w:val="001A298E"/>
    <w:rsid w:val="001B0A0A"/>
    <w:rsid w:val="001B5842"/>
    <w:rsid w:val="001C00AE"/>
    <w:rsid w:val="001C45D5"/>
    <w:rsid w:val="001D0167"/>
    <w:rsid w:val="001D0C1C"/>
    <w:rsid w:val="001D0D97"/>
    <w:rsid w:val="001F0BFD"/>
    <w:rsid w:val="001F6672"/>
    <w:rsid w:val="002066A0"/>
    <w:rsid w:val="00210FD0"/>
    <w:rsid w:val="0021222A"/>
    <w:rsid w:val="00216134"/>
    <w:rsid w:val="002165EF"/>
    <w:rsid w:val="00226346"/>
    <w:rsid w:val="0023722A"/>
    <w:rsid w:val="00241088"/>
    <w:rsid w:val="00244C9F"/>
    <w:rsid w:val="0025526C"/>
    <w:rsid w:val="002606DF"/>
    <w:rsid w:val="00260A18"/>
    <w:rsid w:val="00273B31"/>
    <w:rsid w:val="002764D2"/>
    <w:rsid w:val="00277FCC"/>
    <w:rsid w:val="00280B3E"/>
    <w:rsid w:val="00282FB6"/>
    <w:rsid w:val="00284FEF"/>
    <w:rsid w:val="00292F15"/>
    <w:rsid w:val="002A12BE"/>
    <w:rsid w:val="002A6D3B"/>
    <w:rsid w:val="002B0D4C"/>
    <w:rsid w:val="002B10EB"/>
    <w:rsid w:val="002B1C68"/>
    <w:rsid w:val="002B2585"/>
    <w:rsid w:val="002B3262"/>
    <w:rsid w:val="002B460D"/>
    <w:rsid w:val="002C5118"/>
    <w:rsid w:val="002D273E"/>
    <w:rsid w:val="002D71C9"/>
    <w:rsid w:val="002E6185"/>
    <w:rsid w:val="002F5112"/>
    <w:rsid w:val="00305773"/>
    <w:rsid w:val="003154BD"/>
    <w:rsid w:val="0032009A"/>
    <w:rsid w:val="00323946"/>
    <w:rsid w:val="0032493A"/>
    <w:rsid w:val="003249DA"/>
    <w:rsid w:val="00324B7A"/>
    <w:rsid w:val="003373F5"/>
    <w:rsid w:val="00357B2D"/>
    <w:rsid w:val="00363E3B"/>
    <w:rsid w:val="0036647F"/>
    <w:rsid w:val="00366CEB"/>
    <w:rsid w:val="00371132"/>
    <w:rsid w:val="00374E46"/>
    <w:rsid w:val="00385CA6"/>
    <w:rsid w:val="00387E1A"/>
    <w:rsid w:val="003965E5"/>
    <w:rsid w:val="003966BA"/>
    <w:rsid w:val="00397A48"/>
    <w:rsid w:val="003A06E1"/>
    <w:rsid w:val="003A5B2E"/>
    <w:rsid w:val="003B4B1A"/>
    <w:rsid w:val="003B5AD5"/>
    <w:rsid w:val="003D2914"/>
    <w:rsid w:val="003D421A"/>
    <w:rsid w:val="003D6E55"/>
    <w:rsid w:val="003D7DC9"/>
    <w:rsid w:val="003E62E1"/>
    <w:rsid w:val="003E630D"/>
    <w:rsid w:val="003E72D0"/>
    <w:rsid w:val="003F2506"/>
    <w:rsid w:val="003F5805"/>
    <w:rsid w:val="003F776D"/>
    <w:rsid w:val="00400A86"/>
    <w:rsid w:val="00402EBA"/>
    <w:rsid w:val="004037E1"/>
    <w:rsid w:val="00405D97"/>
    <w:rsid w:val="004150FA"/>
    <w:rsid w:val="004158EA"/>
    <w:rsid w:val="00426C4B"/>
    <w:rsid w:val="00431437"/>
    <w:rsid w:val="0043166F"/>
    <w:rsid w:val="00433665"/>
    <w:rsid w:val="00440843"/>
    <w:rsid w:val="00443974"/>
    <w:rsid w:val="00443A62"/>
    <w:rsid w:val="004459FA"/>
    <w:rsid w:val="00446E81"/>
    <w:rsid w:val="0044706F"/>
    <w:rsid w:val="00447928"/>
    <w:rsid w:val="00465849"/>
    <w:rsid w:val="004821C6"/>
    <w:rsid w:val="004921E9"/>
    <w:rsid w:val="00493F6F"/>
    <w:rsid w:val="00496F87"/>
    <w:rsid w:val="004B216C"/>
    <w:rsid w:val="004B507E"/>
    <w:rsid w:val="004B6977"/>
    <w:rsid w:val="004C44B9"/>
    <w:rsid w:val="004D6875"/>
    <w:rsid w:val="004D7D21"/>
    <w:rsid w:val="004E17E5"/>
    <w:rsid w:val="00502453"/>
    <w:rsid w:val="0050588E"/>
    <w:rsid w:val="005067DF"/>
    <w:rsid w:val="005100ED"/>
    <w:rsid w:val="005116CF"/>
    <w:rsid w:val="00512873"/>
    <w:rsid w:val="0051425D"/>
    <w:rsid w:val="0052770A"/>
    <w:rsid w:val="005338A4"/>
    <w:rsid w:val="00533FF8"/>
    <w:rsid w:val="005474C8"/>
    <w:rsid w:val="005549E8"/>
    <w:rsid w:val="00554B71"/>
    <w:rsid w:val="00556749"/>
    <w:rsid w:val="00564A42"/>
    <w:rsid w:val="00592FD8"/>
    <w:rsid w:val="005935B8"/>
    <w:rsid w:val="00593B81"/>
    <w:rsid w:val="00595160"/>
    <w:rsid w:val="00596E36"/>
    <w:rsid w:val="005A0E7C"/>
    <w:rsid w:val="005A1BF0"/>
    <w:rsid w:val="005A2468"/>
    <w:rsid w:val="005B1593"/>
    <w:rsid w:val="005B1609"/>
    <w:rsid w:val="005B2C40"/>
    <w:rsid w:val="005B62E7"/>
    <w:rsid w:val="005C0481"/>
    <w:rsid w:val="005C11E3"/>
    <w:rsid w:val="005C174F"/>
    <w:rsid w:val="005D038E"/>
    <w:rsid w:val="005D6CA6"/>
    <w:rsid w:val="005E1BE2"/>
    <w:rsid w:val="005E4B29"/>
    <w:rsid w:val="005F075E"/>
    <w:rsid w:val="005F1727"/>
    <w:rsid w:val="005F5EE9"/>
    <w:rsid w:val="005F6327"/>
    <w:rsid w:val="005F7A89"/>
    <w:rsid w:val="00603B4B"/>
    <w:rsid w:val="006069A4"/>
    <w:rsid w:val="0061148D"/>
    <w:rsid w:val="006152A7"/>
    <w:rsid w:val="006221C2"/>
    <w:rsid w:val="00623112"/>
    <w:rsid w:val="00625FC4"/>
    <w:rsid w:val="0062696E"/>
    <w:rsid w:val="0065002B"/>
    <w:rsid w:val="00651FFA"/>
    <w:rsid w:val="0066669E"/>
    <w:rsid w:val="00674350"/>
    <w:rsid w:val="0068348C"/>
    <w:rsid w:val="0069006C"/>
    <w:rsid w:val="0069314F"/>
    <w:rsid w:val="006A780D"/>
    <w:rsid w:val="006B1843"/>
    <w:rsid w:val="006C1890"/>
    <w:rsid w:val="006C37DD"/>
    <w:rsid w:val="006C57EB"/>
    <w:rsid w:val="006C65B3"/>
    <w:rsid w:val="006D2EFF"/>
    <w:rsid w:val="006D60F4"/>
    <w:rsid w:val="006E1828"/>
    <w:rsid w:val="006E3F6B"/>
    <w:rsid w:val="006E4489"/>
    <w:rsid w:val="006E5A7F"/>
    <w:rsid w:val="006F7C03"/>
    <w:rsid w:val="00701437"/>
    <w:rsid w:val="00711117"/>
    <w:rsid w:val="00715054"/>
    <w:rsid w:val="00725E6D"/>
    <w:rsid w:val="00741705"/>
    <w:rsid w:val="00745868"/>
    <w:rsid w:val="00746545"/>
    <w:rsid w:val="00746680"/>
    <w:rsid w:val="00751AA6"/>
    <w:rsid w:val="007536BB"/>
    <w:rsid w:val="0075592C"/>
    <w:rsid w:val="007614BD"/>
    <w:rsid w:val="007629C3"/>
    <w:rsid w:val="007630D2"/>
    <w:rsid w:val="00766BEA"/>
    <w:rsid w:val="0076772B"/>
    <w:rsid w:val="007753AF"/>
    <w:rsid w:val="007837C7"/>
    <w:rsid w:val="00785D04"/>
    <w:rsid w:val="0079441C"/>
    <w:rsid w:val="00795C26"/>
    <w:rsid w:val="007A00D4"/>
    <w:rsid w:val="007A512F"/>
    <w:rsid w:val="007A53E8"/>
    <w:rsid w:val="007A705D"/>
    <w:rsid w:val="007B776D"/>
    <w:rsid w:val="007C327D"/>
    <w:rsid w:val="007C402C"/>
    <w:rsid w:val="007C42C4"/>
    <w:rsid w:val="007C47D3"/>
    <w:rsid w:val="007C60A6"/>
    <w:rsid w:val="007D0D74"/>
    <w:rsid w:val="007D582B"/>
    <w:rsid w:val="007E0434"/>
    <w:rsid w:val="007E1FB3"/>
    <w:rsid w:val="007E2874"/>
    <w:rsid w:val="007E6969"/>
    <w:rsid w:val="00802930"/>
    <w:rsid w:val="00803322"/>
    <w:rsid w:val="0080391D"/>
    <w:rsid w:val="00812FC7"/>
    <w:rsid w:val="00815161"/>
    <w:rsid w:val="008172D5"/>
    <w:rsid w:val="0082107F"/>
    <w:rsid w:val="0082593C"/>
    <w:rsid w:val="008329CD"/>
    <w:rsid w:val="00835ACB"/>
    <w:rsid w:val="00837AB6"/>
    <w:rsid w:val="00844210"/>
    <w:rsid w:val="008451B5"/>
    <w:rsid w:val="00846375"/>
    <w:rsid w:val="0085771E"/>
    <w:rsid w:val="00857AA7"/>
    <w:rsid w:val="008676AF"/>
    <w:rsid w:val="0088416B"/>
    <w:rsid w:val="00886CF0"/>
    <w:rsid w:val="0089056B"/>
    <w:rsid w:val="00891392"/>
    <w:rsid w:val="008A23AF"/>
    <w:rsid w:val="008A612B"/>
    <w:rsid w:val="008B4505"/>
    <w:rsid w:val="008B70A4"/>
    <w:rsid w:val="008C2115"/>
    <w:rsid w:val="008C3C80"/>
    <w:rsid w:val="008C4388"/>
    <w:rsid w:val="008C6E68"/>
    <w:rsid w:val="008D0B96"/>
    <w:rsid w:val="008D0CED"/>
    <w:rsid w:val="008E0BE7"/>
    <w:rsid w:val="008E1921"/>
    <w:rsid w:val="008E3BDA"/>
    <w:rsid w:val="0090282B"/>
    <w:rsid w:val="0090405C"/>
    <w:rsid w:val="009068D5"/>
    <w:rsid w:val="009100AF"/>
    <w:rsid w:val="00912E15"/>
    <w:rsid w:val="0091381D"/>
    <w:rsid w:val="00917FDC"/>
    <w:rsid w:val="00921A71"/>
    <w:rsid w:val="009237A1"/>
    <w:rsid w:val="009302F8"/>
    <w:rsid w:val="00936A52"/>
    <w:rsid w:val="0094553D"/>
    <w:rsid w:val="00950735"/>
    <w:rsid w:val="00956AA5"/>
    <w:rsid w:val="009572CB"/>
    <w:rsid w:val="00960450"/>
    <w:rsid w:val="00963589"/>
    <w:rsid w:val="00964C78"/>
    <w:rsid w:val="0096500B"/>
    <w:rsid w:val="00971447"/>
    <w:rsid w:val="00972C75"/>
    <w:rsid w:val="0097653A"/>
    <w:rsid w:val="00976CE4"/>
    <w:rsid w:val="00985244"/>
    <w:rsid w:val="0098776D"/>
    <w:rsid w:val="00987EEE"/>
    <w:rsid w:val="00993AF5"/>
    <w:rsid w:val="009944D6"/>
    <w:rsid w:val="00995DB7"/>
    <w:rsid w:val="009A2E2D"/>
    <w:rsid w:val="009A548C"/>
    <w:rsid w:val="009B208E"/>
    <w:rsid w:val="009B6188"/>
    <w:rsid w:val="009C45CB"/>
    <w:rsid w:val="009C5798"/>
    <w:rsid w:val="009C6BA0"/>
    <w:rsid w:val="009C6E40"/>
    <w:rsid w:val="009D31B6"/>
    <w:rsid w:val="009E1821"/>
    <w:rsid w:val="009E62B5"/>
    <w:rsid w:val="009F07B0"/>
    <w:rsid w:val="009F274E"/>
    <w:rsid w:val="009F329B"/>
    <w:rsid w:val="009F3CE7"/>
    <w:rsid w:val="00A1004B"/>
    <w:rsid w:val="00A11AF2"/>
    <w:rsid w:val="00A11E74"/>
    <w:rsid w:val="00A2021C"/>
    <w:rsid w:val="00A2085A"/>
    <w:rsid w:val="00A22001"/>
    <w:rsid w:val="00A23B30"/>
    <w:rsid w:val="00A27FA1"/>
    <w:rsid w:val="00A35035"/>
    <w:rsid w:val="00A37D14"/>
    <w:rsid w:val="00A4276B"/>
    <w:rsid w:val="00A43AB8"/>
    <w:rsid w:val="00A47B10"/>
    <w:rsid w:val="00A56532"/>
    <w:rsid w:val="00A573C5"/>
    <w:rsid w:val="00A6340F"/>
    <w:rsid w:val="00A65836"/>
    <w:rsid w:val="00A71ADD"/>
    <w:rsid w:val="00A741AE"/>
    <w:rsid w:val="00A8075A"/>
    <w:rsid w:val="00A87717"/>
    <w:rsid w:val="00A97A85"/>
    <w:rsid w:val="00AA2368"/>
    <w:rsid w:val="00AA2A77"/>
    <w:rsid w:val="00AA60B3"/>
    <w:rsid w:val="00AB0930"/>
    <w:rsid w:val="00AB21F3"/>
    <w:rsid w:val="00AB6311"/>
    <w:rsid w:val="00AC06F5"/>
    <w:rsid w:val="00AC3E72"/>
    <w:rsid w:val="00AC66FA"/>
    <w:rsid w:val="00AD4046"/>
    <w:rsid w:val="00AD5B41"/>
    <w:rsid w:val="00AE11C4"/>
    <w:rsid w:val="00AE4182"/>
    <w:rsid w:val="00AE565E"/>
    <w:rsid w:val="00B00A92"/>
    <w:rsid w:val="00B03A85"/>
    <w:rsid w:val="00B0480C"/>
    <w:rsid w:val="00B05B8D"/>
    <w:rsid w:val="00B1044B"/>
    <w:rsid w:val="00B10A87"/>
    <w:rsid w:val="00B16CF9"/>
    <w:rsid w:val="00B17967"/>
    <w:rsid w:val="00B20CA4"/>
    <w:rsid w:val="00B20D23"/>
    <w:rsid w:val="00B32CC5"/>
    <w:rsid w:val="00B36068"/>
    <w:rsid w:val="00B429A1"/>
    <w:rsid w:val="00B574E6"/>
    <w:rsid w:val="00B679E2"/>
    <w:rsid w:val="00B70212"/>
    <w:rsid w:val="00B7685D"/>
    <w:rsid w:val="00B843CF"/>
    <w:rsid w:val="00B92E18"/>
    <w:rsid w:val="00B94BD6"/>
    <w:rsid w:val="00BA34CC"/>
    <w:rsid w:val="00BA7ECE"/>
    <w:rsid w:val="00BB522E"/>
    <w:rsid w:val="00BB7D6D"/>
    <w:rsid w:val="00BC032E"/>
    <w:rsid w:val="00BD4953"/>
    <w:rsid w:val="00BD5C3A"/>
    <w:rsid w:val="00BE07AE"/>
    <w:rsid w:val="00BE0EB4"/>
    <w:rsid w:val="00BE63D1"/>
    <w:rsid w:val="00BF3B82"/>
    <w:rsid w:val="00BF5563"/>
    <w:rsid w:val="00BF628B"/>
    <w:rsid w:val="00BF66E3"/>
    <w:rsid w:val="00BF772C"/>
    <w:rsid w:val="00C0766F"/>
    <w:rsid w:val="00C1028F"/>
    <w:rsid w:val="00C14986"/>
    <w:rsid w:val="00C31C11"/>
    <w:rsid w:val="00C3444A"/>
    <w:rsid w:val="00C46914"/>
    <w:rsid w:val="00C50041"/>
    <w:rsid w:val="00C61EA7"/>
    <w:rsid w:val="00C65A81"/>
    <w:rsid w:val="00C7288C"/>
    <w:rsid w:val="00C737A0"/>
    <w:rsid w:val="00C81BA0"/>
    <w:rsid w:val="00C928CF"/>
    <w:rsid w:val="00CA05AA"/>
    <w:rsid w:val="00CA685D"/>
    <w:rsid w:val="00CB13A6"/>
    <w:rsid w:val="00CB2C3E"/>
    <w:rsid w:val="00CB729B"/>
    <w:rsid w:val="00CC3736"/>
    <w:rsid w:val="00CC6058"/>
    <w:rsid w:val="00CE0EC1"/>
    <w:rsid w:val="00CE328A"/>
    <w:rsid w:val="00CF26CA"/>
    <w:rsid w:val="00CF4D26"/>
    <w:rsid w:val="00D0578E"/>
    <w:rsid w:val="00D079F0"/>
    <w:rsid w:val="00D11221"/>
    <w:rsid w:val="00D12DC1"/>
    <w:rsid w:val="00D1628D"/>
    <w:rsid w:val="00D16931"/>
    <w:rsid w:val="00D16D47"/>
    <w:rsid w:val="00D25692"/>
    <w:rsid w:val="00D2795E"/>
    <w:rsid w:val="00D35910"/>
    <w:rsid w:val="00D40F39"/>
    <w:rsid w:val="00D4506D"/>
    <w:rsid w:val="00D73565"/>
    <w:rsid w:val="00D756EA"/>
    <w:rsid w:val="00D77D1E"/>
    <w:rsid w:val="00D8562F"/>
    <w:rsid w:val="00D85A50"/>
    <w:rsid w:val="00D862C3"/>
    <w:rsid w:val="00D91432"/>
    <w:rsid w:val="00D922DB"/>
    <w:rsid w:val="00D9722D"/>
    <w:rsid w:val="00DA0EC1"/>
    <w:rsid w:val="00DB3D19"/>
    <w:rsid w:val="00DB564C"/>
    <w:rsid w:val="00DC28BC"/>
    <w:rsid w:val="00DD5108"/>
    <w:rsid w:val="00DE1207"/>
    <w:rsid w:val="00DE26DE"/>
    <w:rsid w:val="00DF0035"/>
    <w:rsid w:val="00DF45C8"/>
    <w:rsid w:val="00DF693B"/>
    <w:rsid w:val="00E0038D"/>
    <w:rsid w:val="00E0132E"/>
    <w:rsid w:val="00E02ED5"/>
    <w:rsid w:val="00E04F1A"/>
    <w:rsid w:val="00E06EC9"/>
    <w:rsid w:val="00E07684"/>
    <w:rsid w:val="00E10158"/>
    <w:rsid w:val="00E1036F"/>
    <w:rsid w:val="00E1257F"/>
    <w:rsid w:val="00E14409"/>
    <w:rsid w:val="00E236A9"/>
    <w:rsid w:val="00E42C59"/>
    <w:rsid w:val="00E50E56"/>
    <w:rsid w:val="00E516C2"/>
    <w:rsid w:val="00E52114"/>
    <w:rsid w:val="00E528A1"/>
    <w:rsid w:val="00E61ED0"/>
    <w:rsid w:val="00E63F36"/>
    <w:rsid w:val="00E64313"/>
    <w:rsid w:val="00E64404"/>
    <w:rsid w:val="00E65BC6"/>
    <w:rsid w:val="00E705BA"/>
    <w:rsid w:val="00E70F08"/>
    <w:rsid w:val="00E71BD0"/>
    <w:rsid w:val="00E844DD"/>
    <w:rsid w:val="00E8468A"/>
    <w:rsid w:val="00E87216"/>
    <w:rsid w:val="00E90A4F"/>
    <w:rsid w:val="00E92A12"/>
    <w:rsid w:val="00E92F77"/>
    <w:rsid w:val="00E97E56"/>
    <w:rsid w:val="00EA2FC6"/>
    <w:rsid w:val="00EA7A63"/>
    <w:rsid w:val="00EC18B9"/>
    <w:rsid w:val="00EC525E"/>
    <w:rsid w:val="00ED45D8"/>
    <w:rsid w:val="00EE37DA"/>
    <w:rsid w:val="00EE48B3"/>
    <w:rsid w:val="00EF044E"/>
    <w:rsid w:val="00EF3E11"/>
    <w:rsid w:val="00EF4A49"/>
    <w:rsid w:val="00F003F0"/>
    <w:rsid w:val="00F065CE"/>
    <w:rsid w:val="00F073E6"/>
    <w:rsid w:val="00F07489"/>
    <w:rsid w:val="00F12E6C"/>
    <w:rsid w:val="00F1496D"/>
    <w:rsid w:val="00F16ED3"/>
    <w:rsid w:val="00F20EA8"/>
    <w:rsid w:val="00F21543"/>
    <w:rsid w:val="00F26093"/>
    <w:rsid w:val="00F2636F"/>
    <w:rsid w:val="00F275A8"/>
    <w:rsid w:val="00F37149"/>
    <w:rsid w:val="00F425CD"/>
    <w:rsid w:val="00F4440B"/>
    <w:rsid w:val="00F44C87"/>
    <w:rsid w:val="00F45E04"/>
    <w:rsid w:val="00F46E13"/>
    <w:rsid w:val="00F52306"/>
    <w:rsid w:val="00F53AE9"/>
    <w:rsid w:val="00F56F07"/>
    <w:rsid w:val="00F62F47"/>
    <w:rsid w:val="00F65565"/>
    <w:rsid w:val="00F747FA"/>
    <w:rsid w:val="00F7691A"/>
    <w:rsid w:val="00F80600"/>
    <w:rsid w:val="00F82975"/>
    <w:rsid w:val="00F9275F"/>
    <w:rsid w:val="00F9597B"/>
    <w:rsid w:val="00FA1CA8"/>
    <w:rsid w:val="00FA4864"/>
    <w:rsid w:val="00FA73B1"/>
    <w:rsid w:val="00FB4231"/>
    <w:rsid w:val="00FC01AF"/>
    <w:rsid w:val="00FC1C05"/>
    <w:rsid w:val="00FD4696"/>
    <w:rsid w:val="00FD7C33"/>
    <w:rsid w:val="00FE3D5B"/>
    <w:rsid w:val="00FF4212"/>
    <w:rsid w:val="00FF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17D05B"/>
  <w15:chartTrackingRefBased/>
  <w15:docId w15:val="{C6DBE05B-4185-4A97-B73C-FA2F5AE9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 w:cs="Arial"/>
      <w:lang w:eastAsia="zh-CN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2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A298E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  <w:sz w:val="24"/>
    </w:rPr>
  </w:style>
  <w:style w:type="character" w:customStyle="1" w:styleId="WW8Num1z1">
    <w:name w:val="WW8Num1z1"/>
    <w:rPr>
      <w:rFonts w:ascii="Arial" w:hAnsi="Arial" w:cs="Arial" w:hint="default"/>
      <w:b/>
      <w:i w:val="0"/>
      <w:sz w:val="22"/>
      <w:szCs w:val="22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  <w:rPr>
      <w:rFonts w:ascii="Courier New" w:hAnsi="Courier New" w:cs="Courier New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4z0">
    <w:name w:val="WW8Num4z0"/>
    <w:rPr>
      <w:rFonts w:ascii="Symbol" w:hAnsi="Symbol" w:cs="Symbol" w:hint="default"/>
      <w:szCs w:val="2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  <w:szCs w:val="22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 2" w:eastAsia="Times New Roman" w:hAnsi="Wingdings 2" w:cs="Times New Roman" w:hint="default"/>
      <w:color w:val="00B050"/>
      <w:sz w:val="22"/>
      <w:szCs w:val="22"/>
      <w:lang w:eastAsia="es-ES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 w:val="16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Calibri" w:hAnsi="Calibri" w:cs="Calibri" w:hint="default"/>
      <w:sz w:val="16"/>
      <w:szCs w:val="22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cs="Arial" w:hint="default"/>
      <w:b/>
      <w:sz w:val="22"/>
      <w:szCs w:val="22"/>
      <w:lang w:eastAsia="es-ES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hAnsi="Calibri" w:cs="Calibri" w:hint="default"/>
      <w:sz w:val="16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  <w:sz w:val="22"/>
      <w:szCs w:val="22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  <w:sz w:val="22"/>
      <w:szCs w:val="22"/>
      <w:lang w:eastAsia="zh-CN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Wingdings 2" w:eastAsia="Times New Roman" w:hAnsi="Wingdings 2" w:cs="Times New Roman" w:hint="default"/>
      <w:sz w:val="22"/>
      <w:szCs w:val="22"/>
      <w:lang w:eastAsia="es-ES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Symbol" w:hAnsi="Symbol" w:cs="Symbol" w:hint="default"/>
      <w:sz w:val="22"/>
      <w:szCs w:val="22"/>
    </w:rPr>
  </w:style>
  <w:style w:type="character" w:customStyle="1" w:styleId="WW8Num17z0">
    <w:name w:val="WW8Num17z0"/>
    <w:rPr>
      <w:rFonts w:ascii="Symbol" w:hAnsi="Symbol" w:cs="Symbol" w:hint="default"/>
      <w:b/>
      <w:color w:val="auto"/>
      <w:sz w:val="16"/>
      <w:szCs w:val="22"/>
      <w:vertAlign w:val="superscript"/>
      <w:lang w:eastAsia="es-ES"/>
    </w:rPr>
  </w:style>
  <w:style w:type="character" w:customStyle="1" w:styleId="WW8Num18z0">
    <w:name w:val="WW8Num18z0"/>
    <w:rPr>
      <w:rFonts w:ascii="Symbol" w:hAnsi="Symbol" w:cs="Symbol" w:hint="default"/>
      <w:szCs w:val="22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Arial" w:eastAsia="Times New Roman" w:hAnsi="Arial" w:cs="Arial" w:hint="default"/>
      <w:sz w:val="22"/>
      <w:szCs w:val="22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Symbol" w:hAnsi="Symbol" w:cs="Symbol" w:hint="default"/>
      <w:sz w:val="22"/>
      <w:szCs w:val="22"/>
      <w:lang w:val="ca-ES" w:eastAsia="ca-ES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hint="default"/>
      <w:szCs w:val="22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Symbol" w:hAnsi="Symbol" w:cs="Symbol" w:hint="default"/>
      <w:sz w:val="22"/>
      <w:szCs w:val="22"/>
      <w:lang w:eastAsia="es-ES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</w:rPr>
  </w:style>
  <w:style w:type="character" w:customStyle="1" w:styleId="WW8Num28z1">
    <w:name w:val="WW8Num28z1"/>
    <w:rPr>
      <w:rFonts w:cs="Times New Roman" w:hint="default"/>
    </w:rPr>
  </w:style>
  <w:style w:type="character" w:customStyle="1" w:styleId="WW8Num29z0">
    <w:name w:val="WW8Num29z0"/>
    <w:rPr>
      <w:rFonts w:ascii="Symbol" w:hAnsi="Symbol" w:cs="Symbol" w:hint="default"/>
      <w:sz w:val="22"/>
      <w:szCs w:val="22"/>
      <w:lang w:val="ca-ES" w:eastAsia="es-ES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30z0">
    <w:name w:val="WW8Num30z0"/>
    <w:rPr>
      <w:rFonts w:ascii="Calibri" w:eastAsia="Calibri" w:hAnsi="Calibri" w:cs="Times New Roman" w:hint="default"/>
      <w:sz w:val="16"/>
      <w:szCs w:val="22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cs="Arial" w:hint="default"/>
      <w:sz w:val="22"/>
      <w:szCs w:val="22"/>
      <w:lang w:eastAsia="es-ES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Calibri" w:eastAsia="MS Mincho" w:hAnsi="Calibri" w:cs="Calibri" w:hint="default"/>
      <w:sz w:val="22"/>
      <w:szCs w:val="22"/>
      <w:lang w:eastAsia="ja-JP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  <w:strike/>
      <w:sz w:val="22"/>
      <w:szCs w:val="22"/>
      <w:lang w:eastAsia="es-ES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ascii="Wingdings" w:hAnsi="Wingdings" w:cs="Wingdings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cs="Arial"/>
      <w:szCs w:val="22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ourier New" w:hAnsi="Courier New" w:cs="Courier New" w:hint="default"/>
      <w:color w:val="auto"/>
      <w:sz w:val="16"/>
      <w:szCs w:val="22"/>
    </w:rPr>
  </w:style>
  <w:style w:type="character" w:customStyle="1" w:styleId="WW8Num37z1">
    <w:name w:val="WW8Num37z1"/>
    <w:rPr>
      <w:rFonts w:ascii="Wingdings" w:eastAsia="Times New Roman" w:hAnsi="Wingdings" w:cs="Times New Roman" w:hint="default"/>
      <w:sz w:val="20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7z4">
    <w:name w:val="WW8Num37z4"/>
    <w:rPr>
      <w:rFonts w:ascii="Courier New" w:hAnsi="Courier New" w:cs="Courier New" w:hint="default"/>
    </w:rPr>
  </w:style>
  <w:style w:type="character" w:customStyle="1" w:styleId="WW8Num38z0">
    <w:name w:val="WW8Num38z0"/>
    <w:rPr>
      <w:rFonts w:cs="Arial"/>
      <w:color w:val="auto"/>
      <w:sz w:val="22"/>
      <w:szCs w:val="22"/>
      <w:lang w:eastAsia="es-ES"/>
    </w:rPr>
  </w:style>
  <w:style w:type="character" w:customStyle="1" w:styleId="WW8Num38z1">
    <w:name w:val="WW8Num38z1"/>
    <w:rPr>
      <w:rFonts w:hint="default"/>
    </w:rPr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  <w:szCs w:val="22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szCs w:val="22"/>
    </w:rPr>
  </w:style>
  <w:style w:type="character" w:customStyle="1" w:styleId="WW8Num40z1">
    <w:name w:val="WW8Num40z1"/>
    <w:rPr>
      <w:rFonts w:hint="default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Arial" w:eastAsia="Times New Roman" w:hAnsi="Arial" w:cs="Arial" w:hint="default"/>
      <w:sz w:val="22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Arial" w:eastAsia="Calibri" w:hAnsi="Arial" w:cs="Arial" w:hint="default"/>
      <w:lang w:eastAsia="es-ES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ascii="Arial" w:eastAsia="Times New Roman" w:hAnsi="Arial" w:cs="Arial" w:hint="default"/>
      <w:sz w:val="22"/>
      <w:szCs w:val="22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Tipusdelletraperdefectedelpargraf">
    <w:name w:val="Tipus de lletra per defecte del paràgraf"/>
  </w:style>
  <w:style w:type="character" w:styleId="Nmerodepgina">
    <w:name w:val="page number"/>
    <w:basedOn w:val="Tipusdelletraperdefectedelpargraf"/>
  </w:style>
  <w:style w:type="character" w:customStyle="1" w:styleId="Ttol1Car">
    <w:name w:val="Títol 1 Car"/>
    <w:rPr>
      <w:rFonts w:ascii="Arial" w:hAnsi="Arial" w:cs="Arial"/>
      <w:b/>
      <w:sz w:val="22"/>
    </w:rPr>
  </w:style>
  <w:style w:type="character" w:customStyle="1" w:styleId="Ttol3Car">
    <w:name w:val="Títol 3 Car"/>
    <w:rPr>
      <w:rFonts w:ascii="Arial" w:hAnsi="Arial" w:cs="Arial"/>
      <w:b/>
      <w:sz w:val="22"/>
    </w:rPr>
  </w:style>
  <w:style w:type="character" w:customStyle="1" w:styleId="Textindependent2Car">
    <w:name w:val="Text independent 2 Car"/>
    <w:rPr>
      <w:rFonts w:ascii="Univers" w:hAnsi="Univers" w:cs="Univers"/>
      <w:sz w:val="24"/>
    </w:rPr>
  </w:style>
  <w:style w:type="character" w:customStyle="1" w:styleId="Textindependent3Car">
    <w:name w:val="Text independent 3 Car"/>
    <w:rPr>
      <w:rFonts w:ascii="Arial" w:hAnsi="Arial" w:cs="Arial"/>
      <w:sz w:val="16"/>
      <w:szCs w:val="16"/>
    </w:rPr>
  </w:style>
  <w:style w:type="character" w:customStyle="1" w:styleId="TextindependentCar">
    <w:name w:val="Text independent Car"/>
    <w:rPr>
      <w:rFonts w:ascii="Arial" w:hAnsi="Arial" w:cs="Arial"/>
    </w:rPr>
  </w:style>
  <w:style w:type="character" w:customStyle="1" w:styleId="SagniadetextindependentCar">
    <w:name w:val="Sagnia de text independent Car"/>
    <w:rPr>
      <w:rFonts w:ascii="Arial" w:hAnsi="Arial" w:cs="Arial"/>
    </w:rPr>
  </w:style>
  <w:style w:type="character" w:customStyle="1" w:styleId="Sagniadetextindependent3Car">
    <w:name w:val="Sagnia de text independent 3 Car"/>
    <w:rPr>
      <w:rFonts w:ascii="Arial" w:hAnsi="Arial" w:cs="Arial"/>
      <w:sz w:val="16"/>
      <w:szCs w:val="16"/>
    </w:rPr>
  </w:style>
  <w:style w:type="character" w:styleId="Enllavisitat">
    <w:name w:val="FollowedHyperlink"/>
    <w:rPr>
      <w:color w:val="800080"/>
      <w:u w:val="single"/>
    </w:rPr>
  </w:style>
  <w:style w:type="character" w:styleId="mfasi">
    <w:name w:val="Emphasis"/>
    <w:qFormat/>
    <w:rPr>
      <w:i/>
      <w:iCs/>
    </w:rPr>
  </w:style>
  <w:style w:type="character" w:customStyle="1" w:styleId="TextdenotaapeudepginaCar">
    <w:name w:val="Text de nota a peu de pàgina Car"/>
    <w:rPr>
      <w:rFonts w:ascii="Arial" w:hAnsi="Arial" w:cs="Arial"/>
    </w:rPr>
  </w:style>
  <w:style w:type="character" w:customStyle="1" w:styleId="Carctersdenotaalpeu">
    <w:name w:val="Caràcters de nota al peu"/>
    <w:rPr>
      <w:vertAlign w:val="superscript"/>
    </w:rPr>
  </w:style>
  <w:style w:type="character" w:customStyle="1" w:styleId="Refernciadecomentari1">
    <w:name w:val="Referència de comentari1"/>
    <w:rPr>
      <w:sz w:val="16"/>
      <w:szCs w:val="16"/>
    </w:rPr>
  </w:style>
  <w:style w:type="character" w:customStyle="1" w:styleId="TextdecomentariCar">
    <w:name w:val="Text de comentari Car"/>
    <w:uiPriority w:val="99"/>
    <w:qFormat/>
    <w:rPr>
      <w:rFonts w:ascii="Arial" w:hAnsi="Arial" w:cs="Arial"/>
    </w:rPr>
  </w:style>
  <w:style w:type="character" w:customStyle="1" w:styleId="TemadelcomentariCar">
    <w:name w:val="Tema del comentari Car"/>
    <w:rPr>
      <w:rFonts w:ascii="Arial" w:hAnsi="Arial" w:cs="Arial"/>
      <w:b/>
      <w:bCs/>
    </w:rPr>
  </w:style>
  <w:style w:type="character" w:customStyle="1" w:styleId="apple-converted-space">
    <w:name w:val="apple-converted-space"/>
  </w:style>
  <w:style w:type="character" w:styleId="Enlla">
    <w:name w:val="Hyperlink"/>
    <w:uiPriority w:val="99"/>
    <w:rPr>
      <w:color w:val="0000FF"/>
      <w:u w:val="single"/>
    </w:rPr>
  </w:style>
  <w:style w:type="character" w:customStyle="1" w:styleId="PeuCar">
    <w:name w:val="Peu Car"/>
    <w:rPr>
      <w:rFonts w:ascii="Arial" w:hAnsi="Arial" w:cs="Arial"/>
    </w:rPr>
  </w:style>
  <w:style w:type="character" w:customStyle="1" w:styleId="TextdenotaalfinalCar">
    <w:name w:val="Text de nota al final Car"/>
    <w:rPr>
      <w:rFonts w:ascii="Arial" w:hAnsi="Arial" w:cs="Arial"/>
    </w:rPr>
  </w:style>
  <w:style w:type="character" w:customStyle="1" w:styleId="Carctersdenotafinal">
    <w:name w:val="Caràcters de nota final"/>
    <w:rPr>
      <w:vertAlign w:val="superscript"/>
    </w:rPr>
  </w:style>
  <w:style w:type="character" w:styleId="Textennegreta">
    <w:name w:val="Strong"/>
    <w:qFormat/>
    <w:rPr>
      <w:b/>
      <w:bCs/>
    </w:rPr>
  </w:style>
  <w:style w:type="character" w:customStyle="1" w:styleId="CapaleraCar">
    <w:name w:val="Capçalera Car"/>
    <w:rPr>
      <w:rFonts w:ascii="Arial" w:hAnsi="Arial" w:cs="Arial"/>
      <w:lang w:val="ca-ES"/>
    </w:rPr>
  </w:style>
  <w:style w:type="character" w:customStyle="1" w:styleId="Ttol2Car">
    <w:name w:val="Títol 2 C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xtdecomentariCar1">
    <w:name w:val="Text de comentari Car1"/>
    <w:rPr>
      <w:rFonts w:ascii="Calibri" w:eastAsia="Calibri" w:hAnsi="Calibri" w:cs="Calibri"/>
      <w:lang w:val="ca-ES" w:eastAsia="ca-ES"/>
    </w:rPr>
  </w:style>
  <w:style w:type="paragraph" w:customStyle="1" w:styleId="Encapalament">
    <w:name w:val="Encapçalament"/>
    <w:basedOn w:val="Normal"/>
    <w:next w:val="Textindependent"/>
    <w:pPr>
      <w:jc w:val="center"/>
    </w:pPr>
    <w:rPr>
      <w:rFonts w:ascii="Times New Roman" w:hAnsi="Times New Roman" w:cs="Times New Roman"/>
      <w:sz w:val="24"/>
      <w:u w:val="single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apadeldocument1">
    <w:name w:val="Mapa del document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CarCar">
    <w:name w:val="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Textindependent21">
    <w:name w:val="Text independent 21"/>
    <w:basedOn w:val="Normal"/>
    <w:rPr>
      <w:rFonts w:ascii="Univers" w:hAnsi="Univers" w:cs="Univers"/>
      <w:sz w:val="24"/>
    </w:rPr>
  </w:style>
  <w:style w:type="paragraph" w:customStyle="1" w:styleId="Textindependent31">
    <w:name w:val="Text independent 31"/>
    <w:basedOn w:val="Normal"/>
    <w:pPr>
      <w:spacing w:after="120"/>
    </w:pPr>
    <w:rPr>
      <w:sz w:val="16"/>
      <w:szCs w:val="16"/>
    </w:rPr>
  </w:style>
  <w:style w:type="paragraph" w:styleId="Sagniadetextindependent">
    <w:name w:val="Body Text Indent"/>
    <w:basedOn w:val="Normal"/>
    <w:pPr>
      <w:spacing w:after="120"/>
      <w:ind w:left="283"/>
    </w:pPr>
  </w:style>
  <w:style w:type="paragraph" w:customStyle="1" w:styleId="Sagniadetextindependent31">
    <w:name w:val="Sagnia de text independent 31"/>
    <w:basedOn w:val="Normal"/>
    <w:pPr>
      <w:spacing w:after="120"/>
      <w:ind w:left="283"/>
    </w:pPr>
    <w:rPr>
      <w:sz w:val="16"/>
      <w:szCs w:val="16"/>
    </w:rPr>
  </w:style>
  <w:style w:type="paragraph" w:styleId="Textdenotaapeudepgina">
    <w:name w:val="footnote text"/>
    <w:basedOn w:val="Normal"/>
  </w:style>
  <w:style w:type="paragraph" w:customStyle="1" w:styleId="Prrafodelista1">
    <w:name w:val="Párrafo de lista1"/>
    <w:basedOn w:val="Normal"/>
    <w:pPr>
      <w:ind w:left="708"/>
    </w:pPr>
  </w:style>
  <w:style w:type="paragraph" w:customStyle="1" w:styleId="CarCarCarCarCar">
    <w:name w:val="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Textdecomentari1">
    <w:name w:val="Text de comentari1"/>
    <w:basedOn w:val="Normal"/>
  </w:style>
  <w:style w:type="paragraph" w:styleId="Temadelcomentari">
    <w:name w:val="annotation subject"/>
    <w:basedOn w:val="Textdecomentari1"/>
    <w:next w:val="Textdecomentari1"/>
    <w:rPr>
      <w:b/>
      <w:bCs/>
    </w:rPr>
  </w:style>
  <w:style w:type="paragraph" w:customStyle="1" w:styleId="Car1CarCarCarCarCarCarCarCar">
    <w:name w:val="Car1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M41">
    <w:name w:val="CM4+1"/>
    <w:basedOn w:val="Normal"/>
    <w:next w:val="Normal"/>
    <w:pPr>
      <w:autoSpaceDE w:val="0"/>
      <w:jc w:val="left"/>
    </w:pPr>
    <w:rPr>
      <w:rFonts w:ascii="EUAlbertina" w:hAnsi="EUAlbertina" w:cs="EUAlbertina"/>
      <w:sz w:val="24"/>
      <w:szCs w:val="24"/>
    </w:rPr>
  </w:style>
  <w:style w:type="paragraph" w:customStyle="1" w:styleId="NormalWeb7">
    <w:name w:val="Normal (Web)7"/>
    <w:basedOn w:val="Normal"/>
    <w:pPr>
      <w:spacing w:after="300" w:line="384" w:lineRule="atLeast"/>
      <w:jc w:val="left"/>
    </w:pPr>
    <w:rPr>
      <w:rFonts w:ascii="Times New Roman" w:eastAsia="MS Mincho" w:hAnsi="Times New Roman" w:cs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styleId="Pargrafdellista">
    <w:name w:val="List Paragraph"/>
    <w:aliases w:val="Lista 1,body 2,lp1,lp11,List Paragraph1,Lista sin Numerar"/>
    <w:basedOn w:val="Normal"/>
    <w:link w:val="PargrafdellistaCar"/>
    <w:uiPriority w:val="34"/>
    <w:qFormat/>
    <w:pPr>
      <w:ind w:left="708"/>
    </w:pPr>
    <w:rPr>
      <w:sz w:val="22"/>
    </w:rPr>
  </w:style>
  <w:style w:type="paragraph" w:styleId="Textdenotaalfinal">
    <w:name w:val="endnote text"/>
    <w:basedOn w:val="Normal"/>
  </w:style>
  <w:style w:type="paragraph" w:styleId="NormalWeb">
    <w:name w:val="Normal (Web)"/>
    <w:basedOn w:val="Normal"/>
    <w:uiPriority w:val="99"/>
    <w:pPr>
      <w:spacing w:before="100" w:after="10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Estilenumeracionivell1">
    <w:name w:val="Estil enumeracio nivell 1"/>
    <w:basedOn w:val="Pargrafdellista"/>
    <w:qFormat/>
    <w:pPr>
      <w:numPr>
        <w:numId w:val="2"/>
      </w:numPr>
      <w:tabs>
        <w:tab w:val="left" w:pos="360"/>
      </w:tabs>
      <w:spacing w:before="120" w:after="120"/>
      <w:contextualSpacing/>
    </w:pPr>
    <w:rPr>
      <w:szCs w:val="22"/>
    </w:rPr>
  </w:style>
  <w:style w:type="paragraph" w:customStyle="1" w:styleId="NmTaules">
    <w:name w:val="Núm. Taules"/>
    <w:basedOn w:val="Normal"/>
    <w:next w:val="Normal"/>
    <w:pPr>
      <w:numPr>
        <w:numId w:val="4"/>
      </w:numPr>
      <w:spacing w:before="120" w:after="120" w:line="360" w:lineRule="auto"/>
      <w:jc w:val="center"/>
    </w:pPr>
    <w:rPr>
      <w:rFonts w:eastAsia="Arial Unicode MS"/>
      <w:bCs/>
      <w:sz w:val="18"/>
      <w:szCs w:val="24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Normal"/>
  </w:style>
  <w:style w:type="table" w:customStyle="1" w:styleId="TableNormal">
    <w:name w:val="Table Normal"/>
    <w:uiPriority w:val="2"/>
    <w:semiHidden/>
    <w:unhideWhenUsed/>
    <w:qFormat/>
    <w:rsid w:val="0084421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44210"/>
    <w:pPr>
      <w:widowControl w:val="0"/>
      <w:suppressAutoHyphens w:val="0"/>
      <w:autoSpaceDE w:val="0"/>
      <w:autoSpaceDN w:val="0"/>
      <w:spacing w:before="1"/>
      <w:ind w:left="55"/>
      <w:jc w:val="left"/>
    </w:pPr>
    <w:rPr>
      <w:rFonts w:eastAsia="Arial"/>
      <w:sz w:val="22"/>
      <w:szCs w:val="22"/>
      <w:lang w:val="en-US" w:eastAsia="en-US"/>
    </w:rPr>
  </w:style>
  <w:style w:type="paragraph" w:customStyle="1" w:styleId="A4LlistaN1">
    <w:name w:val="A4_Llista N1"/>
    <w:basedOn w:val="Pargrafdellista"/>
    <w:qFormat/>
    <w:rsid w:val="00F53AE9"/>
    <w:pPr>
      <w:spacing w:before="120" w:after="120"/>
      <w:ind w:left="360" w:hanging="360"/>
    </w:pPr>
    <w:rPr>
      <w:szCs w:val="22"/>
    </w:rPr>
  </w:style>
  <w:style w:type="character" w:styleId="Refernciadecomentari">
    <w:name w:val="annotation reference"/>
    <w:uiPriority w:val="99"/>
    <w:semiHidden/>
    <w:unhideWhenUsed/>
    <w:qFormat/>
    <w:rsid w:val="000434D0"/>
    <w:rPr>
      <w:sz w:val="16"/>
      <w:szCs w:val="16"/>
    </w:rPr>
  </w:style>
  <w:style w:type="paragraph" w:styleId="Textdecomentari">
    <w:name w:val="annotation text"/>
    <w:basedOn w:val="Normal"/>
    <w:link w:val="TextdecomentariCar2"/>
    <w:uiPriority w:val="99"/>
    <w:unhideWhenUsed/>
    <w:qFormat/>
    <w:rsid w:val="000434D0"/>
  </w:style>
  <w:style w:type="character" w:customStyle="1" w:styleId="TextdecomentariCar2">
    <w:name w:val="Text de comentari Car2"/>
    <w:link w:val="Textdecomentari"/>
    <w:uiPriority w:val="99"/>
    <w:rsid w:val="000434D0"/>
    <w:rPr>
      <w:rFonts w:ascii="Arial" w:hAnsi="Arial" w:cs="Arial"/>
      <w:lang w:eastAsia="zh-CN"/>
    </w:rPr>
  </w:style>
  <w:style w:type="character" w:customStyle="1" w:styleId="Ttol4Car">
    <w:name w:val="Títol 4 Car"/>
    <w:link w:val="Ttol4"/>
    <w:uiPriority w:val="9"/>
    <w:semiHidden/>
    <w:rsid w:val="001A298E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customStyle="1" w:styleId="Default">
    <w:name w:val="Default"/>
    <w:rsid w:val="0002310D"/>
    <w:pPr>
      <w:autoSpaceDE w:val="0"/>
      <w:autoSpaceDN w:val="0"/>
      <w:adjustRightInd w:val="0"/>
    </w:pPr>
    <w:rPr>
      <w:rFonts w:ascii="EU Albertina" w:hAnsi="EU Albertina" w:cs="EU Albertina"/>
      <w:color w:val="000000"/>
      <w:sz w:val="24"/>
      <w:szCs w:val="24"/>
    </w:rPr>
  </w:style>
  <w:style w:type="paragraph" w:customStyle="1" w:styleId="CM13">
    <w:name w:val="CM13"/>
    <w:basedOn w:val="Default"/>
    <w:next w:val="Default"/>
    <w:uiPriority w:val="99"/>
    <w:rsid w:val="0002310D"/>
    <w:rPr>
      <w:rFonts w:cs="Times New Roman"/>
      <w:color w:val="auto"/>
    </w:rPr>
  </w:style>
  <w:style w:type="paragraph" w:customStyle="1" w:styleId="Miestilo9">
    <w:name w:val="Mi estilo 9"/>
    <w:basedOn w:val="Normal"/>
    <w:rsid w:val="005B62E7"/>
    <w:pPr>
      <w:numPr>
        <w:numId w:val="14"/>
      </w:numPr>
      <w:tabs>
        <w:tab w:val="clear" w:pos="567"/>
        <w:tab w:val="left" w:pos="284"/>
      </w:tabs>
      <w:suppressAutoHyphens w:val="0"/>
      <w:spacing w:before="80" w:after="120" w:line="264" w:lineRule="auto"/>
      <w:ind w:left="284" w:hanging="284"/>
    </w:pPr>
    <w:rPr>
      <w:rFonts w:cs="Times New Roman"/>
      <w:spacing w:val="-3"/>
      <w:sz w:val="22"/>
      <w:lang w:eastAsia="es-ES"/>
    </w:rPr>
  </w:style>
  <w:style w:type="paragraph" w:customStyle="1" w:styleId="A4LlistaN2">
    <w:name w:val="A4_Llista N2"/>
    <w:basedOn w:val="Pargrafdellista"/>
    <w:qFormat/>
    <w:rsid w:val="002B1C68"/>
    <w:pPr>
      <w:numPr>
        <w:numId w:val="16"/>
      </w:numPr>
      <w:suppressAutoHyphens w:val="0"/>
      <w:spacing w:before="120" w:after="120"/>
      <w:ind w:left="714" w:hanging="357"/>
    </w:pPr>
    <w:rPr>
      <w:rFonts w:cs="Times New Roman"/>
      <w:lang w:eastAsia="ca-ES"/>
    </w:rPr>
  </w:style>
  <w:style w:type="character" w:customStyle="1" w:styleId="PargrafdellistaCar">
    <w:name w:val="Paràgraf de llista Car"/>
    <w:aliases w:val="Lista 1 Car,body 2 Car,lp1 Car,lp11 Car,List Paragraph1 Car,Lista sin Numerar Car"/>
    <w:link w:val="Pargrafdellista"/>
    <w:uiPriority w:val="34"/>
    <w:qFormat/>
    <w:locked/>
    <w:rsid w:val="0097653A"/>
    <w:rPr>
      <w:rFonts w:ascii="Arial" w:hAnsi="Arial" w:cs="Arial"/>
      <w:sz w:val="22"/>
      <w:lang w:eastAsia="zh-CN"/>
    </w:rPr>
  </w:style>
  <w:style w:type="table" w:styleId="Taulaambquadrcula">
    <w:name w:val="Table Grid"/>
    <w:basedOn w:val="Taulanormal"/>
    <w:uiPriority w:val="59"/>
    <w:rsid w:val="0097653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Lletraperdefectedelpargraf"/>
    <w:rsid w:val="00A1004B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A1004B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character" w:customStyle="1" w:styleId="cf21">
    <w:name w:val="cf21"/>
    <w:basedOn w:val="Lletraperdefectedelpargraf"/>
    <w:rsid w:val="00A1004B"/>
    <w:rPr>
      <w:rFonts w:ascii="Segoe UI" w:hAnsi="Segoe UI" w:cs="Segoe UI" w:hint="default"/>
      <w:b/>
      <w:bCs/>
      <w:sz w:val="18"/>
      <w:szCs w:val="18"/>
    </w:rPr>
  </w:style>
  <w:style w:type="paragraph" w:customStyle="1" w:styleId="Vietasegundonivel">
    <w:name w:val="Viñeta segundo nivel"/>
    <w:basedOn w:val="Normal"/>
    <w:qFormat/>
    <w:rsid w:val="00F52306"/>
    <w:pPr>
      <w:numPr>
        <w:numId w:val="39"/>
      </w:numPr>
      <w:tabs>
        <w:tab w:val="num" w:pos="1069"/>
      </w:tabs>
      <w:suppressAutoHyphens w:val="0"/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F5DDE-E19E-4140-9203-88AF8BEDA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Decret</vt:lpstr>
    </vt:vector>
  </TitlesOfParts>
  <Company>Diputació de Barcelona</Company>
  <LinksUpToDate>false</LinksUpToDate>
  <CharactersWithSpaces>2068</CharactersWithSpaces>
  <SharedDoc>false</SharedDoc>
  <HLinks>
    <vt:vector size="36" baseType="variant">
      <vt:variant>
        <vt:i4>786436</vt:i4>
      </vt:variant>
      <vt:variant>
        <vt:i4>15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12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7667770</vt:i4>
      </vt:variant>
      <vt:variant>
        <vt:i4>3</vt:i4>
      </vt:variant>
      <vt:variant>
        <vt:i4>0</vt:i4>
      </vt:variant>
      <vt:variant>
        <vt:i4>5</vt:i4>
      </vt:variant>
      <vt:variant>
        <vt:lpwstr>http://www.educacionyfp.gob.es/va/servicios-al-ciudadano/catalogo/general/99/997950/ficha/997950.html</vt:lpwstr>
      </vt:variant>
      <vt:variant>
        <vt:lpwstr>dg1</vt:lpwstr>
      </vt:variant>
      <vt:variant>
        <vt:i4>3997763</vt:i4>
      </vt:variant>
      <vt:variant>
        <vt:i4>0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ESTEBAN GONZALEZ, JESUS</cp:lastModifiedBy>
  <cp:revision>2</cp:revision>
  <cp:lastPrinted>2024-01-30T13:23:00Z</cp:lastPrinted>
  <dcterms:created xsi:type="dcterms:W3CDTF">2026-10-08T10:24:00Z</dcterms:created>
  <dcterms:modified xsi:type="dcterms:W3CDTF">2026-10-08T10:24:00Z</dcterms:modified>
</cp:coreProperties>
</file>