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CB0DDA" w14:textId="0B777156" w:rsidR="00400FEB" w:rsidRDefault="00400FEB" w:rsidP="00400FEB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jc w:val="center"/>
        <w:rPr>
          <w:b/>
          <w:sz w:val="22"/>
          <w:lang w:eastAsia="ca-ES"/>
        </w:rPr>
      </w:pPr>
      <w:r>
        <w:rPr>
          <w:b/>
          <w:sz w:val="22"/>
          <w:lang w:eastAsia="ca-ES"/>
        </w:rPr>
        <w:t>ANNEX OFERTA</w:t>
      </w:r>
    </w:p>
    <w:p w14:paraId="77F0BF11" w14:textId="77777777" w:rsidR="00400FEB" w:rsidRDefault="00400FEB" w:rsidP="005E08A3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  <w:sz w:val="22"/>
          <w:lang w:eastAsia="ca-ES"/>
        </w:rPr>
      </w:pPr>
    </w:p>
    <w:p w14:paraId="25A6CF9D" w14:textId="77777777" w:rsidR="00400FEB" w:rsidRDefault="00400FEB" w:rsidP="005E08A3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  <w:sz w:val="22"/>
          <w:lang w:eastAsia="ca-ES"/>
        </w:rPr>
      </w:pPr>
    </w:p>
    <w:p w14:paraId="560E7867" w14:textId="7D3B7A2D" w:rsidR="008B23A3" w:rsidRPr="00710ABF" w:rsidRDefault="00400FEB" w:rsidP="005E08A3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  <w:sz w:val="22"/>
          <w:lang w:eastAsia="ca-ES"/>
        </w:rPr>
      </w:pPr>
      <w:r>
        <w:rPr>
          <w:b/>
          <w:sz w:val="22"/>
          <w:lang w:eastAsia="ca-ES"/>
        </w:rPr>
        <w:t xml:space="preserve">AL </w:t>
      </w:r>
      <w:r w:rsidR="0080579F" w:rsidRPr="00A90E65">
        <w:rPr>
          <w:b/>
          <w:sz w:val="22"/>
          <w:lang w:eastAsia="ca-ES"/>
        </w:rPr>
        <w:t xml:space="preserve">PLEC DE CLÀUSULES ADMINISTRATIVES PARTICULARS APLICABLE AL CONTRACTE DE LES OBRES </w:t>
      </w:r>
      <w:bookmarkStart w:id="0" w:name="_Hlk137793164"/>
      <w:bookmarkStart w:id="1" w:name="_Hlk135993047"/>
      <w:r w:rsidR="0056400F" w:rsidRPr="00A90E65">
        <w:rPr>
          <w:b/>
          <w:sz w:val="22"/>
          <w:lang w:eastAsia="ca-ES"/>
        </w:rPr>
        <w:t xml:space="preserve">DEL </w:t>
      </w:r>
      <w:bookmarkStart w:id="2" w:name="_Hlk146023902"/>
      <w:r w:rsidR="0056400F" w:rsidRPr="00A90E65">
        <w:rPr>
          <w:b/>
          <w:sz w:val="22"/>
          <w:lang w:eastAsia="ca-ES"/>
        </w:rPr>
        <w:t>PROJECTE CONSTRUCTIU “</w:t>
      </w:r>
      <w:bookmarkEnd w:id="0"/>
      <w:bookmarkEnd w:id="1"/>
      <w:bookmarkEnd w:id="2"/>
      <w:r w:rsidR="00710ABF" w:rsidRPr="00710ABF">
        <w:rPr>
          <w:b/>
          <w:sz w:val="22"/>
          <w:lang w:eastAsia="ca-ES"/>
        </w:rPr>
        <w:t>ITINERARI DE VIANANTS ACCÉS SUD A LA SAGRERA. CARRETERA BV-1435 PK 11+200 AL 11+350. TM SANTA EULÀLIA DE RONÇANA</w:t>
      </w:r>
      <w:r w:rsidR="008B3F7F" w:rsidRPr="00A90E65">
        <w:rPr>
          <w:b/>
          <w:sz w:val="22"/>
          <w:lang w:eastAsia="ca-ES"/>
        </w:rPr>
        <w:t>”</w:t>
      </w:r>
    </w:p>
    <w:p w14:paraId="63AD2B05" w14:textId="77777777" w:rsidR="00CA19A9" w:rsidRDefault="00CA19A9" w:rsidP="008B3F7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  <w:sz w:val="22"/>
          <w:lang w:eastAsia="ca-ES"/>
        </w:rPr>
      </w:pPr>
    </w:p>
    <w:p w14:paraId="224DCD96" w14:textId="77777777" w:rsidR="00390A00" w:rsidRPr="00A90E65" w:rsidRDefault="00390A00" w:rsidP="008B3F7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  <w:sz w:val="22"/>
          <w:lang w:eastAsia="ca-ES"/>
        </w:rPr>
      </w:pPr>
    </w:p>
    <w:p w14:paraId="51AC50C7" w14:textId="0B2DD1B3" w:rsidR="008B3F7F" w:rsidRPr="00A90E65" w:rsidRDefault="008B23A3" w:rsidP="008B3F7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  <w:sz w:val="22"/>
          <w:lang w:eastAsia="ca-ES"/>
        </w:rPr>
      </w:pPr>
      <w:r>
        <w:rPr>
          <w:b/>
          <w:sz w:val="22"/>
          <w:lang w:eastAsia="ca-ES"/>
        </w:rPr>
        <w:t xml:space="preserve">                                                                                           </w:t>
      </w:r>
      <w:r w:rsidR="00710ABF">
        <w:rPr>
          <w:b/>
          <w:sz w:val="22"/>
          <w:lang w:eastAsia="ca-ES"/>
        </w:rPr>
        <w:t xml:space="preserve"> </w:t>
      </w:r>
      <w:r>
        <w:rPr>
          <w:b/>
          <w:sz w:val="22"/>
          <w:lang w:eastAsia="ca-ES"/>
        </w:rPr>
        <w:t xml:space="preserve">Expedient </w:t>
      </w:r>
      <w:proofErr w:type="spellStart"/>
      <w:r>
        <w:rPr>
          <w:b/>
          <w:sz w:val="22"/>
          <w:lang w:eastAsia="ca-ES"/>
        </w:rPr>
        <w:t>núm</w:t>
      </w:r>
      <w:proofErr w:type="spellEnd"/>
      <w:r>
        <w:rPr>
          <w:b/>
          <w:sz w:val="22"/>
          <w:lang w:eastAsia="ca-ES"/>
        </w:rPr>
        <w:t xml:space="preserve">: </w:t>
      </w:r>
      <w:r w:rsidR="00390A00" w:rsidRPr="003F7404">
        <w:rPr>
          <w:b/>
          <w:bCs/>
          <w:sz w:val="22"/>
          <w:lang w:eastAsia="ca-ES"/>
        </w:rPr>
        <w:t>20</w:t>
      </w:r>
      <w:r w:rsidR="005E08A3" w:rsidRPr="003F7404">
        <w:rPr>
          <w:b/>
          <w:bCs/>
          <w:sz w:val="22"/>
          <w:lang w:eastAsia="ca-ES"/>
        </w:rPr>
        <w:t>25</w:t>
      </w:r>
      <w:r w:rsidR="00390A00" w:rsidRPr="003F7404">
        <w:rPr>
          <w:b/>
          <w:bCs/>
          <w:sz w:val="22"/>
          <w:lang w:eastAsia="ca-ES"/>
        </w:rPr>
        <w:t>/</w:t>
      </w:r>
      <w:r w:rsidR="00710ABF" w:rsidRPr="003F7404">
        <w:rPr>
          <w:b/>
          <w:bCs/>
          <w:sz w:val="22"/>
          <w:lang w:eastAsia="ca-ES"/>
        </w:rPr>
        <w:t>32</w:t>
      </w:r>
      <w:r w:rsidR="003F7404" w:rsidRPr="003F7404">
        <w:rPr>
          <w:b/>
          <w:bCs/>
          <w:sz w:val="22"/>
          <w:lang w:eastAsia="ca-ES"/>
        </w:rPr>
        <w:t>5</w:t>
      </w:r>
      <w:r w:rsidR="00710ABF" w:rsidRPr="003F7404">
        <w:rPr>
          <w:b/>
          <w:bCs/>
          <w:sz w:val="22"/>
          <w:lang w:eastAsia="ca-ES"/>
        </w:rPr>
        <w:t>14</w:t>
      </w:r>
    </w:p>
    <w:p w14:paraId="2E1EBD33" w14:textId="77777777" w:rsidR="00866375" w:rsidRDefault="00866375">
      <w:pPr>
        <w:rPr>
          <w:b/>
          <w:sz w:val="22"/>
          <w:szCs w:val="22"/>
          <w:u w:val="single"/>
          <w:lang w:eastAsia="ca-ES"/>
        </w:rPr>
      </w:pPr>
    </w:p>
    <w:p w14:paraId="3E375827" w14:textId="77777777" w:rsidR="00400FEB" w:rsidRDefault="00400FEB">
      <w:pPr>
        <w:rPr>
          <w:b/>
          <w:sz w:val="22"/>
          <w:szCs w:val="22"/>
          <w:u w:val="single"/>
          <w:lang w:eastAsia="ca-ES"/>
        </w:rPr>
      </w:pPr>
    </w:p>
    <w:p w14:paraId="567D9CAA" w14:textId="77777777" w:rsidR="00400FEB" w:rsidRDefault="00400FEB" w:rsidP="00400FEB">
      <w:pPr>
        <w:ind w:left="720" w:hanging="11"/>
        <w:jc w:val="center"/>
        <w:rPr>
          <w:rFonts w:eastAsia="Calibri"/>
          <w:sz w:val="22"/>
          <w:szCs w:val="22"/>
          <w:lang w:eastAsia="ca-ES"/>
        </w:rPr>
      </w:pPr>
      <w:r w:rsidRPr="00F734C7">
        <w:rPr>
          <w:rFonts w:eastAsia="Calibri"/>
          <w:sz w:val="22"/>
          <w:szCs w:val="22"/>
          <w:lang w:eastAsia="ca-ES"/>
        </w:rPr>
        <w:t xml:space="preserve">A INSERIR EN EL </w:t>
      </w:r>
      <w:r w:rsidRPr="00F734C7">
        <w:rPr>
          <w:rFonts w:eastAsia="Calibri"/>
          <w:b/>
          <w:sz w:val="22"/>
          <w:szCs w:val="22"/>
          <w:lang w:eastAsia="ca-ES"/>
        </w:rPr>
        <w:t>SOBRE</w:t>
      </w:r>
      <w:r w:rsidRPr="00F734C7">
        <w:rPr>
          <w:rFonts w:eastAsia="Calibri"/>
          <w:sz w:val="22"/>
          <w:szCs w:val="22"/>
          <w:lang w:eastAsia="ca-ES"/>
        </w:rPr>
        <w:t xml:space="preserve"> </w:t>
      </w:r>
      <w:r w:rsidRPr="00F734C7">
        <w:rPr>
          <w:rFonts w:eastAsia="Calibri"/>
          <w:b/>
          <w:sz w:val="22"/>
          <w:szCs w:val="22"/>
          <w:lang w:eastAsia="ca-ES"/>
        </w:rPr>
        <w:t>ÚNIC</w:t>
      </w:r>
      <w:r w:rsidRPr="00F734C7">
        <w:rPr>
          <w:rFonts w:eastAsia="Calibri"/>
          <w:sz w:val="22"/>
          <w:szCs w:val="22"/>
          <w:lang w:eastAsia="ca-ES"/>
        </w:rPr>
        <w:t xml:space="preserve"> –per a procediment obert simplificat únicament amb criteris automàtics-</w:t>
      </w:r>
    </w:p>
    <w:p w14:paraId="15CF61DB" w14:textId="77777777" w:rsidR="00400FEB" w:rsidRPr="00A90E65" w:rsidRDefault="00400FEB">
      <w:pPr>
        <w:rPr>
          <w:b/>
          <w:sz w:val="22"/>
          <w:szCs w:val="22"/>
          <w:u w:val="single"/>
          <w:lang w:eastAsia="ca-ES"/>
        </w:rPr>
      </w:pPr>
    </w:p>
    <w:p w14:paraId="6C4D12C2" w14:textId="77777777" w:rsidR="00866375" w:rsidRPr="00A90E65" w:rsidRDefault="00866375">
      <w:pPr>
        <w:rPr>
          <w:b/>
          <w:sz w:val="22"/>
          <w:szCs w:val="22"/>
          <w:u w:val="single"/>
          <w:lang w:eastAsia="ca-ES"/>
        </w:rPr>
      </w:pPr>
    </w:p>
    <w:p w14:paraId="02E1F37B" w14:textId="77777777" w:rsidR="00866375" w:rsidRPr="00A90E65" w:rsidRDefault="00866375">
      <w:pPr>
        <w:rPr>
          <w:sz w:val="22"/>
        </w:rPr>
      </w:pPr>
    </w:p>
    <w:p w14:paraId="314659F3" w14:textId="70DBF752" w:rsidR="00866375" w:rsidRPr="00BA6D13" w:rsidRDefault="0080579F" w:rsidP="00D7640C">
      <w:pPr>
        <w:ind w:left="284"/>
        <w:rPr>
          <w:b/>
          <w:bCs/>
          <w:sz w:val="22"/>
          <w:szCs w:val="22"/>
          <w:lang w:eastAsia="es-ES"/>
        </w:rPr>
      </w:pPr>
      <w:r w:rsidRPr="00A90E65">
        <w:rPr>
          <w:sz w:val="22"/>
          <w:szCs w:val="22"/>
        </w:rPr>
        <w:t xml:space="preserve">"El Sr./La Sra.......................................... amb NIF núm................., </w:t>
      </w:r>
      <w:r w:rsidRPr="00A90E65">
        <w:rPr>
          <w:i/>
          <w:sz w:val="22"/>
          <w:szCs w:val="22"/>
        </w:rPr>
        <w:t xml:space="preserve">en nom propi / en representació de l’empresa .............., en qualitat de ............, i segons escriptura pública autoritzada davant Notari ......, en data ..... i amb número de protocol .../o    document .......,    CIF núm. .............., domiciliada a..........., carrer ........................,  núm. ....,  (persona  de  contacte......................, </w:t>
      </w:r>
      <w:r w:rsidRPr="00A90E65">
        <w:rPr>
          <w:sz w:val="22"/>
          <w:szCs w:val="22"/>
        </w:rPr>
        <w:t xml:space="preserve">adreça de correu electrònic ................, telèfon núm. ............. i fax núm. .............), assabentat/da de les condicions exigides per optar a la contractació relativa a les obres del </w:t>
      </w:r>
      <w:r w:rsidR="00286A40" w:rsidRPr="00A90E65">
        <w:rPr>
          <w:b/>
          <w:bCs/>
          <w:sz w:val="22"/>
          <w:szCs w:val="22"/>
          <w:lang w:eastAsia="es-ES"/>
        </w:rPr>
        <w:t>PROJECTE CONSTRUCTIU “</w:t>
      </w:r>
      <w:r w:rsidR="00EE5E3C" w:rsidRPr="00EE5E3C">
        <w:rPr>
          <w:b/>
          <w:bCs/>
          <w:sz w:val="22"/>
          <w:szCs w:val="22"/>
          <w:lang w:eastAsia="es-ES"/>
        </w:rPr>
        <w:t>ITINERARI DE VIANANTS ACCÉS SUD A LA SAGRERA. CARRETERA BV-1435 PK 11+200 AL 11+350. TM SANTA EULÀLIA DE RONÇANA</w:t>
      </w:r>
      <w:r w:rsidR="00286A40" w:rsidRPr="00A90E65">
        <w:rPr>
          <w:b/>
          <w:bCs/>
          <w:sz w:val="22"/>
          <w:szCs w:val="22"/>
          <w:lang w:eastAsia="es-ES"/>
        </w:rPr>
        <w:t>”</w:t>
      </w:r>
      <w:r w:rsidR="00286A40" w:rsidRPr="00A90E65">
        <w:rPr>
          <w:b/>
          <w:sz w:val="22"/>
          <w:szCs w:val="22"/>
          <w:lang w:eastAsia="es-ES"/>
        </w:rPr>
        <w:t xml:space="preserve"> </w:t>
      </w:r>
      <w:r w:rsidRPr="00A90E65">
        <w:rPr>
          <w:sz w:val="22"/>
          <w:szCs w:val="22"/>
          <w:lang w:eastAsia="es-ES"/>
        </w:rPr>
        <w:t>es compromet a portar-la a terme amb subjecció al Plec de Clàusules Administratives Particulars i al Projecte d’obres, que accepta íntegrament, per la quantitat de:</w:t>
      </w:r>
    </w:p>
    <w:p w14:paraId="72F595D2" w14:textId="77777777" w:rsidR="00866375" w:rsidRPr="00A90E65" w:rsidRDefault="00866375">
      <w:pPr>
        <w:autoSpaceDE w:val="0"/>
        <w:ind w:left="284"/>
        <w:rPr>
          <w:sz w:val="22"/>
          <w:szCs w:val="22"/>
        </w:rPr>
      </w:pPr>
    </w:p>
    <w:tbl>
      <w:tblPr>
        <w:tblW w:w="0" w:type="auto"/>
        <w:tblInd w:w="524" w:type="dxa"/>
        <w:tblLayout w:type="fixed"/>
        <w:tblLook w:val="0000" w:firstRow="0" w:lastRow="0" w:firstColumn="0" w:lastColumn="0" w:noHBand="0" w:noVBand="0"/>
      </w:tblPr>
      <w:tblGrid>
        <w:gridCol w:w="1764"/>
        <w:gridCol w:w="1984"/>
        <w:gridCol w:w="851"/>
        <w:gridCol w:w="1559"/>
        <w:gridCol w:w="1981"/>
      </w:tblGrid>
      <w:tr w:rsidR="00866375" w:rsidRPr="00A90E65" w14:paraId="187F6907" w14:textId="77777777">
        <w:trPr>
          <w:trHeight w:val="359"/>
        </w:trPr>
        <w:tc>
          <w:tcPr>
            <w:tcW w:w="1764" w:type="dxa"/>
            <w:tcBorders>
              <w:bottom w:val="single" w:sz="4" w:space="0" w:color="000000"/>
            </w:tcBorders>
            <w:vAlign w:val="center"/>
          </w:tcPr>
          <w:p w14:paraId="52818243" w14:textId="77777777" w:rsidR="00866375" w:rsidRPr="00A90E65" w:rsidRDefault="0086637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4D6F309C" w14:textId="77777777" w:rsidR="00866375" w:rsidRPr="00A90E65" w:rsidRDefault="0080579F">
            <w:pPr>
              <w:jc w:val="center"/>
            </w:pPr>
            <w:r w:rsidRPr="00A90E65">
              <w:rPr>
                <w:b/>
                <w:sz w:val="22"/>
                <w:szCs w:val="22"/>
              </w:rPr>
              <w:t>OFERTA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3DA8BC92" w14:textId="77777777" w:rsidR="00866375" w:rsidRPr="00A90E65" w:rsidRDefault="0080579F">
            <w:pPr>
              <w:jc w:val="center"/>
            </w:pPr>
            <w:r w:rsidRPr="00A90E65">
              <w:rPr>
                <w:b/>
                <w:sz w:val="22"/>
                <w:szCs w:val="22"/>
              </w:rPr>
              <w:t>DEL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D56F619" w14:textId="77777777" w:rsidR="00866375" w:rsidRPr="00A90E65" w:rsidRDefault="0080579F">
            <w:pPr>
              <w:jc w:val="center"/>
            </w:pPr>
            <w:r w:rsidRPr="00A90E65">
              <w:rPr>
                <w:b/>
                <w:sz w:val="22"/>
                <w:szCs w:val="22"/>
              </w:rPr>
              <w:t>LICITADOR</w:t>
            </w:r>
          </w:p>
        </w:tc>
        <w:tc>
          <w:tcPr>
            <w:tcW w:w="1981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2BD461" w14:textId="77777777" w:rsidR="00866375" w:rsidRPr="00A90E65" w:rsidRDefault="0086637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66375" w:rsidRPr="00A90E65" w14:paraId="19CB0DF6" w14:textId="77777777">
        <w:trPr>
          <w:trHeight w:val="463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CF893" w14:textId="77777777" w:rsidR="00866375" w:rsidRPr="00A90E65" w:rsidRDefault="0080579F">
            <w:pPr>
              <w:jc w:val="left"/>
            </w:pPr>
            <w:r w:rsidRPr="00A90E65">
              <w:rPr>
                <w:b/>
                <w:bCs/>
                <w:sz w:val="22"/>
                <w:szCs w:val="22"/>
              </w:rPr>
              <w:t>Preu licitació</w:t>
            </w:r>
          </w:p>
          <w:p w14:paraId="200900BD" w14:textId="77777777" w:rsidR="00866375" w:rsidRPr="00A90E65" w:rsidRDefault="0080579F">
            <w:pPr>
              <w:jc w:val="left"/>
            </w:pPr>
            <w:r w:rsidRPr="00A90E65">
              <w:rPr>
                <w:b/>
                <w:bCs/>
                <w:sz w:val="22"/>
                <w:szCs w:val="22"/>
              </w:rPr>
              <w:t>(IVA exclòs)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46E0457" w14:textId="77777777" w:rsidR="00866375" w:rsidRPr="00A90E65" w:rsidRDefault="0080579F">
            <w:pPr>
              <w:jc w:val="center"/>
            </w:pPr>
            <w:r w:rsidRPr="00A90E65">
              <w:rPr>
                <w:sz w:val="22"/>
                <w:szCs w:val="22"/>
              </w:rPr>
              <w:t xml:space="preserve">Preu </w:t>
            </w:r>
            <w:proofErr w:type="spellStart"/>
            <w:r w:rsidRPr="00A90E65">
              <w:rPr>
                <w:sz w:val="22"/>
                <w:szCs w:val="22"/>
              </w:rPr>
              <w:t>ofertat</w:t>
            </w:r>
            <w:proofErr w:type="spellEnd"/>
          </w:p>
          <w:p w14:paraId="5BA9417D" w14:textId="77777777" w:rsidR="00866375" w:rsidRPr="00A90E65" w:rsidRDefault="0080579F">
            <w:pPr>
              <w:jc w:val="center"/>
            </w:pPr>
            <w:r w:rsidRPr="00A90E65">
              <w:rPr>
                <w:sz w:val="22"/>
                <w:szCs w:val="22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247FB" w14:textId="77777777" w:rsidR="00866375" w:rsidRPr="00A90E65" w:rsidRDefault="0080579F">
            <w:pPr>
              <w:jc w:val="center"/>
            </w:pPr>
            <w:r w:rsidRPr="00A90E65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02D6C" w14:textId="77777777" w:rsidR="00866375" w:rsidRPr="00A90E65" w:rsidRDefault="0080579F">
            <w:pPr>
              <w:jc w:val="center"/>
            </w:pPr>
            <w:r w:rsidRPr="00A90E65">
              <w:rPr>
                <w:sz w:val="22"/>
                <w:szCs w:val="22"/>
              </w:rPr>
              <w:t>Import IVA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6B356B" w14:textId="77777777" w:rsidR="00866375" w:rsidRPr="00A90E65" w:rsidRDefault="0080579F">
            <w:pPr>
              <w:ind w:left="-108"/>
              <w:jc w:val="center"/>
            </w:pPr>
            <w:r w:rsidRPr="00A90E65">
              <w:rPr>
                <w:sz w:val="22"/>
                <w:szCs w:val="22"/>
              </w:rPr>
              <w:t xml:space="preserve">Total preu </w:t>
            </w:r>
            <w:proofErr w:type="spellStart"/>
            <w:r w:rsidRPr="00A90E65">
              <w:rPr>
                <w:sz w:val="22"/>
                <w:szCs w:val="22"/>
              </w:rPr>
              <w:t>ofertat</w:t>
            </w:r>
            <w:proofErr w:type="spellEnd"/>
          </w:p>
          <w:p w14:paraId="58ED11A7" w14:textId="77777777" w:rsidR="00866375" w:rsidRPr="00A90E65" w:rsidRDefault="0080579F">
            <w:pPr>
              <w:jc w:val="center"/>
            </w:pPr>
            <w:r w:rsidRPr="00A90E65">
              <w:rPr>
                <w:sz w:val="22"/>
                <w:szCs w:val="22"/>
              </w:rPr>
              <w:t>(IVA inclòs)</w:t>
            </w:r>
          </w:p>
        </w:tc>
      </w:tr>
      <w:tr w:rsidR="00866375" w:rsidRPr="00A90E65" w14:paraId="2AA77ADF" w14:textId="77777777">
        <w:trPr>
          <w:trHeight w:val="359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34520" w14:textId="2AF5B3AB" w:rsidR="00866375" w:rsidRPr="00EE5E3C" w:rsidRDefault="00EE5E3C">
            <w:pPr>
              <w:jc w:val="left"/>
              <w:rPr>
                <w:sz w:val="22"/>
                <w:szCs w:val="22"/>
              </w:rPr>
            </w:pPr>
            <w:r w:rsidRPr="00EE5E3C">
              <w:rPr>
                <w:sz w:val="22"/>
                <w:szCs w:val="22"/>
                <w:lang w:eastAsia="ca-ES"/>
              </w:rPr>
              <w:t xml:space="preserve">682.701,68 </w:t>
            </w:r>
            <w:r w:rsidR="0080579F" w:rsidRPr="00EE5E3C">
              <w:rPr>
                <w:bCs/>
                <w:sz w:val="22"/>
                <w:szCs w:val="22"/>
                <w:lang w:val="es-ES_tradnl" w:eastAsia="es-ES"/>
              </w:rPr>
              <w:t>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2DF9D4A" w14:textId="77777777" w:rsidR="00866375" w:rsidRPr="00A90E65" w:rsidRDefault="00866375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47A1F05B" w14:textId="77777777" w:rsidR="00866375" w:rsidRPr="00A90E65" w:rsidRDefault="0086637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2A8EB00C" w14:textId="77777777" w:rsidR="00866375" w:rsidRPr="00A90E65" w:rsidRDefault="0086637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047FCC" w14:textId="77777777" w:rsidR="00866375" w:rsidRPr="00A90E65" w:rsidRDefault="0086637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7621749B" w14:textId="77777777" w:rsidR="00866375" w:rsidRPr="00A90E65" w:rsidRDefault="00866375">
      <w:pPr>
        <w:ind w:hanging="567"/>
      </w:pPr>
    </w:p>
    <w:p w14:paraId="7C8355F7" w14:textId="77777777" w:rsidR="00866375" w:rsidRPr="00A90E65" w:rsidRDefault="0080579F">
      <w:pPr>
        <w:ind w:left="851" w:hanging="567"/>
      </w:pPr>
      <w:r w:rsidRPr="00A90E65">
        <w:rPr>
          <w:sz w:val="22"/>
          <w:szCs w:val="22"/>
        </w:rPr>
        <w:t>(</w:t>
      </w:r>
      <w:r w:rsidRPr="00A90E65">
        <w:rPr>
          <w:i/>
          <w:sz w:val="22"/>
          <w:szCs w:val="22"/>
        </w:rPr>
        <w:t>Data i signatura</w:t>
      </w:r>
      <w:r w:rsidRPr="00A90E65">
        <w:rPr>
          <w:sz w:val="22"/>
          <w:szCs w:val="22"/>
        </w:rPr>
        <w:t>)."</w:t>
      </w:r>
    </w:p>
    <w:p w14:paraId="5585E814" w14:textId="77777777" w:rsidR="00866375" w:rsidRPr="00A90E65" w:rsidRDefault="00866375">
      <w:pPr>
        <w:tabs>
          <w:tab w:val="left" w:pos="-1440"/>
        </w:tabs>
        <w:rPr>
          <w:sz w:val="22"/>
          <w:szCs w:val="22"/>
          <w:lang w:eastAsia="ca-ES"/>
        </w:rPr>
      </w:pPr>
    </w:p>
    <w:p w14:paraId="72A4E600" w14:textId="77777777" w:rsidR="00087165" w:rsidRPr="00341289" w:rsidRDefault="00087165" w:rsidP="00087165">
      <w:pPr>
        <w:pStyle w:val="Pargrafdellista"/>
        <w:rPr>
          <w:rFonts w:ascii="Arial" w:hAnsi="Arial" w:cs="Arial"/>
          <w:color w:val="000000" w:themeColor="text1"/>
        </w:rPr>
      </w:pPr>
    </w:p>
    <w:p w14:paraId="3B189492" w14:textId="77777777" w:rsidR="00087165" w:rsidRPr="00341289" w:rsidRDefault="00087165" w:rsidP="00087165">
      <w:pPr>
        <w:rPr>
          <w:sz w:val="22"/>
          <w:szCs w:val="22"/>
        </w:rPr>
      </w:pPr>
    </w:p>
    <w:p w14:paraId="4FF205A8" w14:textId="77777777" w:rsidR="00866375" w:rsidRPr="00660C1A" w:rsidRDefault="00866375" w:rsidP="00087165">
      <w:pPr>
        <w:tabs>
          <w:tab w:val="num" w:pos="360"/>
        </w:tabs>
        <w:suppressAutoHyphens w:val="0"/>
        <w:ind w:left="284"/>
        <w:rPr>
          <w:sz w:val="22"/>
          <w:szCs w:val="22"/>
        </w:rPr>
      </w:pPr>
    </w:p>
    <w:sectPr w:rsidR="00866375" w:rsidRPr="00660C1A">
      <w:headerReference w:type="default" r:id="rId8"/>
      <w:footerReference w:type="default" r:id="rId9"/>
      <w:pgSz w:w="11906" w:h="16838"/>
      <w:pgMar w:top="3402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BAAC5" w14:textId="77777777" w:rsidR="00075B7C" w:rsidRDefault="00075B7C">
      <w:r>
        <w:separator/>
      </w:r>
    </w:p>
  </w:endnote>
  <w:endnote w:type="continuationSeparator" w:id="0">
    <w:p w14:paraId="360849C6" w14:textId="77777777" w:rsidR="00075B7C" w:rsidRDefault="00075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72D3" w14:textId="56398D66" w:rsidR="00866375" w:rsidRDefault="0056400F">
    <w:pPr>
      <w:pStyle w:val="Peu"/>
      <w:rPr>
        <w:lang w:eastAsia="ca-E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216" behindDoc="1" locked="0" layoutInCell="1" allowOverlap="1" wp14:anchorId="288EEC51" wp14:editId="6E83ED75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798830" cy="22733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8830" cy="227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65CAE" w14:textId="77777777" w:rsidR="00866375" w:rsidRDefault="0086637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2710" tIns="46990" rIns="92710" bIns="469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88EEC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5pt;margin-top:-23pt;width:62.9pt;height:17.9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" stroked="f">
              <v:textbox inset="7.3pt,3.7pt,7.3pt,3.7pt">
                <w:txbxContent>
                  <w:p w14:paraId="18B65CAE" w14:textId="77777777" w:rsidR="00866375" w:rsidRDefault="0086637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0CB632" wp14:editId="4DD48C99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0" y="-2147483648"/>
                  <wp:lineTo x="659" y="-2147483648"/>
                  <wp:lineTo x="659" y="-2147483648"/>
                  <wp:lineTo x="0" y="-2147483648"/>
                </wp:wrapPolygon>
              </wp:wrapTight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E373DC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" strokeweight=".26mm">
              <v:stroke joinstyle="miter" endcap="square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DEADA" w14:textId="77777777" w:rsidR="00075B7C" w:rsidRDefault="00075B7C">
      <w:r>
        <w:separator/>
      </w:r>
    </w:p>
  </w:footnote>
  <w:footnote w:type="continuationSeparator" w:id="0">
    <w:p w14:paraId="01BEB86C" w14:textId="77777777" w:rsidR="00075B7C" w:rsidRDefault="00075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F7EE" w14:textId="77777777" w:rsidR="00866375" w:rsidRDefault="00866375">
    <w:pPr>
      <w:tabs>
        <w:tab w:val="center" w:pos="4252"/>
        <w:tab w:val="right" w:pos="8504"/>
      </w:tabs>
      <w:rPr>
        <w:b/>
      </w:rPr>
    </w:pPr>
    <w:bookmarkStart w:id="3" w:name="_Hlk146023261"/>
    <w:bookmarkStart w:id="4" w:name="_Hlk146023262"/>
    <w:bookmarkStart w:id="5" w:name="_Hlk146023263"/>
    <w:bookmarkStart w:id="6" w:name="_Hlk146023264"/>
    <w:bookmarkStart w:id="7" w:name="_Hlk146023265"/>
    <w:bookmarkStart w:id="8" w:name="_Hlk146023266"/>
    <w:bookmarkStart w:id="9" w:name="_Hlk146023333"/>
    <w:bookmarkStart w:id="10" w:name="_Hlk146023334"/>
    <w:bookmarkStart w:id="11" w:name="_Hlk146023335"/>
    <w:bookmarkStart w:id="12" w:name="_Hlk146023336"/>
  </w:p>
  <w:p w14:paraId="34A44B65" w14:textId="77777777" w:rsidR="005743A2" w:rsidRDefault="005743A2" w:rsidP="005743A2">
    <w:pPr>
      <w:pStyle w:val="Capalera"/>
      <w:ind w:left="-709"/>
      <w:rPr>
        <w:noProof/>
      </w:rPr>
    </w:pPr>
    <w:r>
      <w:rPr>
        <w:noProof/>
      </w:rPr>
      <w:drawing>
        <wp:inline distT="0" distB="0" distL="0" distR="0" wp14:anchorId="5BC049FD" wp14:editId="7AE35290">
          <wp:extent cx="1905000" cy="457200"/>
          <wp:effectExtent l="0" t="0" r="0" b="0"/>
          <wp:docPr id="1622481659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81659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3529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ED28CD" w14:textId="77777777" w:rsidR="005743A2" w:rsidRDefault="005743A2" w:rsidP="005743A2">
    <w:pPr>
      <w:pStyle w:val="Capalera"/>
      <w:spacing w:line="200" w:lineRule="exact"/>
      <w:jc w:val="left"/>
      <w:rPr>
        <w:bCs/>
        <w:sz w:val="16"/>
        <w:szCs w:val="16"/>
      </w:rPr>
    </w:pPr>
    <w:r>
      <w:rPr>
        <w:bCs/>
        <w:sz w:val="16"/>
        <w:szCs w:val="16"/>
      </w:rPr>
      <w:t xml:space="preserve">  Àrea d’Infraestructures i Territori</w:t>
    </w:r>
  </w:p>
  <w:p w14:paraId="2E430269" w14:textId="77777777" w:rsidR="005743A2" w:rsidRDefault="005743A2" w:rsidP="005743A2">
    <w:pPr>
      <w:pStyle w:val="Capalera"/>
      <w:spacing w:line="200" w:lineRule="exact"/>
      <w:jc w:val="left"/>
      <w:rPr>
        <w:b/>
        <w:sz w:val="16"/>
        <w:szCs w:val="16"/>
      </w:rPr>
    </w:pPr>
    <w:r>
      <w:rPr>
        <w:b/>
        <w:sz w:val="16"/>
        <w:szCs w:val="16"/>
      </w:rPr>
      <w:t xml:space="preserve">  Servei </w:t>
    </w:r>
    <w:proofErr w:type="spellStart"/>
    <w:r>
      <w:rPr>
        <w:b/>
        <w:sz w:val="16"/>
        <w:szCs w:val="16"/>
      </w:rPr>
      <w:t>Jurídico</w:t>
    </w:r>
    <w:proofErr w:type="spellEnd"/>
    <w:r>
      <w:rPr>
        <w:b/>
        <w:sz w:val="16"/>
        <w:szCs w:val="16"/>
      </w:rPr>
      <w:t>-Administratiu</w:t>
    </w:r>
  </w:p>
  <w:p w14:paraId="06E1015D" w14:textId="77777777" w:rsidR="00866375" w:rsidRDefault="00866375">
    <w:pPr>
      <w:tabs>
        <w:tab w:val="center" w:pos="4252"/>
        <w:tab w:val="right" w:pos="8504"/>
      </w:tabs>
      <w:rPr>
        <w:b/>
        <w:sz w:val="18"/>
        <w:szCs w:val="18"/>
      </w:rPr>
    </w:pPr>
  </w:p>
  <w:p w14:paraId="00FDF015" w14:textId="77777777" w:rsidR="00866375" w:rsidRDefault="00866375">
    <w:pPr>
      <w:tabs>
        <w:tab w:val="center" w:pos="4252"/>
        <w:tab w:val="right" w:pos="8504"/>
      </w:tabs>
      <w:rPr>
        <w:b/>
      </w:rPr>
    </w:pPr>
  </w:p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p w14:paraId="28F00373" w14:textId="77777777" w:rsidR="00866375" w:rsidRDefault="008663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ol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ol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ol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ol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ol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color w:val="auto"/>
        <w:sz w:val="24"/>
        <w:szCs w:val="22"/>
        <w:lang w:eastAsia="zh-C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0"/>
        </w:tabs>
        <w:ind w:left="192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 w:val="22"/>
        <w:szCs w:val="22"/>
        <w:lang w:val="ca-ES" w:eastAsia="ca-ES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cs="Arial" w:hint="default"/>
        <w:sz w:val="22"/>
        <w:szCs w:val="22"/>
        <w:lang w:val="ca-ES" w:eastAsia="ca-ES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  <w:lang w:eastAsia="ja-JP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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Times New Roman" w:hint="default"/>
        <w:sz w:val="22"/>
        <w:szCs w:val="22"/>
        <w:lang w:eastAsia="es-ES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lang w:eastAsia="zh-CN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3"/>
      <w:numFmt w:val="bullet"/>
      <w:lvlText w:val=""/>
      <w:lvlJc w:val="left"/>
      <w:pPr>
        <w:tabs>
          <w:tab w:val="num" w:pos="0"/>
        </w:tabs>
        <w:ind w:left="502" w:hanging="360"/>
      </w:pPr>
      <w:rPr>
        <w:rFonts w:ascii="Wingdings 2" w:hAnsi="Wingdings 2" w:cs="Times New Roman" w:hint="default"/>
        <w:b/>
        <w:sz w:val="22"/>
        <w:szCs w:val="22"/>
        <w:lang w:eastAsia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hint="default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numFmt w:val="bullet"/>
      <w:lvlText w:val=""/>
      <w:lvlJc w:val="left"/>
      <w:pPr>
        <w:tabs>
          <w:tab w:val="num" w:pos="0"/>
        </w:tabs>
        <w:ind w:left="1220" w:hanging="360"/>
      </w:pPr>
      <w:rPr>
        <w:rFonts w:ascii="Symbol" w:hAnsi="Symbol" w:cs="Symbol"/>
        <w:b w:val="0"/>
        <w:w w:val="99"/>
        <w:sz w:val="22"/>
        <w:szCs w:val="22"/>
      </w:rPr>
    </w:lvl>
    <w:lvl w:ilvl="1">
      <w:numFmt w:val="bullet"/>
      <w:lvlText w:val=""/>
      <w:lvlJc w:val="left"/>
      <w:pPr>
        <w:tabs>
          <w:tab w:val="num" w:pos="0"/>
        </w:tabs>
        <w:ind w:left="1574" w:hanging="358"/>
      </w:pPr>
      <w:rPr>
        <w:rFonts w:ascii="Symbol" w:hAnsi="Symbol" w:cs="Symbol"/>
        <w:b w:val="0"/>
        <w:w w:val="99"/>
        <w:sz w:val="22"/>
        <w:szCs w:val="22"/>
      </w:rPr>
    </w:lvl>
    <w:lvl w:ilvl="2">
      <w:numFmt w:val="bullet"/>
      <w:lvlText w:val="•"/>
      <w:lvlJc w:val="left"/>
      <w:pPr>
        <w:tabs>
          <w:tab w:val="num" w:pos="0"/>
        </w:tabs>
        <w:ind w:left="2600" w:hanging="358"/>
      </w:pPr>
      <w:rPr>
        <w:rFonts w:ascii="Liberation Serif" w:hAnsi="Liberation Serif" w:cs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621" w:hanging="358"/>
      </w:pPr>
      <w:rPr>
        <w:rFonts w:ascii="Liberation Serif" w:hAnsi="Liberation Serif" w:cs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642" w:hanging="358"/>
      </w:pPr>
      <w:rPr>
        <w:rFonts w:ascii="Liberation Serif" w:hAnsi="Liberation Serif" w:cs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662" w:hanging="358"/>
      </w:pPr>
      <w:rPr>
        <w:rFonts w:ascii="Liberation Serif" w:hAnsi="Liberation Serif" w:cs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6683" w:hanging="358"/>
      </w:pPr>
      <w:rPr>
        <w:rFonts w:ascii="Liberation Serif" w:hAnsi="Liberation Serif" w:cs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7704" w:hanging="358"/>
      </w:pPr>
      <w:rPr>
        <w:rFonts w:ascii="Liberation Serif" w:hAnsi="Liberation Serif" w:cs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8724" w:hanging="358"/>
      </w:pPr>
      <w:rPr>
        <w:rFonts w:ascii="Liberation Serif" w:hAnsi="Liberation Serif" w:cs="Liberation Serif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bullet"/>
      <w:pStyle w:val="A4LlistaN1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</w:rPr>
    </w:lvl>
  </w:abstractNum>
  <w:abstractNum w:abstractNumId="16" w15:restartNumberingAfterBreak="0">
    <w:nsid w:val="00000012"/>
    <w:multiLevelType w:val="singleLevel"/>
    <w:tmpl w:val="00000012"/>
    <w:name w:val="WW8Num18"/>
    <w:lvl w:ilvl="0">
      <w:numFmt w:val="bullet"/>
      <w:lvlText w:val=""/>
      <w:lvlJc w:val="left"/>
      <w:pPr>
        <w:tabs>
          <w:tab w:val="num" w:pos="0"/>
        </w:tabs>
        <w:ind w:left="1507" w:hanging="219"/>
      </w:pPr>
      <w:rPr>
        <w:rFonts w:ascii="Symbol" w:hAnsi="Symbol" w:cs="Symbol" w:hint="default"/>
        <w:w w:val="99"/>
        <w:sz w:val="22"/>
        <w:szCs w:val="22"/>
        <w:lang w:eastAsia="zh-CN"/>
      </w:r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16"/>
        <w:lang w:eastAsia="zh-CN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24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22" w15:restartNumberingAfterBreak="0">
    <w:nsid w:val="00000018"/>
    <w:multiLevelType w:val="singleLevel"/>
    <w:tmpl w:val="0000000F"/>
    <w:lvl w:ilvl="0">
      <w:numFmt w:val="bullet"/>
      <w:lvlText w:val="‒"/>
      <w:lvlJc w:val="left"/>
      <w:pPr>
        <w:ind w:left="360" w:hanging="360"/>
      </w:pPr>
      <w:rPr>
        <w:rFonts w:ascii="Calibri" w:hAnsi="Calibri" w:cs="Times New Roman" w:hint="default"/>
        <w:sz w:val="22"/>
        <w:szCs w:val="22"/>
        <w:lang w:eastAsia="es-ES"/>
      </w:rPr>
    </w:lvl>
  </w:abstractNum>
  <w:abstractNum w:abstractNumId="23" w15:restartNumberingAfterBreak="0">
    <w:nsid w:val="00000019"/>
    <w:multiLevelType w:val="single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24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2"/>
        <w:szCs w:val="22"/>
        <w:lang w:eastAsia="es-ES"/>
      </w:rPr>
    </w:lvl>
  </w:abstractNum>
  <w:abstractNum w:abstractNumId="25" w15:restartNumberingAfterBreak="0">
    <w:nsid w:val="0000001B"/>
    <w:multiLevelType w:val="singleLevel"/>
    <w:tmpl w:val="0000001B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5463" w:hanging="360"/>
      </w:pPr>
      <w:rPr>
        <w:rFonts w:ascii="Symbol" w:hAnsi="Symbol" w:cs="Symbol" w:hint="default"/>
        <w:sz w:val="22"/>
        <w:szCs w:val="22"/>
        <w:lang w:eastAsia="es-ES"/>
      </w:rPr>
    </w:lvl>
  </w:abstractNum>
  <w:abstractNum w:abstractNumId="26" w15:restartNumberingAfterBreak="0">
    <w:nsid w:val="0000001C"/>
    <w:multiLevelType w:val="singleLevel"/>
    <w:tmpl w:val="0000001C"/>
    <w:name w:val="WW8Num29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27" w15:restartNumberingAfterBreak="0">
    <w:nsid w:val="0000001D"/>
    <w:multiLevelType w:val="singleLevel"/>
    <w:tmpl w:val="0000001D"/>
    <w:name w:val="WW8Num30"/>
    <w:lvl w:ilvl="0">
      <w:numFmt w:val="bullet"/>
      <w:lvlText w:val=""/>
      <w:lvlJc w:val="left"/>
      <w:pPr>
        <w:tabs>
          <w:tab w:val="num" w:pos="0"/>
        </w:tabs>
        <w:ind w:left="1781" w:hanging="416"/>
      </w:pPr>
      <w:rPr>
        <w:rFonts w:ascii="Wingdings 2" w:hAnsi="Wingdings 2" w:cs="Wingdings 2" w:hint="default"/>
        <w:w w:val="99"/>
        <w:sz w:val="22"/>
        <w:szCs w:val="22"/>
        <w:lang w:val="ca-ES" w:eastAsia="ca-ES"/>
      </w:rPr>
    </w:lvl>
  </w:abstractNum>
  <w:abstractNum w:abstractNumId="28" w15:restartNumberingAfterBreak="0">
    <w:nsid w:val="0000001E"/>
    <w:multiLevelType w:val="singleLevel"/>
    <w:tmpl w:val="0000001E"/>
    <w:name w:val="WW8Num31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  <w:lang w:val="ca-ES" w:eastAsia="ca-ES"/>
      </w:rPr>
    </w:lvl>
  </w:abstractNum>
  <w:abstractNum w:abstractNumId="29" w15:restartNumberingAfterBreak="0">
    <w:nsid w:val="0000001F"/>
    <w:multiLevelType w:val="singleLevel"/>
    <w:tmpl w:val="0000001F"/>
    <w:name w:val="WW8Num32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  <w:lang w:val="ca-ES" w:eastAsia="es-ES"/>
      </w:rPr>
    </w:lvl>
  </w:abstractNum>
  <w:abstractNum w:abstractNumId="30" w15:restartNumberingAfterBreak="0">
    <w:nsid w:val="00000020"/>
    <w:multiLevelType w:val="singleLevel"/>
    <w:tmpl w:val="00000020"/>
    <w:name w:val="WW8Num33"/>
    <w:lvl w:ilvl="0">
      <w:numFmt w:val="bullet"/>
      <w:lvlText w:val=""/>
      <w:lvlJc w:val="left"/>
      <w:pPr>
        <w:tabs>
          <w:tab w:val="num" w:pos="0"/>
        </w:tabs>
        <w:ind w:left="1474" w:hanging="339"/>
      </w:pPr>
      <w:rPr>
        <w:rFonts w:ascii="Wingdings 2" w:hAnsi="Wingdings 2" w:cs="Wingdings 2" w:hint="default"/>
        <w:w w:val="99"/>
        <w:sz w:val="22"/>
        <w:szCs w:val="22"/>
        <w:lang w:val="ca-ES" w:eastAsia="es-ES"/>
      </w:rPr>
    </w:lvl>
  </w:abstractNum>
  <w:abstractNum w:abstractNumId="31" w15:restartNumberingAfterBreak="0">
    <w:nsid w:val="00000021"/>
    <w:multiLevelType w:val="singleLevel"/>
    <w:tmpl w:val="00000021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/>
        <w:sz w:val="22"/>
        <w:szCs w:val="22"/>
        <w:lang w:eastAsia="es-ES"/>
      </w:rPr>
    </w:lvl>
  </w:abstractNum>
  <w:abstractNum w:abstractNumId="32" w15:restartNumberingAfterBreak="0">
    <w:nsid w:val="00000022"/>
    <w:multiLevelType w:val="singleLevel"/>
    <w:tmpl w:val="00000022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33" w15:restartNumberingAfterBreak="0">
    <w:nsid w:val="00000023"/>
    <w:multiLevelType w:val="singleLevel"/>
    <w:tmpl w:val="00000023"/>
    <w:name w:val="WW8Num37"/>
    <w:lvl w:ilvl="0">
      <w:numFmt w:val="bullet"/>
      <w:lvlText w:val=""/>
      <w:lvlJc w:val="left"/>
      <w:pPr>
        <w:tabs>
          <w:tab w:val="num" w:pos="0"/>
        </w:tabs>
        <w:ind w:left="1507" w:hanging="285"/>
      </w:pPr>
      <w:rPr>
        <w:rFonts w:ascii="Symbol" w:hAnsi="Symbol" w:cs="Symbol" w:hint="default"/>
        <w:b/>
        <w:bCs/>
        <w:w w:val="99"/>
        <w:sz w:val="16"/>
        <w:szCs w:val="16"/>
        <w:lang w:eastAsia="zh-CN"/>
      </w:rPr>
    </w:lvl>
  </w:abstractNum>
  <w:abstractNum w:abstractNumId="34" w15:restartNumberingAfterBreak="0">
    <w:nsid w:val="00000024"/>
    <w:multiLevelType w:val="singleLevel"/>
    <w:tmpl w:val="00000024"/>
    <w:name w:val="WW8Num3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  <w:lang w:eastAsia="es-ES"/>
      </w:rPr>
    </w:lvl>
  </w:abstractNum>
  <w:abstractNum w:abstractNumId="35" w15:restartNumberingAfterBreak="0">
    <w:nsid w:val="00000025"/>
    <w:multiLevelType w:val="singleLevel"/>
    <w:tmpl w:val="00000025"/>
    <w:name w:val="WW8Num39"/>
    <w:lvl w:ilvl="0">
      <w:start w:val="1"/>
      <w:numFmt w:val="bullet"/>
      <w:lvlText w:val=""/>
      <w:lvlJc w:val="left"/>
      <w:pPr>
        <w:tabs>
          <w:tab w:val="num" w:pos="0"/>
        </w:tabs>
        <w:ind w:left="426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36" w15:restartNumberingAfterBreak="0">
    <w:nsid w:val="00000026"/>
    <w:multiLevelType w:val="singleLevel"/>
    <w:tmpl w:val="00000026"/>
    <w:name w:val="WW8Num41"/>
    <w:lvl w:ilvl="0">
      <w:numFmt w:val="bullet"/>
      <w:pStyle w:val="LlistatP1"/>
      <w:lvlText w:val="-"/>
      <w:lvlJc w:val="left"/>
      <w:pPr>
        <w:tabs>
          <w:tab w:val="num" w:pos="0"/>
        </w:tabs>
        <w:ind w:left="927" w:hanging="360"/>
      </w:pPr>
      <w:rPr>
        <w:rFonts w:ascii="Arial" w:hAnsi="Arial" w:cs="Arial" w:hint="default"/>
        <w:color w:val="auto"/>
      </w:rPr>
    </w:lvl>
  </w:abstractNum>
  <w:abstractNum w:abstractNumId="37" w15:restartNumberingAfterBreak="0">
    <w:nsid w:val="00000027"/>
    <w:multiLevelType w:val="multilevel"/>
    <w:tmpl w:val="00000027"/>
    <w:name w:val="WW8Num42"/>
    <w:lvl w:ilvl="0">
      <w:numFmt w:val="bullet"/>
      <w:lvlText w:val=""/>
      <w:lvlJc w:val="left"/>
      <w:pPr>
        <w:tabs>
          <w:tab w:val="num" w:pos="0"/>
        </w:tabs>
        <w:ind w:left="1220" w:hanging="360"/>
      </w:pPr>
      <w:rPr>
        <w:rFonts w:ascii="Symbol" w:hAnsi="Symbol" w:cs="Symbol"/>
        <w:b w:val="0"/>
        <w:w w:val="99"/>
        <w:sz w:val="22"/>
        <w:lang w:val="ca-ES" w:eastAsia="ca-ES"/>
      </w:rPr>
    </w:lvl>
    <w:lvl w:ilvl="1">
      <w:numFmt w:val="bullet"/>
      <w:lvlText w:val=""/>
      <w:lvlJc w:val="left"/>
      <w:pPr>
        <w:tabs>
          <w:tab w:val="num" w:pos="0"/>
        </w:tabs>
        <w:ind w:left="1574" w:hanging="358"/>
      </w:pPr>
      <w:rPr>
        <w:rFonts w:ascii="Symbol" w:hAnsi="Symbol" w:cs="Symbol"/>
        <w:b w:val="0"/>
        <w:w w:val="99"/>
        <w:sz w:val="22"/>
        <w:lang w:val="ca-ES" w:eastAsia="ca-ES"/>
      </w:rPr>
    </w:lvl>
    <w:lvl w:ilvl="2">
      <w:numFmt w:val="bullet"/>
      <w:lvlText w:val="•"/>
      <w:lvlJc w:val="left"/>
      <w:pPr>
        <w:tabs>
          <w:tab w:val="num" w:pos="0"/>
        </w:tabs>
        <w:ind w:left="2600" w:hanging="358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621" w:hanging="358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642" w:hanging="358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662" w:hanging="358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6683" w:hanging="358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7704" w:hanging="358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8724" w:hanging="358"/>
      </w:pPr>
      <w:rPr>
        <w:rFonts w:ascii="Liberation Serif" w:hAnsi="Liberation Serif"/>
      </w:rPr>
    </w:lvl>
  </w:abstractNum>
  <w:abstractNum w:abstractNumId="38" w15:restartNumberingAfterBreak="0">
    <w:nsid w:val="00000028"/>
    <w:multiLevelType w:val="singleLevel"/>
    <w:tmpl w:val="00000028"/>
    <w:name w:val="WW8Num4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9" w15:restartNumberingAfterBreak="0">
    <w:nsid w:val="00000029"/>
    <w:multiLevelType w:val="singleLevel"/>
    <w:tmpl w:val="00000029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936" w:hanging="360"/>
      </w:pPr>
      <w:rPr>
        <w:rFonts w:ascii="Symbol" w:hAnsi="Symbol" w:cs="Symbol" w:hint="default"/>
        <w:sz w:val="22"/>
        <w:szCs w:val="22"/>
      </w:rPr>
    </w:lvl>
  </w:abstractNum>
  <w:abstractNum w:abstractNumId="40" w15:restartNumberingAfterBreak="0">
    <w:nsid w:val="0000002A"/>
    <w:multiLevelType w:val="singleLevel"/>
    <w:tmpl w:val="0000002A"/>
    <w:name w:val="WW8Num45"/>
    <w:lvl w:ilvl="0">
      <w:start w:val="1"/>
      <w:numFmt w:val="bullet"/>
      <w:pStyle w:val="A4LlistaN2"/>
      <w:lvlText w:val=""/>
      <w:lvlJc w:val="left"/>
      <w:pPr>
        <w:tabs>
          <w:tab w:val="num" w:pos="0"/>
        </w:tabs>
        <w:ind w:left="717" w:hanging="360"/>
      </w:pPr>
      <w:rPr>
        <w:rFonts w:ascii="Symbol" w:hAnsi="Symbol" w:cs="Symbol" w:hint="default"/>
      </w:rPr>
    </w:lvl>
  </w:abstractNum>
  <w:abstractNum w:abstractNumId="41" w15:restartNumberingAfterBreak="0">
    <w:nsid w:val="0000002B"/>
    <w:multiLevelType w:val="singleLevel"/>
    <w:tmpl w:val="0000002B"/>
    <w:name w:val="WW8Num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6"/>
        <w:lang w:val="ca-ES" w:eastAsia="ca-ES"/>
      </w:rPr>
    </w:lvl>
  </w:abstractNum>
  <w:abstractNum w:abstractNumId="42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00000035"/>
    <w:multiLevelType w:val="hybridMultilevel"/>
    <w:tmpl w:val="16BEE10A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00000036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00000037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00000038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00000039"/>
    <w:multiLevelType w:val="hybridMultilevel"/>
    <w:tmpl w:val="F1BC40A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000003B"/>
    <w:multiLevelType w:val="hybridMultilevel"/>
    <w:tmpl w:val="F634F37E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0000003D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0000003E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1" w15:restartNumberingAfterBreak="0">
    <w:nsid w:val="0000003F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2" w15:restartNumberingAfterBreak="0">
    <w:nsid w:val="00000040"/>
    <w:multiLevelType w:val="hybridMultilevel"/>
    <w:tmpl w:val="469C4A8A"/>
    <w:lvl w:ilvl="0" w:tplc="FFFFFFFF">
      <w:start w:val="1"/>
      <w:numFmt w:val="bullet"/>
      <w:lvlText w:val="o"/>
      <w:lvlJc w:val="left"/>
      <w:pPr>
        <w:ind w:left="-91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-1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2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</w:abstractNum>
  <w:abstractNum w:abstractNumId="53" w15:restartNumberingAfterBreak="0">
    <w:nsid w:val="00000041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4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1220" w:hanging="360"/>
      </w:pPr>
      <w:rPr>
        <w:rFonts w:ascii="Symbol" w:hAnsi="Symbol"/>
        <w:b w:val="0"/>
        <w:w w:val="99"/>
        <w:sz w:val="22"/>
      </w:rPr>
    </w:lvl>
    <w:lvl w:ilvl="1">
      <w:numFmt w:val="bullet"/>
      <w:lvlText w:val=""/>
      <w:lvlJc w:val="left"/>
      <w:pPr>
        <w:ind w:left="1574" w:hanging="358"/>
      </w:pPr>
      <w:rPr>
        <w:rFonts w:ascii="Symbol" w:hAnsi="Symbol"/>
        <w:b w:val="0"/>
        <w:w w:val="99"/>
        <w:sz w:val="22"/>
      </w:rPr>
    </w:lvl>
    <w:lvl w:ilvl="2">
      <w:numFmt w:val="bullet"/>
      <w:lvlText w:val="•"/>
      <w:lvlJc w:val="left"/>
      <w:pPr>
        <w:ind w:left="2600" w:hanging="358"/>
      </w:pPr>
    </w:lvl>
    <w:lvl w:ilvl="3">
      <w:numFmt w:val="bullet"/>
      <w:lvlText w:val="•"/>
      <w:lvlJc w:val="left"/>
      <w:pPr>
        <w:ind w:left="3621" w:hanging="358"/>
      </w:pPr>
    </w:lvl>
    <w:lvl w:ilvl="4">
      <w:numFmt w:val="bullet"/>
      <w:lvlText w:val="•"/>
      <w:lvlJc w:val="left"/>
      <w:pPr>
        <w:ind w:left="4642" w:hanging="358"/>
      </w:pPr>
    </w:lvl>
    <w:lvl w:ilvl="5">
      <w:numFmt w:val="bullet"/>
      <w:lvlText w:val="•"/>
      <w:lvlJc w:val="left"/>
      <w:pPr>
        <w:ind w:left="5662" w:hanging="358"/>
      </w:pPr>
    </w:lvl>
    <w:lvl w:ilvl="6">
      <w:numFmt w:val="bullet"/>
      <w:lvlText w:val="•"/>
      <w:lvlJc w:val="left"/>
      <w:pPr>
        <w:ind w:left="6683" w:hanging="358"/>
      </w:pPr>
    </w:lvl>
    <w:lvl w:ilvl="7">
      <w:numFmt w:val="bullet"/>
      <w:lvlText w:val="•"/>
      <w:lvlJc w:val="left"/>
      <w:pPr>
        <w:ind w:left="7704" w:hanging="358"/>
      </w:pPr>
    </w:lvl>
    <w:lvl w:ilvl="8">
      <w:numFmt w:val="bullet"/>
      <w:lvlText w:val="•"/>
      <w:lvlJc w:val="left"/>
      <w:pPr>
        <w:ind w:left="8724" w:hanging="358"/>
      </w:pPr>
    </w:lvl>
  </w:abstractNum>
  <w:abstractNum w:abstractNumId="55" w15:restartNumberingAfterBreak="0">
    <w:nsid w:val="00DE0427"/>
    <w:multiLevelType w:val="hybridMultilevel"/>
    <w:tmpl w:val="D2C44AD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47E6CDD"/>
    <w:multiLevelType w:val="hybridMultilevel"/>
    <w:tmpl w:val="3FBEBE74"/>
    <w:lvl w:ilvl="0" w:tplc="040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16C52D04"/>
    <w:multiLevelType w:val="hybridMultilevel"/>
    <w:tmpl w:val="4E2E8934"/>
    <w:lvl w:ilvl="0" w:tplc="A22E402A">
      <w:start w:val="1"/>
      <w:numFmt w:val="bullet"/>
      <w:pStyle w:val="A4LlistaN3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8" w15:restartNumberingAfterBreak="0">
    <w:nsid w:val="20410A1C"/>
    <w:multiLevelType w:val="hybridMultilevel"/>
    <w:tmpl w:val="0BBA3536"/>
    <w:name w:val="WW8Num362"/>
    <w:lvl w:ilvl="0" w:tplc="A5507A36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31A5946"/>
    <w:multiLevelType w:val="hybridMultilevel"/>
    <w:tmpl w:val="2EE8FCEA"/>
    <w:lvl w:ilvl="0" w:tplc="924E321E">
      <w:start w:val="1"/>
      <w:numFmt w:val="lowerLetter"/>
      <w:lvlText w:val="%1)"/>
      <w:lvlJc w:val="left"/>
      <w:pPr>
        <w:ind w:left="1287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2007" w:hanging="360"/>
      </w:p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6DE4CB7"/>
    <w:multiLevelType w:val="hybridMultilevel"/>
    <w:tmpl w:val="89C00A7C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F26BA4"/>
    <w:multiLevelType w:val="hybridMultilevel"/>
    <w:tmpl w:val="7878097E"/>
    <w:lvl w:ilvl="0" w:tplc="0403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2" w15:restartNumberingAfterBreak="0">
    <w:nsid w:val="2D4A1D38"/>
    <w:multiLevelType w:val="hybridMultilevel"/>
    <w:tmpl w:val="692E9EF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30AC7C45"/>
    <w:multiLevelType w:val="hybridMultilevel"/>
    <w:tmpl w:val="642E9F94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B0E40C2"/>
    <w:multiLevelType w:val="hybridMultilevel"/>
    <w:tmpl w:val="1D14F09E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B8179C9"/>
    <w:multiLevelType w:val="hybridMultilevel"/>
    <w:tmpl w:val="E568790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676590A"/>
    <w:multiLevelType w:val="hybridMultilevel"/>
    <w:tmpl w:val="89C00A7C"/>
    <w:lvl w:ilvl="0" w:tplc="FFFFFFF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8" w15:restartNumberingAfterBreak="0">
    <w:nsid w:val="6BAA2672"/>
    <w:multiLevelType w:val="hybridMultilevel"/>
    <w:tmpl w:val="EA648B1A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85C3223"/>
    <w:multiLevelType w:val="hybridMultilevel"/>
    <w:tmpl w:val="4F98E01E"/>
    <w:lvl w:ilvl="0" w:tplc="1680B34E"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  <w:sz w:val="22"/>
      </w:rPr>
    </w:lvl>
    <w:lvl w:ilvl="1" w:tplc="040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375473470">
    <w:abstractNumId w:val="0"/>
  </w:num>
  <w:num w:numId="2" w16cid:durableId="1245338159">
    <w:abstractNumId w:val="2"/>
  </w:num>
  <w:num w:numId="3" w16cid:durableId="212229380">
    <w:abstractNumId w:val="3"/>
  </w:num>
  <w:num w:numId="4" w16cid:durableId="521287512">
    <w:abstractNumId w:val="4"/>
  </w:num>
  <w:num w:numId="5" w16cid:durableId="2070181332">
    <w:abstractNumId w:val="5"/>
  </w:num>
  <w:num w:numId="6" w16cid:durableId="94984547">
    <w:abstractNumId w:val="6"/>
  </w:num>
  <w:num w:numId="7" w16cid:durableId="1703549736">
    <w:abstractNumId w:val="7"/>
  </w:num>
  <w:num w:numId="8" w16cid:durableId="446513126">
    <w:abstractNumId w:val="9"/>
  </w:num>
  <w:num w:numId="9" w16cid:durableId="305401629">
    <w:abstractNumId w:val="10"/>
  </w:num>
  <w:num w:numId="10" w16cid:durableId="264576970">
    <w:abstractNumId w:val="11"/>
  </w:num>
  <w:num w:numId="11" w16cid:durableId="930090783">
    <w:abstractNumId w:val="12"/>
  </w:num>
  <w:num w:numId="12" w16cid:durableId="1497305100">
    <w:abstractNumId w:val="13"/>
  </w:num>
  <w:num w:numId="13" w16cid:durableId="1237059385">
    <w:abstractNumId w:val="14"/>
  </w:num>
  <w:num w:numId="14" w16cid:durableId="943462933">
    <w:abstractNumId w:val="15"/>
  </w:num>
  <w:num w:numId="15" w16cid:durableId="1382827834">
    <w:abstractNumId w:val="16"/>
  </w:num>
  <w:num w:numId="16" w16cid:durableId="1197429251">
    <w:abstractNumId w:val="17"/>
  </w:num>
  <w:num w:numId="17" w16cid:durableId="44911819">
    <w:abstractNumId w:val="18"/>
  </w:num>
  <w:num w:numId="18" w16cid:durableId="501972484">
    <w:abstractNumId w:val="22"/>
  </w:num>
  <w:num w:numId="19" w16cid:durableId="564071737">
    <w:abstractNumId w:val="25"/>
  </w:num>
  <w:num w:numId="20" w16cid:durableId="301157098">
    <w:abstractNumId w:val="31"/>
  </w:num>
  <w:num w:numId="21" w16cid:durableId="901863827">
    <w:abstractNumId w:val="33"/>
  </w:num>
  <w:num w:numId="22" w16cid:durableId="346716513">
    <w:abstractNumId w:val="35"/>
  </w:num>
  <w:num w:numId="23" w16cid:durableId="1533224937">
    <w:abstractNumId w:val="36"/>
  </w:num>
  <w:num w:numId="24" w16cid:durableId="1219903612">
    <w:abstractNumId w:val="37"/>
  </w:num>
  <w:num w:numId="25" w16cid:durableId="1689790571">
    <w:abstractNumId w:val="40"/>
  </w:num>
  <w:num w:numId="26" w16cid:durableId="2071877736">
    <w:abstractNumId w:val="57"/>
  </w:num>
  <w:num w:numId="27" w16cid:durableId="1918050821">
    <w:abstractNumId w:val="59"/>
  </w:num>
  <w:num w:numId="28" w16cid:durableId="1551652394">
    <w:abstractNumId w:val="56"/>
  </w:num>
  <w:num w:numId="29" w16cid:durableId="248075507">
    <w:abstractNumId w:val="62"/>
  </w:num>
  <w:num w:numId="30" w16cid:durableId="1281719708">
    <w:abstractNumId w:val="61"/>
  </w:num>
  <w:num w:numId="31" w16cid:durableId="1646471823">
    <w:abstractNumId w:val="8"/>
  </w:num>
  <w:num w:numId="32" w16cid:durableId="1979920644">
    <w:abstractNumId w:val="67"/>
  </w:num>
  <w:num w:numId="33" w16cid:durableId="590505202">
    <w:abstractNumId w:val="43"/>
  </w:num>
  <w:num w:numId="34" w16cid:durableId="1993562984">
    <w:abstractNumId w:val="44"/>
  </w:num>
  <w:num w:numId="35" w16cid:durableId="1723098887">
    <w:abstractNumId w:val="45"/>
  </w:num>
  <w:num w:numId="36" w16cid:durableId="1050498899">
    <w:abstractNumId w:val="46"/>
  </w:num>
  <w:num w:numId="37" w16cid:durableId="1282105057">
    <w:abstractNumId w:val="47"/>
  </w:num>
  <w:num w:numId="38" w16cid:durableId="1110321539">
    <w:abstractNumId w:val="48"/>
  </w:num>
  <w:num w:numId="39" w16cid:durableId="1240795198">
    <w:abstractNumId w:val="49"/>
  </w:num>
  <w:num w:numId="40" w16cid:durableId="1705709438">
    <w:abstractNumId w:val="50"/>
  </w:num>
  <w:num w:numId="41" w16cid:durableId="2091387934">
    <w:abstractNumId w:val="51"/>
  </w:num>
  <w:num w:numId="42" w16cid:durableId="2105686180">
    <w:abstractNumId w:val="52"/>
  </w:num>
  <w:num w:numId="43" w16cid:durableId="581649553">
    <w:abstractNumId w:val="53"/>
  </w:num>
  <w:num w:numId="44" w16cid:durableId="559874819">
    <w:abstractNumId w:val="42"/>
  </w:num>
  <w:num w:numId="45" w16cid:durableId="1627085503">
    <w:abstractNumId w:val="20"/>
  </w:num>
  <w:num w:numId="46" w16cid:durableId="280038156">
    <w:abstractNumId w:val="55"/>
  </w:num>
  <w:num w:numId="47" w16cid:durableId="514732885">
    <w:abstractNumId w:val="69"/>
  </w:num>
  <w:num w:numId="48" w16cid:durableId="277837126">
    <w:abstractNumId w:val="65"/>
  </w:num>
  <w:num w:numId="49" w16cid:durableId="763261573">
    <w:abstractNumId w:val="54"/>
  </w:num>
  <w:num w:numId="50" w16cid:durableId="1669598327">
    <w:abstractNumId w:val="60"/>
  </w:num>
  <w:num w:numId="51" w16cid:durableId="849637213">
    <w:abstractNumId w:val="68"/>
  </w:num>
  <w:num w:numId="52" w16cid:durableId="2056544939">
    <w:abstractNumId w:val="64"/>
  </w:num>
  <w:num w:numId="53" w16cid:durableId="799032982">
    <w:abstractNumId w:val="63"/>
  </w:num>
  <w:num w:numId="54" w16cid:durableId="685137436">
    <w:abstractNumId w:val="66"/>
  </w:num>
  <w:num w:numId="55" w16cid:durableId="2032678427">
    <w:abstractNumId w:val="58"/>
  </w:num>
  <w:num w:numId="56" w16cid:durableId="1732658178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0F"/>
    <w:rsid w:val="00011A28"/>
    <w:rsid w:val="00012D10"/>
    <w:rsid w:val="00015B64"/>
    <w:rsid w:val="00022F3D"/>
    <w:rsid w:val="000238F1"/>
    <w:rsid w:val="000319BA"/>
    <w:rsid w:val="00037266"/>
    <w:rsid w:val="00040BDC"/>
    <w:rsid w:val="00046153"/>
    <w:rsid w:val="0004694E"/>
    <w:rsid w:val="00055CB2"/>
    <w:rsid w:val="00060BBE"/>
    <w:rsid w:val="00066E8B"/>
    <w:rsid w:val="00074818"/>
    <w:rsid w:val="00075B7C"/>
    <w:rsid w:val="00080C3A"/>
    <w:rsid w:val="00087165"/>
    <w:rsid w:val="000920D6"/>
    <w:rsid w:val="000967F8"/>
    <w:rsid w:val="000A0D0D"/>
    <w:rsid w:val="000B45EC"/>
    <w:rsid w:val="000B6C85"/>
    <w:rsid w:val="000C058B"/>
    <w:rsid w:val="000E1163"/>
    <w:rsid w:val="000E6178"/>
    <w:rsid w:val="000F319E"/>
    <w:rsid w:val="00106A60"/>
    <w:rsid w:val="0011653E"/>
    <w:rsid w:val="00147A38"/>
    <w:rsid w:val="001510E0"/>
    <w:rsid w:val="00160642"/>
    <w:rsid w:val="00172745"/>
    <w:rsid w:val="00175F26"/>
    <w:rsid w:val="00177476"/>
    <w:rsid w:val="001815CC"/>
    <w:rsid w:val="00183D2E"/>
    <w:rsid w:val="0019170F"/>
    <w:rsid w:val="001951FB"/>
    <w:rsid w:val="00195AFF"/>
    <w:rsid w:val="001A183A"/>
    <w:rsid w:val="001A44A0"/>
    <w:rsid w:val="001A5193"/>
    <w:rsid w:val="001B60C8"/>
    <w:rsid w:val="001B735B"/>
    <w:rsid w:val="001C3696"/>
    <w:rsid w:val="001C5FC5"/>
    <w:rsid w:val="001D689B"/>
    <w:rsid w:val="001E4BCB"/>
    <w:rsid w:val="001F221B"/>
    <w:rsid w:val="001F7DE6"/>
    <w:rsid w:val="00202249"/>
    <w:rsid w:val="00204CE4"/>
    <w:rsid w:val="00214865"/>
    <w:rsid w:val="00222347"/>
    <w:rsid w:val="002307D7"/>
    <w:rsid w:val="00245AF4"/>
    <w:rsid w:val="0025666D"/>
    <w:rsid w:val="00264823"/>
    <w:rsid w:val="00266FF2"/>
    <w:rsid w:val="0027448F"/>
    <w:rsid w:val="00284F47"/>
    <w:rsid w:val="002858D5"/>
    <w:rsid w:val="00286A40"/>
    <w:rsid w:val="002A3106"/>
    <w:rsid w:val="002A54B0"/>
    <w:rsid w:val="002B577B"/>
    <w:rsid w:val="002C7592"/>
    <w:rsid w:val="002D1EA3"/>
    <w:rsid w:val="002D544C"/>
    <w:rsid w:val="002E23BC"/>
    <w:rsid w:val="002E3BC9"/>
    <w:rsid w:val="002F30B5"/>
    <w:rsid w:val="00302B53"/>
    <w:rsid w:val="00310EBE"/>
    <w:rsid w:val="00320F7F"/>
    <w:rsid w:val="00324BE8"/>
    <w:rsid w:val="00325693"/>
    <w:rsid w:val="003332D1"/>
    <w:rsid w:val="00337BE5"/>
    <w:rsid w:val="00341289"/>
    <w:rsid w:val="00354599"/>
    <w:rsid w:val="00361AF9"/>
    <w:rsid w:val="00364D3A"/>
    <w:rsid w:val="00367D99"/>
    <w:rsid w:val="003722AD"/>
    <w:rsid w:val="00377FA6"/>
    <w:rsid w:val="0038351A"/>
    <w:rsid w:val="00390A00"/>
    <w:rsid w:val="0039195F"/>
    <w:rsid w:val="003A00AD"/>
    <w:rsid w:val="003A0AE9"/>
    <w:rsid w:val="003A1EED"/>
    <w:rsid w:val="003B0F7D"/>
    <w:rsid w:val="003B402F"/>
    <w:rsid w:val="003B4479"/>
    <w:rsid w:val="003B670A"/>
    <w:rsid w:val="003B6A64"/>
    <w:rsid w:val="003D1269"/>
    <w:rsid w:val="003E5B7E"/>
    <w:rsid w:val="003F0C81"/>
    <w:rsid w:val="003F7404"/>
    <w:rsid w:val="00400FEB"/>
    <w:rsid w:val="00407E5E"/>
    <w:rsid w:val="004230CF"/>
    <w:rsid w:val="004259DB"/>
    <w:rsid w:val="0042789A"/>
    <w:rsid w:val="00456F67"/>
    <w:rsid w:val="00465A47"/>
    <w:rsid w:val="0047557A"/>
    <w:rsid w:val="00477521"/>
    <w:rsid w:val="004827D3"/>
    <w:rsid w:val="00484324"/>
    <w:rsid w:val="00484D15"/>
    <w:rsid w:val="00486803"/>
    <w:rsid w:val="00490174"/>
    <w:rsid w:val="0049400C"/>
    <w:rsid w:val="0049462B"/>
    <w:rsid w:val="004D6536"/>
    <w:rsid w:val="004D7809"/>
    <w:rsid w:val="004E5EDC"/>
    <w:rsid w:val="004E7F77"/>
    <w:rsid w:val="004F5248"/>
    <w:rsid w:val="00504592"/>
    <w:rsid w:val="00504F31"/>
    <w:rsid w:val="005238BB"/>
    <w:rsid w:val="00525F5D"/>
    <w:rsid w:val="00533BD3"/>
    <w:rsid w:val="0053432C"/>
    <w:rsid w:val="00545441"/>
    <w:rsid w:val="005565AD"/>
    <w:rsid w:val="00562B9F"/>
    <w:rsid w:val="0056400F"/>
    <w:rsid w:val="00570144"/>
    <w:rsid w:val="00570567"/>
    <w:rsid w:val="005743A2"/>
    <w:rsid w:val="005855CE"/>
    <w:rsid w:val="005900E8"/>
    <w:rsid w:val="0059722D"/>
    <w:rsid w:val="005A1D76"/>
    <w:rsid w:val="005A5519"/>
    <w:rsid w:val="005B1995"/>
    <w:rsid w:val="005C75BF"/>
    <w:rsid w:val="005E08A3"/>
    <w:rsid w:val="005E4C66"/>
    <w:rsid w:val="005E726D"/>
    <w:rsid w:val="005F0FE0"/>
    <w:rsid w:val="00600E36"/>
    <w:rsid w:val="00604EBF"/>
    <w:rsid w:val="00605050"/>
    <w:rsid w:val="006132EE"/>
    <w:rsid w:val="00626564"/>
    <w:rsid w:val="00660C1A"/>
    <w:rsid w:val="006616A1"/>
    <w:rsid w:val="006631D7"/>
    <w:rsid w:val="006772B0"/>
    <w:rsid w:val="006871EB"/>
    <w:rsid w:val="006916E1"/>
    <w:rsid w:val="006B2154"/>
    <w:rsid w:val="006C4ACB"/>
    <w:rsid w:val="006D2296"/>
    <w:rsid w:val="006D2BB1"/>
    <w:rsid w:val="006D5AE1"/>
    <w:rsid w:val="006E1CDA"/>
    <w:rsid w:val="006E6860"/>
    <w:rsid w:val="006F288B"/>
    <w:rsid w:val="007036FD"/>
    <w:rsid w:val="00705530"/>
    <w:rsid w:val="0071074E"/>
    <w:rsid w:val="00710ABF"/>
    <w:rsid w:val="00715F6C"/>
    <w:rsid w:val="007217C9"/>
    <w:rsid w:val="00732E8A"/>
    <w:rsid w:val="0074113C"/>
    <w:rsid w:val="00745EFA"/>
    <w:rsid w:val="00747ACF"/>
    <w:rsid w:val="00767B8D"/>
    <w:rsid w:val="0077507B"/>
    <w:rsid w:val="00777F54"/>
    <w:rsid w:val="0079250B"/>
    <w:rsid w:val="007A4080"/>
    <w:rsid w:val="007A72E0"/>
    <w:rsid w:val="007B0A15"/>
    <w:rsid w:val="007B1B11"/>
    <w:rsid w:val="007B3132"/>
    <w:rsid w:val="007B7B19"/>
    <w:rsid w:val="007C14B8"/>
    <w:rsid w:val="007D1C43"/>
    <w:rsid w:val="007D1FBB"/>
    <w:rsid w:val="007E5959"/>
    <w:rsid w:val="007F11D9"/>
    <w:rsid w:val="007F62FE"/>
    <w:rsid w:val="0080579F"/>
    <w:rsid w:val="00811422"/>
    <w:rsid w:val="00812D96"/>
    <w:rsid w:val="00821642"/>
    <w:rsid w:val="00823E7D"/>
    <w:rsid w:val="00837680"/>
    <w:rsid w:val="00847195"/>
    <w:rsid w:val="00866375"/>
    <w:rsid w:val="00870A12"/>
    <w:rsid w:val="008A5870"/>
    <w:rsid w:val="008B23A3"/>
    <w:rsid w:val="008B3F7F"/>
    <w:rsid w:val="008B5A8F"/>
    <w:rsid w:val="008C1FC8"/>
    <w:rsid w:val="008C2166"/>
    <w:rsid w:val="008E4FCE"/>
    <w:rsid w:val="00920933"/>
    <w:rsid w:val="00921694"/>
    <w:rsid w:val="009268EB"/>
    <w:rsid w:val="00933AF9"/>
    <w:rsid w:val="00936B6B"/>
    <w:rsid w:val="00941CA3"/>
    <w:rsid w:val="00947D98"/>
    <w:rsid w:val="009501FA"/>
    <w:rsid w:val="00953D6D"/>
    <w:rsid w:val="00954CD7"/>
    <w:rsid w:val="009807D8"/>
    <w:rsid w:val="0098144C"/>
    <w:rsid w:val="00981797"/>
    <w:rsid w:val="009C3680"/>
    <w:rsid w:val="009D328F"/>
    <w:rsid w:val="009E4E9E"/>
    <w:rsid w:val="00A144AB"/>
    <w:rsid w:val="00A23E16"/>
    <w:rsid w:val="00A47B9D"/>
    <w:rsid w:val="00A52421"/>
    <w:rsid w:val="00A545CA"/>
    <w:rsid w:val="00A90E65"/>
    <w:rsid w:val="00A90EFE"/>
    <w:rsid w:val="00A93B13"/>
    <w:rsid w:val="00AD060E"/>
    <w:rsid w:val="00AD0794"/>
    <w:rsid w:val="00AE302D"/>
    <w:rsid w:val="00AE43D9"/>
    <w:rsid w:val="00AF051F"/>
    <w:rsid w:val="00AF69F3"/>
    <w:rsid w:val="00B14903"/>
    <w:rsid w:val="00B266F1"/>
    <w:rsid w:val="00B35E8D"/>
    <w:rsid w:val="00B365D2"/>
    <w:rsid w:val="00B42A6D"/>
    <w:rsid w:val="00B42F91"/>
    <w:rsid w:val="00B46857"/>
    <w:rsid w:val="00B47744"/>
    <w:rsid w:val="00B56102"/>
    <w:rsid w:val="00B622AB"/>
    <w:rsid w:val="00B62574"/>
    <w:rsid w:val="00B640F7"/>
    <w:rsid w:val="00B76186"/>
    <w:rsid w:val="00B856B6"/>
    <w:rsid w:val="00B9183F"/>
    <w:rsid w:val="00B9619D"/>
    <w:rsid w:val="00B96500"/>
    <w:rsid w:val="00BA2ABF"/>
    <w:rsid w:val="00BA6D13"/>
    <w:rsid w:val="00BB15F0"/>
    <w:rsid w:val="00BC2544"/>
    <w:rsid w:val="00BD4593"/>
    <w:rsid w:val="00BD5EF4"/>
    <w:rsid w:val="00BE3C66"/>
    <w:rsid w:val="00BF43A7"/>
    <w:rsid w:val="00C051CD"/>
    <w:rsid w:val="00C0601A"/>
    <w:rsid w:val="00C207D7"/>
    <w:rsid w:val="00C21C73"/>
    <w:rsid w:val="00C33347"/>
    <w:rsid w:val="00C4241A"/>
    <w:rsid w:val="00C610D9"/>
    <w:rsid w:val="00C6347A"/>
    <w:rsid w:val="00C82684"/>
    <w:rsid w:val="00C8284B"/>
    <w:rsid w:val="00C859A7"/>
    <w:rsid w:val="00C87B47"/>
    <w:rsid w:val="00CA1271"/>
    <w:rsid w:val="00CA19A9"/>
    <w:rsid w:val="00CC1060"/>
    <w:rsid w:val="00CC4965"/>
    <w:rsid w:val="00CC7696"/>
    <w:rsid w:val="00CD50AC"/>
    <w:rsid w:val="00CD70A2"/>
    <w:rsid w:val="00CD75FC"/>
    <w:rsid w:val="00CE3C64"/>
    <w:rsid w:val="00D06E7D"/>
    <w:rsid w:val="00D07A60"/>
    <w:rsid w:val="00D1059C"/>
    <w:rsid w:val="00D1438E"/>
    <w:rsid w:val="00D16ED9"/>
    <w:rsid w:val="00D236C7"/>
    <w:rsid w:val="00D26D05"/>
    <w:rsid w:val="00D2768D"/>
    <w:rsid w:val="00D35D21"/>
    <w:rsid w:val="00D372AA"/>
    <w:rsid w:val="00D4437E"/>
    <w:rsid w:val="00D44B99"/>
    <w:rsid w:val="00D455A7"/>
    <w:rsid w:val="00D46FB1"/>
    <w:rsid w:val="00D53DB8"/>
    <w:rsid w:val="00D54F30"/>
    <w:rsid w:val="00D55B10"/>
    <w:rsid w:val="00D7640C"/>
    <w:rsid w:val="00D833F2"/>
    <w:rsid w:val="00D84342"/>
    <w:rsid w:val="00D8679F"/>
    <w:rsid w:val="00D90023"/>
    <w:rsid w:val="00D96E75"/>
    <w:rsid w:val="00D970EA"/>
    <w:rsid w:val="00DA227D"/>
    <w:rsid w:val="00DB7E0A"/>
    <w:rsid w:val="00DC116D"/>
    <w:rsid w:val="00DD0783"/>
    <w:rsid w:val="00DD4274"/>
    <w:rsid w:val="00DE6B36"/>
    <w:rsid w:val="00DE723B"/>
    <w:rsid w:val="00E04EAA"/>
    <w:rsid w:val="00E10623"/>
    <w:rsid w:val="00E224FE"/>
    <w:rsid w:val="00E23705"/>
    <w:rsid w:val="00E277C0"/>
    <w:rsid w:val="00E434B2"/>
    <w:rsid w:val="00E568ED"/>
    <w:rsid w:val="00E61A55"/>
    <w:rsid w:val="00E74898"/>
    <w:rsid w:val="00E76B90"/>
    <w:rsid w:val="00E90207"/>
    <w:rsid w:val="00E95325"/>
    <w:rsid w:val="00EA2C92"/>
    <w:rsid w:val="00EB0CC7"/>
    <w:rsid w:val="00EB4FF8"/>
    <w:rsid w:val="00EC3058"/>
    <w:rsid w:val="00ED103E"/>
    <w:rsid w:val="00EE001D"/>
    <w:rsid w:val="00EE5E3C"/>
    <w:rsid w:val="00F02B57"/>
    <w:rsid w:val="00F14C9E"/>
    <w:rsid w:val="00F16260"/>
    <w:rsid w:val="00F25B2A"/>
    <w:rsid w:val="00F2658C"/>
    <w:rsid w:val="00F30580"/>
    <w:rsid w:val="00F33C58"/>
    <w:rsid w:val="00F35A81"/>
    <w:rsid w:val="00F51C92"/>
    <w:rsid w:val="00F54997"/>
    <w:rsid w:val="00F56A93"/>
    <w:rsid w:val="00F7153F"/>
    <w:rsid w:val="00F91B8F"/>
    <w:rsid w:val="00F9594A"/>
    <w:rsid w:val="00F97183"/>
    <w:rsid w:val="00FC2B07"/>
    <w:rsid w:val="00FD6D5E"/>
    <w:rsid w:val="00FF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08B1CB"/>
  <w15:chartTrackingRefBased/>
  <w15:docId w15:val="{17EFE69C-C356-4E26-88D2-A7EF556F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 w:cs="Arial"/>
      <w:lang w:eastAsia="zh-CN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 w:val="32"/>
      <w:szCs w:val="32"/>
      <w:lang w:eastAsia="ca-ES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eastAsia="ca-ES"/>
    </w:rPr>
  </w:style>
  <w:style w:type="paragraph" w:styleId="Ttol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  <w:lang w:eastAsia="ca-ES"/>
    </w:rPr>
  </w:style>
  <w:style w:type="paragraph" w:styleId="Ttol4">
    <w:name w:val="heading 4"/>
    <w:basedOn w:val="Normal"/>
    <w:next w:val="Normal"/>
    <w:qFormat/>
    <w:pPr>
      <w:numPr>
        <w:ilvl w:val="3"/>
        <w:numId w:val="1"/>
      </w:numPr>
      <w:tabs>
        <w:tab w:val="left" w:pos="851"/>
      </w:tabs>
      <w:spacing w:before="240" w:after="60" w:line="264" w:lineRule="auto"/>
      <w:ind w:left="864" w:hanging="864"/>
      <w:outlineLvl w:val="3"/>
    </w:pPr>
    <w:rPr>
      <w:u w:val="single"/>
    </w:rPr>
  </w:style>
  <w:style w:type="paragraph" w:styleId="Ttol5">
    <w:name w:val="heading 5"/>
    <w:basedOn w:val="Normal"/>
    <w:next w:val="Normal"/>
    <w:qFormat/>
    <w:pPr>
      <w:keepNext/>
      <w:numPr>
        <w:ilvl w:val="4"/>
        <w:numId w:val="1"/>
      </w:numPr>
      <w:spacing w:before="80" w:after="80" w:line="264" w:lineRule="auto"/>
      <w:ind w:left="1008" w:hanging="1008"/>
      <w:outlineLvl w:val="4"/>
    </w:pPr>
    <w:rPr>
      <w:color w:val="FF0000"/>
      <w:sz w:val="36"/>
    </w:rPr>
  </w:style>
  <w:style w:type="paragraph" w:styleId="Ttol6">
    <w:name w:val="heading 6"/>
    <w:basedOn w:val="Normal"/>
    <w:next w:val="Normal"/>
    <w:qFormat/>
    <w:pPr>
      <w:numPr>
        <w:ilvl w:val="5"/>
        <w:numId w:val="1"/>
      </w:numPr>
      <w:spacing w:before="240" w:after="60" w:line="264" w:lineRule="auto"/>
      <w:ind w:left="1152" w:hanging="1152"/>
      <w:outlineLvl w:val="5"/>
    </w:pPr>
    <w:rPr>
      <w:i/>
      <w:sz w:val="22"/>
      <w:lang w:val="es-ES_tradnl"/>
    </w:rPr>
  </w:style>
  <w:style w:type="paragraph" w:styleId="Ttol7">
    <w:name w:val="heading 7"/>
    <w:basedOn w:val="Normal"/>
    <w:next w:val="Normal"/>
    <w:qFormat/>
    <w:pPr>
      <w:numPr>
        <w:ilvl w:val="6"/>
        <w:numId w:val="1"/>
      </w:numPr>
      <w:spacing w:before="240" w:after="60" w:line="264" w:lineRule="auto"/>
      <w:ind w:left="1296" w:hanging="1296"/>
      <w:outlineLvl w:val="6"/>
    </w:pPr>
    <w:rPr>
      <w:lang w:val="es-ES_tradnl"/>
    </w:rPr>
  </w:style>
  <w:style w:type="paragraph" w:styleId="Ttol8">
    <w:name w:val="heading 8"/>
    <w:basedOn w:val="Normal"/>
    <w:next w:val="Normal"/>
    <w:qFormat/>
    <w:pPr>
      <w:numPr>
        <w:ilvl w:val="7"/>
        <w:numId w:val="1"/>
      </w:numPr>
      <w:spacing w:before="240" w:after="60" w:line="264" w:lineRule="auto"/>
      <w:ind w:left="1440" w:hanging="1440"/>
      <w:outlineLvl w:val="7"/>
    </w:pPr>
    <w:rPr>
      <w:i/>
      <w:lang w:val="es-ES_tradnl"/>
    </w:rPr>
  </w:style>
  <w:style w:type="paragraph" w:styleId="Ttol9">
    <w:name w:val="heading 9"/>
    <w:basedOn w:val="Normal"/>
    <w:next w:val="Normal"/>
    <w:qFormat/>
    <w:pPr>
      <w:numPr>
        <w:ilvl w:val="8"/>
        <w:numId w:val="1"/>
      </w:numPr>
      <w:spacing w:before="240" w:after="60" w:line="264" w:lineRule="auto"/>
      <w:ind w:left="1584" w:hanging="1584"/>
      <w:outlineLvl w:val="8"/>
    </w:pPr>
    <w:rPr>
      <w:b/>
      <w:i/>
      <w:sz w:val="18"/>
      <w:lang w:val="es-ES_tradn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3z0">
    <w:name w:val="WW8Num3z0"/>
    <w:rPr>
      <w:rFonts w:ascii="Wingdings" w:hAnsi="Wingdings" w:cs="Wingdings"/>
      <w:color w:val="auto"/>
      <w:sz w:val="24"/>
      <w:szCs w:val="22"/>
      <w:lang w:eastAsia="zh-CN"/>
    </w:rPr>
  </w:style>
  <w:style w:type="character" w:customStyle="1" w:styleId="WW8Num3z1">
    <w:name w:val="WW8Num3z1"/>
    <w:rPr>
      <w:rFonts w:ascii="Arial" w:hAnsi="Arial" w:cs="Arial" w:hint="default"/>
      <w:b/>
      <w:i w:val="0"/>
      <w:sz w:val="22"/>
      <w:szCs w:val="22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5z0">
    <w:name w:val="WW8Num5z0"/>
    <w:rPr>
      <w:rFonts w:ascii="Symbol" w:hAnsi="Symbol" w:cs="Symbol" w:hint="default"/>
      <w:sz w:val="22"/>
      <w:szCs w:val="22"/>
      <w:lang w:val="ca-ES" w:eastAsia="ca-ES"/>
    </w:rPr>
  </w:style>
  <w:style w:type="character" w:customStyle="1" w:styleId="WW8Num6z0">
    <w:name w:val="WW8Num6z0"/>
    <w:rPr>
      <w:rFonts w:cs="Arial" w:hint="default"/>
      <w:sz w:val="22"/>
      <w:szCs w:val="22"/>
      <w:lang w:val="ca-ES" w:eastAsia="ca-ES"/>
    </w:rPr>
  </w:style>
  <w:style w:type="character" w:customStyle="1" w:styleId="WW8Num7z0">
    <w:name w:val="WW8Num7z0"/>
    <w:rPr>
      <w:rFonts w:cs="Arial" w:hint="default"/>
      <w:sz w:val="22"/>
      <w:szCs w:val="22"/>
      <w:lang w:eastAsia="es-ES"/>
    </w:rPr>
  </w:style>
  <w:style w:type="character" w:customStyle="1" w:styleId="WW8Num8z0">
    <w:name w:val="WW8Num8z0"/>
    <w:rPr>
      <w:rFonts w:ascii="Calibri" w:eastAsia="MS Mincho" w:hAnsi="Calibri" w:cs="Calibri" w:hint="default"/>
      <w:sz w:val="22"/>
      <w:szCs w:val="22"/>
      <w:lang w:eastAsia="ja-JP"/>
    </w:rPr>
  </w:style>
  <w:style w:type="character" w:customStyle="1" w:styleId="WW8Num9z0">
    <w:name w:val="WW8Num9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10z0">
    <w:name w:val="WW8Num10z0"/>
    <w:rPr>
      <w:rFonts w:ascii="Wingdings 2" w:hAnsi="Wingdings 2" w:cs="Times New Roman" w:hint="default"/>
      <w:sz w:val="22"/>
      <w:szCs w:val="22"/>
      <w:lang w:eastAsia="es-ES"/>
    </w:rPr>
  </w:style>
  <w:style w:type="character" w:customStyle="1" w:styleId="WW8Num11z0">
    <w:name w:val="WW8Num11z0"/>
    <w:rPr>
      <w:rFonts w:ascii="Arial" w:hAnsi="Arial" w:cs="Arial" w:hint="default"/>
      <w:sz w:val="22"/>
      <w:lang w:eastAsia="zh-CN"/>
    </w:rPr>
  </w:style>
  <w:style w:type="character" w:customStyle="1" w:styleId="WW8Num12z0">
    <w:name w:val="WW8Num12z0"/>
    <w:rPr>
      <w:rFonts w:ascii="Wingdings 2" w:hAnsi="Wingdings 2" w:cs="Times New Roman" w:hint="default"/>
      <w:b/>
      <w:sz w:val="22"/>
      <w:szCs w:val="22"/>
      <w:lang w:eastAsia="es-ES"/>
    </w:rPr>
  </w:style>
  <w:style w:type="character" w:customStyle="1" w:styleId="WW8Num12z1">
    <w:name w:val="WW8Num12z1"/>
    <w:rPr>
      <w:rFonts w:hint="default"/>
    </w:rPr>
  </w:style>
  <w:style w:type="character" w:customStyle="1" w:styleId="WW8Num13z0">
    <w:name w:val="WW8Num13z0"/>
    <w:rPr>
      <w:rFonts w:ascii="Arial" w:hAnsi="Arial" w:cs="Arial" w:hint="default"/>
      <w:sz w:val="22"/>
      <w:szCs w:val="22"/>
      <w:lang w:eastAsia="zh-CN"/>
    </w:rPr>
  </w:style>
  <w:style w:type="character" w:customStyle="1" w:styleId="WW8Num14z0">
    <w:name w:val="WW8Num14z0"/>
    <w:rPr>
      <w:rFonts w:ascii="Symbol" w:hAnsi="Symbol" w:cs="Symbol"/>
      <w:b w:val="0"/>
      <w:w w:val="99"/>
      <w:sz w:val="22"/>
      <w:szCs w:val="22"/>
    </w:rPr>
  </w:style>
  <w:style w:type="character" w:customStyle="1" w:styleId="WW8Num14z2">
    <w:name w:val="WW8Num14z2"/>
    <w:rPr>
      <w:rFonts w:ascii="Liberation Serif" w:hAnsi="Liberation Serif" w:cs="Liberation Serif"/>
    </w:rPr>
  </w:style>
  <w:style w:type="character" w:customStyle="1" w:styleId="WW8Num15z0">
    <w:name w:val="WW8Num15z0"/>
    <w:rPr>
      <w:rFonts w:ascii="Calibri" w:hAnsi="Calibri" w:cs="Times New Roman" w:hint="default"/>
      <w:lang w:eastAsia="es-ES"/>
    </w:rPr>
  </w:style>
  <w:style w:type="character" w:customStyle="1" w:styleId="WW8Num16z0">
    <w:name w:val="WW8Num16z0"/>
    <w:rPr>
      <w:rFonts w:hint="default"/>
      <w:sz w:val="22"/>
      <w:szCs w:val="22"/>
      <w:lang w:eastAsia="es-ES"/>
    </w:rPr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8z0">
    <w:name w:val="WW8Num18z0"/>
    <w:rPr>
      <w:rFonts w:ascii="Symbol" w:hAnsi="Symbol" w:cs="Symbol" w:hint="default"/>
      <w:w w:val="99"/>
      <w:sz w:val="22"/>
      <w:szCs w:val="22"/>
      <w:lang w:eastAsia="zh-CN"/>
    </w:rPr>
  </w:style>
  <w:style w:type="character" w:customStyle="1" w:styleId="WW8Num19z0">
    <w:name w:val="WW8Num19z0"/>
    <w:rPr>
      <w:rFonts w:ascii="Calibri" w:hAnsi="Calibri" w:cs="Calibri" w:hint="default"/>
      <w:sz w:val="16"/>
      <w:lang w:eastAsia="zh-CN"/>
    </w:rPr>
  </w:style>
  <w:style w:type="character" w:customStyle="1" w:styleId="WW8Num20z0">
    <w:name w:val="WW8Num20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21z0">
    <w:name w:val="WW8Num21z0"/>
    <w:rPr>
      <w:rFonts w:ascii="Wingdings" w:hAnsi="Wingdings" w:cs="Wingdings" w:hint="default"/>
      <w:sz w:val="22"/>
      <w:szCs w:val="22"/>
    </w:rPr>
  </w:style>
  <w:style w:type="character" w:customStyle="1" w:styleId="WW8Num22z0">
    <w:name w:val="WW8Num22z0"/>
    <w:rPr>
      <w:rFonts w:ascii="Symbol" w:hAnsi="Symbol" w:cs="Symbol" w:hint="default"/>
      <w:sz w:val="22"/>
      <w:szCs w:val="22"/>
    </w:rPr>
  </w:style>
  <w:style w:type="character" w:customStyle="1" w:styleId="WW8Num23z0">
    <w:name w:val="WW8Num23z0"/>
    <w:rPr>
      <w:rFonts w:ascii="Calibri" w:hAnsi="Calibri" w:cs="Times New Roman" w:hint="default"/>
      <w:lang w:eastAsia="es-ES"/>
    </w:rPr>
  </w:style>
  <w:style w:type="character" w:customStyle="1" w:styleId="WW8Num24z0">
    <w:name w:val="WW8Num24z0"/>
    <w:rPr>
      <w:rFonts w:hint="default"/>
      <w:sz w:val="22"/>
      <w:szCs w:val="22"/>
      <w:lang w:eastAsia="es-ES"/>
    </w:rPr>
  </w:style>
  <w:style w:type="character" w:customStyle="1" w:styleId="WW8Num25z0">
    <w:name w:val="WW8Num25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26z0">
    <w:name w:val="WW8Num26z0"/>
    <w:rPr>
      <w:rFonts w:hint="default"/>
      <w:sz w:val="22"/>
      <w:szCs w:val="22"/>
      <w:lang w:eastAsia="es-ES"/>
    </w:rPr>
  </w:style>
  <w:style w:type="character" w:customStyle="1" w:styleId="WW8Num27z0">
    <w:name w:val="WW8Num27z0"/>
    <w:rPr>
      <w:sz w:val="22"/>
      <w:szCs w:val="22"/>
      <w:lang w:eastAsia="es-ES"/>
    </w:rPr>
  </w:style>
  <w:style w:type="character" w:customStyle="1" w:styleId="WW8Num28z0">
    <w:name w:val="WW8Num28z0"/>
    <w:rPr>
      <w:rFonts w:ascii="Symbol" w:hAnsi="Symbol" w:cs="Symbol" w:hint="default"/>
      <w:sz w:val="22"/>
      <w:szCs w:val="22"/>
      <w:lang w:eastAsia="es-ES"/>
    </w:rPr>
  </w:style>
  <w:style w:type="character" w:customStyle="1" w:styleId="WW8Num29z0">
    <w:name w:val="WW8Num29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30z0">
    <w:name w:val="WW8Num30z0"/>
    <w:rPr>
      <w:rFonts w:ascii="Wingdings 2" w:hAnsi="Wingdings 2" w:cs="Wingdings 2" w:hint="default"/>
      <w:w w:val="99"/>
      <w:sz w:val="22"/>
      <w:szCs w:val="22"/>
      <w:lang w:val="ca-ES" w:eastAsia="ca-ES"/>
    </w:rPr>
  </w:style>
  <w:style w:type="character" w:customStyle="1" w:styleId="WW8Num31z0">
    <w:name w:val="WW8Num31z0"/>
    <w:rPr>
      <w:rFonts w:ascii="Arial" w:hAnsi="Arial" w:cs="Arial" w:hint="default"/>
      <w:sz w:val="22"/>
      <w:szCs w:val="22"/>
      <w:lang w:val="ca-ES" w:eastAsia="ca-ES"/>
    </w:rPr>
  </w:style>
  <w:style w:type="character" w:customStyle="1" w:styleId="WW8Num32z0">
    <w:name w:val="WW8Num32z0"/>
    <w:rPr>
      <w:rFonts w:ascii="Arial" w:hAnsi="Arial" w:cs="Arial" w:hint="default"/>
      <w:sz w:val="22"/>
      <w:szCs w:val="22"/>
      <w:lang w:val="ca-ES" w:eastAsia="es-ES"/>
    </w:rPr>
  </w:style>
  <w:style w:type="character" w:customStyle="1" w:styleId="WW8Num33z0">
    <w:name w:val="WW8Num33z0"/>
    <w:rPr>
      <w:rFonts w:ascii="Wingdings 2" w:hAnsi="Wingdings 2" w:cs="Wingdings 2" w:hint="default"/>
      <w:w w:val="99"/>
      <w:sz w:val="22"/>
      <w:szCs w:val="22"/>
      <w:lang w:val="ca-ES" w:eastAsia="es-ES"/>
    </w:rPr>
  </w:style>
  <w:style w:type="character" w:customStyle="1" w:styleId="WW8Num34z0">
    <w:name w:val="WW8Num34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35z0">
    <w:name w:val="WW8Num35z0"/>
    <w:rPr>
      <w:rFonts w:cs="Arial"/>
      <w:sz w:val="22"/>
      <w:szCs w:val="22"/>
      <w:lang w:eastAsia="es-ES"/>
    </w:rPr>
  </w:style>
  <w:style w:type="character" w:customStyle="1" w:styleId="WW8Num36z0">
    <w:name w:val="WW8Num36z0"/>
    <w:rPr>
      <w:rFonts w:hint="default"/>
      <w:sz w:val="22"/>
      <w:szCs w:val="22"/>
      <w:lang w:eastAsia="es-ES"/>
    </w:rPr>
  </w:style>
  <w:style w:type="character" w:customStyle="1" w:styleId="WW8Num37z0">
    <w:name w:val="WW8Num37z0"/>
    <w:rPr>
      <w:rFonts w:ascii="Symbol" w:hAnsi="Symbol" w:cs="Symbol" w:hint="default"/>
      <w:b/>
      <w:bCs/>
      <w:w w:val="99"/>
      <w:sz w:val="16"/>
      <w:szCs w:val="16"/>
      <w:lang w:eastAsia="zh-CN"/>
    </w:rPr>
  </w:style>
  <w:style w:type="character" w:customStyle="1" w:styleId="WW8Num38z0">
    <w:name w:val="WW8Num38z0"/>
    <w:rPr>
      <w:sz w:val="22"/>
      <w:szCs w:val="22"/>
      <w:lang w:eastAsia="es-ES"/>
    </w:rPr>
  </w:style>
  <w:style w:type="character" w:customStyle="1" w:styleId="WW8Num39z0">
    <w:name w:val="WW8Num39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40z0">
    <w:name w:val="WW8Num40z0"/>
    <w:rPr>
      <w:rFonts w:cs="Arial"/>
      <w:sz w:val="22"/>
      <w:szCs w:val="22"/>
      <w:lang w:eastAsia="zh-CN"/>
    </w:rPr>
  </w:style>
  <w:style w:type="character" w:customStyle="1" w:styleId="WW8Num41z0">
    <w:name w:val="WW8Num41z0"/>
    <w:rPr>
      <w:rFonts w:ascii="Arial" w:hAnsi="Arial" w:cs="Arial" w:hint="default"/>
      <w:color w:val="auto"/>
    </w:rPr>
  </w:style>
  <w:style w:type="character" w:customStyle="1" w:styleId="WW8Num42z0">
    <w:name w:val="WW8Num42z0"/>
    <w:rPr>
      <w:rFonts w:ascii="Symbol" w:hAnsi="Symbol" w:cs="Symbol"/>
      <w:b w:val="0"/>
      <w:w w:val="99"/>
      <w:sz w:val="22"/>
      <w:lang w:val="ca-ES" w:eastAsia="ca-ES"/>
    </w:rPr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ascii="Symbol" w:hAnsi="Symbol" w:cs="Symbol" w:hint="default"/>
      <w:sz w:val="22"/>
      <w:szCs w:val="22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6z0">
    <w:name w:val="WW8Num46z0"/>
    <w:rPr>
      <w:rFonts w:ascii="Symbol" w:hAnsi="Symbol" w:cs="Symbol" w:hint="default"/>
      <w:sz w:val="22"/>
      <w:szCs w:val="26"/>
      <w:lang w:val="ca-ES" w:eastAsia="ca-ES"/>
    </w:rPr>
  </w:style>
  <w:style w:type="character" w:customStyle="1" w:styleId="WW8Num46z1">
    <w:name w:val="WW8Num46z1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 w:hint="default"/>
    </w:rPr>
  </w:style>
  <w:style w:type="character" w:customStyle="1" w:styleId="Lletraperdefectedelpargraf1">
    <w:name w:val="Lletra per defecte del paràgraf1"/>
  </w:style>
  <w:style w:type="character" w:customStyle="1" w:styleId="WW8Num4z1">
    <w:name w:val="WW8Num4z1"/>
    <w:rPr>
      <w:rFonts w:ascii="Arial" w:hAnsi="Arial" w:cs="Arial" w:hint="default"/>
      <w:b/>
      <w:i w:val="0"/>
      <w:sz w:val="22"/>
      <w:szCs w:val="22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5z1">
    <w:name w:val="WW8Num5z1"/>
    <w:rPr>
      <w:rFonts w:ascii="Arial" w:hAnsi="Arial" w:cs="Arial" w:hint="default"/>
      <w:b/>
      <w:i w:val="0"/>
      <w:sz w:val="22"/>
      <w:szCs w:val="22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Arial" w:eastAsia="Times New Roman" w:hAnsi="Arial" w:cs="Arial" w:hint="default"/>
      <w:sz w:val="16"/>
    </w:rPr>
  </w:style>
  <w:style w:type="character" w:customStyle="1" w:styleId="WW8Num6z2">
    <w:name w:val="WW8Num6z2"/>
    <w:rPr>
      <w:rFonts w:ascii="Arial" w:eastAsia="Times New Roman" w:hAnsi="Arial" w:cs="Arial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  <w:rPr>
      <w:rFonts w:ascii="Courier New" w:hAnsi="Courier New" w:cs="Courier New" w:hint="default"/>
    </w:rPr>
  </w:style>
  <w:style w:type="character" w:customStyle="1" w:styleId="WW8Num6z5">
    <w:name w:val="WW8Num6z5"/>
    <w:rPr>
      <w:rFonts w:ascii="Wingdings" w:hAnsi="Wingdings" w:cs="Wingdings"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20z1">
    <w:name w:val="WW8Num20z1"/>
    <w:rPr>
      <w:rFonts w:hint="default"/>
    </w:rPr>
  </w:style>
  <w:style w:type="character" w:customStyle="1" w:styleId="WW8Num22z1">
    <w:name w:val="WW8Num22z1"/>
    <w:rPr>
      <w:rFonts w:ascii="Arial" w:hAnsi="Arial" w:cs="Arial"/>
      <w:b w:val="0"/>
      <w:w w:val="99"/>
      <w:sz w:val="22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1">
    <w:name w:val="WW8Num27z1"/>
    <w:rPr>
      <w:rFonts w:ascii="Arial" w:eastAsia="Times New Roman" w:hAnsi="Arial" w:cs="Arial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1">
    <w:name w:val="WW8Num28z1"/>
    <w:rPr>
      <w:rFonts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1">
    <w:name w:val="WW8Num32z1"/>
    <w:rPr>
      <w:rFonts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1">
    <w:name w:val="WW8Num42z1"/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46z4">
    <w:name w:val="WW8Num46z4"/>
    <w:rPr>
      <w:rFonts w:ascii="Courier New" w:hAnsi="Courier New" w:cs="Courier New" w:hint="default"/>
    </w:rPr>
  </w:style>
  <w:style w:type="character" w:customStyle="1" w:styleId="WW8Num47z0">
    <w:name w:val="WW8Num47z0"/>
    <w:rPr>
      <w:rFonts w:ascii="Symbol" w:hAnsi="Symbol" w:cs="Symbol" w:hint="default"/>
      <w:sz w:val="22"/>
      <w:szCs w:val="22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ascii="Wingdings" w:hAnsi="Wingdings" w:cs="Wingdings" w:hint="default"/>
      <w:sz w:val="16"/>
      <w:szCs w:val="22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ascii="Wingdings" w:hAnsi="Wingdings" w:cs="Wingdings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ascii="Wingdings 2" w:eastAsia="Wingdings 2" w:hAnsi="Wingdings 2" w:cs="Wingdings 2" w:hint="default"/>
      <w:w w:val="99"/>
      <w:sz w:val="22"/>
      <w:szCs w:val="22"/>
      <w:lang w:val="ca-ES" w:eastAsia="ca-ES"/>
    </w:rPr>
  </w:style>
  <w:style w:type="character" w:customStyle="1" w:styleId="WW8Num50z1">
    <w:name w:val="WW8Num50z1"/>
    <w:rPr>
      <w:rFonts w:hint="default"/>
    </w:rPr>
  </w:style>
  <w:style w:type="character" w:customStyle="1" w:styleId="WW8Num51z0">
    <w:name w:val="WW8Num51z0"/>
    <w:rPr>
      <w:rFonts w:ascii="Arial" w:eastAsia="Times New Roman" w:hAnsi="Arial" w:cs="Arial" w:hint="default"/>
      <w:sz w:val="22"/>
      <w:szCs w:val="22"/>
      <w:lang w:val="ca-ES" w:eastAsia="ca-ES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rFonts w:ascii="Symbol" w:hAnsi="Symbol" w:cs="Symbol" w:hint="default"/>
      <w:sz w:val="16"/>
    </w:rPr>
  </w:style>
  <w:style w:type="character" w:customStyle="1" w:styleId="WW8Num52z1">
    <w:name w:val="WW8Num52z1"/>
    <w:rPr>
      <w:rFonts w:ascii="Arial" w:eastAsia="Times New Roman" w:hAnsi="Arial" w:cs="Arial" w:hint="default"/>
      <w:sz w:val="16"/>
    </w:rPr>
  </w:style>
  <w:style w:type="character" w:customStyle="1" w:styleId="WW8Num52z2">
    <w:name w:val="WW8Num52z2"/>
    <w:rPr>
      <w:rFonts w:ascii="Arial" w:eastAsia="Times New Roman" w:hAnsi="Arial" w:cs="Arial" w:hint="default"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2z4">
    <w:name w:val="WW8Num52z4"/>
    <w:rPr>
      <w:rFonts w:ascii="Courier New" w:hAnsi="Courier New" w:cs="Courier New" w:hint="default"/>
    </w:rPr>
  </w:style>
  <w:style w:type="character" w:customStyle="1" w:styleId="WW8Num52z5">
    <w:name w:val="WW8Num52z5"/>
    <w:rPr>
      <w:rFonts w:ascii="Wingdings" w:hAnsi="Wingdings" w:cs="Wingdings" w:hint="default"/>
    </w:rPr>
  </w:style>
  <w:style w:type="character" w:customStyle="1" w:styleId="WW8Num53z0">
    <w:name w:val="WW8Num53z0"/>
    <w:rPr>
      <w:rFonts w:ascii="Calibri" w:eastAsia="Calibri" w:hAnsi="Calibri" w:cs="Times New Roman" w:hint="default"/>
      <w:sz w:val="16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8Num53z2">
    <w:name w:val="WW8Num53z2"/>
    <w:rPr>
      <w:rFonts w:ascii="Wingdings" w:hAnsi="Wingdings" w:cs="Wingdings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5z0">
    <w:name w:val="WW8Num55z0"/>
    <w:rPr>
      <w:rFonts w:ascii="Arial" w:eastAsia="Times New Roman" w:hAnsi="Arial" w:cs="Arial" w:hint="default"/>
      <w:sz w:val="22"/>
      <w:szCs w:val="22"/>
      <w:lang w:val="ca-ES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Arial" w:hAnsi="Arial" w:cs="Arial" w:hint="default"/>
      <w:sz w:val="22"/>
      <w:szCs w:val="22"/>
      <w:lang w:val="ca-ES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0">
    <w:name w:val="WW8Num57z0"/>
    <w:rPr>
      <w:rFonts w:ascii="Wingdings 2" w:eastAsia="Wingdings 2" w:hAnsi="Wingdings 2" w:cs="Wingdings 2" w:hint="default"/>
      <w:w w:val="99"/>
      <w:sz w:val="22"/>
      <w:szCs w:val="22"/>
      <w:lang w:val="ca-ES"/>
    </w:rPr>
  </w:style>
  <w:style w:type="character" w:customStyle="1" w:styleId="WW8Num57z1">
    <w:name w:val="WW8Num57z1"/>
    <w:rPr>
      <w:rFonts w:hint="default"/>
    </w:rPr>
  </w:style>
  <w:style w:type="character" w:customStyle="1" w:styleId="WW8Num58z0">
    <w:name w:val="WW8Num58z0"/>
    <w:rPr>
      <w:rFonts w:ascii="Times New Roman" w:hAnsi="Times New Roman" w:cs="Times New Roman" w:hint="default"/>
      <w:sz w:val="22"/>
      <w:szCs w:val="22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rFonts w:ascii="Arial" w:eastAsia="Times New Roman" w:hAnsi="Arial" w:cs="Arial" w:hint="defaul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 w:hint="default"/>
    </w:rPr>
  </w:style>
  <w:style w:type="character" w:customStyle="1" w:styleId="WW8Num59z3">
    <w:name w:val="WW8Num59z3"/>
    <w:rPr>
      <w:rFonts w:ascii="Symbol" w:hAnsi="Symbol" w:cs="Symbol" w:hint="default"/>
    </w:rPr>
  </w:style>
  <w:style w:type="character" w:customStyle="1" w:styleId="WW8Num60z0">
    <w:name w:val="WW8Num60z0"/>
    <w:rPr>
      <w:rFonts w:cs="Arial"/>
      <w:sz w:val="22"/>
      <w:szCs w:val="22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hint="default"/>
      <w:sz w:val="22"/>
      <w:szCs w:val="22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Symbol" w:eastAsia="Symbol" w:hAnsi="Symbol" w:cs="Symbol" w:hint="default"/>
      <w:b/>
      <w:bCs/>
      <w:w w:val="99"/>
      <w:sz w:val="16"/>
      <w:szCs w:val="16"/>
      <w:lang w:eastAsia="zh-CN"/>
    </w:rPr>
  </w:style>
  <w:style w:type="character" w:customStyle="1" w:styleId="WW8Num62z1">
    <w:name w:val="WW8Num62z1"/>
    <w:rPr>
      <w:rFonts w:hint="default"/>
    </w:rPr>
  </w:style>
  <w:style w:type="character" w:customStyle="1" w:styleId="WW8Num63z0">
    <w:name w:val="WW8Num63z0"/>
    <w:rPr>
      <w:sz w:val="22"/>
      <w:szCs w:val="22"/>
    </w:rPr>
  </w:style>
  <w:style w:type="character" w:customStyle="1" w:styleId="WW8Num63z1">
    <w:name w:val="WW8Num63z1"/>
    <w:rPr>
      <w:rFonts w:hint="default"/>
    </w:rPr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3">
    <w:name w:val="WW8Num64z3"/>
    <w:rPr>
      <w:rFonts w:ascii="Symbol" w:hAnsi="Symbol" w:cs="Symbol" w:hint="default"/>
    </w:rPr>
  </w:style>
  <w:style w:type="character" w:customStyle="1" w:styleId="WW8Num65z0">
    <w:name w:val="WW8Num65z0"/>
    <w:rPr>
      <w:rFonts w:ascii="Arial" w:hAnsi="Arial" w:cs="Arial" w:hint="default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5z3">
    <w:name w:val="WW8Num65z3"/>
    <w:rPr>
      <w:rFonts w:ascii="Symbol" w:hAnsi="Symbol" w:cs="Symbol" w:hint="default"/>
    </w:rPr>
  </w:style>
  <w:style w:type="character" w:customStyle="1" w:styleId="WW8Num66z0">
    <w:name w:val="WW8Num66z0"/>
    <w:rPr>
      <w:rFonts w:ascii="Symbol" w:hAnsi="Symbol" w:cs="Symbol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rFonts w:ascii="Wingdings" w:hAnsi="Wingdings" w:cs="Wingdings" w:hint="default"/>
      <w:sz w:val="22"/>
      <w:szCs w:val="22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3">
    <w:name w:val="WW8Num67z3"/>
    <w:rPr>
      <w:rFonts w:ascii="Symbol" w:hAnsi="Symbol" w:cs="Symbol" w:hint="default"/>
    </w:rPr>
  </w:style>
  <w:style w:type="character" w:customStyle="1" w:styleId="WW8Num68z0">
    <w:name w:val="WW8Num68z0"/>
    <w:rPr>
      <w:rFonts w:cs="Arial"/>
      <w:sz w:val="22"/>
      <w:szCs w:val="22"/>
      <w:lang w:eastAsia="zh-CN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Arial" w:hAnsi="Arial" w:cs="Arial" w:hint="default"/>
      <w:b/>
      <w:i w:val="0"/>
      <w:sz w:val="22"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ascii="Times New Roman" w:hAnsi="Times New Roman" w:cs="Times New Roman" w:hint="default"/>
      <w:sz w:val="22"/>
      <w:szCs w:val="22"/>
    </w:rPr>
  </w:style>
  <w:style w:type="character" w:customStyle="1" w:styleId="WW8Num70z1">
    <w:name w:val="WW8Num70z1"/>
    <w:rPr>
      <w:rFonts w:ascii="Courier New" w:hAnsi="Courier New" w:cs="Courier New" w:hint="default"/>
    </w:rPr>
  </w:style>
  <w:style w:type="character" w:customStyle="1" w:styleId="WW8Num70z2">
    <w:name w:val="WW8Num70z2"/>
    <w:rPr>
      <w:rFonts w:ascii="Wingdings" w:hAnsi="Wingdings" w:cs="Wingdings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hint="default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Arial" w:eastAsia="Times New Roman" w:hAnsi="Arial" w:cs="Arial" w:hint="default"/>
      <w:color w:val="auto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Symbol" w:hAnsi="Symbol" w:cs="Symbol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Tipusdelletraperdefectedelpargraf">
    <w:name w:val="Tipus de lletra per defecte del paràgraf"/>
  </w:style>
  <w:style w:type="character" w:styleId="Nmerodepgina">
    <w:name w:val="page number"/>
    <w:basedOn w:val="Tipusdelletraperdefectedelpargraf"/>
  </w:style>
  <w:style w:type="character" w:customStyle="1" w:styleId="TtolCar">
    <w:name w:val="Títol Car"/>
    <w:rPr>
      <w:sz w:val="24"/>
      <w:u w:val="single"/>
    </w:rPr>
  </w:style>
  <w:style w:type="character" w:customStyle="1" w:styleId="PeuCar">
    <w:name w:val="Peu Car"/>
    <w:rPr>
      <w:rFonts w:ascii="Arial" w:hAnsi="Arial" w:cs="Arial"/>
    </w:rPr>
  </w:style>
  <w:style w:type="character" w:customStyle="1" w:styleId="Textindependent2Car">
    <w:name w:val="Text independent 2 Car"/>
    <w:rPr>
      <w:rFonts w:ascii="Arial" w:hAnsi="Arial" w:cs="Arial"/>
      <w:sz w:val="22"/>
      <w:szCs w:val="22"/>
      <w:lang w:val="es-ES"/>
    </w:rPr>
  </w:style>
  <w:style w:type="character" w:customStyle="1" w:styleId="TextindependentCar">
    <w:name w:val="Text independent Car"/>
    <w:rPr>
      <w:rFonts w:ascii="Courier New" w:hAnsi="Courier New" w:cs="Courier New"/>
      <w:sz w:val="24"/>
    </w:rPr>
  </w:style>
  <w:style w:type="character" w:customStyle="1" w:styleId="CapaleraCar">
    <w:name w:val="Capçalera Car"/>
    <w:rPr>
      <w:rFonts w:ascii="Arial" w:hAnsi="Arial" w:cs="Arial"/>
    </w:rPr>
  </w:style>
  <w:style w:type="character" w:customStyle="1" w:styleId="SagniadetextindependentCar">
    <w:name w:val="Sagnia de text independent Car"/>
    <w:rPr>
      <w:rFonts w:ascii="Arial" w:hAnsi="Arial" w:cs="Arial"/>
    </w:rPr>
  </w:style>
  <w:style w:type="character" w:customStyle="1" w:styleId="Ttol1Car">
    <w:name w:val="Títol 1 Car"/>
    <w:rPr>
      <w:rFonts w:ascii="Arial" w:hAnsi="Arial" w:cs="Arial"/>
      <w:b/>
      <w:bCs/>
      <w:kern w:val="2"/>
      <w:sz w:val="32"/>
      <w:szCs w:val="32"/>
      <w:lang w:val="ca-ES" w:eastAsia="ca-ES"/>
    </w:rPr>
  </w:style>
  <w:style w:type="character" w:customStyle="1" w:styleId="Ttol2Car">
    <w:name w:val="Títol 2 Car"/>
    <w:rPr>
      <w:rFonts w:ascii="Arial" w:hAnsi="Arial" w:cs="Arial"/>
      <w:b/>
      <w:bCs/>
      <w:i/>
      <w:iCs/>
      <w:sz w:val="28"/>
      <w:szCs w:val="28"/>
      <w:lang w:val="ca-ES" w:eastAsia="ca-ES"/>
    </w:rPr>
  </w:style>
  <w:style w:type="character" w:customStyle="1" w:styleId="Ttol3Car">
    <w:name w:val="Títol 3 Car"/>
    <w:rPr>
      <w:rFonts w:ascii="Arial" w:hAnsi="Arial" w:cs="Arial"/>
      <w:b/>
      <w:bCs/>
      <w:sz w:val="26"/>
      <w:szCs w:val="26"/>
      <w:lang w:val="ca-ES" w:eastAsia="ca-ES"/>
    </w:rPr>
  </w:style>
  <w:style w:type="character" w:customStyle="1" w:styleId="TextdeglobusCar">
    <w:name w:val="Text de globus Car"/>
    <w:rPr>
      <w:rFonts w:ascii="Tahoma" w:hAnsi="Tahoma" w:cs="Tahoma"/>
      <w:sz w:val="16"/>
      <w:szCs w:val="16"/>
    </w:rPr>
  </w:style>
  <w:style w:type="character" w:customStyle="1" w:styleId="TextdecomentariCar">
    <w:name w:val="Text de comentari Car"/>
    <w:uiPriority w:val="99"/>
    <w:rPr>
      <w:rFonts w:ascii="Arial" w:hAnsi="Arial" w:cs="Arial"/>
    </w:rPr>
  </w:style>
  <w:style w:type="character" w:customStyle="1" w:styleId="Refernciadecomentari1">
    <w:name w:val="Referència de comentari1"/>
    <w:rPr>
      <w:sz w:val="16"/>
      <w:szCs w:val="16"/>
    </w:rPr>
  </w:style>
  <w:style w:type="character" w:customStyle="1" w:styleId="TemadelcomentariCar">
    <w:name w:val="Tema del comentari Car"/>
    <w:rPr>
      <w:rFonts w:ascii="Arial" w:hAnsi="Arial" w:cs="Arial"/>
      <w:b/>
      <w:bCs/>
    </w:rPr>
  </w:style>
  <w:style w:type="character" w:styleId="Enlla">
    <w:name w:val="Hyperlink"/>
    <w:rPr>
      <w:rFonts w:ascii="Arial" w:hAnsi="Arial" w:cs="Arial"/>
      <w:color w:val="auto"/>
      <w:sz w:val="13"/>
      <w:u w:val="none"/>
    </w:rPr>
  </w:style>
  <w:style w:type="character" w:customStyle="1" w:styleId="PargrafdellistaCar">
    <w:name w:val="Paràgraf de llista Car"/>
    <w:uiPriority w:val="34"/>
    <w:qFormat/>
    <w:rPr>
      <w:rFonts w:ascii="Calibri" w:eastAsia="Calibri" w:hAnsi="Calibri" w:cs="Calibri"/>
      <w:sz w:val="22"/>
      <w:szCs w:val="22"/>
    </w:rPr>
  </w:style>
  <w:style w:type="character" w:customStyle="1" w:styleId="Ttol4Car">
    <w:name w:val="Títol 4 Car"/>
    <w:rPr>
      <w:rFonts w:ascii="Arial" w:hAnsi="Arial" w:cs="Arial"/>
      <w:u w:val="single"/>
    </w:rPr>
  </w:style>
  <w:style w:type="character" w:customStyle="1" w:styleId="Ttol5Car">
    <w:name w:val="Títol 5 Car"/>
    <w:rPr>
      <w:rFonts w:ascii="Arial" w:hAnsi="Arial" w:cs="Arial"/>
      <w:color w:val="FF0000"/>
      <w:sz w:val="36"/>
    </w:rPr>
  </w:style>
  <w:style w:type="character" w:customStyle="1" w:styleId="Ttol6Car">
    <w:name w:val="Títol 6 Car"/>
    <w:rPr>
      <w:rFonts w:ascii="Arial" w:hAnsi="Arial" w:cs="Arial"/>
      <w:i/>
      <w:sz w:val="22"/>
      <w:lang w:val="es-ES_tradnl"/>
    </w:rPr>
  </w:style>
  <w:style w:type="character" w:customStyle="1" w:styleId="Ttol7Car">
    <w:name w:val="Títol 7 Car"/>
    <w:rPr>
      <w:rFonts w:ascii="Arial" w:hAnsi="Arial" w:cs="Arial"/>
      <w:lang w:val="es-ES_tradnl"/>
    </w:rPr>
  </w:style>
  <w:style w:type="character" w:customStyle="1" w:styleId="Ttol8Car">
    <w:name w:val="Títol 8 Car"/>
    <w:rPr>
      <w:rFonts w:ascii="Arial" w:hAnsi="Arial" w:cs="Arial"/>
      <w:i/>
      <w:lang w:val="es-ES_tradnl"/>
    </w:rPr>
  </w:style>
  <w:style w:type="character" w:customStyle="1" w:styleId="Ttol9Car">
    <w:name w:val="Títol 9 Car"/>
    <w:rPr>
      <w:rFonts w:ascii="Arial" w:hAnsi="Arial" w:cs="Arial"/>
      <w:b/>
      <w:i/>
      <w:sz w:val="18"/>
      <w:lang w:val="es-ES_tradnl"/>
    </w:rPr>
  </w:style>
  <w:style w:type="character" w:styleId="Mencisenseresoldre">
    <w:name w:val="Unresolved Mention"/>
    <w:rPr>
      <w:color w:val="605E5C"/>
      <w:shd w:val="clear" w:color="auto" w:fill="E1DFDD"/>
    </w:rPr>
  </w:style>
  <w:style w:type="character" w:customStyle="1" w:styleId="Refernciadecomentari2">
    <w:name w:val="Referència de comentari2"/>
    <w:rPr>
      <w:sz w:val="16"/>
      <w:szCs w:val="16"/>
    </w:rPr>
  </w:style>
  <w:style w:type="character" w:customStyle="1" w:styleId="TextdecomentariCar1">
    <w:name w:val="Text de comentari Car1"/>
    <w:rPr>
      <w:rFonts w:ascii="Arial" w:hAnsi="Arial" w:cs="Arial"/>
      <w:lang w:eastAsia="zh-CN"/>
    </w:rPr>
  </w:style>
  <w:style w:type="paragraph" w:customStyle="1" w:styleId="Encapalament">
    <w:name w:val="Encapçalament"/>
    <w:basedOn w:val="Normal"/>
    <w:next w:val="Textindependent"/>
    <w:pPr>
      <w:jc w:val="center"/>
    </w:pPr>
    <w:rPr>
      <w:rFonts w:ascii="Times New Roman" w:hAnsi="Times New Roman" w:cs="Times New Roman"/>
      <w:sz w:val="24"/>
      <w:u w:val="single"/>
    </w:rPr>
  </w:style>
  <w:style w:type="paragraph" w:styleId="Textindependent">
    <w:name w:val="Body Text"/>
    <w:basedOn w:val="Normal"/>
    <w:pPr>
      <w:spacing w:after="120"/>
      <w:jc w:val="left"/>
    </w:pPr>
    <w:rPr>
      <w:rFonts w:ascii="Courier New" w:hAnsi="Courier New" w:cs="Courier New"/>
      <w:sz w:val="24"/>
    </w:rPr>
  </w:style>
  <w:style w:type="paragraph" w:styleId="Llista">
    <w:name w:val="List"/>
    <w:basedOn w:val="Normal"/>
    <w:pPr>
      <w:ind w:left="283" w:hanging="283"/>
      <w:jc w:val="left"/>
    </w:pPr>
    <w:rPr>
      <w:rFonts w:ascii="Times New Roman" w:hAnsi="Times New Roman" w:cs="Times New Roman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apadeldocument1">
    <w:name w:val="Mapa del document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extindependent21">
    <w:name w:val="Text independent 21"/>
    <w:basedOn w:val="Normal"/>
    <w:pPr>
      <w:spacing w:after="120" w:line="480" w:lineRule="auto"/>
      <w:jc w:val="left"/>
    </w:pPr>
    <w:rPr>
      <w:sz w:val="22"/>
      <w:szCs w:val="22"/>
      <w:lang w:val="es-ES"/>
    </w:rPr>
  </w:style>
  <w:style w:type="paragraph" w:styleId="Pargrafdellista">
    <w:name w:val="List Paragraph"/>
    <w:basedOn w:val="Normal"/>
    <w:uiPriority w:val="34"/>
    <w:qFormat/>
    <w:pPr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Car1CarCarCarCarCarCarCarCar">
    <w:name w:val="Car1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CarCarCarCarCarCarCarCarCarCarCarCarCarCarCarCarCar">
    <w:name w:val="Car Car Car Car Car Car Car Car Car Car Car Car Car Car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">
    <w:name w:val="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styleId="Sagniadetextindependent">
    <w:name w:val="Body Text Indent"/>
    <w:basedOn w:val="Normal"/>
    <w:pPr>
      <w:spacing w:after="120"/>
      <w:ind w:left="283"/>
    </w:pPr>
  </w:style>
  <w:style w:type="paragraph" w:customStyle="1" w:styleId="normalweb7">
    <w:name w:val="normalweb7"/>
    <w:basedOn w:val="Normal"/>
    <w:pPr>
      <w:spacing w:before="100" w:after="100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Textdecomentari1">
    <w:name w:val="Text de comentari1"/>
    <w:basedOn w:val="Normal"/>
    <w:pPr>
      <w:spacing w:after="200"/>
      <w:jc w:val="left"/>
    </w:pPr>
    <w:rPr>
      <w:rFonts w:ascii="Calibri" w:eastAsia="Calibri" w:hAnsi="Calibri" w:cs="Calibri"/>
      <w:lang w:eastAsia="ca-ES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Temadelcomentari">
    <w:name w:val="annotation subject"/>
    <w:basedOn w:val="Textdecomentari1"/>
    <w:next w:val="Textdecomentari1"/>
    <w:pPr>
      <w:spacing w:after="0"/>
      <w:jc w:val="both"/>
    </w:pPr>
    <w:rPr>
      <w:rFonts w:ascii="Arial" w:eastAsia="Times New Roman" w:hAnsi="Arial" w:cs="Arial"/>
      <w:b/>
      <w:bCs/>
    </w:rPr>
  </w:style>
  <w:style w:type="paragraph" w:styleId="NormalWeb">
    <w:name w:val="Normal (Web)"/>
    <w:basedOn w:val="Normal"/>
    <w:uiPriority w:val="99"/>
    <w:pPr>
      <w:spacing w:before="100" w:after="100"/>
      <w:jc w:val="left"/>
    </w:pPr>
    <w:rPr>
      <w:rFonts w:ascii="Times New Roman" w:hAnsi="Times New Roman" w:cs="Times New Roman"/>
      <w:sz w:val="24"/>
      <w:szCs w:val="24"/>
      <w:lang w:val="es-ES" w:eastAsia="ja-JP"/>
    </w:rPr>
  </w:style>
  <w:style w:type="paragraph" w:customStyle="1" w:styleId="A4LlistaN1">
    <w:name w:val="A4_Llista N1"/>
    <w:qFormat/>
    <w:pPr>
      <w:widowControl w:val="0"/>
      <w:numPr>
        <w:numId w:val="14"/>
      </w:numPr>
      <w:tabs>
        <w:tab w:val="left" w:pos="360"/>
      </w:tabs>
      <w:suppressAutoHyphens/>
      <w:spacing w:before="120" w:after="120"/>
      <w:jc w:val="both"/>
    </w:pPr>
    <w:rPr>
      <w:rFonts w:ascii="Arial" w:eastAsia="SimSun" w:hAnsi="Arial" w:cs="Arial"/>
      <w:sz w:val="22"/>
      <w:szCs w:val="22"/>
      <w:lang w:eastAsia="zh-CN" w:bidi="hi-IN"/>
    </w:rPr>
  </w:style>
  <w:style w:type="paragraph" w:customStyle="1" w:styleId="LlistatP1">
    <w:name w:val="Llistat P1"/>
    <w:basedOn w:val="Normal"/>
    <w:pPr>
      <w:numPr>
        <w:numId w:val="23"/>
      </w:numPr>
      <w:spacing w:before="120" w:after="120"/>
      <w:ind w:left="568" w:hanging="284"/>
    </w:pPr>
    <w:rPr>
      <w:sz w:val="24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Normal"/>
  </w:style>
  <w:style w:type="paragraph" w:customStyle="1" w:styleId="TableParagraph">
    <w:name w:val="Table Paragraph"/>
    <w:basedOn w:val="Normal"/>
    <w:pPr>
      <w:widowControl w:val="0"/>
      <w:autoSpaceDE w:val="0"/>
      <w:spacing w:before="1"/>
      <w:ind w:left="55"/>
      <w:jc w:val="left"/>
    </w:pPr>
    <w:rPr>
      <w:rFonts w:eastAsia="Arial"/>
      <w:sz w:val="22"/>
      <w:szCs w:val="22"/>
      <w:lang w:val="en-US"/>
    </w:rPr>
  </w:style>
  <w:style w:type="paragraph" w:customStyle="1" w:styleId="Textdecomentari2">
    <w:name w:val="Text de comentari2"/>
    <w:basedOn w:val="Normal"/>
  </w:style>
  <w:style w:type="paragraph" w:customStyle="1" w:styleId="A4LlistaN2">
    <w:name w:val="A4_Llista N2"/>
    <w:basedOn w:val="Pargrafdellista"/>
    <w:qFormat/>
    <w:pPr>
      <w:numPr>
        <w:numId w:val="25"/>
      </w:numPr>
      <w:suppressAutoHyphens w:val="0"/>
      <w:spacing w:before="120" w:after="120"/>
      <w:ind w:left="714" w:hanging="357"/>
      <w:jc w:val="both"/>
    </w:pPr>
    <w:rPr>
      <w:rFonts w:ascii="Arial" w:eastAsia="Times New Roman" w:hAnsi="Arial" w:cs="Times New Roman"/>
      <w:szCs w:val="20"/>
    </w:rPr>
  </w:style>
  <w:style w:type="table" w:styleId="Taulaambquadrcula">
    <w:name w:val="Table Grid"/>
    <w:basedOn w:val="Taulanormal"/>
    <w:uiPriority w:val="59"/>
    <w:rsid w:val="00DB7E0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LlistaN3">
    <w:name w:val="A4_Llista N3"/>
    <w:basedOn w:val="Pargrafdellista"/>
    <w:qFormat/>
    <w:rsid w:val="00DB7E0A"/>
    <w:pPr>
      <w:numPr>
        <w:numId w:val="26"/>
      </w:numPr>
      <w:spacing w:before="120" w:after="120"/>
      <w:ind w:left="1071" w:hanging="357"/>
    </w:pPr>
    <w:rPr>
      <w:rFonts w:ascii="Arial" w:eastAsia="Times New Roman" w:hAnsi="Arial" w:cs="Times New Roman"/>
      <w:lang w:eastAsia="ar-SA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B622AB"/>
    <w:rPr>
      <w:sz w:val="16"/>
      <w:szCs w:val="16"/>
    </w:rPr>
  </w:style>
  <w:style w:type="paragraph" w:styleId="Textdecomentari">
    <w:name w:val="annotation text"/>
    <w:basedOn w:val="Normal"/>
    <w:link w:val="TextdecomentariCar2"/>
    <w:uiPriority w:val="99"/>
    <w:unhideWhenUsed/>
    <w:rsid w:val="00B622AB"/>
  </w:style>
  <w:style w:type="character" w:customStyle="1" w:styleId="TextdecomentariCar2">
    <w:name w:val="Text de comentari Car2"/>
    <w:basedOn w:val="Lletraperdefectedelpargraf"/>
    <w:link w:val="Textdecomentari"/>
    <w:uiPriority w:val="99"/>
    <w:rsid w:val="00B622AB"/>
    <w:rPr>
      <w:rFonts w:ascii="Arial" w:hAnsi="Arial" w:cs="Arial"/>
      <w:lang w:eastAsia="zh-CN"/>
    </w:rPr>
  </w:style>
  <w:style w:type="character" w:styleId="Enllavisitat">
    <w:name w:val="FollowedHyperlink"/>
    <w:basedOn w:val="Lletraperdefectedelpargraf"/>
    <w:uiPriority w:val="99"/>
    <w:semiHidden/>
    <w:unhideWhenUsed/>
    <w:rsid w:val="003A00AD"/>
    <w:rPr>
      <w:color w:val="954F72" w:themeColor="followedHyperlink"/>
      <w:u w:val="single"/>
    </w:rPr>
  </w:style>
  <w:style w:type="paragraph" w:customStyle="1" w:styleId="Vietasegundonivel">
    <w:name w:val="Viñeta segundo nivel"/>
    <w:basedOn w:val="Normal"/>
    <w:qFormat/>
    <w:rsid w:val="00660C1A"/>
    <w:pPr>
      <w:numPr>
        <w:numId w:val="32"/>
      </w:numPr>
      <w:tabs>
        <w:tab w:val="num" w:pos="1069"/>
      </w:tabs>
      <w:suppressAutoHyphens w:val="0"/>
      <w:spacing w:after="200" w:line="276" w:lineRule="auto"/>
      <w:ind w:left="1069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4CB79-4798-4726-9FA5-E8C510C09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Decret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GARCIA BUENO, NEUS</cp:lastModifiedBy>
  <cp:revision>2</cp:revision>
  <cp:lastPrinted>2026-06-30T10:46:00Z</cp:lastPrinted>
  <dcterms:created xsi:type="dcterms:W3CDTF">2026-10-06T10:39:00Z</dcterms:created>
  <dcterms:modified xsi:type="dcterms:W3CDTF">2026-10-06T10:39:00Z</dcterms:modified>
</cp:coreProperties>
</file>