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CFF6003" w14:textId="18B460E9" w:rsidR="001E0EC0" w:rsidRDefault="001E0EC0" w:rsidP="0054131F">
      <w:pPr>
        <w:widowControl w:val="0"/>
        <w:jc w:val="both"/>
        <w:rPr>
          <w:rFonts w:ascii="Verdana" w:hAnsi="Verdana" w:cs="Arial"/>
          <w:b/>
          <w:color w:val="000000" w:themeColor="text1"/>
          <w:sz w:val="22"/>
          <w:szCs w:val="22"/>
        </w:rPr>
      </w:pPr>
    </w:p>
    <w:p w14:paraId="0E3E8E50" w14:textId="77777777" w:rsidR="002523A6" w:rsidRPr="0054131F" w:rsidRDefault="002523A6" w:rsidP="0054131F">
      <w:pPr>
        <w:widowControl w:val="0"/>
        <w:jc w:val="both"/>
        <w:rPr>
          <w:rFonts w:ascii="Verdana" w:hAnsi="Verdana" w:cs="Arial"/>
          <w:b/>
          <w:color w:val="000000" w:themeColor="text1"/>
          <w:sz w:val="22"/>
          <w:szCs w:val="22"/>
        </w:rPr>
      </w:pPr>
    </w:p>
    <w:p w14:paraId="0301957E" w14:textId="77777777" w:rsidR="00850133" w:rsidRPr="0054131F" w:rsidRDefault="00850133" w:rsidP="0054131F">
      <w:pPr>
        <w:keepNext/>
        <w:ind w:right="-23"/>
        <w:jc w:val="both"/>
        <w:outlineLvl w:val="0"/>
        <w:rPr>
          <w:rFonts w:ascii="Verdana" w:eastAsia="Calibri" w:hAnsi="Verdana" w:cs="Arial"/>
          <w:b/>
          <w:bCs/>
          <w:color w:val="000000" w:themeColor="text1"/>
          <w:sz w:val="22"/>
          <w:szCs w:val="22"/>
          <w:lang w:eastAsia="en-US"/>
        </w:rPr>
      </w:pPr>
      <w:bookmarkStart w:id="0" w:name="_Toc241056334"/>
      <w:bookmarkStart w:id="1" w:name="_Toc38454154"/>
      <w:bookmarkStart w:id="2" w:name="_Hlk97547548"/>
      <w:r w:rsidRPr="0054131F">
        <w:rPr>
          <w:rFonts w:ascii="Verdana" w:hAnsi="Verdana" w:cs="Verdana"/>
          <w:b/>
          <w:bCs/>
          <w:color w:val="000000" w:themeColor="text1"/>
          <w:sz w:val="22"/>
          <w:szCs w:val="22"/>
          <w:lang w:eastAsia="zh-CN"/>
        </w:rPr>
        <w:t xml:space="preserve">ANNEX II.- </w:t>
      </w:r>
      <w:r w:rsidRPr="0054131F">
        <w:rPr>
          <w:rFonts w:ascii="Verdana" w:eastAsia="Calibri" w:hAnsi="Verdana" w:cs="Arial"/>
          <w:b/>
          <w:bCs/>
          <w:color w:val="000000" w:themeColor="text1"/>
          <w:sz w:val="22"/>
          <w:szCs w:val="22"/>
          <w:lang w:eastAsia="en-US"/>
        </w:rPr>
        <w:t xml:space="preserve">MODEL DE DECLARACIÓ RESPONSABLE </w:t>
      </w:r>
      <w:bookmarkStart w:id="3" w:name="_Hlk103862210"/>
      <w:r w:rsidRPr="0054131F">
        <w:rPr>
          <w:rFonts w:ascii="Verdana" w:eastAsia="Calibri" w:hAnsi="Verdana" w:cs="Arial"/>
          <w:b/>
          <w:bCs/>
          <w:color w:val="000000" w:themeColor="text1"/>
          <w:sz w:val="22"/>
          <w:szCs w:val="22"/>
          <w:lang w:eastAsia="en-US"/>
        </w:rPr>
        <w:t>I OFERTA DE CRITERIS VALORABLES EN XIFRES O PERCENTATGES</w:t>
      </w:r>
      <w:bookmarkEnd w:id="0"/>
      <w:r w:rsidRPr="0054131F">
        <w:rPr>
          <w:rFonts w:ascii="Verdana" w:eastAsia="Calibri" w:hAnsi="Verdana" w:cs="Arial"/>
          <w:b/>
          <w:bCs/>
          <w:color w:val="000000" w:themeColor="text1"/>
          <w:sz w:val="22"/>
          <w:szCs w:val="22"/>
          <w:lang w:eastAsia="en-US"/>
        </w:rPr>
        <w:t xml:space="preserve"> </w:t>
      </w:r>
    </w:p>
    <w:bookmarkEnd w:id="3"/>
    <w:p w14:paraId="5A67CA58" w14:textId="77777777" w:rsidR="00850133" w:rsidRPr="0054131F" w:rsidRDefault="00850133" w:rsidP="0054131F">
      <w:pPr>
        <w:keepNext/>
        <w:ind w:right="-23"/>
        <w:jc w:val="both"/>
        <w:outlineLvl w:val="0"/>
        <w:rPr>
          <w:rFonts w:ascii="Verdana" w:hAnsi="Verdana" w:cs="Verdana"/>
          <w:b/>
          <w:bCs/>
          <w:color w:val="000000" w:themeColor="text1"/>
          <w:sz w:val="22"/>
          <w:szCs w:val="22"/>
          <w:lang w:eastAsia="zh-CN"/>
        </w:rPr>
      </w:pPr>
    </w:p>
    <w:p w14:paraId="5ACA65F6" w14:textId="77777777" w:rsidR="00850133" w:rsidRPr="0054131F" w:rsidRDefault="00850133" w:rsidP="0054131F">
      <w:pPr>
        <w:keepNext/>
        <w:ind w:right="-23"/>
        <w:jc w:val="both"/>
        <w:outlineLvl w:val="0"/>
        <w:rPr>
          <w:rFonts w:ascii="Verdana" w:hAnsi="Verdana" w:cs="Verdana"/>
          <w:b/>
          <w:bCs/>
          <w:color w:val="000000" w:themeColor="text1"/>
          <w:sz w:val="22"/>
          <w:szCs w:val="22"/>
          <w:lang w:eastAsia="zh-CN"/>
        </w:rPr>
      </w:pPr>
    </w:p>
    <w:p w14:paraId="21B67FF6" w14:textId="77777777" w:rsidR="00850133" w:rsidRPr="0054131F" w:rsidRDefault="00850133" w:rsidP="0054131F">
      <w:pPr>
        <w:keepNext/>
        <w:ind w:right="-23"/>
        <w:jc w:val="both"/>
        <w:outlineLvl w:val="0"/>
        <w:rPr>
          <w:rFonts w:ascii="Verdana" w:hAnsi="Verdana" w:cs="Verdana"/>
          <w:i/>
          <w:color w:val="000000" w:themeColor="text1"/>
          <w:sz w:val="22"/>
          <w:szCs w:val="22"/>
          <w:lang w:eastAsia="zh-CN"/>
        </w:rPr>
      </w:pPr>
      <w:bookmarkStart w:id="4" w:name="_Toc133177262"/>
      <w:bookmarkStart w:id="5" w:name="_Toc133187757"/>
      <w:bookmarkStart w:id="6" w:name="_Toc134790495"/>
      <w:bookmarkStart w:id="7" w:name="_Toc134790784"/>
      <w:bookmarkStart w:id="8" w:name="_Toc134791357"/>
      <w:bookmarkStart w:id="9" w:name="_Toc241056245"/>
      <w:bookmarkStart w:id="10" w:name="_Toc241056335"/>
      <w:r w:rsidRPr="0054131F">
        <w:rPr>
          <w:rFonts w:ascii="Verdana" w:hAnsi="Verdana" w:cs="Verdana"/>
          <w:i/>
          <w:color w:val="000000" w:themeColor="text1"/>
          <w:sz w:val="22"/>
          <w:szCs w:val="22"/>
          <w:lang w:eastAsia="zh-CN"/>
        </w:rPr>
        <w:t>(A inserir en el Sobre Únic)</w:t>
      </w:r>
      <w:bookmarkEnd w:id="4"/>
      <w:bookmarkEnd w:id="5"/>
      <w:bookmarkEnd w:id="6"/>
      <w:bookmarkEnd w:id="7"/>
      <w:bookmarkEnd w:id="8"/>
      <w:bookmarkEnd w:id="9"/>
      <w:bookmarkEnd w:id="10"/>
    </w:p>
    <w:p w14:paraId="4EB79ED4" w14:textId="77777777" w:rsidR="00850133" w:rsidRPr="0054131F" w:rsidRDefault="00850133" w:rsidP="0054131F">
      <w:pPr>
        <w:keepNext/>
        <w:ind w:right="-23"/>
        <w:jc w:val="both"/>
        <w:outlineLvl w:val="0"/>
        <w:rPr>
          <w:rFonts w:ascii="Verdana" w:eastAsia="Calibri" w:hAnsi="Verdana" w:cs="Arial"/>
          <w:color w:val="000000" w:themeColor="text1"/>
          <w:sz w:val="22"/>
          <w:szCs w:val="22"/>
          <w:lang w:eastAsia="en-US"/>
        </w:rPr>
      </w:pPr>
    </w:p>
    <w:p w14:paraId="7554FD0F" w14:textId="77777777" w:rsidR="00850133" w:rsidRPr="0054131F" w:rsidRDefault="00850133" w:rsidP="0054131F">
      <w:pPr>
        <w:keepNext/>
        <w:ind w:right="-23"/>
        <w:jc w:val="both"/>
        <w:outlineLvl w:val="0"/>
        <w:rPr>
          <w:rFonts w:ascii="Verdana" w:eastAsia="Calibri" w:hAnsi="Verdana" w:cs="Arial"/>
          <w:color w:val="000000" w:themeColor="text1"/>
          <w:sz w:val="22"/>
          <w:szCs w:val="22"/>
          <w:lang w:eastAsia="en-US"/>
        </w:rPr>
      </w:pPr>
    </w:p>
    <w:p w14:paraId="587D24AE" w14:textId="77777777" w:rsidR="00850133" w:rsidRPr="0054131F" w:rsidRDefault="00850133" w:rsidP="0054131F">
      <w:pPr>
        <w:keepNext/>
        <w:ind w:right="-23"/>
        <w:jc w:val="both"/>
        <w:outlineLvl w:val="0"/>
        <w:rPr>
          <w:rFonts w:ascii="Verdana" w:eastAsia="Calibri" w:hAnsi="Verdana" w:cs="Arial"/>
          <w:color w:val="000000" w:themeColor="text1"/>
          <w:sz w:val="22"/>
          <w:szCs w:val="22"/>
          <w:lang w:eastAsia="en-US"/>
        </w:rPr>
      </w:pPr>
      <w:bookmarkStart w:id="11" w:name="_Toc133177263"/>
      <w:bookmarkStart w:id="12" w:name="_Toc133187758"/>
      <w:bookmarkStart w:id="13" w:name="_Toc134790496"/>
      <w:bookmarkStart w:id="14" w:name="_Toc134790785"/>
      <w:bookmarkStart w:id="15" w:name="_Toc134791358"/>
      <w:bookmarkStart w:id="16" w:name="_Toc241056246"/>
      <w:bookmarkStart w:id="17" w:name="_Toc241056336"/>
      <w:r w:rsidRPr="0054131F">
        <w:rPr>
          <w:rFonts w:ascii="Verdana" w:eastAsia="Calibri" w:hAnsi="Verdana" w:cs="Arial"/>
          <w:color w:val="000000" w:themeColor="text1"/>
          <w:sz w:val="22"/>
          <w:szCs w:val="22"/>
          <w:lang w:eastAsia="en-US"/>
        </w:rPr>
        <w:t>En/Na ..................................................................., amb DNI número......................... en nom (propi) o (de l'empresa que representa)............................................................ entitat que [SI] [NO] compleix les condicions de PIME,  amb NIF................................ i domicili fiscal ..........................................……………………………....... en....................... ....................................carrer.............................................................................................número....................... assabentat de l'anunci publicat en el perfil de contractant</w:t>
      </w:r>
      <w:r w:rsidRPr="0054131F">
        <w:rPr>
          <w:rFonts w:ascii="Verdana" w:eastAsia="Calibri" w:hAnsi="Verdana" w:cs="Arial"/>
          <w:color w:val="000000" w:themeColor="text1"/>
          <w:sz w:val="22"/>
          <w:szCs w:val="22"/>
          <w:vertAlign w:val="superscript"/>
          <w:lang w:eastAsia="en-US"/>
        </w:rPr>
        <w:t xml:space="preserve"> </w:t>
      </w:r>
      <w:r w:rsidRPr="0054131F">
        <w:rPr>
          <w:rFonts w:ascii="Verdana" w:eastAsia="Calibri" w:hAnsi="Verdana" w:cs="Arial"/>
          <w:color w:val="000000" w:themeColor="text1"/>
          <w:sz w:val="22"/>
          <w:szCs w:val="22"/>
          <w:lang w:eastAsia="en-US"/>
        </w:rPr>
        <w:t>del dia................. de.............. de............. i de les condicions, requisits i obligacions sobre protecció i condicions de treball que s'exigeixen per a l'adjudicació del contracte de .......................................................................</w:t>
      </w:r>
      <w:bookmarkEnd w:id="11"/>
      <w:bookmarkEnd w:id="12"/>
      <w:bookmarkEnd w:id="13"/>
      <w:bookmarkEnd w:id="14"/>
      <w:bookmarkEnd w:id="15"/>
      <w:bookmarkEnd w:id="16"/>
      <w:bookmarkEnd w:id="17"/>
    </w:p>
    <w:p w14:paraId="53F50758" w14:textId="631B4665" w:rsidR="00850133" w:rsidRPr="0054131F" w:rsidRDefault="00850133" w:rsidP="0054131F">
      <w:pPr>
        <w:keepNext/>
        <w:ind w:right="-23"/>
        <w:jc w:val="both"/>
        <w:outlineLvl w:val="0"/>
        <w:rPr>
          <w:rFonts w:ascii="Verdana" w:eastAsia="Calibri" w:hAnsi="Verdana" w:cs="Arial"/>
          <w:color w:val="000000" w:themeColor="text1"/>
          <w:sz w:val="22"/>
          <w:szCs w:val="22"/>
          <w:lang w:eastAsia="en-US"/>
        </w:rPr>
      </w:pPr>
      <w:bookmarkStart w:id="18" w:name="_Toc133177264"/>
      <w:bookmarkStart w:id="19" w:name="_Toc133187759"/>
      <w:bookmarkStart w:id="20" w:name="_Toc134790497"/>
      <w:bookmarkStart w:id="21" w:name="_Toc134790786"/>
      <w:bookmarkStart w:id="22" w:name="_Toc134791359"/>
      <w:bookmarkStart w:id="23" w:name="_Toc241056247"/>
      <w:bookmarkStart w:id="24" w:name="_Toc241056337"/>
      <w:r w:rsidRPr="0054131F">
        <w:rPr>
          <w:rFonts w:ascii="Verdana" w:eastAsia="Calibri" w:hAnsi="Verdana" w:cs="Arial"/>
          <w:color w:val="000000" w:themeColor="text1"/>
          <w:sz w:val="22"/>
          <w:szCs w:val="22"/>
          <w:lang w:eastAsia="en-US"/>
        </w:rPr>
        <w:t>.................................................................. es compromet a prendre al seu càrrec l'execució d'aquestes, amb estricta subjecció als expressats requisits, condicions i obligacions, d’acord amb els següents criteris:</w:t>
      </w:r>
      <w:bookmarkEnd w:id="18"/>
      <w:bookmarkEnd w:id="19"/>
      <w:bookmarkEnd w:id="20"/>
      <w:bookmarkEnd w:id="21"/>
      <w:bookmarkEnd w:id="22"/>
      <w:bookmarkEnd w:id="23"/>
      <w:bookmarkEnd w:id="24"/>
    </w:p>
    <w:p w14:paraId="355F804A" w14:textId="77777777" w:rsidR="002A1F09" w:rsidRPr="0054131F" w:rsidRDefault="002A1F09" w:rsidP="0054131F">
      <w:pPr>
        <w:keepNext/>
        <w:ind w:right="-23"/>
        <w:jc w:val="both"/>
        <w:outlineLvl w:val="0"/>
        <w:rPr>
          <w:rFonts w:ascii="Verdana" w:eastAsia="Calibri" w:hAnsi="Verdana" w:cs="Arial"/>
          <w:color w:val="000000" w:themeColor="text1"/>
          <w:sz w:val="22"/>
          <w:szCs w:val="22"/>
          <w:lang w:eastAsia="en-US"/>
        </w:rPr>
      </w:pPr>
    </w:p>
    <w:p w14:paraId="478270EC" w14:textId="4B9E87BF" w:rsidR="002A1F09" w:rsidRPr="002A1F09" w:rsidRDefault="002A1F09" w:rsidP="0054131F">
      <w:pPr>
        <w:jc w:val="both"/>
        <w:rPr>
          <w:rFonts w:ascii="Verdana" w:eastAsia="Calibri" w:hAnsi="Verdana" w:cstheme="minorHAnsi"/>
          <w:i/>
          <w:iCs/>
          <w:color w:val="000000" w:themeColor="text1"/>
          <w:kern w:val="1"/>
          <w:sz w:val="22"/>
          <w:szCs w:val="22"/>
        </w:rPr>
      </w:pPr>
      <w:r w:rsidRPr="002A1F09">
        <w:rPr>
          <w:rFonts w:ascii="Verdana" w:eastAsia="Calibri" w:hAnsi="Verdana" w:cstheme="minorHAnsi"/>
          <w:i/>
          <w:iCs/>
          <w:color w:val="000000" w:themeColor="text1"/>
          <w:kern w:val="1"/>
          <w:sz w:val="22"/>
          <w:szCs w:val="22"/>
        </w:rPr>
        <w:t xml:space="preserve">En primer lloc, s’ha de marcar el LOT en el que es presenta l’empresa clicant sobre el </w:t>
      </w:r>
      <w:proofErr w:type="spellStart"/>
      <w:r w:rsidRPr="002A1F09">
        <w:rPr>
          <w:rFonts w:ascii="Verdana" w:eastAsia="Calibri" w:hAnsi="Verdana" w:cstheme="minorHAnsi"/>
          <w:i/>
          <w:iCs/>
          <w:color w:val="000000" w:themeColor="text1"/>
          <w:kern w:val="1"/>
          <w:sz w:val="22"/>
          <w:szCs w:val="22"/>
        </w:rPr>
        <w:t>quadradet</w:t>
      </w:r>
      <w:proofErr w:type="spellEnd"/>
      <w:r w:rsidRPr="002A1F09">
        <w:rPr>
          <w:rFonts w:ascii="Verdana" w:eastAsia="Calibri" w:hAnsi="Verdana" w:cstheme="minorHAnsi"/>
          <w:i/>
          <w:iCs/>
          <w:color w:val="000000" w:themeColor="text1"/>
          <w:kern w:val="1"/>
          <w:sz w:val="22"/>
          <w:szCs w:val="22"/>
        </w:rPr>
        <w:t xml:space="preserve"> en blanc que es troba al davant de les paraules “LOT 1”, i “LOT </w:t>
      </w:r>
      <w:r w:rsidRPr="0054131F">
        <w:rPr>
          <w:rFonts w:ascii="Verdana" w:eastAsia="Calibri" w:hAnsi="Verdana" w:cstheme="minorHAnsi"/>
          <w:i/>
          <w:iCs/>
          <w:color w:val="000000" w:themeColor="text1"/>
          <w:kern w:val="1"/>
          <w:sz w:val="22"/>
          <w:szCs w:val="22"/>
        </w:rPr>
        <w:t>2</w:t>
      </w:r>
      <w:r w:rsidRPr="002A1F09">
        <w:rPr>
          <w:rFonts w:ascii="Verdana" w:eastAsia="Calibri" w:hAnsi="Verdana" w:cstheme="minorHAnsi"/>
          <w:i/>
          <w:iCs/>
          <w:color w:val="000000" w:themeColor="text1"/>
          <w:kern w:val="1"/>
          <w:sz w:val="22"/>
          <w:szCs w:val="22"/>
        </w:rPr>
        <w:t>” etc.</w:t>
      </w:r>
    </w:p>
    <w:p w14:paraId="7232D656" w14:textId="77777777" w:rsidR="002A1F09" w:rsidRPr="002A1F09" w:rsidRDefault="002A1F09" w:rsidP="0054131F">
      <w:pPr>
        <w:jc w:val="both"/>
        <w:rPr>
          <w:rFonts w:ascii="Verdana" w:eastAsia="Calibri" w:hAnsi="Verdana" w:cstheme="minorHAnsi"/>
          <w:i/>
          <w:iCs/>
          <w:color w:val="000000" w:themeColor="text1"/>
          <w:kern w:val="1"/>
          <w:sz w:val="22"/>
          <w:szCs w:val="22"/>
        </w:rPr>
      </w:pPr>
    </w:p>
    <w:p w14:paraId="2355A1D2" w14:textId="77777777" w:rsidR="002A1F09" w:rsidRPr="002A1F09" w:rsidRDefault="002A1F09" w:rsidP="0054131F">
      <w:pPr>
        <w:jc w:val="both"/>
        <w:rPr>
          <w:rFonts w:ascii="Verdana" w:eastAsia="Calibri" w:hAnsi="Verdana" w:cstheme="minorHAnsi"/>
          <w:i/>
          <w:iCs/>
          <w:color w:val="000000" w:themeColor="text1"/>
          <w:kern w:val="1"/>
          <w:sz w:val="22"/>
          <w:szCs w:val="22"/>
        </w:rPr>
      </w:pPr>
      <w:r w:rsidRPr="002A1F09">
        <w:rPr>
          <w:rFonts w:ascii="Verdana" w:eastAsia="Calibri" w:hAnsi="Verdana" w:cstheme="minorHAnsi"/>
          <w:i/>
          <w:iCs/>
          <w:color w:val="000000" w:themeColor="text1"/>
          <w:kern w:val="1"/>
          <w:sz w:val="22"/>
          <w:szCs w:val="22"/>
        </w:rPr>
        <w:t>Si el licitador es presenta a més d’un LOT ha de presentar tantes ofertes econòmiques com lots hi hagi (només s’omplirà al LOT al que es presenti).</w:t>
      </w:r>
    </w:p>
    <w:p w14:paraId="272DC371" w14:textId="77777777" w:rsidR="002A1F09" w:rsidRPr="002A1F09" w:rsidRDefault="002A1F09" w:rsidP="0054131F">
      <w:pPr>
        <w:jc w:val="both"/>
        <w:rPr>
          <w:rFonts w:ascii="Verdana" w:eastAsia="Calibri" w:hAnsi="Verdana" w:cstheme="minorHAnsi"/>
          <w:i/>
          <w:iCs/>
          <w:color w:val="000000" w:themeColor="text1"/>
          <w:kern w:val="1"/>
          <w:sz w:val="22"/>
          <w:szCs w:val="22"/>
        </w:rPr>
      </w:pPr>
    </w:p>
    <w:p w14:paraId="21AF8AD6" w14:textId="773DCEBD" w:rsidR="002A1F09" w:rsidRPr="002A1F09" w:rsidRDefault="002A1F09" w:rsidP="0054131F">
      <w:pPr>
        <w:jc w:val="both"/>
        <w:rPr>
          <w:rFonts w:ascii="Verdana" w:eastAsia="Calibri" w:hAnsi="Verdana" w:cstheme="minorHAnsi"/>
          <w:i/>
          <w:iCs/>
          <w:color w:val="000000" w:themeColor="text1"/>
          <w:kern w:val="1"/>
          <w:sz w:val="22"/>
          <w:szCs w:val="22"/>
        </w:rPr>
      </w:pPr>
      <w:r w:rsidRPr="002A1F09">
        <w:rPr>
          <w:rFonts w:ascii="Verdana" w:eastAsia="Calibri" w:hAnsi="Verdana" w:cstheme="minorHAnsi"/>
          <w:i/>
          <w:iCs/>
          <w:color w:val="000000" w:themeColor="text1"/>
          <w:kern w:val="1"/>
          <w:sz w:val="22"/>
          <w:szCs w:val="22"/>
        </w:rPr>
        <w:t>Per exemple si es presenta al LOT 1</w:t>
      </w:r>
      <w:r w:rsidRPr="0054131F">
        <w:rPr>
          <w:rFonts w:ascii="Verdana" w:eastAsia="Calibri" w:hAnsi="Verdana" w:cstheme="minorHAnsi"/>
          <w:i/>
          <w:iCs/>
          <w:color w:val="000000" w:themeColor="text1"/>
          <w:kern w:val="1"/>
          <w:sz w:val="22"/>
          <w:szCs w:val="22"/>
        </w:rPr>
        <w:t xml:space="preserve"> </w:t>
      </w:r>
      <w:r w:rsidRPr="002A1F09">
        <w:rPr>
          <w:rFonts w:ascii="Verdana" w:eastAsia="Calibri" w:hAnsi="Verdana" w:cstheme="minorHAnsi"/>
          <w:i/>
          <w:iCs/>
          <w:color w:val="000000" w:themeColor="text1"/>
          <w:kern w:val="1"/>
          <w:sz w:val="22"/>
          <w:szCs w:val="22"/>
        </w:rPr>
        <w:t xml:space="preserve">i al LOT </w:t>
      </w:r>
      <w:r w:rsidRPr="0054131F">
        <w:rPr>
          <w:rFonts w:ascii="Verdana" w:eastAsia="Calibri" w:hAnsi="Verdana" w:cstheme="minorHAnsi"/>
          <w:i/>
          <w:iCs/>
          <w:color w:val="000000" w:themeColor="text1"/>
          <w:kern w:val="1"/>
          <w:sz w:val="22"/>
          <w:szCs w:val="22"/>
        </w:rPr>
        <w:t>2</w:t>
      </w:r>
      <w:r w:rsidRPr="002A1F09">
        <w:rPr>
          <w:rFonts w:ascii="Verdana" w:eastAsia="Calibri" w:hAnsi="Verdana" w:cstheme="minorHAnsi"/>
          <w:i/>
          <w:iCs/>
          <w:color w:val="000000" w:themeColor="text1"/>
          <w:kern w:val="1"/>
          <w:sz w:val="22"/>
          <w:szCs w:val="22"/>
        </w:rPr>
        <w:t xml:space="preserve">, haurà de presentar </w:t>
      </w:r>
      <w:r w:rsidRPr="0054131F">
        <w:rPr>
          <w:rFonts w:ascii="Verdana" w:eastAsia="Calibri" w:hAnsi="Verdana" w:cstheme="minorHAnsi"/>
          <w:i/>
          <w:iCs/>
          <w:color w:val="000000" w:themeColor="text1"/>
          <w:kern w:val="1"/>
          <w:sz w:val="22"/>
          <w:szCs w:val="22"/>
        </w:rPr>
        <w:t>dos</w:t>
      </w:r>
      <w:r w:rsidRPr="002A1F09">
        <w:rPr>
          <w:rFonts w:ascii="Verdana" w:eastAsia="Calibri" w:hAnsi="Verdana" w:cstheme="minorHAnsi"/>
          <w:i/>
          <w:iCs/>
          <w:color w:val="000000" w:themeColor="text1"/>
          <w:kern w:val="1"/>
          <w:sz w:val="22"/>
          <w:szCs w:val="22"/>
        </w:rPr>
        <w:t xml:space="preserve"> ofertes econòmiques, en la primera oferta del LOT 1 només omplirà els aparts corresponents al LOT 1 i si es presenta també al LOT 2, per exemple, només omplirà els apartats corresponents dels lots als quals es presenti.</w:t>
      </w:r>
    </w:p>
    <w:p w14:paraId="666E03D7" w14:textId="77777777" w:rsidR="002A1F09" w:rsidRPr="002A1F09" w:rsidRDefault="002A1F09" w:rsidP="0054131F">
      <w:pPr>
        <w:suppressAutoHyphens w:val="0"/>
        <w:jc w:val="both"/>
        <w:rPr>
          <w:rFonts w:ascii="Verdana" w:eastAsia="Calibri" w:hAnsi="Verdana" w:cstheme="minorHAnsi"/>
          <w:i/>
          <w:iCs/>
          <w:color w:val="000000" w:themeColor="text1"/>
          <w:sz w:val="22"/>
          <w:szCs w:val="22"/>
          <w:lang w:eastAsia="en-US" w:bidi="en-US"/>
        </w:rPr>
      </w:pPr>
    </w:p>
    <w:p w14:paraId="25962F9D" w14:textId="77777777" w:rsidR="002A1F09" w:rsidRPr="002A1F09" w:rsidRDefault="002A1F09" w:rsidP="0054131F">
      <w:pPr>
        <w:suppressAutoHyphens w:val="0"/>
        <w:jc w:val="both"/>
        <w:rPr>
          <w:rFonts w:ascii="Verdana" w:eastAsia="Calibri" w:hAnsi="Verdana" w:cstheme="minorHAnsi"/>
          <w:i/>
          <w:iCs/>
          <w:color w:val="000000" w:themeColor="text1"/>
          <w:sz w:val="22"/>
          <w:szCs w:val="22"/>
          <w:lang w:eastAsia="en-US" w:bidi="en-US"/>
        </w:rPr>
      </w:pPr>
      <w:r w:rsidRPr="002A1F09">
        <w:rPr>
          <w:rFonts w:ascii="Verdana" w:eastAsia="Calibri" w:hAnsi="Verdana" w:cstheme="minorHAnsi"/>
          <w:i/>
          <w:iCs/>
          <w:color w:val="000000" w:themeColor="text1"/>
          <w:sz w:val="22"/>
          <w:szCs w:val="22"/>
          <w:lang w:eastAsia="en-US" w:bidi="en-US"/>
        </w:rPr>
        <w:t>(Marcar el LOT en el que es presenta l’empresa)</w:t>
      </w:r>
    </w:p>
    <w:p w14:paraId="0DAD7214" w14:textId="77777777" w:rsidR="002A1F09" w:rsidRPr="002A1F09" w:rsidRDefault="002A1F09" w:rsidP="0054131F">
      <w:pPr>
        <w:suppressAutoHyphens w:val="0"/>
        <w:jc w:val="both"/>
        <w:rPr>
          <w:rFonts w:ascii="Verdana" w:eastAsia="Calibri" w:hAnsi="Verdana" w:cstheme="minorHAnsi"/>
          <w:i/>
          <w:iCs/>
          <w:color w:val="000000" w:themeColor="text1"/>
          <w:sz w:val="22"/>
          <w:szCs w:val="22"/>
          <w:lang w:eastAsia="en-US" w:bidi="en-US"/>
        </w:rPr>
      </w:pPr>
      <w:r w:rsidRPr="002A1F09">
        <w:rPr>
          <w:rFonts w:ascii="Verdana" w:eastAsia="Calibri" w:hAnsi="Verdana" w:cstheme="minorHAnsi"/>
          <w:i/>
          <w:iCs/>
          <w:color w:val="000000" w:themeColor="text1"/>
          <w:sz w:val="22"/>
          <w:szCs w:val="22"/>
          <w:lang w:eastAsia="en-US" w:bidi="en-US"/>
        </w:rPr>
        <w:t xml:space="preserve"> </w:t>
      </w:r>
    </w:p>
    <w:p w14:paraId="14F0B6BB" w14:textId="325A174B" w:rsidR="00DA2A21" w:rsidRPr="0054131F" w:rsidRDefault="002A1F09" w:rsidP="0054131F">
      <w:pPr>
        <w:keepNext/>
        <w:ind w:right="-23"/>
        <w:jc w:val="both"/>
        <w:outlineLvl w:val="0"/>
        <w:rPr>
          <w:rFonts w:ascii="Verdana" w:eastAsia="Calibri" w:hAnsi="Verdana" w:cs="Arial"/>
          <w:color w:val="000000" w:themeColor="text1"/>
          <w:sz w:val="22"/>
          <w:szCs w:val="22"/>
          <w:lang w:eastAsia="en-US"/>
        </w:rPr>
      </w:pPr>
      <w:bookmarkStart w:id="25" w:name="_Toc241056248"/>
      <w:bookmarkStart w:id="26" w:name="_Toc241056338"/>
      <w:r w:rsidRPr="0054131F">
        <w:rPr>
          <w:rFonts w:ascii="Verdana" w:hAnsi="Verdana" w:cstheme="minorHAnsi"/>
          <w:b/>
          <w:bCs/>
          <w:noProof/>
          <w:snapToGrid w:val="0"/>
          <w:color w:val="000000" w:themeColor="text1"/>
          <w:kern w:val="1"/>
          <w:sz w:val="22"/>
          <w:szCs w:val="22"/>
          <w:u w:val="single"/>
        </w:rPr>
        <w:drawing>
          <wp:inline distT="0" distB="0" distL="0" distR="0" wp14:anchorId="0998D726" wp14:editId="3A1A4797">
            <wp:extent cx="167640" cy="152400"/>
            <wp:effectExtent l="0" t="0" r="3810" b="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4131F">
        <w:rPr>
          <w:rFonts w:ascii="Verdana" w:hAnsi="Verdana" w:cstheme="minorHAnsi"/>
          <w:b/>
          <w:bCs/>
          <w:snapToGrid w:val="0"/>
          <w:color w:val="000000" w:themeColor="text1"/>
          <w:kern w:val="1"/>
          <w:sz w:val="22"/>
          <w:szCs w:val="22"/>
          <w:u w:val="single"/>
        </w:rPr>
        <w:t xml:space="preserve"> Lot 1: Programari de disseny assistit per ordinador (CAD)</w:t>
      </w:r>
      <w:bookmarkEnd w:id="25"/>
      <w:bookmarkEnd w:id="26"/>
    </w:p>
    <w:p w14:paraId="779BB8B1" w14:textId="77777777" w:rsidR="002A1F09" w:rsidRPr="0054131F" w:rsidRDefault="002A1F09" w:rsidP="0054131F">
      <w:pPr>
        <w:keepNext/>
        <w:ind w:right="-23"/>
        <w:jc w:val="both"/>
        <w:outlineLvl w:val="0"/>
        <w:rPr>
          <w:rFonts w:ascii="Verdana" w:eastAsia="Calibri" w:hAnsi="Verdana" w:cs="Arial"/>
          <w:color w:val="000000" w:themeColor="text1"/>
          <w:sz w:val="22"/>
          <w:szCs w:val="22"/>
          <w:lang w:eastAsia="en-US"/>
        </w:rPr>
      </w:pPr>
    </w:p>
    <w:p w14:paraId="3FC2CBC3" w14:textId="43FC1338" w:rsidR="002A1F09" w:rsidRPr="0054131F" w:rsidRDefault="00E013DD" w:rsidP="0054131F">
      <w:pPr>
        <w:keepNext/>
        <w:ind w:right="-23"/>
        <w:jc w:val="both"/>
        <w:outlineLvl w:val="0"/>
        <w:rPr>
          <w:rFonts w:ascii="Verdana" w:hAnsi="Verdana" w:cstheme="minorHAnsi"/>
          <w:b/>
          <w:bCs/>
          <w:snapToGrid w:val="0"/>
          <w:color w:val="000000" w:themeColor="text1"/>
          <w:kern w:val="1"/>
          <w:sz w:val="22"/>
          <w:szCs w:val="22"/>
          <w:u w:val="single"/>
        </w:rPr>
      </w:pPr>
      <w:bookmarkStart w:id="27" w:name="_Toc241056249"/>
      <w:bookmarkStart w:id="28" w:name="_Toc241056339"/>
      <w:r>
        <w:rPr>
          <w:rFonts w:ascii="Verdana" w:hAnsi="Verdana"/>
          <w:color w:val="000000" w:themeColor="text1"/>
          <w:sz w:val="22"/>
          <w:szCs w:val="22"/>
        </w:rPr>
        <w:pict w14:anchorId="0CCD34CD">
          <v:shape id="Imagen 12" o:spid="_x0000_i1026" type="#_x0000_t75" style="width:13.4pt;height:11.7pt;visibility:visible;mso-wrap-style:square">
            <v:imagedata r:id="rId12" o:title=""/>
          </v:shape>
        </w:pict>
      </w:r>
      <w:r w:rsidR="002A1F09" w:rsidRPr="0054131F">
        <w:rPr>
          <w:rFonts w:ascii="Verdana" w:hAnsi="Verdana" w:cstheme="minorHAnsi"/>
          <w:b/>
          <w:bCs/>
          <w:snapToGrid w:val="0"/>
          <w:color w:val="000000" w:themeColor="text1"/>
          <w:kern w:val="1"/>
          <w:sz w:val="22"/>
          <w:szCs w:val="22"/>
          <w:u w:val="single"/>
        </w:rPr>
        <w:t>Lot 2 Programari d'edició i tractament avançat de documents en format PDF</w:t>
      </w:r>
      <w:bookmarkEnd w:id="27"/>
      <w:bookmarkEnd w:id="28"/>
    </w:p>
    <w:p w14:paraId="1FDF165A" w14:textId="77777777" w:rsidR="002A1F09" w:rsidRDefault="002A1F09" w:rsidP="0054131F">
      <w:pPr>
        <w:keepNext/>
        <w:ind w:right="-23"/>
        <w:jc w:val="both"/>
        <w:outlineLvl w:val="0"/>
        <w:rPr>
          <w:rFonts w:ascii="Verdana" w:eastAsia="Calibri" w:hAnsi="Verdana"/>
          <w:color w:val="000000" w:themeColor="text1"/>
          <w:sz w:val="22"/>
          <w:szCs w:val="22"/>
          <w:u w:val="single"/>
          <w:lang w:eastAsia="en-US"/>
        </w:rPr>
      </w:pPr>
    </w:p>
    <w:p w14:paraId="5BC6B7E5" w14:textId="77777777" w:rsidR="00C94AAF" w:rsidRPr="0054131F" w:rsidRDefault="00C94AAF" w:rsidP="0054131F">
      <w:pPr>
        <w:widowControl w:val="0"/>
        <w:numPr>
          <w:ilvl w:val="0"/>
          <w:numId w:val="18"/>
        </w:numPr>
        <w:ind w:left="284"/>
        <w:jc w:val="both"/>
        <w:rPr>
          <w:rFonts w:ascii="Verdana" w:hAnsi="Verdana"/>
          <w:b/>
          <w:bCs/>
          <w:color w:val="000000" w:themeColor="text1"/>
          <w:sz w:val="22"/>
          <w:szCs w:val="22"/>
          <w:lang w:eastAsia="ca-ES"/>
        </w:rPr>
      </w:pPr>
      <w:r w:rsidRPr="0054131F">
        <w:rPr>
          <w:rFonts w:ascii="Verdana" w:hAnsi="Verdana" w:cs="Arial"/>
          <w:b/>
          <w:bCs/>
          <w:color w:val="000000" w:themeColor="text1"/>
          <w:sz w:val="22"/>
          <w:szCs w:val="22"/>
          <w:lang w:eastAsia="ca-ES"/>
        </w:rPr>
        <w:t>Oferta econòmica</w:t>
      </w:r>
    </w:p>
    <w:p w14:paraId="7189B9F5" w14:textId="77777777" w:rsidR="00C94AAF" w:rsidRPr="0054131F" w:rsidRDefault="00C94AAF" w:rsidP="0054131F">
      <w:pPr>
        <w:widowControl w:val="0"/>
        <w:jc w:val="both"/>
        <w:rPr>
          <w:rFonts w:ascii="Verdana" w:hAnsi="Verdana" w:cs="Arial"/>
          <w:color w:val="000000" w:themeColor="text1"/>
          <w:sz w:val="22"/>
          <w:szCs w:val="22"/>
          <w:lang w:eastAsia="ca-ES"/>
        </w:rPr>
      </w:pPr>
    </w:p>
    <w:p w14:paraId="664AF39C" w14:textId="77777777" w:rsidR="002A1F09" w:rsidRPr="0054131F" w:rsidRDefault="002A1F09" w:rsidP="0054131F">
      <w:pPr>
        <w:widowControl w:val="0"/>
        <w:jc w:val="both"/>
        <w:rPr>
          <w:rFonts w:ascii="Verdana" w:hAnsi="Verdana"/>
          <w:color w:val="000000" w:themeColor="text1"/>
          <w:sz w:val="22"/>
          <w:szCs w:val="22"/>
        </w:rPr>
      </w:pPr>
    </w:p>
    <w:p w14:paraId="247C9993" w14:textId="77777777" w:rsidR="002A1F09" w:rsidRPr="002A1F09" w:rsidRDefault="002A1F09" w:rsidP="0054131F">
      <w:pPr>
        <w:numPr>
          <w:ilvl w:val="0"/>
          <w:numId w:val="34"/>
        </w:numPr>
        <w:suppressAutoHyphens w:val="0"/>
        <w:spacing w:after="120"/>
        <w:ind w:left="714" w:hanging="357"/>
        <w:jc w:val="both"/>
        <w:rPr>
          <w:rFonts w:ascii="Verdana" w:eastAsiaTheme="minorHAnsi" w:hAnsi="Verdana" w:cstheme="minorBidi"/>
          <w:bCs/>
          <w:color w:val="000000" w:themeColor="text1"/>
          <w:sz w:val="22"/>
          <w:szCs w:val="22"/>
          <w:lang w:eastAsia="en-US"/>
        </w:rPr>
      </w:pPr>
      <w:bookmarkStart w:id="29" w:name="_Hlk241054105"/>
      <w:r w:rsidRPr="002A1F09">
        <w:rPr>
          <w:rFonts w:ascii="Verdana" w:eastAsiaTheme="minorHAnsi" w:hAnsi="Verdana" w:cstheme="minorBidi"/>
          <w:bCs/>
          <w:color w:val="000000" w:themeColor="text1"/>
          <w:sz w:val="22"/>
          <w:szCs w:val="22"/>
          <w:lang w:eastAsia="en-US"/>
        </w:rPr>
        <w:lastRenderedPageBreak/>
        <w:t>Lot 1:</w:t>
      </w:r>
      <w:r w:rsidRPr="002A1F09">
        <w:rPr>
          <w:rFonts w:ascii="Verdana" w:eastAsiaTheme="minorHAnsi" w:hAnsi="Verdana" w:cs="Tahoma"/>
          <w:color w:val="000000" w:themeColor="text1"/>
          <w:sz w:val="22"/>
          <w:szCs w:val="22"/>
          <w:lang w:eastAsia="en-US"/>
        </w:rPr>
        <w:t xml:space="preserve"> Programari de disseny assistit per ordinador (CAD)</w:t>
      </w:r>
    </w:p>
    <w:bookmarkEnd w:id="29"/>
    <w:p w14:paraId="5B1C65C1" w14:textId="77777777" w:rsidR="002A1F09" w:rsidRPr="002A1F09" w:rsidRDefault="002A1F09" w:rsidP="0054131F">
      <w:pPr>
        <w:suppressAutoHyphens w:val="0"/>
        <w:spacing w:after="120"/>
        <w:ind w:left="714"/>
        <w:jc w:val="both"/>
        <w:rPr>
          <w:rFonts w:ascii="Verdana" w:eastAsiaTheme="minorHAnsi" w:hAnsi="Verdana" w:cs="Tahoma"/>
          <w:bCs/>
          <w:color w:val="000000" w:themeColor="text1"/>
          <w:sz w:val="22"/>
          <w:szCs w:val="22"/>
          <w:lang w:eastAsia="en-US"/>
        </w:rPr>
      </w:pPr>
    </w:p>
    <w:p w14:paraId="6B7896A5" w14:textId="77777777" w:rsidR="002A1F09" w:rsidRPr="002A1F09" w:rsidRDefault="002A1F09" w:rsidP="0054131F">
      <w:pPr>
        <w:suppressAutoHyphens w:val="0"/>
        <w:spacing w:after="120"/>
        <w:ind w:left="714"/>
        <w:jc w:val="both"/>
        <w:rPr>
          <w:rFonts w:ascii="Verdana" w:eastAsiaTheme="minorHAnsi" w:hAnsi="Verdana" w:cstheme="minorBidi"/>
          <w:bCs/>
          <w:color w:val="000000" w:themeColor="text1"/>
          <w:sz w:val="22"/>
          <w:szCs w:val="22"/>
          <w:lang w:eastAsia="en-US"/>
        </w:rPr>
      </w:pPr>
    </w:p>
    <w:tbl>
      <w:tblPr>
        <w:tblW w:w="76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23"/>
        <w:gridCol w:w="1736"/>
        <w:gridCol w:w="1328"/>
        <w:gridCol w:w="1413"/>
      </w:tblGrid>
      <w:tr w:rsidR="00785BF0" w:rsidRPr="0054131F" w14:paraId="231D8290" w14:textId="77777777" w:rsidTr="001179D8">
        <w:trPr>
          <w:trHeight w:val="408"/>
          <w:jc w:val="center"/>
        </w:trPr>
        <w:tc>
          <w:tcPr>
            <w:tcW w:w="3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AAD9401" w14:textId="77777777" w:rsidR="002A1F09" w:rsidRPr="002A1F09" w:rsidRDefault="002A1F09" w:rsidP="0054131F">
            <w:pPr>
              <w:suppressAutoHyphens w:val="0"/>
              <w:spacing w:after="160"/>
              <w:jc w:val="both"/>
              <w:rPr>
                <w:rFonts w:ascii="Verdana" w:eastAsiaTheme="minorHAnsi" w:hAnsi="Verdana" w:cs="Calibri"/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A1F09">
              <w:rPr>
                <w:rFonts w:ascii="Verdana" w:eastAsiaTheme="minorHAnsi" w:hAnsi="Verdana" w:cs="Calibri"/>
                <w:b/>
                <w:bCs/>
                <w:color w:val="000000" w:themeColor="text1"/>
                <w:sz w:val="22"/>
                <w:szCs w:val="22"/>
                <w:lang w:eastAsia="en-US"/>
              </w:rPr>
              <w:t>Descripció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013DEE0" w14:textId="77777777" w:rsidR="002A1F09" w:rsidRPr="002A1F09" w:rsidRDefault="002A1F09" w:rsidP="0054131F">
            <w:pPr>
              <w:suppressAutoHyphens w:val="0"/>
              <w:spacing w:after="160"/>
              <w:jc w:val="both"/>
              <w:rPr>
                <w:rFonts w:ascii="Verdana" w:eastAsiaTheme="minorHAnsi" w:hAnsi="Verdana" w:cs="Calibri"/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A1F09">
              <w:rPr>
                <w:rFonts w:ascii="Verdana" w:eastAsiaTheme="minorHAnsi" w:hAnsi="Verdana" w:cs="Calibri"/>
                <w:b/>
                <w:bCs/>
                <w:color w:val="000000" w:themeColor="text1"/>
                <w:sz w:val="22"/>
                <w:szCs w:val="22"/>
                <w:lang w:eastAsia="en-US"/>
              </w:rPr>
              <w:t>Preu</w:t>
            </w:r>
            <w:r w:rsidRPr="002A1F09">
              <w:rPr>
                <w:rFonts w:ascii="Verdana" w:eastAsiaTheme="minorHAnsi" w:hAnsi="Verdana" w:cs="Calibri"/>
                <w:b/>
                <w:bCs/>
                <w:color w:val="000000" w:themeColor="text1"/>
                <w:sz w:val="22"/>
                <w:szCs w:val="22"/>
                <w:lang w:eastAsia="en-US"/>
              </w:rPr>
              <w:br/>
              <w:t>Unitari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5A2299" w14:textId="77777777" w:rsidR="002A1F09" w:rsidRPr="002A1F09" w:rsidRDefault="002A1F09" w:rsidP="0054131F">
            <w:pPr>
              <w:suppressAutoHyphens w:val="0"/>
              <w:spacing w:after="160"/>
              <w:jc w:val="both"/>
              <w:rPr>
                <w:rFonts w:ascii="Verdana" w:eastAsiaTheme="minorHAnsi" w:hAnsi="Verdana" w:cs="Calibri"/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A1F09">
              <w:rPr>
                <w:rFonts w:ascii="Verdana" w:eastAsiaTheme="minorHAnsi" w:hAnsi="Verdana" w:cs="Calibri"/>
                <w:b/>
                <w:bCs/>
                <w:color w:val="000000" w:themeColor="text1"/>
                <w:sz w:val="22"/>
                <w:szCs w:val="22"/>
                <w:lang w:eastAsia="en-US"/>
              </w:rPr>
              <w:t>Quantitat</w:t>
            </w:r>
            <w:r w:rsidRPr="002A1F09">
              <w:rPr>
                <w:rFonts w:ascii="Verdana" w:eastAsiaTheme="minorHAnsi" w:hAnsi="Verdana" w:cs="Calibri"/>
                <w:b/>
                <w:bCs/>
                <w:color w:val="000000" w:themeColor="text1"/>
                <w:sz w:val="22"/>
                <w:szCs w:val="22"/>
                <w:lang w:eastAsia="en-US"/>
              </w:rPr>
              <w:br/>
              <w:t>Estimada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DEE1EBA" w14:textId="77777777" w:rsidR="002A1F09" w:rsidRPr="002A1F09" w:rsidRDefault="002A1F09" w:rsidP="0054131F">
            <w:pPr>
              <w:suppressAutoHyphens w:val="0"/>
              <w:spacing w:after="160"/>
              <w:jc w:val="both"/>
              <w:rPr>
                <w:rFonts w:ascii="Verdana" w:eastAsiaTheme="minorHAnsi" w:hAnsi="Verdana" w:cs="Calibri"/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A1F09">
              <w:rPr>
                <w:rFonts w:ascii="Verdana" w:eastAsiaTheme="minorHAnsi" w:hAnsi="Verdana" w:cs="Calibri"/>
                <w:b/>
                <w:bCs/>
                <w:color w:val="000000" w:themeColor="text1"/>
                <w:sz w:val="22"/>
                <w:szCs w:val="22"/>
                <w:lang w:eastAsia="en-US"/>
              </w:rPr>
              <w:t>Total</w:t>
            </w:r>
          </w:p>
        </w:tc>
      </w:tr>
      <w:tr w:rsidR="00785BF0" w:rsidRPr="0054131F" w14:paraId="416FE61A" w14:textId="77777777" w:rsidTr="001179D8">
        <w:trPr>
          <w:trHeight w:val="204"/>
          <w:jc w:val="center"/>
        </w:trPr>
        <w:tc>
          <w:tcPr>
            <w:tcW w:w="3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26A29B" w14:textId="77777777" w:rsidR="002A1F09" w:rsidRPr="002A1F09" w:rsidRDefault="002A1F09" w:rsidP="0054131F">
            <w:pPr>
              <w:suppressAutoHyphens w:val="0"/>
              <w:spacing w:after="160"/>
              <w:jc w:val="both"/>
              <w:rPr>
                <w:rFonts w:ascii="Verdana" w:eastAsiaTheme="minorHAnsi" w:hAnsi="Verdana" w:cs="Calibri"/>
                <w:color w:val="000000" w:themeColor="text1"/>
                <w:sz w:val="22"/>
                <w:szCs w:val="22"/>
                <w:lang w:eastAsia="en-US"/>
              </w:rPr>
            </w:pPr>
            <w:r w:rsidRPr="002A1F09">
              <w:rPr>
                <w:rFonts w:ascii="Verdana" w:eastAsiaTheme="minorHAnsi" w:hAnsi="Verdana" w:cs="Calibri"/>
                <w:color w:val="000000" w:themeColor="text1"/>
                <w:sz w:val="22"/>
                <w:szCs w:val="22"/>
                <w:lang w:eastAsia="en-US"/>
              </w:rPr>
              <w:t xml:space="preserve">Renovació subscripció </w:t>
            </w:r>
            <w:proofErr w:type="spellStart"/>
            <w:r w:rsidRPr="002A1F09">
              <w:rPr>
                <w:rFonts w:ascii="Verdana" w:eastAsiaTheme="minorHAnsi" w:hAnsi="Verdana" w:cs="Calibri"/>
                <w:color w:val="000000" w:themeColor="text1"/>
                <w:sz w:val="22"/>
                <w:szCs w:val="22"/>
                <w:lang w:eastAsia="en-US"/>
              </w:rPr>
              <w:t>AutoCAD</w:t>
            </w:r>
            <w:proofErr w:type="spellEnd"/>
            <w:r w:rsidRPr="002A1F09">
              <w:rPr>
                <w:rFonts w:ascii="Verdana" w:eastAsiaTheme="minorHAnsi" w:hAnsi="Verdana" w:cs="Calibri"/>
                <w:color w:val="000000" w:themeColor="text1"/>
                <w:sz w:val="22"/>
                <w:szCs w:val="22"/>
                <w:lang w:eastAsia="en-US"/>
              </w:rPr>
              <w:t xml:space="preserve"> (o similar)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38FB68" w14:textId="31A12EC1" w:rsidR="002A1F09" w:rsidRPr="002A1F09" w:rsidRDefault="002A1F09" w:rsidP="0054131F">
            <w:pPr>
              <w:suppressAutoHyphens w:val="0"/>
              <w:spacing w:after="160"/>
              <w:jc w:val="both"/>
              <w:rPr>
                <w:rFonts w:ascii="Verdana" w:eastAsiaTheme="minorHAnsi" w:hAnsi="Verdana" w:cs="Calibri"/>
                <w:color w:val="000000" w:themeColor="text1"/>
                <w:sz w:val="22"/>
                <w:szCs w:val="22"/>
                <w:lang w:eastAsia="en-US"/>
              </w:rPr>
            </w:pPr>
            <w:r w:rsidRPr="0054131F">
              <w:rPr>
                <w:rFonts w:ascii="Verdana" w:eastAsiaTheme="minorHAnsi" w:hAnsi="Verdana" w:cs="Calibri"/>
                <w:color w:val="000000" w:themeColor="text1"/>
                <w:sz w:val="22"/>
                <w:szCs w:val="22"/>
                <w:lang w:eastAsia="en-US"/>
              </w:rPr>
              <w:t>.......</w:t>
            </w:r>
            <w:r w:rsidRPr="002A1F09">
              <w:rPr>
                <w:rFonts w:ascii="Verdana" w:eastAsiaTheme="minorHAnsi" w:hAnsi="Verdana" w:cs="Calibri"/>
                <w:color w:val="000000" w:themeColor="text1"/>
                <w:sz w:val="22"/>
                <w:szCs w:val="22"/>
                <w:lang w:eastAsia="en-US"/>
              </w:rPr>
              <w:t xml:space="preserve"> €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1C297" w14:textId="77777777" w:rsidR="002A1F09" w:rsidRPr="002A1F09" w:rsidRDefault="002A1F09" w:rsidP="0054131F">
            <w:pPr>
              <w:suppressAutoHyphens w:val="0"/>
              <w:spacing w:after="160"/>
              <w:jc w:val="both"/>
              <w:rPr>
                <w:rFonts w:ascii="Verdana" w:eastAsiaTheme="minorHAnsi" w:hAnsi="Verdana" w:cs="Calibri"/>
                <w:color w:val="000000" w:themeColor="text1"/>
                <w:sz w:val="22"/>
                <w:szCs w:val="22"/>
                <w:lang w:eastAsia="en-US"/>
              </w:rPr>
            </w:pPr>
            <w:r w:rsidRPr="002A1F09">
              <w:rPr>
                <w:rFonts w:ascii="Verdana" w:eastAsiaTheme="minorHAnsi" w:hAnsi="Verdana" w:cs="Calibri"/>
                <w:color w:val="000000" w:themeColor="text1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62CD6F" w14:textId="69E5B0E6" w:rsidR="002A1F09" w:rsidRPr="002A1F09" w:rsidRDefault="00785BF0" w:rsidP="0054131F">
            <w:pPr>
              <w:suppressAutoHyphens w:val="0"/>
              <w:spacing w:after="160"/>
              <w:jc w:val="both"/>
              <w:rPr>
                <w:rFonts w:ascii="Verdana" w:eastAsiaTheme="minorHAnsi" w:hAnsi="Verdana" w:cs="Calibri"/>
                <w:color w:val="000000" w:themeColor="text1"/>
                <w:sz w:val="22"/>
                <w:szCs w:val="22"/>
                <w:lang w:eastAsia="en-US"/>
              </w:rPr>
            </w:pPr>
            <w:r w:rsidRPr="0054131F">
              <w:rPr>
                <w:rFonts w:ascii="Verdana" w:eastAsiaTheme="minorHAnsi" w:hAnsi="Verdana" w:cs="Calibri"/>
                <w:color w:val="000000" w:themeColor="text1"/>
                <w:sz w:val="22"/>
                <w:szCs w:val="22"/>
                <w:lang w:eastAsia="en-US"/>
              </w:rPr>
              <w:t>…….</w:t>
            </w:r>
            <w:r w:rsidR="002A1F09" w:rsidRPr="002A1F09">
              <w:rPr>
                <w:rFonts w:ascii="Verdana" w:eastAsiaTheme="minorHAnsi" w:hAnsi="Verdana" w:cs="Calibri"/>
                <w:color w:val="000000" w:themeColor="text1"/>
                <w:sz w:val="22"/>
                <w:szCs w:val="22"/>
                <w:lang w:eastAsia="en-US"/>
              </w:rPr>
              <w:t xml:space="preserve"> €</w:t>
            </w:r>
          </w:p>
        </w:tc>
      </w:tr>
      <w:tr w:rsidR="00785BF0" w:rsidRPr="0054131F" w14:paraId="0E5642D2" w14:textId="77777777" w:rsidTr="001179D8">
        <w:trPr>
          <w:trHeight w:val="204"/>
          <w:jc w:val="center"/>
        </w:trPr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DB57EC" w14:textId="77777777" w:rsidR="002A1F09" w:rsidRPr="002A1F09" w:rsidRDefault="002A1F09" w:rsidP="0054131F">
            <w:pPr>
              <w:suppressAutoHyphens w:val="0"/>
              <w:spacing w:after="160"/>
              <w:jc w:val="both"/>
              <w:rPr>
                <w:rFonts w:ascii="Verdana" w:eastAsiaTheme="minorHAnsi" w:hAnsi="Verdana" w:cs="Calibr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3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8E8D5" w14:textId="009B7122" w:rsidR="002A1F09" w:rsidRPr="002A1F09" w:rsidRDefault="002A1F09" w:rsidP="0054131F">
            <w:pPr>
              <w:suppressAutoHyphens w:val="0"/>
              <w:spacing w:after="160"/>
              <w:jc w:val="both"/>
              <w:rPr>
                <w:rFonts w:ascii="Verdana" w:eastAsiaTheme="minorHAnsi" w:hAnsi="Verdana" w:cs="Calibri"/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A1F09">
              <w:rPr>
                <w:rFonts w:ascii="Verdana" w:eastAsiaTheme="minorHAnsi" w:hAnsi="Verdana" w:cs="Calibri"/>
                <w:b/>
                <w:bCs/>
                <w:color w:val="000000" w:themeColor="text1"/>
                <w:sz w:val="22"/>
                <w:szCs w:val="22"/>
                <w:lang w:eastAsia="en-US"/>
              </w:rPr>
              <w:t>Total: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98DCAB" w14:textId="383B241B" w:rsidR="002A1F09" w:rsidRPr="002A1F09" w:rsidRDefault="00785BF0" w:rsidP="0054131F">
            <w:pPr>
              <w:suppressAutoHyphens w:val="0"/>
              <w:spacing w:after="160"/>
              <w:jc w:val="both"/>
              <w:rPr>
                <w:rFonts w:ascii="Verdana" w:eastAsiaTheme="minorHAnsi" w:hAnsi="Verdana" w:cs="Calibri"/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54131F">
              <w:rPr>
                <w:rFonts w:ascii="Verdana" w:eastAsiaTheme="minorHAnsi" w:hAnsi="Verdana" w:cs="Calibri"/>
                <w:b/>
                <w:bCs/>
                <w:color w:val="000000" w:themeColor="text1"/>
                <w:sz w:val="22"/>
                <w:szCs w:val="22"/>
                <w:lang w:eastAsia="en-US"/>
              </w:rPr>
              <w:t>…….</w:t>
            </w:r>
            <w:r w:rsidR="002A1F09" w:rsidRPr="002A1F09">
              <w:rPr>
                <w:rFonts w:ascii="Verdana" w:eastAsiaTheme="minorHAnsi" w:hAnsi="Verdana" w:cs="Calibri"/>
                <w:b/>
                <w:bCs/>
                <w:color w:val="000000" w:themeColor="text1"/>
                <w:sz w:val="22"/>
                <w:szCs w:val="22"/>
                <w:lang w:eastAsia="en-US"/>
              </w:rPr>
              <w:t xml:space="preserve"> €</w:t>
            </w:r>
          </w:p>
        </w:tc>
      </w:tr>
      <w:tr w:rsidR="00785BF0" w:rsidRPr="0054131F" w14:paraId="36146EA1" w14:textId="77777777" w:rsidTr="001179D8">
        <w:trPr>
          <w:trHeight w:val="204"/>
          <w:jc w:val="center"/>
        </w:trPr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4E3CB2" w14:textId="77777777" w:rsidR="002A1F09" w:rsidRPr="002A1F09" w:rsidRDefault="002A1F09" w:rsidP="0054131F">
            <w:pPr>
              <w:suppressAutoHyphens w:val="0"/>
              <w:spacing w:after="160"/>
              <w:jc w:val="both"/>
              <w:rPr>
                <w:rFonts w:ascii="Verdana" w:eastAsiaTheme="minorHAnsi" w:hAnsi="Verdana" w:cs="Calibri"/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7B3A4D" w14:textId="77777777" w:rsidR="002A1F09" w:rsidRPr="002A1F09" w:rsidRDefault="002A1F09" w:rsidP="0054131F">
            <w:pPr>
              <w:suppressAutoHyphens w:val="0"/>
              <w:spacing w:after="160"/>
              <w:jc w:val="both"/>
              <w:rPr>
                <w:rFonts w:ascii="Verdana" w:eastAsiaTheme="minorHAnsi" w:hAnsi="Verdana" w:cstheme="minorBid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787A4F" w14:textId="77777777" w:rsidR="002A1F09" w:rsidRPr="002A1F09" w:rsidRDefault="002A1F09" w:rsidP="0054131F">
            <w:pPr>
              <w:suppressAutoHyphens w:val="0"/>
              <w:spacing w:after="160"/>
              <w:jc w:val="both"/>
              <w:rPr>
                <w:rFonts w:ascii="Verdana" w:eastAsiaTheme="minorHAnsi" w:hAnsi="Verdana" w:cstheme="minorBid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F8F67A" w14:textId="77777777" w:rsidR="002A1F09" w:rsidRPr="002A1F09" w:rsidRDefault="002A1F09" w:rsidP="0054131F">
            <w:pPr>
              <w:suppressAutoHyphens w:val="0"/>
              <w:spacing w:after="160"/>
              <w:jc w:val="both"/>
              <w:rPr>
                <w:rFonts w:ascii="Verdana" w:eastAsiaTheme="minorHAnsi" w:hAnsi="Verdana" w:cstheme="minorBidi"/>
                <w:color w:val="000000" w:themeColor="text1"/>
                <w:sz w:val="22"/>
                <w:szCs w:val="22"/>
                <w:lang w:eastAsia="en-US"/>
              </w:rPr>
            </w:pPr>
          </w:p>
        </w:tc>
      </w:tr>
    </w:tbl>
    <w:p w14:paraId="083197F0" w14:textId="1E6076FC" w:rsidR="00785BF0" w:rsidRPr="0054131F" w:rsidRDefault="00785BF0" w:rsidP="0054131F">
      <w:pPr>
        <w:pStyle w:val="Prrafodelista"/>
        <w:ind w:left="720"/>
        <w:jc w:val="both"/>
        <w:rPr>
          <w:rFonts w:ascii="Verdana" w:hAnsi="Verdana" w:cs="Arial"/>
          <w:color w:val="000000" w:themeColor="text1"/>
          <w:sz w:val="22"/>
          <w:szCs w:val="22"/>
        </w:rPr>
      </w:pPr>
      <w:r w:rsidRPr="0054131F">
        <w:rPr>
          <w:rFonts w:ascii="Verdana" w:hAnsi="Verdana" w:cs="Arial"/>
          <w:color w:val="000000" w:themeColor="text1"/>
          <w:sz w:val="22"/>
          <w:szCs w:val="22"/>
        </w:rPr>
        <w:t xml:space="preserve">Import total </w:t>
      </w:r>
      <w:r w:rsidR="008B204E">
        <w:rPr>
          <w:rFonts w:ascii="Verdana" w:hAnsi="Verdana" w:cs="Arial"/>
          <w:color w:val="000000" w:themeColor="text1"/>
          <w:sz w:val="22"/>
          <w:szCs w:val="22"/>
        </w:rPr>
        <w:t xml:space="preserve">anual </w:t>
      </w:r>
      <w:r w:rsidRPr="0054131F">
        <w:rPr>
          <w:rFonts w:ascii="Verdana" w:hAnsi="Verdana" w:cs="Arial"/>
          <w:color w:val="000000" w:themeColor="text1"/>
          <w:sz w:val="22"/>
          <w:szCs w:val="22"/>
        </w:rPr>
        <w:t>en lletres: ....................................... EUROS</w:t>
      </w:r>
    </w:p>
    <w:p w14:paraId="6A3E13A2" w14:textId="28C83F3E" w:rsidR="00785BF0" w:rsidRPr="0054131F" w:rsidRDefault="00785BF0" w:rsidP="0054131F">
      <w:pPr>
        <w:pStyle w:val="Prrafodelista"/>
        <w:ind w:left="720"/>
        <w:jc w:val="both"/>
        <w:rPr>
          <w:rFonts w:ascii="Verdana" w:hAnsi="Verdana" w:cs="Arial"/>
          <w:color w:val="000000" w:themeColor="text1"/>
          <w:sz w:val="22"/>
          <w:szCs w:val="22"/>
        </w:rPr>
      </w:pPr>
      <w:r w:rsidRPr="0054131F">
        <w:rPr>
          <w:rFonts w:ascii="Verdana" w:hAnsi="Verdana" w:cs="Arial"/>
          <w:color w:val="000000" w:themeColor="text1"/>
          <w:sz w:val="22"/>
          <w:szCs w:val="22"/>
        </w:rPr>
        <w:t xml:space="preserve">Import total </w:t>
      </w:r>
      <w:r w:rsidR="008B204E">
        <w:rPr>
          <w:rFonts w:ascii="Verdana" w:hAnsi="Verdana" w:cs="Arial"/>
          <w:color w:val="000000" w:themeColor="text1"/>
          <w:sz w:val="22"/>
          <w:szCs w:val="22"/>
        </w:rPr>
        <w:t xml:space="preserve">anual </w:t>
      </w:r>
      <w:r w:rsidRPr="0054131F">
        <w:rPr>
          <w:rFonts w:ascii="Verdana" w:hAnsi="Verdana" w:cs="Arial"/>
          <w:color w:val="000000" w:themeColor="text1"/>
          <w:sz w:val="22"/>
          <w:szCs w:val="22"/>
        </w:rPr>
        <w:t>en xifres: ........................................ €</w:t>
      </w:r>
    </w:p>
    <w:p w14:paraId="27BA0E58" w14:textId="77777777" w:rsidR="002A1F09" w:rsidRPr="002A1F09" w:rsidRDefault="002A1F09" w:rsidP="0054131F">
      <w:pPr>
        <w:suppressAutoHyphens w:val="0"/>
        <w:spacing w:after="120"/>
        <w:ind w:left="714"/>
        <w:jc w:val="both"/>
        <w:rPr>
          <w:rFonts w:ascii="Verdana" w:eastAsiaTheme="minorHAnsi" w:hAnsi="Verdana" w:cstheme="minorBidi"/>
          <w:color w:val="000000" w:themeColor="text1"/>
          <w:sz w:val="22"/>
          <w:szCs w:val="22"/>
          <w:lang w:eastAsia="en-US"/>
        </w:rPr>
      </w:pPr>
    </w:p>
    <w:p w14:paraId="27C5007D" w14:textId="6A1BB573" w:rsidR="002A1F09" w:rsidRPr="002A1F09" w:rsidRDefault="002A1F09" w:rsidP="0054131F">
      <w:pPr>
        <w:numPr>
          <w:ilvl w:val="0"/>
          <w:numId w:val="34"/>
        </w:numPr>
        <w:suppressAutoHyphens w:val="0"/>
        <w:spacing w:after="120"/>
        <w:ind w:left="714" w:hanging="357"/>
        <w:jc w:val="both"/>
        <w:rPr>
          <w:rFonts w:ascii="Verdana" w:eastAsiaTheme="minorHAnsi" w:hAnsi="Verdana" w:cstheme="minorBidi"/>
          <w:color w:val="000000" w:themeColor="text1"/>
          <w:sz w:val="22"/>
          <w:szCs w:val="22"/>
          <w:lang w:eastAsia="en-US"/>
        </w:rPr>
      </w:pPr>
      <w:r w:rsidRPr="002A1F09">
        <w:rPr>
          <w:rFonts w:ascii="Verdana" w:eastAsiaTheme="minorHAnsi" w:hAnsi="Verdana" w:cstheme="minorBidi"/>
          <w:color w:val="000000" w:themeColor="text1"/>
          <w:sz w:val="22"/>
          <w:szCs w:val="22"/>
          <w:lang w:eastAsia="en-US"/>
        </w:rPr>
        <w:t>Lot 2</w:t>
      </w:r>
      <w:r w:rsidRPr="002A1F09">
        <w:rPr>
          <w:rFonts w:ascii="Verdana" w:eastAsiaTheme="minorHAnsi" w:hAnsi="Verdana" w:cs="Tahoma"/>
          <w:color w:val="000000" w:themeColor="text1"/>
          <w:sz w:val="22"/>
          <w:szCs w:val="22"/>
          <w:lang w:eastAsia="en-US"/>
        </w:rPr>
        <w:t xml:space="preserve"> Programari d'edició i tractament avançat de documents en format PDF</w:t>
      </w:r>
      <w:r w:rsidR="00785BF0" w:rsidRPr="0054131F">
        <w:rPr>
          <w:rFonts w:ascii="Verdana" w:eastAsiaTheme="minorHAnsi" w:hAnsi="Verdana" w:cs="Tahoma"/>
          <w:color w:val="000000" w:themeColor="text1"/>
          <w:sz w:val="22"/>
          <w:szCs w:val="22"/>
          <w:lang w:eastAsia="en-US"/>
        </w:rPr>
        <w:t>:</w:t>
      </w:r>
    </w:p>
    <w:p w14:paraId="4BB08FEE" w14:textId="77777777" w:rsidR="002A1F09" w:rsidRPr="002A1F09" w:rsidRDefault="002A1F09" w:rsidP="0054131F">
      <w:pPr>
        <w:suppressAutoHyphens w:val="0"/>
        <w:spacing w:after="120"/>
        <w:ind w:left="714"/>
        <w:jc w:val="both"/>
        <w:rPr>
          <w:rFonts w:ascii="Verdana" w:eastAsiaTheme="minorHAnsi" w:hAnsi="Verdana" w:cstheme="minorBidi"/>
          <w:color w:val="000000" w:themeColor="text1"/>
          <w:sz w:val="22"/>
          <w:szCs w:val="22"/>
          <w:lang w:eastAsia="en-US"/>
        </w:rPr>
      </w:pPr>
    </w:p>
    <w:tbl>
      <w:tblPr>
        <w:tblW w:w="76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1411"/>
        <w:gridCol w:w="1352"/>
        <w:gridCol w:w="1298"/>
      </w:tblGrid>
      <w:tr w:rsidR="00785BF0" w:rsidRPr="0054131F" w14:paraId="1C22361E" w14:textId="77777777" w:rsidTr="001179D8">
        <w:trPr>
          <w:trHeight w:val="408"/>
          <w:jc w:val="center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ECFE774" w14:textId="77777777" w:rsidR="002A1F09" w:rsidRPr="002A1F09" w:rsidRDefault="002A1F09" w:rsidP="0054131F">
            <w:pPr>
              <w:suppressAutoHyphens w:val="0"/>
              <w:spacing w:after="160"/>
              <w:jc w:val="both"/>
              <w:rPr>
                <w:rFonts w:ascii="Verdana" w:eastAsiaTheme="minorHAnsi" w:hAnsi="Verdana" w:cs="Calibri"/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A1F09">
              <w:rPr>
                <w:rFonts w:ascii="Verdana" w:eastAsiaTheme="minorHAnsi" w:hAnsi="Verdana" w:cs="Calibri"/>
                <w:b/>
                <w:bCs/>
                <w:color w:val="000000" w:themeColor="text1"/>
                <w:sz w:val="22"/>
                <w:szCs w:val="22"/>
                <w:lang w:eastAsia="en-US"/>
              </w:rPr>
              <w:t>Descripció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8EF2CBF" w14:textId="77777777" w:rsidR="002A1F09" w:rsidRPr="002A1F09" w:rsidRDefault="002A1F09" w:rsidP="0054131F">
            <w:pPr>
              <w:suppressAutoHyphens w:val="0"/>
              <w:spacing w:after="160"/>
              <w:jc w:val="both"/>
              <w:rPr>
                <w:rFonts w:ascii="Verdana" w:eastAsiaTheme="minorHAnsi" w:hAnsi="Verdana" w:cs="Calibri"/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A1F09">
              <w:rPr>
                <w:rFonts w:ascii="Verdana" w:eastAsiaTheme="minorHAnsi" w:hAnsi="Verdana" w:cs="Calibri"/>
                <w:b/>
                <w:bCs/>
                <w:color w:val="000000" w:themeColor="text1"/>
                <w:sz w:val="22"/>
                <w:szCs w:val="22"/>
                <w:lang w:eastAsia="en-US"/>
              </w:rPr>
              <w:t>Preu</w:t>
            </w:r>
            <w:r w:rsidRPr="002A1F09">
              <w:rPr>
                <w:rFonts w:ascii="Verdana" w:eastAsiaTheme="minorHAnsi" w:hAnsi="Verdana" w:cs="Calibri"/>
                <w:b/>
                <w:bCs/>
                <w:color w:val="000000" w:themeColor="text1"/>
                <w:sz w:val="22"/>
                <w:szCs w:val="22"/>
                <w:lang w:eastAsia="en-US"/>
              </w:rPr>
              <w:br/>
              <w:t>Unitari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A9492E6" w14:textId="77777777" w:rsidR="002A1F09" w:rsidRPr="002A1F09" w:rsidRDefault="002A1F09" w:rsidP="0054131F">
            <w:pPr>
              <w:suppressAutoHyphens w:val="0"/>
              <w:spacing w:after="160"/>
              <w:jc w:val="both"/>
              <w:rPr>
                <w:rFonts w:ascii="Verdana" w:eastAsiaTheme="minorHAnsi" w:hAnsi="Verdana" w:cs="Calibri"/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A1F09">
              <w:rPr>
                <w:rFonts w:ascii="Verdana" w:eastAsiaTheme="minorHAnsi" w:hAnsi="Verdana" w:cs="Calibri"/>
                <w:b/>
                <w:bCs/>
                <w:color w:val="000000" w:themeColor="text1"/>
                <w:sz w:val="22"/>
                <w:szCs w:val="22"/>
                <w:lang w:eastAsia="en-US"/>
              </w:rPr>
              <w:t>Quantitat</w:t>
            </w:r>
            <w:r w:rsidRPr="002A1F09">
              <w:rPr>
                <w:rFonts w:ascii="Verdana" w:eastAsiaTheme="minorHAnsi" w:hAnsi="Verdana" w:cs="Calibri"/>
                <w:b/>
                <w:bCs/>
                <w:color w:val="000000" w:themeColor="text1"/>
                <w:sz w:val="22"/>
                <w:szCs w:val="22"/>
                <w:lang w:eastAsia="en-US"/>
              </w:rPr>
              <w:br/>
              <w:t>Estimada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0D45087" w14:textId="77777777" w:rsidR="002A1F09" w:rsidRPr="002A1F09" w:rsidRDefault="002A1F09" w:rsidP="0054131F">
            <w:pPr>
              <w:suppressAutoHyphens w:val="0"/>
              <w:spacing w:after="160"/>
              <w:jc w:val="both"/>
              <w:rPr>
                <w:rFonts w:ascii="Verdana" w:eastAsiaTheme="minorHAnsi" w:hAnsi="Verdana" w:cs="Calibri"/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A1F09">
              <w:rPr>
                <w:rFonts w:ascii="Verdana" w:eastAsiaTheme="minorHAnsi" w:hAnsi="Verdana" w:cs="Calibri"/>
                <w:b/>
                <w:bCs/>
                <w:color w:val="000000" w:themeColor="text1"/>
                <w:sz w:val="22"/>
                <w:szCs w:val="22"/>
                <w:lang w:eastAsia="en-US"/>
              </w:rPr>
              <w:t>Total</w:t>
            </w:r>
          </w:p>
        </w:tc>
      </w:tr>
      <w:tr w:rsidR="00785BF0" w:rsidRPr="0054131F" w14:paraId="022B063C" w14:textId="77777777" w:rsidTr="001179D8">
        <w:trPr>
          <w:trHeight w:val="204"/>
          <w:jc w:val="center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2E61A" w14:textId="77777777" w:rsidR="002A1F09" w:rsidRPr="002A1F09" w:rsidRDefault="002A1F09" w:rsidP="0054131F">
            <w:pPr>
              <w:suppressAutoHyphens w:val="0"/>
              <w:spacing w:after="160"/>
              <w:jc w:val="both"/>
              <w:rPr>
                <w:rFonts w:ascii="Verdana" w:eastAsiaTheme="minorHAnsi" w:hAnsi="Verdana" w:cs="Calibri"/>
                <w:color w:val="000000" w:themeColor="text1"/>
                <w:sz w:val="22"/>
                <w:szCs w:val="22"/>
                <w:lang w:eastAsia="en-US"/>
              </w:rPr>
            </w:pPr>
            <w:r w:rsidRPr="002A1F09">
              <w:rPr>
                <w:rFonts w:ascii="Verdana" w:eastAsiaTheme="minorHAnsi" w:hAnsi="Verdana" w:cs="Calibri"/>
                <w:color w:val="000000" w:themeColor="text1"/>
                <w:sz w:val="22"/>
                <w:szCs w:val="22"/>
                <w:lang w:eastAsia="en-US"/>
              </w:rPr>
              <w:t xml:space="preserve">Renovació subscripció </w:t>
            </w:r>
            <w:proofErr w:type="spellStart"/>
            <w:r w:rsidRPr="002A1F09">
              <w:rPr>
                <w:rFonts w:ascii="Verdana" w:eastAsiaTheme="minorHAnsi" w:hAnsi="Verdana" w:cs="Calibri"/>
                <w:color w:val="000000" w:themeColor="text1"/>
                <w:sz w:val="22"/>
                <w:szCs w:val="22"/>
                <w:lang w:eastAsia="en-US"/>
              </w:rPr>
              <w:t>Adobe</w:t>
            </w:r>
            <w:proofErr w:type="spellEnd"/>
            <w:r w:rsidRPr="002A1F09">
              <w:rPr>
                <w:rFonts w:ascii="Verdana" w:eastAsiaTheme="minorHAnsi" w:hAnsi="Verdana" w:cs="Calibri"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A1F09">
              <w:rPr>
                <w:rFonts w:ascii="Verdana" w:eastAsiaTheme="minorHAnsi" w:hAnsi="Verdana" w:cs="Calibri"/>
                <w:color w:val="000000" w:themeColor="text1"/>
                <w:sz w:val="22"/>
                <w:szCs w:val="22"/>
                <w:lang w:eastAsia="en-US"/>
              </w:rPr>
              <w:t>Acrobat</w:t>
            </w:r>
            <w:proofErr w:type="spellEnd"/>
            <w:r w:rsidRPr="002A1F09">
              <w:rPr>
                <w:rFonts w:ascii="Verdana" w:eastAsiaTheme="minorHAnsi" w:hAnsi="Verdana" w:cs="Calibri"/>
                <w:color w:val="000000" w:themeColor="text1"/>
                <w:sz w:val="22"/>
                <w:szCs w:val="22"/>
                <w:lang w:eastAsia="en-US"/>
              </w:rPr>
              <w:t xml:space="preserve"> Pro (o similar)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C25F0B" w14:textId="56336926" w:rsidR="002A1F09" w:rsidRPr="002A1F09" w:rsidRDefault="00785BF0" w:rsidP="0054131F">
            <w:pPr>
              <w:suppressAutoHyphens w:val="0"/>
              <w:spacing w:after="160"/>
              <w:jc w:val="both"/>
              <w:rPr>
                <w:rFonts w:ascii="Verdana" w:eastAsiaTheme="minorHAnsi" w:hAnsi="Verdana" w:cs="Calibri"/>
                <w:color w:val="000000" w:themeColor="text1"/>
                <w:sz w:val="22"/>
                <w:szCs w:val="22"/>
                <w:lang w:eastAsia="en-US"/>
              </w:rPr>
            </w:pPr>
            <w:r w:rsidRPr="0054131F">
              <w:rPr>
                <w:rFonts w:ascii="Verdana" w:eastAsiaTheme="minorHAnsi" w:hAnsi="Verdana" w:cs="Calibri"/>
                <w:color w:val="000000" w:themeColor="text1"/>
                <w:sz w:val="22"/>
                <w:szCs w:val="22"/>
                <w:lang w:eastAsia="en-US"/>
              </w:rPr>
              <w:t>.....</w:t>
            </w:r>
            <w:r w:rsidR="002A1F09" w:rsidRPr="002A1F09">
              <w:rPr>
                <w:rFonts w:ascii="Verdana" w:eastAsiaTheme="minorHAnsi" w:hAnsi="Verdana" w:cs="Calibri"/>
                <w:color w:val="000000" w:themeColor="text1"/>
                <w:sz w:val="22"/>
                <w:szCs w:val="22"/>
                <w:lang w:eastAsia="en-US"/>
              </w:rPr>
              <w:t xml:space="preserve"> €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C4FC8A" w14:textId="77777777" w:rsidR="002A1F09" w:rsidRPr="002A1F09" w:rsidRDefault="002A1F09" w:rsidP="0054131F">
            <w:pPr>
              <w:suppressAutoHyphens w:val="0"/>
              <w:spacing w:after="160"/>
              <w:jc w:val="both"/>
              <w:rPr>
                <w:rFonts w:ascii="Verdana" w:eastAsiaTheme="minorHAnsi" w:hAnsi="Verdana" w:cs="Calibri"/>
                <w:color w:val="000000" w:themeColor="text1"/>
                <w:sz w:val="22"/>
                <w:szCs w:val="22"/>
                <w:lang w:eastAsia="en-US"/>
              </w:rPr>
            </w:pPr>
            <w:r w:rsidRPr="002A1F09">
              <w:rPr>
                <w:rFonts w:ascii="Verdana" w:eastAsiaTheme="minorHAnsi" w:hAnsi="Verdana" w:cs="Calibri"/>
                <w:color w:val="000000" w:themeColor="text1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92848" w14:textId="1531DFF0" w:rsidR="002A1F09" w:rsidRPr="002A1F09" w:rsidRDefault="00785BF0" w:rsidP="0054131F">
            <w:pPr>
              <w:suppressAutoHyphens w:val="0"/>
              <w:spacing w:after="160"/>
              <w:jc w:val="both"/>
              <w:rPr>
                <w:rFonts w:ascii="Verdana" w:eastAsiaTheme="minorHAnsi" w:hAnsi="Verdana" w:cs="Calibri"/>
                <w:color w:val="000000" w:themeColor="text1"/>
                <w:sz w:val="22"/>
                <w:szCs w:val="22"/>
                <w:lang w:eastAsia="en-US"/>
              </w:rPr>
            </w:pPr>
            <w:r w:rsidRPr="0054131F">
              <w:rPr>
                <w:rFonts w:ascii="Verdana" w:eastAsiaTheme="minorHAnsi" w:hAnsi="Verdana" w:cs="Calibri"/>
                <w:color w:val="000000" w:themeColor="text1"/>
                <w:sz w:val="22"/>
                <w:szCs w:val="22"/>
                <w:lang w:eastAsia="en-US"/>
              </w:rPr>
              <w:t>....</w:t>
            </w:r>
            <w:r w:rsidR="002A1F09" w:rsidRPr="002A1F09">
              <w:rPr>
                <w:rFonts w:ascii="Verdana" w:eastAsiaTheme="minorHAnsi" w:hAnsi="Verdana" w:cs="Calibri"/>
                <w:color w:val="000000" w:themeColor="text1"/>
                <w:sz w:val="22"/>
                <w:szCs w:val="22"/>
                <w:lang w:eastAsia="en-US"/>
              </w:rPr>
              <w:t xml:space="preserve"> €</w:t>
            </w:r>
          </w:p>
        </w:tc>
      </w:tr>
      <w:tr w:rsidR="00785BF0" w:rsidRPr="0054131F" w14:paraId="22714935" w14:textId="77777777" w:rsidTr="001179D8">
        <w:trPr>
          <w:trHeight w:val="204"/>
          <w:jc w:val="center"/>
        </w:trPr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9AE87D" w14:textId="77777777" w:rsidR="002A1F09" w:rsidRPr="002A1F09" w:rsidRDefault="002A1F09" w:rsidP="0054131F">
            <w:pPr>
              <w:suppressAutoHyphens w:val="0"/>
              <w:spacing w:after="160"/>
              <w:jc w:val="both"/>
              <w:rPr>
                <w:rFonts w:ascii="Verdana" w:eastAsiaTheme="minorHAnsi" w:hAnsi="Verdana" w:cs="Calibr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D5E233" w14:textId="127F5648" w:rsidR="002A1F09" w:rsidRPr="002A1F09" w:rsidRDefault="002A1F09" w:rsidP="0054131F">
            <w:pPr>
              <w:suppressAutoHyphens w:val="0"/>
              <w:spacing w:after="160"/>
              <w:jc w:val="both"/>
              <w:rPr>
                <w:rFonts w:ascii="Verdana" w:eastAsiaTheme="minorHAnsi" w:hAnsi="Verdana" w:cs="Calibri"/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2A1F09">
              <w:rPr>
                <w:rFonts w:ascii="Verdana" w:eastAsiaTheme="minorHAnsi" w:hAnsi="Verdana" w:cs="Calibri"/>
                <w:b/>
                <w:bCs/>
                <w:color w:val="000000" w:themeColor="text1"/>
                <w:sz w:val="22"/>
                <w:szCs w:val="22"/>
                <w:lang w:eastAsia="en-US"/>
              </w:rPr>
              <w:t>Total: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38063" w14:textId="06C6C4FA" w:rsidR="002A1F09" w:rsidRPr="002A1F09" w:rsidRDefault="00785BF0" w:rsidP="0054131F">
            <w:pPr>
              <w:suppressAutoHyphens w:val="0"/>
              <w:spacing w:after="160"/>
              <w:jc w:val="both"/>
              <w:rPr>
                <w:rFonts w:ascii="Verdana" w:eastAsiaTheme="minorHAnsi" w:hAnsi="Verdana" w:cs="Calibri"/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54131F">
              <w:rPr>
                <w:rFonts w:ascii="Verdana" w:eastAsiaTheme="minorHAnsi" w:hAnsi="Verdana" w:cs="Calibri"/>
                <w:b/>
                <w:bCs/>
                <w:color w:val="000000" w:themeColor="text1"/>
                <w:sz w:val="22"/>
                <w:szCs w:val="22"/>
                <w:lang w:eastAsia="en-US"/>
              </w:rPr>
              <w:t>.....</w:t>
            </w:r>
            <w:r w:rsidR="002A1F09" w:rsidRPr="002A1F09">
              <w:rPr>
                <w:rFonts w:ascii="Verdana" w:eastAsiaTheme="minorHAnsi" w:hAnsi="Verdana" w:cs="Calibri"/>
                <w:b/>
                <w:bCs/>
                <w:color w:val="000000" w:themeColor="text1"/>
                <w:sz w:val="22"/>
                <w:szCs w:val="22"/>
                <w:lang w:eastAsia="en-US"/>
              </w:rPr>
              <w:t xml:space="preserve"> €</w:t>
            </w:r>
          </w:p>
        </w:tc>
      </w:tr>
      <w:tr w:rsidR="00785BF0" w:rsidRPr="0054131F" w14:paraId="0AAF1801" w14:textId="77777777" w:rsidTr="001179D8">
        <w:trPr>
          <w:trHeight w:val="204"/>
          <w:jc w:val="center"/>
        </w:trPr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1237AA" w14:textId="77777777" w:rsidR="002A1F09" w:rsidRPr="002A1F09" w:rsidRDefault="002A1F09" w:rsidP="0054131F">
            <w:pPr>
              <w:suppressAutoHyphens w:val="0"/>
              <w:spacing w:after="160"/>
              <w:jc w:val="both"/>
              <w:rPr>
                <w:rFonts w:ascii="Verdana" w:eastAsiaTheme="minorHAnsi" w:hAnsi="Verdana" w:cs="Calibri"/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EE648D" w14:textId="77777777" w:rsidR="002A1F09" w:rsidRPr="002A1F09" w:rsidRDefault="002A1F09" w:rsidP="0054131F">
            <w:pPr>
              <w:suppressAutoHyphens w:val="0"/>
              <w:spacing w:after="160"/>
              <w:jc w:val="both"/>
              <w:rPr>
                <w:rFonts w:ascii="Verdana" w:eastAsiaTheme="minorHAnsi" w:hAnsi="Verdana" w:cstheme="minorBid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944F5C" w14:textId="77777777" w:rsidR="002A1F09" w:rsidRPr="002A1F09" w:rsidRDefault="002A1F09" w:rsidP="0054131F">
            <w:pPr>
              <w:suppressAutoHyphens w:val="0"/>
              <w:spacing w:after="160"/>
              <w:jc w:val="both"/>
              <w:rPr>
                <w:rFonts w:ascii="Verdana" w:eastAsiaTheme="minorHAnsi" w:hAnsi="Verdana" w:cstheme="minorBid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B569F8" w14:textId="77777777" w:rsidR="002A1F09" w:rsidRPr="002A1F09" w:rsidRDefault="002A1F09" w:rsidP="0054131F">
            <w:pPr>
              <w:suppressAutoHyphens w:val="0"/>
              <w:spacing w:after="160"/>
              <w:jc w:val="both"/>
              <w:rPr>
                <w:rFonts w:ascii="Verdana" w:eastAsiaTheme="minorHAnsi" w:hAnsi="Verdana" w:cstheme="minorBidi"/>
                <w:color w:val="000000" w:themeColor="text1"/>
                <w:sz w:val="22"/>
                <w:szCs w:val="22"/>
                <w:lang w:eastAsia="en-US"/>
              </w:rPr>
            </w:pPr>
          </w:p>
        </w:tc>
      </w:tr>
    </w:tbl>
    <w:p w14:paraId="379DD813" w14:textId="77777777" w:rsidR="00C94AAF" w:rsidRPr="0054131F" w:rsidRDefault="00C94AAF" w:rsidP="0054131F">
      <w:pPr>
        <w:widowControl w:val="0"/>
        <w:jc w:val="both"/>
        <w:rPr>
          <w:rFonts w:ascii="Verdana" w:hAnsi="Verdana"/>
          <w:color w:val="000000" w:themeColor="text1"/>
          <w:sz w:val="22"/>
          <w:szCs w:val="22"/>
          <w:lang w:eastAsia="ca-ES"/>
        </w:rPr>
      </w:pPr>
    </w:p>
    <w:p w14:paraId="62C55B0C" w14:textId="712BAEA1" w:rsidR="00F85270" w:rsidRPr="0054131F" w:rsidRDefault="00F85270" w:rsidP="0054131F">
      <w:pPr>
        <w:pStyle w:val="Prrafodelista"/>
        <w:ind w:left="720"/>
        <w:jc w:val="both"/>
        <w:rPr>
          <w:rFonts w:ascii="Verdana" w:hAnsi="Verdana" w:cs="Arial"/>
          <w:color w:val="000000" w:themeColor="text1"/>
          <w:sz w:val="22"/>
          <w:szCs w:val="22"/>
        </w:rPr>
      </w:pPr>
      <w:r w:rsidRPr="0054131F">
        <w:rPr>
          <w:rFonts w:ascii="Verdana" w:hAnsi="Verdana" w:cs="Arial"/>
          <w:color w:val="000000" w:themeColor="text1"/>
          <w:sz w:val="22"/>
          <w:szCs w:val="22"/>
        </w:rPr>
        <w:t xml:space="preserve">Import total </w:t>
      </w:r>
      <w:r w:rsidR="008B204E">
        <w:rPr>
          <w:rFonts w:ascii="Verdana" w:hAnsi="Verdana" w:cs="Arial"/>
          <w:color w:val="000000" w:themeColor="text1"/>
          <w:sz w:val="22"/>
          <w:szCs w:val="22"/>
        </w:rPr>
        <w:t xml:space="preserve">anual </w:t>
      </w:r>
      <w:r w:rsidRPr="0054131F">
        <w:rPr>
          <w:rFonts w:ascii="Verdana" w:hAnsi="Verdana" w:cs="Arial"/>
          <w:color w:val="000000" w:themeColor="text1"/>
          <w:sz w:val="22"/>
          <w:szCs w:val="22"/>
        </w:rPr>
        <w:t>en lletres: ....................................... EUROS</w:t>
      </w:r>
    </w:p>
    <w:p w14:paraId="4842D5B8" w14:textId="334A7E7F" w:rsidR="00F85270" w:rsidRPr="0054131F" w:rsidRDefault="00F85270" w:rsidP="0054131F">
      <w:pPr>
        <w:pStyle w:val="Prrafodelista"/>
        <w:ind w:left="720"/>
        <w:jc w:val="both"/>
        <w:rPr>
          <w:rFonts w:ascii="Verdana" w:hAnsi="Verdana" w:cs="Arial"/>
          <w:color w:val="000000" w:themeColor="text1"/>
          <w:sz w:val="22"/>
          <w:szCs w:val="22"/>
        </w:rPr>
      </w:pPr>
      <w:r w:rsidRPr="0054131F">
        <w:rPr>
          <w:rFonts w:ascii="Verdana" w:hAnsi="Verdana" w:cs="Arial"/>
          <w:color w:val="000000" w:themeColor="text1"/>
          <w:sz w:val="22"/>
          <w:szCs w:val="22"/>
        </w:rPr>
        <w:t xml:space="preserve">Import total </w:t>
      </w:r>
      <w:r w:rsidR="008B204E">
        <w:rPr>
          <w:rFonts w:ascii="Verdana" w:hAnsi="Verdana" w:cs="Arial"/>
          <w:color w:val="000000" w:themeColor="text1"/>
          <w:sz w:val="22"/>
          <w:szCs w:val="22"/>
        </w:rPr>
        <w:t xml:space="preserve">anual </w:t>
      </w:r>
      <w:r w:rsidRPr="0054131F">
        <w:rPr>
          <w:rFonts w:ascii="Verdana" w:hAnsi="Verdana" w:cs="Arial"/>
          <w:color w:val="000000" w:themeColor="text1"/>
          <w:sz w:val="22"/>
          <w:szCs w:val="22"/>
        </w:rPr>
        <w:t>en xifres: ........................................ €</w:t>
      </w:r>
    </w:p>
    <w:p w14:paraId="6F3898E1" w14:textId="77777777" w:rsidR="00DA2A21" w:rsidRPr="0054131F" w:rsidRDefault="00DA2A21" w:rsidP="0054131F">
      <w:pPr>
        <w:suppressAutoHyphens w:val="0"/>
        <w:spacing w:after="160"/>
        <w:contextualSpacing/>
        <w:jc w:val="both"/>
        <w:rPr>
          <w:rFonts w:ascii="Verdana" w:eastAsia="Calibri" w:hAnsi="Verdana"/>
          <w:color w:val="000000" w:themeColor="text1"/>
          <w:sz w:val="22"/>
          <w:szCs w:val="22"/>
          <w:lang w:eastAsia="en-US"/>
        </w:rPr>
      </w:pPr>
    </w:p>
    <w:p w14:paraId="6E595115" w14:textId="77777777" w:rsidR="00DA2A21" w:rsidRPr="0054131F" w:rsidRDefault="00DA2A21" w:rsidP="0054131F">
      <w:pPr>
        <w:suppressAutoHyphens w:val="0"/>
        <w:spacing w:after="160"/>
        <w:contextualSpacing/>
        <w:jc w:val="both"/>
        <w:rPr>
          <w:rFonts w:ascii="Verdana" w:eastAsia="Calibri" w:hAnsi="Verdana"/>
          <w:color w:val="000000" w:themeColor="text1"/>
          <w:sz w:val="22"/>
          <w:szCs w:val="22"/>
          <w:lang w:eastAsia="en-US"/>
        </w:rPr>
      </w:pPr>
    </w:p>
    <w:p w14:paraId="2491714E" w14:textId="6BA4043C" w:rsidR="008D3932" w:rsidRPr="0054131F" w:rsidRDefault="00C94AAF" w:rsidP="0054131F">
      <w:pPr>
        <w:spacing w:after="120"/>
        <w:jc w:val="both"/>
        <w:rPr>
          <w:rFonts w:ascii="Verdana" w:eastAsiaTheme="minorHAnsi" w:hAnsi="Verdana" w:cstheme="minorBidi"/>
          <w:b/>
          <w:bCs/>
          <w:color w:val="000000" w:themeColor="text1"/>
          <w:sz w:val="22"/>
          <w:szCs w:val="22"/>
          <w:lang w:eastAsia="en-US"/>
        </w:rPr>
      </w:pPr>
      <w:r w:rsidRPr="0054131F">
        <w:rPr>
          <w:rFonts w:ascii="Verdana" w:hAnsi="Verdana" w:cs="Arial"/>
          <w:b/>
          <w:bCs/>
          <w:color w:val="000000" w:themeColor="text1"/>
          <w:sz w:val="22"/>
          <w:szCs w:val="22"/>
        </w:rPr>
        <w:t xml:space="preserve">2. </w:t>
      </w:r>
      <w:r w:rsidR="00DA2A21" w:rsidRPr="0054131F">
        <w:rPr>
          <w:rFonts w:ascii="Verdana" w:eastAsiaTheme="minorHAnsi" w:hAnsi="Verdana" w:cstheme="minorBidi"/>
          <w:b/>
          <w:bCs/>
          <w:color w:val="000000" w:themeColor="text1"/>
          <w:sz w:val="22"/>
          <w:szCs w:val="22"/>
          <w:lang w:eastAsia="en-US"/>
        </w:rPr>
        <w:t xml:space="preserve">Assistència tècnica </w:t>
      </w:r>
    </w:p>
    <w:p w14:paraId="7AB7066F" w14:textId="18EC36A6" w:rsidR="008D3932" w:rsidRPr="0054131F" w:rsidRDefault="008D3932" w:rsidP="0054131F">
      <w:pPr>
        <w:suppressAutoHyphens w:val="0"/>
        <w:spacing w:after="120"/>
        <w:ind w:left="720"/>
        <w:contextualSpacing/>
        <w:jc w:val="both"/>
        <w:rPr>
          <w:rFonts w:ascii="Verdana" w:eastAsiaTheme="minorHAnsi" w:hAnsi="Verdana" w:cstheme="minorBidi"/>
          <w:color w:val="000000" w:themeColor="text1"/>
          <w:sz w:val="22"/>
          <w:szCs w:val="22"/>
          <w:lang w:eastAsia="en-US"/>
        </w:rPr>
      </w:pPr>
      <w:r w:rsidRPr="0054131F">
        <w:rPr>
          <w:rFonts w:ascii="Verdana" w:hAnsi="Verdana"/>
          <w:color w:val="000000" w:themeColor="text1"/>
          <w:sz w:val="22"/>
          <w:szCs w:val="22"/>
          <w:lang w:eastAsia="ca-E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4131F">
        <w:rPr>
          <w:rFonts w:ascii="Verdana" w:hAnsi="Verdana"/>
          <w:color w:val="000000" w:themeColor="text1"/>
          <w:sz w:val="22"/>
          <w:szCs w:val="22"/>
          <w:lang w:eastAsia="ca-ES"/>
        </w:rPr>
        <w:instrText xml:space="preserve"> FORMCHECKBOX </w:instrText>
      </w:r>
      <w:r w:rsidRPr="0054131F">
        <w:rPr>
          <w:rFonts w:ascii="Verdana" w:hAnsi="Verdana"/>
          <w:color w:val="000000" w:themeColor="text1"/>
          <w:sz w:val="22"/>
          <w:szCs w:val="22"/>
          <w:lang w:eastAsia="ca-ES"/>
        </w:rPr>
      </w:r>
      <w:r w:rsidRPr="0054131F">
        <w:rPr>
          <w:rFonts w:ascii="Verdana" w:hAnsi="Verdana"/>
          <w:color w:val="000000" w:themeColor="text1"/>
          <w:sz w:val="22"/>
          <w:szCs w:val="22"/>
          <w:lang w:eastAsia="ca-ES"/>
        </w:rPr>
        <w:fldChar w:fldCharType="separate"/>
      </w:r>
      <w:r w:rsidRPr="0054131F">
        <w:rPr>
          <w:rFonts w:ascii="Verdana" w:hAnsi="Verdana" w:cs="Arial"/>
          <w:color w:val="000000" w:themeColor="text1"/>
          <w:sz w:val="22"/>
          <w:szCs w:val="22"/>
          <w:lang w:eastAsia="ca-ES"/>
        </w:rPr>
        <w:fldChar w:fldCharType="end"/>
      </w:r>
      <w:r w:rsidR="00DA2A21" w:rsidRPr="0054131F">
        <w:rPr>
          <w:rFonts w:ascii="Verdana" w:eastAsiaTheme="minorHAnsi" w:hAnsi="Verdana" w:cstheme="minorBidi"/>
          <w:color w:val="000000" w:themeColor="text1"/>
          <w:sz w:val="22"/>
          <w:szCs w:val="22"/>
          <w:lang w:eastAsia="en-US"/>
        </w:rPr>
        <w:t xml:space="preserve">No  </w:t>
      </w:r>
    </w:p>
    <w:p w14:paraId="5A7EC789" w14:textId="4A9C0C10" w:rsidR="008D3932" w:rsidRPr="0054131F" w:rsidRDefault="008D3932" w:rsidP="0054131F">
      <w:pPr>
        <w:suppressAutoHyphens w:val="0"/>
        <w:spacing w:after="120"/>
        <w:ind w:left="720"/>
        <w:contextualSpacing/>
        <w:jc w:val="both"/>
        <w:rPr>
          <w:rFonts w:ascii="Verdana" w:eastAsiaTheme="minorHAnsi" w:hAnsi="Verdana" w:cstheme="minorBidi"/>
          <w:color w:val="000000" w:themeColor="text1"/>
          <w:sz w:val="22"/>
          <w:szCs w:val="22"/>
          <w:lang w:eastAsia="en-US"/>
        </w:rPr>
      </w:pPr>
      <w:r w:rsidRPr="0054131F">
        <w:rPr>
          <w:rFonts w:ascii="Verdana" w:hAnsi="Verdana"/>
          <w:color w:val="000000" w:themeColor="text1"/>
          <w:sz w:val="22"/>
          <w:szCs w:val="22"/>
          <w:lang w:eastAsia="ca-E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4131F">
        <w:rPr>
          <w:rFonts w:ascii="Verdana" w:hAnsi="Verdana"/>
          <w:color w:val="000000" w:themeColor="text1"/>
          <w:sz w:val="22"/>
          <w:szCs w:val="22"/>
          <w:lang w:eastAsia="ca-ES"/>
        </w:rPr>
        <w:instrText xml:space="preserve"> FORMCHECKBOX </w:instrText>
      </w:r>
      <w:r w:rsidRPr="0054131F">
        <w:rPr>
          <w:rFonts w:ascii="Verdana" w:hAnsi="Verdana"/>
          <w:color w:val="000000" w:themeColor="text1"/>
          <w:sz w:val="22"/>
          <w:szCs w:val="22"/>
          <w:lang w:eastAsia="ca-ES"/>
        </w:rPr>
      </w:r>
      <w:r w:rsidRPr="0054131F">
        <w:rPr>
          <w:rFonts w:ascii="Verdana" w:hAnsi="Verdana"/>
          <w:color w:val="000000" w:themeColor="text1"/>
          <w:sz w:val="22"/>
          <w:szCs w:val="22"/>
          <w:lang w:eastAsia="ca-ES"/>
        </w:rPr>
        <w:fldChar w:fldCharType="separate"/>
      </w:r>
      <w:r w:rsidRPr="0054131F">
        <w:rPr>
          <w:rFonts w:ascii="Verdana" w:hAnsi="Verdana" w:cs="Arial"/>
          <w:color w:val="000000" w:themeColor="text1"/>
          <w:sz w:val="22"/>
          <w:szCs w:val="22"/>
          <w:lang w:eastAsia="ca-ES"/>
        </w:rPr>
        <w:fldChar w:fldCharType="end"/>
      </w:r>
      <w:r w:rsidR="00DA2A21" w:rsidRPr="0054131F">
        <w:rPr>
          <w:rFonts w:ascii="Verdana" w:eastAsiaTheme="minorHAnsi" w:hAnsi="Verdana" w:cstheme="minorBidi"/>
          <w:color w:val="000000" w:themeColor="text1"/>
          <w:sz w:val="22"/>
          <w:szCs w:val="22"/>
          <w:lang w:eastAsia="en-US"/>
        </w:rPr>
        <w:t>Sí</w:t>
      </w:r>
    </w:p>
    <w:p w14:paraId="233DBE72" w14:textId="77777777" w:rsidR="00850133" w:rsidRPr="0054131F" w:rsidRDefault="00850133" w:rsidP="0054131F">
      <w:pPr>
        <w:widowControl w:val="0"/>
        <w:jc w:val="both"/>
        <w:rPr>
          <w:rFonts w:ascii="Verdana" w:hAnsi="Verdana" w:cs="Arial"/>
          <w:color w:val="000000" w:themeColor="text1"/>
          <w:sz w:val="22"/>
          <w:szCs w:val="22"/>
          <w:lang w:eastAsia="ca-ES"/>
        </w:rPr>
      </w:pPr>
    </w:p>
    <w:p w14:paraId="12BFDEA1" w14:textId="77777777" w:rsidR="00850133" w:rsidRPr="0054131F" w:rsidRDefault="00850133" w:rsidP="0054131F">
      <w:pPr>
        <w:widowControl w:val="0"/>
        <w:jc w:val="both"/>
        <w:rPr>
          <w:rFonts w:ascii="Verdana" w:hAnsi="Verdana"/>
          <w:color w:val="000000" w:themeColor="text1"/>
          <w:sz w:val="22"/>
          <w:szCs w:val="22"/>
          <w:lang w:eastAsia="ca-ES"/>
        </w:rPr>
      </w:pPr>
      <w:r w:rsidRPr="0054131F">
        <w:rPr>
          <w:rFonts w:ascii="Verdana" w:hAnsi="Verdana" w:cs="Arial"/>
          <w:color w:val="000000" w:themeColor="text1"/>
          <w:sz w:val="22"/>
          <w:szCs w:val="22"/>
          <w:lang w:eastAsia="ca-ES"/>
        </w:rPr>
        <w:t>Així mateix, DECLARA sota la seva responsabilitat:</w:t>
      </w:r>
    </w:p>
    <w:p w14:paraId="65CC7757" w14:textId="77777777" w:rsidR="00850133" w:rsidRPr="0054131F" w:rsidRDefault="00850133" w:rsidP="0054131F">
      <w:pPr>
        <w:widowControl w:val="0"/>
        <w:jc w:val="both"/>
        <w:rPr>
          <w:rFonts w:ascii="Verdana" w:hAnsi="Verdana" w:cs="Arial"/>
          <w:color w:val="000000" w:themeColor="text1"/>
          <w:sz w:val="22"/>
          <w:szCs w:val="22"/>
          <w:lang w:eastAsia="ca-ES"/>
        </w:rPr>
      </w:pPr>
    </w:p>
    <w:p w14:paraId="781430A2" w14:textId="750FA8A8" w:rsidR="00841A14" w:rsidRPr="0054131F" w:rsidRDefault="00850133" w:rsidP="0054131F">
      <w:pPr>
        <w:widowControl w:val="0"/>
        <w:jc w:val="both"/>
        <w:rPr>
          <w:rFonts w:ascii="Verdana" w:hAnsi="Verdana" w:cs="Arial"/>
          <w:color w:val="000000" w:themeColor="text1"/>
          <w:sz w:val="22"/>
          <w:szCs w:val="22"/>
          <w:lang w:eastAsia="ca-ES"/>
        </w:rPr>
      </w:pPr>
      <w:r w:rsidRPr="0054131F">
        <w:rPr>
          <w:rFonts w:ascii="Verdana" w:hAnsi="Verdana" w:cs="Arial"/>
          <w:color w:val="000000" w:themeColor="text1"/>
          <w:sz w:val="22"/>
          <w:szCs w:val="22"/>
          <w:lang w:eastAsia="ca-ES"/>
        </w:rPr>
        <w:t>- Que el signant ostenta la representació de la societat que presenta l'oferta, que compta amb l’adequada solvència econòmica, financera i tècnica o, en el seu cas, la classificació corresponent, que te les  autoritzacions necessàries  per a exercir l'activitat i que no està incursa en prohibició de contractar alguna.</w:t>
      </w:r>
    </w:p>
    <w:p w14:paraId="399A9E7A" w14:textId="77777777" w:rsidR="00850133" w:rsidRPr="0054131F" w:rsidRDefault="00850133" w:rsidP="0054131F">
      <w:pPr>
        <w:widowControl w:val="0"/>
        <w:jc w:val="both"/>
        <w:rPr>
          <w:rFonts w:ascii="Verdana" w:hAnsi="Verdana" w:cs="Arial"/>
          <w:color w:val="000000" w:themeColor="text1"/>
          <w:sz w:val="22"/>
          <w:szCs w:val="22"/>
          <w:lang w:eastAsia="ca-ES"/>
        </w:rPr>
      </w:pPr>
    </w:p>
    <w:p w14:paraId="7BBE9040" w14:textId="77777777" w:rsidR="00850133" w:rsidRPr="0054131F" w:rsidRDefault="00850133" w:rsidP="0054131F">
      <w:pPr>
        <w:widowControl w:val="0"/>
        <w:jc w:val="both"/>
        <w:rPr>
          <w:rFonts w:ascii="Verdana" w:hAnsi="Verdana" w:cs="Arial"/>
          <w:color w:val="000000" w:themeColor="text1"/>
          <w:sz w:val="22"/>
          <w:szCs w:val="22"/>
          <w:lang w:eastAsia="ca-ES"/>
        </w:rPr>
      </w:pPr>
      <w:r w:rsidRPr="0054131F">
        <w:rPr>
          <w:rFonts w:ascii="Verdana" w:hAnsi="Verdana" w:cs="Arial"/>
          <w:color w:val="000000" w:themeColor="text1"/>
          <w:sz w:val="22"/>
          <w:szCs w:val="22"/>
          <w:lang w:eastAsia="ca-ES"/>
        </w:rPr>
        <w:lastRenderedPageBreak/>
        <w:t>- Que s’integra la solvència per mitjans externs:</w:t>
      </w:r>
    </w:p>
    <w:p w14:paraId="58B0D099" w14:textId="77777777" w:rsidR="00850133" w:rsidRPr="0054131F" w:rsidRDefault="00850133" w:rsidP="0054131F">
      <w:pPr>
        <w:widowControl w:val="0"/>
        <w:jc w:val="both"/>
        <w:rPr>
          <w:rFonts w:ascii="Verdana" w:hAnsi="Verdana" w:cs="Arial"/>
          <w:color w:val="000000" w:themeColor="text1"/>
          <w:sz w:val="22"/>
          <w:szCs w:val="22"/>
          <w:lang w:eastAsia="ca-ES"/>
        </w:rPr>
      </w:pPr>
    </w:p>
    <w:bookmarkStart w:id="30" w:name="__Fieldmark__0_3381517811"/>
    <w:p w14:paraId="123F6669" w14:textId="77777777" w:rsidR="00850133" w:rsidRPr="0054131F" w:rsidRDefault="00850133" w:rsidP="0054131F">
      <w:pPr>
        <w:widowControl w:val="0"/>
        <w:ind w:firstLine="709"/>
        <w:jc w:val="both"/>
        <w:rPr>
          <w:rFonts w:ascii="Verdana" w:hAnsi="Verdana" w:cs="Arial"/>
          <w:color w:val="000000" w:themeColor="text1"/>
          <w:sz w:val="22"/>
          <w:szCs w:val="22"/>
          <w:lang w:eastAsia="ca-ES"/>
        </w:rPr>
      </w:pPr>
      <w:r w:rsidRPr="0054131F">
        <w:rPr>
          <w:rFonts w:ascii="Verdana" w:hAnsi="Verdana"/>
          <w:color w:val="000000" w:themeColor="text1"/>
          <w:sz w:val="22"/>
          <w:szCs w:val="22"/>
          <w:lang w:eastAsia="ca-E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4131F">
        <w:rPr>
          <w:rFonts w:ascii="Verdana" w:hAnsi="Verdana"/>
          <w:color w:val="000000" w:themeColor="text1"/>
          <w:sz w:val="22"/>
          <w:szCs w:val="22"/>
          <w:lang w:eastAsia="ca-ES"/>
        </w:rPr>
        <w:instrText xml:space="preserve"> FORMCHECKBOX </w:instrText>
      </w:r>
      <w:r w:rsidRPr="0054131F">
        <w:rPr>
          <w:rFonts w:ascii="Verdana" w:hAnsi="Verdana"/>
          <w:color w:val="000000" w:themeColor="text1"/>
          <w:sz w:val="22"/>
          <w:szCs w:val="22"/>
          <w:lang w:eastAsia="ca-ES"/>
        </w:rPr>
      </w:r>
      <w:r w:rsidRPr="0054131F">
        <w:rPr>
          <w:rFonts w:ascii="Verdana" w:hAnsi="Verdana"/>
          <w:color w:val="000000" w:themeColor="text1"/>
          <w:sz w:val="22"/>
          <w:szCs w:val="22"/>
          <w:lang w:eastAsia="ca-ES"/>
        </w:rPr>
        <w:fldChar w:fldCharType="separate"/>
      </w:r>
      <w:r w:rsidRPr="0054131F">
        <w:rPr>
          <w:rFonts w:ascii="Verdana" w:hAnsi="Verdana" w:cs="Arial"/>
          <w:color w:val="000000" w:themeColor="text1"/>
          <w:sz w:val="22"/>
          <w:szCs w:val="22"/>
          <w:lang w:eastAsia="ca-ES"/>
        </w:rPr>
        <w:fldChar w:fldCharType="end"/>
      </w:r>
      <w:bookmarkEnd w:id="30"/>
      <w:r w:rsidRPr="0054131F">
        <w:rPr>
          <w:rFonts w:ascii="Verdana" w:hAnsi="Verdana" w:cs="Arial"/>
          <w:color w:val="000000" w:themeColor="text1"/>
          <w:sz w:val="22"/>
          <w:szCs w:val="22"/>
          <w:lang w:eastAsia="ca-ES"/>
        </w:rPr>
        <w:t xml:space="preserve"> Si, existint el compromís a que es refereix l’article 75.2 LCSP.</w:t>
      </w:r>
    </w:p>
    <w:p w14:paraId="2548820B" w14:textId="77777777" w:rsidR="00850133" w:rsidRPr="0054131F" w:rsidRDefault="00850133" w:rsidP="0054131F">
      <w:pPr>
        <w:widowControl w:val="0"/>
        <w:ind w:firstLine="709"/>
        <w:jc w:val="both"/>
        <w:rPr>
          <w:rFonts w:ascii="Verdana" w:hAnsi="Verdana"/>
          <w:color w:val="000000" w:themeColor="text1"/>
          <w:sz w:val="22"/>
          <w:szCs w:val="22"/>
          <w:lang w:eastAsia="ca-ES"/>
        </w:rPr>
      </w:pPr>
    </w:p>
    <w:p w14:paraId="69B1A6CD" w14:textId="77777777" w:rsidR="00850133" w:rsidRPr="0054131F" w:rsidRDefault="00850133" w:rsidP="0054131F">
      <w:pPr>
        <w:widowControl w:val="0"/>
        <w:jc w:val="both"/>
        <w:rPr>
          <w:rFonts w:ascii="Verdana" w:hAnsi="Verdana"/>
          <w:color w:val="000000" w:themeColor="text1"/>
          <w:sz w:val="22"/>
          <w:szCs w:val="22"/>
          <w:lang w:eastAsia="ca-ES"/>
        </w:rPr>
      </w:pPr>
      <w:r w:rsidRPr="0054131F">
        <w:rPr>
          <w:rFonts w:ascii="Verdana" w:hAnsi="Verdana" w:cs="Arial"/>
          <w:color w:val="000000" w:themeColor="text1"/>
          <w:sz w:val="22"/>
          <w:szCs w:val="22"/>
          <w:lang w:eastAsia="ca-ES"/>
        </w:rPr>
        <w:tab/>
      </w:r>
      <w:bookmarkStart w:id="31" w:name="__Fieldmark__1_3381517811"/>
      <w:r w:rsidRPr="0054131F">
        <w:rPr>
          <w:rFonts w:ascii="Verdana" w:hAnsi="Verdana"/>
          <w:color w:val="000000" w:themeColor="text1"/>
          <w:sz w:val="22"/>
          <w:szCs w:val="22"/>
          <w:lang w:eastAsia="ca-E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4131F">
        <w:rPr>
          <w:rFonts w:ascii="Verdana" w:hAnsi="Verdana"/>
          <w:color w:val="000000" w:themeColor="text1"/>
          <w:sz w:val="22"/>
          <w:szCs w:val="22"/>
          <w:lang w:eastAsia="ca-ES"/>
        </w:rPr>
        <w:instrText xml:space="preserve"> FORMCHECKBOX </w:instrText>
      </w:r>
      <w:r w:rsidRPr="0054131F">
        <w:rPr>
          <w:rFonts w:ascii="Verdana" w:hAnsi="Verdana"/>
          <w:color w:val="000000" w:themeColor="text1"/>
          <w:sz w:val="22"/>
          <w:szCs w:val="22"/>
          <w:lang w:eastAsia="ca-ES"/>
        </w:rPr>
      </w:r>
      <w:r w:rsidRPr="0054131F">
        <w:rPr>
          <w:rFonts w:ascii="Verdana" w:hAnsi="Verdana"/>
          <w:color w:val="000000" w:themeColor="text1"/>
          <w:sz w:val="22"/>
          <w:szCs w:val="22"/>
          <w:lang w:eastAsia="ca-ES"/>
        </w:rPr>
        <w:fldChar w:fldCharType="separate"/>
      </w:r>
      <w:r w:rsidRPr="0054131F">
        <w:rPr>
          <w:rFonts w:ascii="Verdana" w:hAnsi="Verdana" w:cs="Arial"/>
          <w:color w:val="000000" w:themeColor="text1"/>
          <w:sz w:val="22"/>
          <w:szCs w:val="22"/>
          <w:lang w:eastAsia="ca-ES"/>
        </w:rPr>
        <w:fldChar w:fldCharType="end"/>
      </w:r>
      <w:bookmarkEnd w:id="31"/>
      <w:r w:rsidRPr="0054131F">
        <w:rPr>
          <w:rFonts w:ascii="Verdana" w:hAnsi="Verdana" w:cs="Arial"/>
          <w:color w:val="000000" w:themeColor="text1"/>
          <w:sz w:val="22"/>
          <w:szCs w:val="22"/>
          <w:lang w:eastAsia="ca-ES"/>
        </w:rPr>
        <w:t xml:space="preserve"> No</w:t>
      </w:r>
    </w:p>
    <w:p w14:paraId="5F58F943" w14:textId="77777777" w:rsidR="00850133" w:rsidRPr="0054131F" w:rsidRDefault="00850133" w:rsidP="0054131F">
      <w:pPr>
        <w:widowControl w:val="0"/>
        <w:jc w:val="both"/>
        <w:rPr>
          <w:rFonts w:ascii="Verdana" w:hAnsi="Verdana" w:cs="Arial"/>
          <w:color w:val="000000" w:themeColor="text1"/>
          <w:sz w:val="22"/>
          <w:szCs w:val="22"/>
          <w:lang w:eastAsia="ca-ES"/>
        </w:rPr>
      </w:pPr>
    </w:p>
    <w:p w14:paraId="735F63AB" w14:textId="77777777" w:rsidR="00841A14" w:rsidRPr="0054131F" w:rsidRDefault="00841A14" w:rsidP="0054131F">
      <w:pPr>
        <w:widowControl w:val="0"/>
        <w:jc w:val="both"/>
        <w:rPr>
          <w:rFonts w:ascii="Verdana" w:hAnsi="Verdana" w:cs="Arial"/>
          <w:color w:val="000000" w:themeColor="text1"/>
          <w:sz w:val="22"/>
          <w:szCs w:val="22"/>
          <w:lang w:eastAsia="ca-ES"/>
        </w:rPr>
      </w:pPr>
      <w:r w:rsidRPr="0054131F">
        <w:rPr>
          <w:rFonts w:ascii="Verdana" w:hAnsi="Verdana" w:cs="Arial"/>
          <w:color w:val="000000" w:themeColor="text1"/>
          <w:sz w:val="22"/>
          <w:szCs w:val="22"/>
          <w:lang w:eastAsia="ca-ES"/>
        </w:rPr>
        <w:t>- Compromís d’adscripció a l’execució del contracte dels mitjans personals i materials per a l’execució del subministrament:</w:t>
      </w:r>
    </w:p>
    <w:p w14:paraId="2D7F7947" w14:textId="77777777" w:rsidR="00841A14" w:rsidRPr="0054131F" w:rsidRDefault="00841A14" w:rsidP="0054131F">
      <w:pPr>
        <w:widowControl w:val="0"/>
        <w:jc w:val="both"/>
        <w:rPr>
          <w:rFonts w:ascii="Verdana" w:hAnsi="Verdana" w:cs="Arial"/>
          <w:color w:val="000000" w:themeColor="text1"/>
          <w:sz w:val="22"/>
          <w:szCs w:val="22"/>
          <w:lang w:eastAsia="ca-ES"/>
        </w:rPr>
      </w:pPr>
    </w:p>
    <w:p w14:paraId="0E5C70D6" w14:textId="77777777" w:rsidR="00841A14" w:rsidRPr="0054131F" w:rsidRDefault="00841A14" w:rsidP="0054131F">
      <w:pPr>
        <w:widowControl w:val="0"/>
        <w:jc w:val="both"/>
        <w:rPr>
          <w:rFonts w:ascii="Verdana" w:hAnsi="Verdana" w:cs="Arial"/>
          <w:color w:val="000000" w:themeColor="text1"/>
          <w:sz w:val="22"/>
          <w:szCs w:val="22"/>
          <w:lang w:eastAsia="ca-ES"/>
        </w:rPr>
      </w:pPr>
      <w:r w:rsidRPr="0054131F">
        <w:rPr>
          <w:rFonts w:ascii="Verdana" w:hAnsi="Verdana"/>
          <w:color w:val="000000" w:themeColor="text1"/>
          <w:sz w:val="22"/>
          <w:szCs w:val="22"/>
          <w:lang w:eastAsia="ca-ES"/>
        </w:rPr>
        <w:t xml:space="preserve">          </w:t>
      </w:r>
      <w:r w:rsidRPr="0054131F">
        <w:rPr>
          <w:rFonts w:ascii="Verdana" w:hAnsi="Verdana"/>
          <w:color w:val="000000" w:themeColor="text1"/>
          <w:sz w:val="22"/>
          <w:szCs w:val="22"/>
          <w:lang w:eastAsia="ca-E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4131F">
        <w:rPr>
          <w:rFonts w:ascii="Verdana" w:hAnsi="Verdana"/>
          <w:color w:val="000000" w:themeColor="text1"/>
          <w:sz w:val="22"/>
          <w:szCs w:val="22"/>
          <w:lang w:eastAsia="ca-ES"/>
        </w:rPr>
        <w:instrText xml:space="preserve"> FORMCHECKBOX </w:instrText>
      </w:r>
      <w:r w:rsidRPr="0054131F">
        <w:rPr>
          <w:rFonts w:ascii="Verdana" w:hAnsi="Verdana"/>
          <w:color w:val="000000" w:themeColor="text1"/>
          <w:sz w:val="22"/>
          <w:szCs w:val="22"/>
          <w:lang w:eastAsia="ca-ES"/>
        </w:rPr>
      </w:r>
      <w:r w:rsidRPr="0054131F">
        <w:rPr>
          <w:rFonts w:ascii="Verdana" w:hAnsi="Verdana"/>
          <w:color w:val="000000" w:themeColor="text1"/>
          <w:sz w:val="22"/>
          <w:szCs w:val="22"/>
          <w:lang w:eastAsia="ca-ES"/>
        </w:rPr>
        <w:fldChar w:fldCharType="separate"/>
      </w:r>
      <w:r w:rsidRPr="0054131F">
        <w:rPr>
          <w:rFonts w:ascii="Verdana" w:hAnsi="Verdana" w:cs="Arial"/>
          <w:color w:val="000000" w:themeColor="text1"/>
          <w:sz w:val="22"/>
          <w:szCs w:val="22"/>
          <w:lang w:eastAsia="ca-ES"/>
        </w:rPr>
        <w:fldChar w:fldCharType="end"/>
      </w:r>
      <w:r w:rsidRPr="0054131F">
        <w:rPr>
          <w:rFonts w:ascii="Verdana" w:hAnsi="Verdana" w:cs="Arial"/>
          <w:color w:val="000000" w:themeColor="text1"/>
          <w:sz w:val="22"/>
          <w:szCs w:val="22"/>
          <w:lang w:eastAsia="ca-ES"/>
        </w:rPr>
        <w:t xml:space="preserve"> Si</w:t>
      </w:r>
    </w:p>
    <w:p w14:paraId="0B6185A1" w14:textId="77777777" w:rsidR="00850133" w:rsidRPr="0054131F" w:rsidRDefault="00850133" w:rsidP="0054131F">
      <w:pPr>
        <w:widowControl w:val="0"/>
        <w:jc w:val="both"/>
        <w:rPr>
          <w:rFonts w:ascii="Verdana" w:hAnsi="Verdana" w:cs="Arial"/>
          <w:color w:val="000000" w:themeColor="text1"/>
          <w:sz w:val="22"/>
          <w:szCs w:val="22"/>
          <w:lang w:eastAsia="ca-ES"/>
        </w:rPr>
      </w:pPr>
      <w:r w:rsidRPr="0054131F">
        <w:rPr>
          <w:rFonts w:ascii="Verdana" w:hAnsi="Verdana" w:cs="Arial"/>
          <w:color w:val="000000" w:themeColor="text1"/>
          <w:sz w:val="22"/>
          <w:szCs w:val="22"/>
          <w:lang w:eastAsia="ca-ES"/>
        </w:rPr>
        <w:t>- Que es tracta d'empresa estrangera:</w:t>
      </w:r>
    </w:p>
    <w:p w14:paraId="37503AB2" w14:textId="77777777" w:rsidR="00850133" w:rsidRPr="0054131F" w:rsidRDefault="00850133" w:rsidP="0054131F">
      <w:pPr>
        <w:widowControl w:val="0"/>
        <w:jc w:val="both"/>
        <w:rPr>
          <w:rFonts w:ascii="Verdana" w:hAnsi="Verdana"/>
          <w:color w:val="000000" w:themeColor="text1"/>
          <w:sz w:val="22"/>
          <w:szCs w:val="22"/>
          <w:lang w:eastAsia="ca-ES"/>
        </w:rPr>
      </w:pPr>
    </w:p>
    <w:bookmarkStart w:id="32" w:name="__Fieldmark__2_3381517811"/>
    <w:p w14:paraId="1BE883E6" w14:textId="77777777" w:rsidR="00850133" w:rsidRPr="0054131F" w:rsidRDefault="00850133" w:rsidP="0054131F">
      <w:pPr>
        <w:widowControl w:val="0"/>
        <w:tabs>
          <w:tab w:val="left" w:pos="993"/>
        </w:tabs>
        <w:ind w:left="851"/>
        <w:jc w:val="both"/>
        <w:rPr>
          <w:rFonts w:ascii="Verdana" w:hAnsi="Verdana" w:cs="Arial"/>
          <w:color w:val="000000" w:themeColor="text1"/>
          <w:sz w:val="22"/>
          <w:szCs w:val="22"/>
          <w:lang w:eastAsia="ca-ES"/>
        </w:rPr>
      </w:pPr>
      <w:r w:rsidRPr="0054131F">
        <w:rPr>
          <w:rFonts w:ascii="Verdana" w:hAnsi="Verdana"/>
          <w:color w:val="000000" w:themeColor="text1"/>
          <w:sz w:val="22"/>
          <w:szCs w:val="22"/>
          <w:lang w:eastAsia="ca-E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4131F">
        <w:rPr>
          <w:rFonts w:ascii="Verdana" w:hAnsi="Verdana"/>
          <w:color w:val="000000" w:themeColor="text1"/>
          <w:sz w:val="22"/>
          <w:szCs w:val="22"/>
          <w:lang w:eastAsia="ca-ES"/>
        </w:rPr>
        <w:instrText xml:space="preserve"> FORMCHECKBOX </w:instrText>
      </w:r>
      <w:r w:rsidRPr="0054131F">
        <w:rPr>
          <w:rFonts w:ascii="Verdana" w:hAnsi="Verdana"/>
          <w:color w:val="000000" w:themeColor="text1"/>
          <w:sz w:val="22"/>
          <w:szCs w:val="22"/>
          <w:lang w:eastAsia="ca-ES"/>
        </w:rPr>
      </w:r>
      <w:r w:rsidRPr="0054131F">
        <w:rPr>
          <w:rFonts w:ascii="Verdana" w:hAnsi="Verdana"/>
          <w:color w:val="000000" w:themeColor="text1"/>
          <w:sz w:val="22"/>
          <w:szCs w:val="22"/>
          <w:lang w:eastAsia="ca-ES"/>
        </w:rPr>
        <w:fldChar w:fldCharType="separate"/>
      </w:r>
      <w:r w:rsidRPr="0054131F">
        <w:rPr>
          <w:rFonts w:ascii="Verdana" w:hAnsi="Verdana" w:cs="Arial"/>
          <w:color w:val="000000" w:themeColor="text1"/>
          <w:sz w:val="22"/>
          <w:szCs w:val="22"/>
          <w:lang w:eastAsia="ca-ES"/>
        </w:rPr>
        <w:fldChar w:fldCharType="end"/>
      </w:r>
      <w:bookmarkEnd w:id="32"/>
      <w:r w:rsidRPr="0054131F">
        <w:rPr>
          <w:rFonts w:ascii="Verdana" w:hAnsi="Verdana" w:cs="Arial"/>
          <w:color w:val="000000" w:themeColor="text1"/>
          <w:sz w:val="22"/>
          <w:szCs w:val="22"/>
          <w:lang w:eastAsia="ca-ES"/>
        </w:rPr>
        <w:t xml:space="preserve"> Si, i em sotmeto a la jurisdicció dels Jutjats i Tribunals espanyols de qualsevol ordre, per a totes les incidències que de manera directa o indirecta poguessin sorgir del contracte, amb renúncia, en el seu cas, al fur jurisdiccional estranger que pogués correspondre'ls.</w:t>
      </w:r>
    </w:p>
    <w:p w14:paraId="4218E21A" w14:textId="77777777" w:rsidR="00850133" w:rsidRPr="0054131F" w:rsidRDefault="00850133" w:rsidP="0054131F">
      <w:pPr>
        <w:widowControl w:val="0"/>
        <w:tabs>
          <w:tab w:val="left" w:pos="993"/>
        </w:tabs>
        <w:ind w:left="851"/>
        <w:jc w:val="both"/>
        <w:rPr>
          <w:rFonts w:ascii="Verdana" w:hAnsi="Verdana"/>
          <w:color w:val="000000" w:themeColor="text1"/>
          <w:sz w:val="22"/>
          <w:szCs w:val="22"/>
          <w:lang w:eastAsia="ca-ES"/>
        </w:rPr>
      </w:pPr>
    </w:p>
    <w:bookmarkStart w:id="33" w:name="__Fieldmark__3_3381517811"/>
    <w:p w14:paraId="4FA6C73A" w14:textId="77777777" w:rsidR="00850133" w:rsidRPr="0054131F" w:rsidRDefault="00850133" w:rsidP="0054131F">
      <w:pPr>
        <w:widowControl w:val="0"/>
        <w:tabs>
          <w:tab w:val="left" w:pos="993"/>
        </w:tabs>
        <w:ind w:left="851"/>
        <w:jc w:val="both"/>
        <w:rPr>
          <w:rFonts w:ascii="Verdana" w:hAnsi="Verdana" w:cs="Arial"/>
          <w:color w:val="000000" w:themeColor="text1"/>
          <w:sz w:val="22"/>
          <w:szCs w:val="22"/>
          <w:lang w:eastAsia="ca-ES"/>
        </w:rPr>
      </w:pPr>
      <w:r w:rsidRPr="0054131F">
        <w:rPr>
          <w:rFonts w:ascii="Verdana" w:hAnsi="Verdana"/>
          <w:color w:val="000000" w:themeColor="text1"/>
          <w:sz w:val="22"/>
          <w:szCs w:val="22"/>
          <w:lang w:eastAsia="ca-E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4131F">
        <w:rPr>
          <w:rFonts w:ascii="Verdana" w:hAnsi="Verdana"/>
          <w:color w:val="000000" w:themeColor="text1"/>
          <w:sz w:val="22"/>
          <w:szCs w:val="22"/>
          <w:lang w:eastAsia="ca-ES"/>
        </w:rPr>
        <w:instrText xml:space="preserve"> FORMCHECKBOX </w:instrText>
      </w:r>
      <w:r w:rsidRPr="0054131F">
        <w:rPr>
          <w:rFonts w:ascii="Verdana" w:hAnsi="Verdana"/>
          <w:color w:val="000000" w:themeColor="text1"/>
          <w:sz w:val="22"/>
          <w:szCs w:val="22"/>
          <w:lang w:eastAsia="ca-ES"/>
        </w:rPr>
      </w:r>
      <w:r w:rsidRPr="0054131F">
        <w:rPr>
          <w:rFonts w:ascii="Verdana" w:hAnsi="Verdana"/>
          <w:color w:val="000000" w:themeColor="text1"/>
          <w:sz w:val="22"/>
          <w:szCs w:val="22"/>
          <w:lang w:eastAsia="ca-ES"/>
        </w:rPr>
        <w:fldChar w:fldCharType="separate"/>
      </w:r>
      <w:r w:rsidRPr="0054131F">
        <w:rPr>
          <w:rFonts w:ascii="Verdana" w:hAnsi="Verdana" w:cs="Arial"/>
          <w:color w:val="000000" w:themeColor="text1"/>
          <w:sz w:val="22"/>
          <w:szCs w:val="22"/>
          <w:lang w:eastAsia="ca-ES"/>
        </w:rPr>
        <w:fldChar w:fldCharType="end"/>
      </w:r>
      <w:bookmarkEnd w:id="33"/>
      <w:r w:rsidRPr="0054131F">
        <w:rPr>
          <w:rFonts w:ascii="Verdana" w:hAnsi="Verdana" w:cs="Arial"/>
          <w:color w:val="000000" w:themeColor="text1"/>
          <w:sz w:val="22"/>
          <w:szCs w:val="22"/>
          <w:lang w:eastAsia="ca-ES"/>
        </w:rPr>
        <w:t xml:space="preserve"> No.</w:t>
      </w:r>
    </w:p>
    <w:p w14:paraId="4C35D65C" w14:textId="77777777" w:rsidR="00850133" w:rsidRPr="0054131F" w:rsidRDefault="00850133" w:rsidP="0054131F">
      <w:pPr>
        <w:widowControl w:val="0"/>
        <w:tabs>
          <w:tab w:val="left" w:pos="993"/>
        </w:tabs>
        <w:ind w:left="851"/>
        <w:jc w:val="both"/>
        <w:rPr>
          <w:rFonts w:ascii="Verdana" w:hAnsi="Verdana" w:cs="Arial"/>
          <w:color w:val="000000" w:themeColor="text1"/>
          <w:sz w:val="22"/>
          <w:szCs w:val="22"/>
          <w:lang w:eastAsia="ca-ES"/>
        </w:rPr>
      </w:pPr>
    </w:p>
    <w:p w14:paraId="486D5C8A" w14:textId="77777777" w:rsidR="00850133" w:rsidRPr="0054131F" w:rsidRDefault="00850133" w:rsidP="0054131F">
      <w:pPr>
        <w:widowControl w:val="0"/>
        <w:tabs>
          <w:tab w:val="left" w:pos="993"/>
        </w:tabs>
        <w:jc w:val="both"/>
        <w:rPr>
          <w:rFonts w:ascii="Verdana" w:hAnsi="Verdana"/>
          <w:color w:val="000000" w:themeColor="text1"/>
          <w:sz w:val="22"/>
          <w:szCs w:val="22"/>
          <w:lang w:eastAsia="ca-ES"/>
        </w:rPr>
      </w:pPr>
    </w:p>
    <w:p w14:paraId="26840129" w14:textId="77777777" w:rsidR="00850133" w:rsidRPr="0054131F" w:rsidRDefault="00850133" w:rsidP="0054131F">
      <w:pPr>
        <w:widowControl w:val="0"/>
        <w:jc w:val="both"/>
        <w:rPr>
          <w:rFonts w:ascii="Verdana" w:hAnsi="Verdana"/>
          <w:color w:val="000000" w:themeColor="text1"/>
          <w:sz w:val="22"/>
          <w:szCs w:val="22"/>
          <w:lang w:eastAsia="ca-ES"/>
        </w:rPr>
      </w:pPr>
      <w:r w:rsidRPr="0054131F">
        <w:rPr>
          <w:rFonts w:ascii="Verdana" w:hAnsi="Verdana" w:cs="Arial"/>
          <w:color w:val="000000" w:themeColor="text1"/>
          <w:sz w:val="22"/>
          <w:szCs w:val="22"/>
          <w:lang w:eastAsia="ca-ES"/>
        </w:rPr>
        <w:t>- Que l'empresa a la qual representa empra a: (Marqui la casella que correspongui)</w:t>
      </w:r>
    </w:p>
    <w:p w14:paraId="312D525E" w14:textId="77777777" w:rsidR="00850133" w:rsidRPr="0054131F" w:rsidRDefault="00850133" w:rsidP="0054131F">
      <w:pPr>
        <w:widowControl w:val="0"/>
        <w:jc w:val="both"/>
        <w:rPr>
          <w:rFonts w:ascii="Verdana" w:hAnsi="Verdana" w:cs="Arial"/>
          <w:color w:val="000000" w:themeColor="text1"/>
          <w:sz w:val="22"/>
          <w:szCs w:val="22"/>
          <w:lang w:eastAsia="ca-ES"/>
        </w:rPr>
      </w:pPr>
    </w:p>
    <w:bookmarkStart w:id="34" w:name="__Fieldmark__4_3381517811"/>
    <w:p w14:paraId="32BDBD23" w14:textId="77777777" w:rsidR="00850133" w:rsidRPr="0054131F" w:rsidRDefault="00850133" w:rsidP="0054131F">
      <w:pPr>
        <w:widowControl w:val="0"/>
        <w:tabs>
          <w:tab w:val="left" w:pos="993"/>
        </w:tabs>
        <w:ind w:left="851"/>
        <w:jc w:val="both"/>
        <w:rPr>
          <w:rFonts w:ascii="Verdana" w:hAnsi="Verdana"/>
          <w:color w:val="000000" w:themeColor="text1"/>
          <w:sz w:val="22"/>
          <w:szCs w:val="22"/>
          <w:lang w:eastAsia="ca-ES"/>
        </w:rPr>
      </w:pPr>
      <w:r w:rsidRPr="0054131F">
        <w:rPr>
          <w:rFonts w:ascii="Verdana" w:hAnsi="Verdana"/>
          <w:color w:val="000000" w:themeColor="text1"/>
          <w:sz w:val="22"/>
          <w:szCs w:val="22"/>
          <w:lang w:eastAsia="ca-E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4131F">
        <w:rPr>
          <w:rFonts w:ascii="Verdana" w:hAnsi="Verdana"/>
          <w:color w:val="000000" w:themeColor="text1"/>
          <w:sz w:val="22"/>
          <w:szCs w:val="22"/>
          <w:lang w:eastAsia="ca-ES"/>
        </w:rPr>
        <w:instrText xml:space="preserve"> FORMCHECKBOX </w:instrText>
      </w:r>
      <w:r w:rsidRPr="0054131F">
        <w:rPr>
          <w:rFonts w:ascii="Verdana" w:hAnsi="Verdana"/>
          <w:color w:val="000000" w:themeColor="text1"/>
          <w:sz w:val="22"/>
          <w:szCs w:val="22"/>
          <w:lang w:eastAsia="ca-ES"/>
        </w:rPr>
      </w:r>
      <w:r w:rsidRPr="0054131F">
        <w:rPr>
          <w:rFonts w:ascii="Verdana" w:hAnsi="Verdana"/>
          <w:color w:val="000000" w:themeColor="text1"/>
          <w:sz w:val="22"/>
          <w:szCs w:val="22"/>
          <w:lang w:eastAsia="ca-ES"/>
        </w:rPr>
        <w:fldChar w:fldCharType="separate"/>
      </w:r>
      <w:r w:rsidRPr="0054131F">
        <w:rPr>
          <w:rFonts w:ascii="Verdana" w:hAnsi="Verdana" w:cs="Arial"/>
          <w:color w:val="000000" w:themeColor="text1"/>
          <w:sz w:val="22"/>
          <w:szCs w:val="22"/>
          <w:lang w:eastAsia="ca-ES"/>
        </w:rPr>
        <w:fldChar w:fldCharType="end"/>
      </w:r>
      <w:bookmarkEnd w:id="34"/>
      <w:r w:rsidRPr="0054131F">
        <w:rPr>
          <w:rFonts w:ascii="Verdana" w:hAnsi="Verdana" w:cs="Arial"/>
          <w:color w:val="000000" w:themeColor="text1"/>
          <w:sz w:val="22"/>
          <w:szCs w:val="22"/>
          <w:lang w:eastAsia="ca-ES"/>
        </w:rPr>
        <w:t xml:space="preserve"> Menys de 50 treballadors </w:t>
      </w:r>
    </w:p>
    <w:p w14:paraId="340DAB27" w14:textId="77777777" w:rsidR="00850133" w:rsidRPr="0054131F" w:rsidRDefault="00850133" w:rsidP="0054131F">
      <w:pPr>
        <w:widowControl w:val="0"/>
        <w:tabs>
          <w:tab w:val="left" w:pos="993"/>
        </w:tabs>
        <w:ind w:left="851"/>
        <w:jc w:val="both"/>
        <w:rPr>
          <w:rFonts w:ascii="Verdana" w:hAnsi="Verdana" w:cs="Arial"/>
          <w:color w:val="000000" w:themeColor="text1"/>
          <w:sz w:val="22"/>
          <w:szCs w:val="22"/>
          <w:lang w:eastAsia="ca-ES"/>
        </w:rPr>
      </w:pPr>
    </w:p>
    <w:bookmarkStart w:id="35" w:name="__Fieldmark__5_3381517811"/>
    <w:p w14:paraId="0B6BBCEE" w14:textId="77777777" w:rsidR="00850133" w:rsidRPr="0054131F" w:rsidRDefault="00850133" w:rsidP="0054131F">
      <w:pPr>
        <w:widowControl w:val="0"/>
        <w:tabs>
          <w:tab w:val="left" w:pos="993"/>
        </w:tabs>
        <w:ind w:left="851"/>
        <w:jc w:val="both"/>
        <w:rPr>
          <w:rFonts w:ascii="Verdana" w:hAnsi="Verdana"/>
          <w:color w:val="000000" w:themeColor="text1"/>
          <w:sz w:val="22"/>
          <w:szCs w:val="22"/>
          <w:lang w:eastAsia="ca-ES"/>
        </w:rPr>
      </w:pPr>
      <w:r w:rsidRPr="0054131F">
        <w:rPr>
          <w:rFonts w:ascii="Verdana" w:hAnsi="Verdana"/>
          <w:color w:val="000000" w:themeColor="text1"/>
          <w:sz w:val="22"/>
          <w:szCs w:val="22"/>
          <w:lang w:eastAsia="ca-E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4131F">
        <w:rPr>
          <w:rFonts w:ascii="Verdana" w:hAnsi="Verdana"/>
          <w:color w:val="000000" w:themeColor="text1"/>
          <w:sz w:val="22"/>
          <w:szCs w:val="22"/>
          <w:lang w:eastAsia="ca-ES"/>
        </w:rPr>
        <w:instrText xml:space="preserve"> FORMCHECKBOX </w:instrText>
      </w:r>
      <w:r w:rsidRPr="0054131F">
        <w:rPr>
          <w:rFonts w:ascii="Verdana" w:hAnsi="Verdana"/>
          <w:color w:val="000000" w:themeColor="text1"/>
          <w:sz w:val="22"/>
          <w:szCs w:val="22"/>
          <w:lang w:eastAsia="ca-ES"/>
        </w:rPr>
      </w:r>
      <w:r w:rsidRPr="0054131F">
        <w:rPr>
          <w:rFonts w:ascii="Verdana" w:hAnsi="Verdana"/>
          <w:color w:val="000000" w:themeColor="text1"/>
          <w:sz w:val="22"/>
          <w:szCs w:val="22"/>
          <w:lang w:eastAsia="ca-ES"/>
        </w:rPr>
        <w:fldChar w:fldCharType="separate"/>
      </w:r>
      <w:r w:rsidRPr="0054131F">
        <w:rPr>
          <w:rFonts w:ascii="Verdana" w:hAnsi="Verdana" w:cs="Arial"/>
          <w:color w:val="000000" w:themeColor="text1"/>
          <w:sz w:val="22"/>
          <w:szCs w:val="22"/>
          <w:lang w:eastAsia="ca-ES"/>
        </w:rPr>
        <w:fldChar w:fldCharType="end"/>
      </w:r>
      <w:bookmarkEnd w:id="35"/>
      <w:r w:rsidRPr="0054131F">
        <w:rPr>
          <w:rFonts w:ascii="Verdana" w:hAnsi="Verdana" w:cs="Arial"/>
          <w:color w:val="000000" w:themeColor="text1"/>
          <w:sz w:val="22"/>
          <w:szCs w:val="22"/>
          <w:lang w:eastAsia="ca-ES"/>
        </w:rPr>
        <w:t xml:space="preserve">  50 o més treballadors i ( Marqui la casella que correspongui) </w:t>
      </w:r>
    </w:p>
    <w:p w14:paraId="3F3BAE0F" w14:textId="77777777" w:rsidR="00850133" w:rsidRPr="0054131F" w:rsidRDefault="00850133" w:rsidP="0054131F">
      <w:pPr>
        <w:widowControl w:val="0"/>
        <w:tabs>
          <w:tab w:val="left" w:pos="993"/>
        </w:tabs>
        <w:ind w:left="851"/>
        <w:jc w:val="both"/>
        <w:rPr>
          <w:rFonts w:ascii="Verdana" w:hAnsi="Verdana" w:cs="Arial"/>
          <w:color w:val="000000" w:themeColor="text1"/>
          <w:sz w:val="22"/>
          <w:szCs w:val="22"/>
          <w:lang w:eastAsia="ca-ES"/>
        </w:rPr>
      </w:pPr>
    </w:p>
    <w:bookmarkStart w:id="36" w:name="__Fieldmark__6_3381517811"/>
    <w:p w14:paraId="6F9146BE" w14:textId="77777777" w:rsidR="00850133" w:rsidRPr="0054131F" w:rsidRDefault="00850133" w:rsidP="0054131F">
      <w:pPr>
        <w:widowControl w:val="0"/>
        <w:tabs>
          <w:tab w:val="left" w:pos="993"/>
        </w:tabs>
        <w:ind w:left="1560"/>
        <w:jc w:val="both"/>
        <w:rPr>
          <w:rFonts w:ascii="Verdana" w:hAnsi="Verdana"/>
          <w:color w:val="000000" w:themeColor="text1"/>
          <w:sz w:val="22"/>
          <w:szCs w:val="22"/>
          <w:lang w:eastAsia="ca-ES"/>
        </w:rPr>
      </w:pPr>
      <w:r w:rsidRPr="0054131F">
        <w:rPr>
          <w:rFonts w:ascii="Verdana" w:hAnsi="Verdana"/>
          <w:color w:val="000000" w:themeColor="text1"/>
          <w:sz w:val="22"/>
          <w:szCs w:val="22"/>
          <w:lang w:eastAsia="ca-E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4131F">
        <w:rPr>
          <w:rFonts w:ascii="Verdana" w:hAnsi="Verdana"/>
          <w:color w:val="000000" w:themeColor="text1"/>
          <w:sz w:val="22"/>
          <w:szCs w:val="22"/>
          <w:lang w:eastAsia="ca-ES"/>
        </w:rPr>
        <w:instrText xml:space="preserve"> FORMCHECKBOX </w:instrText>
      </w:r>
      <w:r w:rsidRPr="0054131F">
        <w:rPr>
          <w:rFonts w:ascii="Verdana" w:hAnsi="Verdana"/>
          <w:color w:val="000000" w:themeColor="text1"/>
          <w:sz w:val="22"/>
          <w:szCs w:val="22"/>
          <w:lang w:eastAsia="ca-ES"/>
        </w:rPr>
      </w:r>
      <w:r w:rsidRPr="0054131F">
        <w:rPr>
          <w:rFonts w:ascii="Verdana" w:hAnsi="Verdana"/>
          <w:color w:val="000000" w:themeColor="text1"/>
          <w:sz w:val="22"/>
          <w:szCs w:val="22"/>
          <w:lang w:eastAsia="ca-ES"/>
        </w:rPr>
        <w:fldChar w:fldCharType="separate"/>
      </w:r>
      <w:r w:rsidRPr="0054131F">
        <w:rPr>
          <w:rFonts w:ascii="Verdana" w:hAnsi="Verdana" w:cs="Arial"/>
          <w:color w:val="000000" w:themeColor="text1"/>
          <w:sz w:val="22"/>
          <w:szCs w:val="22"/>
          <w:lang w:eastAsia="ca-ES"/>
        </w:rPr>
        <w:fldChar w:fldCharType="end"/>
      </w:r>
      <w:bookmarkEnd w:id="36"/>
      <w:r w:rsidRPr="0054131F">
        <w:rPr>
          <w:rFonts w:ascii="Verdana" w:hAnsi="Verdana" w:cs="Arial"/>
          <w:color w:val="000000" w:themeColor="text1"/>
          <w:sz w:val="22"/>
          <w:szCs w:val="22"/>
          <w:lang w:eastAsia="ca-ES"/>
        </w:rPr>
        <w:t xml:space="preserve"> Compleix amb l'obligació que entre ells, almenys, el 2% siguin treballadors amb discapacitat, establerta pel Reial decret legislatiu 1/2013, de 29 de novembre, pel qual s'aprova el Text Refós de la Llei General de drets de les persones amb discapacitat i de la seva inclusió social.</w:t>
      </w:r>
    </w:p>
    <w:p w14:paraId="3353EA4D" w14:textId="77777777" w:rsidR="00850133" w:rsidRPr="0054131F" w:rsidRDefault="00850133" w:rsidP="0054131F">
      <w:pPr>
        <w:widowControl w:val="0"/>
        <w:tabs>
          <w:tab w:val="left" w:pos="993"/>
        </w:tabs>
        <w:ind w:left="1560"/>
        <w:jc w:val="both"/>
        <w:rPr>
          <w:rFonts w:ascii="Verdana" w:hAnsi="Verdana" w:cs="Arial"/>
          <w:color w:val="000000" w:themeColor="text1"/>
          <w:sz w:val="22"/>
          <w:szCs w:val="22"/>
          <w:lang w:eastAsia="ca-ES"/>
        </w:rPr>
      </w:pPr>
    </w:p>
    <w:bookmarkStart w:id="37" w:name="__Fieldmark__7_3381517811"/>
    <w:p w14:paraId="35504871" w14:textId="77777777" w:rsidR="00850133" w:rsidRPr="0054131F" w:rsidRDefault="00850133" w:rsidP="0054131F">
      <w:pPr>
        <w:widowControl w:val="0"/>
        <w:tabs>
          <w:tab w:val="left" w:pos="1875"/>
        </w:tabs>
        <w:ind w:left="1560"/>
        <w:jc w:val="both"/>
        <w:rPr>
          <w:rFonts w:ascii="Verdana" w:hAnsi="Verdana"/>
          <w:color w:val="000000" w:themeColor="text1"/>
          <w:sz w:val="22"/>
          <w:szCs w:val="22"/>
          <w:lang w:eastAsia="ca-ES"/>
        </w:rPr>
      </w:pPr>
      <w:r w:rsidRPr="0054131F">
        <w:rPr>
          <w:rFonts w:ascii="Verdana" w:hAnsi="Verdana"/>
          <w:color w:val="000000" w:themeColor="text1"/>
          <w:sz w:val="22"/>
          <w:szCs w:val="22"/>
          <w:lang w:eastAsia="ca-E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4131F">
        <w:rPr>
          <w:rFonts w:ascii="Verdana" w:hAnsi="Verdana"/>
          <w:color w:val="000000" w:themeColor="text1"/>
          <w:sz w:val="22"/>
          <w:szCs w:val="22"/>
          <w:lang w:eastAsia="ca-ES"/>
        </w:rPr>
        <w:instrText xml:space="preserve"> FORMCHECKBOX </w:instrText>
      </w:r>
      <w:r w:rsidRPr="0054131F">
        <w:rPr>
          <w:rFonts w:ascii="Verdana" w:hAnsi="Verdana"/>
          <w:color w:val="000000" w:themeColor="text1"/>
          <w:sz w:val="22"/>
          <w:szCs w:val="22"/>
          <w:lang w:eastAsia="ca-ES"/>
        </w:rPr>
      </w:r>
      <w:r w:rsidRPr="0054131F">
        <w:rPr>
          <w:rFonts w:ascii="Verdana" w:hAnsi="Verdana"/>
          <w:color w:val="000000" w:themeColor="text1"/>
          <w:sz w:val="22"/>
          <w:szCs w:val="22"/>
          <w:lang w:eastAsia="ca-ES"/>
        </w:rPr>
        <w:fldChar w:fldCharType="separate"/>
      </w:r>
      <w:r w:rsidRPr="0054131F">
        <w:rPr>
          <w:rFonts w:ascii="Verdana" w:hAnsi="Verdana" w:cs="Arial"/>
          <w:color w:val="000000" w:themeColor="text1"/>
          <w:sz w:val="22"/>
          <w:szCs w:val="22"/>
          <w:lang w:eastAsia="ca-ES"/>
        </w:rPr>
        <w:fldChar w:fldCharType="end"/>
      </w:r>
      <w:bookmarkEnd w:id="37"/>
      <w:r w:rsidRPr="0054131F">
        <w:rPr>
          <w:rFonts w:ascii="Verdana" w:hAnsi="Verdana" w:cs="Arial"/>
          <w:color w:val="000000" w:themeColor="text1"/>
          <w:sz w:val="22"/>
          <w:szCs w:val="22"/>
          <w:lang w:eastAsia="ca-ES"/>
        </w:rPr>
        <w:t xml:space="preserve">  Compleix les mesures alternatives previstes en el Reial decret 364/2005, de 8 d'abril, pel qual es regula el compliment alternatiu amb caràcter excepcional de la quota de reserva a favor de treballadors amb discapacitat. </w:t>
      </w:r>
    </w:p>
    <w:p w14:paraId="63F7E0EE" w14:textId="77777777" w:rsidR="00850133" w:rsidRPr="0054131F" w:rsidRDefault="00850133" w:rsidP="0054131F">
      <w:pPr>
        <w:widowControl w:val="0"/>
        <w:jc w:val="both"/>
        <w:rPr>
          <w:rFonts w:ascii="Verdana" w:hAnsi="Verdana" w:cs="Arial"/>
          <w:color w:val="000000" w:themeColor="text1"/>
          <w:sz w:val="22"/>
          <w:szCs w:val="22"/>
          <w:lang w:eastAsia="ca-ES"/>
        </w:rPr>
      </w:pPr>
    </w:p>
    <w:p w14:paraId="377CE80C" w14:textId="77777777" w:rsidR="00850133" w:rsidRPr="0054131F" w:rsidRDefault="00850133" w:rsidP="0054131F">
      <w:pPr>
        <w:widowControl w:val="0"/>
        <w:jc w:val="both"/>
        <w:rPr>
          <w:rFonts w:ascii="Verdana" w:hAnsi="Verdana" w:cs="Arial"/>
          <w:color w:val="000000" w:themeColor="text1"/>
          <w:sz w:val="22"/>
          <w:szCs w:val="22"/>
          <w:lang w:eastAsia="ca-ES"/>
        </w:rPr>
      </w:pPr>
      <w:r w:rsidRPr="0054131F">
        <w:rPr>
          <w:rFonts w:ascii="Verdana" w:hAnsi="Verdana" w:cs="Arial"/>
          <w:color w:val="000000" w:themeColor="text1"/>
          <w:sz w:val="22"/>
          <w:szCs w:val="22"/>
          <w:lang w:eastAsia="ca-ES"/>
        </w:rPr>
        <w:t xml:space="preserve">- Que l'empresa a la qual representa, compleix amb les disposicions vigents en matèria laboral i social. </w:t>
      </w:r>
    </w:p>
    <w:p w14:paraId="7BA454DC" w14:textId="77777777" w:rsidR="00850133" w:rsidRPr="0054131F" w:rsidRDefault="00850133" w:rsidP="0054131F">
      <w:pPr>
        <w:widowControl w:val="0"/>
        <w:jc w:val="both"/>
        <w:rPr>
          <w:rFonts w:ascii="Verdana" w:hAnsi="Verdana" w:cs="Arial"/>
          <w:color w:val="000000" w:themeColor="text1"/>
          <w:sz w:val="22"/>
          <w:szCs w:val="22"/>
          <w:lang w:eastAsia="ca-ES"/>
        </w:rPr>
      </w:pPr>
    </w:p>
    <w:p w14:paraId="6A58833D" w14:textId="77777777" w:rsidR="00850133" w:rsidRPr="0054131F" w:rsidRDefault="00850133" w:rsidP="0054131F">
      <w:pPr>
        <w:widowControl w:val="0"/>
        <w:jc w:val="both"/>
        <w:rPr>
          <w:rFonts w:ascii="Verdana" w:hAnsi="Verdana"/>
          <w:color w:val="000000" w:themeColor="text1"/>
          <w:sz w:val="22"/>
          <w:szCs w:val="22"/>
          <w:lang w:eastAsia="ca-ES"/>
        </w:rPr>
      </w:pPr>
      <w:r w:rsidRPr="0054131F">
        <w:rPr>
          <w:rFonts w:ascii="Verdana" w:hAnsi="Verdana" w:cs="Arial"/>
          <w:color w:val="000000" w:themeColor="text1"/>
          <w:sz w:val="22"/>
          <w:szCs w:val="22"/>
          <w:lang w:eastAsia="ca-ES"/>
        </w:rPr>
        <w:t>- Que l'empresa a la qual representa: (Marqui la casella que correspongui)</w:t>
      </w:r>
    </w:p>
    <w:p w14:paraId="60AFBD29" w14:textId="77777777" w:rsidR="00850133" w:rsidRPr="0054131F" w:rsidRDefault="00850133" w:rsidP="0054131F">
      <w:pPr>
        <w:widowControl w:val="0"/>
        <w:jc w:val="both"/>
        <w:rPr>
          <w:rFonts w:ascii="Verdana" w:hAnsi="Verdana" w:cs="Arial"/>
          <w:color w:val="000000" w:themeColor="text1"/>
          <w:sz w:val="22"/>
          <w:szCs w:val="22"/>
          <w:lang w:eastAsia="ca-ES"/>
        </w:rPr>
      </w:pPr>
    </w:p>
    <w:bookmarkStart w:id="38" w:name="__Fieldmark__8_3381517811"/>
    <w:p w14:paraId="50F8AD5A" w14:textId="77777777" w:rsidR="00850133" w:rsidRPr="0054131F" w:rsidRDefault="00850133" w:rsidP="0054131F">
      <w:pPr>
        <w:widowControl w:val="0"/>
        <w:tabs>
          <w:tab w:val="left" w:pos="993"/>
        </w:tabs>
        <w:ind w:left="851"/>
        <w:jc w:val="both"/>
        <w:rPr>
          <w:rFonts w:ascii="Verdana" w:hAnsi="Verdana"/>
          <w:color w:val="000000" w:themeColor="text1"/>
          <w:sz w:val="22"/>
          <w:szCs w:val="22"/>
          <w:lang w:eastAsia="ca-ES"/>
        </w:rPr>
      </w:pPr>
      <w:r w:rsidRPr="0054131F">
        <w:rPr>
          <w:rFonts w:ascii="Verdana" w:hAnsi="Verdana"/>
          <w:color w:val="000000" w:themeColor="text1"/>
          <w:sz w:val="22"/>
          <w:szCs w:val="22"/>
          <w:lang w:eastAsia="ca-E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4131F">
        <w:rPr>
          <w:rFonts w:ascii="Verdana" w:hAnsi="Verdana"/>
          <w:color w:val="000000" w:themeColor="text1"/>
          <w:sz w:val="22"/>
          <w:szCs w:val="22"/>
          <w:lang w:eastAsia="ca-ES"/>
        </w:rPr>
        <w:instrText xml:space="preserve"> FORMCHECKBOX </w:instrText>
      </w:r>
      <w:r w:rsidRPr="0054131F">
        <w:rPr>
          <w:rFonts w:ascii="Verdana" w:hAnsi="Verdana"/>
          <w:color w:val="000000" w:themeColor="text1"/>
          <w:sz w:val="22"/>
          <w:szCs w:val="22"/>
          <w:lang w:eastAsia="ca-ES"/>
        </w:rPr>
      </w:r>
      <w:r w:rsidRPr="0054131F">
        <w:rPr>
          <w:rFonts w:ascii="Verdana" w:hAnsi="Verdana"/>
          <w:color w:val="000000" w:themeColor="text1"/>
          <w:sz w:val="22"/>
          <w:szCs w:val="22"/>
          <w:lang w:eastAsia="ca-ES"/>
        </w:rPr>
        <w:fldChar w:fldCharType="separate"/>
      </w:r>
      <w:r w:rsidRPr="0054131F">
        <w:rPr>
          <w:rFonts w:ascii="Verdana" w:hAnsi="Verdana" w:cs="Arial"/>
          <w:color w:val="000000" w:themeColor="text1"/>
          <w:sz w:val="22"/>
          <w:szCs w:val="22"/>
          <w:lang w:eastAsia="ca-ES"/>
        </w:rPr>
        <w:fldChar w:fldCharType="end"/>
      </w:r>
      <w:bookmarkEnd w:id="38"/>
      <w:r w:rsidRPr="0054131F">
        <w:rPr>
          <w:rFonts w:ascii="Verdana" w:hAnsi="Verdana" w:cs="Arial"/>
          <w:color w:val="000000" w:themeColor="text1"/>
          <w:sz w:val="22"/>
          <w:szCs w:val="22"/>
          <w:lang w:eastAsia="ca-ES"/>
        </w:rPr>
        <w:t xml:space="preserve"> empra a més de 250 treballadors i compleix amb el que s'estableix en l'apartat 2 de l'article 45 de la Llei orgànica 3/2007, de 22 de març, per a la igualtat efectiva de dones i homes, relatiu a l'elaboració i </w:t>
      </w:r>
      <w:r w:rsidRPr="0054131F">
        <w:rPr>
          <w:rFonts w:ascii="Verdana" w:hAnsi="Verdana" w:cs="Arial"/>
          <w:color w:val="000000" w:themeColor="text1"/>
          <w:sz w:val="22"/>
          <w:szCs w:val="22"/>
          <w:lang w:eastAsia="ca-ES"/>
        </w:rPr>
        <w:lastRenderedPageBreak/>
        <w:t xml:space="preserve">aplicació d'un pla d'igualtat. </w:t>
      </w:r>
    </w:p>
    <w:p w14:paraId="6F1F3F44" w14:textId="77777777" w:rsidR="00850133" w:rsidRPr="0054131F" w:rsidRDefault="00850133" w:rsidP="0054131F">
      <w:pPr>
        <w:widowControl w:val="0"/>
        <w:tabs>
          <w:tab w:val="left" w:pos="993"/>
        </w:tabs>
        <w:ind w:left="851"/>
        <w:jc w:val="both"/>
        <w:rPr>
          <w:rFonts w:ascii="Verdana" w:hAnsi="Verdana" w:cs="Arial"/>
          <w:color w:val="000000" w:themeColor="text1"/>
          <w:sz w:val="22"/>
          <w:szCs w:val="22"/>
          <w:lang w:eastAsia="ca-ES"/>
        </w:rPr>
      </w:pPr>
    </w:p>
    <w:bookmarkStart w:id="39" w:name="__Fieldmark__9_3381517811"/>
    <w:p w14:paraId="1CCB1149" w14:textId="77777777" w:rsidR="00850133" w:rsidRPr="0054131F" w:rsidRDefault="00850133" w:rsidP="0054131F">
      <w:pPr>
        <w:widowControl w:val="0"/>
        <w:tabs>
          <w:tab w:val="left" w:pos="993"/>
        </w:tabs>
        <w:ind w:left="851"/>
        <w:jc w:val="both"/>
        <w:rPr>
          <w:rFonts w:ascii="Verdana" w:hAnsi="Verdana"/>
          <w:color w:val="000000" w:themeColor="text1"/>
          <w:sz w:val="22"/>
          <w:szCs w:val="22"/>
          <w:lang w:eastAsia="ca-ES"/>
        </w:rPr>
      </w:pPr>
      <w:r w:rsidRPr="0054131F">
        <w:rPr>
          <w:rFonts w:ascii="Verdana" w:hAnsi="Verdana"/>
          <w:color w:val="000000" w:themeColor="text1"/>
          <w:sz w:val="22"/>
          <w:szCs w:val="22"/>
          <w:lang w:eastAsia="ca-E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4131F">
        <w:rPr>
          <w:rFonts w:ascii="Verdana" w:hAnsi="Verdana"/>
          <w:color w:val="000000" w:themeColor="text1"/>
          <w:sz w:val="22"/>
          <w:szCs w:val="22"/>
          <w:lang w:eastAsia="ca-ES"/>
        </w:rPr>
        <w:instrText xml:space="preserve"> FORMCHECKBOX </w:instrText>
      </w:r>
      <w:r w:rsidRPr="0054131F">
        <w:rPr>
          <w:rFonts w:ascii="Verdana" w:hAnsi="Verdana"/>
          <w:color w:val="000000" w:themeColor="text1"/>
          <w:sz w:val="22"/>
          <w:szCs w:val="22"/>
          <w:lang w:eastAsia="ca-ES"/>
        </w:rPr>
      </w:r>
      <w:r w:rsidRPr="0054131F">
        <w:rPr>
          <w:rFonts w:ascii="Verdana" w:hAnsi="Verdana"/>
          <w:color w:val="000000" w:themeColor="text1"/>
          <w:sz w:val="22"/>
          <w:szCs w:val="22"/>
          <w:lang w:eastAsia="ca-ES"/>
        </w:rPr>
        <w:fldChar w:fldCharType="separate"/>
      </w:r>
      <w:r w:rsidRPr="0054131F">
        <w:rPr>
          <w:rFonts w:ascii="Verdana" w:hAnsi="Verdana" w:cs="Arial"/>
          <w:color w:val="000000" w:themeColor="text1"/>
          <w:sz w:val="22"/>
          <w:szCs w:val="22"/>
          <w:lang w:eastAsia="ca-ES"/>
        </w:rPr>
        <w:fldChar w:fldCharType="end"/>
      </w:r>
      <w:bookmarkEnd w:id="39"/>
      <w:r w:rsidRPr="0054131F">
        <w:rPr>
          <w:rFonts w:ascii="Verdana" w:hAnsi="Verdana" w:cs="Arial"/>
          <w:color w:val="000000" w:themeColor="text1"/>
          <w:sz w:val="22"/>
          <w:szCs w:val="22"/>
          <w:lang w:eastAsia="ca-ES"/>
        </w:rPr>
        <w:t xml:space="preserve"> empra a 250 o menys treballadors i en aplicació del conveni col·lectiu aplicable, compleix amb el que s'estableix en l'apartat 3 de l'article 45 de la Llei orgànica 3/2007, de 22 de març, per a la igualtat efectiva de dones i homes, relatiu a l'elaboració i aplicació d'un pla d'igualtat.  </w:t>
      </w:r>
    </w:p>
    <w:p w14:paraId="3562E17B" w14:textId="77777777" w:rsidR="00850133" w:rsidRPr="0054131F" w:rsidRDefault="00850133" w:rsidP="0054131F">
      <w:pPr>
        <w:widowControl w:val="0"/>
        <w:jc w:val="both"/>
        <w:rPr>
          <w:rFonts w:ascii="Verdana" w:hAnsi="Verdana" w:cs="Arial"/>
          <w:color w:val="000000" w:themeColor="text1"/>
          <w:sz w:val="22"/>
          <w:szCs w:val="22"/>
          <w:lang w:eastAsia="ca-ES"/>
        </w:rPr>
      </w:pPr>
    </w:p>
    <w:bookmarkStart w:id="40" w:name="__Fieldmark__10_3381517811"/>
    <w:p w14:paraId="2D70FBDC" w14:textId="77777777" w:rsidR="00850133" w:rsidRPr="0054131F" w:rsidRDefault="00850133" w:rsidP="0054131F">
      <w:pPr>
        <w:widowControl w:val="0"/>
        <w:ind w:left="705"/>
        <w:jc w:val="both"/>
        <w:rPr>
          <w:rFonts w:ascii="Verdana" w:hAnsi="Verdana"/>
          <w:color w:val="000000" w:themeColor="text1"/>
          <w:sz w:val="22"/>
          <w:szCs w:val="22"/>
          <w:lang w:eastAsia="ca-ES"/>
        </w:rPr>
      </w:pPr>
      <w:r w:rsidRPr="0054131F">
        <w:rPr>
          <w:rFonts w:ascii="Verdana" w:hAnsi="Verdana"/>
          <w:color w:val="000000" w:themeColor="text1"/>
          <w:sz w:val="22"/>
          <w:szCs w:val="22"/>
          <w:lang w:eastAsia="ca-E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4131F">
        <w:rPr>
          <w:rFonts w:ascii="Verdana" w:hAnsi="Verdana"/>
          <w:color w:val="000000" w:themeColor="text1"/>
          <w:sz w:val="22"/>
          <w:szCs w:val="22"/>
          <w:lang w:eastAsia="ca-ES"/>
        </w:rPr>
        <w:instrText xml:space="preserve"> FORMCHECKBOX </w:instrText>
      </w:r>
      <w:r w:rsidRPr="0054131F">
        <w:rPr>
          <w:rFonts w:ascii="Verdana" w:hAnsi="Verdana"/>
          <w:color w:val="000000" w:themeColor="text1"/>
          <w:sz w:val="22"/>
          <w:szCs w:val="22"/>
          <w:lang w:eastAsia="ca-ES"/>
        </w:rPr>
      </w:r>
      <w:r w:rsidRPr="0054131F">
        <w:rPr>
          <w:rFonts w:ascii="Verdana" w:hAnsi="Verdana"/>
          <w:color w:val="000000" w:themeColor="text1"/>
          <w:sz w:val="22"/>
          <w:szCs w:val="22"/>
          <w:lang w:eastAsia="ca-ES"/>
        </w:rPr>
        <w:fldChar w:fldCharType="separate"/>
      </w:r>
      <w:r w:rsidRPr="0054131F">
        <w:rPr>
          <w:rFonts w:ascii="Verdana" w:hAnsi="Verdana" w:cs="Arial"/>
          <w:color w:val="000000" w:themeColor="text1"/>
          <w:sz w:val="22"/>
          <w:szCs w:val="22"/>
          <w:lang w:eastAsia="ca-ES"/>
        </w:rPr>
        <w:fldChar w:fldCharType="end"/>
      </w:r>
      <w:bookmarkEnd w:id="40"/>
      <w:r w:rsidRPr="0054131F">
        <w:rPr>
          <w:rFonts w:ascii="Verdana" w:hAnsi="Verdana" w:cs="Arial"/>
          <w:color w:val="000000" w:themeColor="text1"/>
          <w:sz w:val="22"/>
          <w:szCs w:val="22"/>
          <w:lang w:eastAsia="ca-ES"/>
        </w:rPr>
        <w:t xml:space="preserve"> en aplicació de l'apartat 5 de l'article 45 de la Llei orgànica 3/2007, de 22 de març, per a la igualtat efectiva de dones i homes, l'empresa no està obligada a l'elaboració i implantació del pla d'igualtat. </w:t>
      </w:r>
    </w:p>
    <w:p w14:paraId="627AE808" w14:textId="77777777" w:rsidR="00850133" w:rsidRPr="0054131F" w:rsidRDefault="00850133" w:rsidP="0054131F">
      <w:pPr>
        <w:widowControl w:val="0"/>
        <w:jc w:val="both"/>
        <w:rPr>
          <w:rFonts w:ascii="Verdana" w:hAnsi="Verdana" w:cs="Arial"/>
          <w:color w:val="000000" w:themeColor="text1"/>
          <w:sz w:val="22"/>
          <w:szCs w:val="22"/>
          <w:lang w:eastAsia="ca-ES"/>
        </w:rPr>
      </w:pPr>
    </w:p>
    <w:p w14:paraId="20247531" w14:textId="77777777" w:rsidR="00850133" w:rsidRPr="0054131F" w:rsidRDefault="00850133" w:rsidP="0054131F">
      <w:pPr>
        <w:widowControl w:val="0"/>
        <w:jc w:val="both"/>
        <w:rPr>
          <w:rFonts w:ascii="Verdana" w:hAnsi="Verdana"/>
          <w:color w:val="000000" w:themeColor="text1"/>
          <w:sz w:val="22"/>
          <w:szCs w:val="22"/>
          <w:lang w:eastAsia="ca-ES"/>
        </w:rPr>
      </w:pPr>
      <w:r w:rsidRPr="0054131F">
        <w:rPr>
          <w:rFonts w:ascii="Verdana" w:hAnsi="Verdana" w:cs="Arial"/>
          <w:color w:val="000000" w:themeColor="text1"/>
          <w:sz w:val="22"/>
          <w:szCs w:val="22"/>
          <w:lang w:eastAsia="ca-ES"/>
        </w:rPr>
        <w:t>- Que l'empresa a la qual representa autoritza l'Entitat contractant perquè accedeixi a la informació que acredita que es troba al corrent del compliment de les obligacions tributàries imposades per les disposicions vigents, a través de les bases de dades d'altres Administracions Públiques amb les quals hagi establert convenis.</w:t>
      </w:r>
    </w:p>
    <w:p w14:paraId="31B09D10" w14:textId="77777777" w:rsidR="00850133" w:rsidRPr="0054131F" w:rsidRDefault="00850133" w:rsidP="0054131F">
      <w:pPr>
        <w:widowControl w:val="0"/>
        <w:jc w:val="both"/>
        <w:rPr>
          <w:rFonts w:ascii="Verdana" w:hAnsi="Verdana" w:cs="Arial"/>
          <w:color w:val="000000" w:themeColor="text1"/>
          <w:sz w:val="22"/>
          <w:szCs w:val="22"/>
          <w:lang w:eastAsia="ca-ES"/>
        </w:rPr>
      </w:pPr>
    </w:p>
    <w:p w14:paraId="5F86347F" w14:textId="77777777" w:rsidR="00850133" w:rsidRPr="0054131F" w:rsidRDefault="00850133" w:rsidP="0054131F">
      <w:pPr>
        <w:widowControl w:val="0"/>
        <w:jc w:val="both"/>
        <w:rPr>
          <w:rFonts w:ascii="Verdana" w:hAnsi="Verdana" w:cs="Arial"/>
          <w:color w:val="000000" w:themeColor="text1"/>
          <w:sz w:val="22"/>
          <w:szCs w:val="22"/>
          <w:lang w:eastAsia="ca-ES"/>
        </w:rPr>
      </w:pPr>
      <w:r w:rsidRPr="0054131F">
        <w:rPr>
          <w:rFonts w:ascii="Verdana" w:hAnsi="Verdana" w:cs="Arial"/>
          <w:color w:val="000000" w:themeColor="text1"/>
          <w:sz w:val="22"/>
          <w:szCs w:val="22"/>
          <w:lang w:eastAsia="ca-ES"/>
        </w:rPr>
        <w:t xml:space="preserve">- Adreça de correu electrònic “habilitada” per a efectuar les notificacions, de conformitat amb el que es disposa en la Disposició addicional quinzena de la LCSP (indiqui el correu electrònic): </w:t>
      </w:r>
    </w:p>
    <w:p w14:paraId="5B03D851" w14:textId="77777777" w:rsidR="00850133" w:rsidRPr="0054131F" w:rsidRDefault="00850133" w:rsidP="0054131F">
      <w:pPr>
        <w:widowControl w:val="0"/>
        <w:tabs>
          <w:tab w:val="left" w:pos="3090"/>
        </w:tabs>
        <w:jc w:val="both"/>
        <w:rPr>
          <w:rFonts w:ascii="Verdana" w:hAnsi="Verdana"/>
          <w:color w:val="000000" w:themeColor="text1"/>
          <w:sz w:val="22"/>
          <w:szCs w:val="22"/>
          <w:lang w:eastAsia="ca-ES"/>
        </w:rPr>
      </w:pPr>
    </w:p>
    <w:p w14:paraId="3D8E81C7" w14:textId="77777777" w:rsidR="00850133" w:rsidRPr="0054131F" w:rsidRDefault="00850133" w:rsidP="0054131F">
      <w:pPr>
        <w:widowControl w:val="0"/>
        <w:tabs>
          <w:tab w:val="left" w:pos="3090"/>
        </w:tabs>
        <w:jc w:val="both"/>
        <w:rPr>
          <w:rFonts w:ascii="Verdana" w:hAnsi="Verdana"/>
          <w:color w:val="000000" w:themeColor="text1"/>
          <w:sz w:val="22"/>
          <w:szCs w:val="22"/>
          <w:lang w:eastAsia="ca-ES"/>
        </w:rPr>
      </w:pPr>
    </w:p>
    <w:p w14:paraId="1F158DC8" w14:textId="77777777" w:rsidR="00850133" w:rsidRPr="0054131F" w:rsidRDefault="00850133" w:rsidP="0054131F">
      <w:pPr>
        <w:widowControl w:val="0"/>
        <w:jc w:val="both"/>
        <w:rPr>
          <w:rFonts w:ascii="Verdana" w:hAnsi="Verdana"/>
          <w:color w:val="000000" w:themeColor="text1"/>
          <w:sz w:val="22"/>
          <w:szCs w:val="22"/>
          <w:lang w:eastAsia="ca-ES"/>
        </w:rPr>
      </w:pPr>
      <w:r w:rsidRPr="0054131F">
        <w:rPr>
          <w:rFonts w:ascii="Verdana" w:hAnsi="Verdana" w:cs="Arial"/>
          <w:color w:val="000000" w:themeColor="text1"/>
          <w:sz w:val="22"/>
          <w:szCs w:val="22"/>
          <w:lang w:eastAsia="ca-ES"/>
        </w:rPr>
        <w:t>Data i signatura del licitador.</w:t>
      </w:r>
    </w:p>
    <w:p w14:paraId="18ECE702" w14:textId="77777777" w:rsidR="00850133" w:rsidRPr="0054131F" w:rsidRDefault="00850133" w:rsidP="0054131F">
      <w:pPr>
        <w:widowControl w:val="0"/>
        <w:jc w:val="both"/>
        <w:rPr>
          <w:rFonts w:ascii="Verdana" w:hAnsi="Verdana"/>
          <w:color w:val="000000" w:themeColor="text1"/>
          <w:sz w:val="22"/>
          <w:szCs w:val="22"/>
          <w:lang w:eastAsia="ca-ES"/>
        </w:rPr>
      </w:pPr>
    </w:p>
    <w:p w14:paraId="5366F7CA" w14:textId="77777777" w:rsidR="00850133" w:rsidRPr="0054131F" w:rsidRDefault="00850133" w:rsidP="0054131F">
      <w:pPr>
        <w:widowControl w:val="0"/>
        <w:jc w:val="both"/>
        <w:rPr>
          <w:rFonts w:ascii="Verdana" w:hAnsi="Verdana"/>
          <w:color w:val="000000" w:themeColor="text1"/>
          <w:sz w:val="22"/>
          <w:szCs w:val="22"/>
          <w:lang w:eastAsia="ca-ES"/>
        </w:rPr>
      </w:pPr>
    </w:p>
    <w:p w14:paraId="189987B1" w14:textId="77777777" w:rsidR="003043AC" w:rsidRPr="0054131F" w:rsidRDefault="003043AC" w:rsidP="0054131F">
      <w:pPr>
        <w:widowControl w:val="0"/>
        <w:jc w:val="both"/>
        <w:rPr>
          <w:rFonts w:ascii="Verdana" w:hAnsi="Verdana" w:cs="Arial"/>
          <w:color w:val="000000" w:themeColor="text1"/>
          <w:sz w:val="22"/>
          <w:szCs w:val="22"/>
          <w:lang w:eastAsia="ca-ES"/>
        </w:rPr>
      </w:pPr>
      <w:bookmarkStart w:id="41" w:name="_Toc38454158"/>
      <w:bookmarkStart w:id="42" w:name="_Toc63162426"/>
      <w:bookmarkEnd w:id="1"/>
      <w:bookmarkEnd w:id="2"/>
    </w:p>
    <w:p w14:paraId="6DF2F25A" w14:textId="77777777" w:rsidR="00DA2A21" w:rsidRPr="0054131F" w:rsidRDefault="00DA2A21" w:rsidP="0054131F">
      <w:pPr>
        <w:widowControl w:val="0"/>
        <w:jc w:val="both"/>
        <w:rPr>
          <w:rFonts w:ascii="Verdana" w:hAnsi="Verdana" w:cs="Arial"/>
          <w:color w:val="000000" w:themeColor="text1"/>
          <w:sz w:val="22"/>
          <w:szCs w:val="22"/>
          <w:lang w:eastAsia="ca-ES"/>
        </w:rPr>
      </w:pPr>
    </w:p>
    <w:p w14:paraId="1F0829AB" w14:textId="77777777" w:rsidR="00DA2A21" w:rsidRPr="0054131F" w:rsidRDefault="00DA2A21" w:rsidP="0054131F">
      <w:pPr>
        <w:widowControl w:val="0"/>
        <w:jc w:val="both"/>
        <w:rPr>
          <w:rFonts w:ascii="Verdana" w:hAnsi="Verdana" w:cs="Arial"/>
          <w:color w:val="000000" w:themeColor="text1"/>
          <w:sz w:val="22"/>
          <w:szCs w:val="22"/>
          <w:lang w:eastAsia="ca-ES"/>
        </w:rPr>
      </w:pPr>
    </w:p>
    <w:p w14:paraId="321D04B4" w14:textId="77777777" w:rsidR="00785BF0" w:rsidRPr="0054131F" w:rsidRDefault="00785BF0" w:rsidP="0054131F">
      <w:pPr>
        <w:widowControl w:val="0"/>
        <w:jc w:val="both"/>
        <w:rPr>
          <w:rFonts w:ascii="Verdana" w:hAnsi="Verdana" w:cs="Arial"/>
          <w:color w:val="000000" w:themeColor="text1"/>
          <w:sz w:val="22"/>
          <w:szCs w:val="22"/>
          <w:lang w:eastAsia="ca-ES"/>
        </w:rPr>
      </w:pPr>
    </w:p>
    <w:p w14:paraId="1FFAD25F" w14:textId="77777777" w:rsidR="00785BF0" w:rsidRPr="0054131F" w:rsidRDefault="00785BF0" w:rsidP="0054131F">
      <w:pPr>
        <w:widowControl w:val="0"/>
        <w:jc w:val="both"/>
        <w:rPr>
          <w:rFonts w:ascii="Verdana" w:hAnsi="Verdana" w:cs="Arial"/>
          <w:color w:val="000000" w:themeColor="text1"/>
          <w:sz w:val="22"/>
          <w:szCs w:val="22"/>
          <w:lang w:eastAsia="ca-ES"/>
        </w:rPr>
      </w:pPr>
    </w:p>
    <w:p w14:paraId="6B26684E" w14:textId="77777777" w:rsidR="00785BF0" w:rsidRPr="0054131F" w:rsidRDefault="00785BF0" w:rsidP="0054131F">
      <w:pPr>
        <w:widowControl w:val="0"/>
        <w:jc w:val="both"/>
        <w:rPr>
          <w:rFonts w:ascii="Verdana" w:hAnsi="Verdana" w:cs="Arial"/>
          <w:color w:val="000000" w:themeColor="text1"/>
          <w:sz w:val="22"/>
          <w:szCs w:val="22"/>
          <w:lang w:eastAsia="ca-ES"/>
        </w:rPr>
      </w:pPr>
    </w:p>
    <w:p w14:paraId="2C15D256" w14:textId="77777777" w:rsidR="00785BF0" w:rsidRPr="0054131F" w:rsidRDefault="00785BF0" w:rsidP="0054131F">
      <w:pPr>
        <w:widowControl w:val="0"/>
        <w:jc w:val="both"/>
        <w:rPr>
          <w:rFonts w:ascii="Verdana" w:hAnsi="Verdana" w:cs="Arial"/>
          <w:color w:val="000000" w:themeColor="text1"/>
          <w:sz w:val="22"/>
          <w:szCs w:val="22"/>
          <w:lang w:eastAsia="ca-ES"/>
        </w:rPr>
      </w:pPr>
    </w:p>
    <w:p w14:paraId="2B0E348A" w14:textId="77777777" w:rsidR="00785BF0" w:rsidRPr="0054131F" w:rsidRDefault="00785BF0" w:rsidP="0054131F">
      <w:pPr>
        <w:widowControl w:val="0"/>
        <w:jc w:val="both"/>
        <w:rPr>
          <w:rFonts w:ascii="Verdana" w:hAnsi="Verdana" w:cs="Arial"/>
          <w:color w:val="000000" w:themeColor="text1"/>
          <w:sz w:val="22"/>
          <w:szCs w:val="22"/>
          <w:lang w:eastAsia="ca-ES"/>
        </w:rPr>
      </w:pPr>
    </w:p>
    <w:p w14:paraId="01FB9A6D" w14:textId="77777777" w:rsidR="00785BF0" w:rsidRPr="0054131F" w:rsidRDefault="00785BF0" w:rsidP="0054131F">
      <w:pPr>
        <w:widowControl w:val="0"/>
        <w:jc w:val="both"/>
        <w:rPr>
          <w:rFonts w:ascii="Verdana" w:hAnsi="Verdana" w:cs="Arial"/>
          <w:color w:val="000000" w:themeColor="text1"/>
          <w:sz w:val="22"/>
          <w:szCs w:val="22"/>
          <w:lang w:eastAsia="ca-ES"/>
        </w:rPr>
      </w:pPr>
    </w:p>
    <w:p w14:paraId="76C015A3" w14:textId="77777777" w:rsidR="00785BF0" w:rsidRPr="0054131F" w:rsidRDefault="00785BF0" w:rsidP="0054131F">
      <w:pPr>
        <w:widowControl w:val="0"/>
        <w:jc w:val="both"/>
        <w:rPr>
          <w:rFonts w:ascii="Verdana" w:hAnsi="Verdana" w:cs="Arial"/>
          <w:color w:val="000000" w:themeColor="text1"/>
          <w:sz w:val="22"/>
          <w:szCs w:val="22"/>
          <w:lang w:eastAsia="ca-ES"/>
        </w:rPr>
      </w:pPr>
    </w:p>
    <w:p w14:paraId="3C9F7758" w14:textId="77777777" w:rsidR="00785BF0" w:rsidRPr="0054131F" w:rsidRDefault="00785BF0" w:rsidP="0054131F">
      <w:pPr>
        <w:widowControl w:val="0"/>
        <w:jc w:val="both"/>
        <w:rPr>
          <w:rFonts w:ascii="Verdana" w:hAnsi="Verdana" w:cs="Arial"/>
          <w:color w:val="000000" w:themeColor="text1"/>
          <w:sz w:val="22"/>
          <w:szCs w:val="22"/>
          <w:lang w:eastAsia="ca-ES"/>
        </w:rPr>
      </w:pPr>
    </w:p>
    <w:p w14:paraId="6C9F3B09" w14:textId="77777777" w:rsidR="00785BF0" w:rsidRPr="0054131F" w:rsidRDefault="00785BF0" w:rsidP="0054131F">
      <w:pPr>
        <w:widowControl w:val="0"/>
        <w:jc w:val="both"/>
        <w:rPr>
          <w:rFonts w:ascii="Verdana" w:hAnsi="Verdana" w:cs="Arial"/>
          <w:color w:val="000000" w:themeColor="text1"/>
          <w:sz w:val="22"/>
          <w:szCs w:val="22"/>
          <w:lang w:eastAsia="ca-ES"/>
        </w:rPr>
      </w:pPr>
    </w:p>
    <w:p w14:paraId="69C4224C" w14:textId="77777777" w:rsidR="00785BF0" w:rsidRPr="0054131F" w:rsidRDefault="00785BF0" w:rsidP="0054131F">
      <w:pPr>
        <w:widowControl w:val="0"/>
        <w:jc w:val="both"/>
        <w:rPr>
          <w:rFonts w:ascii="Verdana" w:hAnsi="Verdana" w:cs="Arial"/>
          <w:color w:val="000000" w:themeColor="text1"/>
          <w:sz w:val="22"/>
          <w:szCs w:val="22"/>
          <w:lang w:eastAsia="ca-ES"/>
        </w:rPr>
      </w:pPr>
    </w:p>
    <w:p w14:paraId="42B10156" w14:textId="77777777" w:rsidR="00785BF0" w:rsidRPr="0054131F" w:rsidRDefault="00785BF0" w:rsidP="0054131F">
      <w:pPr>
        <w:widowControl w:val="0"/>
        <w:jc w:val="both"/>
        <w:rPr>
          <w:rFonts w:ascii="Verdana" w:hAnsi="Verdana" w:cs="Arial"/>
          <w:color w:val="000000" w:themeColor="text1"/>
          <w:sz w:val="22"/>
          <w:szCs w:val="22"/>
          <w:lang w:eastAsia="ca-ES"/>
        </w:rPr>
      </w:pPr>
    </w:p>
    <w:p w14:paraId="0FA44400" w14:textId="77777777" w:rsidR="00785BF0" w:rsidRPr="0054131F" w:rsidRDefault="00785BF0" w:rsidP="0054131F">
      <w:pPr>
        <w:widowControl w:val="0"/>
        <w:jc w:val="both"/>
        <w:rPr>
          <w:rFonts w:ascii="Verdana" w:hAnsi="Verdana" w:cs="Arial"/>
          <w:color w:val="000000" w:themeColor="text1"/>
          <w:sz w:val="22"/>
          <w:szCs w:val="22"/>
          <w:lang w:eastAsia="ca-ES"/>
        </w:rPr>
      </w:pPr>
    </w:p>
    <w:p w14:paraId="1ED6FE53" w14:textId="77777777" w:rsidR="00785BF0" w:rsidRPr="0054131F" w:rsidRDefault="00785BF0" w:rsidP="0054131F">
      <w:pPr>
        <w:widowControl w:val="0"/>
        <w:jc w:val="both"/>
        <w:rPr>
          <w:rFonts w:ascii="Verdana" w:hAnsi="Verdana" w:cs="Arial"/>
          <w:color w:val="000000" w:themeColor="text1"/>
          <w:sz w:val="22"/>
          <w:szCs w:val="22"/>
          <w:lang w:eastAsia="ca-ES"/>
        </w:rPr>
      </w:pPr>
    </w:p>
    <w:p w14:paraId="25CB3D9D" w14:textId="77777777" w:rsidR="00785BF0" w:rsidRPr="0054131F" w:rsidRDefault="00785BF0" w:rsidP="0054131F">
      <w:pPr>
        <w:widowControl w:val="0"/>
        <w:jc w:val="both"/>
        <w:rPr>
          <w:rFonts w:ascii="Verdana" w:hAnsi="Verdana" w:cs="Arial"/>
          <w:color w:val="000000" w:themeColor="text1"/>
          <w:sz w:val="22"/>
          <w:szCs w:val="22"/>
          <w:lang w:eastAsia="ca-ES"/>
        </w:rPr>
      </w:pPr>
    </w:p>
    <w:p w14:paraId="14927DFB" w14:textId="77777777" w:rsidR="00785BF0" w:rsidRPr="0054131F" w:rsidRDefault="00785BF0" w:rsidP="0054131F">
      <w:pPr>
        <w:widowControl w:val="0"/>
        <w:jc w:val="both"/>
        <w:rPr>
          <w:rFonts w:ascii="Verdana" w:hAnsi="Verdana" w:cs="Arial"/>
          <w:color w:val="000000" w:themeColor="text1"/>
          <w:sz w:val="22"/>
          <w:szCs w:val="22"/>
          <w:lang w:eastAsia="ca-ES"/>
        </w:rPr>
      </w:pPr>
    </w:p>
    <w:p w14:paraId="035B53ED" w14:textId="77777777" w:rsidR="00785BF0" w:rsidRPr="0054131F" w:rsidRDefault="00785BF0" w:rsidP="0054131F">
      <w:pPr>
        <w:widowControl w:val="0"/>
        <w:jc w:val="both"/>
        <w:rPr>
          <w:rFonts w:ascii="Verdana" w:hAnsi="Verdana" w:cs="Arial"/>
          <w:color w:val="000000" w:themeColor="text1"/>
          <w:sz w:val="22"/>
          <w:szCs w:val="22"/>
          <w:lang w:eastAsia="ca-ES"/>
        </w:rPr>
      </w:pPr>
    </w:p>
    <w:p w14:paraId="217E0B8C" w14:textId="77777777" w:rsidR="00785BF0" w:rsidRPr="0054131F" w:rsidRDefault="00785BF0" w:rsidP="0054131F">
      <w:pPr>
        <w:widowControl w:val="0"/>
        <w:jc w:val="both"/>
        <w:rPr>
          <w:rFonts w:ascii="Verdana" w:hAnsi="Verdana" w:cs="Arial"/>
          <w:color w:val="000000" w:themeColor="text1"/>
          <w:sz w:val="22"/>
          <w:szCs w:val="22"/>
          <w:lang w:eastAsia="ca-ES"/>
        </w:rPr>
      </w:pPr>
    </w:p>
    <w:bookmarkEnd w:id="41"/>
    <w:bookmarkEnd w:id="42"/>
    <w:p w14:paraId="45695E9B" w14:textId="77777777" w:rsidR="00DA2A21" w:rsidRPr="0054131F" w:rsidRDefault="00DA2A21" w:rsidP="0054131F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2"/>
          <w:szCs w:val="22"/>
        </w:rPr>
      </w:pPr>
    </w:p>
    <w:p w14:paraId="66603E4B" w14:textId="77777777" w:rsidR="00785BF0" w:rsidRPr="0054131F" w:rsidRDefault="00785BF0" w:rsidP="0054131F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2"/>
          <w:szCs w:val="22"/>
        </w:rPr>
      </w:pPr>
      <w:bookmarkStart w:id="43" w:name="_Hlk105581173"/>
    </w:p>
    <w:p w14:paraId="39183C1C" w14:textId="77777777" w:rsidR="00E00FD6" w:rsidRPr="0054131F" w:rsidRDefault="00E00FD6" w:rsidP="0054131F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2"/>
          <w:szCs w:val="22"/>
        </w:rPr>
      </w:pPr>
    </w:p>
    <w:p w14:paraId="714AAD44" w14:textId="0F36080C" w:rsidR="003043AC" w:rsidRPr="0054131F" w:rsidRDefault="003043AC" w:rsidP="0054131F">
      <w:pPr>
        <w:keepNext/>
        <w:ind w:right="-23"/>
        <w:jc w:val="both"/>
        <w:outlineLvl w:val="0"/>
        <w:rPr>
          <w:rFonts w:ascii="Verdana" w:hAnsi="Verdana" w:cs="Verdana"/>
          <w:b/>
          <w:bCs/>
          <w:color w:val="000000" w:themeColor="text1"/>
          <w:sz w:val="22"/>
          <w:szCs w:val="22"/>
          <w:lang w:eastAsia="zh-CN"/>
        </w:rPr>
      </w:pPr>
      <w:bookmarkStart w:id="44" w:name="_Toc241056341"/>
      <w:r w:rsidRPr="0054131F">
        <w:rPr>
          <w:rFonts w:ascii="Verdana" w:hAnsi="Verdana" w:cs="Verdana"/>
          <w:b/>
          <w:bCs/>
          <w:color w:val="000000" w:themeColor="text1"/>
          <w:sz w:val="22"/>
          <w:szCs w:val="22"/>
          <w:lang w:eastAsia="zh-CN"/>
        </w:rPr>
        <w:t xml:space="preserve">ANNEX </w:t>
      </w:r>
      <w:r w:rsidR="00C139D7" w:rsidRPr="0054131F">
        <w:rPr>
          <w:rFonts w:ascii="Verdana" w:hAnsi="Verdana" w:cs="Verdana"/>
          <w:b/>
          <w:bCs/>
          <w:color w:val="000000" w:themeColor="text1"/>
          <w:sz w:val="22"/>
          <w:szCs w:val="22"/>
          <w:lang w:eastAsia="zh-CN"/>
        </w:rPr>
        <w:t>I</w:t>
      </w:r>
      <w:r w:rsidRPr="0054131F">
        <w:rPr>
          <w:rFonts w:ascii="Verdana" w:hAnsi="Verdana" w:cs="Verdana"/>
          <w:b/>
          <w:bCs/>
          <w:color w:val="000000" w:themeColor="text1"/>
          <w:sz w:val="22"/>
          <w:szCs w:val="22"/>
          <w:lang w:eastAsia="zh-CN"/>
        </w:rPr>
        <w:t>V</w:t>
      </w:r>
      <w:r w:rsidR="00C00B2E" w:rsidRPr="0054131F">
        <w:rPr>
          <w:rFonts w:ascii="Verdana" w:hAnsi="Verdana" w:cs="Verdana"/>
          <w:b/>
          <w:bCs/>
          <w:color w:val="000000" w:themeColor="text1"/>
          <w:sz w:val="22"/>
          <w:szCs w:val="22"/>
          <w:lang w:eastAsia="zh-CN"/>
        </w:rPr>
        <w:t>.-</w:t>
      </w:r>
      <w:r w:rsidRPr="0054131F">
        <w:rPr>
          <w:rFonts w:ascii="Verdana" w:hAnsi="Verdana" w:cs="Verdana"/>
          <w:b/>
          <w:bCs/>
          <w:color w:val="000000" w:themeColor="text1"/>
          <w:sz w:val="22"/>
          <w:szCs w:val="22"/>
          <w:lang w:eastAsia="zh-CN"/>
        </w:rPr>
        <w:t xml:space="preserve"> MODEL DE DECLARACIÓ RESPONSABLE RELATIVA AL TRACTAMENT PER PART DEL CONTRACTISTA DE DADES PERSONALS PER COMPTE DEL RESPONSABLE DEL TRACTAMENT</w:t>
      </w:r>
      <w:bookmarkEnd w:id="43"/>
      <w:bookmarkEnd w:id="44"/>
    </w:p>
    <w:p w14:paraId="58E5F4D0" w14:textId="77777777" w:rsidR="003043AC" w:rsidRPr="0054131F" w:rsidRDefault="003043AC" w:rsidP="0054131F">
      <w:pPr>
        <w:widowControl w:val="0"/>
        <w:tabs>
          <w:tab w:val="left" w:pos="1875"/>
        </w:tabs>
        <w:jc w:val="both"/>
        <w:rPr>
          <w:rFonts w:ascii="Verdana" w:hAnsi="Verdana" w:cs="Arial"/>
          <w:b/>
          <w:bCs/>
          <w:color w:val="000000" w:themeColor="text1"/>
          <w:sz w:val="22"/>
          <w:szCs w:val="22"/>
        </w:rPr>
      </w:pPr>
    </w:p>
    <w:p w14:paraId="08EDAF66" w14:textId="6000F43C" w:rsidR="003043AC" w:rsidRPr="0054131F" w:rsidRDefault="003043AC" w:rsidP="0054131F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2"/>
          <w:szCs w:val="22"/>
        </w:rPr>
      </w:pPr>
      <w:r w:rsidRPr="0054131F">
        <w:rPr>
          <w:rFonts w:ascii="Verdana" w:hAnsi="Verdana" w:cs="Arial"/>
          <w:color w:val="000000" w:themeColor="text1"/>
          <w:sz w:val="22"/>
          <w:szCs w:val="22"/>
        </w:rPr>
        <w:t xml:space="preserve">El/la  Sr./Sra.................................................................................en (nom  propi / en nom i representació de l’empresa) amb NIF.................., adjudicatària de la contractació denominada ..................................Ref.................................. convocada en el seu dia per </w:t>
      </w:r>
      <w:proofErr w:type="spellStart"/>
      <w:r w:rsidRPr="0054131F">
        <w:rPr>
          <w:rFonts w:ascii="Verdana" w:hAnsi="Verdana" w:cs="Arial"/>
          <w:color w:val="000000" w:themeColor="text1"/>
          <w:sz w:val="22"/>
          <w:szCs w:val="22"/>
        </w:rPr>
        <w:t>Nostraigua</w:t>
      </w:r>
      <w:proofErr w:type="spellEnd"/>
      <w:r w:rsidRPr="0054131F">
        <w:rPr>
          <w:rFonts w:ascii="Verdana" w:hAnsi="Verdana" w:cs="Arial"/>
          <w:color w:val="000000" w:themeColor="text1"/>
          <w:sz w:val="22"/>
          <w:szCs w:val="22"/>
        </w:rPr>
        <w:t>:</w:t>
      </w:r>
    </w:p>
    <w:p w14:paraId="216E9BBF" w14:textId="77777777" w:rsidR="003043AC" w:rsidRPr="0054131F" w:rsidRDefault="003043AC" w:rsidP="0054131F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2"/>
          <w:szCs w:val="22"/>
        </w:rPr>
      </w:pPr>
    </w:p>
    <w:p w14:paraId="73DB4273" w14:textId="77777777" w:rsidR="00E00FD6" w:rsidRPr="0054131F" w:rsidRDefault="00E00FD6" w:rsidP="0054131F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2"/>
          <w:szCs w:val="22"/>
        </w:rPr>
      </w:pPr>
    </w:p>
    <w:p w14:paraId="2B59B100" w14:textId="77777777" w:rsidR="003043AC" w:rsidRPr="0054131F" w:rsidRDefault="003043AC" w:rsidP="0054131F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2"/>
          <w:szCs w:val="22"/>
        </w:rPr>
      </w:pPr>
      <w:r w:rsidRPr="0054131F">
        <w:rPr>
          <w:rFonts w:ascii="Verdana" w:hAnsi="Verdana" w:cs="Arial"/>
          <w:color w:val="000000" w:themeColor="text1"/>
          <w:sz w:val="22"/>
          <w:szCs w:val="22"/>
        </w:rPr>
        <w:t xml:space="preserve">1.Es compromet a complir amb les obligacions i responsabilitat definides en la Llei Orgànica 3/2018, de 5 de desembre, de Protecció de Dades Personals i Garantia dels Drets Digitals (LOPDGDD) i normativa complementària; i amb el que estableix el Reglament (UE) 2016/679 del Parlament Europeu i de Consell de 27 d'abril de 2016 relatiu a la protecció de les persones físiques pel que fa a el tractament de dades personal i a la lliure circulació d'aquestes dades aplicant segons les instruccions de </w:t>
      </w:r>
      <w:proofErr w:type="spellStart"/>
      <w:r w:rsidRPr="0054131F">
        <w:rPr>
          <w:rFonts w:ascii="Verdana" w:hAnsi="Verdana" w:cs="Arial"/>
          <w:color w:val="000000" w:themeColor="text1"/>
          <w:sz w:val="22"/>
          <w:szCs w:val="22"/>
        </w:rPr>
        <w:t>Nostraigua</w:t>
      </w:r>
      <w:proofErr w:type="spellEnd"/>
      <w:r w:rsidRPr="0054131F">
        <w:rPr>
          <w:rFonts w:ascii="Verdana" w:hAnsi="Verdana" w:cs="Arial"/>
          <w:color w:val="000000" w:themeColor="text1"/>
          <w:sz w:val="22"/>
          <w:szCs w:val="22"/>
        </w:rPr>
        <w:t>.</w:t>
      </w:r>
    </w:p>
    <w:p w14:paraId="5169AE32" w14:textId="77777777" w:rsidR="00E00FD6" w:rsidRPr="0054131F" w:rsidRDefault="00E00FD6" w:rsidP="0054131F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2"/>
          <w:szCs w:val="22"/>
        </w:rPr>
      </w:pPr>
    </w:p>
    <w:p w14:paraId="2AE812D6" w14:textId="77777777" w:rsidR="003043AC" w:rsidRPr="0054131F" w:rsidRDefault="003043AC" w:rsidP="0054131F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2"/>
          <w:szCs w:val="22"/>
        </w:rPr>
      </w:pPr>
    </w:p>
    <w:p w14:paraId="24275A4F" w14:textId="77777777" w:rsidR="003043AC" w:rsidRPr="0054131F" w:rsidRDefault="003043AC" w:rsidP="0054131F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2"/>
          <w:szCs w:val="22"/>
        </w:rPr>
      </w:pPr>
      <w:r w:rsidRPr="0054131F">
        <w:rPr>
          <w:rFonts w:ascii="Verdana" w:hAnsi="Verdana" w:cs="Arial"/>
          <w:color w:val="000000" w:themeColor="text1"/>
          <w:sz w:val="22"/>
          <w:szCs w:val="22"/>
        </w:rPr>
        <w:t xml:space="preserve">2.Declara que els servidors estaran ubicats a ........................... (INDICAR PAÍS) i que els serveis associats als mateixos es prestaran  des de.................................. (INDICAR PAÍS), comprometent-se a comunicar qualsevol canvi que es produeixi, al llarg de la vida del contracte, d’aquesta informació. </w:t>
      </w:r>
    </w:p>
    <w:p w14:paraId="39247738" w14:textId="77777777" w:rsidR="00E00FD6" w:rsidRPr="0054131F" w:rsidRDefault="00E00FD6" w:rsidP="0054131F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2"/>
          <w:szCs w:val="22"/>
        </w:rPr>
      </w:pPr>
    </w:p>
    <w:p w14:paraId="14C055E1" w14:textId="77777777" w:rsidR="003043AC" w:rsidRPr="0054131F" w:rsidRDefault="003043AC" w:rsidP="0054131F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2"/>
          <w:szCs w:val="22"/>
        </w:rPr>
      </w:pPr>
    </w:p>
    <w:p w14:paraId="31AB4FA9" w14:textId="77777777" w:rsidR="003043AC" w:rsidRPr="0054131F" w:rsidRDefault="003043AC" w:rsidP="0054131F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2"/>
          <w:szCs w:val="22"/>
        </w:rPr>
      </w:pPr>
      <w:r w:rsidRPr="0054131F">
        <w:rPr>
          <w:rFonts w:ascii="Verdana" w:hAnsi="Verdana" w:cs="Arial"/>
          <w:color w:val="000000" w:themeColor="text1"/>
          <w:sz w:val="22"/>
          <w:szCs w:val="22"/>
        </w:rPr>
        <w:t xml:space="preserve">3.Així mateix, es compromet a indicar en la seva oferta, si s’autoritza als PCAP i si té previst subcontractar els servidors o els serveis associats a aquests, i el nom o el perfil empresarial, definit per referència a les condicions de solvència professional o tècnica, dels </w:t>
      </w:r>
      <w:proofErr w:type="spellStart"/>
      <w:r w:rsidRPr="0054131F">
        <w:rPr>
          <w:rFonts w:ascii="Verdana" w:hAnsi="Verdana" w:cs="Arial"/>
          <w:color w:val="000000" w:themeColor="text1"/>
          <w:sz w:val="22"/>
          <w:szCs w:val="22"/>
        </w:rPr>
        <w:t>subcontractistes</w:t>
      </w:r>
      <w:proofErr w:type="spellEnd"/>
      <w:r w:rsidRPr="0054131F">
        <w:rPr>
          <w:rFonts w:ascii="Verdana" w:hAnsi="Verdana" w:cs="Arial"/>
          <w:color w:val="000000" w:themeColor="text1"/>
          <w:sz w:val="22"/>
          <w:szCs w:val="22"/>
        </w:rPr>
        <w:t xml:space="preserve"> als quals se n’encarregui la realització.</w:t>
      </w:r>
    </w:p>
    <w:p w14:paraId="141BE5B5" w14:textId="77777777" w:rsidR="003043AC" w:rsidRPr="0054131F" w:rsidRDefault="003043AC" w:rsidP="0054131F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2"/>
          <w:szCs w:val="22"/>
        </w:rPr>
      </w:pPr>
    </w:p>
    <w:p w14:paraId="29458B3A" w14:textId="77777777" w:rsidR="00E00FD6" w:rsidRPr="0054131F" w:rsidRDefault="00E00FD6" w:rsidP="0054131F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2"/>
          <w:szCs w:val="22"/>
        </w:rPr>
      </w:pPr>
    </w:p>
    <w:p w14:paraId="0D480608" w14:textId="77777777" w:rsidR="003043AC" w:rsidRPr="0054131F" w:rsidRDefault="003043AC" w:rsidP="0054131F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2"/>
          <w:szCs w:val="22"/>
        </w:rPr>
      </w:pPr>
      <w:r w:rsidRPr="0054131F">
        <w:rPr>
          <w:rFonts w:ascii="Verdana" w:hAnsi="Verdana" w:cs="Arial"/>
          <w:color w:val="000000" w:themeColor="text1"/>
          <w:sz w:val="22"/>
          <w:szCs w:val="22"/>
        </w:rPr>
        <w:t>[ ] NO té previst subcontractar els servidors ni els serveis associats als servidors.</w:t>
      </w:r>
    </w:p>
    <w:p w14:paraId="1F1C1A01" w14:textId="77777777" w:rsidR="003043AC" w:rsidRPr="0054131F" w:rsidRDefault="003043AC" w:rsidP="0054131F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2"/>
          <w:szCs w:val="22"/>
        </w:rPr>
      </w:pPr>
      <w:r w:rsidRPr="0054131F">
        <w:rPr>
          <w:rFonts w:ascii="Verdana" w:hAnsi="Verdana" w:cs="Arial"/>
          <w:color w:val="000000" w:themeColor="text1"/>
          <w:sz w:val="22"/>
          <w:szCs w:val="22"/>
        </w:rPr>
        <w:t>[ ] Subcontractarà el/s servidor/s i/o serveis associats als servidors, per la qual cosa informa de:</w:t>
      </w:r>
    </w:p>
    <w:p w14:paraId="141E5B94" w14:textId="77777777" w:rsidR="003043AC" w:rsidRPr="0054131F" w:rsidRDefault="003043AC" w:rsidP="0054131F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2"/>
          <w:szCs w:val="22"/>
        </w:rPr>
      </w:pPr>
      <w:r w:rsidRPr="0054131F">
        <w:rPr>
          <w:rFonts w:ascii="Verdana" w:hAnsi="Verdana" w:cs="Arial"/>
          <w:color w:val="000000" w:themeColor="text1"/>
          <w:sz w:val="22"/>
          <w:szCs w:val="22"/>
        </w:rPr>
        <w:tab/>
      </w:r>
    </w:p>
    <w:p w14:paraId="6BABED9E" w14:textId="77777777" w:rsidR="003043AC" w:rsidRPr="0054131F" w:rsidRDefault="003043AC" w:rsidP="0054131F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2"/>
          <w:szCs w:val="22"/>
        </w:rPr>
      </w:pPr>
      <w:r w:rsidRPr="0054131F">
        <w:rPr>
          <w:rFonts w:ascii="Verdana" w:hAnsi="Verdana" w:cs="Arial"/>
          <w:color w:val="000000" w:themeColor="text1"/>
          <w:sz w:val="22"/>
          <w:szCs w:val="22"/>
        </w:rPr>
        <w:t xml:space="preserve">-Nom i dades fiscals del </w:t>
      </w:r>
      <w:proofErr w:type="spellStart"/>
      <w:r w:rsidRPr="0054131F">
        <w:rPr>
          <w:rFonts w:ascii="Verdana" w:hAnsi="Verdana" w:cs="Arial"/>
          <w:color w:val="000000" w:themeColor="text1"/>
          <w:sz w:val="22"/>
          <w:szCs w:val="22"/>
        </w:rPr>
        <w:t>subcontractista</w:t>
      </w:r>
      <w:proofErr w:type="spellEnd"/>
      <w:r w:rsidRPr="0054131F">
        <w:rPr>
          <w:rFonts w:ascii="Verdana" w:hAnsi="Verdana" w:cs="Arial"/>
          <w:color w:val="000000" w:themeColor="text1"/>
          <w:sz w:val="22"/>
          <w:szCs w:val="22"/>
        </w:rPr>
        <w:t>:</w:t>
      </w:r>
    </w:p>
    <w:p w14:paraId="3DC7B0B9" w14:textId="77777777" w:rsidR="003043AC" w:rsidRPr="0054131F" w:rsidRDefault="003043AC" w:rsidP="0054131F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2"/>
          <w:szCs w:val="22"/>
        </w:rPr>
      </w:pPr>
      <w:r w:rsidRPr="0054131F">
        <w:rPr>
          <w:rFonts w:ascii="Verdana" w:hAnsi="Verdana" w:cs="Arial"/>
          <w:color w:val="000000" w:themeColor="text1"/>
          <w:sz w:val="22"/>
          <w:szCs w:val="22"/>
        </w:rPr>
        <w:t>-Servei subcontractat:</w:t>
      </w:r>
    </w:p>
    <w:p w14:paraId="30D37975" w14:textId="77777777" w:rsidR="003043AC" w:rsidRPr="0054131F" w:rsidRDefault="003043AC" w:rsidP="0054131F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2"/>
          <w:szCs w:val="22"/>
        </w:rPr>
      </w:pPr>
    </w:p>
    <w:p w14:paraId="3BE74596" w14:textId="77777777" w:rsidR="003043AC" w:rsidRPr="0054131F" w:rsidRDefault="003043AC" w:rsidP="0054131F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2"/>
          <w:szCs w:val="22"/>
        </w:rPr>
      </w:pPr>
      <w:r w:rsidRPr="0054131F">
        <w:rPr>
          <w:rFonts w:ascii="Verdana" w:hAnsi="Verdana" w:cs="Arial"/>
          <w:color w:val="000000" w:themeColor="text1"/>
          <w:sz w:val="22"/>
          <w:szCs w:val="22"/>
        </w:rPr>
        <w:t xml:space="preserve">4.  Que, mentre sigui vigent la relació contractual, em comprometo a </w:t>
      </w:r>
      <w:r w:rsidRPr="0054131F">
        <w:rPr>
          <w:rFonts w:ascii="Verdana" w:hAnsi="Verdana" w:cs="Arial"/>
          <w:color w:val="000000" w:themeColor="text1"/>
          <w:sz w:val="22"/>
          <w:szCs w:val="22"/>
        </w:rPr>
        <w:lastRenderedPageBreak/>
        <w:t>comunicar qualsevol canvi que es produeixi de la informació proporcionada en els apartats anteriors.</w:t>
      </w:r>
    </w:p>
    <w:p w14:paraId="32655B4B" w14:textId="77777777" w:rsidR="003043AC" w:rsidRPr="0054131F" w:rsidRDefault="003043AC" w:rsidP="0054131F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2"/>
          <w:szCs w:val="22"/>
        </w:rPr>
      </w:pPr>
    </w:p>
    <w:p w14:paraId="4DD07043" w14:textId="13D59993" w:rsidR="003043AC" w:rsidRPr="0054131F" w:rsidRDefault="003043AC" w:rsidP="0054131F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2"/>
          <w:szCs w:val="22"/>
        </w:rPr>
      </w:pPr>
      <w:r w:rsidRPr="0054131F">
        <w:rPr>
          <w:rFonts w:ascii="Verdana" w:hAnsi="Verdana" w:cs="Arial"/>
          <w:color w:val="000000" w:themeColor="text1"/>
          <w:sz w:val="22"/>
          <w:szCs w:val="22"/>
        </w:rPr>
        <w:t>5. Que em comprometo a aportar els documents que demostrin la veracitat</w:t>
      </w:r>
      <w:r w:rsidR="00E00FD6" w:rsidRPr="0054131F">
        <w:rPr>
          <w:rFonts w:ascii="Verdana" w:hAnsi="Verdana" w:cs="Arial"/>
          <w:color w:val="000000" w:themeColor="text1"/>
          <w:sz w:val="22"/>
          <w:szCs w:val="22"/>
        </w:rPr>
        <w:t xml:space="preserve"> </w:t>
      </w:r>
      <w:r w:rsidRPr="0054131F">
        <w:rPr>
          <w:rFonts w:ascii="Verdana" w:hAnsi="Verdana" w:cs="Arial"/>
          <w:color w:val="000000" w:themeColor="text1"/>
          <w:sz w:val="22"/>
          <w:szCs w:val="22"/>
        </w:rPr>
        <w:t>d’aquesta declaració responsable si així se’m requerís.</w:t>
      </w:r>
    </w:p>
    <w:p w14:paraId="0E340CD2" w14:textId="77777777" w:rsidR="00E00FD6" w:rsidRPr="0054131F" w:rsidRDefault="00E00FD6" w:rsidP="0054131F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2"/>
          <w:szCs w:val="22"/>
        </w:rPr>
      </w:pPr>
    </w:p>
    <w:p w14:paraId="506FA32A" w14:textId="77777777" w:rsidR="003043AC" w:rsidRPr="0054131F" w:rsidRDefault="003043AC" w:rsidP="0054131F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2"/>
          <w:szCs w:val="22"/>
        </w:rPr>
      </w:pPr>
      <w:r w:rsidRPr="0054131F">
        <w:rPr>
          <w:rFonts w:ascii="Verdana" w:hAnsi="Verdana" w:cs="Arial"/>
          <w:color w:val="000000" w:themeColor="text1"/>
          <w:sz w:val="22"/>
          <w:szCs w:val="22"/>
        </w:rPr>
        <w:t>I per així consti, signo aquesta declaració responsable</w:t>
      </w:r>
    </w:p>
    <w:p w14:paraId="12F1DD9E" w14:textId="77777777" w:rsidR="00E00FD6" w:rsidRPr="0054131F" w:rsidRDefault="00E00FD6" w:rsidP="0054131F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2"/>
          <w:szCs w:val="22"/>
        </w:rPr>
      </w:pPr>
    </w:p>
    <w:p w14:paraId="65D36084" w14:textId="77777777" w:rsidR="003043AC" w:rsidRPr="0054131F" w:rsidRDefault="003043AC" w:rsidP="0054131F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2"/>
          <w:szCs w:val="22"/>
        </w:rPr>
      </w:pPr>
      <w:r w:rsidRPr="0054131F">
        <w:rPr>
          <w:rFonts w:ascii="Verdana" w:hAnsi="Verdana" w:cs="Arial"/>
          <w:color w:val="000000" w:themeColor="text1"/>
          <w:sz w:val="22"/>
          <w:szCs w:val="22"/>
        </w:rPr>
        <w:t>(Lloc i data)</w:t>
      </w:r>
    </w:p>
    <w:p w14:paraId="792A951F" w14:textId="77777777" w:rsidR="003043AC" w:rsidRPr="0054131F" w:rsidRDefault="003043AC" w:rsidP="0054131F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2"/>
          <w:szCs w:val="22"/>
        </w:rPr>
      </w:pPr>
    </w:p>
    <w:p w14:paraId="71A7B90D" w14:textId="77777777" w:rsidR="003043AC" w:rsidRPr="0054131F" w:rsidRDefault="003043AC" w:rsidP="0054131F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2"/>
          <w:szCs w:val="22"/>
        </w:rPr>
      </w:pPr>
      <w:r w:rsidRPr="0054131F">
        <w:rPr>
          <w:rFonts w:ascii="Verdana" w:hAnsi="Verdana" w:cs="Arial"/>
          <w:color w:val="000000" w:themeColor="text1"/>
          <w:sz w:val="22"/>
          <w:szCs w:val="22"/>
        </w:rPr>
        <w:t>Signatura</w:t>
      </w:r>
    </w:p>
    <w:p w14:paraId="4A730C0D" w14:textId="209B114B" w:rsidR="00914C3E" w:rsidRPr="0054131F" w:rsidRDefault="00914C3E" w:rsidP="0054131F">
      <w:pPr>
        <w:widowControl w:val="0"/>
        <w:tabs>
          <w:tab w:val="left" w:pos="1875"/>
        </w:tabs>
        <w:jc w:val="both"/>
        <w:rPr>
          <w:rFonts w:ascii="Verdana" w:hAnsi="Verdana" w:cs="Arial"/>
          <w:color w:val="000000" w:themeColor="text1"/>
          <w:sz w:val="22"/>
          <w:szCs w:val="22"/>
        </w:rPr>
      </w:pPr>
    </w:p>
    <w:sectPr w:rsidR="00914C3E" w:rsidRPr="0054131F" w:rsidSect="002A7743">
      <w:headerReference w:type="default" r:id="rId13"/>
      <w:footerReference w:type="even" r:id="rId14"/>
      <w:footerReference w:type="default" r:id="rId15"/>
      <w:headerReference w:type="first" r:id="rId16"/>
      <w:pgSz w:w="11906" w:h="16838" w:code="9"/>
      <w:pgMar w:top="2268" w:right="1700" w:bottom="1701" w:left="1701" w:header="709" w:footer="1134" w:gutter="0"/>
      <w:cols w:space="708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8BFE70" w14:textId="77777777" w:rsidR="00E013DD" w:rsidRDefault="00E013DD">
      <w:r>
        <w:separator/>
      </w:r>
    </w:p>
  </w:endnote>
  <w:endnote w:type="continuationSeparator" w:id="0">
    <w:p w14:paraId="322522F1" w14:textId="77777777" w:rsidR="00E013DD" w:rsidRDefault="00E01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LT Std 35 Light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Swiss">
    <w:altName w:val="Times New Roman"/>
    <w:charset w:val="00"/>
    <w:family w:val="roman"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71685" w14:textId="77777777" w:rsidR="000A52F9" w:rsidRPr="00414433" w:rsidRDefault="000A52F9">
    <w:pPr>
      <w:pStyle w:val="Piedepgina"/>
      <w:jc w:val="center"/>
      <w:rPr>
        <w:rFonts w:ascii="Arial" w:hAnsi="Arial" w:cs="Arial"/>
        <w:sz w:val="20"/>
        <w:szCs w:val="20"/>
      </w:rPr>
    </w:pPr>
    <w:r w:rsidRPr="00414433">
      <w:rPr>
        <w:rFonts w:ascii="Arial" w:hAnsi="Arial" w:cs="Arial"/>
        <w:sz w:val="20"/>
        <w:szCs w:val="20"/>
      </w:rPr>
      <w:fldChar w:fldCharType="begin"/>
    </w:r>
    <w:r w:rsidRPr="00414433">
      <w:rPr>
        <w:rFonts w:ascii="Arial" w:hAnsi="Arial" w:cs="Arial"/>
        <w:sz w:val="20"/>
        <w:szCs w:val="20"/>
      </w:rPr>
      <w:instrText xml:space="preserve"> PAGE </w:instrText>
    </w:r>
    <w:r w:rsidRPr="00414433">
      <w:rPr>
        <w:rFonts w:ascii="Arial" w:hAnsi="Arial" w:cs="Arial"/>
        <w:sz w:val="20"/>
        <w:szCs w:val="20"/>
      </w:rPr>
      <w:fldChar w:fldCharType="separate"/>
    </w:r>
    <w:r>
      <w:rPr>
        <w:rFonts w:ascii="Arial" w:hAnsi="Arial" w:cs="Arial"/>
        <w:noProof/>
        <w:sz w:val="20"/>
        <w:szCs w:val="20"/>
      </w:rPr>
      <w:t>2</w:t>
    </w:r>
    <w:r w:rsidRPr="00414433">
      <w:rPr>
        <w:rFonts w:ascii="Arial" w:hAnsi="Arial" w:cs="Arial"/>
        <w:sz w:val="20"/>
        <w:szCs w:val="20"/>
      </w:rPr>
      <w:fldChar w:fldCharType="end"/>
    </w:r>
  </w:p>
  <w:p w14:paraId="769793CD" w14:textId="77777777" w:rsidR="000A52F9" w:rsidRDefault="000A52F9">
    <w:pPr>
      <w:pStyle w:val="Piedepgina"/>
    </w:pPr>
  </w:p>
  <w:p w14:paraId="300E151D" w14:textId="77777777" w:rsidR="000A52F9" w:rsidRDefault="000A52F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0B94B" w14:textId="77777777" w:rsidR="000A52F9" w:rsidRPr="00BA45C3" w:rsidRDefault="000A52F9">
    <w:pPr>
      <w:pStyle w:val="Piedepgina"/>
      <w:jc w:val="right"/>
      <w:rPr>
        <w:rFonts w:ascii="Arial" w:hAnsi="Arial" w:cs="Arial"/>
        <w:sz w:val="20"/>
        <w:szCs w:val="20"/>
      </w:rPr>
    </w:pPr>
    <w:r w:rsidRPr="00BA45C3">
      <w:rPr>
        <w:rFonts w:ascii="Arial" w:hAnsi="Arial" w:cs="Arial"/>
        <w:sz w:val="20"/>
        <w:szCs w:val="20"/>
      </w:rPr>
      <w:fldChar w:fldCharType="begin"/>
    </w:r>
    <w:r w:rsidRPr="00BA45C3">
      <w:rPr>
        <w:rFonts w:ascii="Arial" w:hAnsi="Arial" w:cs="Arial"/>
        <w:sz w:val="20"/>
        <w:szCs w:val="20"/>
      </w:rPr>
      <w:instrText>PAGE   \* MERGEFORMAT</w:instrText>
    </w:r>
    <w:r w:rsidRPr="00BA45C3">
      <w:rPr>
        <w:rFonts w:ascii="Arial" w:hAnsi="Arial" w:cs="Arial"/>
        <w:sz w:val="20"/>
        <w:szCs w:val="20"/>
      </w:rPr>
      <w:fldChar w:fldCharType="separate"/>
    </w:r>
    <w:r w:rsidRPr="00F607B3">
      <w:rPr>
        <w:rFonts w:ascii="Arial" w:hAnsi="Arial" w:cs="Arial"/>
        <w:noProof/>
        <w:sz w:val="20"/>
        <w:szCs w:val="20"/>
        <w:lang w:val="es-ES"/>
      </w:rPr>
      <w:t>53</w:t>
    </w:r>
    <w:r w:rsidRPr="00BA45C3">
      <w:rPr>
        <w:rFonts w:ascii="Arial" w:hAnsi="Arial" w:cs="Arial"/>
        <w:sz w:val="20"/>
        <w:szCs w:val="20"/>
      </w:rPr>
      <w:fldChar w:fldCharType="end"/>
    </w:r>
  </w:p>
  <w:p w14:paraId="6A914065" w14:textId="4FBCE6A7" w:rsidR="000A52F9" w:rsidRDefault="00AA3BA7" w:rsidP="00406B16">
    <w:pPr>
      <w:pStyle w:val="Piedepgina"/>
    </w:pPr>
    <w:r>
      <w:rPr>
        <w:noProof/>
      </w:rPr>
      <w:drawing>
        <wp:inline distT="0" distB="0" distL="0" distR="0" wp14:anchorId="41C8D535" wp14:editId="5C875B0D">
          <wp:extent cx="5410200" cy="469900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0200" cy="469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5951A5" w14:textId="77777777" w:rsidR="00E013DD" w:rsidRDefault="00E013DD">
      <w:r>
        <w:separator/>
      </w:r>
    </w:p>
  </w:footnote>
  <w:footnote w:type="continuationSeparator" w:id="0">
    <w:p w14:paraId="3D854AD9" w14:textId="77777777" w:rsidR="00E013DD" w:rsidRDefault="00E013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C7B35" w14:textId="076FA779" w:rsidR="000A52F9" w:rsidRPr="00E94E6E" w:rsidRDefault="00AA3BA7" w:rsidP="00E94E6E">
    <w:pPr>
      <w:pStyle w:val="Encabezado"/>
      <w:tabs>
        <w:tab w:val="clear" w:pos="4252"/>
        <w:tab w:val="clear" w:pos="8504"/>
        <w:tab w:val="right" w:pos="8787"/>
      </w:tabs>
      <w:rPr>
        <w:rFonts w:ascii="Verdana" w:hAnsi="Verdana"/>
        <w:sz w:val="20"/>
        <w:szCs w:val="20"/>
        <w:lang w:val="es-ES"/>
      </w:rPr>
    </w:pPr>
    <w:r>
      <w:rPr>
        <w:rFonts w:ascii="Verdana" w:hAnsi="Verdana"/>
        <w:noProof/>
        <w:sz w:val="20"/>
        <w:szCs w:val="20"/>
      </w:rPr>
      <w:drawing>
        <wp:inline distT="0" distB="0" distL="0" distR="0" wp14:anchorId="6862C7F7" wp14:editId="44D701DF">
          <wp:extent cx="2495550" cy="698500"/>
          <wp:effectExtent l="0" t="0" r="0" b="0"/>
          <wp:docPr id="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5550" cy="69850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70134" w14:textId="4EE47F88" w:rsidR="000A52F9" w:rsidRDefault="00AA3BA7">
    <w:pPr>
      <w:pStyle w:val="Encabezado"/>
    </w:pPr>
    <w:r>
      <w:rPr>
        <w:noProof/>
      </w:rPr>
      <w:drawing>
        <wp:inline distT="0" distB="0" distL="0" distR="0" wp14:anchorId="5DBEF141" wp14:editId="7A9F5DF5">
          <wp:extent cx="2508250" cy="704850"/>
          <wp:effectExtent l="0" t="0" r="0" b="0"/>
          <wp:docPr id="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82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3.4pt;height:11.7pt;visibility:visible;mso-wrap-style:square" o:bullet="t">
        <v:imagedata r:id="rId1" o:title=""/>
      </v:shape>
    </w:pict>
  </w:numPicBullet>
  <w:abstractNum w:abstractNumId="0" w15:restartNumberingAfterBreak="0">
    <w:nsid w:val="00000001"/>
    <w:multiLevelType w:val="multilevel"/>
    <w:tmpl w:val="00000001"/>
    <w:styleLink w:val="LlistaAjuntamentdeMR11"/>
    <w:lvl w:ilvl="0">
      <w:start w:val="1"/>
      <w:numFmt w:val="none"/>
      <w:suff w:val="nothing"/>
      <w:lvlText w:val=""/>
      <w:lvlJc w:val="left"/>
      <w:pPr>
        <w:tabs>
          <w:tab w:val="num" w:pos="-720"/>
        </w:tabs>
        <w:ind w:left="-288" w:hanging="432"/>
      </w:pPr>
      <w:rPr>
        <w:rFonts w:ascii="Arial" w:hAnsi="Arial" w:cs="Arial"/>
        <w:b/>
        <w:bCs/>
        <w:caps/>
        <w:sz w:val="22"/>
        <w:szCs w:val="22"/>
        <w:shd w:val="clear" w:color="auto" w:fill="FFFF00"/>
        <w:lang w:val="ca-ES"/>
      </w:r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-720"/>
        </w:tabs>
        <w:ind w:left="-144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-720"/>
        </w:tabs>
        <w:ind w:left="0" w:hanging="72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-720"/>
        </w:tabs>
        <w:ind w:left="144" w:hanging="864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-720"/>
        </w:tabs>
        <w:ind w:left="288" w:hanging="1008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-720"/>
        </w:tabs>
        <w:ind w:left="432" w:hanging="1152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-720"/>
        </w:tabs>
        <w:ind w:left="576" w:hanging="1296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-720"/>
        </w:tabs>
        <w:ind w:left="720" w:hanging="144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-720"/>
        </w:tabs>
        <w:ind w:left="86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Arial" w:hAnsi="Arial" w:cs="Arial"/>
        <w:b/>
        <w:bCs/>
        <w:caps/>
        <w:sz w:val="22"/>
        <w:szCs w:val="22"/>
        <w:shd w:val="clear" w:color="auto" w:fill="FFFF00"/>
        <w:lang w:val="ca-ES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Arial" w:hAnsi="Arial" w:cs="Arial"/>
        <w:b/>
        <w:bCs/>
        <w:caps/>
        <w:sz w:val="22"/>
        <w:szCs w:val="22"/>
        <w:shd w:val="clear" w:color="auto" w:fill="FFFF00"/>
        <w:lang w:val="es-ES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 w15:restartNumberingAfterBreak="0">
    <w:nsid w:val="00000004"/>
    <w:multiLevelType w:val="singleLevel"/>
    <w:tmpl w:val="00000004"/>
    <w:name w:val="WW8Num3"/>
    <w:lvl w:ilvl="0">
      <w:numFmt w:val="bullet"/>
      <w:lvlText w:val="-"/>
      <w:lvlJc w:val="left"/>
      <w:pPr>
        <w:tabs>
          <w:tab w:val="num" w:pos="-218"/>
        </w:tabs>
        <w:ind w:left="502" w:hanging="360"/>
      </w:pPr>
      <w:rPr>
        <w:rFonts w:ascii="Times New Roman" w:hAnsi="Times New Roman" w:cs="Times New Roman"/>
        <w:sz w:val="22"/>
        <w:szCs w:val="22"/>
        <w:lang w:val="es-ES"/>
      </w:rPr>
    </w:lvl>
  </w:abstractNum>
  <w:abstractNum w:abstractNumId="4" w15:restartNumberingAfterBreak="0">
    <w:nsid w:val="00000005"/>
    <w:multiLevelType w:val="singleLevel"/>
    <w:tmpl w:val="00000005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</w:lvl>
  </w:abstractNum>
  <w:abstractNum w:abstractNumId="5" w15:restartNumberingAfterBreak="0">
    <w:nsid w:val="00000006"/>
    <w:multiLevelType w:val="multilevel"/>
    <w:tmpl w:val="00000006"/>
    <w:name w:val="WW8Num5"/>
    <w:lvl w:ilvl="0">
      <w:start w:val="1"/>
      <w:numFmt w:val="upperRoman"/>
      <w:lvlText w:val="%1"/>
      <w:lvlJc w:val="left"/>
      <w:pPr>
        <w:tabs>
          <w:tab w:val="num" w:pos="0"/>
        </w:tabs>
        <w:ind w:left="567" w:hanging="567"/>
      </w:pPr>
      <w:rPr>
        <w:rFonts w:ascii="Avenir LT Std 35 Light" w:hAnsi="Avenir LT Std 35 Light" w:cs="Avenir LT Std 35 Light" w:hint="default"/>
        <w:sz w:val="20"/>
        <w:szCs w:val="20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284" w:firstLine="73"/>
      </w:pPr>
      <w:rPr>
        <w:rFonts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0"/>
        </w:tabs>
        <w:ind w:left="964" w:hanging="397"/>
      </w:pPr>
      <w:rPr>
        <w:rFonts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567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tabs>
          <w:tab w:val="num" w:pos="0"/>
        </w:tabs>
        <w:ind w:left="1985" w:hanging="284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2268" w:hanging="283"/>
      </w:pPr>
      <w:rPr>
        <w:rFonts w:ascii="Symbol" w:hAnsi="Symbol" w:cs="Symbol"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7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05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056" w:hanging="1800"/>
      </w:pPr>
      <w:rPr>
        <w:rFonts w:hint="default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lowerLetter"/>
      <w:lvlText w:val="%1."/>
      <w:lvlJc w:val="left"/>
      <w:pPr>
        <w:tabs>
          <w:tab w:val="num" w:pos="0"/>
        </w:tabs>
        <w:ind w:left="1095" w:hanging="390"/>
      </w:pPr>
      <w:rPr>
        <w:rFonts w:ascii="Arial" w:hAnsi="Arial" w:cs="Arial" w:hint="default"/>
        <w:w w:val="111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-857"/>
        </w:tabs>
        <w:ind w:left="92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5" w:hanging="180"/>
      </w:pPr>
    </w:lvl>
  </w:abstractNum>
  <w:abstractNum w:abstractNumId="7" w15:restartNumberingAfterBreak="0">
    <w:nsid w:val="00000008"/>
    <w:multiLevelType w:val="singleLevel"/>
    <w:tmpl w:val="00000008"/>
    <w:name w:val="WW8Num7"/>
    <w:lvl w:ilvl="0">
      <w:start w:val="5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Arial" w:hint="default"/>
        <w:sz w:val="22"/>
        <w:szCs w:val="22"/>
        <w:lang w:val="ca-ES"/>
      </w:rPr>
    </w:lvl>
  </w:abstractNum>
  <w:abstractNum w:abstractNumId="8" w15:restartNumberingAfterBreak="0">
    <w:nsid w:val="00000009"/>
    <w:multiLevelType w:val="singleLevel"/>
    <w:tmpl w:val="00000009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9" w15:restartNumberingAfterBreak="0">
    <w:nsid w:val="0000000A"/>
    <w:multiLevelType w:val="multilevel"/>
    <w:tmpl w:val="0000000A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Cs/>
        <w:sz w:val="22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Arial" w:hAnsi="Arial" w:cs="Arial" w:hint="default"/>
        <w:bCs/>
        <w:sz w:val="22"/>
        <w:szCs w:val="20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Arial" w:eastAsia="Calibri" w:hAnsi="Arial" w:cs="Arial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0000000C"/>
    <w:multiLevelType w:val="singleLevel"/>
    <w:tmpl w:val="0000000C"/>
    <w:name w:val="WW8Num11"/>
    <w:lvl w:ilvl="0">
      <w:start w:val="1"/>
      <w:numFmt w:val="bullet"/>
      <w:lvlText w:val="-"/>
      <w:lvlJc w:val="left"/>
      <w:pPr>
        <w:tabs>
          <w:tab w:val="num" w:pos="0"/>
        </w:tabs>
        <w:ind w:left="720" w:firstLine="0"/>
      </w:pPr>
      <w:rPr>
        <w:rFonts w:ascii="Times New Roman" w:hAnsi="Times New Roman" w:cs="Times New Roman" w:hint="default"/>
      </w:rPr>
    </w:lvl>
  </w:abstractNum>
  <w:abstractNum w:abstractNumId="11" w15:restartNumberingAfterBreak="0">
    <w:nsid w:val="0000000D"/>
    <w:multiLevelType w:val="multilevel"/>
    <w:tmpl w:val="0000000D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eastAsia="Wingdings" w:hAnsi="Arial" w:cs="Arial"/>
        <w:sz w:val="20"/>
        <w:szCs w:val="20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080" w:firstLine="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12" w15:restartNumberingAfterBreak="0">
    <w:nsid w:val="0000000E"/>
    <w:multiLevelType w:val="singleLevel"/>
    <w:tmpl w:val="0000000E"/>
    <w:name w:val="WW8Num13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sz w:val="22"/>
        <w:szCs w:val="22"/>
        <w:lang w:val="es-ES"/>
      </w:rPr>
    </w:lvl>
  </w:abstractNum>
  <w:abstractNum w:abstractNumId="13" w15:restartNumberingAfterBreak="0">
    <w:nsid w:val="0000000F"/>
    <w:multiLevelType w:val="singleLevel"/>
    <w:tmpl w:val="0000000F"/>
    <w:name w:val="WW8Num14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sz w:val="22"/>
        <w:shd w:val="clear" w:color="auto" w:fill="FFFF00"/>
        <w:lang w:val="es-ES"/>
      </w:rPr>
    </w:lvl>
  </w:abstractNum>
  <w:abstractNum w:abstractNumId="14" w15:restartNumberingAfterBreak="0">
    <w:nsid w:val="00000010"/>
    <w:multiLevelType w:val="multilevel"/>
    <w:tmpl w:val="00000010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 w:hint="default"/>
        <w:sz w:val="22"/>
        <w:szCs w:val="21"/>
        <w:lang w:val="es-ES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00000011"/>
    <w:multiLevelType w:val="singleLevel"/>
    <w:tmpl w:val="00000011"/>
    <w:name w:val="WW8Num16"/>
    <w:lvl w:ilvl="0">
      <w:start w:val="1"/>
      <w:numFmt w:val="bullet"/>
      <w:lvlText w:val="-"/>
      <w:lvlJc w:val="left"/>
      <w:pPr>
        <w:tabs>
          <w:tab w:val="num" w:pos="0"/>
        </w:tabs>
        <w:ind w:left="1068" w:hanging="360"/>
      </w:pPr>
      <w:rPr>
        <w:rFonts w:ascii="Arial" w:hAnsi="Arial" w:cs="Arial" w:hint="default"/>
        <w:sz w:val="22"/>
        <w:szCs w:val="26"/>
        <w:shd w:val="clear" w:color="auto" w:fill="FFFF00"/>
        <w:lang w:val="es-ES"/>
      </w:rPr>
    </w:lvl>
  </w:abstractNum>
  <w:abstractNum w:abstractNumId="16" w15:restartNumberingAfterBreak="0">
    <w:nsid w:val="00000012"/>
    <w:multiLevelType w:val="singleLevel"/>
    <w:tmpl w:val="00000012"/>
    <w:name w:val="WW8Num17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lang w:val="es-ES"/>
      </w:rPr>
    </w:lvl>
  </w:abstractNum>
  <w:abstractNum w:abstractNumId="17" w15:restartNumberingAfterBreak="0">
    <w:nsid w:val="00000013"/>
    <w:multiLevelType w:val="singleLevel"/>
    <w:tmpl w:val="00000013"/>
    <w:name w:val="WW8Num18"/>
    <w:lvl w:ilvl="0">
      <w:numFmt w:val="bullet"/>
      <w:lvlText w:val="-"/>
      <w:lvlJc w:val="left"/>
      <w:pPr>
        <w:tabs>
          <w:tab w:val="num" w:pos="134"/>
        </w:tabs>
        <w:ind w:left="0" w:firstLine="0"/>
      </w:pPr>
      <w:rPr>
        <w:rFonts w:ascii="Arial" w:hAnsi="Arial" w:cs="Arial" w:hint="default"/>
        <w:shd w:val="clear" w:color="auto" w:fill="FFFF00"/>
        <w:lang w:val="ca-ES"/>
      </w:rPr>
    </w:lvl>
  </w:abstractNum>
  <w:abstractNum w:abstractNumId="18" w15:restartNumberingAfterBreak="0">
    <w:nsid w:val="002B2D6E"/>
    <w:multiLevelType w:val="hybridMultilevel"/>
    <w:tmpl w:val="3BAA7D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2AF20A4"/>
    <w:multiLevelType w:val="hybridMultilevel"/>
    <w:tmpl w:val="2F52BB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5926C3D"/>
    <w:multiLevelType w:val="multilevel"/>
    <w:tmpl w:val="37669248"/>
    <w:lvl w:ilvl="0">
      <w:start w:val="1"/>
      <w:numFmt w:val="decimal"/>
      <w:lvlText w:val="%1."/>
      <w:lvlJc w:val="left"/>
      <w:pPr>
        <w:ind w:left="552" w:hanging="552"/>
      </w:pPr>
      <w:rPr>
        <w:rFonts w:eastAsia="Times New Roman" w:cs="Arial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cs="Arial" w:hint="default"/>
        <w:b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eastAsia="Times New Roman" w:cs="Arial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cs="Arial" w:hint="default"/>
        <w:b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eastAsia="Times New Roman" w:cs="Arial" w:hint="default"/>
        <w:b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eastAsia="Times New Roman" w:cs="Arial" w:hint="default"/>
        <w:b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eastAsia="Times New Roman" w:cs="Arial" w:hint="default"/>
        <w:b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eastAsia="Times New Roman" w:cs="Arial" w:hint="default"/>
        <w:b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eastAsia="Times New Roman" w:cs="Arial" w:hint="default"/>
        <w:b/>
      </w:rPr>
    </w:lvl>
  </w:abstractNum>
  <w:abstractNum w:abstractNumId="21" w15:restartNumberingAfterBreak="0">
    <w:nsid w:val="0CA70B16"/>
    <w:multiLevelType w:val="hybridMultilevel"/>
    <w:tmpl w:val="F0360946"/>
    <w:lvl w:ilvl="0" w:tplc="0C0A0017">
      <w:start w:val="1"/>
      <w:numFmt w:val="lowerLetter"/>
      <w:lvlText w:val="%1)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13125E0A"/>
    <w:multiLevelType w:val="multilevel"/>
    <w:tmpl w:val="214472C0"/>
    <w:lvl w:ilvl="0">
      <w:start w:val="1"/>
      <w:numFmt w:val="upperLetter"/>
      <w:lvlText w:val="%1."/>
      <w:lvlJc w:val="left"/>
      <w:pPr>
        <w:tabs>
          <w:tab w:val="num" w:pos="-568"/>
        </w:tabs>
        <w:ind w:left="360" w:hanging="360"/>
      </w:pPr>
      <w:rPr>
        <w:rFonts w:ascii="Verdana" w:hAnsi="Verdana" w:hint="default"/>
      </w:rPr>
    </w:lvl>
    <w:lvl w:ilvl="1">
      <w:start w:val="1"/>
      <w:numFmt w:val="lowerLetter"/>
      <w:lvlText w:val="%2."/>
      <w:lvlJc w:val="left"/>
      <w:pPr>
        <w:tabs>
          <w:tab w:val="num" w:pos="-371"/>
        </w:tabs>
        <w:ind w:left="1069" w:hanging="360"/>
      </w:pPr>
    </w:lvl>
    <w:lvl w:ilvl="2">
      <w:start w:val="1"/>
      <w:numFmt w:val="lowerRoman"/>
      <w:lvlText w:val="%3."/>
      <w:lvlJc w:val="right"/>
      <w:pPr>
        <w:tabs>
          <w:tab w:val="num" w:pos="-568"/>
        </w:tabs>
        <w:ind w:left="1592" w:hanging="180"/>
      </w:pPr>
    </w:lvl>
    <w:lvl w:ilvl="3">
      <w:start w:val="1"/>
      <w:numFmt w:val="decimal"/>
      <w:lvlText w:val="%4."/>
      <w:lvlJc w:val="left"/>
      <w:pPr>
        <w:tabs>
          <w:tab w:val="num" w:pos="-568"/>
        </w:tabs>
        <w:ind w:left="2312" w:hanging="360"/>
      </w:pPr>
    </w:lvl>
    <w:lvl w:ilvl="4">
      <w:start w:val="1"/>
      <w:numFmt w:val="lowerLetter"/>
      <w:lvlText w:val="%5."/>
      <w:lvlJc w:val="left"/>
      <w:pPr>
        <w:tabs>
          <w:tab w:val="num" w:pos="-568"/>
        </w:tabs>
        <w:ind w:left="3032" w:hanging="360"/>
      </w:pPr>
    </w:lvl>
    <w:lvl w:ilvl="5">
      <w:start w:val="1"/>
      <w:numFmt w:val="lowerRoman"/>
      <w:lvlText w:val="%6."/>
      <w:lvlJc w:val="right"/>
      <w:pPr>
        <w:tabs>
          <w:tab w:val="num" w:pos="-568"/>
        </w:tabs>
        <w:ind w:left="3752" w:hanging="180"/>
      </w:pPr>
    </w:lvl>
    <w:lvl w:ilvl="6">
      <w:start w:val="1"/>
      <w:numFmt w:val="decimal"/>
      <w:lvlText w:val="%7."/>
      <w:lvlJc w:val="left"/>
      <w:pPr>
        <w:tabs>
          <w:tab w:val="num" w:pos="-568"/>
        </w:tabs>
        <w:ind w:left="4472" w:hanging="360"/>
      </w:pPr>
    </w:lvl>
    <w:lvl w:ilvl="7">
      <w:start w:val="1"/>
      <w:numFmt w:val="lowerLetter"/>
      <w:lvlText w:val="%8."/>
      <w:lvlJc w:val="left"/>
      <w:pPr>
        <w:tabs>
          <w:tab w:val="num" w:pos="-568"/>
        </w:tabs>
        <w:ind w:left="5192" w:hanging="360"/>
      </w:pPr>
    </w:lvl>
    <w:lvl w:ilvl="8">
      <w:start w:val="1"/>
      <w:numFmt w:val="lowerRoman"/>
      <w:lvlText w:val="%9."/>
      <w:lvlJc w:val="right"/>
      <w:pPr>
        <w:tabs>
          <w:tab w:val="num" w:pos="-568"/>
        </w:tabs>
        <w:ind w:left="5912" w:hanging="180"/>
      </w:pPr>
    </w:lvl>
  </w:abstractNum>
  <w:abstractNum w:abstractNumId="23" w15:restartNumberingAfterBreak="0">
    <w:nsid w:val="13D87FE2"/>
    <w:multiLevelType w:val="hybridMultilevel"/>
    <w:tmpl w:val="CD76E388"/>
    <w:lvl w:ilvl="0" w:tplc="7134467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6A01ABC"/>
    <w:multiLevelType w:val="hybridMultilevel"/>
    <w:tmpl w:val="B98A638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C7D2D9D"/>
    <w:multiLevelType w:val="hybridMultilevel"/>
    <w:tmpl w:val="58DA3EC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12E1E2D"/>
    <w:multiLevelType w:val="hybridMultilevel"/>
    <w:tmpl w:val="CE2AA472"/>
    <w:lvl w:ilvl="0" w:tplc="2EEC82A0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1AEE9FB2">
      <w:numFmt w:val="bullet"/>
      <w:lvlText w:val="•"/>
      <w:lvlJc w:val="left"/>
      <w:pPr>
        <w:ind w:left="1785" w:hanging="705"/>
      </w:pPr>
      <w:rPr>
        <w:rFonts w:ascii="Verdana" w:eastAsia="Times New Roman" w:hAnsi="Verdana" w:cs="Aria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64E2F79"/>
    <w:multiLevelType w:val="hybridMultilevel"/>
    <w:tmpl w:val="058C22AA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9DA525A"/>
    <w:multiLevelType w:val="hybridMultilevel"/>
    <w:tmpl w:val="FBF44E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B2C74D1"/>
    <w:multiLevelType w:val="hybridMultilevel"/>
    <w:tmpl w:val="C20CBCC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C3C42C1"/>
    <w:multiLevelType w:val="hybridMultilevel"/>
    <w:tmpl w:val="62C8190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5750605"/>
    <w:multiLevelType w:val="hybridMultilevel"/>
    <w:tmpl w:val="3B20C390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DC0302D"/>
    <w:multiLevelType w:val="hybridMultilevel"/>
    <w:tmpl w:val="B6544F6E"/>
    <w:lvl w:ilvl="0" w:tplc="D898C628">
      <w:start w:val="1"/>
      <w:numFmt w:val="decimal"/>
      <w:lvlText w:val="%1."/>
      <w:lvlJc w:val="left"/>
      <w:pPr>
        <w:ind w:left="502" w:hanging="360"/>
      </w:pPr>
      <w:rPr>
        <w:rFonts w:cs="Arial" w:hint="default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 w15:restartNumberingAfterBreak="0">
    <w:nsid w:val="409D1387"/>
    <w:multiLevelType w:val="multilevel"/>
    <w:tmpl w:val="FE9089D6"/>
    <w:styleLink w:val="LlistaAjuntamentdeMR2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Arial" w:hAnsi="Arial" w:hint="default"/>
        <w:sz w:val="22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  <w:color w:val="auto"/>
      </w:rPr>
    </w:lvl>
    <w:lvl w:ilvl="2">
      <w:start w:val="1"/>
      <w:numFmt w:val="lowerLetter"/>
      <w:suff w:val="space"/>
      <w:lvlText w:val="%1.%3."/>
      <w:lvlJc w:val="left"/>
      <w:pPr>
        <w:ind w:left="0" w:firstLine="0"/>
      </w:pPr>
      <w:rPr>
        <w:rFonts w:hint="default"/>
      </w:rPr>
    </w:lvl>
    <w:lvl w:ilvl="3">
      <w:start w:val="1"/>
      <w:numFmt w:val="bullet"/>
      <w:suff w:val="space"/>
      <w:lvlText w:val=""/>
      <w:lvlJc w:val="left"/>
      <w:pPr>
        <w:ind w:left="0" w:firstLine="0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4" w15:restartNumberingAfterBreak="0">
    <w:nsid w:val="49977A9E"/>
    <w:multiLevelType w:val="hybridMultilevel"/>
    <w:tmpl w:val="9872D1A8"/>
    <w:lvl w:ilvl="0" w:tplc="96082BFA">
      <w:numFmt w:val="bullet"/>
      <w:lvlText w:val="-"/>
      <w:lvlJc w:val="left"/>
      <w:pPr>
        <w:ind w:left="1069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5" w15:restartNumberingAfterBreak="0">
    <w:nsid w:val="49BD20A0"/>
    <w:multiLevelType w:val="multilevel"/>
    <w:tmpl w:val="0C0A001F"/>
    <w:lvl w:ilvl="0">
      <w:start w:val="1"/>
      <w:numFmt w:val="decimal"/>
      <w:pStyle w:val="Titol1"/>
      <w:lvlText w:val="%1."/>
      <w:lvlJc w:val="left"/>
      <w:pPr>
        <w:ind w:left="360" w:hanging="360"/>
      </w:pPr>
    </w:lvl>
    <w:lvl w:ilvl="1">
      <w:start w:val="1"/>
      <w:numFmt w:val="decimal"/>
      <w:pStyle w:val="Titol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4ABB2F4E"/>
    <w:multiLevelType w:val="hybridMultilevel"/>
    <w:tmpl w:val="16A41A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57F3C78"/>
    <w:multiLevelType w:val="hybridMultilevel"/>
    <w:tmpl w:val="F8185FFC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B91210D"/>
    <w:multiLevelType w:val="hybridMultilevel"/>
    <w:tmpl w:val="4A5AB1E4"/>
    <w:lvl w:ilvl="0" w:tplc="96082BF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C630900"/>
    <w:multiLevelType w:val="multilevel"/>
    <w:tmpl w:val="B94A0262"/>
    <w:styleLink w:val="Estilo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0" w15:restartNumberingAfterBreak="0">
    <w:nsid w:val="5E867213"/>
    <w:multiLevelType w:val="hybridMultilevel"/>
    <w:tmpl w:val="9BB2A36C"/>
    <w:lvl w:ilvl="0" w:tplc="96082BF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F7715BB"/>
    <w:multiLevelType w:val="hybridMultilevel"/>
    <w:tmpl w:val="7820DACE"/>
    <w:lvl w:ilvl="0" w:tplc="0C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9604B0BC">
      <w:numFmt w:val="bullet"/>
      <w:lvlText w:val="•"/>
      <w:lvlJc w:val="left"/>
      <w:pPr>
        <w:ind w:left="1494" w:hanging="490"/>
      </w:pPr>
      <w:rPr>
        <w:rFonts w:ascii="Arial" w:eastAsia="Arial" w:hAnsi="Arial" w:cs="Arial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2" w15:restartNumberingAfterBreak="0">
    <w:nsid w:val="616D6C04"/>
    <w:multiLevelType w:val="hybridMultilevel"/>
    <w:tmpl w:val="185835EE"/>
    <w:lvl w:ilvl="0" w:tplc="FFFFFFFF"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  <w:w w:val="100"/>
        <w:sz w:val="22"/>
        <w:szCs w:val="22"/>
        <w:lang w:val="ca-ES" w:eastAsia="en-US" w:bidi="ar-SA"/>
      </w:rPr>
    </w:lvl>
    <w:lvl w:ilvl="1" w:tplc="73725D0E">
      <w:numFmt w:val="bullet"/>
      <w:lvlText w:val="-"/>
      <w:lvlJc w:val="left"/>
      <w:pPr>
        <w:ind w:left="1440" w:hanging="360"/>
      </w:pPr>
      <w:rPr>
        <w:rFonts w:ascii="Arial MT" w:eastAsia="Arial MT" w:hAnsi="Arial MT" w:cs="Arial MT" w:hint="default"/>
        <w:w w:val="100"/>
        <w:sz w:val="22"/>
        <w:szCs w:val="22"/>
        <w:lang w:val="ca-ES" w:eastAsia="en-US" w:bidi="ar-SA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BDE034E"/>
    <w:multiLevelType w:val="hybridMultilevel"/>
    <w:tmpl w:val="64AA22A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2E57EEC"/>
    <w:multiLevelType w:val="hybridMultilevel"/>
    <w:tmpl w:val="8318CDA8"/>
    <w:lvl w:ilvl="0" w:tplc="0F3E3F4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2FE4D8A"/>
    <w:multiLevelType w:val="hybridMultilevel"/>
    <w:tmpl w:val="4F6AEF94"/>
    <w:lvl w:ilvl="0" w:tplc="A6685808">
      <w:start w:val="12"/>
      <w:numFmt w:val="bullet"/>
      <w:lvlText w:val="-"/>
      <w:lvlJc w:val="left"/>
      <w:pPr>
        <w:ind w:left="1713" w:hanging="360"/>
      </w:pPr>
      <w:rPr>
        <w:rFonts w:ascii="Times New Roman" w:eastAsia="Times New Roman" w:hAnsi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6" w15:restartNumberingAfterBreak="0">
    <w:nsid w:val="75837CAC"/>
    <w:multiLevelType w:val="hybridMultilevel"/>
    <w:tmpl w:val="2D72EF42"/>
    <w:lvl w:ilvl="0" w:tplc="96082BFA">
      <w:numFmt w:val="bullet"/>
      <w:lvlText w:val="-"/>
      <w:lvlJc w:val="left"/>
      <w:pPr>
        <w:ind w:left="1069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368484254">
    <w:abstractNumId w:val="0"/>
  </w:num>
  <w:num w:numId="2" w16cid:durableId="290524325">
    <w:abstractNumId w:val="2"/>
  </w:num>
  <w:num w:numId="3" w16cid:durableId="1485777040">
    <w:abstractNumId w:val="6"/>
  </w:num>
  <w:num w:numId="4" w16cid:durableId="1557086928">
    <w:abstractNumId w:val="39"/>
  </w:num>
  <w:num w:numId="5" w16cid:durableId="1899248094">
    <w:abstractNumId w:val="33"/>
  </w:num>
  <w:num w:numId="6" w16cid:durableId="1001156776">
    <w:abstractNumId w:val="5"/>
  </w:num>
  <w:num w:numId="7" w16cid:durableId="454297638">
    <w:abstractNumId w:val="21"/>
  </w:num>
  <w:num w:numId="8" w16cid:durableId="1391227373">
    <w:abstractNumId w:val="45"/>
  </w:num>
  <w:num w:numId="9" w16cid:durableId="1629387307">
    <w:abstractNumId w:val="40"/>
  </w:num>
  <w:num w:numId="10" w16cid:durableId="185678593">
    <w:abstractNumId w:val="23"/>
  </w:num>
  <w:num w:numId="11" w16cid:durableId="1370035922">
    <w:abstractNumId w:val="26"/>
  </w:num>
  <w:num w:numId="12" w16cid:durableId="690111752">
    <w:abstractNumId w:val="46"/>
  </w:num>
  <w:num w:numId="13" w16cid:durableId="52126676">
    <w:abstractNumId w:val="34"/>
  </w:num>
  <w:num w:numId="14" w16cid:durableId="387262337">
    <w:abstractNumId w:val="7"/>
  </w:num>
  <w:num w:numId="15" w16cid:durableId="784156793">
    <w:abstractNumId w:val="28"/>
  </w:num>
  <w:num w:numId="16" w16cid:durableId="392512523">
    <w:abstractNumId w:val="37"/>
  </w:num>
  <w:num w:numId="17" w16cid:durableId="653529116">
    <w:abstractNumId w:val="36"/>
  </w:num>
  <w:num w:numId="18" w16cid:durableId="170804682">
    <w:abstractNumId w:val="32"/>
  </w:num>
  <w:num w:numId="19" w16cid:durableId="2015257472">
    <w:abstractNumId w:val="43"/>
  </w:num>
  <w:num w:numId="20" w16cid:durableId="1249070953">
    <w:abstractNumId w:val="38"/>
  </w:num>
  <w:num w:numId="21" w16cid:durableId="1090346652">
    <w:abstractNumId w:val="19"/>
  </w:num>
  <w:num w:numId="22" w16cid:durableId="1239902935">
    <w:abstractNumId w:val="35"/>
  </w:num>
  <w:num w:numId="23" w16cid:durableId="1995720307">
    <w:abstractNumId w:val="44"/>
  </w:num>
  <w:num w:numId="24" w16cid:durableId="1922710626">
    <w:abstractNumId w:val="29"/>
  </w:num>
  <w:num w:numId="25" w16cid:durableId="2106920012">
    <w:abstractNumId w:val="24"/>
  </w:num>
  <w:num w:numId="26" w16cid:durableId="2133742168">
    <w:abstractNumId w:val="41"/>
  </w:num>
  <w:num w:numId="27" w16cid:durableId="1087459386">
    <w:abstractNumId w:val="31"/>
  </w:num>
  <w:num w:numId="28" w16cid:durableId="458259140">
    <w:abstractNumId w:val="22"/>
  </w:num>
  <w:num w:numId="29" w16cid:durableId="387539117">
    <w:abstractNumId w:val="42"/>
  </w:num>
  <w:num w:numId="30" w16cid:durableId="1079058475">
    <w:abstractNumId w:val="27"/>
  </w:num>
  <w:num w:numId="31" w16cid:durableId="2062316425">
    <w:abstractNumId w:val="25"/>
  </w:num>
  <w:num w:numId="32" w16cid:durableId="627905276">
    <w:abstractNumId w:val="20"/>
  </w:num>
  <w:num w:numId="33" w16cid:durableId="607467956">
    <w:abstractNumId w:val="18"/>
  </w:num>
  <w:num w:numId="34" w16cid:durableId="66735963">
    <w:abstractNumId w:val="30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51A"/>
    <w:rsid w:val="00001CF6"/>
    <w:rsid w:val="00004648"/>
    <w:rsid w:val="00007B83"/>
    <w:rsid w:val="000114B1"/>
    <w:rsid w:val="0001203F"/>
    <w:rsid w:val="0001431C"/>
    <w:rsid w:val="000154C0"/>
    <w:rsid w:val="00016CA8"/>
    <w:rsid w:val="00021435"/>
    <w:rsid w:val="00022053"/>
    <w:rsid w:val="00022113"/>
    <w:rsid w:val="00023E32"/>
    <w:rsid w:val="00025E5A"/>
    <w:rsid w:val="00026417"/>
    <w:rsid w:val="000307BD"/>
    <w:rsid w:val="00030A86"/>
    <w:rsid w:val="00035A4E"/>
    <w:rsid w:val="00036B91"/>
    <w:rsid w:val="00037F71"/>
    <w:rsid w:val="0004149F"/>
    <w:rsid w:val="000418F2"/>
    <w:rsid w:val="00041ED1"/>
    <w:rsid w:val="00042638"/>
    <w:rsid w:val="000443F2"/>
    <w:rsid w:val="0004630A"/>
    <w:rsid w:val="000463AC"/>
    <w:rsid w:val="000466AF"/>
    <w:rsid w:val="00047D61"/>
    <w:rsid w:val="0005297A"/>
    <w:rsid w:val="00052ADF"/>
    <w:rsid w:val="0005476E"/>
    <w:rsid w:val="00054FF3"/>
    <w:rsid w:val="00055CC7"/>
    <w:rsid w:val="000601CF"/>
    <w:rsid w:val="00061B41"/>
    <w:rsid w:val="000626FB"/>
    <w:rsid w:val="00062956"/>
    <w:rsid w:val="0006451F"/>
    <w:rsid w:val="000646B5"/>
    <w:rsid w:val="000671AA"/>
    <w:rsid w:val="00067D8C"/>
    <w:rsid w:val="0007009F"/>
    <w:rsid w:val="00070C73"/>
    <w:rsid w:val="00071099"/>
    <w:rsid w:val="00072372"/>
    <w:rsid w:val="000764D1"/>
    <w:rsid w:val="00076F1D"/>
    <w:rsid w:val="00077759"/>
    <w:rsid w:val="00080B7E"/>
    <w:rsid w:val="00081406"/>
    <w:rsid w:val="0008169F"/>
    <w:rsid w:val="0009104D"/>
    <w:rsid w:val="00092BDA"/>
    <w:rsid w:val="000949D0"/>
    <w:rsid w:val="0009713A"/>
    <w:rsid w:val="000A3013"/>
    <w:rsid w:val="000A3409"/>
    <w:rsid w:val="000A47CD"/>
    <w:rsid w:val="000A4E34"/>
    <w:rsid w:val="000A52F9"/>
    <w:rsid w:val="000A65ED"/>
    <w:rsid w:val="000A779D"/>
    <w:rsid w:val="000B013F"/>
    <w:rsid w:val="000B0F4C"/>
    <w:rsid w:val="000B2643"/>
    <w:rsid w:val="000B35B5"/>
    <w:rsid w:val="000C0A8D"/>
    <w:rsid w:val="000C467D"/>
    <w:rsid w:val="000C5250"/>
    <w:rsid w:val="000C5516"/>
    <w:rsid w:val="000C6427"/>
    <w:rsid w:val="000D2280"/>
    <w:rsid w:val="000D2F6E"/>
    <w:rsid w:val="000D3B27"/>
    <w:rsid w:val="000D4B10"/>
    <w:rsid w:val="000D4C30"/>
    <w:rsid w:val="000D500A"/>
    <w:rsid w:val="000D55F4"/>
    <w:rsid w:val="000D5D5B"/>
    <w:rsid w:val="000D6E5B"/>
    <w:rsid w:val="000E0EEF"/>
    <w:rsid w:val="000E2DE4"/>
    <w:rsid w:val="000E55AD"/>
    <w:rsid w:val="000E5EE2"/>
    <w:rsid w:val="000E6941"/>
    <w:rsid w:val="000F12F5"/>
    <w:rsid w:val="000F1878"/>
    <w:rsid w:val="000F3001"/>
    <w:rsid w:val="000F3CA1"/>
    <w:rsid w:val="000F4915"/>
    <w:rsid w:val="000F4BF5"/>
    <w:rsid w:val="000F5F74"/>
    <w:rsid w:val="000F6187"/>
    <w:rsid w:val="000F79B9"/>
    <w:rsid w:val="000F7B66"/>
    <w:rsid w:val="00100F0A"/>
    <w:rsid w:val="0010124F"/>
    <w:rsid w:val="00102725"/>
    <w:rsid w:val="00102EE0"/>
    <w:rsid w:val="00103918"/>
    <w:rsid w:val="001050A3"/>
    <w:rsid w:val="00106FDD"/>
    <w:rsid w:val="0011061B"/>
    <w:rsid w:val="00110783"/>
    <w:rsid w:val="001117DE"/>
    <w:rsid w:val="00111BDB"/>
    <w:rsid w:val="001156C8"/>
    <w:rsid w:val="001176CF"/>
    <w:rsid w:val="00120917"/>
    <w:rsid w:val="001234B6"/>
    <w:rsid w:val="0012496A"/>
    <w:rsid w:val="00124B43"/>
    <w:rsid w:val="00127A84"/>
    <w:rsid w:val="00130FDA"/>
    <w:rsid w:val="0013574D"/>
    <w:rsid w:val="00136200"/>
    <w:rsid w:val="0013780C"/>
    <w:rsid w:val="00141C3D"/>
    <w:rsid w:val="00142013"/>
    <w:rsid w:val="001435F7"/>
    <w:rsid w:val="00146C59"/>
    <w:rsid w:val="00150CAA"/>
    <w:rsid w:val="0015103C"/>
    <w:rsid w:val="00152878"/>
    <w:rsid w:val="001532E2"/>
    <w:rsid w:val="00154D6E"/>
    <w:rsid w:val="001569BF"/>
    <w:rsid w:val="001576C3"/>
    <w:rsid w:val="00157CEA"/>
    <w:rsid w:val="00162A42"/>
    <w:rsid w:val="00163B8A"/>
    <w:rsid w:val="001657F8"/>
    <w:rsid w:val="00165B02"/>
    <w:rsid w:val="00165FA2"/>
    <w:rsid w:val="00167622"/>
    <w:rsid w:val="00167CB1"/>
    <w:rsid w:val="00170819"/>
    <w:rsid w:val="00170C4A"/>
    <w:rsid w:val="00171125"/>
    <w:rsid w:val="001717E7"/>
    <w:rsid w:val="00172D35"/>
    <w:rsid w:val="0017378D"/>
    <w:rsid w:val="001751EA"/>
    <w:rsid w:val="001776CA"/>
    <w:rsid w:val="00180FFB"/>
    <w:rsid w:val="00182134"/>
    <w:rsid w:val="00185E12"/>
    <w:rsid w:val="001867B6"/>
    <w:rsid w:val="00187218"/>
    <w:rsid w:val="00191135"/>
    <w:rsid w:val="00191770"/>
    <w:rsid w:val="0019239B"/>
    <w:rsid w:val="00192FF9"/>
    <w:rsid w:val="001933FC"/>
    <w:rsid w:val="00195858"/>
    <w:rsid w:val="00195B02"/>
    <w:rsid w:val="001964E6"/>
    <w:rsid w:val="00196891"/>
    <w:rsid w:val="001A09A5"/>
    <w:rsid w:val="001A2B11"/>
    <w:rsid w:val="001A4330"/>
    <w:rsid w:val="001A43A6"/>
    <w:rsid w:val="001A547A"/>
    <w:rsid w:val="001A5738"/>
    <w:rsid w:val="001A5B8E"/>
    <w:rsid w:val="001B07B0"/>
    <w:rsid w:val="001B3571"/>
    <w:rsid w:val="001B3592"/>
    <w:rsid w:val="001B39A5"/>
    <w:rsid w:val="001B3E27"/>
    <w:rsid w:val="001B6F0B"/>
    <w:rsid w:val="001B6F78"/>
    <w:rsid w:val="001B79F4"/>
    <w:rsid w:val="001C0711"/>
    <w:rsid w:val="001C1AEB"/>
    <w:rsid w:val="001C4688"/>
    <w:rsid w:val="001C4963"/>
    <w:rsid w:val="001C512C"/>
    <w:rsid w:val="001C63C3"/>
    <w:rsid w:val="001D17CE"/>
    <w:rsid w:val="001D3B58"/>
    <w:rsid w:val="001D5AA0"/>
    <w:rsid w:val="001D77AD"/>
    <w:rsid w:val="001E0547"/>
    <w:rsid w:val="001E0740"/>
    <w:rsid w:val="001E0EC0"/>
    <w:rsid w:val="001E3A71"/>
    <w:rsid w:val="001E635D"/>
    <w:rsid w:val="001E71B7"/>
    <w:rsid w:val="001E78FB"/>
    <w:rsid w:val="001F0E95"/>
    <w:rsid w:val="001F16B7"/>
    <w:rsid w:val="001F2C7F"/>
    <w:rsid w:val="001F599A"/>
    <w:rsid w:val="001F5E1D"/>
    <w:rsid w:val="001F6C2A"/>
    <w:rsid w:val="002001BE"/>
    <w:rsid w:val="0020264A"/>
    <w:rsid w:val="00206345"/>
    <w:rsid w:val="00207645"/>
    <w:rsid w:val="00207CC3"/>
    <w:rsid w:val="00210453"/>
    <w:rsid w:val="002123F9"/>
    <w:rsid w:val="002129ED"/>
    <w:rsid w:val="00212A4F"/>
    <w:rsid w:val="00214564"/>
    <w:rsid w:val="002162F5"/>
    <w:rsid w:val="00217091"/>
    <w:rsid w:val="00217E72"/>
    <w:rsid w:val="00222751"/>
    <w:rsid w:val="00223791"/>
    <w:rsid w:val="00223BE9"/>
    <w:rsid w:val="0022456E"/>
    <w:rsid w:val="002253BD"/>
    <w:rsid w:val="0022540E"/>
    <w:rsid w:val="0022623E"/>
    <w:rsid w:val="00227446"/>
    <w:rsid w:val="00227EBB"/>
    <w:rsid w:val="00230CF1"/>
    <w:rsid w:val="002346F8"/>
    <w:rsid w:val="0023522B"/>
    <w:rsid w:val="00236117"/>
    <w:rsid w:val="00237CEF"/>
    <w:rsid w:val="00242CC5"/>
    <w:rsid w:val="00244326"/>
    <w:rsid w:val="00246400"/>
    <w:rsid w:val="00250291"/>
    <w:rsid w:val="002504BF"/>
    <w:rsid w:val="00250736"/>
    <w:rsid w:val="00252233"/>
    <w:rsid w:val="002523A6"/>
    <w:rsid w:val="002529AA"/>
    <w:rsid w:val="00252BFB"/>
    <w:rsid w:val="00256453"/>
    <w:rsid w:val="00256898"/>
    <w:rsid w:val="00257C92"/>
    <w:rsid w:val="00262A12"/>
    <w:rsid w:val="00263702"/>
    <w:rsid w:val="00264C13"/>
    <w:rsid w:val="00265AAB"/>
    <w:rsid w:val="00270944"/>
    <w:rsid w:val="0027104D"/>
    <w:rsid w:val="00272C7B"/>
    <w:rsid w:val="00273462"/>
    <w:rsid w:val="002742F6"/>
    <w:rsid w:val="0027437B"/>
    <w:rsid w:val="00274E80"/>
    <w:rsid w:val="00280F49"/>
    <w:rsid w:val="002816FD"/>
    <w:rsid w:val="002837A3"/>
    <w:rsid w:val="0028631B"/>
    <w:rsid w:val="00290435"/>
    <w:rsid w:val="00290CA1"/>
    <w:rsid w:val="00294540"/>
    <w:rsid w:val="002949DF"/>
    <w:rsid w:val="00295087"/>
    <w:rsid w:val="0029555B"/>
    <w:rsid w:val="002956A4"/>
    <w:rsid w:val="002965CB"/>
    <w:rsid w:val="002966BE"/>
    <w:rsid w:val="002966C3"/>
    <w:rsid w:val="002A0161"/>
    <w:rsid w:val="002A0A82"/>
    <w:rsid w:val="002A0E3F"/>
    <w:rsid w:val="002A123E"/>
    <w:rsid w:val="002A15C9"/>
    <w:rsid w:val="002A1E3F"/>
    <w:rsid w:val="002A1F09"/>
    <w:rsid w:val="002A41A4"/>
    <w:rsid w:val="002A4DCF"/>
    <w:rsid w:val="002A5DC8"/>
    <w:rsid w:val="002A74CD"/>
    <w:rsid w:val="002A7743"/>
    <w:rsid w:val="002A7776"/>
    <w:rsid w:val="002B0DFC"/>
    <w:rsid w:val="002B4B19"/>
    <w:rsid w:val="002B50E1"/>
    <w:rsid w:val="002B7769"/>
    <w:rsid w:val="002C021C"/>
    <w:rsid w:val="002C2264"/>
    <w:rsid w:val="002C3B25"/>
    <w:rsid w:val="002C537E"/>
    <w:rsid w:val="002C5812"/>
    <w:rsid w:val="002C7970"/>
    <w:rsid w:val="002D0492"/>
    <w:rsid w:val="002D4EF5"/>
    <w:rsid w:val="002D5F13"/>
    <w:rsid w:val="002D63BC"/>
    <w:rsid w:val="002D6A60"/>
    <w:rsid w:val="002D76EB"/>
    <w:rsid w:val="002D7D71"/>
    <w:rsid w:val="002E17A0"/>
    <w:rsid w:val="002E25FE"/>
    <w:rsid w:val="002E2979"/>
    <w:rsid w:val="002E40A7"/>
    <w:rsid w:val="002E425C"/>
    <w:rsid w:val="002E5B10"/>
    <w:rsid w:val="002E6D53"/>
    <w:rsid w:val="002E7FDD"/>
    <w:rsid w:val="002F0931"/>
    <w:rsid w:val="002F0EFF"/>
    <w:rsid w:val="002F33C4"/>
    <w:rsid w:val="002F4BDB"/>
    <w:rsid w:val="002F56D6"/>
    <w:rsid w:val="00302051"/>
    <w:rsid w:val="00302909"/>
    <w:rsid w:val="00303AE2"/>
    <w:rsid w:val="003043AC"/>
    <w:rsid w:val="00304F72"/>
    <w:rsid w:val="0030502E"/>
    <w:rsid w:val="00307524"/>
    <w:rsid w:val="00311A05"/>
    <w:rsid w:val="00312FDD"/>
    <w:rsid w:val="0031323C"/>
    <w:rsid w:val="003136A9"/>
    <w:rsid w:val="0031669D"/>
    <w:rsid w:val="0031693B"/>
    <w:rsid w:val="00316A1C"/>
    <w:rsid w:val="0032034C"/>
    <w:rsid w:val="00320629"/>
    <w:rsid w:val="0032181C"/>
    <w:rsid w:val="00322C03"/>
    <w:rsid w:val="00323CEF"/>
    <w:rsid w:val="00325122"/>
    <w:rsid w:val="0032657E"/>
    <w:rsid w:val="0033631A"/>
    <w:rsid w:val="00336886"/>
    <w:rsid w:val="00343341"/>
    <w:rsid w:val="00343CBD"/>
    <w:rsid w:val="00344EAC"/>
    <w:rsid w:val="00345395"/>
    <w:rsid w:val="00354430"/>
    <w:rsid w:val="00355520"/>
    <w:rsid w:val="0035652B"/>
    <w:rsid w:val="00360053"/>
    <w:rsid w:val="003607A3"/>
    <w:rsid w:val="00361C96"/>
    <w:rsid w:val="0036348A"/>
    <w:rsid w:val="00364CD1"/>
    <w:rsid w:val="00364F34"/>
    <w:rsid w:val="003659C0"/>
    <w:rsid w:val="00367584"/>
    <w:rsid w:val="00374C5A"/>
    <w:rsid w:val="00375C06"/>
    <w:rsid w:val="0037654B"/>
    <w:rsid w:val="0037662C"/>
    <w:rsid w:val="003776B8"/>
    <w:rsid w:val="00383291"/>
    <w:rsid w:val="00383BF0"/>
    <w:rsid w:val="00387812"/>
    <w:rsid w:val="00390F17"/>
    <w:rsid w:val="003924B0"/>
    <w:rsid w:val="00392E03"/>
    <w:rsid w:val="00393027"/>
    <w:rsid w:val="003945EC"/>
    <w:rsid w:val="0039519F"/>
    <w:rsid w:val="00395D9E"/>
    <w:rsid w:val="00396A9C"/>
    <w:rsid w:val="00397807"/>
    <w:rsid w:val="003A1943"/>
    <w:rsid w:val="003A3250"/>
    <w:rsid w:val="003A4441"/>
    <w:rsid w:val="003A54AD"/>
    <w:rsid w:val="003A590A"/>
    <w:rsid w:val="003B0C94"/>
    <w:rsid w:val="003B2198"/>
    <w:rsid w:val="003B2BBD"/>
    <w:rsid w:val="003B45C3"/>
    <w:rsid w:val="003B5DAB"/>
    <w:rsid w:val="003C02E3"/>
    <w:rsid w:val="003C0B95"/>
    <w:rsid w:val="003C1F62"/>
    <w:rsid w:val="003C4BEF"/>
    <w:rsid w:val="003C5F88"/>
    <w:rsid w:val="003C6205"/>
    <w:rsid w:val="003C6404"/>
    <w:rsid w:val="003C649C"/>
    <w:rsid w:val="003C7671"/>
    <w:rsid w:val="003D0267"/>
    <w:rsid w:val="003D03AB"/>
    <w:rsid w:val="003D246C"/>
    <w:rsid w:val="003D2D5B"/>
    <w:rsid w:val="003D3C4F"/>
    <w:rsid w:val="003D5B99"/>
    <w:rsid w:val="003E0296"/>
    <w:rsid w:val="003E04A6"/>
    <w:rsid w:val="003E4928"/>
    <w:rsid w:val="003F01E5"/>
    <w:rsid w:val="003F01F5"/>
    <w:rsid w:val="003F0903"/>
    <w:rsid w:val="003F1980"/>
    <w:rsid w:val="003F35A7"/>
    <w:rsid w:val="003F38F0"/>
    <w:rsid w:val="003F518F"/>
    <w:rsid w:val="003F7175"/>
    <w:rsid w:val="003F720B"/>
    <w:rsid w:val="003F74D7"/>
    <w:rsid w:val="004000A5"/>
    <w:rsid w:val="00400BC3"/>
    <w:rsid w:val="004012B3"/>
    <w:rsid w:val="00401710"/>
    <w:rsid w:val="004036ED"/>
    <w:rsid w:val="004062E3"/>
    <w:rsid w:val="00406B16"/>
    <w:rsid w:val="00407D44"/>
    <w:rsid w:val="004103C2"/>
    <w:rsid w:val="0041043D"/>
    <w:rsid w:val="00413472"/>
    <w:rsid w:val="00413615"/>
    <w:rsid w:val="00413917"/>
    <w:rsid w:val="00414165"/>
    <w:rsid w:val="004143FE"/>
    <w:rsid w:val="00414433"/>
    <w:rsid w:val="00414B53"/>
    <w:rsid w:val="00420663"/>
    <w:rsid w:val="00422172"/>
    <w:rsid w:val="004239BB"/>
    <w:rsid w:val="004240D5"/>
    <w:rsid w:val="0042632D"/>
    <w:rsid w:val="0043377D"/>
    <w:rsid w:val="004342C0"/>
    <w:rsid w:val="004351D7"/>
    <w:rsid w:val="00435B62"/>
    <w:rsid w:val="00440A99"/>
    <w:rsid w:val="004433A4"/>
    <w:rsid w:val="00446E74"/>
    <w:rsid w:val="0045326A"/>
    <w:rsid w:val="00455127"/>
    <w:rsid w:val="00456092"/>
    <w:rsid w:val="004612B9"/>
    <w:rsid w:val="0046211A"/>
    <w:rsid w:val="00465ABF"/>
    <w:rsid w:val="00465C8E"/>
    <w:rsid w:val="004668AE"/>
    <w:rsid w:val="00466F8C"/>
    <w:rsid w:val="00471F8A"/>
    <w:rsid w:val="0047439E"/>
    <w:rsid w:val="004760CC"/>
    <w:rsid w:val="00476F2B"/>
    <w:rsid w:val="00477113"/>
    <w:rsid w:val="004807A7"/>
    <w:rsid w:val="00481E78"/>
    <w:rsid w:val="00482AED"/>
    <w:rsid w:val="00484F08"/>
    <w:rsid w:val="004850E7"/>
    <w:rsid w:val="00486C44"/>
    <w:rsid w:val="00486F78"/>
    <w:rsid w:val="00490D30"/>
    <w:rsid w:val="00490F94"/>
    <w:rsid w:val="0049110A"/>
    <w:rsid w:val="0049443A"/>
    <w:rsid w:val="00496CE6"/>
    <w:rsid w:val="00497D27"/>
    <w:rsid w:val="004A0464"/>
    <w:rsid w:val="004A1440"/>
    <w:rsid w:val="004A399C"/>
    <w:rsid w:val="004A44E2"/>
    <w:rsid w:val="004A51C6"/>
    <w:rsid w:val="004A6E4B"/>
    <w:rsid w:val="004A7119"/>
    <w:rsid w:val="004B1BCF"/>
    <w:rsid w:val="004B2A9B"/>
    <w:rsid w:val="004B5D8B"/>
    <w:rsid w:val="004C1266"/>
    <w:rsid w:val="004C5541"/>
    <w:rsid w:val="004C6CA9"/>
    <w:rsid w:val="004C7132"/>
    <w:rsid w:val="004C719E"/>
    <w:rsid w:val="004D00BD"/>
    <w:rsid w:val="004D10F6"/>
    <w:rsid w:val="004D4B7B"/>
    <w:rsid w:val="004D7974"/>
    <w:rsid w:val="004E0A4A"/>
    <w:rsid w:val="004E315A"/>
    <w:rsid w:val="004E5F5A"/>
    <w:rsid w:val="004E6808"/>
    <w:rsid w:val="004E6AB2"/>
    <w:rsid w:val="004E734A"/>
    <w:rsid w:val="004F04C3"/>
    <w:rsid w:val="004F1571"/>
    <w:rsid w:val="004F1C4D"/>
    <w:rsid w:val="004F1ED4"/>
    <w:rsid w:val="004F2513"/>
    <w:rsid w:val="004F2A3D"/>
    <w:rsid w:val="004F2F0A"/>
    <w:rsid w:val="004F39D1"/>
    <w:rsid w:val="004F4AB0"/>
    <w:rsid w:val="004F4FD6"/>
    <w:rsid w:val="004F72A5"/>
    <w:rsid w:val="00500EE9"/>
    <w:rsid w:val="00502226"/>
    <w:rsid w:val="00502EFE"/>
    <w:rsid w:val="005041F7"/>
    <w:rsid w:val="005050EF"/>
    <w:rsid w:val="00506A5A"/>
    <w:rsid w:val="00510FF6"/>
    <w:rsid w:val="00511674"/>
    <w:rsid w:val="00512C46"/>
    <w:rsid w:val="00512DE3"/>
    <w:rsid w:val="00515693"/>
    <w:rsid w:val="005160ED"/>
    <w:rsid w:val="0051622E"/>
    <w:rsid w:val="005164D6"/>
    <w:rsid w:val="00517C7B"/>
    <w:rsid w:val="00517FDB"/>
    <w:rsid w:val="00520A61"/>
    <w:rsid w:val="00524162"/>
    <w:rsid w:val="00524F54"/>
    <w:rsid w:val="005252B2"/>
    <w:rsid w:val="005260F0"/>
    <w:rsid w:val="0053178C"/>
    <w:rsid w:val="00531DBB"/>
    <w:rsid w:val="00531FF2"/>
    <w:rsid w:val="005333D8"/>
    <w:rsid w:val="00533B91"/>
    <w:rsid w:val="00534473"/>
    <w:rsid w:val="00535EF8"/>
    <w:rsid w:val="0054131F"/>
    <w:rsid w:val="00542B9F"/>
    <w:rsid w:val="00543FBD"/>
    <w:rsid w:val="0054556D"/>
    <w:rsid w:val="00551626"/>
    <w:rsid w:val="00552603"/>
    <w:rsid w:val="00552B75"/>
    <w:rsid w:val="00553D20"/>
    <w:rsid w:val="0055691A"/>
    <w:rsid w:val="00556D68"/>
    <w:rsid w:val="005573F4"/>
    <w:rsid w:val="0056058D"/>
    <w:rsid w:val="0056075A"/>
    <w:rsid w:val="005617C3"/>
    <w:rsid w:val="00575609"/>
    <w:rsid w:val="0057773A"/>
    <w:rsid w:val="005777FE"/>
    <w:rsid w:val="00577E6B"/>
    <w:rsid w:val="0058027E"/>
    <w:rsid w:val="00580928"/>
    <w:rsid w:val="00580F3A"/>
    <w:rsid w:val="005819D3"/>
    <w:rsid w:val="00582DAC"/>
    <w:rsid w:val="00585BB9"/>
    <w:rsid w:val="00585F90"/>
    <w:rsid w:val="005861C5"/>
    <w:rsid w:val="00591347"/>
    <w:rsid w:val="00592215"/>
    <w:rsid w:val="00593DCE"/>
    <w:rsid w:val="00594713"/>
    <w:rsid w:val="00594E1A"/>
    <w:rsid w:val="00595B28"/>
    <w:rsid w:val="00595CD5"/>
    <w:rsid w:val="00596603"/>
    <w:rsid w:val="00596A90"/>
    <w:rsid w:val="005A1D73"/>
    <w:rsid w:val="005A25DF"/>
    <w:rsid w:val="005B0376"/>
    <w:rsid w:val="005B0887"/>
    <w:rsid w:val="005B0E79"/>
    <w:rsid w:val="005B1749"/>
    <w:rsid w:val="005B3275"/>
    <w:rsid w:val="005B33E5"/>
    <w:rsid w:val="005B37F9"/>
    <w:rsid w:val="005B4EFC"/>
    <w:rsid w:val="005B5136"/>
    <w:rsid w:val="005C013B"/>
    <w:rsid w:val="005C029C"/>
    <w:rsid w:val="005C13DD"/>
    <w:rsid w:val="005C2C9A"/>
    <w:rsid w:val="005C2D21"/>
    <w:rsid w:val="005C31B5"/>
    <w:rsid w:val="005C5630"/>
    <w:rsid w:val="005C7E54"/>
    <w:rsid w:val="005D0B13"/>
    <w:rsid w:val="005D0CE1"/>
    <w:rsid w:val="005D0E30"/>
    <w:rsid w:val="005D368B"/>
    <w:rsid w:val="005D5B86"/>
    <w:rsid w:val="005D5DE6"/>
    <w:rsid w:val="005D7898"/>
    <w:rsid w:val="005E0F57"/>
    <w:rsid w:val="005E202A"/>
    <w:rsid w:val="005E4141"/>
    <w:rsid w:val="005E620D"/>
    <w:rsid w:val="005F1799"/>
    <w:rsid w:val="005F31EE"/>
    <w:rsid w:val="005F622B"/>
    <w:rsid w:val="005F7BDA"/>
    <w:rsid w:val="005F7E22"/>
    <w:rsid w:val="00600528"/>
    <w:rsid w:val="006005B0"/>
    <w:rsid w:val="0060118B"/>
    <w:rsid w:val="00601BBD"/>
    <w:rsid w:val="00602772"/>
    <w:rsid w:val="006027B3"/>
    <w:rsid w:val="0060298A"/>
    <w:rsid w:val="00602A3E"/>
    <w:rsid w:val="006030F1"/>
    <w:rsid w:val="006036A6"/>
    <w:rsid w:val="006103EB"/>
    <w:rsid w:val="00614241"/>
    <w:rsid w:val="00614FC4"/>
    <w:rsid w:val="00615AA8"/>
    <w:rsid w:val="006176D5"/>
    <w:rsid w:val="0062198C"/>
    <w:rsid w:val="00623D13"/>
    <w:rsid w:val="00631C27"/>
    <w:rsid w:val="006324EA"/>
    <w:rsid w:val="00634299"/>
    <w:rsid w:val="00634EE8"/>
    <w:rsid w:val="006418EB"/>
    <w:rsid w:val="00642D8E"/>
    <w:rsid w:val="00643224"/>
    <w:rsid w:val="006435C4"/>
    <w:rsid w:val="00645670"/>
    <w:rsid w:val="00645C0F"/>
    <w:rsid w:val="00645F3C"/>
    <w:rsid w:val="006476E4"/>
    <w:rsid w:val="00651369"/>
    <w:rsid w:val="00651649"/>
    <w:rsid w:val="00653541"/>
    <w:rsid w:val="00654BBE"/>
    <w:rsid w:val="00655116"/>
    <w:rsid w:val="0065664E"/>
    <w:rsid w:val="006569DD"/>
    <w:rsid w:val="00660021"/>
    <w:rsid w:val="00660B81"/>
    <w:rsid w:val="00664911"/>
    <w:rsid w:val="006663C5"/>
    <w:rsid w:val="006665C1"/>
    <w:rsid w:val="006675B3"/>
    <w:rsid w:val="006713B4"/>
    <w:rsid w:val="00676EB5"/>
    <w:rsid w:val="00680507"/>
    <w:rsid w:val="006818CA"/>
    <w:rsid w:val="006849BF"/>
    <w:rsid w:val="00687A55"/>
    <w:rsid w:val="0069124B"/>
    <w:rsid w:val="00693EFB"/>
    <w:rsid w:val="006955AE"/>
    <w:rsid w:val="00697B88"/>
    <w:rsid w:val="006A18B3"/>
    <w:rsid w:val="006A5D0C"/>
    <w:rsid w:val="006A6DCE"/>
    <w:rsid w:val="006B0B2A"/>
    <w:rsid w:val="006B0C23"/>
    <w:rsid w:val="006B1F98"/>
    <w:rsid w:val="006B2049"/>
    <w:rsid w:val="006B208A"/>
    <w:rsid w:val="006B3262"/>
    <w:rsid w:val="006B3910"/>
    <w:rsid w:val="006B43FC"/>
    <w:rsid w:val="006B7138"/>
    <w:rsid w:val="006B7F44"/>
    <w:rsid w:val="006C173A"/>
    <w:rsid w:val="006C1B9B"/>
    <w:rsid w:val="006C3B61"/>
    <w:rsid w:val="006C56B0"/>
    <w:rsid w:val="006C6413"/>
    <w:rsid w:val="006C6BFB"/>
    <w:rsid w:val="006C6DD2"/>
    <w:rsid w:val="006D38D3"/>
    <w:rsid w:val="006D5D60"/>
    <w:rsid w:val="006D66CC"/>
    <w:rsid w:val="006E0973"/>
    <w:rsid w:val="006E16E2"/>
    <w:rsid w:val="006E1914"/>
    <w:rsid w:val="006E2073"/>
    <w:rsid w:val="006E628E"/>
    <w:rsid w:val="006E6899"/>
    <w:rsid w:val="006E7599"/>
    <w:rsid w:val="006E7D62"/>
    <w:rsid w:val="006F043A"/>
    <w:rsid w:val="006F0F61"/>
    <w:rsid w:val="006F2E9F"/>
    <w:rsid w:val="006F44B9"/>
    <w:rsid w:val="006F6544"/>
    <w:rsid w:val="006F7A37"/>
    <w:rsid w:val="00703BE4"/>
    <w:rsid w:val="00711563"/>
    <w:rsid w:val="00711A1B"/>
    <w:rsid w:val="0072110E"/>
    <w:rsid w:val="00721606"/>
    <w:rsid w:val="007243EC"/>
    <w:rsid w:val="00725B6F"/>
    <w:rsid w:val="00726640"/>
    <w:rsid w:val="00730067"/>
    <w:rsid w:val="00731CB4"/>
    <w:rsid w:val="007321F9"/>
    <w:rsid w:val="00732DE7"/>
    <w:rsid w:val="00732F65"/>
    <w:rsid w:val="007353F9"/>
    <w:rsid w:val="00735AE4"/>
    <w:rsid w:val="00735C4D"/>
    <w:rsid w:val="00736BCF"/>
    <w:rsid w:val="00737199"/>
    <w:rsid w:val="00737896"/>
    <w:rsid w:val="00737B29"/>
    <w:rsid w:val="007424C6"/>
    <w:rsid w:val="00743062"/>
    <w:rsid w:val="00745A7F"/>
    <w:rsid w:val="007463BC"/>
    <w:rsid w:val="007527EB"/>
    <w:rsid w:val="00753789"/>
    <w:rsid w:val="0075390E"/>
    <w:rsid w:val="00753BE9"/>
    <w:rsid w:val="00754677"/>
    <w:rsid w:val="00754895"/>
    <w:rsid w:val="00757BFF"/>
    <w:rsid w:val="00762133"/>
    <w:rsid w:val="00762B8C"/>
    <w:rsid w:val="0076422A"/>
    <w:rsid w:val="00765749"/>
    <w:rsid w:val="00765B6F"/>
    <w:rsid w:val="00766631"/>
    <w:rsid w:val="007705E5"/>
    <w:rsid w:val="00771A7B"/>
    <w:rsid w:val="00771D11"/>
    <w:rsid w:val="00776206"/>
    <w:rsid w:val="00780A2F"/>
    <w:rsid w:val="00780D7F"/>
    <w:rsid w:val="0078173A"/>
    <w:rsid w:val="0078295C"/>
    <w:rsid w:val="00782F9A"/>
    <w:rsid w:val="00783B83"/>
    <w:rsid w:val="00783BFE"/>
    <w:rsid w:val="00783FD2"/>
    <w:rsid w:val="00785BF0"/>
    <w:rsid w:val="00786ABF"/>
    <w:rsid w:val="00786FFF"/>
    <w:rsid w:val="00792D63"/>
    <w:rsid w:val="0079643F"/>
    <w:rsid w:val="00797324"/>
    <w:rsid w:val="0079744C"/>
    <w:rsid w:val="00797CFD"/>
    <w:rsid w:val="007A06C5"/>
    <w:rsid w:val="007A1050"/>
    <w:rsid w:val="007A15CF"/>
    <w:rsid w:val="007A1AE3"/>
    <w:rsid w:val="007A2E35"/>
    <w:rsid w:val="007A74E6"/>
    <w:rsid w:val="007A7555"/>
    <w:rsid w:val="007B144F"/>
    <w:rsid w:val="007B33FB"/>
    <w:rsid w:val="007B4FF2"/>
    <w:rsid w:val="007B54A6"/>
    <w:rsid w:val="007B72BD"/>
    <w:rsid w:val="007B7C91"/>
    <w:rsid w:val="007C02AD"/>
    <w:rsid w:val="007C0DF9"/>
    <w:rsid w:val="007C1F0C"/>
    <w:rsid w:val="007C24AF"/>
    <w:rsid w:val="007C7B8B"/>
    <w:rsid w:val="007D05DB"/>
    <w:rsid w:val="007D0887"/>
    <w:rsid w:val="007D418A"/>
    <w:rsid w:val="007D63F6"/>
    <w:rsid w:val="007D7B45"/>
    <w:rsid w:val="007D7C89"/>
    <w:rsid w:val="007E3057"/>
    <w:rsid w:val="007E76B8"/>
    <w:rsid w:val="007F0EF6"/>
    <w:rsid w:val="007F2490"/>
    <w:rsid w:val="007F751A"/>
    <w:rsid w:val="007F77B2"/>
    <w:rsid w:val="007F7E59"/>
    <w:rsid w:val="0080050E"/>
    <w:rsid w:val="00800C5C"/>
    <w:rsid w:val="00800D2E"/>
    <w:rsid w:val="00802597"/>
    <w:rsid w:val="008049E5"/>
    <w:rsid w:val="00805C3E"/>
    <w:rsid w:val="0081183E"/>
    <w:rsid w:val="008149B4"/>
    <w:rsid w:val="00814F9E"/>
    <w:rsid w:val="00815191"/>
    <w:rsid w:val="00815521"/>
    <w:rsid w:val="008155DC"/>
    <w:rsid w:val="00815DB0"/>
    <w:rsid w:val="00815EA7"/>
    <w:rsid w:val="008171F6"/>
    <w:rsid w:val="0082096F"/>
    <w:rsid w:val="00823A44"/>
    <w:rsid w:val="00823AEB"/>
    <w:rsid w:val="00823DBA"/>
    <w:rsid w:val="00824F32"/>
    <w:rsid w:val="00824F88"/>
    <w:rsid w:val="00826ABA"/>
    <w:rsid w:val="00827707"/>
    <w:rsid w:val="00827CCC"/>
    <w:rsid w:val="00830380"/>
    <w:rsid w:val="008307CB"/>
    <w:rsid w:val="00830B12"/>
    <w:rsid w:val="00831597"/>
    <w:rsid w:val="0083186E"/>
    <w:rsid w:val="008326AD"/>
    <w:rsid w:val="008362AF"/>
    <w:rsid w:val="00836707"/>
    <w:rsid w:val="00837928"/>
    <w:rsid w:val="00841A14"/>
    <w:rsid w:val="008431C5"/>
    <w:rsid w:val="008439EC"/>
    <w:rsid w:val="00843C20"/>
    <w:rsid w:val="00850133"/>
    <w:rsid w:val="008507D5"/>
    <w:rsid w:val="00850B70"/>
    <w:rsid w:val="008511E9"/>
    <w:rsid w:val="008529AF"/>
    <w:rsid w:val="008549CD"/>
    <w:rsid w:val="0085532A"/>
    <w:rsid w:val="00855FAD"/>
    <w:rsid w:val="008570B0"/>
    <w:rsid w:val="00857180"/>
    <w:rsid w:val="00862503"/>
    <w:rsid w:val="0086665A"/>
    <w:rsid w:val="008728A1"/>
    <w:rsid w:val="00875638"/>
    <w:rsid w:val="00875A65"/>
    <w:rsid w:val="008774BA"/>
    <w:rsid w:val="00881484"/>
    <w:rsid w:val="00881681"/>
    <w:rsid w:val="00882D13"/>
    <w:rsid w:val="00884077"/>
    <w:rsid w:val="008849D9"/>
    <w:rsid w:val="0088617D"/>
    <w:rsid w:val="00891BD3"/>
    <w:rsid w:val="008A1717"/>
    <w:rsid w:val="008A3904"/>
    <w:rsid w:val="008B0714"/>
    <w:rsid w:val="008B07CC"/>
    <w:rsid w:val="008B0B60"/>
    <w:rsid w:val="008B1CEF"/>
    <w:rsid w:val="008B204E"/>
    <w:rsid w:val="008B25B8"/>
    <w:rsid w:val="008B3826"/>
    <w:rsid w:val="008B3F1F"/>
    <w:rsid w:val="008B54CB"/>
    <w:rsid w:val="008B55FF"/>
    <w:rsid w:val="008B5BD6"/>
    <w:rsid w:val="008B7CC9"/>
    <w:rsid w:val="008C1786"/>
    <w:rsid w:val="008C4023"/>
    <w:rsid w:val="008C4CA9"/>
    <w:rsid w:val="008C4CF5"/>
    <w:rsid w:val="008C6284"/>
    <w:rsid w:val="008C7177"/>
    <w:rsid w:val="008C71FD"/>
    <w:rsid w:val="008D183D"/>
    <w:rsid w:val="008D21CA"/>
    <w:rsid w:val="008D2854"/>
    <w:rsid w:val="008D3024"/>
    <w:rsid w:val="008D3932"/>
    <w:rsid w:val="008D4133"/>
    <w:rsid w:val="008D75B3"/>
    <w:rsid w:val="008D78F1"/>
    <w:rsid w:val="008E017A"/>
    <w:rsid w:val="008E0871"/>
    <w:rsid w:val="008E345D"/>
    <w:rsid w:val="008E378B"/>
    <w:rsid w:val="008E5FD3"/>
    <w:rsid w:val="008F0220"/>
    <w:rsid w:val="008F0355"/>
    <w:rsid w:val="008F05DD"/>
    <w:rsid w:val="008F429A"/>
    <w:rsid w:val="008F586B"/>
    <w:rsid w:val="00900E0E"/>
    <w:rsid w:val="0090623E"/>
    <w:rsid w:val="00910679"/>
    <w:rsid w:val="00912878"/>
    <w:rsid w:val="00912A29"/>
    <w:rsid w:val="00914845"/>
    <w:rsid w:val="00914C3E"/>
    <w:rsid w:val="009156FA"/>
    <w:rsid w:val="0092013E"/>
    <w:rsid w:val="009255BC"/>
    <w:rsid w:val="00930391"/>
    <w:rsid w:val="00931F1A"/>
    <w:rsid w:val="009326D2"/>
    <w:rsid w:val="00934E5B"/>
    <w:rsid w:val="00937167"/>
    <w:rsid w:val="00937DDF"/>
    <w:rsid w:val="009419D0"/>
    <w:rsid w:val="0094389F"/>
    <w:rsid w:val="00943FDA"/>
    <w:rsid w:val="00944E70"/>
    <w:rsid w:val="009453C4"/>
    <w:rsid w:val="0094590B"/>
    <w:rsid w:val="009474FB"/>
    <w:rsid w:val="00953188"/>
    <w:rsid w:val="00956842"/>
    <w:rsid w:val="00957309"/>
    <w:rsid w:val="009664E4"/>
    <w:rsid w:val="009665B2"/>
    <w:rsid w:val="00967CDA"/>
    <w:rsid w:val="0097220B"/>
    <w:rsid w:val="009726AB"/>
    <w:rsid w:val="00972DFC"/>
    <w:rsid w:val="009730F2"/>
    <w:rsid w:val="00973433"/>
    <w:rsid w:val="00973790"/>
    <w:rsid w:val="00974628"/>
    <w:rsid w:val="00975AC4"/>
    <w:rsid w:val="00975B51"/>
    <w:rsid w:val="00980944"/>
    <w:rsid w:val="009821E0"/>
    <w:rsid w:val="009823FA"/>
    <w:rsid w:val="00983C6C"/>
    <w:rsid w:val="0098799A"/>
    <w:rsid w:val="00991ED4"/>
    <w:rsid w:val="009950F5"/>
    <w:rsid w:val="00997E51"/>
    <w:rsid w:val="009A57D1"/>
    <w:rsid w:val="009A6203"/>
    <w:rsid w:val="009A6813"/>
    <w:rsid w:val="009B0FD6"/>
    <w:rsid w:val="009B1293"/>
    <w:rsid w:val="009B134E"/>
    <w:rsid w:val="009B175C"/>
    <w:rsid w:val="009B3BA3"/>
    <w:rsid w:val="009C3348"/>
    <w:rsid w:val="009C35F6"/>
    <w:rsid w:val="009C3973"/>
    <w:rsid w:val="009C39B7"/>
    <w:rsid w:val="009D097D"/>
    <w:rsid w:val="009D1531"/>
    <w:rsid w:val="009D2532"/>
    <w:rsid w:val="009D2C4F"/>
    <w:rsid w:val="009D2CA1"/>
    <w:rsid w:val="009D3778"/>
    <w:rsid w:val="009D6D48"/>
    <w:rsid w:val="009E2775"/>
    <w:rsid w:val="009E2C50"/>
    <w:rsid w:val="009E2EF1"/>
    <w:rsid w:val="009E3028"/>
    <w:rsid w:val="009E4C4B"/>
    <w:rsid w:val="009E58A7"/>
    <w:rsid w:val="009E72E7"/>
    <w:rsid w:val="009E745D"/>
    <w:rsid w:val="009E7852"/>
    <w:rsid w:val="009F1E89"/>
    <w:rsid w:val="009F3087"/>
    <w:rsid w:val="009F317D"/>
    <w:rsid w:val="009F5F2D"/>
    <w:rsid w:val="009F79D2"/>
    <w:rsid w:val="009F7C41"/>
    <w:rsid w:val="00A00CC7"/>
    <w:rsid w:val="00A00CD0"/>
    <w:rsid w:val="00A0109D"/>
    <w:rsid w:val="00A01DA3"/>
    <w:rsid w:val="00A036FD"/>
    <w:rsid w:val="00A054E2"/>
    <w:rsid w:val="00A06A6A"/>
    <w:rsid w:val="00A07698"/>
    <w:rsid w:val="00A1280A"/>
    <w:rsid w:val="00A13062"/>
    <w:rsid w:val="00A14142"/>
    <w:rsid w:val="00A17469"/>
    <w:rsid w:val="00A2314F"/>
    <w:rsid w:val="00A265AF"/>
    <w:rsid w:val="00A333A2"/>
    <w:rsid w:val="00A33734"/>
    <w:rsid w:val="00A34911"/>
    <w:rsid w:val="00A40ED7"/>
    <w:rsid w:val="00A419AC"/>
    <w:rsid w:val="00A43535"/>
    <w:rsid w:val="00A46059"/>
    <w:rsid w:val="00A46C39"/>
    <w:rsid w:val="00A47E6B"/>
    <w:rsid w:val="00A5112A"/>
    <w:rsid w:val="00A553AF"/>
    <w:rsid w:val="00A559D3"/>
    <w:rsid w:val="00A55E77"/>
    <w:rsid w:val="00A56DB0"/>
    <w:rsid w:val="00A5741D"/>
    <w:rsid w:val="00A5769D"/>
    <w:rsid w:val="00A606F0"/>
    <w:rsid w:val="00A61CE3"/>
    <w:rsid w:val="00A63018"/>
    <w:rsid w:val="00A63CD4"/>
    <w:rsid w:val="00A670CD"/>
    <w:rsid w:val="00A6761D"/>
    <w:rsid w:val="00A73BC0"/>
    <w:rsid w:val="00A73F26"/>
    <w:rsid w:val="00A77E47"/>
    <w:rsid w:val="00A8019A"/>
    <w:rsid w:val="00A81A2D"/>
    <w:rsid w:val="00A82FF3"/>
    <w:rsid w:val="00A83166"/>
    <w:rsid w:val="00A83724"/>
    <w:rsid w:val="00A87343"/>
    <w:rsid w:val="00A87D0C"/>
    <w:rsid w:val="00A91CFA"/>
    <w:rsid w:val="00A91E70"/>
    <w:rsid w:val="00A93CD0"/>
    <w:rsid w:val="00AA1704"/>
    <w:rsid w:val="00AA1C78"/>
    <w:rsid w:val="00AA23D2"/>
    <w:rsid w:val="00AA3BA7"/>
    <w:rsid w:val="00AA7DF4"/>
    <w:rsid w:val="00AB17DC"/>
    <w:rsid w:val="00AB1F6C"/>
    <w:rsid w:val="00AB2F7D"/>
    <w:rsid w:val="00AB334F"/>
    <w:rsid w:val="00AB4951"/>
    <w:rsid w:val="00AB52EB"/>
    <w:rsid w:val="00AC13A6"/>
    <w:rsid w:val="00AC2592"/>
    <w:rsid w:val="00AC46FC"/>
    <w:rsid w:val="00AC500C"/>
    <w:rsid w:val="00AC5027"/>
    <w:rsid w:val="00AD0732"/>
    <w:rsid w:val="00AD0C0F"/>
    <w:rsid w:val="00AD0C3A"/>
    <w:rsid w:val="00AD1906"/>
    <w:rsid w:val="00AD2865"/>
    <w:rsid w:val="00AD479C"/>
    <w:rsid w:val="00AD629F"/>
    <w:rsid w:val="00AD6FAB"/>
    <w:rsid w:val="00AE00FB"/>
    <w:rsid w:val="00AE01FC"/>
    <w:rsid w:val="00AE106A"/>
    <w:rsid w:val="00AE1FED"/>
    <w:rsid w:val="00AE44F1"/>
    <w:rsid w:val="00AE7224"/>
    <w:rsid w:val="00AE76D3"/>
    <w:rsid w:val="00AE771A"/>
    <w:rsid w:val="00AF063D"/>
    <w:rsid w:val="00AF2DEC"/>
    <w:rsid w:val="00AF3F5B"/>
    <w:rsid w:val="00AF5FE7"/>
    <w:rsid w:val="00AF6100"/>
    <w:rsid w:val="00AF6756"/>
    <w:rsid w:val="00B006FE"/>
    <w:rsid w:val="00B02C0F"/>
    <w:rsid w:val="00B03F58"/>
    <w:rsid w:val="00B06BA6"/>
    <w:rsid w:val="00B06BF5"/>
    <w:rsid w:val="00B071C9"/>
    <w:rsid w:val="00B0759A"/>
    <w:rsid w:val="00B1220A"/>
    <w:rsid w:val="00B166B4"/>
    <w:rsid w:val="00B20466"/>
    <w:rsid w:val="00B204F3"/>
    <w:rsid w:val="00B2131F"/>
    <w:rsid w:val="00B21888"/>
    <w:rsid w:val="00B22B94"/>
    <w:rsid w:val="00B2525B"/>
    <w:rsid w:val="00B25470"/>
    <w:rsid w:val="00B27D8C"/>
    <w:rsid w:val="00B27EF0"/>
    <w:rsid w:val="00B31015"/>
    <w:rsid w:val="00B3480A"/>
    <w:rsid w:val="00B35A74"/>
    <w:rsid w:val="00B35F3C"/>
    <w:rsid w:val="00B36BAF"/>
    <w:rsid w:val="00B401DB"/>
    <w:rsid w:val="00B41295"/>
    <w:rsid w:val="00B43C84"/>
    <w:rsid w:val="00B444BA"/>
    <w:rsid w:val="00B4581A"/>
    <w:rsid w:val="00B47DB0"/>
    <w:rsid w:val="00B51819"/>
    <w:rsid w:val="00B51D4E"/>
    <w:rsid w:val="00B52ADF"/>
    <w:rsid w:val="00B530FD"/>
    <w:rsid w:val="00B54089"/>
    <w:rsid w:val="00B54302"/>
    <w:rsid w:val="00B552E9"/>
    <w:rsid w:val="00B55B0B"/>
    <w:rsid w:val="00B61DBD"/>
    <w:rsid w:val="00B628FD"/>
    <w:rsid w:val="00B634D3"/>
    <w:rsid w:val="00B65690"/>
    <w:rsid w:val="00B66338"/>
    <w:rsid w:val="00B67B38"/>
    <w:rsid w:val="00B707BB"/>
    <w:rsid w:val="00B72CBF"/>
    <w:rsid w:val="00B74F42"/>
    <w:rsid w:val="00B76ECE"/>
    <w:rsid w:val="00B8264F"/>
    <w:rsid w:val="00B83548"/>
    <w:rsid w:val="00B8366E"/>
    <w:rsid w:val="00B84299"/>
    <w:rsid w:val="00B85D17"/>
    <w:rsid w:val="00B86FFB"/>
    <w:rsid w:val="00B90EA2"/>
    <w:rsid w:val="00B916B7"/>
    <w:rsid w:val="00B93AD2"/>
    <w:rsid w:val="00B9769C"/>
    <w:rsid w:val="00B97C25"/>
    <w:rsid w:val="00BA1615"/>
    <w:rsid w:val="00BA16C8"/>
    <w:rsid w:val="00BA2C32"/>
    <w:rsid w:val="00BA45C3"/>
    <w:rsid w:val="00BA5730"/>
    <w:rsid w:val="00BA6106"/>
    <w:rsid w:val="00BB171A"/>
    <w:rsid w:val="00BB2696"/>
    <w:rsid w:val="00BB2F55"/>
    <w:rsid w:val="00BB3919"/>
    <w:rsid w:val="00BB4835"/>
    <w:rsid w:val="00BB550C"/>
    <w:rsid w:val="00BB6E11"/>
    <w:rsid w:val="00BC04C4"/>
    <w:rsid w:val="00BC2182"/>
    <w:rsid w:val="00BC56FF"/>
    <w:rsid w:val="00BC5875"/>
    <w:rsid w:val="00BC66D7"/>
    <w:rsid w:val="00BD0389"/>
    <w:rsid w:val="00BD181D"/>
    <w:rsid w:val="00BD2770"/>
    <w:rsid w:val="00BD53B3"/>
    <w:rsid w:val="00BD55BF"/>
    <w:rsid w:val="00BD640B"/>
    <w:rsid w:val="00BD6BF9"/>
    <w:rsid w:val="00BD7E72"/>
    <w:rsid w:val="00BE3B8E"/>
    <w:rsid w:val="00BE6742"/>
    <w:rsid w:val="00BF0C62"/>
    <w:rsid w:val="00BF2148"/>
    <w:rsid w:val="00BF217C"/>
    <w:rsid w:val="00BF248A"/>
    <w:rsid w:val="00BF3916"/>
    <w:rsid w:val="00BF494F"/>
    <w:rsid w:val="00BF4F04"/>
    <w:rsid w:val="00BF712B"/>
    <w:rsid w:val="00C00B2E"/>
    <w:rsid w:val="00C00B8A"/>
    <w:rsid w:val="00C01982"/>
    <w:rsid w:val="00C019E6"/>
    <w:rsid w:val="00C01F55"/>
    <w:rsid w:val="00C01FA9"/>
    <w:rsid w:val="00C02138"/>
    <w:rsid w:val="00C03470"/>
    <w:rsid w:val="00C040E4"/>
    <w:rsid w:val="00C04384"/>
    <w:rsid w:val="00C05174"/>
    <w:rsid w:val="00C05333"/>
    <w:rsid w:val="00C05921"/>
    <w:rsid w:val="00C0720C"/>
    <w:rsid w:val="00C11A39"/>
    <w:rsid w:val="00C12DEB"/>
    <w:rsid w:val="00C1311E"/>
    <w:rsid w:val="00C13322"/>
    <w:rsid w:val="00C139D7"/>
    <w:rsid w:val="00C14A7A"/>
    <w:rsid w:val="00C1689D"/>
    <w:rsid w:val="00C172B8"/>
    <w:rsid w:val="00C20D56"/>
    <w:rsid w:val="00C20FE7"/>
    <w:rsid w:val="00C21513"/>
    <w:rsid w:val="00C22691"/>
    <w:rsid w:val="00C239B3"/>
    <w:rsid w:val="00C26F2F"/>
    <w:rsid w:val="00C3277D"/>
    <w:rsid w:val="00C32942"/>
    <w:rsid w:val="00C32D6F"/>
    <w:rsid w:val="00C37ED0"/>
    <w:rsid w:val="00C401F1"/>
    <w:rsid w:val="00C40940"/>
    <w:rsid w:val="00C425F7"/>
    <w:rsid w:val="00C43A20"/>
    <w:rsid w:val="00C45846"/>
    <w:rsid w:val="00C45D1B"/>
    <w:rsid w:val="00C50E53"/>
    <w:rsid w:val="00C51512"/>
    <w:rsid w:val="00C5243D"/>
    <w:rsid w:val="00C529D9"/>
    <w:rsid w:val="00C52E98"/>
    <w:rsid w:val="00C53DE9"/>
    <w:rsid w:val="00C55278"/>
    <w:rsid w:val="00C5595B"/>
    <w:rsid w:val="00C559D8"/>
    <w:rsid w:val="00C5720B"/>
    <w:rsid w:val="00C57EA3"/>
    <w:rsid w:val="00C61012"/>
    <w:rsid w:val="00C66395"/>
    <w:rsid w:val="00C66400"/>
    <w:rsid w:val="00C66889"/>
    <w:rsid w:val="00C70945"/>
    <w:rsid w:val="00C71C63"/>
    <w:rsid w:val="00C73B56"/>
    <w:rsid w:val="00C73E25"/>
    <w:rsid w:val="00C73F65"/>
    <w:rsid w:val="00C747B9"/>
    <w:rsid w:val="00C74E6A"/>
    <w:rsid w:val="00C76335"/>
    <w:rsid w:val="00C81AC6"/>
    <w:rsid w:val="00C83F3E"/>
    <w:rsid w:val="00C84773"/>
    <w:rsid w:val="00C84A19"/>
    <w:rsid w:val="00C872E8"/>
    <w:rsid w:val="00C87EFC"/>
    <w:rsid w:val="00C90C2E"/>
    <w:rsid w:val="00C922A3"/>
    <w:rsid w:val="00C9482E"/>
    <w:rsid w:val="00C94AAF"/>
    <w:rsid w:val="00C96480"/>
    <w:rsid w:val="00C9687F"/>
    <w:rsid w:val="00C96D91"/>
    <w:rsid w:val="00CA1D79"/>
    <w:rsid w:val="00CA525F"/>
    <w:rsid w:val="00CB073F"/>
    <w:rsid w:val="00CB40AB"/>
    <w:rsid w:val="00CB44D5"/>
    <w:rsid w:val="00CB4C6D"/>
    <w:rsid w:val="00CB4F0D"/>
    <w:rsid w:val="00CB545D"/>
    <w:rsid w:val="00CB54C6"/>
    <w:rsid w:val="00CC0199"/>
    <w:rsid w:val="00CC033B"/>
    <w:rsid w:val="00CC0585"/>
    <w:rsid w:val="00CC066D"/>
    <w:rsid w:val="00CC1C84"/>
    <w:rsid w:val="00CC231F"/>
    <w:rsid w:val="00CC2450"/>
    <w:rsid w:val="00CC4C3F"/>
    <w:rsid w:val="00CC78FF"/>
    <w:rsid w:val="00CD0390"/>
    <w:rsid w:val="00CD1017"/>
    <w:rsid w:val="00CD33A2"/>
    <w:rsid w:val="00CD5C17"/>
    <w:rsid w:val="00CD644E"/>
    <w:rsid w:val="00CE0EA4"/>
    <w:rsid w:val="00CE3189"/>
    <w:rsid w:val="00CE3D59"/>
    <w:rsid w:val="00CE4356"/>
    <w:rsid w:val="00CE4D73"/>
    <w:rsid w:val="00CE5159"/>
    <w:rsid w:val="00CE77E7"/>
    <w:rsid w:val="00CF303F"/>
    <w:rsid w:val="00CF35FB"/>
    <w:rsid w:val="00CF42B8"/>
    <w:rsid w:val="00CF4B5D"/>
    <w:rsid w:val="00CF647A"/>
    <w:rsid w:val="00CF78E3"/>
    <w:rsid w:val="00D00A9D"/>
    <w:rsid w:val="00D00DB9"/>
    <w:rsid w:val="00D042F2"/>
    <w:rsid w:val="00D046FE"/>
    <w:rsid w:val="00D06EDA"/>
    <w:rsid w:val="00D06F49"/>
    <w:rsid w:val="00D06FB1"/>
    <w:rsid w:val="00D0737A"/>
    <w:rsid w:val="00D10288"/>
    <w:rsid w:val="00D11FFA"/>
    <w:rsid w:val="00D13D18"/>
    <w:rsid w:val="00D1517D"/>
    <w:rsid w:val="00D15241"/>
    <w:rsid w:val="00D15CCB"/>
    <w:rsid w:val="00D16AF3"/>
    <w:rsid w:val="00D17D6E"/>
    <w:rsid w:val="00D17D76"/>
    <w:rsid w:val="00D21768"/>
    <w:rsid w:val="00D2251F"/>
    <w:rsid w:val="00D25175"/>
    <w:rsid w:val="00D324B8"/>
    <w:rsid w:val="00D3252F"/>
    <w:rsid w:val="00D32B2F"/>
    <w:rsid w:val="00D33B16"/>
    <w:rsid w:val="00D3485B"/>
    <w:rsid w:val="00D35207"/>
    <w:rsid w:val="00D368E8"/>
    <w:rsid w:val="00D36F3F"/>
    <w:rsid w:val="00D41DBE"/>
    <w:rsid w:val="00D4398D"/>
    <w:rsid w:val="00D4406A"/>
    <w:rsid w:val="00D44EE7"/>
    <w:rsid w:val="00D47971"/>
    <w:rsid w:val="00D53984"/>
    <w:rsid w:val="00D54980"/>
    <w:rsid w:val="00D55911"/>
    <w:rsid w:val="00D56D64"/>
    <w:rsid w:val="00D61E1D"/>
    <w:rsid w:val="00D63BA7"/>
    <w:rsid w:val="00D63C89"/>
    <w:rsid w:val="00D6458C"/>
    <w:rsid w:val="00D648A6"/>
    <w:rsid w:val="00D65240"/>
    <w:rsid w:val="00D656D8"/>
    <w:rsid w:val="00D66CE4"/>
    <w:rsid w:val="00D66D84"/>
    <w:rsid w:val="00D66EFF"/>
    <w:rsid w:val="00D66F6E"/>
    <w:rsid w:val="00D73118"/>
    <w:rsid w:val="00D75222"/>
    <w:rsid w:val="00D75A22"/>
    <w:rsid w:val="00D75C2A"/>
    <w:rsid w:val="00D80193"/>
    <w:rsid w:val="00D80EBC"/>
    <w:rsid w:val="00D852F0"/>
    <w:rsid w:val="00D857C8"/>
    <w:rsid w:val="00D86E94"/>
    <w:rsid w:val="00D8720B"/>
    <w:rsid w:val="00D87646"/>
    <w:rsid w:val="00D90B66"/>
    <w:rsid w:val="00D9458C"/>
    <w:rsid w:val="00D95D51"/>
    <w:rsid w:val="00D963FB"/>
    <w:rsid w:val="00D976F2"/>
    <w:rsid w:val="00DA263E"/>
    <w:rsid w:val="00DA2A21"/>
    <w:rsid w:val="00DA3DD1"/>
    <w:rsid w:val="00DA4771"/>
    <w:rsid w:val="00DB03FC"/>
    <w:rsid w:val="00DB08E7"/>
    <w:rsid w:val="00DB122C"/>
    <w:rsid w:val="00DB18D2"/>
    <w:rsid w:val="00DB3051"/>
    <w:rsid w:val="00DB442C"/>
    <w:rsid w:val="00DB4E45"/>
    <w:rsid w:val="00DB616D"/>
    <w:rsid w:val="00DB6A70"/>
    <w:rsid w:val="00DB7150"/>
    <w:rsid w:val="00DC1159"/>
    <w:rsid w:val="00DC11A8"/>
    <w:rsid w:val="00DC4BF7"/>
    <w:rsid w:val="00DC4D84"/>
    <w:rsid w:val="00DC52C0"/>
    <w:rsid w:val="00DC593B"/>
    <w:rsid w:val="00DC621A"/>
    <w:rsid w:val="00DD0518"/>
    <w:rsid w:val="00DD1623"/>
    <w:rsid w:val="00DD7D02"/>
    <w:rsid w:val="00DE053B"/>
    <w:rsid w:val="00DE28CD"/>
    <w:rsid w:val="00DE4EB8"/>
    <w:rsid w:val="00DE7F61"/>
    <w:rsid w:val="00DF01D4"/>
    <w:rsid w:val="00DF0331"/>
    <w:rsid w:val="00DF128E"/>
    <w:rsid w:val="00DF1418"/>
    <w:rsid w:val="00DF1812"/>
    <w:rsid w:val="00DF3B5D"/>
    <w:rsid w:val="00DF3CB4"/>
    <w:rsid w:val="00E00439"/>
    <w:rsid w:val="00E00508"/>
    <w:rsid w:val="00E00FD6"/>
    <w:rsid w:val="00E013CE"/>
    <w:rsid w:val="00E013DD"/>
    <w:rsid w:val="00E0287C"/>
    <w:rsid w:val="00E054D7"/>
    <w:rsid w:val="00E07061"/>
    <w:rsid w:val="00E13089"/>
    <w:rsid w:val="00E139D2"/>
    <w:rsid w:val="00E1473D"/>
    <w:rsid w:val="00E14D5A"/>
    <w:rsid w:val="00E23549"/>
    <w:rsid w:val="00E235FB"/>
    <w:rsid w:val="00E25D5A"/>
    <w:rsid w:val="00E30957"/>
    <w:rsid w:val="00E31298"/>
    <w:rsid w:val="00E31D5E"/>
    <w:rsid w:val="00E32DFE"/>
    <w:rsid w:val="00E363D9"/>
    <w:rsid w:val="00E3753E"/>
    <w:rsid w:val="00E37D92"/>
    <w:rsid w:val="00E40524"/>
    <w:rsid w:val="00E4162A"/>
    <w:rsid w:val="00E42EF1"/>
    <w:rsid w:val="00E44CF2"/>
    <w:rsid w:val="00E46A2A"/>
    <w:rsid w:val="00E47B3C"/>
    <w:rsid w:val="00E5299C"/>
    <w:rsid w:val="00E56AB6"/>
    <w:rsid w:val="00E61506"/>
    <w:rsid w:val="00E62466"/>
    <w:rsid w:val="00E64FE4"/>
    <w:rsid w:val="00E67024"/>
    <w:rsid w:val="00E674CB"/>
    <w:rsid w:val="00E704E6"/>
    <w:rsid w:val="00E709E2"/>
    <w:rsid w:val="00E716A7"/>
    <w:rsid w:val="00E72760"/>
    <w:rsid w:val="00E72D20"/>
    <w:rsid w:val="00E738AD"/>
    <w:rsid w:val="00E761D1"/>
    <w:rsid w:val="00E77503"/>
    <w:rsid w:val="00E80836"/>
    <w:rsid w:val="00E811D4"/>
    <w:rsid w:val="00E81628"/>
    <w:rsid w:val="00E82A0A"/>
    <w:rsid w:val="00E83B41"/>
    <w:rsid w:val="00E83B96"/>
    <w:rsid w:val="00E86E96"/>
    <w:rsid w:val="00E86FCE"/>
    <w:rsid w:val="00E90B8C"/>
    <w:rsid w:val="00E93EEC"/>
    <w:rsid w:val="00E9441C"/>
    <w:rsid w:val="00E94CCB"/>
    <w:rsid w:val="00E94E6E"/>
    <w:rsid w:val="00E95244"/>
    <w:rsid w:val="00E966A1"/>
    <w:rsid w:val="00E96F1E"/>
    <w:rsid w:val="00EA35CA"/>
    <w:rsid w:val="00EA6FD1"/>
    <w:rsid w:val="00EA76C9"/>
    <w:rsid w:val="00EB67B6"/>
    <w:rsid w:val="00EB7801"/>
    <w:rsid w:val="00EC1E5E"/>
    <w:rsid w:val="00EC4A50"/>
    <w:rsid w:val="00EC51DA"/>
    <w:rsid w:val="00EC66E9"/>
    <w:rsid w:val="00EC7D8E"/>
    <w:rsid w:val="00ED11DD"/>
    <w:rsid w:val="00ED13F6"/>
    <w:rsid w:val="00ED2025"/>
    <w:rsid w:val="00ED3565"/>
    <w:rsid w:val="00ED36F7"/>
    <w:rsid w:val="00ED4E8F"/>
    <w:rsid w:val="00EE06FD"/>
    <w:rsid w:val="00EE2B0A"/>
    <w:rsid w:val="00EE32DB"/>
    <w:rsid w:val="00EE368F"/>
    <w:rsid w:val="00EE46C0"/>
    <w:rsid w:val="00EE6080"/>
    <w:rsid w:val="00EF10DA"/>
    <w:rsid w:val="00EF18A8"/>
    <w:rsid w:val="00EF1B6A"/>
    <w:rsid w:val="00EF44A0"/>
    <w:rsid w:val="00EF6109"/>
    <w:rsid w:val="00F018FF"/>
    <w:rsid w:val="00F03B0B"/>
    <w:rsid w:val="00F052F3"/>
    <w:rsid w:val="00F10280"/>
    <w:rsid w:val="00F15975"/>
    <w:rsid w:val="00F16DAE"/>
    <w:rsid w:val="00F20871"/>
    <w:rsid w:val="00F24522"/>
    <w:rsid w:val="00F26C63"/>
    <w:rsid w:val="00F272E4"/>
    <w:rsid w:val="00F32161"/>
    <w:rsid w:val="00F333D4"/>
    <w:rsid w:val="00F340D2"/>
    <w:rsid w:val="00F35FA0"/>
    <w:rsid w:val="00F37736"/>
    <w:rsid w:val="00F37A10"/>
    <w:rsid w:val="00F40BC3"/>
    <w:rsid w:val="00F45019"/>
    <w:rsid w:val="00F50A27"/>
    <w:rsid w:val="00F513E2"/>
    <w:rsid w:val="00F51DC7"/>
    <w:rsid w:val="00F51F8C"/>
    <w:rsid w:val="00F54411"/>
    <w:rsid w:val="00F544A2"/>
    <w:rsid w:val="00F55ED1"/>
    <w:rsid w:val="00F5638E"/>
    <w:rsid w:val="00F567B2"/>
    <w:rsid w:val="00F56D2D"/>
    <w:rsid w:val="00F607B3"/>
    <w:rsid w:val="00F60CEA"/>
    <w:rsid w:val="00F6486B"/>
    <w:rsid w:val="00F74A5E"/>
    <w:rsid w:val="00F74D09"/>
    <w:rsid w:val="00F750B5"/>
    <w:rsid w:val="00F75702"/>
    <w:rsid w:val="00F7570A"/>
    <w:rsid w:val="00F7682B"/>
    <w:rsid w:val="00F769B5"/>
    <w:rsid w:val="00F76AF0"/>
    <w:rsid w:val="00F803DA"/>
    <w:rsid w:val="00F81872"/>
    <w:rsid w:val="00F83C8E"/>
    <w:rsid w:val="00F84563"/>
    <w:rsid w:val="00F85270"/>
    <w:rsid w:val="00F869ED"/>
    <w:rsid w:val="00F86C0A"/>
    <w:rsid w:val="00F9128A"/>
    <w:rsid w:val="00F9268E"/>
    <w:rsid w:val="00F95560"/>
    <w:rsid w:val="00FA71C2"/>
    <w:rsid w:val="00FB07BC"/>
    <w:rsid w:val="00FB1B7B"/>
    <w:rsid w:val="00FB333F"/>
    <w:rsid w:val="00FB373D"/>
    <w:rsid w:val="00FB6B47"/>
    <w:rsid w:val="00FC0431"/>
    <w:rsid w:val="00FC0521"/>
    <w:rsid w:val="00FC1A66"/>
    <w:rsid w:val="00FC20CF"/>
    <w:rsid w:val="00FC2A7E"/>
    <w:rsid w:val="00FC2A99"/>
    <w:rsid w:val="00FC4E85"/>
    <w:rsid w:val="00FC537C"/>
    <w:rsid w:val="00FC6111"/>
    <w:rsid w:val="00FC6D3B"/>
    <w:rsid w:val="00FC6E9C"/>
    <w:rsid w:val="00FC7E56"/>
    <w:rsid w:val="00FC7FF6"/>
    <w:rsid w:val="00FD1665"/>
    <w:rsid w:val="00FD16CE"/>
    <w:rsid w:val="00FE085F"/>
    <w:rsid w:val="00FE0967"/>
    <w:rsid w:val="00FE0AAF"/>
    <w:rsid w:val="00FE0F35"/>
    <w:rsid w:val="00FE641E"/>
    <w:rsid w:val="00FE70CE"/>
    <w:rsid w:val="00FE75E7"/>
    <w:rsid w:val="00FE7976"/>
    <w:rsid w:val="00FF3426"/>
    <w:rsid w:val="00FF55AD"/>
    <w:rsid w:val="00FF64EF"/>
    <w:rsid w:val="00FF7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8060121"/>
  <w15:chartTrackingRefBased/>
  <w15:docId w15:val="{C2DEBDE9-5D3A-4730-BA26-5AFB878D1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4AAF"/>
    <w:pPr>
      <w:suppressAutoHyphens/>
    </w:pPr>
    <w:rPr>
      <w:sz w:val="24"/>
      <w:szCs w:val="24"/>
      <w:lang w:val="ca-ES" w:eastAsia="ar-SA"/>
    </w:rPr>
  </w:style>
  <w:style w:type="paragraph" w:styleId="Ttulo1">
    <w:name w:val="heading 1"/>
    <w:aliases w:val="J1"/>
    <w:basedOn w:val="Normal"/>
    <w:next w:val="Normal"/>
    <w:link w:val="Ttulo1Car1"/>
    <w:qFormat/>
    <w:pPr>
      <w:keepNext/>
      <w:ind w:right="-23"/>
      <w:jc w:val="both"/>
      <w:outlineLvl w:val="0"/>
    </w:pPr>
    <w:rPr>
      <w:rFonts w:ascii="Arial" w:hAnsi="Arial" w:cs="Arial"/>
      <w:bCs/>
      <w:sz w:val="22"/>
    </w:rPr>
  </w:style>
  <w:style w:type="paragraph" w:styleId="Ttulo2">
    <w:name w:val="heading 2"/>
    <w:aliases w:val="J2"/>
    <w:basedOn w:val="Normal"/>
    <w:next w:val="Normal"/>
    <w:qFormat/>
    <w:pPr>
      <w:keepNext/>
      <w:numPr>
        <w:ilvl w:val="1"/>
        <w:numId w:val="1"/>
      </w:numPr>
      <w:tabs>
        <w:tab w:val="left" w:pos="-1440"/>
        <w:tab w:val="left" w:pos="-720"/>
        <w:tab w:val="left" w:pos="576"/>
        <w:tab w:val="left" w:pos="864"/>
        <w:tab w:val="left" w:pos="1440"/>
        <w:tab w:val="left" w:pos="2016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</w:tabs>
      <w:jc w:val="both"/>
      <w:outlineLvl w:val="1"/>
    </w:pPr>
    <w:rPr>
      <w:rFonts w:ascii="Arial" w:hAnsi="Arial" w:cs="Arial"/>
      <w:b/>
      <w:bCs/>
      <w:lang w:val="es-ES_tradnl"/>
    </w:rPr>
  </w:style>
  <w:style w:type="paragraph" w:styleId="Ttulo3">
    <w:name w:val="heading 3"/>
    <w:aliases w:val="J3"/>
    <w:basedOn w:val="Normal"/>
    <w:next w:val="Normal"/>
    <w:link w:val="Ttulo3Car1"/>
    <w:qFormat/>
    <w:rsid w:val="00C32D6F"/>
    <w:pPr>
      <w:keepNext/>
      <w:numPr>
        <w:ilvl w:val="2"/>
        <w:numId w:val="1"/>
      </w:numPr>
      <w:autoSpaceDE w:val="0"/>
      <w:jc w:val="both"/>
      <w:outlineLvl w:val="2"/>
    </w:pPr>
    <w:rPr>
      <w:b/>
      <w:color w:val="000000"/>
      <w:sz w:val="20"/>
    </w:rPr>
  </w:style>
  <w:style w:type="paragraph" w:styleId="Ttulo4">
    <w:name w:val="heading 4"/>
    <w:aliases w:val="J4"/>
    <w:basedOn w:val="Normal"/>
    <w:next w:val="Normal"/>
    <w:link w:val="Ttulo4Car1"/>
    <w:qFormat/>
    <w:pPr>
      <w:keepNext/>
      <w:numPr>
        <w:ilvl w:val="3"/>
        <w:numId w:val="1"/>
      </w:numPr>
      <w:tabs>
        <w:tab w:val="left" w:pos="0"/>
      </w:tabs>
      <w:outlineLvl w:val="3"/>
    </w:pPr>
    <w:rPr>
      <w:rFonts w:ascii="Arial" w:hAnsi="Arial" w:cs="Arial"/>
      <w:b/>
      <w:bCs/>
      <w:szCs w:val="22"/>
      <w:u w:val="single"/>
    </w:rPr>
  </w:style>
  <w:style w:type="paragraph" w:styleId="Ttulo5">
    <w:name w:val="heading 5"/>
    <w:basedOn w:val="Normal"/>
    <w:next w:val="Normal"/>
    <w:qFormat/>
    <w:pPr>
      <w:keepNext/>
      <w:widowControl w:val="0"/>
      <w:numPr>
        <w:ilvl w:val="4"/>
        <w:numId w:val="1"/>
      </w:numPr>
      <w:tabs>
        <w:tab w:val="left" w:pos="0"/>
      </w:tabs>
      <w:autoSpaceDE w:val="0"/>
      <w:spacing w:line="228" w:lineRule="auto"/>
      <w:ind w:left="0" w:right="52" w:firstLine="0"/>
      <w:jc w:val="both"/>
      <w:outlineLvl w:val="4"/>
    </w:pPr>
    <w:rPr>
      <w:rFonts w:ascii="Arial" w:hAnsi="Arial" w:cs="Arial"/>
      <w:b/>
      <w:bCs/>
      <w:sz w:val="22"/>
    </w:rPr>
  </w:style>
  <w:style w:type="paragraph" w:styleId="Ttulo6">
    <w:name w:val="heading 6"/>
    <w:basedOn w:val="Normal"/>
    <w:next w:val="Normal"/>
    <w:qFormat/>
    <w:pPr>
      <w:keepNext/>
      <w:widowControl w:val="0"/>
      <w:numPr>
        <w:ilvl w:val="5"/>
        <w:numId w:val="1"/>
      </w:numPr>
      <w:tabs>
        <w:tab w:val="left" w:pos="0"/>
      </w:tabs>
      <w:autoSpaceDE w:val="0"/>
      <w:spacing w:line="266" w:lineRule="exact"/>
      <w:ind w:left="0" w:right="53" w:firstLine="0"/>
      <w:jc w:val="both"/>
      <w:outlineLvl w:val="5"/>
    </w:pPr>
    <w:rPr>
      <w:rFonts w:ascii="Arial" w:hAnsi="Arial" w:cs="Arial"/>
      <w:b/>
      <w:bCs/>
      <w:sz w:val="22"/>
      <w:szCs w:val="22"/>
    </w:rPr>
  </w:style>
  <w:style w:type="paragraph" w:styleId="Ttulo7">
    <w:name w:val="heading 7"/>
    <w:basedOn w:val="Normal"/>
    <w:next w:val="Normal"/>
    <w:qFormat/>
    <w:pPr>
      <w:keepNext/>
      <w:widowControl w:val="0"/>
      <w:numPr>
        <w:ilvl w:val="6"/>
        <w:numId w:val="1"/>
      </w:numPr>
      <w:tabs>
        <w:tab w:val="left" w:pos="0"/>
      </w:tabs>
      <w:autoSpaceDE w:val="0"/>
      <w:ind w:left="0" w:right="53" w:firstLine="0"/>
      <w:jc w:val="both"/>
      <w:outlineLvl w:val="6"/>
    </w:pPr>
    <w:rPr>
      <w:rFonts w:ascii="Arial" w:hAnsi="Arial" w:cs="Arial"/>
      <w:b/>
      <w:bCs/>
      <w:i/>
      <w:iCs/>
      <w:sz w:val="22"/>
      <w:szCs w:val="22"/>
    </w:rPr>
  </w:style>
  <w:style w:type="paragraph" w:styleId="Ttulo8">
    <w:name w:val="heading 8"/>
    <w:basedOn w:val="Normal"/>
    <w:next w:val="Normal"/>
    <w:qFormat/>
    <w:pPr>
      <w:keepNext/>
      <w:numPr>
        <w:ilvl w:val="7"/>
        <w:numId w:val="1"/>
      </w:numPr>
      <w:tabs>
        <w:tab w:val="left" w:pos="0"/>
      </w:tabs>
      <w:outlineLvl w:val="7"/>
    </w:pPr>
    <w:rPr>
      <w:rFonts w:ascii="Arial" w:hAnsi="Arial" w:cs="Arial"/>
      <w:b/>
      <w:bCs/>
      <w:i/>
      <w:iCs/>
      <w:sz w:val="22"/>
      <w:szCs w:val="22"/>
    </w:rPr>
  </w:style>
  <w:style w:type="paragraph" w:styleId="Ttulo9">
    <w:name w:val="heading 9"/>
    <w:basedOn w:val="Normal"/>
    <w:next w:val="Normal"/>
    <w:qFormat/>
    <w:pPr>
      <w:keepNext/>
      <w:numPr>
        <w:ilvl w:val="8"/>
        <w:numId w:val="1"/>
      </w:numPr>
      <w:tabs>
        <w:tab w:val="left" w:pos="0"/>
      </w:tabs>
      <w:outlineLvl w:val="8"/>
    </w:pPr>
    <w:rPr>
      <w:rFonts w:ascii="Arial" w:hAnsi="Arial" w:cs="Arial"/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  <w:rPr>
      <w:rFonts w:ascii="Arial" w:hAnsi="Arial" w:cs="Arial"/>
      <w:b/>
      <w:bCs/>
      <w:caps/>
      <w:sz w:val="22"/>
      <w:szCs w:val="22"/>
      <w:shd w:val="clear" w:color="auto" w:fill="FFFF00"/>
      <w:lang w:val="ca-ES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Arial" w:hAnsi="Arial" w:cs="Arial"/>
      <w:b/>
      <w:bCs/>
      <w:caps/>
      <w:sz w:val="22"/>
      <w:szCs w:val="22"/>
      <w:shd w:val="clear" w:color="auto" w:fill="FFFF00"/>
      <w:lang w:val="es-ES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hAnsi="Times New Roman" w:cs="Times New Roman"/>
      <w:sz w:val="22"/>
      <w:szCs w:val="22"/>
      <w:lang w:val="es-ES"/>
    </w:rPr>
  </w:style>
  <w:style w:type="character" w:customStyle="1" w:styleId="WW8Num4z0">
    <w:name w:val="WW8Num4z0"/>
  </w:style>
  <w:style w:type="character" w:customStyle="1" w:styleId="WW8Num5z0">
    <w:name w:val="WW8Num5z0"/>
    <w:rPr>
      <w:rFonts w:ascii="Avenir LT Std 35 Light" w:hAnsi="Avenir LT Std 35 Light" w:cs="Avenir LT Std 35 Light" w:hint="default"/>
      <w:sz w:val="20"/>
      <w:szCs w:val="20"/>
    </w:rPr>
  </w:style>
  <w:style w:type="character" w:customStyle="1" w:styleId="WW8Num5z1">
    <w:name w:val="WW8Num5z1"/>
    <w:rPr>
      <w:rFonts w:hint="default"/>
      <w:b w:val="0"/>
    </w:rPr>
  </w:style>
  <w:style w:type="character" w:customStyle="1" w:styleId="WW8Num5z3">
    <w:name w:val="WW8Num5z3"/>
    <w:rPr>
      <w:rFonts w:hint="default"/>
      <w:b/>
    </w:rPr>
  </w:style>
  <w:style w:type="character" w:customStyle="1" w:styleId="WW8Num5z4">
    <w:name w:val="WW8Num5z4"/>
    <w:rPr>
      <w:rFonts w:ascii="Arial" w:hAnsi="Arial" w:cs="Arial" w:hint="default"/>
      <w:b w:val="0"/>
      <w:sz w:val="22"/>
      <w:szCs w:val="22"/>
    </w:rPr>
  </w:style>
  <w:style w:type="character" w:customStyle="1" w:styleId="WW8Num5z5">
    <w:name w:val="WW8Num5z5"/>
    <w:rPr>
      <w:rFonts w:ascii="Symbol" w:hAnsi="Symbol" w:cs="Symbol" w:hint="default"/>
    </w:rPr>
  </w:style>
  <w:style w:type="character" w:customStyle="1" w:styleId="WW8Num5z6">
    <w:name w:val="WW8Num5z6"/>
    <w:rPr>
      <w:rFonts w:hint="default"/>
    </w:rPr>
  </w:style>
  <w:style w:type="character" w:customStyle="1" w:styleId="WW8Num6z0">
    <w:name w:val="WW8Num6z0"/>
    <w:rPr>
      <w:rFonts w:ascii="Arial" w:hAnsi="Arial" w:cs="Arial" w:hint="default"/>
      <w:w w:val="111"/>
      <w:sz w:val="22"/>
      <w:szCs w:val="22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Symbol" w:hAnsi="Symbol" w:cs="Arial" w:hint="default"/>
      <w:sz w:val="22"/>
      <w:szCs w:val="22"/>
      <w:lang w:val="ca-ES"/>
    </w:rPr>
  </w:style>
  <w:style w:type="character" w:customStyle="1" w:styleId="WW8Num8z0">
    <w:name w:val="WW8Num8z0"/>
    <w:rPr>
      <w:rFonts w:hint="default"/>
    </w:rPr>
  </w:style>
  <w:style w:type="character" w:customStyle="1" w:styleId="WW8Num9z0">
    <w:name w:val="WW8Num9z0"/>
    <w:rPr>
      <w:rFonts w:ascii="Arial" w:hAnsi="Arial" w:cs="Arial" w:hint="default"/>
      <w:bCs/>
      <w:sz w:val="22"/>
      <w:szCs w:val="20"/>
    </w:rPr>
  </w:style>
  <w:style w:type="character" w:customStyle="1" w:styleId="WW8Num9z2">
    <w:name w:val="WW8Num9z2"/>
  </w:style>
  <w:style w:type="character" w:customStyle="1" w:styleId="WW8Num9z3">
    <w:name w:val="WW8Num9z3"/>
    <w:rPr>
      <w:rFonts w:ascii="Arial" w:eastAsia="Calibri" w:hAnsi="Arial" w:cs="Arial"/>
      <w:sz w:val="22"/>
      <w:szCs w:val="22"/>
    </w:rPr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color w:val="auto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Times New Roman" w:hAnsi="Times New Roman" w:cs="Times New Roman" w:hint="default"/>
    </w:rPr>
  </w:style>
  <w:style w:type="character" w:customStyle="1" w:styleId="WW8Num12z0">
    <w:name w:val="WW8Num12z0"/>
    <w:rPr>
      <w:rFonts w:ascii="Arial" w:eastAsia="Wingdings" w:hAnsi="Arial" w:cs="Arial"/>
      <w:sz w:val="20"/>
      <w:szCs w:val="20"/>
    </w:rPr>
  </w:style>
  <w:style w:type="character" w:customStyle="1" w:styleId="WW8Num12z1">
    <w:name w:val="WW8Num12z1"/>
    <w:rPr>
      <w:rFonts w:ascii="Times New Roman" w:hAnsi="Times New Roman" w:cs="Times New Roman" w:hint="default"/>
    </w:rPr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Arial" w:hAnsi="Arial" w:cs="Arial" w:hint="default"/>
      <w:sz w:val="22"/>
      <w:szCs w:val="22"/>
      <w:lang w:val="es-ES"/>
    </w:rPr>
  </w:style>
  <w:style w:type="character" w:customStyle="1" w:styleId="WW8Num14z0">
    <w:name w:val="WW8Num14z0"/>
    <w:rPr>
      <w:rFonts w:ascii="Arial" w:hAnsi="Arial" w:cs="Arial" w:hint="default"/>
      <w:sz w:val="22"/>
      <w:shd w:val="clear" w:color="auto" w:fill="FFFF00"/>
      <w:lang w:val="es-ES"/>
    </w:rPr>
  </w:style>
  <w:style w:type="character" w:customStyle="1" w:styleId="WW8Num15z0">
    <w:name w:val="WW8Num15z0"/>
    <w:rPr>
      <w:rFonts w:ascii="Arial" w:hAnsi="Arial" w:cs="Arial" w:hint="default"/>
      <w:sz w:val="22"/>
      <w:szCs w:val="21"/>
      <w:lang w:val="es-ES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Arial" w:hAnsi="Arial" w:cs="Arial" w:hint="default"/>
      <w:sz w:val="22"/>
      <w:szCs w:val="26"/>
      <w:shd w:val="clear" w:color="auto" w:fill="FFFF00"/>
      <w:lang w:val="es-ES"/>
    </w:rPr>
  </w:style>
  <w:style w:type="character" w:customStyle="1" w:styleId="WW8Num17z0">
    <w:name w:val="WW8Num17z0"/>
    <w:rPr>
      <w:rFonts w:ascii="Arial" w:hAnsi="Arial" w:cs="Arial" w:hint="default"/>
      <w:lang w:val="es-ES"/>
    </w:rPr>
  </w:style>
  <w:style w:type="character" w:customStyle="1" w:styleId="WW8Num18z0">
    <w:name w:val="WW8Num18z0"/>
    <w:rPr>
      <w:rFonts w:ascii="Arial" w:hAnsi="Arial" w:cs="Arial" w:hint="default"/>
      <w:shd w:val="clear" w:color="auto" w:fill="FFFF00"/>
      <w:lang w:val="ca-ES"/>
    </w:rPr>
  </w:style>
  <w:style w:type="character" w:customStyle="1" w:styleId="Fuentedeprrafopredeter6">
    <w:name w:val="Fuente de párrafo predeter.6"/>
  </w:style>
  <w:style w:type="character" w:customStyle="1" w:styleId="Fuentedeprrafopredeter5">
    <w:name w:val="Fuente de párrafo predeter.5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9z0">
    <w:name w:val="WW8Num19z0"/>
    <w:rPr>
      <w:rFonts w:ascii="Arial" w:hAnsi="Arial" w:cs="Arial"/>
      <w:sz w:val="20"/>
      <w:szCs w:val="20"/>
    </w:rPr>
  </w:style>
  <w:style w:type="character" w:customStyle="1" w:styleId="WW8Num19z1">
    <w:name w:val="WW8Num19z1"/>
    <w:rPr>
      <w:rFonts w:ascii="Times New Roman" w:hAnsi="Times New Roman" w:cs="Times New Roman" w:hint="default"/>
    </w:rPr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Arial" w:hAnsi="Arial" w:cs="Arial" w:hint="default"/>
      <w:sz w:val="22"/>
      <w:szCs w:val="22"/>
      <w:lang w:val="es-ES"/>
    </w:rPr>
  </w:style>
  <w:style w:type="character" w:customStyle="1" w:styleId="WW8Num21z0">
    <w:name w:val="WW8Num21z0"/>
    <w:rPr>
      <w:rFonts w:ascii="Arial" w:hAnsi="Arial" w:cs="Arial" w:hint="default"/>
      <w:sz w:val="22"/>
      <w:shd w:val="clear" w:color="auto" w:fill="FFFF00"/>
      <w:lang w:val="es-ES"/>
    </w:rPr>
  </w:style>
  <w:style w:type="character" w:customStyle="1" w:styleId="WW8Num22z0">
    <w:name w:val="WW8Num22z0"/>
    <w:rPr>
      <w:rFonts w:ascii="Arial" w:hAnsi="Arial" w:cs="Arial" w:hint="default"/>
      <w:sz w:val="22"/>
      <w:szCs w:val="21"/>
      <w:lang w:val="es-ES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Arial" w:hAnsi="Arial" w:cs="Arial" w:hint="default"/>
      <w:sz w:val="22"/>
      <w:szCs w:val="26"/>
      <w:shd w:val="clear" w:color="auto" w:fill="FFFF00"/>
      <w:lang w:val="es-ES"/>
    </w:rPr>
  </w:style>
  <w:style w:type="character" w:customStyle="1" w:styleId="WW8Num24z0">
    <w:name w:val="WW8Num24z0"/>
    <w:rPr>
      <w:rFonts w:ascii="Arial" w:hAnsi="Arial" w:cs="Arial" w:hint="default"/>
      <w:lang w:val="es-ES"/>
    </w:rPr>
  </w:style>
  <w:style w:type="character" w:customStyle="1" w:styleId="WW8Num25z0">
    <w:name w:val="WW8Num25z0"/>
    <w:rPr>
      <w:rFonts w:hint="default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b w:val="0"/>
    </w:rPr>
  </w:style>
  <w:style w:type="character" w:customStyle="1" w:styleId="WW8NumSt25z0">
    <w:name w:val="WW8NumSt25z0"/>
    <w:rPr>
      <w:rFonts w:ascii="Arial" w:hAnsi="Arial" w:cs="Arial" w:hint="default"/>
    </w:rPr>
  </w:style>
  <w:style w:type="character" w:customStyle="1" w:styleId="WW8NumSt26z0">
    <w:name w:val="WW8NumSt26z0"/>
    <w:rPr>
      <w:rFonts w:ascii="Arial" w:hAnsi="Arial" w:cs="Arial" w:hint="default"/>
    </w:rPr>
  </w:style>
  <w:style w:type="character" w:customStyle="1" w:styleId="WW8NumSt27z0">
    <w:name w:val="WW8NumSt27z0"/>
    <w:rPr>
      <w:rFonts w:ascii="Arial" w:hAnsi="Arial" w:cs="Arial" w:hint="default"/>
    </w:rPr>
  </w:style>
  <w:style w:type="character" w:customStyle="1" w:styleId="WW8NumSt29z0">
    <w:name w:val="WW8NumSt29z0"/>
    <w:rPr>
      <w:rFonts w:ascii="Arial" w:hAnsi="Arial" w:cs="Arial" w:hint="default"/>
      <w:shd w:val="clear" w:color="auto" w:fill="FFFF00"/>
      <w:lang w:val="ca-ES"/>
    </w:rPr>
  </w:style>
  <w:style w:type="character" w:customStyle="1" w:styleId="Fuentedeprrafopredeter4">
    <w:name w:val="Fuente de párrafo predeter.4"/>
  </w:style>
  <w:style w:type="character" w:customStyle="1" w:styleId="Ttulo6Car">
    <w:name w:val="Título 6 Car"/>
    <w:rPr>
      <w:rFonts w:ascii="Arial" w:hAnsi="Arial" w:cs="Arial"/>
      <w:b/>
      <w:bCs/>
      <w:sz w:val="22"/>
      <w:szCs w:val="22"/>
    </w:rPr>
  </w:style>
  <w:style w:type="character" w:customStyle="1" w:styleId="WW-Carctersdenotafinal1">
    <w:name w:val="WW-Caràcters de nota final1"/>
    <w:rPr>
      <w:vertAlign w:val="superscript"/>
    </w:rPr>
  </w:style>
  <w:style w:type="character" w:customStyle="1" w:styleId="WW8Num20z8">
    <w:name w:val="WW8Num20z8"/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EncabezadoCar">
    <w:name w:val="Encabezado Car"/>
    <w:rPr>
      <w:sz w:val="24"/>
      <w:szCs w:val="24"/>
      <w:lang w:val="es-ES"/>
    </w:rPr>
  </w:style>
  <w:style w:type="character" w:customStyle="1" w:styleId="Ttulo4Car">
    <w:name w:val="Título 4 Car"/>
    <w:aliases w:val="J4 Car"/>
    <w:rPr>
      <w:rFonts w:ascii="Arial" w:hAnsi="Arial" w:cs="Arial"/>
      <w:b/>
      <w:bCs/>
      <w:sz w:val="24"/>
      <w:szCs w:val="22"/>
      <w:u w:val="single"/>
    </w:rPr>
  </w:style>
  <w:style w:type="character" w:customStyle="1" w:styleId="WW8Num70z3">
    <w:name w:val="WW8Num70z3"/>
    <w:rPr>
      <w:rFonts w:ascii="Symbol" w:hAnsi="Symbol" w:cs="Symbol"/>
    </w:rPr>
  </w:style>
  <w:style w:type="character" w:customStyle="1" w:styleId="WW8Num16z7">
    <w:name w:val="WW8Num16z7"/>
  </w:style>
  <w:style w:type="character" w:customStyle="1" w:styleId="WW8Num27z2">
    <w:name w:val="WW8Num27z2"/>
  </w:style>
  <w:style w:type="character" w:customStyle="1" w:styleId="WW8Num8z6">
    <w:name w:val="WW8Num8z6"/>
  </w:style>
  <w:style w:type="character" w:customStyle="1" w:styleId="WW8Num70z2">
    <w:name w:val="WW8Num70z2"/>
    <w:rPr>
      <w:rFonts w:ascii="Wingdings" w:hAnsi="Wingdings" w:cs="Wingdings"/>
    </w:rPr>
  </w:style>
  <w:style w:type="character" w:customStyle="1" w:styleId="WW8Num41z3">
    <w:name w:val="WW8Num41z3"/>
  </w:style>
  <w:style w:type="character" w:customStyle="1" w:styleId="WW8Num69z1">
    <w:name w:val="WW8Num69z1"/>
    <w:rPr>
      <w:rFonts w:ascii="Courier New" w:hAnsi="Courier New" w:cs="Courier New"/>
    </w:rPr>
  </w:style>
  <w:style w:type="character" w:customStyle="1" w:styleId="Ttulo2Car">
    <w:name w:val="Título 2 Car"/>
    <w:aliases w:val="J2 Car"/>
    <w:rPr>
      <w:rFonts w:ascii="Arial" w:hAnsi="Arial" w:cs="Arial"/>
      <w:b/>
      <w:bCs/>
      <w:sz w:val="24"/>
      <w:szCs w:val="24"/>
      <w:lang w:val="es-ES_tradnl"/>
    </w:rPr>
  </w:style>
  <w:style w:type="character" w:customStyle="1" w:styleId="WW8Num8z7">
    <w:name w:val="WW8Num8z7"/>
  </w:style>
  <w:style w:type="character" w:customStyle="1" w:styleId="MapadeldocumentoCar">
    <w:name w:val="Mapa del documento Car"/>
    <w:link w:val="Mapadeldocumento"/>
    <w:rPr>
      <w:rFonts w:ascii="Tahoma" w:hAnsi="Tahoma" w:cs="Tahoma"/>
      <w:sz w:val="24"/>
      <w:szCs w:val="24"/>
      <w:shd w:val="clear" w:color="auto" w:fill="000080"/>
      <w:lang w:val="es-ES"/>
    </w:rPr>
  </w:style>
  <w:style w:type="character" w:customStyle="1" w:styleId="Textoindependiente3Car">
    <w:name w:val="Texto independiente 3 Car"/>
    <w:link w:val="Textoindependiente3"/>
    <w:rPr>
      <w:rFonts w:ascii="Arial" w:hAnsi="Arial" w:cs="Arial"/>
      <w:b/>
      <w:bCs/>
      <w:sz w:val="24"/>
      <w:szCs w:val="24"/>
      <w:lang w:val="es-ES_tradnl"/>
    </w:rPr>
  </w:style>
  <w:style w:type="character" w:customStyle="1" w:styleId="WW8Num26z6">
    <w:name w:val="WW8Num26z6"/>
  </w:style>
  <w:style w:type="character" w:customStyle="1" w:styleId="WW8Num35z7">
    <w:name w:val="WW8Num35z7"/>
  </w:style>
  <w:style w:type="character" w:customStyle="1" w:styleId="WW-Caracteresdenotaalpie">
    <w:name w:val="WW-Caracteres de nota al pie"/>
    <w:rPr>
      <w:vertAlign w:val="superscript"/>
    </w:rPr>
  </w:style>
  <w:style w:type="character" w:customStyle="1" w:styleId="WW8Num31z8">
    <w:name w:val="WW8Num31z8"/>
  </w:style>
  <w:style w:type="character" w:customStyle="1" w:styleId="WW8Num20z7">
    <w:name w:val="WW8Num20z7"/>
  </w:style>
  <w:style w:type="character" w:customStyle="1" w:styleId="WW8Num20z2">
    <w:name w:val="WW8Num20z2"/>
  </w:style>
  <w:style w:type="character" w:customStyle="1" w:styleId="WW8Num29z2">
    <w:name w:val="WW8Num29z2"/>
    <w:rPr>
      <w:rFonts w:ascii="Wingdings" w:hAnsi="Wingdings" w:cs="Wingdings" w:hint="default"/>
    </w:rPr>
  </w:style>
  <w:style w:type="character" w:customStyle="1" w:styleId="WW8Num28z1">
    <w:name w:val="WW8Num28z1"/>
  </w:style>
  <w:style w:type="character" w:customStyle="1" w:styleId="WW8Num23z4">
    <w:name w:val="WW8Num23z4"/>
  </w:style>
  <w:style w:type="character" w:customStyle="1" w:styleId="Pics">
    <w:name w:val="Pics"/>
    <w:rPr>
      <w:rFonts w:ascii="OpenSymbol" w:eastAsia="OpenSymbol" w:hAnsi="OpenSymbol" w:cs="OpenSymbol"/>
    </w:rPr>
  </w:style>
  <w:style w:type="character" w:customStyle="1" w:styleId="WW8Num41z0">
    <w:name w:val="WW8Num41z0"/>
  </w:style>
  <w:style w:type="character" w:customStyle="1" w:styleId="WW8Num39z6">
    <w:name w:val="WW8Num39z6"/>
  </w:style>
  <w:style w:type="character" w:customStyle="1" w:styleId="Smbolsdenumeraci">
    <w:name w:val="Símbols de numeració"/>
  </w:style>
  <w:style w:type="character" w:customStyle="1" w:styleId="WW8Num162z1">
    <w:name w:val="WW8Num162z1"/>
    <w:rPr>
      <w:rFonts w:ascii="Times New Roman" w:eastAsia="Times New Roman" w:hAnsi="Times New Roman" w:cs="Times New Roman"/>
    </w:rPr>
  </w:style>
  <w:style w:type="character" w:customStyle="1" w:styleId="WW8Num41z6">
    <w:name w:val="WW8Num41z6"/>
  </w:style>
  <w:style w:type="character" w:customStyle="1" w:styleId="TextonotapieCar">
    <w:name w:val="Texto nota pie Car"/>
    <w:aliases w:val="Car Car"/>
    <w:uiPriority w:val="99"/>
    <w:rPr>
      <w:rFonts w:ascii="Arial" w:hAnsi="Arial" w:cs="Arial"/>
      <w:lang w:val="es-ES"/>
    </w:rPr>
  </w:style>
  <w:style w:type="character" w:customStyle="1" w:styleId="WW8Num26z7">
    <w:name w:val="WW8Num26z7"/>
  </w:style>
  <w:style w:type="character" w:customStyle="1" w:styleId="WW8Num70z0">
    <w:name w:val="WW8Num70z0"/>
    <w:rPr>
      <w:rFonts w:ascii="Arial" w:eastAsia="Times New Roman" w:hAnsi="Arial" w:cs="Arial"/>
    </w:rPr>
  </w:style>
  <w:style w:type="character" w:customStyle="1" w:styleId="WW8Num37z4">
    <w:name w:val="WW8Num37z4"/>
  </w:style>
  <w:style w:type="character" w:customStyle="1" w:styleId="WW8Num35z1">
    <w:name w:val="WW8Num35z1"/>
    <w:rPr>
      <w:rFonts w:ascii="Times New Roman" w:hAnsi="Times New Roman" w:cs="Times New Roman" w:hint="default"/>
    </w:rPr>
  </w:style>
  <w:style w:type="character" w:customStyle="1" w:styleId="WW8Num21z3">
    <w:name w:val="WW8Num21z3"/>
  </w:style>
  <w:style w:type="character" w:styleId="Hipervnculo">
    <w:name w:val="Hyperlink"/>
    <w:uiPriority w:val="99"/>
    <w:rPr>
      <w:color w:val="0000FF"/>
    </w:rPr>
  </w:style>
  <w:style w:type="character" w:customStyle="1" w:styleId="WW8Num17z8">
    <w:name w:val="WW8Num17z8"/>
  </w:style>
  <w:style w:type="character" w:customStyle="1" w:styleId="WW8Num33z6">
    <w:name w:val="WW8Num33z6"/>
  </w:style>
  <w:style w:type="character" w:customStyle="1" w:styleId="WW8Num18z4">
    <w:name w:val="WW8Num18z4"/>
  </w:style>
  <w:style w:type="character" w:customStyle="1" w:styleId="WW8Num21z8">
    <w:name w:val="WW8Num21z8"/>
  </w:style>
  <w:style w:type="character" w:customStyle="1" w:styleId="WW8Num37z3">
    <w:name w:val="WW8Num37z3"/>
  </w:style>
  <w:style w:type="character" w:styleId="nfasis">
    <w:name w:val="Emphasis"/>
    <w:qFormat/>
    <w:rPr>
      <w:i/>
      <w:iCs/>
    </w:rPr>
  </w:style>
  <w:style w:type="character" w:customStyle="1" w:styleId="WW8Num36z6">
    <w:name w:val="WW8Num36z6"/>
  </w:style>
  <w:style w:type="character" w:customStyle="1" w:styleId="WW8Num21z4">
    <w:name w:val="WW8Num21z4"/>
  </w:style>
  <w:style w:type="character" w:customStyle="1" w:styleId="Carctersdenotaalpeu">
    <w:name w:val="Caràcters de nota al peu"/>
    <w:rPr>
      <w:vertAlign w:val="superscript"/>
    </w:rPr>
  </w:style>
  <w:style w:type="character" w:customStyle="1" w:styleId="WW8Num33z3">
    <w:name w:val="WW8Num33z3"/>
  </w:style>
  <w:style w:type="character" w:customStyle="1" w:styleId="WW8Num18z7">
    <w:name w:val="WW8Num18z7"/>
  </w:style>
  <w:style w:type="character" w:customStyle="1" w:styleId="Fuentedeprrafopredeter1">
    <w:name w:val="Fuente de párrafo predeter.1"/>
  </w:style>
  <w:style w:type="character" w:styleId="Nmerodepgina">
    <w:name w:val="page number"/>
    <w:basedOn w:val="Fuentedeprrafopredeter1"/>
    <w:qFormat/>
  </w:style>
  <w:style w:type="character" w:customStyle="1" w:styleId="WW8Num18z5">
    <w:name w:val="WW8Num18z5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37z5">
    <w:name w:val="WW8Num37z5"/>
  </w:style>
  <w:style w:type="character" w:customStyle="1" w:styleId="WW8Num33z5">
    <w:name w:val="WW8Num33z5"/>
  </w:style>
  <w:style w:type="character" w:customStyle="1" w:styleId="WW8Num37z7">
    <w:name w:val="WW8Num37z7"/>
  </w:style>
  <w:style w:type="character" w:customStyle="1" w:styleId="Carctersdenotafinal">
    <w:name w:val="Caràcters de nota final"/>
    <w:rPr>
      <w:vertAlign w:val="superscript"/>
    </w:rPr>
  </w:style>
  <w:style w:type="character" w:customStyle="1" w:styleId="WW8Num36z5">
    <w:name w:val="WW8Num36z5"/>
  </w:style>
  <w:style w:type="character" w:customStyle="1" w:styleId="WW8Num21z5">
    <w:name w:val="WW8Num21z5"/>
  </w:style>
  <w:style w:type="character" w:customStyle="1" w:styleId="WW8Num37z6">
    <w:name w:val="WW8Num37z6"/>
  </w:style>
  <w:style w:type="character" w:customStyle="1" w:styleId="WW8Num18z6">
    <w:name w:val="WW8Num18z6"/>
  </w:style>
  <w:style w:type="character" w:customStyle="1" w:styleId="WW8Num33z4">
    <w:name w:val="WW8Num33z4"/>
  </w:style>
  <w:style w:type="character" w:styleId="Hipervnculovisitado">
    <w:name w:val="FollowedHyperlink"/>
    <w:rPr>
      <w:color w:val="800080"/>
    </w:rPr>
  </w:style>
  <w:style w:type="character" w:customStyle="1" w:styleId="WW8Num21z6">
    <w:name w:val="WW8Num21z6"/>
  </w:style>
  <w:style w:type="character" w:customStyle="1" w:styleId="WW8Num31z1">
    <w:name w:val="WW8Num31z1"/>
  </w:style>
  <w:style w:type="character" w:customStyle="1" w:styleId="TextoindependienteCar">
    <w:name w:val="Texto independiente Car"/>
    <w:rPr>
      <w:sz w:val="24"/>
      <w:szCs w:val="24"/>
      <w:lang w:val="es-ES"/>
    </w:rPr>
  </w:style>
  <w:style w:type="character" w:customStyle="1" w:styleId="AsuntodelcomentarioCar">
    <w:name w:val="Asunto del comentario Car"/>
    <w:rPr>
      <w:b/>
      <w:bCs/>
    </w:rPr>
  </w:style>
  <w:style w:type="character" w:customStyle="1" w:styleId="WW8Num41z2">
    <w:name w:val="WW8Num41z2"/>
  </w:style>
  <w:style w:type="character" w:customStyle="1" w:styleId="WW8Num69z0">
    <w:name w:val="WW8Num69z0"/>
    <w:rPr>
      <w:rFonts w:ascii="Arial" w:eastAsia="Times New Roman" w:hAnsi="Arial" w:cs="Arial"/>
    </w:rPr>
  </w:style>
  <w:style w:type="character" w:customStyle="1" w:styleId="WW8Num30z3">
    <w:name w:val="WW8Num30z3"/>
    <w:rPr>
      <w:rFonts w:ascii="Symbol" w:hAnsi="Symbol" w:cs="Symbol" w:hint="default"/>
    </w:rPr>
  </w:style>
  <w:style w:type="character" w:customStyle="1" w:styleId="WW8Num27z1">
    <w:name w:val="WW8Num27z1"/>
  </w:style>
  <w:style w:type="character" w:customStyle="1" w:styleId="PiedepginaCar">
    <w:name w:val="Pie de página Car"/>
    <w:aliases w:val="Pie de página Car1 Car,Pie de página Car Car Car"/>
    <w:uiPriority w:val="99"/>
    <w:rPr>
      <w:sz w:val="24"/>
      <w:szCs w:val="24"/>
      <w:lang w:val="es-ES"/>
    </w:rPr>
  </w:style>
  <w:style w:type="character" w:customStyle="1" w:styleId="WW8Num31z7">
    <w:name w:val="WW8Num31z7"/>
  </w:style>
  <w:style w:type="character" w:customStyle="1" w:styleId="WW8Num106z0">
    <w:name w:val="WW8Num106z0"/>
    <w:rPr>
      <w:rFonts w:ascii="Symbol" w:hAnsi="Symbol" w:cs="Symbol"/>
    </w:rPr>
  </w:style>
  <w:style w:type="character" w:customStyle="1" w:styleId="WW8Num39z8">
    <w:name w:val="WW8Num39z8"/>
  </w:style>
  <w:style w:type="character" w:customStyle="1" w:styleId="WW8Num26z8">
    <w:name w:val="WW8Num26z8"/>
  </w:style>
  <w:style w:type="character" w:customStyle="1" w:styleId="WW8Num31z4">
    <w:name w:val="WW8Num31z4"/>
  </w:style>
  <w:style w:type="character" w:customStyle="1" w:styleId="WW8Num26z1">
    <w:name w:val="WW8Num26z1"/>
  </w:style>
  <w:style w:type="character" w:customStyle="1" w:styleId="WW8Num34z8">
    <w:name w:val="WW8Num34z8"/>
  </w:style>
  <w:style w:type="character" w:customStyle="1" w:styleId="Textoindependiente3Car1">
    <w:name w:val="Texto independiente 3 Car1"/>
    <w:uiPriority w:val="99"/>
    <w:rPr>
      <w:sz w:val="16"/>
      <w:szCs w:val="16"/>
    </w:rPr>
  </w:style>
  <w:style w:type="character" w:customStyle="1" w:styleId="WW8Num23z2">
    <w:name w:val="WW8Num23z2"/>
  </w:style>
  <w:style w:type="character" w:customStyle="1" w:styleId="WW8Num39z5">
    <w:name w:val="WW8Num39z5"/>
  </w:style>
  <w:style w:type="character" w:customStyle="1" w:styleId="WW8Num16z2">
    <w:name w:val="WW8Num16z2"/>
  </w:style>
  <w:style w:type="character" w:customStyle="1" w:styleId="Ttulo5Car">
    <w:name w:val="Título 5 Car"/>
    <w:rPr>
      <w:rFonts w:ascii="Arial" w:hAnsi="Arial" w:cs="Arial"/>
      <w:b/>
      <w:bCs/>
      <w:sz w:val="22"/>
      <w:szCs w:val="24"/>
    </w:rPr>
  </w:style>
  <w:style w:type="character" w:customStyle="1" w:styleId="WW8Num58z2">
    <w:name w:val="WW8Num58z2"/>
    <w:rPr>
      <w:rFonts w:ascii="Wingdings" w:hAnsi="Wingdings" w:cs="Wingdings"/>
    </w:rPr>
  </w:style>
  <w:style w:type="character" w:customStyle="1" w:styleId="WW-Absatz-Standardschriftart">
    <w:name w:val="WW-Absatz-Standardschriftart"/>
  </w:style>
  <w:style w:type="character" w:customStyle="1" w:styleId="WW8Num8z1">
    <w:name w:val="WW8Num8z1"/>
  </w:style>
  <w:style w:type="character" w:customStyle="1" w:styleId="WW8Num30z1">
    <w:name w:val="WW8Num30z1"/>
    <w:rPr>
      <w:rFonts w:ascii="Courier New" w:hAnsi="Courier New" w:cs="Courier New" w:hint="default"/>
    </w:rPr>
  </w:style>
  <w:style w:type="character" w:customStyle="1" w:styleId="WW8Num4z1">
    <w:name w:val="WW8Num4z1"/>
    <w:rPr>
      <w:rFonts w:hint="default"/>
      <w:b w:val="0"/>
    </w:rPr>
  </w:style>
  <w:style w:type="character" w:customStyle="1" w:styleId="WW8Num29z1">
    <w:name w:val="WW8Num29z1"/>
    <w:rPr>
      <w:rFonts w:ascii="Courier New" w:hAnsi="Courier New" w:cs="Courier New" w:hint="default"/>
    </w:rPr>
  </w:style>
  <w:style w:type="character" w:customStyle="1" w:styleId="Absatz-Standardschriftart">
    <w:name w:val="Absatz-Standardschriftart"/>
  </w:style>
  <w:style w:type="character" w:customStyle="1" w:styleId="Sangra2detindependienteCar1">
    <w:name w:val="Sangría 2 de t. independiente Car1"/>
    <w:uiPriority w:val="99"/>
    <w:rPr>
      <w:sz w:val="24"/>
      <w:szCs w:val="24"/>
    </w:rPr>
  </w:style>
  <w:style w:type="character" w:customStyle="1" w:styleId="WW8Num32z1">
    <w:name w:val="WW8Num32z1"/>
  </w:style>
  <w:style w:type="character" w:customStyle="1" w:styleId="WW8Num4z6">
    <w:name w:val="WW8Num4z6"/>
    <w:rPr>
      <w:rFonts w:hint="default"/>
    </w:rPr>
  </w:style>
  <w:style w:type="character" w:customStyle="1" w:styleId="WW8Num32z5">
    <w:name w:val="WW8Num32z5"/>
  </w:style>
  <w:style w:type="character" w:customStyle="1" w:styleId="hps">
    <w:name w:val="hps"/>
  </w:style>
  <w:style w:type="character" w:customStyle="1" w:styleId="WW8Num27z5">
    <w:name w:val="WW8Num27z5"/>
  </w:style>
  <w:style w:type="character" w:customStyle="1" w:styleId="WW8Num40z6">
    <w:name w:val="WW8Num40z6"/>
  </w:style>
  <w:style w:type="character" w:customStyle="1" w:styleId="WW8Num27z3">
    <w:name w:val="WW8Num27z3"/>
  </w:style>
  <w:style w:type="character" w:customStyle="1" w:styleId="WW8Num8z2">
    <w:name w:val="WW8Num8z2"/>
  </w:style>
  <w:style w:type="character" w:customStyle="1" w:styleId="WW8Num14z3">
    <w:name w:val="WW8Num14z3"/>
    <w:rPr>
      <w:color w:val="000000"/>
    </w:rPr>
  </w:style>
  <w:style w:type="character" w:customStyle="1" w:styleId="WW8Num52z0">
    <w:name w:val="WW8Num52z0"/>
    <w:rPr>
      <w:rFonts w:ascii="Times New Roman" w:eastAsia="Times New Roman" w:hAnsi="Times New Roman" w:cs="Times New Roman"/>
    </w:rPr>
  </w:style>
  <w:style w:type="character" w:customStyle="1" w:styleId="WW8Num4z3">
    <w:name w:val="WW8Num4z3"/>
    <w:rPr>
      <w:rFonts w:hint="default"/>
      <w:b/>
    </w:rPr>
  </w:style>
  <w:style w:type="character" w:customStyle="1" w:styleId="SangradetextonormalCar">
    <w:name w:val="Sangría de texto normal Car"/>
    <w:rPr>
      <w:sz w:val="24"/>
      <w:szCs w:val="24"/>
      <w:lang w:val="es-ES"/>
    </w:rPr>
  </w:style>
  <w:style w:type="character" w:customStyle="1" w:styleId="WW8Num32z4">
    <w:name w:val="WW8Num32z4"/>
  </w:style>
  <w:style w:type="character" w:customStyle="1" w:styleId="WW8Num16z8">
    <w:name w:val="WW8Num16z8"/>
  </w:style>
  <w:style w:type="character" w:customStyle="1" w:styleId="WW-Absatz-Standardschriftart111">
    <w:name w:val="WW-Absatz-Standardschriftart111"/>
  </w:style>
  <w:style w:type="character" w:customStyle="1" w:styleId="WW8Num39z7">
    <w:name w:val="WW8Num39z7"/>
  </w:style>
  <w:style w:type="character" w:customStyle="1" w:styleId="WW8Num27z4">
    <w:name w:val="WW8Num27z4"/>
  </w:style>
  <w:style w:type="character" w:customStyle="1" w:styleId="Textoindependiente2Car">
    <w:name w:val="Texto independiente 2 Car"/>
    <w:rPr>
      <w:rFonts w:ascii="Arial" w:hAnsi="Arial" w:cs="Courier New"/>
      <w:sz w:val="24"/>
      <w:szCs w:val="24"/>
      <w:lang w:val="es-ES" w:eastAsia="ks-Deva" w:bidi="ks-Deva"/>
    </w:rPr>
  </w:style>
  <w:style w:type="character" w:customStyle="1" w:styleId="WW8Num26z4">
    <w:name w:val="WW8Num26z4"/>
  </w:style>
  <w:style w:type="character" w:customStyle="1" w:styleId="WW8Num16z1">
    <w:name w:val="WW8Num16z1"/>
    <w:rPr>
      <w:rFonts w:ascii="Times New Roman" w:eastAsia="Times New Roman" w:hAnsi="Times New Roman" w:cs="Times New Roman" w:hint="default"/>
    </w:rPr>
  </w:style>
  <w:style w:type="character" w:customStyle="1" w:styleId="WW-Absatz-Standardschriftart1111">
    <w:name w:val="WW-Absatz-Standardschriftart1111"/>
  </w:style>
  <w:style w:type="character" w:customStyle="1" w:styleId="textocontenido1">
    <w:name w:val="textocontenido1"/>
    <w:rPr>
      <w:strike w:val="0"/>
      <w:dstrike w:val="0"/>
      <w:color w:val="000000"/>
      <w:u w:val="none"/>
    </w:rPr>
  </w:style>
  <w:style w:type="character" w:customStyle="1" w:styleId="WW8Num8z5">
    <w:name w:val="WW8Num8z5"/>
  </w:style>
  <w:style w:type="character" w:customStyle="1" w:styleId="WW8Num37z2">
    <w:name w:val="WW8Num37z2"/>
  </w:style>
  <w:style w:type="character" w:customStyle="1" w:styleId="WW8Num251z1">
    <w:name w:val="WW8Num251z1"/>
    <w:rPr>
      <w:rFonts w:ascii="Times New Roman" w:eastAsia="Times New Roman" w:hAnsi="Times New Roman" w:cs="Times New Roman"/>
    </w:rPr>
  </w:style>
  <w:style w:type="character" w:customStyle="1" w:styleId="WW8Num111z1">
    <w:name w:val="WW8Num111z1"/>
    <w:rPr>
      <w:rFonts w:ascii="Arial" w:eastAsia="Times New Roman" w:hAnsi="Arial" w:cs="Arial"/>
    </w:rPr>
  </w:style>
  <w:style w:type="character" w:customStyle="1" w:styleId="WW8Num20z1">
    <w:name w:val="WW8Num20z1"/>
  </w:style>
  <w:style w:type="character" w:customStyle="1" w:styleId="Ttulo3Car">
    <w:name w:val="Título 3 Car"/>
    <w:aliases w:val="J3 Car"/>
    <w:rPr>
      <w:color w:val="000000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8z4">
    <w:name w:val="WW8Num8z4"/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20z3">
    <w:name w:val="WW8Num20z3"/>
  </w:style>
  <w:style w:type="character" w:customStyle="1" w:styleId="WW8Num28z2">
    <w:name w:val="WW8Num28z2"/>
  </w:style>
  <w:style w:type="character" w:customStyle="1" w:styleId="WW8Num11z1">
    <w:name w:val="WW8Num11z1"/>
  </w:style>
  <w:style w:type="character" w:customStyle="1" w:styleId="Caracteresdenotafinal">
    <w:name w:val="Caracteres de nota final"/>
    <w:rPr>
      <w:vertAlign w:val="superscript"/>
    </w:rPr>
  </w:style>
  <w:style w:type="character" w:customStyle="1" w:styleId="WW8Num28z5">
    <w:name w:val="WW8Num28z5"/>
  </w:style>
  <w:style w:type="character" w:customStyle="1" w:styleId="WW8Num40z8">
    <w:name w:val="WW8Num40z8"/>
  </w:style>
  <w:style w:type="character" w:customStyle="1" w:styleId="WW8Num28z8">
    <w:name w:val="WW8Num28z8"/>
  </w:style>
  <w:style w:type="character" w:customStyle="1" w:styleId="WW8Num27z8">
    <w:name w:val="WW8Num27z8"/>
  </w:style>
  <w:style w:type="character" w:customStyle="1" w:styleId="WW8Num16z3">
    <w:name w:val="WW8Num16z3"/>
  </w:style>
  <w:style w:type="character" w:customStyle="1" w:styleId="Caracteresdenotaalpie">
    <w:name w:val="Caracteres de nota al pie"/>
    <w:rPr>
      <w:vertAlign w:val="superscript"/>
    </w:rPr>
  </w:style>
  <w:style w:type="character" w:customStyle="1" w:styleId="WW8Num8z3">
    <w:name w:val="WW8Num8z3"/>
  </w:style>
  <w:style w:type="character" w:customStyle="1" w:styleId="WW8Num28z4">
    <w:name w:val="WW8Num28z4"/>
  </w:style>
  <w:style w:type="character" w:customStyle="1" w:styleId="WW8Num23z3">
    <w:name w:val="WW8Num23z3"/>
  </w:style>
  <w:style w:type="character" w:customStyle="1" w:styleId="Ttulo7Car">
    <w:name w:val="Título 7 Car"/>
    <w:rPr>
      <w:rFonts w:ascii="Arial" w:hAnsi="Arial" w:cs="Arial"/>
      <w:b/>
      <w:bCs/>
      <w:i/>
      <w:iCs/>
      <w:sz w:val="22"/>
      <w:szCs w:val="22"/>
    </w:rPr>
  </w:style>
  <w:style w:type="character" w:customStyle="1" w:styleId="WW8Num23z8">
    <w:name w:val="WW8Num23z8"/>
  </w:style>
  <w:style w:type="character" w:customStyle="1" w:styleId="WW8Num52z1">
    <w:name w:val="WW8Num52z1"/>
    <w:rPr>
      <w:rFonts w:ascii="Symbol" w:hAnsi="Symbol" w:cs="Symbol"/>
    </w:rPr>
  </w:style>
  <w:style w:type="character" w:customStyle="1" w:styleId="WW-Fuentedeprrafopredeter">
    <w:name w:val="WW-Fuente de párrafo predeter."/>
  </w:style>
  <w:style w:type="character" w:customStyle="1" w:styleId="WW8Num16z4">
    <w:name w:val="WW8Num16z4"/>
  </w:style>
  <w:style w:type="character" w:customStyle="1" w:styleId="Ttulo8Car">
    <w:name w:val="Título 8 Car"/>
    <w:rPr>
      <w:rFonts w:ascii="Arial" w:hAnsi="Arial" w:cs="Arial"/>
      <w:b/>
      <w:bCs/>
      <w:i/>
      <w:iCs/>
      <w:sz w:val="22"/>
      <w:szCs w:val="22"/>
    </w:rPr>
  </w:style>
  <w:style w:type="character" w:customStyle="1" w:styleId="WW8Num4z5">
    <w:name w:val="WW8Num4z5"/>
    <w:rPr>
      <w:rFonts w:ascii="Symbol" w:hAnsi="Symbol" w:cs="Symbol" w:hint="default"/>
    </w:rPr>
  </w:style>
  <w:style w:type="character" w:customStyle="1" w:styleId="WW8Num28z3">
    <w:name w:val="WW8Num28z3"/>
  </w:style>
  <w:style w:type="character" w:customStyle="1" w:styleId="Refdecomentario1">
    <w:name w:val="Ref. de comentario1"/>
    <w:rPr>
      <w:sz w:val="16"/>
      <w:szCs w:val="16"/>
    </w:rPr>
  </w:style>
  <w:style w:type="character" w:customStyle="1" w:styleId="WW8Num9z1">
    <w:name w:val="WW8Num9z1"/>
  </w:style>
  <w:style w:type="character" w:customStyle="1" w:styleId="WW8Num36z7">
    <w:name w:val="WW8Num36z7"/>
  </w:style>
  <w:style w:type="character" w:customStyle="1" w:styleId="WW8Num27z7">
    <w:name w:val="WW8Num27z7"/>
  </w:style>
  <w:style w:type="character" w:customStyle="1" w:styleId="WW8Num41z7">
    <w:name w:val="WW8Num41z7"/>
  </w:style>
  <w:style w:type="character" w:customStyle="1" w:styleId="WW-Carctersdenotaalpeu">
    <w:name w:val="WW-Caràcters de nota al peu"/>
    <w:rPr>
      <w:vertAlign w:val="superscript"/>
    </w:rPr>
  </w:style>
  <w:style w:type="character" w:customStyle="1" w:styleId="WW8Num32z3">
    <w:name w:val="WW8Num32z3"/>
  </w:style>
  <w:style w:type="character" w:customStyle="1" w:styleId="WW8Num32z2">
    <w:name w:val="WW8Num32z2"/>
  </w:style>
  <w:style w:type="character" w:customStyle="1" w:styleId="WW8Num27z6">
    <w:name w:val="WW8Num27z6"/>
  </w:style>
  <w:style w:type="character" w:customStyle="1" w:styleId="WW8Num23z1">
    <w:name w:val="WW8Num23z1"/>
    <w:rPr>
      <w:rFonts w:ascii="OpenSymbol" w:hAnsi="OpenSymbol" w:cs="OpenSymbol"/>
    </w:rPr>
  </w:style>
  <w:style w:type="character" w:customStyle="1" w:styleId="WW8Num34z4">
    <w:name w:val="WW8Num34z4"/>
  </w:style>
  <w:style w:type="character" w:customStyle="1" w:styleId="Ttulo9Car">
    <w:name w:val="Título 9 Car"/>
    <w:rPr>
      <w:rFonts w:ascii="Arial" w:hAnsi="Arial" w:cs="Arial"/>
      <w:b/>
      <w:bCs/>
      <w:sz w:val="22"/>
      <w:szCs w:val="24"/>
      <w:lang w:val="es-ES"/>
    </w:rPr>
  </w:style>
  <w:style w:type="character" w:customStyle="1" w:styleId="WW8Num8z8">
    <w:name w:val="WW8Num8z8"/>
  </w:style>
  <w:style w:type="character" w:customStyle="1" w:styleId="Fuentedeprrafopredeter2">
    <w:name w:val="Fuente de párrafo predeter.2"/>
  </w:style>
  <w:style w:type="character" w:customStyle="1" w:styleId="Sangra2detindependienteCar">
    <w:name w:val="Sangría 2 de t. independiente Car"/>
    <w:link w:val="Sangra2detindependiente"/>
    <w:rPr>
      <w:rFonts w:ascii="Arial" w:hAnsi="Arial" w:cs="Arial"/>
      <w:sz w:val="22"/>
      <w:szCs w:val="22"/>
    </w:rPr>
  </w:style>
  <w:style w:type="character" w:customStyle="1" w:styleId="WW8Num224z0">
    <w:name w:val="WW8Num224z0"/>
    <w:rPr>
      <w:rFonts w:ascii="Times New Roman" w:eastAsia="Times New Roman" w:hAnsi="Times New Roman" w:cs="Times New Roman"/>
    </w:rPr>
  </w:style>
  <w:style w:type="character" w:customStyle="1" w:styleId="WW8Num23z6">
    <w:name w:val="WW8Num23z6"/>
  </w:style>
  <w:style w:type="character" w:customStyle="1" w:styleId="WW-Carctersdenotaalpeu1">
    <w:name w:val="WW-Caràcters de nota al peu1"/>
    <w:rPr>
      <w:sz w:val="16"/>
      <w:u w:val="single"/>
      <w:vertAlign w:val="superscript"/>
    </w:rPr>
  </w:style>
  <w:style w:type="character" w:customStyle="1" w:styleId="Fuentedeprrafopredeter3">
    <w:name w:val="Fuente de párrafo predeter.3"/>
  </w:style>
  <w:style w:type="character" w:customStyle="1" w:styleId="WW8Num38z3">
    <w:name w:val="WW8Num38z3"/>
  </w:style>
  <w:style w:type="character" w:customStyle="1" w:styleId="WW8Num31z2">
    <w:name w:val="WW8Num31z2"/>
  </w:style>
  <w:style w:type="character" w:customStyle="1" w:styleId="WW8Num58z3">
    <w:name w:val="WW8Num58z3"/>
    <w:rPr>
      <w:rFonts w:ascii="Symbol" w:hAnsi="Symbol" w:cs="Symbol"/>
    </w:rPr>
  </w:style>
  <w:style w:type="character" w:customStyle="1" w:styleId="WW8Num58z0">
    <w:name w:val="WW8Num58z0"/>
    <w:rPr>
      <w:rFonts w:ascii="Arial" w:eastAsia="Times New Roman" w:hAnsi="Arial" w:cs="Arial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TextocomentarioCar">
    <w:name w:val="Texto comentario Car"/>
  </w:style>
  <w:style w:type="character" w:customStyle="1" w:styleId="WW8Num26z5">
    <w:name w:val="WW8Num26z5"/>
  </w:style>
  <w:style w:type="character" w:customStyle="1" w:styleId="WW8Num70z1">
    <w:name w:val="WW8Num70z1"/>
    <w:rPr>
      <w:rFonts w:ascii="Courier New" w:hAnsi="Courier New" w:cs="Courier New"/>
    </w:rPr>
  </w:style>
  <w:style w:type="character" w:customStyle="1" w:styleId="WW8Num39z4">
    <w:name w:val="WW8Num39z4"/>
  </w:style>
  <w:style w:type="character" w:customStyle="1" w:styleId="WW8Num34z7">
    <w:name w:val="WW8Num34z7"/>
  </w:style>
  <w:style w:type="character" w:customStyle="1" w:styleId="WW8Num18z1">
    <w:name w:val="WW8Num18z1"/>
    <w:rPr>
      <w:rFonts w:ascii="Times New Roman" w:hAnsi="Times New Roman" w:cs="Times New Roman" w:hint="default"/>
    </w:rPr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8">
    <w:name w:val="WW8Num18z8"/>
  </w:style>
  <w:style w:type="character" w:customStyle="1" w:styleId="WW8Num21z7">
    <w:name w:val="WW8Num21z7"/>
  </w:style>
  <w:style w:type="character" w:customStyle="1" w:styleId="DefaultParagraphFont11">
    <w:name w:val="Default Paragraph Font11"/>
  </w:style>
  <w:style w:type="character" w:customStyle="1" w:styleId="WW8Num36z2">
    <w:name w:val="WW8Num36z2"/>
  </w:style>
  <w:style w:type="character" w:customStyle="1" w:styleId="WW8Num17z7">
    <w:name w:val="WW8Num17z7"/>
  </w:style>
  <w:style w:type="character" w:customStyle="1" w:styleId="WW8Num17z2">
    <w:name w:val="WW8Num17z2"/>
  </w:style>
  <w:style w:type="character" w:customStyle="1" w:styleId="WW8Num37z0">
    <w:name w:val="WW8Num37z0"/>
    <w:rPr>
      <w:rFonts w:ascii="Arial" w:hAnsi="Arial" w:cs="Arial" w:hint="default"/>
      <w:sz w:val="22"/>
      <w:shd w:val="clear" w:color="auto" w:fill="FFFF00"/>
      <w:lang w:val="es-ES"/>
    </w:rPr>
  </w:style>
  <w:style w:type="character" w:customStyle="1" w:styleId="WW8Num35z8">
    <w:name w:val="WW8Num35z8"/>
  </w:style>
  <w:style w:type="character" w:customStyle="1" w:styleId="WW8Num31z6">
    <w:name w:val="WW8Num31z6"/>
  </w:style>
  <w:style w:type="character" w:customStyle="1" w:styleId="DefaultParagraphFont1">
    <w:name w:val="Default Paragraph Font1"/>
  </w:style>
  <w:style w:type="character" w:customStyle="1" w:styleId="Ttulo1Car">
    <w:name w:val="Título 1 Car"/>
    <w:aliases w:val="J1 Car"/>
    <w:rPr>
      <w:rFonts w:ascii="Arial" w:hAnsi="Arial" w:cs="Arial"/>
      <w:bCs/>
      <w:sz w:val="22"/>
      <w:szCs w:val="24"/>
    </w:rPr>
  </w:style>
  <w:style w:type="character" w:customStyle="1" w:styleId="WW8Num27z0">
    <w:name w:val="WW8Num27z0"/>
    <w:rPr>
      <w:rFonts w:ascii="Arial" w:hAnsi="Arial" w:cs="Arial" w:hint="default"/>
      <w:sz w:val="22"/>
      <w:szCs w:val="22"/>
    </w:rPr>
  </w:style>
  <w:style w:type="character" w:customStyle="1" w:styleId="Refdenotaalpie1">
    <w:name w:val="Ref. de nota al pie1"/>
    <w:rPr>
      <w:vertAlign w:val="superscript"/>
    </w:rPr>
  </w:style>
  <w:style w:type="character" w:customStyle="1" w:styleId="WW8Num26z2">
    <w:name w:val="WW8Num26z2"/>
  </w:style>
  <w:style w:type="character" w:customStyle="1" w:styleId="WW8Num33z7">
    <w:name w:val="WW8Num33z7"/>
  </w:style>
  <w:style w:type="character" w:customStyle="1" w:styleId="WW8Num36z8">
    <w:name w:val="WW8Num36z8"/>
  </w:style>
  <w:style w:type="character" w:customStyle="1" w:styleId="WW8Num33z8">
    <w:name w:val="WW8Num33z8"/>
  </w:style>
  <w:style w:type="character" w:customStyle="1" w:styleId="WW8Num29z0">
    <w:name w:val="WW8Num29z0"/>
    <w:rPr>
      <w:rFonts w:ascii="Arial" w:hAnsi="Arial" w:cs="Arial" w:hint="default"/>
      <w:sz w:val="20"/>
      <w:szCs w:val="22"/>
    </w:rPr>
  </w:style>
  <w:style w:type="character" w:customStyle="1" w:styleId="WW8Num35z6">
    <w:name w:val="WW8Num35z6"/>
  </w:style>
  <w:style w:type="character" w:customStyle="1" w:styleId="Enlladelndex">
    <w:name w:val="Enllaç de l'índex"/>
  </w:style>
  <w:style w:type="character" w:customStyle="1" w:styleId="WW8Num17z4">
    <w:name w:val="WW8Num17z4"/>
  </w:style>
  <w:style w:type="character" w:customStyle="1" w:styleId="WW8Num32z0">
    <w:name w:val="WW8Num32z0"/>
    <w:rPr>
      <w:rFonts w:ascii="Avenir LT Std 35 Light" w:hAnsi="Avenir LT Std 35 Light" w:cs="Arial"/>
      <w:b/>
      <w:sz w:val="20"/>
      <w:szCs w:val="20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34z5">
    <w:name w:val="WW8Num34z5"/>
  </w:style>
  <w:style w:type="character" w:customStyle="1" w:styleId="WW8Num33z2">
    <w:name w:val="WW8Num33z2"/>
  </w:style>
  <w:style w:type="character" w:customStyle="1" w:styleId="WW8Num17z1">
    <w:name w:val="WW8Num17z1"/>
    <w:rPr>
      <w:rFonts w:ascii="OpenSymbol" w:hAnsi="OpenSymbol" w:cs="OpenSymbol"/>
    </w:rPr>
  </w:style>
  <w:style w:type="character" w:customStyle="1" w:styleId="WW-Carctersdenotafinal">
    <w:name w:val="WW-Caràcters de nota final"/>
    <w:rPr>
      <w:vertAlign w:val="superscript"/>
    </w:rPr>
  </w:style>
  <w:style w:type="character" w:customStyle="1" w:styleId="WW8Num20z6">
    <w:name w:val="WW8Num20z6"/>
  </w:style>
  <w:style w:type="character" w:customStyle="1" w:styleId="WW8Num37z1">
    <w:name w:val="WW8Num37z1"/>
  </w:style>
  <w:style w:type="character" w:customStyle="1" w:styleId="WW8Num20z4">
    <w:name w:val="WW8Num20z4"/>
  </w:style>
  <w:style w:type="character" w:customStyle="1" w:styleId="WW8Num35z0">
    <w:name w:val="WW8Num35z0"/>
    <w:rPr>
      <w:rFonts w:ascii="Arial" w:hAnsi="Arial" w:cs="Arial"/>
      <w:sz w:val="20"/>
    </w:rPr>
  </w:style>
  <w:style w:type="character" w:customStyle="1" w:styleId="WW8Num69z2">
    <w:name w:val="WW8Num69z2"/>
    <w:rPr>
      <w:rFonts w:ascii="Wingdings" w:hAnsi="Wingdings" w:cs="Wingdings"/>
    </w:rPr>
  </w:style>
  <w:style w:type="character" w:customStyle="1" w:styleId="WW8Num36z1">
    <w:name w:val="WW8Num36z1"/>
    <w:rPr>
      <w:rFonts w:ascii="Times New Roman" w:eastAsia="Times New Roman" w:hAnsi="Times New Roman" w:cs="Times New Roman" w:hint="default"/>
    </w:rPr>
  </w:style>
  <w:style w:type="character" w:customStyle="1" w:styleId="WW8Num40z1">
    <w:name w:val="WW8Num40z1"/>
  </w:style>
  <w:style w:type="character" w:customStyle="1" w:styleId="WW-Carctersdenotafinal2">
    <w:name w:val="WW-Caràcters de nota final2"/>
  </w:style>
  <w:style w:type="character" w:customStyle="1" w:styleId="WW8Num40z3">
    <w:name w:val="WW8Num40z3"/>
  </w:style>
  <w:style w:type="character" w:customStyle="1" w:styleId="WW8Num29z3">
    <w:name w:val="WW8Num29z3"/>
    <w:rPr>
      <w:rFonts w:ascii="Symbol" w:hAnsi="Symbol" w:cs="Symbol" w:hint="default"/>
    </w:rPr>
  </w:style>
  <w:style w:type="character" w:customStyle="1" w:styleId="WW8Num16z6">
    <w:name w:val="WW8Num16z6"/>
  </w:style>
  <w:style w:type="character" w:customStyle="1" w:styleId="WW8Num36z4">
    <w:name w:val="WW8Num36z4"/>
  </w:style>
  <w:style w:type="character" w:customStyle="1" w:styleId="WW8Num31z0">
    <w:name w:val="WW8Num31z0"/>
    <w:rPr>
      <w:rFonts w:ascii="Avenir LT Std 35 Light" w:hAnsi="Avenir LT Std 35 Light" w:cs="Avenir LT Std 35 Light" w:hint="default"/>
      <w:sz w:val="20"/>
      <w:szCs w:val="20"/>
      <w:shd w:val="clear" w:color="auto" w:fill="FFFF00"/>
    </w:rPr>
  </w:style>
  <w:style w:type="character" w:customStyle="1" w:styleId="WW8Num32z8">
    <w:name w:val="WW8Num32z8"/>
  </w:style>
  <w:style w:type="character" w:customStyle="1" w:styleId="WW8Num17z3">
    <w:name w:val="WW8Num17z3"/>
  </w:style>
  <w:style w:type="character" w:customStyle="1" w:styleId="WW8Num40z5">
    <w:name w:val="WW8Num40z5"/>
  </w:style>
  <w:style w:type="character" w:customStyle="1" w:styleId="WW8Num35z3">
    <w:name w:val="WW8Num35z3"/>
  </w:style>
  <w:style w:type="character" w:customStyle="1" w:styleId="WW8Num34z1">
    <w:name w:val="WW8Num34z1"/>
  </w:style>
  <w:style w:type="character" w:customStyle="1" w:styleId="WW8Num34z0">
    <w:name w:val="WW8Num34z0"/>
  </w:style>
  <w:style w:type="character" w:customStyle="1" w:styleId="WW8Num35z4">
    <w:name w:val="WW8Num35z4"/>
  </w:style>
  <w:style w:type="character" w:customStyle="1" w:styleId="WW8Num40z4">
    <w:name w:val="WW8Num40z4"/>
  </w:style>
  <w:style w:type="character" w:customStyle="1" w:styleId="WW8Num33z1">
    <w:name w:val="WW8Num33z1"/>
    <w:rPr>
      <w:rFonts w:ascii="Arial" w:hAnsi="Arial" w:cs="Times New Roman" w:hint="default"/>
      <w:sz w:val="22"/>
      <w:szCs w:val="22"/>
    </w:rPr>
  </w:style>
  <w:style w:type="character" w:customStyle="1" w:styleId="WW8Num34z3">
    <w:name w:val="WW8Num34z3"/>
  </w:style>
  <w:style w:type="character" w:customStyle="1" w:styleId="WW8Num37z8">
    <w:name w:val="WW8Num37z8"/>
  </w:style>
  <w:style w:type="character" w:customStyle="1" w:styleId="WW8Num58z1">
    <w:name w:val="WW8Num58z1"/>
    <w:rPr>
      <w:rFonts w:ascii="Courier New" w:hAnsi="Courier New" w:cs="Courier New"/>
    </w:rPr>
  </w:style>
  <w:style w:type="character" w:customStyle="1" w:styleId="WW8Num17z5">
    <w:name w:val="WW8Num17z5"/>
  </w:style>
  <w:style w:type="character" w:customStyle="1" w:styleId="WW8Num40z2">
    <w:name w:val="WW8Num40z2"/>
  </w:style>
  <w:style w:type="character" w:customStyle="1" w:styleId="WW-Absatz-Standardschriftart1">
    <w:name w:val="WW-Absatz-Standardschriftart1"/>
  </w:style>
  <w:style w:type="character" w:customStyle="1" w:styleId="WW8Num28z0">
    <w:name w:val="WW8Num28z0"/>
    <w:rPr>
      <w:rFonts w:ascii="Avenir LT Std 35 Light" w:hAnsi="Avenir LT Std 35 Light" w:cs="Arial" w:hint="default"/>
    </w:rPr>
  </w:style>
  <w:style w:type="character" w:customStyle="1" w:styleId="WW8Num33z0">
    <w:name w:val="WW8Num33z0"/>
  </w:style>
  <w:style w:type="character" w:customStyle="1" w:styleId="WW8Num40z7">
    <w:name w:val="WW8Num40z7"/>
  </w:style>
  <w:style w:type="character" w:customStyle="1" w:styleId="WW8Num24z3">
    <w:name w:val="WW8Num24z3"/>
    <w:rPr>
      <w:color w:val="000000"/>
    </w:rPr>
  </w:style>
  <w:style w:type="character" w:customStyle="1" w:styleId="WW8Num46z0">
    <w:name w:val="WW8Num46z0"/>
    <w:rPr>
      <w:rFonts w:ascii="Arial" w:eastAsia="Times New Roman" w:hAnsi="Arial" w:cs="Arial"/>
    </w:rPr>
  </w:style>
  <w:style w:type="character" w:customStyle="1" w:styleId="WW8Num30z0">
    <w:name w:val="WW8Num30z0"/>
    <w:rPr>
      <w:rFonts w:ascii="Wingdings" w:hAnsi="Wingdings" w:cs="Wingdings" w:hint="default"/>
    </w:rPr>
  </w:style>
  <w:style w:type="character" w:customStyle="1" w:styleId="WW8Num36z0">
    <w:name w:val="WW8Num36z0"/>
    <w:rPr>
      <w:rFonts w:ascii="Arial" w:hAnsi="Arial" w:cs="Arial" w:hint="default"/>
      <w:sz w:val="22"/>
      <w:szCs w:val="22"/>
      <w:lang w:val="es-ES"/>
    </w:rPr>
  </w:style>
  <w:style w:type="character" w:customStyle="1" w:styleId="WW8Num38z0">
    <w:name w:val="WW8Num38z0"/>
    <w:rPr>
      <w:rFonts w:ascii="Arial" w:hAnsi="Arial" w:cs="Arial" w:hint="default"/>
      <w:sz w:val="22"/>
      <w:szCs w:val="21"/>
      <w:lang w:val="es-ES"/>
    </w:rPr>
  </w:style>
  <w:style w:type="character" w:customStyle="1" w:styleId="WW8Num38z1">
    <w:name w:val="WW8Num38z1"/>
  </w:style>
  <w:style w:type="character" w:customStyle="1" w:styleId="WW8Num38z2">
    <w:name w:val="WW8Num38z2"/>
  </w:style>
  <w:style w:type="character" w:customStyle="1" w:styleId="WW8Num36z3">
    <w:name w:val="WW8Num36z3"/>
  </w:style>
  <w:style w:type="character" w:customStyle="1" w:styleId="WW8Num17z6">
    <w:name w:val="WW8Num17z6"/>
  </w:style>
  <w:style w:type="character" w:customStyle="1" w:styleId="WW8Num35z2">
    <w:name w:val="WW8Num35z2"/>
  </w:style>
  <w:style w:type="character" w:customStyle="1" w:styleId="WW8Num35z5">
    <w:name w:val="WW8Num35z5"/>
  </w:style>
  <w:style w:type="character" w:customStyle="1" w:styleId="WW8Num38z4">
    <w:name w:val="WW8Num38z4"/>
  </w:style>
  <w:style w:type="character" w:customStyle="1" w:styleId="WW8Num38z5">
    <w:name w:val="WW8Num38z5"/>
  </w:style>
  <w:style w:type="character" w:customStyle="1" w:styleId="WW8Num38z6">
    <w:name w:val="WW8Num38z6"/>
  </w:style>
  <w:style w:type="character" w:customStyle="1" w:styleId="WW8Num38z7">
    <w:name w:val="WW8Num38z7"/>
  </w:style>
  <w:style w:type="character" w:customStyle="1" w:styleId="WW8Num38z8">
    <w:name w:val="WW8Num38z8"/>
  </w:style>
  <w:style w:type="character" w:customStyle="1" w:styleId="WW8Num41z5">
    <w:name w:val="WW8Num41z5"/>
  </w:style>
  <w:style w:type="character" w:customStyle="1" w:styleId="WW8Num39z0">
    <w:name w:val="WW8Num39z0"/>
    <w:rPr>
      <w:rFonts w:ascii="Arial" w:eastAsia="Times New Roman" w:hAnsi="Arial" w:cs="Arial" w:hint="default"/>
      <w:sz w:val="22"/>
      <w:szCs w:val="26"/>
      <w:shd w:val="clear" w:color="auto" w:fill="FFFF00"/>
      <w:lang w:val="es-ES"/>
    </w:rPr>
  </w:style>
  <w:style w:type="character" w:customStyle="1" w:styleId="WW8Num69z3">
    <w:name w:val="WW8Num69z3"/>
    <w:rPr>
      <w:rFonts w:ascii="Symbol" w:hAnsi="Symbol" w:cs="Symbol"/>
    </w:rPr>
  </w:style>
  <w:style w:type="character" w:customStyle="1" w:styleId="WW8Num34z6">
    <w:name w:val="WW8Num34z6"/>
  </w:style>
  <w:style w:type="character" w:customStyle="1" w:styleId="WW8Num39z1">
    <w:name w:val="WW8Num39z1"/>
    <w:rPr>
      <w:rFonts w:ascii="Courier New" w:hAnsi="Courier New" w:cs="Courier New" w:hint="default"/>
    </w:rPr>
  </w:style>
  <w:style w:type="character" w:customStyle="1" w:styleId="WW8Num46z2">
    <w:name w:val="WW8Num46z2"/>
    <w:rPr>
      <w:rFonts w:ascii="Wingdings" w:hAnsi="Wingdings" w:cs="Wingdings"/>
    </w:rPr>
  </w:style>
  <w:style w:type="character" w:customStyle="1" w:styleId="WW8Num41z1">
    <w:name w:val="WW8Num41z1"/>
  </w:style>
  <w:style w:type="character" w:customStyle="1" w:styleId="WW8Num26z3">
    <w:name w:val="WW8Num26z3"/>
  </w:style>
  <w:style w:type="character" w:customStyle="1" w:styleId="WW8Num39z2">
    <w:name w:val="WW8Num39z2"/>
    <w:rPr>
      <w:rFonts w:ascii="Wingdings" w:hAnsi="Wingdings" w:cs="Wingdings" w:hint="default"/>
    </w:rPr>
  </w:style>
  <w:style w:type="character" w:customStyle="1" w:styleId="WW8Num41z8">
    <w:name w:val="WW8Num41z8"/>
  </w:style>
  <w:style w:type="character" w:customStyle="1" w:styleId="WW8Num39z3">
    <w:name w:val="WW8Num39z3"/>
    <w:rPr>
      <w:rFonts w:ascii="Symbol" w:hAnsi="Symbol" w:cs="Symbol" w:hint="default"/>
    </w:rPr>
  </w:style>
  <w:style w:type="character" w:customStyle="1" w:styleId="WW8Num32z6">
    <w:name w:val="WW8Num32z6"/>
  </w:style>
  <w:style w:type="character" w:customStyle="1" w:styleId="WW8Num40z0">
    <w:name w:val="WW8Num40z0"/>
    <w:rPr>
      <w:rFonts w:ascii="Arial" w:eastAsia="Times New Roman" w:hAnsi="Arial" w:cs="Arial" w:hint="default"/>
    </w:rPr>
  </w:style>
  <w:style w:type="character" w:customStyle="1" w:styleId="WW8Num28z7">
    <w:name w:val="WW8Num28z7"/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41z4">
    <w:name w:val="WW8Num41z4"/>
  </w:style>
  <w:style w:type="character" w:customStyle="1" w:styleId="WW8Num32z7">
    <w:name w:val="WW8Num32z7"/>
  </w:style>
  <w:style w:type="character" w:customStyle="1" w:styleId="WW8Num46z3">
    <w:name w:val="WW8Num46z3"/>
    <w:rPr>
      <w:rFonts w:ascii="Symbol" w:hAnsi="Symbol" w:cs="Symbol"/>
    </w:rPr>
  </w:style>
  <w:style w:type="character" w:customStyle="1" w:styleId="WW8Num23z5">
    <w:name w:val="WW8Num23z5"/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34z2">
    <w:name w:val="WW8Num34z2"/>
  </w:style>
  <w:style w:type="character" w:customStyle="1" w:styleId="WW8Num31z5">
    <w:name w:val="WW8Num31z5"/>
  </w:style>
  <w:style w:type="character" w:customStyle="1" w:styleId="Textoindependiente2Car1">
    <w:name w:val="Texto independiente 2 Car1"/>
    <w:uiPriority w:val="99"/>
    <w:rPr>
      <w:sz w:val="24"/>
      <w:szCs w:val="24"/>
    </w:rPr>
  </w:style>
  <w:style w:type="character" w:customStyle="1" w:styleId="WW8Num46z1">
    <w:name w:val="WW8Num46z1"/>
    <w:rPr>
      <w:rFonts w:ascii="Courier New" w:hAnsi="Courier New" w:cs="Courier New"/>
    </w:rPr>
  </w:style>
  <w:style w:type="character" w:customStyle="1" w:styleId="WW8Num4z4">
    <w:name w:val="WW8Num4z4"/>
    <w:rPr>
      <w:rFonts w:ascii="Arial" w:hAnsi="Arial" w:cs="Arial" w:hint="default"/>
      <w:b w:val="0"/>
      <w:sz w:val="22"/>
      <w:szCs w:val="22"/>
    </w:rPr>
  </w:style>
  <w:style w:type="character" w:customStyle="1" w:styleId="WW8Num31z3">
    <w:name w:val="WW8Num31z3"/>
  </w:style>
  <w:style w:type="character" w:customStyle="1" w:styleId="WW8Num20z5">
    <w:name w:val="WW8Num20z5"/>
  </w:style>
  <w:style w:type="character" w:customStyle="1" w:styleId="WW8Num28z6">
    <w:name w:val="WW8Num28z6"/>
  </w:style>
  <w:style w:type="character" w:customStyle="1" w:styleId="WW8Num16z5">
    <w:name w:val="WW8Num16z5"/>
  </w:style>
  <w:style w:type="character" w:customStyle="1" w:styleId="WW-Absatz-Standardschriftart11">
    <w:name w:val="WW-Absatz-Standardschriftart11"/>
  </w:style>
  <w:style w:type="character" w:customStyle="1" w:styleId="Sangra3detindependienteCar">
    <w:name w:val="Sangría 3 de t. independiente Car"/>
    <w:link w:val="Sangra3detindependiente"/>
    <w:rPr>
      <w:rFonts w:ascii="Arial" w:hAnsi="Arial" w:cs="Arial"/>
      <w:sz w:val="16"/>
      <w:szCs w:val="16"/>
      <w:lang w:val="es-ES"/>
    </w:rPr>
  </w:style>
  <w:style w:type="character" w:customStyle="1" w:styleId="WW8Num23z7">
    <w:name w:val="WW8Num23z7"/>
  </w:style>
  <w:style w:type="character" w:customStyle="1" w:styleId="FontStyle20">
    <w:name w:val="Font Style20"/>
    <w:rPr>
      <w:rFonts w:ascii="Arial" w:hAnsi="Arial" w:cs="Arial"/>
      <w:b/>
      <w:bCs/>
      <w:sz w:val="20"/>
      <w:szCs w:val="20"/>
    </w:rPr>
  </w:style>
  <w:style w:type="character" w:customStyle="1" w:styleId="FontStyle21">
    <w:name w:val="Font Style21"/>
    <w:rPr>
      <w:rFonts w:ascii="Arial" w:hAnsi="Arial" w:cs="Arial"/>
      <w:sz w:val="20"/>
      <w:szCs w:val="20"/>
    </w:rPr>
  </w:style>
  <w:style w:type="character" w:customStyle="1" w:styleId="FontStyle19">
    <w:name w:val="Font Style19"/>
    <w:rPr>
      <w:rFonts w:ascii="Arial" w:hAnsi="Arial" w:cs="Arial"/>
      <w:i/>
      <w:iCs/>
      <w:sz w:val="20"/>
      <w:szCs w:val="20"/>
    </w:rPr>
  </w:style>
  <w:style w:type="character" w:customStyle="1" w:styleId="TextodegloboCar">
    <w:name w:val="Texto de globo Car"/>
    <w:rPr>
      <w:rFonts w:ascii="Segoe UI" w:hAnsi="Segoe UI" w:cs="Segoe UI"/>
      <w:sz w:val="18"/>
      <w:szCs w:val="18"/>
    </w:rPr>
  </w:style>
  <w:style w:type="character" w:customStyle="1" w:styleId="Refdenotaalpie2">
    <w:name w:val="Ref. de nota al pie2"/>
    <w:rPr>
      <w:vertAlign w:val="superscript"/>
    </w:rPr>
  </w:style>
  <w:style w:type="character" w:customStyle="1" w:styleId="Refdenotaalfinal1">
    <w:name w:val="Ref. de nota al final1"/>
    <w:rPr>
      <w:vertAlign w:val="superscript"/>
    </w:rPr>
  </w:style>
  <w:style w:type="character" w:customStyle="1" w:styleId="Refdenotaalpie3">
    <w:name w:val="Ref. de nota al pie3"/>
    <w:rPr>
      <w:vertAlign w:val="superscript"/>
    </w:rPr>
  </w:style>
  <w:style w:type="character" w:customStyle="1" w:styleId="Refdenotaalfinal2">
    <w:name w:val="Ref. de nota al final2"/>
    <w:rPr>
      <w:vertAlign w:val="superscript"/>
    </w:rPr>
  </w:style>
  <w:style w:type="character" w:styleId="Refdenotaalpie">
    <w:name w:val="footnote reference"/>
    <w:uiPriority w:val="99"/>
    <w:rPr>
      <w:vertAlign w:val="superscript"/>
    </w:rPr>
  </w:style>
  <w:style w:type="character" w:styleId="Refdenotaalfinal">
    <w:name w:val="endnote reference"/>
    <w:rPr>
      <w:vertAlign w:val="superscript"/>
    </w:rPr>
  </w:style>
  <w:style w:type="paragraph" w:customStyle="1" w:styleId="Encabezado3">
    <w:name w:val="Encabezado3"/>
    <w:basedOn w:val="Normal"/>
    <w:next w:val="Textoindependiente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Textoindependiente">
    <w:name w:val="Body Text"/>
    <w:basedOn w:val="Normal"/>
    <w:link w:val="TextoindependienteCar1"/>
    <w:pPr>
      <w:spacing w:after="120"/>
    </w:pPr>
  </w:style>
  <w:style w:type="paragraph" w:styleId="Lista">
    <w:name w:val="List"/>
    <w:basedOn w:val="Textoindependiente"/>
    <w:rPr>
      <w:rFonts w:ascii="Arial" w:hAnsi="Arial" w:cs="Mangal"/>
      <w:lang w:val="es-ES"/>
    </w:rPr>
  </w:style>
  <w:style w:type="paragraph" w:customStyle="1" w:styleId="Etiqueta1">
    <w:name w:val="Etiqueta1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Encapalament">
    <w:name w:val="Encapçalament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  <w:lang w:val="es-ES"/>
    </w:rPr>
  </w:style>
  <w:style w:type="paragraph" w:customStyle="1" w:styleId="Epgrafe">
    <w:name w:val="Epígrafe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ndex">
    <w:name w:val="Índex"/>
    <w:basedOn w:val="Normal"/>
    <w:pPr>
      <w:suppressLineNumbers/>
    </w:pPr>
    <w:rPr>
      <w:rFonts w:ascii="Arial" w:hAnsi="Arial" w:cs="Mangal"/>
      <w:lang w:val="es-ES"/>
    </w:rPr>
  </w:style>
  <w:style w:type="paragraph" w:customStyle="1" w:styleId="Descripcin2">
    <w:name w:val="Descripción2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Textoindependiente22">
    <w:name w:val="Texto independiente 22"/>
    <w:basedOn w:val="Normal"/>
    <w:pPr>
      <w:jc w:val="both"/>
    </w:pPr>
    <w:rPr>
      <w:rFonts w:ascii="Arial" w:hAnsi="Arial" w:cs="Courier New"/>
      <w:lang w:val="es-ES" w:eastAsia="ks-Deva" w:bidi="ks-Deva"/>
    </w:rPr>
  </w:style>
  <w:style w:type="paragraph" w:customStyle="1" w:styleId="Epgrafe3">
    <w:name w:val="Epígrafe3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Contingutdelataula">
    <w:name w:val="Contingut de la taula"/>
    <w:basedOn w:val="Normal"/>
    <w:pPr>
      <w:suppressLineNumbers/>
    </w:pPr>
    <w:rPr>
      <w:rFonts w:ascii="Arial" w:hAnsi="Arial" w:cs="Arial"/>
      <w:lang w:val="es-ES"/>
    </w:rPr>
  </w:style>
  <w:style w:type="paragraph" w:customStyle="1" w:styleId="Encapalamentdelataula">
    <w:name w:val="Encapçalament de la taula"/>
    <w:basedOn w:val="Contingutdelataula"/>
    <w:pPr>
      <w:jc w:val="center"/>
    </w:pPr>
    <w:rPr>
      <w:b/>
      <w:bCs/>
    </w:rPr>
  </w:style>
  <w:style w:type="paragraph" w:styleId="TDC3">
    <w:name w:val="toc 3"/>
    <w:basedOn w:val="Normal"/>
    <w:next w:val="Normal"/>
    <w:uiPriority w:val="39"/>
    <w:pPr>
      <w:ind w:left="480"/>
    </w:pPr>
    <w:rPr>
      <w:rFonts w:ascii="Arial" w:hAnsi="Arial" w:cs="Arial"/>
    </w:rPr>
  </w:style>
  <w:style w:type="paragraph" w:styleId="Piedepgina">
    <w:name w:val="footer"/>
    <w:aliases w:val="Pie de página Car Car"/>
    <w:basedOn w:val="Normal"/>
    <w:link w:val="PiedepginaCar1"/>
    <w:uiPriority w:val="99"/>
    <w:pPr>
      <w:tabs>
        <w:tab w:val="center" w:pos="4252"/>
        <w:tab w:val="right" w:pos="8504"/>
      </w:tabs>
    </w:pPr>
  </w:style>
  <w:style w:type="paragraph" w:customStyle="1" w:styleId="Epgrafe1">
    <w:name w:val="Epígrafe1"/>
    <w:basedOn w:val="Normal"/>
    <w:pPr>
      <w:suppressLineNumbers/>
      <w:spacing w:before="120" w:after="120"/>
    </w:pPr>
    <w:rPr>
      <w:rFonts w:ascii="Arial" w:hAnsi="Arial" w:cs="Mangal"/>
      <w:i/>
      <w:iCs/>
      <w:lang w:val="es-ES"/>
    </w:rPr>
  </w:style>
  <w:style w:type="paragraph" w:customStyle="1" w:styleId="Continguts10">
    <w:name w:val="Continguts 10"/>
    <w:basedOn w:val="ndex"/>
    <w:pPr>
      <w:tabs>
        <w:tab w:val="right" w:leader="dot" w:pos="7091"/>
      </w:tabs>
      <w:ind w:left="2547"/>
    </w:pPr>
  </w:style>
  <w:style w:type="paragraph" w:customStyle="1" w:styleId="Sangra3detindependiente1">
    <w:name w:val="Sangría 3 de t. independiente1"/>
    <w:basedOn w:val="Normal"/>
    <w:pPr>
      <w:spacing w:after="120"/>
      <w:ind w:left="283"/>
    </w:pPr>
    <w:rPr>
      <w:rFonts w:ascii="Arial" w:hAnsi="Arial" w:cs="Arial"/>
      <w:sz w:val="16"/>
      <w:szCs w:val="16"/>
    </w:rPr>
  </w:style>
  <w:style w:type="paragraph" w:styleId="Sangradetextonormal">
    <w:name w:val="Body Text Indent"/>
    <w:basedOn w:val="Normal"/>
    <w:link w:val="SangradetextonormalCar1"/>
    <w:pPr>
      <w:spacing w:after="120"/>
      <w:ind w:left="283"/>
    </w:pPr>
  </w:style>
  <w:style w:type="paragraph" w:customStyle="1" w:styleId="Sangra2detindependiente1">
    <w:name w:val="Sangría 2 de t. independiente1"/>
    <w:basedOn w:val="Normal"/>
    <w:pPr>
      <w:widowControl w:val="0"/>
      <w:autoSpaceDE w:val="0"/>
      <w:ind w:right="-69" w:hanging="11"/>
      <w:jc w:val="both"/>
    </w:pPr>
    <w:rPr>
      <w:rFonts w:ascii="Arial" w:hAnsi="Arial" w:cs="Arial"/>
      <w:sz w:val="22"/>
      <w:szCs w:val="22"/>
    </w:rPr>
  </w:style>
  <w:style w:type="paragraph" w:customStyle="1" w:styleId="Textoindependiente31">
    <w:name w:val="Texto independiente 31"/>
    <w:basedOn w:val="Normal"/>
    <w:pPr>
      <w:jc w:val="both"/>
    </w:pPr>
    <w:rPr>
      <w:rFonts w:ascii="Arial" w:hAnsi="Arial" w:cs="Arial"/>
      <w:b/>
      <w:bCs/>
      <w:lang w:val="es-ES_tradnl"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Descripcin1">
    <w:name w:val="Descripción1"/>
    <w:basedOn w:val="Normal"/>
    <w:pPr>
      <w:suppressLineNumbers/>
      <w:spacing w:before="120" w:after="120"/>
    </w:pPr>
    <w:rPr>
      <w:rFonts w:cs="Mangal"/>
      <w:i/>
      <w:iCs/>
    </w:rPr>
  </w:style>
  <w:style w:type="paragraph" w:styleId="TDC8">
    <w:name w:val="toc 8"/>
    <w:basedOn w:val="Normal"/>
    <w:next w:val="Normal"/>
    <w:pPr>
      <w:ind w:left="1680"/>
    </w:pPr>
    <w:rPr>
      <w:rFonts w:ascii="Arial" w:hAnsi="Arial" w:cs="Arial"/>
    </w:rPr>
  </w:style>
  <w:style w:type="paragraph" w:customStyle="1" w:styleId="Textodebloque1">
    <w:name w:val="Texto de bloque1"/>
    <w:basedOn w:val="Normal"/>
    <w:pPr>
      <w:ind w:left="-29" w:right="-23"/>
      <w:jc w:val="both"/>
    </w:pPr>
    <w:rPr>
      <w:rFonts w:ascii="Arial" w:hAnsi="Arial" w:cs="Arial"/>
      <w:lang w:val="es-ES_tradnl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BalloonText1">
    <w:name w:val="Balloon Text1"/>
    <w:basedOn w:val="Normal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1"/>
    <w:pPr>
      <w:tabs>
        <w:tab w:val="center" w:pos="4252"/>
        <w:tab w:val="right" w:pos="8504"/>
      </w:tabs>
    </w:pPr>
  </w:style>
  <w:style w:type="paragraph" w:styleId="TDC2">
    <w:name w:val="toc 2"/>
    <w:basedOn w:val="Normal"/>
    <w:next w:val="Normal"/>
    <w:uiPriority w:val="39"/>
    <w:pPr>
      <w:ind w:left="240"/>
    </w:pPr>
    <w:rPr>
      <w:rFonts w:ascii="Arial" w:hAnsi="Arial" w:cs="Arial"/>
    </w:rPr>
  </w:style>
  <w:style w:type="paragraph" w:styleId="Textonotapie">
    <w:name w:val="footnote text"/>
    <w:aliases w:val="Car"/>
    <w:basedOn w:val="Normal"/>
    <w:link w:val="TextonotapieCar1"/>
    <w:uiPriority w:val="99"/>
    <w:rPr>
      <w:rFonts w:ascii="Arial" w:hAnsi="Arial" w:cs="Arial"/>
      <w:sz w:val="20"/>
      <w:szCs w:val="20"/>
    </w:rPr>
  </w:style>
  <w:style w:type="paragraph" w:styleId="TDC4">
    <w:name w:val="toc 4"/>
    <w:basedOn w:val="Normal"/>
    <w:next w:val="Normal"/>
    <w:pPr>
      <w:ind w:left="720"/>
    </w:pPr>
    <w:rPr>
      <w:rFonts w:ascii="Arial" w:hAnsi="Arial" w:cs="Arial"/>
    </w:rPr>
  </w:style>
  <w:style w:type="paragraph" w:customStyle="1" w:styleId="Caption1">
    <w:name w:val="Caption1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oindependiente23">
    <w:name w:val="Texto independiente 23"/>
    <w:basedOn w:val="Normal"/>
    <w:pPr>
      <w:spacing w:after="120" w:line="480" w:lineRule="auto"/>
    </w:pPr>
  </w:style>
  <w:style w:type="paragraph" w:styleId="TDC6">
    <w:name w:val="toc 6"/>
    <w:basedOn w:val="Normal"/>
    <w:next w:val="Normal"/>
    <w:pPr>
      <w:ind w:left="1200"/>
    </w:pPr>
    <w:rPr>
      <w:rFonts w:ascii="Arial" w:hAnsi="Arial" w:cs="Arial"/>
    </w:rPr>
  </w:style>
  <w:style w:type="paragraph" w:customStyle="1" w:styleId="Capaleraesquerra">
    <w:name w:val="Capçalera esquerra"/>
    <w:basedOn w:val="Normal"/>
    <w:pPr>
      <w:suppressLineNumbers/>
      <w:tabs>
        <w:tab w:val="center" w:pos="4393"/>
        <w:tab w:val="right" w:pos="8787"/>
      </w:tabs>
    </w:pPr>
  </w:style>
  <w:style w:type="paragraph" w:styleId="TDC5">
    <w:name w:val="toc 5"/>
    <w:basedOn w:val="Normal"/>
    <w:next w:val="Normal"/>
    <w:pPr>
      <w:ind w:left="960"/>
    </w:pPr>
    <w:rPr>
      <w:rFonts w:ascii="Arial" w:hAnsi="Arial" w:cs="Arial"/>
    </w:rPr>
  </w:style>
  <w:style w:type="paragraph" w:customStyle="1" w:styleId="Mapadeldocumento1">
    <w:name w:val="Mapa del documento1"/>
    <w:basedOn w:val="Normal"/>
    <w:pPr>
      <w:shd w:val="clear" w:color="auto" w:fill="000080"/>
    </w:pPr>
    <w:rPr>
      <w:rFonts w:ascii="Tahoma" w:hAnsi="Tahoma" w:cs="Tahoma"/>
    </w:rPr>
  </w:style>
  <w:style w:type="paragraph" w:styleId="TDC9">
    <w:name w:val="toc 9"/>
    <w:basedOn w:val="Normal"/>
    <w:next w:val="Normal"/>
    <w:pPr>
      <w:ind w:left="1920"/>
    </w:pPr>
    <w:rPr>
      <w:rFonts w:ascii="Arial" w:hAnsi="Arial" w:cs="Arial"/>
    </w:rPr>
  </w:style>
  <w:style w:type="paragraph" w:styleId="TDC1">
    <w:name w:val="toc 1"/>
    <w:basedOn w:val="Normal"/>
    <w:next w:val="Normal"/>
    <w:uiPriority w:val="39"/>
    <w:rPr>
      <w:rFonts w:ascii="Arial" w:hAnsi="Arial" w:cs="Arial"/>
    </w:rPr>
  </w:style>
  <w:style w:type="paragraph" w:customStyle="1" w:styleId="Default">
    <w:name w:val="Default"/>
    <w:pPr>
      <w:suppressAutoHyphens/>
      <w:autoSpaceDE w:val="0"/>
    </w:pPr>
    <w:rPr>
      <w:color w:val="000000"/>
      <w:lang w:eastAsia="ar-SA"/>
    </w:rPr>
  </w:style>
  <w:style w:type="paragraph" w:customStyle="1" w:styleId="Textoindependiente32">
    <w:name w:val="Texto independiente 32"/>
    <w:basedOn w:val="Normal"/>
    <w:pPr>
      <w:spacing w:after="120"/>
    </w:pPr>
    <w:rPr>
      <w:sz w:val="16"/>
      <w:szCs w:val="16"/>
    </w:rPr>
  </w:style>
  <w:style w:type="paragraph" w:customStyle="1" w:styleId="Contingutdelmarc">
    <w:name w:val="Contingut del marc"/>
    <w:basedOn w:val="Textoindependiente"/>
    <w:rPr>
      <w:rFonts w:ascii="Arial" w:hAnsi="Arial" w:cs="Arial"/>
      <w:lang w:val="es-ES"/>
    </w:rPr>
  </w:style>
  <w:style w:type="paragraph" w:styleId="TDC7">
    <w:name w:val="toc 7"/>
    <w:basedOn w:val="Normal"/>
    <w:next w:val="Normal"/>
    <w:pPr>
      <w:ind w:left="1440"/>
    </w:pPr>
    <w:rPr>
      <w:rFonts w:ascii="Arial" w:hAnsi="Arial" w:cs="Arial"/>
    </w:rPr>
  </w:style>
  <w:style w:type="paragraph" w:customStyle="1" w:styleId="Sangra2detindependiente2">
    <w:name w:val="Sangría 2 de t. independiente2"/>
    <w:basedOn w:val="Normal"/>
    <w:pPr>
      <w:spacing w:after="120" w:line="480" w:lineRule="auto"/>
      <w:ind w:left="283"/>
    </w:pPr>
  </w:style>
  <w:style w:type="paragraph" w:customStyle="1" w:styleId="Contingut10">
    <w:name w:val="Contingut 10"/>
    <w:basedOn w:val="ndex"/>
    <w:pPr>
      <w:tabs>
        <w:tab w:val="right" w:leader="dot" w:pos="7091"/>
      </w:tabs>
      <w:ind w:left="2547"/>
    </w:pPr>
  </w:style>
  <w:style w:type="paragraph" w:customStyle="1" w:styleId="Prrafodelista1">
    <w:name w:val="Párrafo de lista1"/>
    <w:basedOn w:val="Normal"/>
    <w:pPr>
      <w:ind w:left="708"/>
    </w:pPr>
  </w:style>
  <w:style w:type="paragraph" w:customStyle="1" w:styleId="Textoindepe">
    <w:name w:val="Texto indepe"/>
    <w:pPr>
      <w:widowControl w:val="0"/>
      <w:suppressAutoHyphens/>
      <w:autoSpaceDE w:val="0"/>
      <w:jc w:val="both"/>
    </w:pPr>
    <w:rPr>
      <w:sz w:val="24"/>
      <w:szCs w:val="24"/>
      <w:lang w:val="en-US" w:eastAsia="ar-SA"/>
    </w:rPr>
  </w:style>
  <w:style w:type="paragraph" w:customStyle="1" w:styleId="p6">
    <w:name w:val="p6"/>
    <w:basedOn w:val="Normal"/>
    <w:pPr>
      <w:widowControl w:val="0"/>
      <w:tabs>
        <w:tab w:val="left" w:pos="204"/>
      </w:tabs>
      <w:spacing w:line="240" w:lineRule="atLeast"/>
      <w:jc w:val="both"/>
    </w:pPr>
    <w:rPr>
      <w:szCs w:val="20"/>
      <w:lang w:val="es-ES"/>
    </w:rPr>
  </w:style>
  <w:style w:type="paragraph" w:customStyle="1" w:styleId="western">
    <w:name w:val="western"/>
    <w:basedOn w:val="Normal"/>
    <w:pPr>
      <w:spacing w:before="102" w:after="102"/>
      <w:jc w:val="both"/>
    </w:pPr>
    <w:rPr>
      <w:color w:val="000000"/>
    </w:r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customStyle="1" w:styleId="Textocomentario1">
    <w:name w:val="Texto comentario1"/>
    <w:basedOn w:val="Normal"/>
    <w:rPr>
      <w:sz w:val="20"/>
      <w:szCs w:val="20"/>
    </w:rPr>
  </w:style>
  <w:style w:type="paragraph" w:customStyle="1" w:styleId="Textoindependiente21">
    <w:name w:val="Texto independiente 21"/>
    <w:basedOn w:val="Normal"/>
    <w:pPr>
      <w:jc w:val="both"/>
    </w:pPr>
    <w:rPr>
      <w:rFonts w:ascii="Arial" w:hAnsi="Arial" w:cs="Arial"/>
      <w:sz w:val="22"/>
      <w:szCs w:val="22"/>
    </w:rPr>
  </w:style>
  <w:style w:type="paragraph" w:customStyle="1" w:styleId="CommentSubject1">
    <w:name w:val="Comment Subject1"/>
    <w:basedOn w:val="Textocomentario1"/>
    <w:next w:val="Textocomentario1"/>
    <w:rPr>
      <w:b/>
      <w:bCs/>
    </w:rPr>
  </w:style>
  <w:style w:type="paragraph" w:customStyle="1" w:styleId="toa">
    <w:name w:val="toa"/>
    <w:basedOn w:val="Normal"/>
    <w:pPr>
      <w:tabs>
        <w:tab w:val="left" w:pos="9000"/>
        <w:tab w:val="right" w:pos="9360"/>
      </w:tabs>
      <w:jc w:val="both"/>
    </w:pPr>
    <w:rPr>
      <w:rFonts w:ascii="Arial" w:hAnsi="Arial" w:cs="Arial"/>
      <w:szCs w:val="20"/>
      <w:lang w:val="en-US"/>
    </w:rPr>
  </w:style>
  <w:style w:type="paragraph" w:customStyle="1" w:styleId="Epgrafe2">
    <w:name w:val="Epígrafe2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NormalWeb1">
    <w:name w:val="Normal (Web)1"/>
    <w:basedOn w:val="Normal"/>
    <w:pPr>
      <w:spacing w:before="280" w:after="280"/>
    </w:pPr>
    <w:rPr>
      <w:rFonts w:ascii="Arial" w:hAnsi="Arial" w:cs="Arial"/>
    </w:rPr>
  </w:style>
  <w:style w:type="paragraph" w:customStyle="1" w:styleId="p12">
    <w:name w:val="p12"/>
    <w:basedOn w:val="Normal"/>
    <w:pPr>
      <w:widowControl w:val="0"/>
      <w:tabs>
        <w:tab w:val="left" w:pos="204"/>
      </w:tabs>
      <w:spacing w:line="240" w:lineRule="atLeast"/>
    </w:pPr>
    <w:rPr>
      <w:szCs w:val="20"/>
      <w:lang w:val="es-ES"/>
    </w:rPr>
  </w:style>
  <w:style w:type="paragraph" w:customStyle="1" w:styleId="BodyText21">
    <w:name w:val="Body Text 21"/>
    <w:basedOn w:val="Normal"/>
    <w:pPr>
      <w:jc w:val="both"/>
    </w:pPr>
    <w:rPr>
      <w:rFonts w:ascii="Swiss" w:hAnsi="Swiss" w:cs="Swiss"/>
      <w:spacing w:val="-3"/>
      <w:sz w:val="22"/>
      <w:szCs w:val="20"/>
    </w:rPr>
  </w:style>
  <w:style w:type="paragraph" w:customStyle="1" w:styleId="Encabezamientoizquierdo">
    <w:name w:val="Encabezamiento izquierdo"/>
    <w:basedOn w:val="Normal"/>
    <w:pPr>
      <w:suppressLineNumbers/>
      <w:tabs>
        <w:tab w:val="center" w:pos="4393"/>
        <w:tab w:val="right" w:pos="8787"/>
      </w:tabs>
    </w:pPr>
  </w:style>
  <w:style w:type="paragraph" w:customStyle="1" w:styleId="Style1">
    <w:name w:val="Style1"/>
    <w:basedOn w:val="Normal"/>
    <w:pPr>
      <w:widowControl w:val="0"/>
      <w:suppressAutoHyphens w:val="0"/>
      <w:autoSpaceDE w:val="0"/>
      <w:spacing w:line="250" w:lineRule="exact"/>
      <w:jc w:val="both"/>
    </w:pPr>
    <w:rPr>
      <w:rFonts w:ascii="Arial" w:hAnsi="Arial" w:cs="Arial"/>
      <w:lang w:val="es-ES"/>
    </w:rPr>
  </w:style>
  <w:style w:type="paragraph" w:customStyle="1" w:styleId="Style5">
    <w:name w:val="Style5"/>
    <w:basedOn w:val="Normal"/>
    <w:pPr>
      <w:widowControl w:val="0"/>
      <w:suppressAutoHyphens w:val="0"/>
      <w:autoSpaceDE w:val="0"/>
      <w:spacing w:line="250" w:lineRule="exact"/>
      <w:jc w:val="both"/>
    </w:pPr>
    <w:rPr>
      <w:rFonts w:ascii="Arial" w:hAnsi="Arial" w:cs="Arial"/>
      <w:lang w:val="es-ES"/>
    </w:rPr>
  </w:style>
  <w:style w:type="paragraph" w:customStyle="1" w:styleId="Style13">
    <w:name w:val="Style13"/>
    <w:basedOn w:val="Normal"/>
    <w:pPr>
      <w:widowControl w:val="0"/>
      <w:suppressAutoHyphens w:val="0"/>
      <w:autoSpaceDE w:val="0"/>
      <w:spacing w:line="253" w:lineRule="exact"/>
      <w:jc w:val="both"/>
    </w:pPr>
    <w:rPr>
      <w:rFonts w:ascii="Arial" w:hAnsi="Arial" w:cs="Arial"/>
      <w:lang w:val="es-ES"/>
    </w:rPr>
  </w:style>
  <w:style w:type="paragraph" w:customStyle="1" w:styleId="Style6">
    <w:name w:val="Style6"/>
    <w:basedOn w:val="Normal"/>
    <w:pPr>
      <w:widowControl w:val="0"/>
      <w:suppressAutoHyphens w:val="0"/>
      <w:autoSpaceDE w:val="0"/>
      <w:spacing w:line="253" w:lineRule="exact"/>
      <w:jc w:val="both"/>
    </w:pPr>
    <w:rPr>
      <w:rFonts w:ascii="Arial" w:hAnsi="Arial" w:cs="Arial"/>
      <w:lang w:val="es-ES"/>
    </w:rPr>
  </w:style>
  <w:style w:type="paragraph" w:customStyle="1" w:styleId="Style14">
    <w:name w:val="Style14"/>
    <w:basedOn w:val="Normal"/>
    <w:pPr>
      <w:widowControl w:val="0"/>
      <w:suppressAutoHyphens w:val="0"/>
      <w:autoSpaceDE w:val="0"/>
      <w:jc w:val="both"/>
    </w:pPr>
    <w:rPr>
      <w:rFonts w:ascii="Arial" w:hAnsi="Arial" w:cs="Arial"/>
      <w:lang w:val="es-ES"/>
    </w:rPr>
  </w:style>
  <w:style w:type="paragraph" w:styleId="Prrafodelista">
    <w:name w:val="List Paragraph"/>
    <w:basedOn w:val="Normal"/>
    <w:link w:val="PrrafodelistaCar"/>
    <w:qFormat/>
    <w:pPr>
      <w:ind w:left="708"/>
    </w:pPr>
  </w:style>
  <w:style w:type="paragraph" w:styleId="Textodeglobo">
    <w:name w:val="Balloon Text"/>
    <w:basedOn w:val="Normal"/>
    <w:link w:val="TextodegloboCar1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582D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stilo8">
    <w:name w:val="Estilo8"/>
    <w:basedOn w:val="Normal"/>
    <w:qFormat/>
    <w:rsid w:val="001569BF"/>
    <w:pPr>
      <w:tabs>
        <w:tab w:val="num" w:pos="-360"/>
      </w:tabs>
      <w:spacing w:line="280" w:lineRule="exact"/>
      <w:ind w:left="360" w:hanging="360"/>
      <w:jc w:val="both"/>
    </w:pPr>
    <w:rPr>
      <w:rFonts w:ascii="Arial" w:hAnsi="Arial" w:cs="Arial"/>
      <w:sz w:val="22"/>
      <w:szCs w:val="22"/>
      <w:lang w:eastAsia="zh-CN"/>
    </w:rPr>
  </w:style>
  <w:style w:type="paragraph" w:styleId="Textoindependiente2">
    <w:name w:val="Body Text 2"/>
    <w:basedOn w:val="Normal"/>
    <w:link w:val="Textoindependiente2Car2"/>
    <w:unhideWhenUsed/>
    <w:rsid w:val="00EA76C9"/>
    <w:pPr>
      <w:spacing w:after="120" w:line="480" w:lineRule="auto"/>
    </w:pPr>
  </w:style>
  <w:style w:type="character" w:customStyle="1" w:styleId="Textoindependiente2Car2">
    <w:name w:val="Texto independiente 2 Car2"/>
    <w:link w:val="Textoindependiente2"/>
    <w:rsid w:val="00EA76C9"/>
    <w:rPr>
      <w:sz w:val="24"/>
      <w:szCs w:val="24"/>
      <w:lang w:eastAsia="ar-SA"/>
    </w:rPr>
  </w:style>
  <w:style w:type="paragraph" w:styleId="Textocomentario">
    <w:name w:val="annotation text"/>
    <w:basedOn w:val="Normal"/>
    <w:link w:val="TextocomentarioCar1"/>
    <w:uiPriority w:val="99"/>
    <w:unhideWhenUsed/>
    <w:rsid w:val="008307CB"/>
    <w:rPr>
      <w:sz w:val="20"/>
      <w:szCs w:val="20"/>
    </w:rPr>
  </w:style>
  <w:style w:type="character" w:customStyle="1" w:styleId="TextocomentarioCar1">
    <w:name w:val="Texto comentario Car1"/>
    <w:link w:val="Textocomentario"/>
    <w:uiPriority w:val="99"/>
    <w:rsid w:val="008307CB"/>
    <w:rPr>
      <w:lang w:eastAsia="ar-SA"/>
    </w:rPr>
  </w:style>
  <w:style w:type="character" w:styleId="Refdecomentario">
    <w:name w:val="annotation reference"/>
    <w:uiPriority w:val="99"/>
    <w:semiHidden/>
    <w:unhideWhenUsed/>
    <w:rsid w:val="00422172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1"/>
    <w:unhideWhenUsed/>
    <w:rsid w:val="00422172"/>
    <w:rPr>
      <w:b/>
      <w:bCs/>
    </w:rPr>
  </w:style>
  <w:style w:type="character" w:customStyle="1" w:styleId="AsuntodelcomentarioCar1">
    <w:name w:val="Asunto del comentario Car1"/>
    <w:link w:val="Asuntodelcomentario"/>
    <w:rsid w:val="00422172"/>
    <w:rPr>
      <w:b/>
      <w:bCs/>
      <w:lang w:eastAsia="ar-SA"/>
    </w:rPr>
  </w:style>
  <w:style w:type="character" w:customStyle="1" w:styleId="TextodegloboCar1">
    <w:name w:val="Texto de globo Car1"/>
    <w:link w:val="Textodeglobo"/>
    <w:rsid w:val="002965CB"/>
    <w:rPr>
      <w:rFonts w:ascii="Segoe UI" w:hAnsi="Segoe UI" w:cs="Segoe UI"/>
      <w:sz w:val="18"/>
      <w:szCs w:val="18"/>
      <w:lang w:eastAsia="ar-SA"/>
    </w:rPr>
  </w:style>
  <w:style w:type="character" w:customStyle="1" w:styleId="EncabezadoCar1">
    <w:name w:val="Encabezado Car1"/>
    <w:link w:val="Encabezado"/>
    <w:rsid w:val="002965CB"/>
    <w:rPr>
      <w:sz w:val="24"/>
      <w:szCs w:val="24"/>
      <w:lang w:eastAsia="ar-SA"/>
    </w:rPr>
  </w:style>
  <w:style w:type="character" w:customStyle="1" w:styleId="PiedepginaCar1">
    <w:name w:val="Pie de página Car1"/>
    <w:aliases w:val="Pie de página Car Car Car1"/>
    <w:link w:val="Piedepgina"/>
    <w:uiPriority w:val="99"/>
    <w:rsid w:val="002965CB"/>
    <w:rPr>
      <w:sz w:val="24"/>
      <w:szCs w:val="24"/>
      <w:lang w:eastAsia="ar-SA"/>
    </w:rPr>
  </w:style>
  <w:style w:type="character" w:customStyle="1" w:styleId="Ttulo1Car1">
    <w:name w:val="Título 1 Car1"/>
    <w:aliases w:val="J1 Car1"/>
    <w:link w:val="Ttulo1"/>
    <w:rsid w:val="002965CB"/>
    <w:rPr>
      <w:rFonts w:ascii="Arial" w:hAnsi="Arial" w:cs="Arial"/>
      <w:bCs/>
      <w:sz w:val="22"/>
      <w:szCs w:val="24"/>
      <w:lang w:eastAsia="ar-SA"/>
    </w:rPr>
  </w:style>
  <w:style w:type="numbering" w:customStyle="1" w:styleId="Estilo1">
    <w:name w:val="Estilo1"/>
    <w:uiPriority w:val="99"/>
    <w:rsid w:val="002965CB"/>
  </w:style>
  <w:style w:type="character" w:customStyle="1" w:styleId="Ttulo3Car1">
    <w:name w:val="Título 3 Car1"/>
    <w:aliases w:val="J3 Car1"/>
    <w:link w:val="Ttulo3"/>
    <w:rsid w:val="00C32D6F"/>
    <w:rPr>
      <w:b/>
      <w:color w:val="000000"/>
      <w:szCs w:val="24"/>
      <w:lang w:val="ca-ES" w:eastAsia="ar-SA"/>
    </w:rPr>
  </w:style>
  <w:style w:type="paragraph" w:customStyle="1" w:styleId="msonormal0">
    <w:name w:val="msonormal"/>
    <w:basedOn w:val="Normal"/>
    <w:rsid w:val="002965CB"/>
    <w:pPr>
      <w:suppressAutoHyphens w:val="0"/>
      <w:spacing w:before="100" w:beforeAutospacing="1" w:after="100" w:afterAutospacing="1"/>
    </w:pPr>
    <w:rPr>
      <w:lang w:eastAsia="ca-ES"/>
    </w:rPr>
  </w:style>
  <w:style w:type="paragraph" w:customStyle="1" w:styleId="xl65">
    <w:name w:val="xl65"/>
    <w:basedOn w:val="Normal"/>
    <w:rsid w:val="002965CB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ca-ES"/>
    </w:rPr>
  </w:style>
  <w:style w:type="paragraph" w:customStyle="1" w:styleId="xl66">
    <w:name w:val="xl66"/>
    <w:basedOn w:val="Normal"/>
    <w:rsid w:val="0029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ca-ES"/>
    </w:rPr>
  </w:style>
  <w:style w:type="paragraph" w:customStyle="1" w:styleId="xl67">
    <w:name w:val="xl67"/>
    <w:basedOn w:val="Normal"/>
    <w:rsid w:val="002965CB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ca-ES"/>
    </w:rPr>
  </w:style>
  <w:style w:type="paragraph" w:customStyle="1" w:styleId="xl68">
    <w:name w:val="xl68"/>
    <w:basedOn w:val="Normal"/>
    <w:rsid w:val="002965CB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ca-ES"/>
    </w:rPr>
  </w:style>
  <w:style w:type="paragraph" w:customStyle="1" w:styleId="xl69">
    <w:name w:val="xl69"/>
    <w:basedOn w:val="Normal"/>
    <w:rsid w:val="0029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ca-ES"/>
    </w:rPr>
  </w:style>
  <w:style w:type="paragraph" w:customStyle="1" w:styleId="xl70">
    <w:name w:val="xl70"/>
    <w:basedOn w:val="Normal"/>
    <w:rsid w:val="002965CB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ca-ES"/>
    </w:rPr>
  </w:style>
  <w:style w:type="paragraph" w:customStyle="1" w:styleId="xl71">
    <w:name w:val="xl71"/>
    <w:basedOn w:val="Normal"/>
    <w:rsid w:val="002965CB"/>
    <w:pPr>
      <w:suppressAutoHyphens w:val="0"/>
      <w:spacing w:before="100" w:beforeAutospacing="1" w:after="100" w:afterAutospacing="1"/>
    </w:pPr>
    <w:rPr>
      <w:lang w:eastAsia="ca-ES"/>
    </w:rPr>
  </w:style>
  <w:style w:type="paragraph" w:customStyle="1" w:styleId="xl72">
    <w:name w:val="xl72"/>
    <w:basedOn w:val="Normal"/>
    <w:rsid w:val="002965CB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ca-ES"/>
    </w:rPr>
  </w:style>
  <w:style w:type="paragraph" w:customStyle="1" w:styleId="xl73">
    <w:name w:val="xl73"/>
    <w:basedOn w:val="Normal"/>
    <w:rsid w:val="002965CB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ca-ES"/>
    </w:rPr>
  </w:style>
  <w:style w:type="paragraph" w:customStyle="1" w:styleId="xl74">
    <w:name w:val="xl74"/>
    <w:basedOn w:val="Normal"/>
    <w:rsid w:val="002965C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ca-ES"/>
    </w:rPr>
  </w:style>
  <w:style w:type="paragraph" w:customStyle="1" w:styleId="xl75">
    <w:name w:val="xl75"/>
    <w:basedOn w:val="Normal"/>
    <w:rsid w:val="002965C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ca-ES"/>
    </w:rPr>
  </w:style>
  <w:style w:type="paragraph" w:customStyle="1" w:styleId="xl76">
    <w:name w:val="xl76"/>
    <w:basedOn w:val="Normal"/>
    <w:rsid w:val="002965CB"/>
    <w:pPr>
      <w:pBdr>
        <w:top w:val="single" w:sz="4" w:space="0" w:color="auto"/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ca-ES"/>
    </w:rPr>
  </w:style>
  <w:style w:type="paragraph" w:customStyle="1" w:styleId="xl77">
    <w:name w:val="xl77"/>
    <w:basedOn w:val="Normal"/>
    <w:rsid w:val="002965CB"/>
    <w:pPr>
      <w:suppressAutoHyphens w:val="0"/>
      <w:spacing w:before="100" w:beforeAutospacing="1" w:after="100" w:afterAutospacing="1"/>
      <w:jc w:val="center"/>
    </w:pPr>
    <w:rPr>
      <w:lang w:eastAsia="ca-ES"/>
    </w:rPr>
  </w:style>
  <w:style w:type="paragraph" w:customStyle="1" w:styleId="xl78">
    <w:name w:val="xl78"/>
    <w:basedOn w:val="Normal"/>
    <w:rsid w:val="002965CB"/>
    <w:pPr>
      <w:suppressAutoHyphens w:val="0"/>
      <w:spacing w:before="100" w:beforeAutospacing="1" w:after="100" w:afterAutospacing="1"/>
      <w:jc w:val="right"/>
    </w:pPr>
    <w:rPr>
      <w:lang w:eastAsia="ca-ES"/>
    </w:rPr>
  </w:style>
  <w:style w:type="paragraph" w:customStyle="1" w:styleId="xl79">
    <w:name w:val="xl79"/>
    <w:basedOn w:val="Normal"/>
    <w:rsid w:val="002965CB"/>
    <w:pPr>
      <w:pBdr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lang w:eastAsia="ca-ES"/>
    </w:rPr>
  </w:style>
  <w:style w:type="paragraph" w:customStyle="1" w:styleId="xl80">
    <w:name w:val="xl80"/>
    <w:basedOn w:val="Normal"/>
    <w:rsid w:val="0029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lang w:eastAsia="ca-ES"/>
    </w:rPr>
  </w:style>
  <w:style w:type="paragraph" w:customStyle="1" w:styleId="xl81">
    <w:name w:val="xl81"/>
    <w:basedOn w:val="Normal"/>
    <w:rsid w:val="0029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lang w:eastAsia="ca-ES"/>
    </w:rPr>
  </w:style>
  <w:style w:type="paragraph" w:customStyle="1" w:styleId="xl82">
    <w:name w:val="xl82"/>
    <w:basedOn w:val="Normal"/>
    <w:rsid w:val="002965CB"/>
    <w:pPr>
      <w:pBdr>
        <w:top w:val="single" w:sz="4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lang w:eastAsia="ca-ES"/>
    </w:rPr>
  </w:style>
  <w:style w:type="paragraph" w:customStyle="1" w:styleId="xl83">
    <w:name w:val="xl83"/>
    <w:basedOn w:val="Normal"/>
    <w:rsid w:val="0029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right"/>
    </w:pPr>
    <w:rPr>
      <w:lang w:eastAsia="ca-ES"/>
    </w:rPr>
  </w:style>
  <w:style w:type="paragraph" w:customStyle="1" w:styleId="xl84">
    <w:name w:val="xl84"/>
    <w:basedOn w:val="Normal"/>
    <w:rsid w:val="002965C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ca-ES"/>
    </w:rPr>
  </w:style>
  <w:style w:type="paragraph" w:customStyle="1" w:styleId="xl85">
    <w:name w:val="xl85"/>
    <w:basedOn w:val="Normal"/>
    <w:rsid w:val="0029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lang w:eastAsia="ca-ES"/>
    </w:rPr>
  </w:style>
  <w:style w:type="paragraph" w:customStyle="1" w:styleId="xl86">
    <w:name w:val="xl86"/>
    <w:basedOn w:val="Normal"/>
    <w:rsid w:val="0029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right"/>
    </w:pPr>
    <w:rPr>
      <w:lang w:eastAsia="ca-ES"/>
    </w:rPr>
  </w:style>
  <w:style w:type="paragraph" w:customStyle="1" w:styleId="xl87">
    <w:name w:val="xl87"/>
    <w:basedOn w:val="Normal"/>
    <w:rsid w:val="002965C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ca-ES"/>
    </w:rPr>
  </w:style>
  <w:style w:type="paragraph" w:customStyle="1" w:styleId="xl88">
    <w:name w:val="xl88"/>
    <w:basedOn w:val="Normal"/>
    <w:rsid w:val="002965C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right"/>
    </w:pPr>
    <w:rPr>
      <w:lang w:eastAsia="ca-ES"/>
    </w:rPr>
  </w:style>
  <w:style w:type="paragraph" w:customStyle="1" w:styleId="xl89">
    <w:name w:val="xl89"/>
    <w:basedOn w:val="Normal"/>
    <w:rsid w:val="002965CB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ca-ES"/>
    </w:rPr>
  </w:style>
  <w:style w:type="paragraph" w:customStyle="1" w:styleId="xl90">
    <w:name w:val="xl90"/>
    <w:basedOn w:val="Normal"/>
    <w:rsid w:val="002965C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ca-ES"/>
    </w:rPr>
  </w:style>
  <w:style w:type="paragraph" w:customStyle="1" w:styleId="xl91">
    <w:name w:val="xl91"/>
    <w:basedOn w:val="Normal"/>
    <w:rsid w:val="002965CB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ca-ES"/>
    </w:rPr>
  </w:style>
  <w:style w:type="paragraph" w:customStyle="1" w:styleId="xl92">
    <w:name w:val="xl92"/>
    <w:basedOn w:val="Normal"/>
    <w:rsid w:val="002965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ca-ES"/>
    </w:rPr>
  </w:style>
  <w:style w:type="paragraph" w:customStyle="1" w:styleId="xl93">
    <w:name w:val="xl93"/>
    <w:basedOn w:val="Normal"/>
    <w:rsid w:val="002965C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ca-ES"/>
    </w:rPr>
  </w:style>
  <w:style w:type="paragraph" w:customStyle="1" w:styleId="Heading">
    <w:name w:val="Heading"/>
    <w:basedOn w:val="Normal"/>
    <w:next w:val="Textoindependiente"/>
    <w:rsid w:val="0036348A"/>
    <w:pPr>
      <w:keepNext/>
      <w:widowControl w:val="0"/>
      <w:spacing w:before="240" w:after="120"/>
    </w:pPr>
    <w:rPr>
      <w:rFonts w:ascii="Arial" w:eastAsia="MS Mincho" w:hAnsi="Arial" w:cs="Tahoma"/>
      <w:sz w:val="22"/>
      <w:szCs w:val="28"/>
      <w:lang w:eastAsia="ca-ES"/>
    </w:rPr>
  </w:style>
  <w:style w:type="paragraph" w:styleId="Descripcin">
    <w:name w:val="caption"/>
    <w:basedOn w:val="Normal"/>
    <w:qFormat/>
    <w:rsid w:val="0036348A"/>
    <w:pPr>
      <w:widowControl w:val="0"/>
      <w:suppressLineNumbers/>
      <w:spacing w:before="120" w:after="120"/>
    </w:pPr>
    <w:rPr>
      <w:rFonts w:ascii="Arial" w:hAnsi="Arial" w:cs="Tahoma"/>
      <w:i/>
      <w:iCs/>
      <w:sz w:val="22"/>
      <w:lang w:eastAsia="ca-ES"/>
    </w:rPr>
  </w:style>
  <w:style w:type="paragraph" w:customStyle="1" w:styleId="Index">
    <w:name w:val="Index"/>
    <w:basedOn w:val="Normal"/>
    <w:rsid w:val="0036348A"/>
    <w:pPr>
      <w:widowControl w:val="0"/>
      <w:suppressLineNumbers/>
    </w:pPr>
    <w:rPr>
      <w:rFonts w:ascii="Arial" w:hAnsi="Arial" w:cs="Tahoma"/>
      <w:sz w:val="22"/>
      <w:szCs w:val="22"/>
      <w:lang w:eastAsia="ca-ES"/>
    </w:rPr>
  </w:style>
  <w:style w:type="paragraph" w:customStyle="1" w:styleId="Header1">
    <w:name w:val="Header1"/>
    <w:basedOn w:val="Normal"/>
    <w:rsid w:val="0036348A"/>
    <w:pPr>
      <w:widowControl w:val="0"/>
      <w:suppressLineNumbers/>
      <w:tabs>
        <w:tab w:val="center" w:pos="4818"/>
        <w:tab w:val="right" w:pos="9637"/>
      </w:tabs>
    </w:pPr>
    <w:rPr>
      <w:rFonts w:ascii="Arial" w:hAnsi="Arial"/>
      <w:sz w:val="22"/>
      <w:szCs w:val="22"/>
      <w:lang w:eastAsia="ca-ES"/>
    </w:rPr>
  </w:style>
  <w:style w:type="paragraph" w:customStyle="1" w:styleId="Footer1">
    <w:name w:val="Footer1"/>
    <w:basedOn w:val="Normal"/>
    <w:rsid w:val="0036348A"/>
    <w:pPr>
      <w:widowControl w:val="0"/>
      <w:suppressLineNumbers/>
      <w:tabs>
        <w:tab w:val="center" w:pos="4818"/>
        <w:tab w:val="right" w:pos="9637"/>
      </w:tabs>
    </w:pPr>
    <w:rPr>
      <w:rFonts w:ascii="Arial" w:hAnsi="Arial"/>
      <w:sz w:val="22"/>
      <w:szCs w:val="22"/>
      <w:lang w:eastAsia="ca-ES"/>
    </w:rPr>
  </w:style>
  <w:style w:type="paragraph" w:customStyle="1" w:styleId="Header2">
    <w:name w:val="Header2"/>
    <w:basedOn w:val="Normal"/>
    <w:rsid w:val="0036348A"/>
    <w:pPr>
      <w:widowControl w:val="0"/>
      <w:suppressLineNumbers/>
      <w:tabs>
        <w:tab w:val="right" w:pos="9637"/>
      </w:tabs>
    </w:pPr>
    <w:rPr>
      <w:rFonts w:ascii="Arial" w:hAnsi="Arial"/>
      <w:sz w:val="22"/>
      <w:szCs w:val="22"/>
      <w:lang w:eastAsia="ca-ES"/>
    </w:rPr>
  </w:style>
  <w:style w:type="paragraph" w:customStyle="1" w:styleId="Footer2">
    <w:name w:val="Footer2"/>
    <w:basedOn w:val="Normal"/>
    <w:rsid w:val="0036348A"/>
    <w:pPr>
      <w:widowControl w:val="0"/>
      <w:suppressLineNumbers/>
      <w:tabs>
        <w:tab w:val="right" w:pos="9637"/>
      </w:tabs>
    </w:pPr>
    <w:rPr>
      <w:rFonts w:ascii="Arial" w:hAnsi="Arial"/>
      <w:sz w:val="22"/>
      <w:szCs w:val="22"/>
      <w:lang w:eastAsia="ca-ES"/>
    </w:rPr>
  </w:style>
  <w:style w:type="paragraph" w:customStyle="1" w:styleId="Header3">
    <w:name w:val="Header3"/>
    <w:basedOn w:val="Normal"/>
    <w:rsid w:val="0036348A"/>
    <w:pPr>
      <w:widowControl w:val="0"/>
      <w:suppressLineNumbers/>
      <w:tabs>
        <w:tab w:val="center" w:pos="4818"/>
        <w:tab w:val="right" w:pos="9637"/>
      </w:tabs>
    </w:pPr>
    <w:rPr>
      <w:rFonts w:ascii="Arial" w:hAnsi="Arial"/>
      <w:sz w:val="22"/>
      <w:szCs w:val="22"/>
      <w:lang w:eastAsia="ca-ES"/>
    </w:rPr>
  </w:style>
  <w:style w:type="paragraph" w:customStyle="1" w:styleId="Header4">
    <w:name w:val="Header4"/>
    <w:basedOn w:val="Normal"/>
    <w:rsid w:val="0036348A"/>
    <w:pPr>
      <w:widowControl w:val="0"/>
      <w:suppressLineNumbers/>
      <w:tabs>
        <w:tab w:val="center" w:pos="4818"/>
        <w:tab w:val="right" w:pos="9637"/>
      </w:tabs>
    </w:pPr>
    <w:rPr>
      <w:rFonts w:ascii="Arial" w:hAnsi="Arial"/>
      <w:sz w:val="22"/>
      <w:szCs w:val="22"/>
      <w:lang w:eastAsia="ca-ES"/>
    </w:rPr>
  </w:style>
  <w:style w:type="paragraph" w:customStyle="1" w:styleId="Footer3">
    <w:name w:val="Footer3"/>
    <w:basedOn w:val="Normal"/>
    <w:rsid w:val="0036348A"/>
    <w:pPr>
      <w:widowControl w:val="0"/>
      <w:suppressLineNumbers/>
      <w:tabs>
        <w:tab w:val="center" w:pos="4818"/>
        <w:tab w:val="right" w:pos="9637"/>
      </w:tabs>
    </w:pPr>
    <w:rPr>
      <w:rFonts w:ascii="Arial" w:hAnsi="Arial"/>
      <w:sz w:val="22"/>
      <w:szCs w:val="22"/>
      <w:lang w:eastAsia="ca-ES"/>
    </w:rPr>
  </w:style>
  <w:style w:type="paragraph" w:customStyle="1" w:styleId="TableContents">
    <w:name w:val="Table Contents"/>
    <w:basedOn w:val="Normal"/>
    <w:rsid w:val="0036348A"/>
    <w:pPr>
      <w:widowControl w:val="0"/>
      <w:suppressLineNumbers/>
    </w:pPr>
    <w:rPr>
      <w:rFonts w:ascii="Arial" w:hAnsi="Arial"/>
      <w:sz w:val="22"/>
      <w:szCs w:val="22"/>
      <w:lang w:eastAsia="ca-ES"/>
    </w:rPr>
  </w:style>
  <w:style w:type="paragraph" w:customStyle="1" w:styleId="TableHeading">
    <w:name w:val="Table Heading"/>
    <w:basedOn w:val="TableContents"/>
    <w:rsid w:val="0036348A"/>
    <w:pPr>
      <w:jc w:val="center"/>
    </w:pPr>
    <w:rPr>
      <w:b/>
      <w:bCs/>
    </w:rPr>
  </w:style>
  <w:style w:type="numbering" w:customStyle="1" w:styleId="LlistaAjuntamentdeMR">
    <w:name w:val="Llista Ajuntament de MR"/>
    <w:uiPriority w:val="99"/>
    <w:rsid w:val="0036348A"/>
  </w:style>
  <w:style w:type="paragraph" w:styleId="Textonotaalfinal">
    <w:name w:val="endnote text"/>
    <w:basedOn w:val="Normal"/>
    <w:link w:val="TextonotaalfinalCar"/>
    <w:uiPriority w:val="99"/>
    <w:unhideWhenUsed/>
    <w:rsid w:val="0036348A"/>
    <w:pPr>
      <w:widowControl w:val="0"/>
    </w:pPr>
    <w:rPr>
      <w:rFonts w:ascii="Arial" w:hAnsi="Arial"/>
      <w:sz w:val="20"/>
      <w:szCs w:val="20"/>
      <w:lang w:eastAsia="ca-ES"/>
    </w:rPr>
  </w:style>
  <w:style w:type="character" w:customStyle="1" w:styleId="TextonotaalfinalCar">
    <w:name w:val="Texto nota al final Car"/>
    <w:link w:val="Textonotaalfinal"/>
    <w:uiPriority w:val="99"/>
    <w:rsid w:val="0036348A"/>
    <w:rPr>
      <w:rFonts w:ascii="Arial" w:hAnsi="Arial"/>
      <w:lang w:val="ca-ES" w:eastAsia="ca-ES"/>
    </w:rPr>
  </w:style>
  <w:style w:type="character" w:customStyle="1" w:styleId="WW8Num4z2">
    <w:name w:val="WW8Num4z2"/>
    <w:rsid w:val="0036348A"/>
    <w:rPr>
      <w:rFonts w:ascii="Wingdings" w:hAnsi="Wingdings" w:cs="Wingdings" w:hint="default"/>
    </w:rPr>
  </w:style>
  <w:style w:type="character" w:customStyle="1" w:styleId="WW8Num5z2">
    <w:name w:val="WW8Num5z2"/>
    <w:rsid w:val="0036348A"/>
  </w:style>
  <w:style w:type="character" w:customStyle="1" w:styleId="WW8Num5z7">
    <w:name w:val="WW8Num5z7"/>
    <w:rsid w:val="0036348A"/>
  </w:style>
  <w:style w:type="character" w:customStyle="1" w:styleId="WW8Num5z8">
    <w:name w:val="WW8Num5z8"/>
    <w:rsid w:val="0036348A"/>
  </w:style>
  <w:style w:type="paragraph" w:styleId="TtuloTDC">
    <w:name w:val="TOC Heading"/>
    <w:aliases w:val="Título de TDC"/>
    <w:basedOn w:val="Ttulo1"/>
    <w:next w:val="Normal"/>
    <w:qFormat/>
    <w:rsid w:val="0036348A"/>
    <w:pPr>
      <w:spacing w:before="240" w:after="60" w:line="240" w:lineRule="exact"/>
      <w:ind w:right="0"/>
      <w:jc w:val="left"/>
    </w:pPr>
    <w:rPr>
      <w:rFonts w:cs="Times New Roman"/>
      <w:kern w:val="2"/>
      <w:szCs w:val="32"/>
      <w:lang w:eastAsia="zh-CN"/>
    </w:rPr>
  </w:style>
  <w:style w:type="character" w:customStyle="1" w:styleId="WW8Num4z7">
    <w:name w:val="WW8Num4z7"/>
    <w:rsid w:val="0036348A"/>
  </w:style>
  <w:style w:type="character" w:customStyle="1" w:styleId="WW8Num4z8">
    <w:name w:val="WW8Num4z8"/>
    <w:rsid w:val="0036348A"/>
  </w:style>
  <w:style w:type="character" w:customStyle="1" w:styleId="WW8Num13z4">
    <w:name w:val="WW8Num13z4"/>
    <w:rsid w:val="0036348A"/>
  </w:style>
  <w:style w:type="character" w:customStyle="1" w:styleId="WW8Num13z5">
    <w:name w:val="WW8Num13z5"/>
    <w:rsid w:val="0036348A"/>
  </w:style>
  <w:style w:type="character" w:customStyle="1" w:styleId="WW8Num13z6">
    <w:name w:val="WW8Num13z6"/>
    <w:rsid w:val="0036348A"/>
  </w:style>
  <w:style w:type="character" w:customStyle="1" w:styleId="WW8Num13z7">
    <w:name w:val="WW8Num13z7"/>
    <w:rsid w:val="0036348A"/>
  </w:style>
  <w:style w:type="character" w:customStyle="1" w:styleId="WW8Num13z8">
    <w:name w:val="WW8Num13z8"/>
    <w:rsid w:val="0036348A"/>
  </w:style>
  <w:style w:type="character" w:customStyle="1" w:styleId="WW8Num14z4">
    <w:name w:val="WW8Num14z4"/>
    <w:rsid w:val="0036348A"/>
  </w:style>
  <w:style w:type="character" w:customStyle="1" w:styleId="WW8Num14z5">
    <w:name w:val="WW8Num14z5"/>
    <w:rsid w:val="0036348A"/>
  </w:style>
  <w:style w:type="character" w:customStyle="1" w:styleId="WW8Num14z6">
    <w:name w:val="WW8Num14z6"/>
    <w:rsid w:val="0036348A"/>
  </w:style>
  <w:style w:type="character" w:customStyle="1" w:styleId="WW8Num14z7">
    <w:name w:val="WW8Num14z7"/>
    <w:rsid w:val="0036348A"/>
  </w:style>
  <w:style w:type="character" w:customStyle="1" w:styleId="WW8Num14z8">
    <w:name w:val="WW8Num14z8"/>
    <w:rsid w:val="0036348A"/>
  </w:style>
  <w:style w:type="character" w:customStyle="1" w:styleId="WW8Num24z4">
    <w:name w:val="WW8Num24z4"/>
    <w:rsid w:val="0036348A"/>
  </w:style>
  <w:style w:type="character" w:customStyle="1" w:styleId="WW8Num24z5">
    <w:name w:val="WW8Num24z5"/>
    <w:rsid w:val="0036348A"/>
  </w:style>
  <w:style w:type="character" w:customStyle="1" w:styleId="WW8Num24z6">
    <w:name w:val="WW8Num24z6"/>
    <w:rsid w:val="0036348A"/>
  </w:style>
  <w:style w:type="character" w:customStyle="1" w:styleId="WW8Num24z7">
    <w:name w:val="WW8Num24z7"/>
    <w:rsid w:val="0036348A"/>
  </w:style>
  <w:style w:type="character" w:customStyle="1" w:styleId="WW8Num24z8">
    <w:name w:val="WW8Num24z8"/>
    <w:rsid w:val="0036348A"/>
  </w:style>
  <w:style w:type="character" w:customStyle="1" w:styleId="WW8Num30z2">
    <w:name w:val="WW8Num30z2"/>
    <w:rsid w:val="0036348A"/>
  </w:style>
  <w:style w:type="character" w:customStyle="1" w:styleId="WW8Num30z4">
    <w:name w:val="WW8Num30z4"/>
    <w:rsid w:val="0036348A"/>
  </w:style>
  <w:style w:type="character" w:customStyle="1" w:styleId="WW8Num30z5">
    <w:name w:val="WW8Num30z5"/>
    <w:rsid w:val="0036348A"/>
  </w:style>
  <w:style w:type="character" w:customStyle="1" w:styleId="WW8Num30z6">
    <w:name w:val="WW8Num30z6"/>
    <w:rsid w:val="0036348A"/>
  </w:style>
  <w:style w:type="character" w:customStyle="1" w:styleId="WW8Num30z7">
    <w:name w:val="WW8Num30z7"/>
    <w:rsid w:val="0036348A"/>
  </w:style>
  <w:style w:type="character" w:customStyle="1" w:styleId="WW8Num30z8">
    <w:name w:val="WW8Num30z8"/>
    <w:rsid w:val="0036348A"/>
  </w:style>
  <w:style w:type="character" w:customStyle="1" w:styleId="WW8Num42z0">
    <w:name w:val="WW8Num42z0"/>
    <w:rsid w:val="0036348A"/>
    <w:rPr>
      <w:rFonts w:ascii="Arial" w:eastAsia="Times New Roman" w:hAnsi="Arial" w:cs="Arial"/>
    </w:rPr>
  </w:style>
  <w:style w:type="character" w:customStyle="1" w:styleId="WW8Num42z1">
    <w:name w:val="WW8Num42z1"/>
    <w:rsid w:val="0036348A"/>
    <w:rPr>
      <w:rFonts w:ascii="Courier New" w:hAnsi="Courier New" w:cs="Courier New" w:hint="default"/>
    </w:rPr>
  </w:style>
  <w:style w:type="character" w:customStyle="1" w:styleId="WW8Num42z2">
    <w:name w:val="WW8Num42z2"/>
    <w:rsid w:val="0036348A"/>
    <w:rPr>
      <w:rFonts w:ascii="Wingdings" w:hAnsi="Wingdings" w:cs="Wingdings" w:hint="default"/>
    </w:rPr>
  </w:style>
  <w:style w:type="character" w:customStyle="1" w:styleId="WW8Num42z3">
    <w:name w:val="WW8Num42z3"/>
    <w:rsid w:val="0036348A"/>
    <w:rPr>
      <w:rFonts w:ascii="Symbol" w:hAnsi="Symbol" w:cs="Symbol" w:hint="default"/>
    </w:rPr>
  </w:style>
  <w:style w:type="character" w:customStyle="1" w:styleId="WW8Num43z0">
    <w:name w:val="WW8Num43z0"/>
    <w:rsid w:val="0036348A"/>
    <w:rPr>
      <w:rFonts w:hint="default"/>
    </w:rPr>
  </w:style>
  <w:style w:type="character" w:customStyle="1" w:styleId="WW8Num43z1">
    <w:name w:val="WW8Num43z1"/>
    <w:rsid w:val="0036348A"/>
  </w:style>
  <w:style w:type="character" w:customStyle="1" w:styleId="WW8Num43z2">
    <w:name w:val="WW8Num43z2"/>
    <w:rsid w:val="0036348A"/>
  </w:style>
  <w:style w:type="character" w:customStyle="1" w:styleId="WW8Num43z3">
    <w:name w:val="WW8Num43z3"/>
    <w:rsid w:val="0036348A"/>
  </w:style>
  <w:style w:type="character" w:customStyle="1" w:styleId="WW8Num43z4">
    <w:name w:val="WW8Num43z4"/>
    <w:rsid w:val="0036348A"/>
  </w:style>
  <w:style w:type="character" w:customStyle="1" w:styleId="WW8Num43z5">
    <w:name w:val="WW8Num43z5"/>
    <w:rsid w:val="0036348A"/>
  </w:style>
  <w:style w:type="character" w:customStyle="1" w:styleId="WW8Num43z6">
    <w:name w:val="WW8Num43z6"/>
    <w:rsid w:val="0036348A"/>
  </w:style>
  <w:style w:type="character" w:customStyle="1" w:styleId="WW8Num43z7">
    <w:name w:val="WW8Num43z7"/>
    <w:rsid w:val="0036348A"/>
  </w:style>
  <w:style w:type="character" w:customStyle="1" w:styleId="WW8Num43z8">
    <w:name w:val="WW8Num43z8"/>
    <w:rsid w:val="0036348A"/>
  </w:style>
  <w:style w:type="character" w:customStyle="1" w:styleId="WW8Num44z0">
    <w:name w:val="WW8Num44z0"/>
    <w:rsid w:val="0036348A"/>
    <w:rPr>
      <w:rFonts w:hint="default"/>
    </w:rPr>
  </w:style>
  <w:style w:type="character" w:customStyle="1" w:styleId="WW8Num44z1">
    <w:name w:val="WW8Num44z1"/>
    <w:rsid w:val="0036348A"/>
  </w:style>
  <w:style w:type="character" w:customStyle="1" w:styleId="WW8Num44z2">
    <w:name w:val="WW8Num44z2"/>
    <w:rsid w:val="0036348A"/>
  </w:style>
  <w:style w:type="character" w:customStyle="1" w:styleId="WW8Num44z3">
    <w:name w:val="WW8Num44z3"/>
    <w:rsid w:val="0036348A"/>
  </w:style>
  <w:style w:type="character" w:customStyle="1" w:styleId="WW8Num44z4">
    <w:name w:val="WW8Num44z4"/>
    <w:rsid w:val="0036348A"/>
  </w:style>
  <w:style w:type="character" w:customStyle="1" w:styleId="WW8Num44z5">
    <w:name w:val="WW8Num44z5"/>
    <w:rsid w:val="0036348A"/>
  </w:style>
  <w:style w:type="character" w:customStyle="1" w:styleId="WW8Num44z6">
    <w:name w:val="WW8Num44z6"/>
    <w:rsid w:val="0036348A"/>
  </w:style>
  <w:style w:type="character" w:customStyle="1" w:styleId="WW8Num44z7">
    <w:name w:val="WW8Num44z7"/>
    <w:rsid w:val="0036348A"/>
  </w:style>
  <w:style w:type="character" w:customStyle="1" w:styleId="WW8Num44z8">
    <w:name w:val="WW8Num44z8"/>
    <w:rsid w:val="0036348A"/>
  </w:style>
  <w:style w:type="character" w:customStyle="1" w:styleId="WW8Num45z0">
    <w:name w:val="WW8Num45z0"/>
    <w:rsid w:val="0036348A"/>
    <w:rPr>
      <w:rFonts w:hint="default"/>
    </w:rPr>
  </w:style>
  <w:style w:type="character" w:customStyle="1" w:styleId="WW8Num45z1">
    <w:name w:val="WW8Num45z1"/>
    <w:rsid w:val="0036348A"/>
  </w:style>
  <w:style w:type="character" w:customStyle="1" w:styleId="WW8Num45z2">
    <w:name w:val="WW8Num45z2"/>
    <w:rsid w:val="0036348A"/>
  </w:style>
  <w:style w:type="character" w:customStyle="1" w:styleId="WW8Num45z3">
    <w:name w:val="WW8Num45z3"/>
    <w:rsid w:val="0036348A"/>
  </w:style>
  <w:style w:type="character" w:customStyle="1" w:styleId="WW8Num45z4">
    <w:name w:val="WW8Num45z4"/>
    <w:rsid w:val="0036348A"/>
  </w:style>
  <w:style w:type="character" w:customStyle="1" w:styleId="WW8Num45z5">
    <w:name w:val="WW8Num45z5"/>
    <w:rsid w:val="0036348A"/>
  </w:style>
  <w:style w:type="character" w:customStyle="1" w:styleId="WW8Num45z6">
    <w:name w:val="WW8Num45z6"/>
    <w:rsid w:val="0036348A"/>
  </w:style>
  <w:style w:type="character" w:customStyle="1" w:styleId="WW8Num45z7">
    <w:name w:val="WW8Num45z7"/>
    <w:rsid w:val="0036348A"/>
  </w:style>
  <w:style w:type="character" w:customStyle="1" w:styleId="WW8Num45z8">
    <w:name w:val="WW8Num45z8"/>
    <w:rsid w:val="0036348A"/>
  </w:style>
  <w:style w:type="character" w:customStyle="1" w:styleId="Estilo1Car">
    <w:name w:val="Estilo1 Car"/>
    <w:rsid w:val="0036348A"/>
    <w:rPr>
      <w:rFonts w:ascii="Arial" w:eastAsia="Times New Roman" w:hAnsi="Arial" w:cs="Times New Roman"/>
      <w:b/>
      <w:bCs/>
      <w:kern w:val="2"/>
      <w:sz w:val="22"/>
      <w:szCs w:val="32"/>
      <w:lang w:val="ca-ES"/>
    </w:rPr>
  </w:style>
  <w:style w:type="character" w:customStyle="1" w:styleId="titulo2Car">
    <w:name w:val="titulo 2 Car"/>
    <w:rsid w:val="0036348A"/>
    <w:rPr>
      <w:rFonts w:ascii="Arial" w:eastAsia="Times New Roman" w:hAnsi="Arial" w:cs="Times New Roman"/>
      <w:b/>
      <w:bCs/>
      <w:iCs/>
      <w:kern w:val="2"/>
      <w:sz w:val="22"/>
      <w:szCs w:val="28"/>
      <w:lang w:val="ca-ES"/>
    </w:rPr>
  </w:style>
  <w:style w:type="character" w:customStyle="1" w:styleId="titulo4Car">
    <w:name w:val="titulo 4 Car"/>
    <w:rsid w:val="0036348A"/>
    <w:rPr>
      <w:rFonts w:ascii="Arial" w:eastAsia="Times New Roman" w:hAnsi="Arial" w:cs="Times New Roman"/>
      <w:b/>
      <w:bCs/>
      <w:kern w:val="2"/>
      <w:sz w:val="22"/>
      <w:szCs w:val="28"/>
      <w:lang w:val="ca-ES"/>
    </w:rPr>
  </w:style>
  <w:style w:type="character" w:customStyle="1" w:styleId="titulo3Car">
    <w:name w:val="titulo 3 Car"/>
    <w:rsid w:val="0036348A"/>
    <w:rPr>
      <w:rFonts w:ascii="Arial" w:eastAsia="Times New Roman" w:hAnsi="Arial" w:cs="Times New Roman"/>
      <w:b/>
      <w:bCs/>
      <w:i/>
      <w:kern w:val="2"/>
      <w:sz w:val="22"/>
      <w:szCs w:val="26"/>
      <w:u w:val="single"/>
      <w:lang w:val="ca-ES"/>
    </w:rPr>
  </w:style>
  <w:style w:type="character" w:customStyle="1" w:styleId="titulo5Car">
    <w:name w:val="titulo 5 Car"/>
    <w:rsid w:val="0036348A"/>
    <w:rPr>
      <w:rFonts w:ascii="Arial" w:eastAsia="Times New Roman" w:hAnsi="Arial" w:cs="Times New Roman"/>
      <w:b/>
      <w:bCs/>
      <w:i w:val="0"/>
      <w:iCs/>
      <w:kern w:val="2"/>
      <w:sz w:val="22"/>
      <w:szCs w:val="26"/>
      <w:lang w:val="ca-ES"/>
    </w:rPr>
  </w:style>
  <w:style w:type="paragraph" w:customStyle="1" w:styleId="titulo2">
    <w:name w:val="titulo 2"/>
    <w:basedOn w:val="Ttulo2"/>
    <w:rsid w:val="0036348A"/>
    <w:pPr>
      <w:widowControl w:val="0"/>
      <w:numPr>
        <w:ilvl w:val="0"/>
        <w:numId w:val="0"/>
      </w:numPr>
      <w:tabs>
        <w:tab w:val="clear" w:pos="-1440"/>
        <w:tab w:val="clear" w:pos="576"/>
        <w:tab w:val="clear" w:pos="864"/>
        <w:tab w:val="clear" w:pos="1440"/>
        <w:tab w:val="clear" w:pos="2016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</w:tabs>
      <w:spacing w:before="240" w:after="60"/>
      <w:jc w:val="left"/>
    </w:pPr>
    <w:rPr>
      <w:iCs/>
      <w:kern w:val="2"/>
      <w:sz w:val="22"/>
      <w:szCs w:val="28"/>
      <w:lang w:val="ca-ES" w:eastAsia="zh-CN"/>
    </w:rPr>
  </w:style>
  <w:style w:type="paragraph" w:customStyle="1" w:styleId="titulo4">
    <w:name w:val="titulo 4"/>
    <w:basedOn w:val="Ttulo4"/>
    <w:rsid w:val="0036348A"/>
    <w:pPr>
      <w:widowControl w:val="0"/>
      <w:numPr>
        <w:ilvl w:val="0"/>
        <w:numId w:val="0"/>
      </w:numPr>
      <w:tabs>
        <w:tab w:val="clear" w:pos="0"/>
      </w:tabs>
      <w:spacing w:before="240" w:after="60"/>
    </w:pPr>
    <w:rPr>
      <w:kern w:val="2"/>
      <w:sz w:val="22"/>
      <w:szCs w:val="28"/>
      <w:u w:val="none"/>
      <w:lang w:eastAsia="zh-CN"/>
    </w:rPr>
  </w:style>
  <w:style w:type="paragraph" w:customStyle="1" w:styleId="titulo3">
    <w:name w:val="titulo 3"/>
    <w:basedOn w:val="Ttulo3"/>
    <w:rsid w:val="0036348A"/>
    <w:pPr>
      <w:numPr>
        <w:ilvl w:val="0"/>
        <w:numId w:val="0"/>
      </w:numPr>
      <w:suppressAutoHyphens w:val="0"/>
      <w:autoSpaceDE/>
      <w:spacing w:before="100" w:after="100" w:line="240" w:lineRule="exact"/>
      <w:jc w:val="left"/>
    </w:pPr>
    <w:rPr>
      <w:rFonts w:ascii="Arial" w:hAnsi="Arial" w:cs="Arial"/>
      <w:b w:val="0"/>
      <w:bCs/>
      <w:i/>
      <w:color w:val="auto"/>
      <w:kern w:val="2"/>
      <w:sz w:val="22"/>
      <w:szCs w:val="26"/>
      <w:u w:val="single"/>
      <w:lang w:eastAsia="zh-CN"/>
    </w:rPr>
  </w:style>
  <w:style w:type="paragraph" w:customStyle="1" w:styleId="titulo5">
    <w:name w:val="titulo 5"/>
    <w:basedOn w:val="Ttulo5"/>
    <w:rsid w:val="0036348A"/>
    <w:pPr>
      <w:keepNext w:val="0"/>
      <w:numPr>
        <w:ilvl w:val="0"/>
        <w:numId w:val="0"/>
      </w:numPr>
      <w:tabs>
        <w:tab w:val="clear" w:pos="0"/>
      </w:tabs>
      <w:autoSpaceDE/>
      <w:spacing w:before="240" w:after="60" w:line="240" w:lineRule="auto"/>
      <w:ind w:right="0"/>
      <w:jc w:val="center"/>
    </w:pPr>
    <w:rPr>
      <w:iCs/>
      <w:kern w:val="2"/>
      <w:szCs w:val="26"/>
      <w:lang w:eastAsia="zh-CN"/>
    </w:rPr>
  </w:style>
  <w:style w:type="character" w:customStyle="1" w:styleId="Titulo1Car">
    <w:name w:val="Titulo 1 Car"/>
    <w:rsid w:val="0036348A"/>
    <w:rPr>
      <w:rFonts w:ascii="Arial" w:eastAsia="Times New Roman" w:hAnsi="Arial" w:cs="Times New Roman"/>
      <w:b/>
      <w:bCs/>
      <w:kern w:val="2"/>
      <w:sz w:val="22"/>
      <w:szCs w:val="32"/>
      <w:lang w:val="ca-ES"/>
    </w:rPr>
  </w:style>
  <w:style w:type="character" w:customStyle="1" w:styleId="Titulo2Car0">
    <w:name w:val="Titulo 2 Car"/>
    <w:rsid w:val="0036348A"/>
    <w:rPr>
      <w:rFonts w:ascii="Arial" w:eastAsia="Times New Roman" w:hAnsi="Arial" w:cs="Times New Roman"/>
      <w:b/>
      <w:bCs/>
      <w:iCs/>
      <w:kern w:val="2"/>
      <w:sz w:val="22"/>
      <w:szCs w:val="28"/>
      <w:lang w:val="ca-ES"/>
    </w:rPr>
  </w:style>
  <w:style w:type="character" w:customStyle="1" w:styleId="Titulo4Car0">
    <w:name w:val="Titulo 4 Car"/>
    <w:rsid w:val="0036348A"/>
    <w:rPr>
      <w:rFonts w:ascii="Arial" w:eastAsia="Times New Roman" w:hAnsi="Arial" w:cs="Times New Roman"/>
      <w:b/>
      <w:bCs/>
      <w:kern w:val="2"/>
      <w:sz w:val="22"/>
      <w:szCs w:val="28"/>
      <w:lang w:val="ca-ES"/>
    </w:rPr>
  </w:style>
  <w:style w:type="character" w:customStyle="1" w:styleId="Titulo3Car0">
    <w:name w:val="Titulo 3 Car"/>
    <w:rsid w:val="0036348A"/>
    <w:rPr>
      <w:rFonts w:ascii="Arial" w:eastAsia="Times New Roman" w:hAnsi="Arial" w:cs="Times New Roman"/>
      <w:b/>
      <w:bCs/>
      <w:i/>
      <w:iCs/>
      <w:kern w:val="2"/>
      <w:sz w:val="22"/>
      <w:szCs w:val="28"/>
      <w:u w:val="single"/>
      <w:lang w:val="ca-ES"/>
    </w:rPr>
  </w:style>
  <w:style w:type="character" w:customStyle="1" w:styleId="Titulo5Car0">
    <w:name w:val="Titulo 5 Car"/>
    <w:rsid w:val="0036348A"/>
    <w:rPr>
      <w:rFonts w:ascii="Arial" w:eastAsia="Times New Roman" w:hAnsi="Arial" w:cs="Times New Roman"/>
      <w:b/>
      <w:bCs/>
      <w:iCs/>
      <w:kern w:val="2"/>
      <w:sz w:val="22"/>
      <w:szCs w:val="26"/>
      <w:lang w:val="ca-ES"/>
    </w:rPr>
  </w:style>
  <w:style w:type="paragraph" w:customStyle="1" w:styleId="Titulo1">
    <w:name w:val="Titulo 1"/>
    <w:basedOn w:val="Ttulo1"/>
    <w:rsid w:val="00C32D6F"/>
    <w:pPr>
      <w:widowControl w:val="0"/>
      <w:spacing w:before="240" w:after="60"/>
      <w:ind w:right="0"/>
      <w:jc w:val="center"/>
    </w:pPr>
    <w:rPr>
      <w:b/>
      <w:kern w:val="2"/>
      <w:sz w:val="20"/>
      <w:szCs w:val="32"/>
      <w:lang w:eastAsia="zh-CN"/>
    </w:rPr>
  </w:style>
  <w:style w:type="paragraph" w:customStyle="1" w:styleId="Titulo20">
    <w:name w:val="Titulo 2"/>
    <w:basedOn w:val="Ttulo2"/>
    <w:rsid w:val="00C32D6F"/>
    <w:pPr>
      <w:widowControl w:val="0"/>
      <w:numPr>
        <w:ilvl w:val="0"/>
        <w:numId w:val="0"/>
      </w:numPr>
      <w:tabs>
        <w:tab w:val="clear" w:pos="-1440"/>
        <w:tab w:val="clear" w:pos="576"/>
        <w:tab w:val="clear" w:pos="864"/>
        <w:tab w:val="clear" w:pos="1440"/>
        <w:tab w:val="clear" w:pos="2016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</w:tabs>
      <w:spacing w:before="240" w:after="60"/>
      <w:jc w:val="left"/>
    </w:pPr>
    <w:rPr>
      <w:iCs/>
      <w:kern w:val="2"/>
      <w:sz w:val="20"/>
      <w:szCs w:val="28"/>
      <w:lang w:val="ca-ES" w:eastAsia="zh-CN"/>
    </w:rPr>
  </w:style>
  <w:style w:type="paragraph" w:customStyle="1" w:styleId="Titulo40">
    <w:name w:val="Titulo 4"/>
    <w:basedOn w:val="Ttulo4"/>
    <w:link w:val="Titulo4Car1"/>
    <w:rsid w:val="0036348A"/>
    <w:pPr>
      <w:widowControl w:val="0"/>
      <w:numPr>
        <w:ilvl w:val="0"/>
        <w:numId w:val="0"/>
      </w:numPr>
      <w:tabs>
        <w:tab w:val="clear" w:pos="0"/>
      </w:tabs>
      <w:spacing w:before="240" w:after="60"/>
    </w:pPr>
    <w:rPr>
      <w:kern w:val="2"/>
      <w:sz w:val="22"/>
      <w:szCs w:val="28"/>
      <w:u w:val="none"/>
      <w:lang w:eastAsia="zh-CN"/>
    </w:rPr>
  </w:style>
  <w:style w:type="paragraph" w:customStyle="1" w:styleId="Titulo30">
    <w:name w:val="Titulo 3"/>
    <w:basedOn w:val="Ttulo2"/>
    <w:rsid w:val="0036348A"/>
    <w:pPr>
      <w:widowControl w:val="0"/>
      <w:numPr>
        <w:ilvl w:val="0"/>
        <w:numId w:val="0"/>
      </w:numPr>
      <w:tabs>
        <w:tab w:val="clear" w:pos="-1440"/>
        <w:tab w:val="clear" w:pos="576"/>
        <w:tab w:val="clear" w:pos="864"/>
        <w:tab w:val="clear" w:pos="1440"/>
        <w:tab w:val="clear" w:pos="2016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</w:tabs>
      <w:spacing w:before="240" w:after="60"/>
      <w:jc w:val="left"/>
    </w:pPr>
    <w:rPr>
      <w:i/>
      <w:iCs/>
      <w:kern w:val="2"/>
      <w:sz w:val="22"/>
      <w:szCs w:val="28"/>
      <w:u w:val="single"/>
      <w:lang w:val="ca-ES" w:eastAsia="zh-CN"/>
    </w:rPr>
  </w:style>
  <w:style w:type="paragraph" w:customStyle="1" w:styleId="Titulo50">
    <w:name w:val="Titulo 5"/>
    <w:basedOn w:val="Ttulo5"/>
    <w:rsid w:val="0036348A"/>
    <w:pPr>
      <w:keepNext w:val="0"/>
      <w:numPr>
        <w:ilvl w:val="0"/>
        <w:numId w:val="0"/>
      </w:numPr>
      <w:tabs>
        <w:tab w:val="clear" w:pos="0"/>
      </w:tabs>
      <w:autoSpaceDE/>
      <w:spacing w:before="240" w:after="60" w:line="240" w:lineRule="auto"/>
      <w:ind w:right="0"/>
      <w:jc w:val="center"/>
    </w:pPr>
    <w:rPr>
      <w:iCs/>
      <w:kern w:val="2"/>
      <w:szCs w:val="26"/>
      <w:lang w:eastAsia="zh-CN"/>
    </w:rPr>
  </w:style>
  <w:style w:type="character" w:customStyle="1" w:styleId="titulo1Car0">
    <w:name w:val="titulo 1 Car"/>
    <w:rsid w:val="0036348A"/>
    <w:rPr>
      <w:rFonts w:ascii="Arial" w:hAnsi="Arial" w:cs="Arial"/>
      <w:b w:val="0"/>
      <w:bCs w:val="0"/>
      <w:kern w:val="2"/>
      <w:sz w:val="22"/>
      <w:szCs w:val="32"/>
      <w:lang w:val="ca-ES" w:eastAsia="zh-CN"/>
    </w:rPr>
  </w:style>
  <w:style w:type="paragraph" w:customStyle="1" w:styleId="titulo10">
    <w:name w:val="titulo 1"/>
    <w:basedOn w:val="Ttulo1"/>
    <w:rsid w:val="0036348A"/>
    <w:pPr>
      <w:widowControl w:val="0"/>
      <w:spacing w:before="240" w:after="60"/>
      <w:ind w:right="0"/>
      <w:jc w:val="center"/>
    </w:pPr>
    <w:rPr>
      <w:b/>
      <w:kern w:val="2"/>
      <w:szCs w:val="32"/>
      <w:lang w:eastAsia="zh-CN"/>
    </w:rPr>
  </w:style>
  <w:style w:type="paragraph" w:customStyle="1" w:styleId="Estilo2">
    <w:name w:val="Estilo2"/>
    <w:basedOn w:val="titulo2"/>
    <w:rsid w:val="0036348A"/>
    <w:pPr>
      <w:widowControl/>
      <w:suppressAutoHyphens w:val="0"/>
      <w:spacing w:line="240" w:lineRule="exact"/>
    </w:pPr>
    <w:rPr>
      <w:kern w:val="0"/>
      <w:szCs w:val="22"/>
    </w:rPr>
  </w:style>
  <w:style w:type="character" w:customStyle="1" w:styleId="FooterChar">
    <w:name w:val="Footer Char"/>
    <w:rsid w:val="0036348A"/>
    <w:rPr>
      <w:rFonts w:cs="Times New Roman"/>
    </w:rPr>
  </w:style>
  <w:style w:type="character" w:customStyle="1" w:styleId="SaludoCar">
    <w:name w:val="Saludo Car"/>
    <w:link w:val="Saludo"/>
    <w:rsid w:val="0036348A"/>
    <w:rPr>
      <w:sz w:val="24"/>
      <w:szCs w:val="24"/>
      <w:lang w:val="x-none"/>
    </w:rPr>
  </w:style>
  <w:style w:type="character" w:customStyle="1" w:styleId="FootnoteTextChar">
    <w:name w:val="Footnote Text Char"/>
    <w:rsid w:val="0036348A"/>
    <w:rPr>
      <w:rFonts w:cs="Times New Roman"/>
      <w:sz w:val="20"/>
      <w:szCs w:val="20"/>
    </w:rPr>
  </w:style>
  <w:style w:type="character" w:customStyle="1" w:styleId="HeaderChar">
    <w:name w:val="Header Char"/>
    <w:rsid w:val="0036348A"/>
    <w:rPr>
      <w:rFonts w:cs="Times New Roman"/>
    </w:rPr>
  </w:style>
  <w:style w:type="character" w:customStyle="1" w:styleId="txt07gr3">
    <w:name w:val="txt07gr3"/>
    <w:rsid w:val="0036348A"/>
  </w:style>
  <w:style w:type="character" w:customStyle="1" w:styleId="txt08gr3">
    <w:name w:val="txt08gr3"/>
    <w:rsid w:val="0036348A"/>
  </w:style>
  <w:style w:type="character" w:customStyle="1" w:styleId="object">
    <w:name w:val="object"/>
    <w:rsid w:val="0036348A"/>
  </w:style>
  <w:style w:type="paragraph" w:customStyle="1" w:styleId="Listaconvietas21">
    <w:name w:val="Lista con viñetas 21"/>
    <w:basedOn w:val="Normal"/>
    <w:rsid w:val="0036348A"/>
    <w:pPr>
      <w:tabs>
        <w:tab w:val="left" w:pos="643"/>
      </w:tabs>
      <w:ind w:left="643"/>
      <w:jc w:val="both"/>
    </w:pPr>
    <w:rPr>
      <w:lang w:eastAsia="zh-CN"/>
    </w:rPr>
  </w:style>
  <w:style w:type="paragraph" w:customStyle="1" w:styleId="Saludo1">
    <w:name w:val="Saludo1"/>
    <w:basedOn w:val="Normal"/>
    <w:next w:val="Normal"/>
    <w:rsid w:val="0036348A"/>
    <w:pPr>
      <w:jc w:val="both"/>
    </w:pPr>
    <w:rPr>
      <w:lang w:val="x-none" w:eastAsia="zh-CN"/>
    </w:rPr>
  </w:style>
  <w:style w:type="paragraph" w:styleId="ndice1">
    <w:name w:val="index 1"/>
    <w:basedOn w:val="Normal"/>
    <w:next w:val="Normal"/>
    <w:autoRedefine/>
    <w:unhideWhenUsed/>
    <w:rsid w:val="0036348A"/>
    <w:pPr>
      <w:widowControl w:val="0"/>
      <w:ind w:left="220" w:hanging="220"/>
    </w:pPr>
    <w:rPr>
      <w:rFonts w:ascii="Arial" w:hAnsi="Arial"/>
      <w:sz w:val="22"/>
      <w:szCs w:val="22"/>
      <w:lang w:eastAsia="ca-ES"/>
    </w:rPr>
  </w:style>
  <w:style w:type="paragraph" w:styleId="Ttulodendice">
    <w:name w:val="index heading"/>
    <w:basedOn w:val="Normal"/>
    <w:next w:val="ndice1"/>
    <w:rsid w:val="0036348A"/>
    <w:rPr>
      <w:rFonts w:ascii="Arial" w:hAnsi="Arial" w:cs="Arial"/>
      <w:b/>
      <w:bCs/>
      <w:lang w:eastAsia="zh-CN"/>
    </w:rPr>
  </w:style>
  <w:style w:type="paragraph" w:customStyle="1" w:styleId="CM47">
    <w:name w:val="CM47"/>
    <w:basedOn w:val="Normal"/>
    <w:next w:val="Normal"/>
    <w:rsid w:val="0036348A"/>
    <w:pPr>
      <w:widowControl w:val="0"/>
      <w:autoSpaceDE w:val="0"/>
      <w:spacing w:after="338"/>
    </w:pPr>
    <w:rPr>
      <w:lang w:eastAsia="zh-CN"/>
    </w:rPr>
  </w:style>
  <w:style w:type="paragraph" w:customStyle="1" w:styleId="CM59">
    <w:name w:val="CM59"/>
    <w:basedOn w:val="Normal"/>
    <w:next w:val="Normal"/>
    <w:rsid w:val="0036348A"/>
    <w:pPr>
      <w:widowControl w:val="0"/>
      <w:autoSpaceDE w:val="0"/>
      <w:spacing w:after="390"/>
    </w:pPr>
    <w:rPr>
      <w:lang w:eastAsia="zh-CN"/>
    </w:rPr>
  </w:style>
  <w:style w:type="paragraph" w:customStyle="1" w:styleId="CM57">
    <w:name w:val="CM57"/>
    <w:basedOn w:val="Normal"/>
    <w:next w:val="Normal"/>
    <w:rsid w:val="0036348A"/>
    <w:pPr>
      <w:widowControl w:val="0"/>
      <w:autoSpaceDE w:val="0"/>
      <w:spacing w:after="1373"/>
    </w:pPr>
    <w:rPr>
      <w:lang w:eastAsia="zh-CN"/>
    </w:rPr>
  </w:style>
  <w:style w:type="paragraph" w:customStyle="1" w:styleId="CM48">
    <w:name w:val="CM48"/>
    <w:basedOn w:val="Normal"/>
    <w:next w:val="Normal"/>
    <w:rsid w:val="0036348A"/>
    <w:pPr>
      <w:widowControl w:val="0"/>
      <w:autoSpaceDE w:val="0"/>
      <w:spacing w:after="258"/>
    </w:pPr>
    <w:rPr>
      <w:lang w:eastAsia="zh-CN"/>
    </w:rPr>
  </w:style>
  <w:style w:type="paragraph" w:customStyle="1" w:styleId="CharCharCharCharCharChar">
    <w:name w:val="Char Char Char Char Char Char"/>
    <w:basedOn w:val="Normal"/>
    <w:rsid w:val="0036348A"/>
    <w:pPr>
      <w:spacing w:after="160" w:line="240" w:lineRule="exact"/>
      <w:jc w:val="both"/>
    </w:pPr>
    <w:rPr>
      <w:rFonts w:ascii="Tahoma" w:hAnsi="Tahoma" w:cs="Tahoma"/>
      <w:sz w:val="18"/>
      <w:szCs w:val="18"/>
      <w:lang w:val="en-US" w:eastAsia="zh-CN"/>
    </w:rPr>
  </w:style>
  <w:style w:type="paragraph" w:customStyle="1" w:styleId="Prrafodelista2">
    <w:name w:val="Párrafo de lista2"/>
    <w:basedOn w:val="Normal"/>
    <w:rsid w:val="0036348A"/>
    <w:pPr>
      <w:spacing w:after="160" w:line="256" w:lineRule="auto"/>
      <w:ind w:left="720"/>
      <w:contextualSpacing/>
    </w:pPr>
    <w:rPr>
      <w:rFonts w:ascii="Calibri" w:hAnsi="Calibri" w:cs="Calibri"/>
      <w:sz w:val="22"/>
      <w:szCs w:val="22"/>
      <w:lang w:eastAsia="zh-CN"/>
    </w:rPr>
  </w:style>
  <w:style w:type="paragraph" w:customStyle="1" w:styleId="Pa9">
    <w:name w:val="Pa9"/>
    <w:basedOn w:val="Default"/>
    <w:next w:val="Default"/>
    <w:rsid w:val="0036348A"/>
    <w:pPr>
      <w:spacing w:line="201" w:lineRule="atLeast"/>
    </w:pPr>
    <w:rPr>
      <w:rFonts w:ascii="Arial" w:hAnsi="Arial" w:cs="Arial"/>
      <w:color w:val="auto"/>
      <w:sz w:val="24"/>
      <w:szCs w:val="24"/>
      <w:lang w:eastAsia="zh-CN"/>
    </w:rPr>
  </w:style>
  <w:style w:type="paragraph" w:customStyle="1" w:styleId="Pa8">
    <w:name w:val="Pa8"/>
    <w:basedOn w:val="Default"/>
    <w:next w:val="Default"/>
    <w:rsid w:val="0036348A"/>
    <w:pPr>
      <w:spacing w:line="201" w:lineRule="atLeast"/>
    </w:pPr>
    <w:rPr>
      <w:rFonts w:ascii="Arial" w:hAnsi="Arial" w:cs="Arial"/>
      <w:color w:val="auto"/>
      <w:sz w:val="24"/>
      <w:szCs w:val="24"/>
      <w:lang w:eastAsia="zh-CN"/>
    </w:rPr>
  </w:style>
  <w:style w:type="paragraph" w:customStyle="1" w:styleId="Pa13">
    <w:name w:val="Pa13"/>
    <w:basedOn w:val="Default"/>
    <w:next w:val="Default"/>
    <w:rsid w:val="0036348A"/>
    <w:pPr>
      <w:spacing w:line="201" w:lineRule="atLeast"/>
    </w:pPr>
    <w:rPr>
      <w:rFonts w:ascii="Arial" w:hAnsi="Arial" w:cs="Arial"/>
      <w:color w:val="auto"/>
      <w:sz w:val="24"/>
      <w:szCs w:val="24"/>
      <w:lang w:eastAsia="zh-CN"/>
    </w:rPr>
  </w:style>
  <w:style w:type="paragraph" w:styleId="NormalWeb">
    <w:name w:val="Normal (Web)"/>
    <w:basedOn w:val="Normal"/>
    <w:rsid w:val="0036348A"/>
    <w:pPr>
      <w:spacing w:before="280" w:after="280"/>
    </w:pPr>
    <w:rPr>
      <w:rFonts w:eastAsia="Calibri"/>
      <w:lang w:eastAsia="zh-CN"/>
    </w:rPr>
  </w:style>
  <w:style w:type="paragraph" w:styleId="Listaconvietas2">
    <w:name w:val="List Bullet 2"/>
    <w:basedOn w:val="Normal"/>
    <w:autoRedefine/>
    <w:uiPriority w:val="99"/>
    <w:rsid w:val="0036348A"/>
    <w:pPr>
      <w:tabs>
        <w:tab w:val="num" w:pos="643"/>
      </w:tabs>
      <w:suppressAutoHyphens w:val="0"/>
      <w:ind w:left="643" w:hanging="360"/>
      <w:jc w:val="both"/>
    </w:pPr>
    <w:rPr>
      <w:lang w:eastAsia="es-ES"/>
    </w:rPr>
  </w:style>
  <w:style w:type="paragraph" w:styleId="Saludo">
    <w:name w:val="Salutation"/>
    <w:basedOn w:val="Normal"/>
    <w:next w:val="Normal"/>
    <w:link w:val="SaludoCar"/>
    <w:rsid w:val="0036348A"/>
    <w:pPr>
      <w:suppressAutoHyphens w:val="0"/>
      <w:jc w:val="both"/>
    </w:pPr>
    <w:rPr>
      <w:lang w:val="x-none" w:eastAsia="es-ES"/>
    </w:rPr>
  </w:style>
  <w:style w:type="character" w:customStyle="1" w:styleId="SaludoCar1">
    <w:name w:val="Saludo Car1"/>
    <w:uiPriority w:val="99"/>
    <w:semiHidden/>
    <w:rsid w:val="0036348A"/>
    <w:rPr>
      <w:sz w:val="24"/>
      <w:szCs w:val="24"/>
      <w:lang w:val="ca-ES" w:eastAsia="ar-SA"/>
    </w:rPr>
  </w:style>
  <w:style w:type="paragraph" w:styleId="Sangra2detindependiente">
    <w:name w:val="Body Text Indent 2"/>
    <w:basedOn w:val="Normal"/>
    <w:link w:val="Sangra2detindependienteCar"/>
    <w:rsid w:val="0036348A"/>
    <w:pPr>
      <w:suppressAutoHyphens w:val="0"/>
      <w:spacing w:line="288" w:lineRule="auto"/>
      <w:ind w:left="709"/>
      <w:jc w:val="both"/>
    </w:pPr>
    <w:rPr>
      <w:rFonts w:ascii="Arial" w:hAnsi="Arial" w:cs="Arial"/>
      <w:sz w:val="22"/>
      <w:szCs w:val="22"/>
      <w:lang w:val="es-ES" w:eastAsia="es-ES"/>
    </w:rPr>
  </w:style>
  <w:style w:type="character" w:customStyle="1" w:styleId="Sangra2detindependienteCar2">
    <w:name w:val="Sangría 2 de t. independiente Car2"/>
    <w:uiPriority w:val="99"/>
    <w:semiHidden/>
    <w:rsid w:val="0036348A"/>
    <w:rPr>
      <w:sz w:val="24"/>
      <w:szCs w:val="24"/>
      <w:lang w:val="ca-ES" w:eastAsia="ar-SA"/>
    </w:rPr>
  </w:style>
  <w:style w:type="paragraph" w:styleId="Sangra3detindependiente">
    <w:name w:val="Body Text Indent 3"/>
    <w:basedOn w:val="Normal"/>
    <w:link w:val="Sangra3detindependienteCar"/>
    <w:rsid w:val="0036348A"/>
    <w:pPr>
      <w:suppressAutoHyphens w:val="0"/>
      <w:spacing w:line="288" w:lineRule="auto"/>
      <w:ind w:left="709"/>
      <w:jc w:val="both"/>
    </w:pPr>
    <w:rPr>
      <w:rFonts w:ascii="Arial" w:hAnsi="Arial" w:cs="Arial"/>
      <w:sz w:val="16"/>
      <w:szCs w:val="16"/>
      <w:lang w:val="es-ES" w:eastAsia="es-ES"/>
    </w:rPr>
  </w:style>
  <w:style w:type="character" w:customStyle="1" w:styleId="Sangra3detindependienteCar1">
    <w:name w:val="Sangría 3 de t. independiente Car1"/>
    <w:uiPriority w:val="99"/>
    <w:semiHidden/>
    <w:rsid w:val="0036348A"/>
    <w:rPr>
      <w:sz w:val="16"/>
      <w:szCs w:val="16"/>
      <w:lang w:val="ca-ES" w:eastAsia="ar-SA"/>
    </w:rPr>
  </w:style>
  <w:style w:type="paragraph" w:styleId="Textoindependiente3">
    <w:name w:val="Body Text 3"/>
    <w:basedOn w:val="Normal"/>
    <w:link w:val="Textoindependiente3Car"/>
    <w:rsid w:val="0036348A"/>
    <w:pPr>
      <w:suppressAutoHyphens w:val="0"/>
    </w:pPr>
    <w:rPr>
      <w:rFonts w:ascii="Arial" w:hAnsi="Arial" w:cs="Arial"/>
      <w:b/>
      <w:bCs/>
      <w:lang w:val="es-ES_tradnl" w:eastAsia="es-ES"/>
    </w:rPr>
  </w:style>
  <w:style w:type="character" w:customStyle="1" w:styleId="Textoindependiente3Car2">
    <w:name w:val="Texto independiente 3 Car2"/>
    <w:uiPriority w:val="99"/>
    <w:semiHidden/>
    <w:rsid w:val="0036348A"/>
    <w:rPr>
      <w:sz w:val="16"/>
      <w:szCs w:val="16"/>
      <w:lang w:val="ca-ES" w:eastAsia="ar-SA"/>
    </w:rPr>
  </w:style>
  <w:style w:type="paragraph" w:styleId="Mapadeldocumento">
    <w:name w:val="Document Map"/>
    <w:basedOn w:val="Normal"/>
    <w:link w:val="MapadeldocumentoCar"/>
    <w:semiHidden/>
    <w:rsid w:val="0036348A"/>
    <w:pPr>
      <w:shd w:val="clear" w:color="auto" w:fill="000080"/>
      <w:suppressAutoHyphens w:val="0"/>
    </w:pPr>
    <w:rPr>
      <w:rFonts w:ascii="Tahoma" w:hAnsi="Tahoma" w:cs="Tahoma"/>
      <w:lang w:val="es-ES" w:eastAsia="es-ES"/>
    </w:rPr>
  </w:style>
  <w:style w:type="character" w:customStyle="1" w:styleId="MapadeldocumentoCar1">
    <w:name w:val="Mapa del documento Car1"/>
    <w:uiPriority w:val="99"/>
    <w:semiHidden/>
    <w:rsid w:val="0036348A"/>
    <w:rPr>
      <w:rFonts w:ascii="Segoe UI" w:hAnsi="Segoe UI" w:cs="Segoe UI"/>
      <w:sz w:val="16"/>
      <w:szCs w:val="16"/>
      <w:lang w:val="ca-ES" w:eastAsia="ar-SA"/>
    </w:rPr>
  </w:style>
  <w:style w:type="character" w:customStyle="1" w:styleId="TituloCar">
    <w:name w:val="Titulo Car"/>
    <w:rsid w:val="0036348A"/>
    <w:rPr>
      <w:rFonts w:ascii="Arial" w:hAnsi="Arial" w:cs="Arial"/>
      <w:b/>
      <w:bCs/>
      <w:i/>
      <w:spacing w:val="-3"/>
      <w:sz w:val="22"/>
      <w:szCs w:val="22"/>
      <w:u w:val="single"/>
      <w:lang w:val="ca-ES"/>
    </w:rPr>
  </w:style>
  <w:style w:type="paragraph" w:customStyle="1" w:styleId="Titulo">
    <w:name w:val="Titulo"/>
    <w:basedOn w:val="Normal"/>
    <w:rsid w:val="0036348A"/>
    <w:pPr>
      <w:widowControl w:val="0"/>
      <w:autoSpaceDE w:val="0"/>
      <w:spacing w:line="240" w:lineRule="exact"/>
      <w:jc w:val="both"/>
    </w:pPr>
    <w:rPr>
      <w:rFonts w:ascii="Arial" w:hAnsi="Arial" w:cs="Arial"/>
      <w:b/>
      <w:bCs/>
      <w:i/>
      <w:spacing w:val="-3"/>
      <w:sz w:val="22"/>
      <w:szCs w:val="22"/>
      <w:u w:val="single"/>
      <w:lang w:eastAsia="zh-CN"/>
    </w:rPr>
  </w:style>
  <w:style w:type="paragraph" w:styleId="Sinespaciado">
    <w:name w:val="No Spacing"/>
    <w:qFormat/>
    <w:rsid w:val="0036348A"/>
    <w:pPr>
      <w:suppressAutoHyphens/>
    </w:pPr>
    <w:rPr>
      <w:rFonts w:ascii="Arial" w:hAnsi="Arial" w:cs="Arial"/>
      <w:sz w:val="22"/>
      <w:szCs w:val="24"/>
      <w:lang w:val="ca-ES" w:eastAsia="zh-CN"/>
    </w:rPr>
  </w:style>
  <w:style w:type="paragraph" w:customStyle="1" w:styleId="EstiloAvenirLTStd35Light10ptJustificadoInterlineadoEx">
    <w:name w:val="Estilo Avenir LT Std 35 Light 10 pt Justificado Interlineado:  Ex..."/>
    <w:basedOn w:val="Normal"/>
    <w:rsid w:val="008B0B60"/>
    <w:pPr>
      <w:suppressAutoHyphens w:val="0"/>
      <w:spacing w:line="240" w:lineRule="exact"/>
      <w:jc w:val="both"/>
    </w:pPr>
    <w:rPr>
      <w:rFonts w:ascii="Avenir LT Std 35 Light" w:hAnsi="Avenir LT Std 35 Light"/>
      <w:sz w:val="20"/>
      <w:szCs w:val="20"/>
      <w:lang w:val="es-ES" w:eastAsia="es-ES"/>
    </w:rPr>
  </w:style>
  <w:style w:type="paragraph" w:customStyle="1" w:styleId="Estilo3">
    <w:name w:val="Estilo3"/>
    <w:basedOn w:val="Titulo40"/>
    <w:link w:val="Estilo3Car"/>
    <w:qFormat/>
    <w:rsid w:val="00C32D6F"/>
    <w:pPr>
      <w:jc w:val="both"/>
    </w:pPr>
    <w:rPr>
      <w:sz w:val="20"/>
      <w:szCs w:val="20"/>
    </w:rPr>
  </w:style>
  <w:style w:type="character" w:customStyle="1" w:styleId="Ttulo4Car1">
    <w:name w:val="Título 4 Car1"/>
    <w:aliases w:val="J4 Car1"/>
    <w:link w:val="Ttulo4"/>
    <w:rsid w:val="00C32D6F"/>
    <w:rPr>
      <w:rFonts w:ascii="Arial" w:hAnsi="Arial" w:cs="Arial"/>
      <w:b/>
      <w:bCs/>
      <w:sz w:val="24"/>
      <w:szCs w:val="22"/>
      <w:u w:val="single"/>
      <w:lang w:val="ca-ES" w:eastAsia="ar-SA"/>
    </w:rPr>
  </w:style>
  <w:style w:type="character" w:customStyle="1" w:styleId="Titulo4Car1">
    <w:name w:val="Titulo 4 Car1"/>
    <w:link w:val="Titulo40"/>
    <w:rsid w:val="00C32D6F"/>
    <w:rPr>
      <w:rFonts w:ascii="Arial" w:hAnsi="Arial" w:cs="Arial"/>
      <w:b/>
      <w:bCs/>
      <w:kern w:val="2"/>
      <w:sz w:val="22"/>
      <w:szCs w:val="28"/>
      <w:u w:val="single"/>
      <w:lang w:val="ca-ES" w:eastAsia="zh-CN"/>
    </w:rPr>
  </w:style>
  <w:style w:type="character" w:customStyle="1" w:styleId="Estilo3Car">
    <w:name w:val="Estilo3 Car"/>
    <w:link w:val="Estilo3"/>
    <w:rsid w:val="00C32D6F"/>
    <w:rPr>
      <w:rFonts w:ascii="Arial" w:hAnsi="Arial" w:cs="Arial"/>
      <w:b/>
      <w:bCs/>
      <w:kern w:val="2"/>
      <w:sz w:val="22"/>
      <w:szCs w:val="28"/>
      <w:u w:val="single"/>
      <w:lang w:val="ca-ES" w:eastAsia="zh-CN"/>
    </w:rPr>
  </w:style>
  <w:style w:type="paragraph" w:customStyle="1" w:styleId="paragraph">
    <w:name w:val="paragraph"/>
    <w:basedOn w:val="Normal"/>
    <w:rsid w:val="00C13322"/>
    <w:pPr>
      <w:suppressAutoHyphens w:val="0"/>
      <w:spacing w:before="100" w:beforeAutospacing="1" w:after="100" w:afterAutospacing="1"/>
    </w:pPr>
    <w:rPr>
      <w:lang w:eastAsia="ca-ES"/>
    </w:rPr>
  </w:style>
  <w:style w:type="character" w:customStyle="1" w:styleId="normaltextrun">
    <w:name w:val="normaltextrun"/>
    <w:rsid w:val="00C13322"/>
  </w:style>
  <w:style w:type="character" w:customStyle="1" w:styleId="eop">
    <w:name w:val="eop"/>
    <w:rsid w:val="00C13322"/>
  </w:style>
  <w:style w:type="numbering" w:customStyle="1" w:styleId="Sinlista1">
    <w:name w:val="Sin lista1"/>
    <w:next w:val="Sinlista"/>
    <w:uiPriority w:val="99"/>
    <w:semiHidden/>
    <w:unhideWhenUsed/>
    <w:rsid w:val="00C13322"/>
  </w:style>
  <w:style w:type="table" w:customStyle="1" w:styleId="Tablaconcuadrcula1">
    <w:name w:val="Tabla con cuadrícula1"/>
    <w:basedOn w:val="Tablanormal"/>
    <w:next w:val="Tablaconcuadrcula"/>
    <w:uiPriority w:val="39"/>
    <w:rsid w:val="00C13322"/>
    <w:rPr>
      <w:rFonts w:ascii="Arial" w:hAnsi="Arial"/>
      <w:lang w:val="ca-ES"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normal4">
    <w:name w:val="Plain Table 4"/>
    <w:basedOn w:val="Tablanormal"/>
    <w:uiPriority w:val="44"/>
    <w:rsid w:val="00C13322"/>
    <w:rPr>
      <w:rFonts w:ascii="Calibri"/>
      <w:sz w:val="22"/>
      <w:szCs w:val="22"/>
      <w:lang w:val="ca-ES" w:eastAsia="ca-E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anormal2">
    <w:name w:val="Plain Table 2"/>
    <w:basedOn w:val="Tablanormal"/>
    <w:uiPriority w:val="42"/>
    <w:rsid w:val="00C13322"/>
    <w:rPr>
      <w:rFonts w:ascii="Calibri"/>
      <w:sz w:val="22"/>
      <w:szCs w:val="22"/>
      <w:lang w:val="ca-ES" w:eastAsia="ca-ES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Tablaconcuadrculaclara">
    <w:name w:val="Grid Table Light"/>
    <w:aliases w:val="Cuadrícula de tabla clara"/>
    <w:basedOn w:val="Tablanormal"/>
    <w:uiPriority w:val="40"/>
    <w:rsid w:val="00C13322"/>
    <w:rPr>
      <w:rFonts w:ascii="Calibri"/>
      <w:sz w:val="22"/>
      <w:szCs w:val="22"/>
      <w:lang w:val="ca-ES" w:eastAsia="ca-E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aconcuadrcula11">
    <w:name w:val="Tabla con cuadrícula11"/>
    <w:basedOn w:val="Tablanormal"/>
    <w:next w:val="Tablaconcuadrcula"/>
    <w:uiPriority w:val="39"/>
    <w:rsid w:val="00C13322"/>
    <w:rPr>
      <w:rFonts w:ascii="Arial" w:eastAsia="Cambria" w:hAnsi="Arial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link w:val="Prrafodelista"/>
    <w:uiPriority w:val="34"/>
    <w:rsid w:val="00594713"/>
    <w:rPr>
      <w:sz w:val="24"/>
      <w:szCs w:val="24"/>
      <w:lang w:val="ca-ES" w:eastAsia="ar-SA"/>
    </w:rPr>
  </w:style>
  <w:style w:type="character" w:styleId="Mencinsinresolver">
    <w:name w:val="Unresolved Mention"/>
    <w:uiPriority w:val="99"/>
    <w:semiHidden/>
    <w:unhideWhenUsed/>
    <w:rsid w:val="000466AF"/>
    <w:rPr>
      <w:color w:val="605E5C"/>
      <w:shd w:val="clear" w:color="auto" w:fill="E1DFDD"/>
    </w:rPr>
  </w:style>
  <w:style w:type="numbering" w:customStyle="1" w:styleId="Sinlista2">
    <w:name w:val="Sin lista2"/>
    <w:next w:val="Sinlista"/>
    <w:uiPriority w:val="99"/>
    <w:semiHidden/>
    <w:unhideWhenUsed/>
    <w:rsid w:val="00757BFF"/>
  </w:style>
  <w:style w:type="paragraph" w:customStyle="1" w:styleId="Ttulo61">
    <w:name w:val="Título 61"/>
    <w:basedOn w:val="Normal"/>
    <w:next w:val="Normal"/>
    <w:unhideWhenUsed/>
    <w:qFormat/>
    <w:rsid w:val="00757BFF"/>
    <w:pPr>
      <w:keepNext/>
      <w:keepLines/>
      <w:widowControl w:val="0"/>
      <w:spacing w:before="200"/>
      <w:outlineLvl w:val="5"/>
    </w:pPr>
    <w:rPr>
      <w:rFonts w:ascii="Calibri Light" w:eastAsia="MS Gothic" w:hAnsi="Calibri Light"/>
      <w:i/>
      <w:iCs/>
      <w:color w:val="1F4D78"/>
      <w:sz w:val="22"/>
      <w:szCs w:val="22"/>
      <w:lang w:eastAsia="ca-ES"/>
    </w:rPr>
  </w:style>
  <w:style w:type="numbering" w:customStyle="1" w:styleId="Sinlista11">
    <w:name w:val="Sin lista11"/>
    <w:next w:val="Sinlista"/>
    <w:uiPriority w:val="99"/>
    <w:semiHidden/>
    <w:unhideWhenUsed/>
    <w:rsid w:val="00757BFF"/>
  </w:style>
  <w:style w:type="numbering" w:customStyle="1" w:styleId="LlistaAjuntamentdeMR1">
    <w:name w:val="Llista Ajuntament de MR1"/>
    <w:uiPriority w:val="99"/>
    <w:rsid w:val="00757BFF"/>
  </w:style>
  <w:style w:type="table" w:customStyle="1" w:styleId="Tablaconcuadrcula2">
    <w:name w:val="Tabla con cuadrícula2"/>
    <w:basedOn w:val="Tablanormal"/>
    <w:next w:val="Tablaconcuadrcula"/>
    <w:uiPriority w:val="39"/>
    <w:rsid w:val="00757BFF"/>
    <w:rPr>
      <w:rFonts w:ascii="Arial" w:hAnsi="Arial"/>
      <w:lang w:val="ca-ES"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6Car1">
    <w:name w:val="Título 6 Car1"/>
    <w:uiPriority w:val="9"/>
    <w:semiHidden/>
    <w:rsid w:val="00757BFF"/>
    <w:rPr>
      <w:rFonts w:ascii="Calibri Light" w:eastAsia="Times New Roman" w:hAnsi="Calibri Light" w:cs="Times New Roman"/>
      <w:color w:val="1F3763"/>
    </w:rPr>
  </w:style>
  <w:style w:type="character" w:styleId="Fuerte">
    <w:name w:val="Strong"/>
    <w:uiPriority w:val="22"/>
    <w:qFormat/>
    <w:rsid w:val="00757BFF"/>
    <w:rPr>
      <w:b/>
      <w:bCs/>
    </w:rPr>
  </w:style>
  <w:style w:type="table" w:customStyle="1" w:styleId="Tablaconcuadrcula12">
    <w:name w:val="Tabla con cuadrícula12"/>
    <w:basedOn w:val="Tablanormal"/>
    <w:next w:val="Tablaconcuadrcula"/>
    <w:uiPriority w:val="39"/>
    <w:rsid w:val="00757B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1">
    <w:name w:val="Tabla con cuadrícula21"/>
    <w:basedOn w:val="Tablanormal"/>
    <w:next w:val="Tablaconcuadrcula"/>
    <w:uiPriority w:val="39"/>
    <w:rsid w:val="00757B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">
    <w:name w:val="Tabla con cuadrícula3"/>
    <w:basedOn w:val="Tablanormal"/>
    <w:next w:val="Tablaconcuadrcula"/>
    <w:uiPriority w:val="39"/>
    <w:rsid w:val="00757B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4">
    <w:name w:val="Tabla con cuadrícula4"/>
    <w:basedOn w:val="Tablanormal"/>
    <w:next w:val="Tablaconcuadrcula"/>
    <w:uiPriority w:val="39"/>
    <w:rsid w:val="00757BF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5">
    <w:name w:val="Tabla con cuadrícula5"/>
    <w:basedOn w:val="Tablanormal"/>
    <w:next w:val="Tablaconcuadrcula"/>
    <w:uiPriority w:val="39"/>
    <w:rsid w:val="00757B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6">
    <w:name w:val="Tabla con cuadrícula6"/>
    <w:basedOn w:val="Tablanormal"/>
    <w:next w:val="Tablaconcuadrcula"/>
    <w:uiPriority w:val="39"/>
    <w:rsid w:val="00757B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7">
    <w:name w:val="Tabla con cuadrícula7"/>
    <w:basedOn w:val="Tablanormal"/>
    <w:next w:val="Tablaconcuadrcula"/>
    <w:uiPriority w:val="39"/>
    <w:rsid w:val="00757B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8">
    <w:name w:val="Tabla con cuadrícula8"/>
    <w:basedOn w:val="Tablanormal"/>
    <w:next w:val="Tablaconcuadrcula"/>
    <w:uiPriority w:val="39"/>
    <w:rsid w:val="00757B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9">
    <w:name w:val="Tabla con cuadrícula9"/>
    <w:basedOn w:val="Tablanormal"/>
    <w:next w:val="Tablaconcuadrcula"/>
    <w:uiPriority w:val="39"/>
    <w:rsid w:val="00757B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0">
    <w:name w:val="Tabla con cuadrícula10"/>
    <w:basedOn w:val="Tablanormal"/>
    <w:next w:val="Tablaconcuadrcula"/>
    <w:uiPriority w:val="39"/>
    <w:rsid w:val="00757B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11">
    <w:name w:val="Tabla con cuadrícula111"/>
    <w:basedOn w:val="Tablanormal"/>
    <w:next w:val="Tablaconcuadrcula"/>
    <w:uiPriority w:val="39"/>
    <w:rsid w:val="00757B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3">
    <w:name w:val="Tabla con cuadrícula13"/>
    <w:basedOn w:val="Tablanormal"/>
    <w:next w:val="Tablaconcuadrcula"/>
    <w:uiPriority w:val="39"/>
    <w:rsid w:val="00BA2C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4">
    <w:name w:val="Tabla con cuadrícula14"/>
    <w:basedOn w:val="Tablanormal"/>
    <w:next w:val="Tablaconcuadrcula"/>
    <w:uiPriority w:val="39"/>
    <w:rsid w:val="00471F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5">
    <w:name w:val="Tabla con cuadrícula15"/>
    <w:basedOn w:val="Tablanormal"/>
    <w:next w:val="Tablaconcuadrcula"/>
    <w:uiPriority w:val="39"/>
    <w:rsid w:val="00471F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6">
    <w:name w:val="Tabla con cuadrícula16"/>
    <w:basedOn w:val="Tablanormal"/>
    <w:next w:val="Tablaconcuadrcula"/>
    <w:uiPriority w:val="39"/>
    <w:rsid w:val="00471F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2">
    <w:name w:val="Tabla con cuadrícula22"/>
    <w:basedOn w:val="Tablanormal"/>
    <w:next w:val="Tablaconcuadrcula"/>
    <w:uiPriority w:val="39"/>
    <w:rsid w:val="00471F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1">
    <w:name w:val="Tabla con cuadrícula31"/>
    <w:basedOn w:val="Tablanormal"/>
    <w:next w:val="Tablaconcuadrcula"/>
    <w:uiPriority w:val="39"/>
    <w:rsid w:val="00471F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7">
    <w:name w:val="Tabla con cuadrícula17"/>
    <w:basedOn w:val="Tablanormal"/>
    <w:next w:val="Tablaconcuadrcula"/>
    <w:uiPriority w:val="39"/>
    <w:rsid w:val="001B6F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8">
    <w:name w:val="Tabla con cuadrícula18"/>
    <w:basedOn w:val="Tablanormal"/>
    <w:next w:val="Tablaconcuadrcula"/>
    <w:uiPriority w:val="39"/>
    <w:rsid w:val="009D6D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3">
    <w:name w:val="Tabla con cuadrícula23"/>
    <w:basedOn w:val="Tablanormal"/>
    <w:next w:val="Tablaconcuadrcula"/>
    <w:uiPriority w:val="39"/>
    <w:rsid w:val="007F7E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2">
    <w:name w:val="Tabla con cuadrícula32"/>
    <w:basedOn w:val="Tablanormal"/>
    <w:next w:val="Tablaconcuadrcula"/>
    <w:uiPriority w:val="39"/>
    <w:rsid w:val="007B7C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9">
    <w:name w:val="Tabla con cuadrícula19"/>
    <w:basedOn w:val="Tablanormal"/>
    <w:next w:val="Tablaconcuadrcula"/>
    <w:uiPriority w:val="39"/>
    <w:rsid w:val="00E727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0">
    <w:name w:val="Tabla con cuadrícula20"/>
    <w:basedOn w:val="Tablanormal"/>
    <w:next w:val="Tablaconcuadrcula"/>
    <w:uiPriority w:val="39"/>
    <w:rsid w:val="00EB67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4">
    <w:name w:val="Tabla con cuadrícula24"/>
    <w:basedOn w:val="Tablanormal"/>
    <w:next w:val="Tablaconcuadrcula"/>
    <w:uiPriority w:val="39"/>
    <w:rsid w:val="00601B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5">
    <w:name w:val="Tabla con cuadrícula25"/>
    <w:basedOn w:val="Tablanormal"/>
    <w:next w:val="Tablaconcuadrcula"/>
    <w:uiPriority w:val="39"/>
    <w:rsid w:val="00A054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10">
    <w:name w:val="Tabla con cuadrícula110"/>
    <w:basedOn w:val="Tablanormal"/>
    <w:next w:val="Tablaconcuadrcula"/>
    <w:uiPriority w:val="39"/>
    <w:rsid w:val="00B61D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12">
    <w:name w:val="Tabla con cuadrícula112"/>
    <w:basedOn w:val="Tablanormal"/>
    <w:next w:val="Tablaconcuadrcula"/>
    <w:uiPriority w:val="39"/>
    <w:rsid w:val="003C02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6">
    <w:name w:val="Tabla con cuadrícula26"/>
    <w:basedOn w:val="Tablanormal"/>
    <w:next w:val="Tablaconcuadrcula"/>
    <w:uiPriority w:val="39"/>
    <w:rsid w:val="003C02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3">
    <w:name w:val="Tabla con cuadrícula33"/>
    <w:basedOn w:val="Tablanormal"/>
    <w:next w:val="Tablaconcuadrcula"/>
    <w:uiPriority w:val="39"/>
    <w:rsid w:val="003C02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4">
    <w:name w:val="Tabla con cuadrícula34"/>
    <w:basedOn w:val="Tablanormal"/>
    <w:next w:val="Tablaconcuadrcula"/>
    <w:uiPriority w:val="39"/>
    <w:rsid w:val="00F95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13">
    <w:name w:val="Tabla con cuadrícula113"/>
    <w:basedOn w:val="Tablanormal"/>
    <w:next w:val="Tablaconcuadrcula"/>
    <w:uiPriority w:val="39"/>
    <w:rsid w:val="006B20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14">
    <w:name w:val="Tabla con cuadrícula114"/>
    <w:basedOn w:val="Tablanormal"/>
    <w:next w:val="Tablaconcuadrcula"/>
    <w:uiPriority w:val="39"/>
    <w:rsid w:val="00DC4B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15">
    <w:name w:val="Tabla con cuadrícula115"/>
    <w:basedOn w:val="Tablanormal"/>
    <w:next w:val="Tablaconcuadrcula"/>
    <w:uiPriority w:val="39"/>
    <w:rsid w:val="000426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16">
    <w:name w:val="Tabla con cuadrícula116"/>
    <w:basedOn w:val="Tablanormal"/>
    <w:next w:val="Tablaconcuadrcula"/>
    <w:uiPriority w:val="39"/>
    <w:rsid w:val="001039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independienteCar1">
    <w:name w:val="Texto independiente Car1"/>
    <w:link w:val="Textoindependiente"/>
    <w:rsid w:val="00103918"/>
    <w:rPr>
      <w:sz w:val="24"/>
      <w:szCs w:val="24"/>
      <w:lang w:val="ca-ES" w:eastAsia="ar-SA"/>
    </w:rPr>
  </w:style>
  <w:style w:type="character" w:customStyle="1" w:styleId="SangradetextonormalCar1">
    <w:name w:val="Sangría de texto normal Car1"/>
    <w:link w:val="Sangradetextonormal"/>
    <w:rsid w:val="00103918"/>
    <w:rPr>
      <w:sz w:val="24"/>
      <w:szCs w:val="24"/>
      <w:lang w:val="ca-ES" w:eastAsia="ar-SA"/>
    </w:rPr>
  </w:style>
  <w:style w:type="character" w:customStyle="1" w:styleId="TextonotapieCar1">
    <w:name w:val="Texto nota pie Car1"/>
    <w:aliases w:val="Car Car1"/>
    <w:link w:val="Textonotapie"/>
    <w:rsid w:val="00103918"/>
    <w:rPr>
      <w:rFonts w:ascii="Arial" w:hAnsi="Arial" w:cs="Arial"/>
      <w:lang w:val="ca-ES" w:eastAsia="ar-SA"/>
    </w:rPr>
  </w:style>
  <w:style w:type="numbering" w:customStyle="1" w:styleId="Estilo11">
    <w:name w:val="Estilo11"/>
    <w:uiPriority w:val="99"/>
    <w:rsid w:val="00103918"/>
    <w:pPr>
      <w:numPr>
        <w:numId w:val="4"/>
      </w:numPr>
    </w:pPr>
  </w:style>
  <w:style w:type="numbering" w:customStyle="1" w:styleId="LlistaAjuntamentdeMR2">
    <w:name w:val="Llista Ajuntament de MR2"/>
    <w:uiPriority w:val="99"/>
    <w:rsid w:val="00103918"/>
    <w:pPr>
      <w:numPr>
        <w:numId w:val="5"/>
      </w:numPr>
    </w:pPr>
  </w:style>
  <w:style w:type="numbering" w:customStyle="1" w:styleId="LlistaAjuntamentdeMR11">
    <w:name w:val="Llista Ajuntament de MR11"/>
    <w:uiPriority w:val="99"/>
    <w:rsid w:val="00103918"/>
    <w:pPr>
      <w:numPr>
        <w:numId w:val="1"/>
      </w:numPr>
    </w:pPr>
  </w:style>
  <w:style w:type="table" w:customStyle="1" w:styleId="Tablaconcuadrcula117">
    <w:name w:val="Tabla con cuadrícula117"/>
    <w:basedOn w:val="Tablanormal"/>
    <w:next w:val="Tablaconcuadrcula"/>
    <w:uiPriority w:val="39"/>
    <w:rsid w:val="00AB33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18">
    <w:name w:val="Tabla con cuadrícula118"/>
    <w:basedOn w:val="Tablanormal"/>
    <w:next w:val="Tablaconcuadrcula"/>
    <w:uiPriority w:val="39"/>
    <w:rsid w:val="004036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19">
    <w:name w:val="Tabla con cuadrícula119"/>
    <w:basedOn w:val="Tablanormal"/>
    <w:next w:val="Tablaconcuadrcula"/>
    <w:uiPriority w:val="39"/>
    <w:rsid w:val="004239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20">
    <w:name w:val="Tabla con cuadrícula120"/>
    <w:basedOn w:val="Tablanormal"/>
    <w:next w:val="Tablaconcuadrcula"/>
    <w:uiPriority w:val="39"/>
    <w:rsid w:val="004239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21">
    <w:name w:val="Tabla con cuadrícula121"/>
    <w:basedOn w:val="Tablanormal"/>
    <w:next w:val="Tablaconcuadrcula"/>
    <w:uiPriority w:val="39"/>
    <w:rsid w:val="004239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22">
    <w:name w:val="Tabla con cuadrícula122"/>
    <w:basedOn w:val="Tablanormal"/>
    <w:next w:val="Tablaconcuadrcula"/>
    <w:uiPriority w:val="39"/>
    <w:rsid w:val="004239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23">
    <w:name w:val="Tabla con cuadrícula123"/>
    <w:basedOn w:val="Tablanormal"/>
    <w:next w:val="Tablaconcuadrcula"/>
    <w:uiPriority w:val="39"/>
    <w:rsid w:val="004239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ol1">
    <w:name w:val="Titol 1"/>
    <w:basedOn w:val="Normal"/>
    <w:uiPriority w:val="99"/>
    <w:qFormat/>
    <w:rsid w:val="005C5630"/>
    <w:pPr>
      <w:numPr>
        <w:numId w:val="22"/>
      </w:numPr>
      <w:suppressAutoHyphens w:val="0"/>
      <w:jc w:val="both"/>
    </w:pPr>
    <w:rPr>
      <w:rFonts w:ascii="Arial" w:hAnsi="Arial"/>
      <w:b/>
    </w:rPr>
  </w:style>
  <w:style w:type="paragraph" w:customStyle="1" w:styleId="Titol2">
    <w:name w:val="Titol 2"/>
    <w:basedOn w:val="Normal"/>
    <w:link w:val="Titol2Car"/>
    <w:uiPriority w:val="99"/>
    <w:qFormat/>
    <w:rsid w:val="005C5630"/>
    <w:pPr>
      <w:numPr>
        <w:ilvl w:val="1"/>
        <w:numId w:val="22"/>
      </w:numPr>
      <w:suppressAutoHyphens w:val="0"/>
      <w:jc w:val="both"/>
    </w:pPr>
    <w:rPr>
      <w:rFonts w:ascii="Arial" w:hAnsi="Arial"/>
      <w:b/>
      <w:sz w:val="22"/>
      <w:szCs w:val="22"/>
    </w:rPr>
  </w:style>
  <w:style w:type="character" w:customStyle="1" w:styleId="Titol2Car">
    <w:name w:val="Titol 2 Car"/>
    <w:link w:val="Titol2"/>
    <w:uiPriority w:val="99"/>
    <w:rsid w:val="005C5630"/>
    <w:rPr>
      <w:rFonts w:ascii="Arial" w:hAnsi="Arial"/>
      <w:b/>
      <w:sz w:val="22"/>
      <w:szCs w:val="22"/>
      <w:lang w:val="ca-ES" w:eastAsia="ar-SA"/>
    </w:rPr>
  </w:style>
  <w:style w:type="table" w:styleId="Tabladelista3-nfasis3">
    <w:name w:val="List Table 3 Accent 3"/>
    <w:basedOn w:val="Tablanormal"/>
    <w:uiPriority w:val="48"/>
    <w:rsid w:val="007C24AF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</w:tblBorders>
    </w:tblPr>
    <w:tblStylePr w:type="firstRow">
      <w:rPr>
        <w:b/>
        <w:bCs/>
        <w:color w:val="FFFFFF"/>
      </w:rPr>
      <w:tblPr/>
      <w:tcPr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A5A5A5"/>
          <w:right w:val="single" w:sz="4" w:space="0" w:color="A5A5A5"/>
        </w:tcBorders>
      </w:tcPr>
    </w:tblStylePr>
    <w:tblStylePr w:type="band1Horz">
      <w:tblPr/>
      <w:tcPr>
        <w:tcBorders>
          <w:top w:val="single" w:sz="4" w:space="0" w:color="A5A5A5"/>
          <w:bottom w:val="single" w:sz="4" w:space="0" w:color="A5A5A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/>
          <w:left w:val="nil"/>
        </w:tcBorders>
      </w:tcPr>
    </w:tblStylePr>
    <w:tblStylePr w:type="swCell">
      <w:tblPr/>
      <w:tcPr>
        <w:tcBorders>
          <w:top w:val="double" w:sz="4" w:space="0" w:color="A5A5A5"/>
          <w:right w:val="nil"/>
        </w:tcBorders>
      </w:tcPr>
    </w:tblStylePr>
  </w:style>
  <w:style w:type="table" w:customStyle="1" w:styleId="Tablaconcuadrcula124">
    <w:name w:val="Tabla con cuadrícula124"/>
    <w:basedOn w:val="Tablanormal"/>
    <w:next w:val="Tablaconcuadrcula"/>
    <w:uiPriority w:val="39"/>
    <w:rsid w:val="007C2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lista3-nfasis31">
    <w:name w:val="Tabla de lista 3 - Énfasis 31"/>
    <w:basedOn w:val="Tablanormal"/>
    <w:next w:val="Tabladelista3-nfasis3"/>
    <w:uiPriority w:val="48"/>
    <w:rsid w:val="007C24AF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</w:tblBorders>
    </w:tblPr>
    <w:tblStylePr w:type="firstRow">
      <w:rPr>
        <w:b/>
        <w:bCs/>
        <w:color w:val="FFFFFF"/>
      </w:rPr>
      <w:tblPr/>
      <w:tcPr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A5A5A5"/>
          <w:right w:val="single" w:sz="4" w:space="0" w:color="A5A5A5"/>
        </w:tcBorders>
      </w:tcPr>
    </w:tblStylePr>
    <w:tblStylePr w:type="band1Horz">
      <w:tblPr/>
      <w:tcPr>
        <w:tcBorders>
          <w:top w:val="single" w:sz="4" w:space="0" w:color="A5A5A5"/>
          <w:bottom w:val="single" w:sz="4" w:space="0" w:color="A5A5A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/>
          <w:left w:val="nil"/>
        </w:tcBorders>
      </w:tcPr>
    </w:tblStylePr>
    <w:tblStylePr w:type="swCell">
      <w:tblPr/>
      <w:tcPr>
        <w:tcBorders>
          <w:top w:val="double" w:sz="4" w:space="0" w:color="A5A5A5"/>
          <w:right w:val="nil"/>
        </w:tcBorders>
      </w:tcPr>
    </w:tblStylePr>
  </w:style>
  <w:style w:type="table" w:customStyle="1" w:styleId="Tabladelista3-nfasis32">
    <w:name w:val="Tabla de lista 3 - Énfasis 32"/>
    <w:basedOn w:val="Tablanormal"/>
    <w:next w:val="Tabladelista3-nfasis3"/>
    <w:uiPriority w:val="48"/>
    <w:rsid w:val="00AB52EB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</w:tblBorders>
    </w:tblPr>
    <w:tblStylePr w:type="firstRow">
      <w:rPr>
        <w:b/>
        <w:bCs/>
        <w:color w:val="FFFFFF"/>
      </w:rPr>
      <w:tblPr/>
      <w:tcPr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A5A5A5"/>
          <w:right w:val="single" w:sz="4" w:space="0" w:color="A5A5A5"/>
        </w:tcBorders>
      </w:tcPr>
    </w:tblStylePr>
    <w:tblStylePr w:type="band1Horz">
      <w:tblPr/>
      <w:tcPr>
        <w:tcBorders>
          <w:top w:val="single" w:sz="4" w:space="0" w:color="A5A5A5"/>
          <w:bottom w:val="single" w:sz="4" w:space="0" w:color="A5A5A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/>
          <w:left w:val="nil"/>
        </w:tcBorders>
      </w:tcPr>
    </w:tblStylePr>
    <w:tblStylePr w:type="swCell">
      <w:tblPr/>
      <w:tcPr>
        <w:tcBorders>
          <w:top w:val="double" w:sz="4" w:space="0" w:color="A5A5A5"/>
          <w:right w:val="nil"/>
        </w:tcBorders>
      </w:tcPr>
    </w:tblStylePr>
  </w:style>
  <w:style w:type="table" w:customStyle="1" w:styleId="Tablaconcuadrcula125">
    <w:name w:val="Tabla con cuadrícula125"/>
    <w:basedOn w:val="Tablanormal"/>
    <w:next w:val="Tablaconcuadrcula"/>
    <w:uiPriority w:val="39"/>
    <w:rsid w:val="00AB52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lista3-nfasis33">
    <w:name w:val="Tabla de lista 3 - Énfasis 33"/>
    <w:basedOn w:val="Tablanormal"/>
    <w:next w:val="Tabladelista3-nfasis3"/>
    <w:uiPriority w:val="48"/>
    <w:rsid w:val="00AB52EB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</w:tblBorders>
    </w:tblPr>
    <w:tblStylePr w:type="firstRow">
      <w:rPr>
        <w:b/>
        <w:bCs/>
        <w:color w:val="FFFFFF"/>
      </w:rPr>
      <w:tblPr/>
      <w:tcPr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A5A5A5"/>
          <w:right w:val="single" w:sz="4" w:space="0" w:color="A5A5A5"/>
        </w:tcBorders>
      </w:tcPr>
    </w:tblStylePr>
    <w:tblStylePr w:type="band1Horz">
      <w:tblPr/>
      <w:tcPr>
        <w:tcBorders>
          <w:top w:val="single" w:sz="4" w:space="0" w:color="A5A5A5"/>
          <w:bottom w:val="single" w:sz="4" w:space="0" w:color="A5A5A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/>
          <w:left w:val="nil"/>
        </w:tcBorders>
      </w:tcPr>
    </w:tblStylePr>
    <w:tblStylePr w:type="swCell">
      <w:tblPr/>
      <w:tcPr>
        <w:tcBorders>
          <w:top w:val="double" w:sz="4" w:space="0" w:color="A5A5A5"/>
          <w:right w:val="nil"/>
        </w:tcBorders>
      </w:tcPr>
    </w:tblStylePr>
  </w:style>
  <w:style w:type="paragraph" w:styleId="Revisin">
    <w:name w:val="Revision"/>
    <w:hidden/>
    <w:uiPriority w:val="99"/>
    <w:semiHidden/>
    <w:rsid w:val="0049443A"/>
    <w:rPr>
      <w:sz w:val="24"/>
      <w:szCs w:val="24"/>
      <w:lang w:val="ca-E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21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887670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7863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21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800179">
                  <w:marLeft w:val="20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8421601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06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236730">
                  <w:marLeft w:val="0"/>
                  <w:marRight w:val="0"/>
                  <w:marTop w:val="0"/>
                  <w:marBottom w:val="0"/>
                  <w:divBdr>
                    <w:top w:val="single" w:sz="6" w:space="5" w:color="CCCCCC"/>
                    <w:left w:val="none" w:sz="0" w:space="9" w:color="auto"/>
                    <w:bottom w:val="single" w:sz="6" w:space="5" w:color="CCCCCC"/>
                    <w:right w:val="single" w:sz="6" w:space="9" w:color="CCCCCC"/>
                  </w:divBdr>
                </w:div>
              </w:divsChild>
            </w:div>
          </w:divsChild>
        </w:div>
      </w:divsChild>
    </w:div>
    <w:div w:id="446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1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51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0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8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89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6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3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1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8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6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4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91912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67887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587088">
                  <w:marLeft w:val="20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37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7076079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8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400290">
                  <w:marLeft w:val="0"/>
                  <w:marRight w:val="0"/>
                  <w:marTop w:val="0"/>
                  <w:marBottom w:val="0"/>
                  <w:divBdr>
                    <w:top w:val="single" w:sz="6" w:space="5" w:color="CCCCCC"/>
                    <w:left w:val="none" w:sz="0" w:space="9" w:color="auto"/>
                    <w:bottom w:val="single" w:sz="6" w:space="5" w:color="CCCCCC"/>
                    <w:right w:val="single" w:sz="6" w:space="9" w:color="CCCCCC"/>
                  </w:divBdr>
                </w:div>
              </w:divsChild>
            </w:div>
          </w:divsChild>
        </w:div>
      </w:divsChild>
    </w:div>
    <w:div w:id="210942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wmf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wmf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obres%20en%20adaptacio\treballant%20a%20la%20bibliotec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8932E982917D1458D5D59560AA2C702" ma:contentTypeVersion="5" ma:contentTypeDescription="Crear nuevo documento." ma:contentTypeScope="" ma:versionID="cee8e018554d424e187b0b857053f0e5">
  <xsd:schema xmlns:xsd="http://www.w3.org/2001/XMLSchema" xmlns:xs="http://www.w3.org/2001/XMLSchema" xmlns:p="http://schemas.microsoft.com/office/2006/metadata/properties" xmlns:ns3="674da178-a823-4f7c-a956-a3710da26a99" targetNamespace="http://schemas.microsoft.com/office/2006/metadata/properties" ma:root="true" ma:fieldsID="56e994c8182a7eea77d7b10fbe21b52f" ns3:_="">
    <xsd:import namespace="674da178-a823-4f7c-a956-a3710da26a9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DateTake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4da178-a823-4f7c-a956-a3710da26a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F1F9E83-5BFE-4FAB-A692-C3C50BB071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4da178-a823-4f7c-a956-a3710da26a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4A75FF-A256-4C88-93E8-FD28B4BB6D5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8DC5118-4EBB-4F9F-871F-5A76F823F8E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86A3981-9FCF-4F00-9E15-A40DE1EC398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treballant a la biblioteca.dot</Template>
  <TotalTime>22</TotalTime>
  <Pages>6</Pages>
  <Words>1317</Words>
  <Characters>7248</Characters>
  <Application>Microsoft Office Word</Application>
  <DocSecurity>0</DocSecurity>
  <Lines>60</Lines>
  <Paragraphs>17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 Company</Company>
  <LinksUpToDate>false</LinksUpToDate>
  <CharactersWithSpaces>8548</CharactersWithSpaces>
  <SharedDoc>false</SharedDoc>
  <HLinks>
    <vt:vector size="498" baseType="variant">
      <vt:variant>
        <vt:i4>2162764</vt:i4>
      </vt:variant>
      <vt:variant>
        <vt:i4>489</vt:i4>
      </vt:variant>
      <vt:variant>
        <vt:i4>0</vt:i4>
      </vt:variant>
      <vt:variant>
        <vt:i4>5</vt:i4>
      </vt:variant>
      <vt:variant>
        <vt:lpwstr>mailto:icd.tarragona@gencat.cat</vt:lpwstr>
      </vt:variant>
      <vt:variant>
        <vt:lpwstr/>
      </vt:variant>
      <vt:variant>
        <vt:i4>4325394</vt:i4>
      </vt:variant>
      <vt:variant>
        <vt:i4>486</vt:i4>
      </vt:variant>
      <vt:variant>
        <vt:i4>0</vt:i4>
      </vt:variant>
      <vt:variant>
        <vt:i4>5</vt:i4>
      </vt:variant>
      <vt:variant>
        <vt:lpwstr>http://territori.gencat.cat/ca/inici/</vt:lpwstr>
      </vt:variant>
      <vt:variant>
        <vt:lpwstr/>
      </vt:variant>
      <vt:variant>
        <vt:i4>7274539</vt:i4>
      </vt:variant>
      <vt:variant>
        <vt:i4>483</vt:i4>
      </vt:variant>
      <vt:variant>
        <vt:i4>0</vt:i4>
      </vt:variant>
      <vt:variant>
        <vt:i4>5</vt:i4>
      </vt:variant>
      <vt:variant>
        <vt:lpwstr>https://atc.gencat.cat/ca/inici</vt:lpwstr>
      </vt:variant>
      <vt:variant>
        <vt:lpwstr/>
      </vt:variant>
      <vt:variant>
        <vt:i4>7733284</vt:i4>
      </vt:variant>
      <vt:variant>
        <vt:i4>480</vt:i4>
      </vt:variant>
      <vt:variant>
        <vt:i4>0</vt:i4>
      </vt:variant>
      <vt:variant>
        <vt:i4>5</vt:i4>
      </vt:variant>
      <vt:variant>
        <vt:lpwstr>http://www.aeat.es/</vt:lpwstr>
      </vt:variant>
      <vt:variant>
        <vt:lpwstr/>
      </vt:variant>
      <vt:variant>
        <vt:i4>6881373</vt:i4>
      </vt:variant>
      <vt:variant>
        <vt:i4>477</vt:i4>
      </vt:variant>
      <vt:variant>
        <vt:i4>0</vt:i4>
      </vt:variant>
      <vt:variant>
        <vt:i4>5</vt:i4>
      </vt:variant>
      <vt:variant>
        <vt:lpwstr>https://treball.gencat.cat/ca/ambits/seguretat_i_salut_laboral/</vt:lpwstr>
      </vt:variant>
      <vt:variant>
        <vt:lpwstr/>
      </vt:variant>
      <vt:variant>
        <vt:i4>8126589</vt:i4>
      </vt:variant>
      <vt:variant>
        <vt:i4>474</vt:i4>
      </vt:variant>
      <vt:variant>
        <vt:i4>0</vt:i4>
      </vt:variant>
      <vt:variant>
        <vt:i4>5</vt:i4>
      </vt:variant>
      <vt:variant>
        <vt:lpwstr>https://serveiocupacio.gencat.cat/</vt:lpwstr>
      </vt:variant>
      <vt:variant>
        <vt:lpwstr/>
      </vt:variant>
      <vt:variant>
        <vt:i4>4128830</vt:i4>
      </vt:variant>
      <vt:variant>
        <vt:i4>471</vt:i4>
      </vt:variant>
      <vt:variant>
        <vt:i4>0</vt:i4>
      </vt:variant>
      <vt:variant>
        <vt:i4>5</vt:i4>
      </vt:variant>
      <vt:variant>
        <vt:lpwstr>http://treball.gencat.cat/</vt:lpwstr>
      </vt:variant>
      <vt:variant>
        <vt:lpwstr/>
      </vt:variant>
      <vt:variant>
        <vt:i4>852075</vt:i4>
      </vt:variant>
      <vt:variant>
        <vt:i4>432</vt:i4>
      </vt:variant>
      <vt:variant>
        <vt:i4>0</vt:i4>
      </vt:variant>
      <vt:variant>
        <vt:i4>5</vt:i4>
      </vt:variant>
      <vt:variant>
        <vt:lpwstr>https://contractaciopublica.gencat.cat/ecofin_pscp/AppJava/cap.pscp?reqCode=viewDetail&amp;idCap=33230876&amp;cap=NOSTRAIGUA,%20E.P.E.%20GESTIO%20CICLE%20AIGUA</vt:lpwstr>
      </vt:variant>
      <vt:variant>
        <vt:lpwstr/>
      </vt:variant>
      <vt:variant>
        <vt:i4>3670075</vt:i4>
      </vt:variant>
      <vt:variant>
        <vt:i4>429</vt:i4>
      </vt:variant>
      <vt:variant>
        <vt:i4>0</vt:i4>
      </vt:variant>
      <vt:variant>
        <vt:i4>5</vt:i4>
      </vt:variant>
      <vt:variant>
        <vt:lpwstr>http://www.nostraigua.cat/</vt:lpwstr>
      </vt:variant>
      <vt:variant>
        <vt:lpwstr/>
      </vt:variant>
      <vt:variant>
        <vt:i4>3211277</vt:i4>
      </vt:variant>
      <vt:variant>
        <vt:i4>426</vt:i4>
      </vt:variant>
      <vt:variant>
        <vt:i4>0</vt:i4>
      </vt:variant>
      <vt:variant>
        <vt:i4>5</vt:i4>
      </vt:variant>
      <vt:variant>
        <vt:lpwstr>mailto:administracio@nostraigua.cat</vt:lpwstr>
      </vt:variant>
      <vt:variant>
        <vt:lpwstr/>
      </vt:variant>
      <vt:variant>
        <vt:i4>6160485</vt:i4>
      </vt:variant>
      <vt:variant>
        <vt:i4>423</vt:i4>
      </vt:variant>
      <vt:variant>
        <vt:i4>0</vt:i4>
      </vt:variant>
      <vt:variant>
        <vt:i4>5</vt:i4>
      </vt:variant>
      <vt:variant>
        <vt:lpwstr>mailto:dpd@nostraigua.cat</vt:lpwstr>
      </vt:variant>
      <vt:variant>
        <vt:lpwstr/>
      </vt:variant>
      <vt:variant>
        <vt:i4>6160485</vt:i4>
      </vt:variant>
      <vt:variant>
        <vt:i4>420</vt:i4>
      </vt:variant>
      <vt:variant>
        <vt:i4>0</vt:i4>
      </vt:variant>
      <vt:variant>
        <vt:i4>5</vt:i4>
      </vt:variant>
      <vt:variant>
        <vt:lpwstr>mailto:dpd@nostraigua.cat</vt:lpwstr>
      </vt:variant>
      <vt:variant>
        <vt:lpwstr/>
      </vt:variant>
      <vt:variant>
        <vt:i4>2621543</vt:i4>
      </vt:variant>
      <vt:variant>
        <vt:i4>417</vt:i4>
      </vt:variant>
      <vt:variant>
        <vt:i4>0</vt:i4>
      </vt:variant>
      <vt:variant>
        <vt:i4>5</vt:i4>
      </vt:variant>
      <vt:variant>
        <vt:lpwstr>https://contractaciopublica.gencat.cat/ecofin_sobre/AppJava/views/ajuda/empreses/index.xhtml?set-locale=ca_ES</vt:lpwstr>
      </vt:variant>
      <vt:variant>
        <vt:lpwstr/>
      </vt:variant>
      <vt:variant>
        <vt:i4>6684763</vt:i4>
      </vt:variant>
      <vt:variant>
        <vt:i4>414</vt:i4>
      </vt:variant>
      <vt:variant>
        <vt:i4>0</vt:i4>
      </vt:variant>
      <vt:variant>
        <vt:i4>5</vt:i4>
      </vt:variant>
      <vt:variant>
        <vt:lpwstr>https://contractaciopublica.gencat.cat/ecofin_pscp/AppJava/cap.pscp?reqCode=viewDetail&amp;idCap=33230876</vt:lpwstr>
      </vt:variant>
      <vt:variant>
        <vt:lpwstr/>
      </vt:variant>
      <vt:variant>
        <vt:i4>1048635</vt:i4>
      </vt:variant>
      <vt:variant>
        <vt:i4>411</vt:i4>
      </vt:variant>
      <vt:variant>
        <vt:i4>0</vt:i4>
      </vt:variant>
      <vt:variant>
        <vt:i4>5</vt:i4>
      </vt:variant>
      <vt:variant>
        <vt:lpwstr/>
      </vt:variant>
      <vt:variant>
        <vt:lpwstr>_Toc69915916</vt:lpwstr>
      </vt:variant>
      <vt:variant>
        <vt:i4>1507389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_Toc133187756</vt:lpwstr>
      </vt:variant>
      <vt:variant>
        <vt:i4>1507389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_Toc133187754</vt:lpwstr>
      </vt:variant>
      <vt:variant>
        <vt:i4>1507389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_Toc133187752</vt:lpwstr>
      </vt:variant>
      <vt:variant>
        <vt:i4>1507389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_Toc133187751</vt:lpwstr>
      </vt:variant>
      <vt:variant>
        <vt:i4>1507389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_Toc133187750</vt:lpwstr>
      </vt:variant>
      <vt:variant>
        <vt:i4>1441853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_Toc133187749</vt:lpwstr>
      </vt:variant>
      <vt:variant>
        <vt:i4>1441853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_Toc133187748</vt:lpwstr>
      </vt:variant>
      <vt:variant>
        <vt:i4>1441853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_Toc133187747</vt:lpwstr>
      </vt:variant>
      <vt:variant>
        <vt:i4>1441853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_Toc133187746</vt:lpwstr>
      </vt:variant>
      <vt:variant>
        <vt:i4>1441853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_Toc133187745</vt:lpwstr>
      </vt:variant>
      <vt:variant>
        <vt:i4>1441853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_Toc133187744</vt:lpwstr>
      </vt:variant>
      <vt:variant>
        <vt:i4>1441853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_Toc133187743</vt:lpwstr>
      </vt:variant>
      <vt:variant>
        <vt:i4>1441853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_Toc133187742</vt:lpwstr>
      </vt:variant>
      <vt:variant>
        <vt:i4>1441853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_Toc133187741</vt:lpwstr>
      </vt:variant>
      <vt:variant>
        <vt:i4>1441853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_Toc133187740</vt:lpwstr>
      </vt:variant>
      <vt:variant>
        <vt:i4>1114173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_Toc133187739</vt:lpwstr>
      </vt:variant>
      <vt:variant>
        <vt:i4>1114173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_Toc133187738</vt:lpwstr>
      </vt:variant>
      <vt:variant>
        <vt:i4>1114173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_Toc133187737</vt:lpwstr>
      </vt:variant>
      <vt:variant>
        <vt:i4>1114173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_Toc133187736</vt:lpwstr>
      </vt:variant>
      <vt:variant>
        <vt:i4>1114173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_Toc133187735</vt:lpwstr>
      </vt:variant>
      <vt:variant>
        <vt:i4>1114173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_Toc133187734</vt:lpwstr>
      </vt:variant>
      <vt:variant>
        <vt:i4>1114173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_Toc133187733</vt:lpwstr>
      </vt:variant>
      <vt:variant>
        <vt:i4>1114173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_Toc133187732</vt:lpwstr>
      </vt:variant>
      <vt:variant>
        <vt:i4>1114173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_Toc133187731</vt:lpwstr>
      </vt:variant>
      <vt:variant>
        <vt:i4>1114173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_Toc133187730</vt:lpwstr>
      </vt:variant>
      <vt:variant>
        <vt:i4>1048637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_Toc133187729</vt:lpwstr>
      </vt:variant>
      <vt:variant>
        <vt:i4>1048637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_Toc133187728</vt:lpwstr>
      </vt:variant>
      <vt:variant>
        <vt:i4>1048637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_Toc133187727</vt:lpwstr>
      </vt:variant>
      <vt:variant>
        <vt:i4>1048637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_Toc133187726</vt:lpwstr>
      </vt:variant>
      <vt:variant>
        <vt:i4>1048637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_Toc133187725</vt:lpwstr>
      </vt:variant>
      <vt:variant>
        <vt:i4>1048637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_Toc133187724</vt:lpwstr>
      </vt:variant>
      <vt:variant>
        <vt:i4>1048637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_Toc133187723</vt:lpwstr>
      </vt:variant>
      <vt:variant>
        <vt:i4>1048637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_Toc133187722</vt:lpwstr>
      </vt:variant>
      <vt:variant>
        <vt:i4>1048637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_Toc133187721</vt:lpwstr>
      </vt:variant>
      <vt:variant>
        <vt:i4>1048637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_Toc133187720</vt:lpwstr>
      </vt:variant>
      <vt:variant>
        <vt:i4>1245245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_Toc133187719</vt:lpwstr>
      </vt:variant>
      <vt:variant>
        <vt:i4>1245245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_Toc133187718</vt:lpwstr>
      </vt:variant>
      <vt:variant>
        <vt:i4>1245245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_Toc133187717</vt:lpwstr>
      </vt:variant>
      <vt:variant>
        <vt:i4>1245245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_Toc133187716</vt:lpwstr>
      </vt:variant>
      <vt:variant>
        <vt:i4>1245245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_Toc133187715</vt:lpwstr>
      </vt:variant>
      <vt:variant>
        <vt:i4>1245245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_Toc133187714</vt:lpwstr>
      </vt:variant>
      <vt:variant>
        <vt:i4>1245245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_Toc133187713</vt:lpwstr>
      </vt:variant>
      <vt:variant>
        <vt:i4>1245245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_Toc133187712</vt:lpwstr>
      </vt:variant>
      <vt:variant>
        <vt:i4>1245245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_Toc133187711</vt:lpwstr>
      </vt:variant>
      <vt:variant>
        <vt:i4>1245245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_Toc133187710</vt:lpwstr>
      </vt:variant>
      <vt:variant>
        <vt:i4>1179709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_Toc133187709</vt:lpwstr>
      </vt:variant>
      <vt:variant>
        <vt:i4>1179709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_Toc133187708</vt:lpwstr>
      </vt:variant>
      <vt:variant>
        <vt:i4>1179709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_Toc133187707</vt:lpwstr>
      </vt:variant>
      <vt:variant>
        <vt:i4>1179709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_Toc133187706</vt:lpwstr>
      </vt:variant>
      <vt:variant>
        <vt:i4>1179709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_Toc133187705</vt:lpwstr>
      </vt:variant>
      <vt:variant>
        <vt:i4>1179709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_Toc133187704</vt:lpwstr>
      </vt:variant>
      <vt:variant>
        <vt:i4>1179709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_Toc133187703</vt:lpwstr>
      </vt:variant>
      <vt:variant>
        <vt:i4>1179709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_Toc133187702</vt:lpwstr>
      </vt:variant>
      <vt:variant>
        <vt:i4>1179709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_Toc133187701</vt:lpwstr>
      </vt:variant>
      <vt:variant>
        <vt:i4>1179709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_Toc133187700</vt:lpwstr>
      </vt:variant>
      <vt:variant>
        <vt:i4>1769532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_Toc133187699</vt:lpwstr>
      </vt:variant>
      <vt:variant>
        <vt:i4>1769532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_Toc133187698</vt:lpwstr>
      </vt:variant>
      <vt:variant>
        <vt:i4>1769532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_Toc133187697</vt:lpwstr>
      </vt:variant>
      <vt:variant>
        <vt:i4>1769532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_Toc133187696</vt:lpwstr>
      </vt:variant>
      <vt:variant>
        <vt:i4>1769532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_Toc133187695</vt:lpwstr>
      </vt:variant>
      <vt:variant>
        <vt:i4>1769532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_Toc133187694</vt:lpwstr>
      </vt:variant>
      <vt:variant>
        <vt:i4>1769532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_Toc133187693</vt:lpwstr>
      </vt:variant>
      <vt:variant>
        <vt:i4>1769532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_Toc133187692</vt:lpwstr>
      </vt:variant>
      <vt:variant>
        <vt:i4>1769532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_Toc133187691</vt:lpwstr>
      </vt:variant>
      <vt:variant>
        <vt:i4>1769532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_Toc133187690</vt:lpwstr>
      </vt:variant>
      <vt:variant>
        <vt:i4>1703996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_Toc133187689</vt:lpwstr>
      </vt:variant>
      <vt:variant>
        <vt:i4>1703996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_Toc133187688</vt:lpwstr>
      </vt:variant>
      <vt:variant>
        <vt:i4>1703996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_Toc133187687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Cesca Garcia Amorós</dc:creator>
  <cp:keywords/>
  <dc:description/>
  <cp:lastModifiedBy>Yolanda García</cp:lastModifiedBy>
  <cp:revision>3</cp:revision>
  <cp:lastPrinted>2023-05-15T10:23:00Z</cp:lastPrinted>
  <dcterms:created xsi:type="dcterms:W3CDTF">2026-09-23T10:23:00Z</dcterms:created>
  <dcterms:modified xsi:type="dcterms:W3CDTF">2026-09-30T06:56:00Z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1033-10.2.0.5811</vt:lpwstr>
  </property>
  <property fmtid="{D5CDD505-2E9C-101B-9397-08002B2CF9AE}" pid="3" name="ContentTypeId">
    <vt:lpwstr>0x01010008932E982917D1458D5D59560AA2C702</vt:lpwstr>
  </property>
</Properties>
</file>