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9DC63" w14:textId="6E1CC39E" w:rsidR="00BA64E8" w:rsidRPr="00DA0D54" w:rsidRDefault="00AB1102">
      <w:pPr>
        <w:keepNext/>
        <w:suppressAutoHyphens/>
        <w:spacing w:after="0"/>
        <w:jc w:val="center"/>
        <w:textAlignment w:val="baseline"/>
        <w:rPr>
          <w:rFonts w:eastAsia="Times New Roman" w:cs="Arial"/>
          <w:b/>
          <w:color w:val="00000A"/>
          <w:kern w:val="2"/>
          <w:szCs w:val="20"/>
          <w:u w:val="single"/>
          <w:lang w:eastAsia="zh-CN"/>
        </w:rPr>
      </w:pPr>
      <w:r w:rsidRPr="00DA0D54">
        <w:rPr>
          <w:rFonts w:eastAsia="Times New Roman" w:cs="Arial"/>
          <w:b/>
          <w:color w:val="00000A"/>
          <w:kern w:val="2"/>
          <w:szCs w:val="20"/>
          <w:u w:val="single"/>
          <w:lang w:eastAsia="zh-CN"/>
        </w:rPr>
        <w:t xml:space="preserve">ANEXO </w:t>
      </w:r>
      <w:proofErr w:type="spellStart"/>
      <w:r w:rsidRPr="00DA0D54">
        <w:rPr>
          <w:rFonts w:eastAsia="Times New Roman" w:cs="Arial"/>
          <w:b/>
          <w:color w:val="00000A"/>
          <w:kern w:val="2"/>
          <w:szCs w:val="20"/>
          <w:u w:val="single"/>
          <w:lang w:eastAsia="zh-CN"/>
        </w:rPr>
        <w:t>Nº</w:t>
      </w:r>
      <w:proofErr w:type="spellEnd"/>
      <w:r w:rsidRPr="00DA0D54">
        <w:rPr>
          <w:rFonts w:eastAsia="Times New Roman" w:cs="Arial"/>
          <w:b/>
          <w:color w:val="00000A"/>
          <w:kern w:val="2"/>
          <w:szCs w:val="20"/>
          <w:u w:val="single"/>
          <w:lang w:eastAsia="zh-CN"/>
        </w:rPr>
        <w:t>. 1</w:t>
      </w:r>
    </w:p>
    <w:p w14:paraId="0949DC64" w14:textId="501DAF82" w:rsidR="00BA64E8" w:rsidRPr="00DA0D54" w:rsidRDefault="00AB1102">
      <w:pPr>
        <w:keepNext/>
        <w:suppressAutoHyphens/>
        <w:spacing w:after="0"/>
        <w:jc w:val="center"/>
        <w:textAlignment w:val="baseline"/>
        <w:rPr>
          <w:rFonts w:eastAsia="Times New Roman" w:cs="Arial"/>
          <w:b/>
          <w:color w:val="00000A"/>
          <w:kern w:val="2"/>
          <w:szCs w:val="20"/>
          <w:u w:val="single"/>
          <w:lang w:eastAsia="zh-CN"/>
        </w:rPr>
      </w:pPr>
      <w:r w:rsidRPr="00DA0D54">
        <w:rPr>
          <w:rFonts w:eastAsia="Times New Roman" w:cs="Arial"/>
          <w:b/>
          <w:color w:val="00000A"/>
          <w:kern w:val="2"/>
          <w:szCs w:val="20"/>
          <w:u w:val="single"/>
          <w:lang w:eastAsia="zh-CN"/>
        </w:rPr>
        <w:t>DECLARACIÓN RESPONSABLE</w:t>
      </w:r>
    </w:p>
    <w:p w14:paraId="510A49FE" w14:textId="77777777" w:rsidR="00381BE4" w:rsidRPr="00DA0D54" w:rsidRDefault="00381BE4">
      <w:pPr>
        <w:keepNext/>
        <w:suppressAutoHyphens/>
        <w:spacing w:after="0"/>
        <w:jc w:val="center"/>
        <w:textAlignment w:val="baseline"/>
        <w:rPr>
          <w:rFonts w:eastAsia="Times New Roman" w:cs="Courier"/>
          <w:color w:val="00000A"/>
          <w:kern w:val="2"/>
          <w:szCs w:val="20"/>
          <w:lang w:eastAsia="zh-CN"/>
        </w:rPr>
      </w:pPr>
    </w:p>
    <w:p w14:paraId="0949DC66" w14:textId="26E51307" w:rsidR="00BA64E8" w:rsidRPr="00DA0D54" w:rsidRDefault="00AB1102">
      <w:pPr>
        <w:suppressAutoHyphens/>
        <w:spacing w:after="0"/>
        <w:textAlignment w:val="baseline"/>
        <w:rPr>
          <w:rFonts w:eastAsia="Times New Roman" w:cs="Courier"/>
          <w:color w:val="00000A"/>
          <w:kern w:val="2"/>
          <w:szCs w:val="20"/>
          <w:lang w:eastAsia="zh-CN"/>
        </w:rPr>
      </w:pPr>
      <w:r w:rsidRPr="00DA0D54">
        <w:rPr>
          <w:rFonts w:eastAsia="Times New Roman" w:cs="Arial"/>
          <w:i/>
          <w:color w:val="00000A"/>
          <w:kern w:val="2"/>
          <w:szCs w:val="20"/>
          <w:lang w:eastAsia="zh-CN"/>
        </w:rPr>
        <w:t xml:space="preserve">(declaración responsable a presentar por el licitador propuesto como adjudicatario) </w:t>
      </w:r>
    </w:p>
    <w:p w14:paraId="0949DC67"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7EF9CC0" w14:textId="77777777" w:rsidR="002E36F0" w:rsidRPr="00DA0D54" w:rsidRDefault="00AB1102">
      <w:pPr>
        <w:suppressAutoHyphens/>
        <w:spacing w:after="0"/>
        <w:textAlignment w:val="baseline"/>
        <w:rPr>
          <w:rFonts w:eastAsia="Times New Roman" w:cs="Arial"/>
          <w:b/>
          <w:color w:val="00000A"/>
          <w:kern w:val="2"/>
          <w:szCs w:val="20"/>
          <w:lang w:eastAsia="zh-CN"/>
        </w:rPr>
      </w:pPr>
      <w:r w:rsidRPr="00DA0D54">
        <w:rPr>
          <w:rFonts w:eastAsia="Times New Roman" w:cs="Arial"/>
          <w:color w:val="00000A"/>
          <w:kern w:val="2"/>
          <w:szCs w:val="20"/>
          <w:lang w:eastAsia="zh-CN"/>
        </w:rPr>
        <w:t xml:space="preserve">El Sr. .............................., con DNI </w:t>
      </w:r>
      <w:proofErr w:type="spellStart"/>
      <w:r w:rsidRPr="00DA0D54">
        <w:rPr>
          <w:rFonts w:eastAsia="Times New Roman" w:cs="Arial"/>
          <w:color w:val="00000A"/>
          <w:kern w:val="2"/>
          <w:szCs w:val="20"/>
          <w:lang w:eastAsia="zh-CN"/>
        </w:rPr>
        <w:t>núm</w:t>
      </w:r>
      <w:proofErr w:type="spellEnd"/>
      <w:r w:rsidRPr="00DA0D54">
        <w:rPr>
          <w:rFonts w:eastAsia="Times New Roman" w:cs="Arial"/>
          <w:color w:val="00000A"/>
          <w:kern w:val="2"/>
          <w:szCs w:val="20"/>
          <w:lang w:eastAsia="zh-CN"/>
        </w:rPr>
        <w:t xml:space="preserve"> ................ ........., actuando en nombre y representación de .................................. ................... (licitador), en su condición de ...................... ........................... y con poderes suficientes para suscribir la presente declaración responsable, enterado de la convocatoria del procedimiento de contratación para la adjudicación del contrato</w:t>
      </w:r>
      <w:r w:rsidR="00313790" w:rsidRPr="00DA0D54">
        <w:rPr>
          <w:rFonts w:eastAsia="Times New Roman" w:cs="Arial"/>
          <w:color w:val="00000A"/>
          <w:kern w:val="2"/>
          <w:szCs w:val="20"/>
          <w:lang w:eastAsia="zh-CN"/>
        </w:rPr>
        <w:t>...........................................................................................................,</w:t>
      </w:r>
      <w:r w:rsidR="00313790" w:rsidRPr="00DA0D54">
        <w:rPr>
          <w:rFonts w:eastAsia="Times New Roman" w:cs="Arial"/>
          <w:b/>
          <w:color w:val="00000A"/>
          <w:kern w:val="2"/>
          <w:szCs w:val="20"/>
          <w:lang w:eastAsia="zh-CN"/>
        </w:rPr>
        <w:t xml:space="preserve"> </w:t>
      </w:r>
    </w:p>
    <w:p w14:paraId="24FA044C" w14:textId="77777777" w:rsidR="002E36F0" w:rsidRPr="00DA0D54" w:rsidRDefault="002E36F0">
      <w:pPr>
        <w:suppressAutoHyphens/>
        <w:spacing w:after="0"/>
        <w:textAlignment w:val="baseline"/>
        <w:rPr>
          <w:rFonts w:eastAsia="Times New Roman" w:cs="Arial"/>
          <w:b/>
          <w:color w:val="00000A"/>
          <w:kern w:val="2"/>
          <w:szCs w:val="20"/>
          <w:lang w:eastAsia="zh-CN"/>
        </w:rPr>
      </w:pPr>
    </w:p>
    <w:p w14:paraId="31066293" w14:textId="2731F613" w:rsidR="00E71E2F" w:rsidRPr="00DA0D54" w:rsidRDefault="00E71E2F" w:rsidP="00E71E2F">
      <w:pPr>
        <w:spacing w:after="0"/>
        <w:jc w:val="center"/>
        <w:rPr>
          <w:rFonts w:eastAsia="Times New Roman" w:cs="Arial"/>
          <w:b/>
          <w:snapToGrid w:val="0"/>
          <w:color w:val="000000"/>
          <w:szCs w:val="20"/>
          <w:lang w:eastAsia="es-ES"/>
        </w:rPr>
      </w:pPr>
      <w:r w:rsidRPr="00DA0D54">
        <w:rPr>
          <w:rFonts w:eastAsia="Times New Roman" w:cs="Arial"/>
          <w:b/>
          <w:snapToGrid w:val="0"/>
          <w:color w:val="000000"/>
          <w:szCs w:val="20"/>
          <w:lang w:eastAsia="es-ES"/>
        </w:rPr>
        <w:t xml:space="preserve">DECLARA BAJO SU RESPONSABILIDAD </w:t>
      </w:r>
      <w:r w:rsidRPr="00DA0D54">
        <w:rPr>
          <w:rFonts w:eastAsia="Times New Roman" w:cs="Arial"/>
          <w:b/>
          <w:snapToGrid w:val="0"/>
          <w:color w:val="000000"/>
          <w:sz w:val="24"/>
          <w:szCs w:val="24"/>
          <w:vertAlign w:val="superscript"/>
          <w:lang w:eastAsia="es-ES"/>
        </w:rPr>
        <w:footnoteReference w:id="2"/>
      </w:r>
    </w:p>
    <w:p w14:paraId="5D006463" w14:textId="77777777" w:rsidR="00E71E2F" w:rsidRPr="00DA0D54" w:rsidRDefault="00E71E2F" w:rsidP="00E71E2F">
      <w:pPr>
        <w:spacing w:after="0"/>
        <w:jc w:val="center"/>
        <w:rPr>
          <w:rFonts w:eastAsia="Times New Roman" w:cs="Arial"/>
          <w:snapToGrid w:val="0"/>
          <w:color w:val="000000"/>
          <w:szCs w:val="20"/>
          <w:lang w:eastAsia="es-ES"/>
        </w:rPr>
      </w:pPr>
    </w:p>
    <w:p w14:paraId="731812A3" w14:textId="5D728E9A" w:rsidR="00E71E2F" w:rsidRPr="00DA0D54" w:rsidRDefault="00E71E2F" w:rsidP="00E71E2F">
      <w:pPr>
        <w:shd w:val="clear" w:color="auto" w:fill="FFFFFF"/>
        <w:spacing w:after="0"/>
        <w:rPr>
          <w:rFonts w:eastAsia="Times New Roman" w:cs="Arial"/>
          <w:color w:val="000000"/>
          <w:szCs w:val="20"/>
          <w:lang w:eastAsia="ca-ES"/>
        </w:rPr>
      </w:pPr>
      <w:r w:rsidRPr="00DA0D54">
        <w:rPr>
          <w:rFonts w:eastAsia="Times New Roman" w:cs="Arial"/>
          <w:color w:val="000000"/>
          <w:szCs w:val="20"/>
          <w:lang w:eastAsia="ca-ES"/>
        </w:rPr>
        <w:t>Que ostenta la representació</w:t>
      </w:r>
      <w:r w:rsidR="009500B8" w:rsidRPr="00DA0D54">
        <w:rPr>
          <w:rFonts w:eastAsia="Times New Roman" w:cs="Arial"/>
          <w:color w:val="000000"/>
          <w:szCs w:val="20"/>
          <w:lang w:eastAsia="ca-ES"/>
        </w:rPr>
        <w:t>n</w:t>
      </w:r>
      <w:r w:rsidRPr="00DA0D54">
        <w:rPr>
          <w:rFonts w:eastAsia="Times New Roman" w:cs="Arial"/>
          <w:color w:val="000000"/>
          <w:szCs w:val="20"/>
          <w:lang w:eastAsia="ca-ES"/>
        </w:rPr>
        <w:t xml:space="preserve"> de l</w:t>
      </w:r>
      <w:r w:rsidR="009500B8" w:rsidRPr="00DA0D54">
        <w:rPr>
          <w:rFonts w:eastAsia="Times New Roman" w:cs="Arial"/>
          <w:color w:val="000000"/>
          <w:szCs w:val="20"/>
          <w:lang w:eastAsia="ca-ES"/>
        </w:rPr>
        <w:t xml:space="preserve">a </w:t>
      </w:r>
      <w:r w:rsidRPr="00DA0D54">
        <w:rPr>
          <w:rFonts w:eastAsia="Times New Roman" w:cs="Arial"/>
          <w:color w:val="000000"/>
          <w:szCs w:val="20"/>
          <w:lang w:eastAsia="ca-ES"/>
        </w:rPr>
        <w:t>empresa licitadora que presenta l</w:t>
      </w:r>
      <w:r w:rsidR="0066700E" w:rsidRPr="00DA0D54">
        <w:rPr>
          <w:rFonts w:eastAsia="Times New Roman" w:cs="Arial"/>
          <w:color w:val="000000"/>
          <w:szCs w:val="20"/>
          <w:lang w:eastAsia="ca-ES"/>
        </w:rPr>
        <w:t xml:space="preserve">a </w:t>
      </w:r>
      <w:r w:rsidRPr="00DA0D54">
        <w:rPr>
          <w:rFonts w:eastAsia="Times New Roman" w:cs="Arial"/>
          <w:color w:val="000000"/>
          <w:szCs w:val="20"/>
          <w:lang w:eastAsia="ca-ES"/>
        </w:rPr>
        <w:t>oferta</w:t>
      </w:r>
      <w:r w:rsidR="0055198E" w:rsidRPr="00DA0D54">
        <w:rPr>
          <w:rFonts w:eastAsia="Times New Roman" w:cs="Arial"/>
          <w:color w:val="000000"/>
          <w:szCs w:val="20"/>
          <w:lang w:eastAsia="ca-ES"/>
        </w:rPr>
        <w:t>.</w:t>
      </w:r>
    </w:p>
    <w:p w14:paraId="45049FC8" w14:textId="77777777" w:rsidR="0055198E" w:rsidRPr="00DA0D54" w:rsidRDefault="0055198E" w:rsidP="00E71E2F">
      <w:pPr>
        <w:shd w:val="clear" w:color="auto" w:fill="FFFFFF"/>
        <w:spacing w:after="0"/>
        <w:rPr>
          <w:rFonts w:eastAsia="Times New Roman" w:cs="Arial"/>
          <w:color w:val="000000"/>
          <w:szCs w:val="20"/>
          <w:lang w:eastAsia="ca-ES"/>
        </w:rPr>
      </w:pPr>
    </w:p>
    <w:p w14:paraId="57699736" w14:textId="77777777" w:rsidR="00DE349D" w:rsidRPr="00DA0D54" w:rsidRDefault="00DE349D" w:rsidP="00DE349D">
      <w:pPr>
        <w:shd w:val="clear" w:color="auto" w:fill="FFFFFF"/>
        <w:spacing w:after="0"/>
        <w:jc w:val="center"/>
        <w:rPr>
          <w:rFonts w:eastAsia="Times New Roman" w:cs="Arial"/>
          <w:b/>
          <w:color w:val="000000"/>
          <w:szCs w:val="20"/>
          <w:lang w:eastAsia="ca-ES"/>
        </w:rPr>
      </w:pPr>
    </w:p>
    <w:p w14:paraId="68A7CDF0" w14:textId="5D9DB343" w:rsidR="00DE349D" w:rsidRPr="00DA0D54" w:rsidRDefault="00DE349D" w:rsidP="00DE349D">
      <w:pPr>
        <w:shd w:val="clear" w:color="auto" w:fill="FFFFFF"/>
        <w:spacing w:after="0"/>
        <w:jc w:val="center"/>
        <w:rPr>
          <w:rFonts w:eastAsia="Times New Roman" w:cs="Arial"/>
          <w:b/>
          <w:color w:val="000000"/>
          <w:szCs w:val="20"/>
          <w:lang w:eastAsia="ca-ES"/>
        </w:rPr>
      </w:pPr>
      <w:r w:rsidRPr="00DA0D54">
        <w:rPr>
          <w:rFonts w:eastAsia="Times New Roman" w:cs="Arial"/>
          <w:b/>
          <w:color w:val="000000"/>
          <w:szCs w:val="20"/>
          <w:lang w:eastAsia="ca-ES"/>
        </w:rPr>
        <w:t>Qu</w:t>
      </w:r>
      <w:r w:rsidR="0066700E" w:rsidRPr="00DA0D54">
        <w:rPr>
          <w:rFonts w:eastAsia="Times New Roman" w:cs="Arial"/>
          <w:b/>
          <w:color w:val="000000"/>
          <w:szCs w:val="20"/>
          <w:lang w:eastAsia="ca-ES"/>
        </w:rPr>
        <w:t>e</w:t>
      </w:r>
      <w:r w:rsidRPr="00DA0D54">
        <w:rPr>
          <w:rFonts w:eastAsia="Times New Roman" w:cs="Arial"/>
          <w:b/>
          <w:color w:val="000000"/>
          <w:szCs w:val="20"/>
          <w:lang w:eastAsia="ca-ES"/>
        </w:rPr>
        <w:t xml:space="preserve"> la empresa licitadora que representa:</w:t>
      </w:r>
    </w:p>
    <w:p w14:paraId="0F236AD8" w14:textId="77777777" w:rsidR="00244508" w:rsidRPr="00DA0D54" w:rsidRDefault="00244508" w:rsidP="00DE349D">
      <w:pPr>
        <w:shd w:val="clear" w:color="auto" w:fill="FFFFFF"/>
        <w:spacing w:after="0"/>
        <w:jc w:val="center"/>
        <w:rPr>
          <w:rFonts w:eastAsia="Times New Roman" w:cs="Arial"/>
          <w:b/>
          <w:color w:val="000000"/>
          <w:szCs w:val="20"/>
          <w:lang w:eastAsia="ca-ES"/>
        </w:rPr>
      </w:pPr>
    </w:p>
    <w:p w14:paraId="0E84ADA1" w14:textId="2A8B671B" w:rsidR="00244508" w:rsidRPr="00DA0D54" w:rsidRDefault="00244508" w:rsidP="00244508">
      <w:pPr>
        <w:shd w:val="clear" w:color="auto" w:fill="FFFFFF"/>
        <w:spacing w:after="0"/>
        <w:rPr>
          <w:rFonts w:eastAsia="Times New Roman" w:cs="Arial"/>
          <w:color w:val="000000"/>
          <w:szCs w:val="20"/>
          <w:lang w:eastAsia="ca-ES"/>
        </w:rPr>
      </w:pPr>
      <w:r w:rsidRPr="00DA0D54">
        <w:rPr>
          <w:rFonts w:eastAsia="Times New Roman" w:cs="Arial"/>
          <w:color w:val="000000"/>
          <w:szCs w:val="20"/>
          <w:lang w:eastAsia="ca-ES"/>
        </w:rPr>
        <w:t>C</w:t>
      </w:r>
      <w:r w:rsidR="0066700E" w:rsidRPr="00DA0D54">
        <w:rPr>
          <w:rFonts w:eastAsia="Times New Roman" w:cs="Arial"/>
          <w:color w:val="000000"/>
          <w:szCs w:val="20"/>
          <w:lang w:eastAsia="ca-ES"/>
        </w:rPr>
        <w:t>umple:</w:t>
      </w:r>
    </w:p>
    <w:p w14:paraId="40FF366C" w14:textId="77777777" w:rsidR="0066700E" w:rsidRPr="00DA0D54" w:rsidRDefault="0066700E" w:rsidP="00244508">
      <w:pPr>
        <w:shd w:val="clear" w:color="auto" w:fill="FFFFFF"/>
        <w:spacing w:after="0"/>
        <w:rPr>
          <w:rFonts w:eastAsia="Times New Roman" w:cs="Arial"/>
          <w:color w:val="000000"/>
          <w:szCs w:val="20"/>
          <w:lang w:eastAsia="ca-ES"/>
        </w:rPr>
      </w:pPr>
    </w:p>
    <w:p w14:paraId="28AC177F" w14:textId="77777777" w:rsidR="00E41A32" w:rsidRPr="00DA0D54" w:rsidRDefault="00E41A32" w:rsidP="00E41A32">
      <w:pPr>
        <w:shd w:val="clear" w:color="auto" w:fill="FFFFFF"/>
        <w:spacing w:after="0"/>
        <w:ind w:firstLine="708"/>
        <w:rPr>
          <w:rFonts w:eastAsia="Times New Roman" w:cs="Arial"/>
          <w:szCs w:val="20"/>
          <w:lang w:eastAsia="ca-ES"/>
        </w:rPr>
      </w:pPr>
      <w:r w:rsidRPr="00DA0D54">
        <w:rPr>
          <w:rFonts w:eastAsia="Times New Roman" w:cs="Arial"/>
          <w:i/>
          <w:szCs w:val="20"/>
          <w:lang w:eastAsia="ca-ES"/>
        </w:rPr>
        <w:fldChar w:fldCharType="begin">
          <w:ffData>
            <w:name w:val="Verifica1"/>
            <w:enabled w:val="0"/>
            <w:calcOnExit w:val="0"/>
            <w:checkBox>
              <w:sizeAuto/>
              <w:default w:val="0"/>
            </w:checkBox>
          </w:ffData>
        </w:fldChar>
      </w:r>
      <w:r w:rsidRPr="00DA0D54">
        <w:rPr>
          <w:rFonts w:eastAsia="Times New Roman" w:cs="Arial"/>
          <w:i/>
          <w:szCs w:val="20"/>
          <w:lang w:eastAsia="ca-ES"/>
        </w:rPr>
        <w:instrText xml:space="preserve"> FORMCHECKBOX </w:instrText>
      </w:r>
      <w:r w:rsidRPr="00DA0D54">
        <w:rPr>
          <w:rFonts w:eastAsia="Times New Roman" w:cs="Arial"/>
          <w:i/>
          <w:szCs w:val="20"/>
          <w:lang w:eastAsia="ca-ES"/>
        </w:rPr>
      </w:r>
      <w:r w:rsidRPr="00DA0D54">
        <w:rPr>
          <w:rFonts w:eastAsia="Times New Roman" w:cs="Arial"/>
          <w:i/>
          <w:szCs w:val="20"/>
          <w:lang w:eastAsia="ca-ES"/>
        </w:rPr>
        <w:fldChar w:fldCharType="separate"/>
      </w:r>
      <w:r w:rsidRPr="00DA0D54">
        <w:rPr>
          <w:rFonts w:eastAsia="Times New Roman" w:cs="Arial"/>
          <w:i/>
          <w:szCs w:val="20"/>
          <w:lang w:eastAsia="ca-ES"/>
        </w:rPr>
        <w:fldChar w:fldCharType="end"/>
      </w:r>
      <w:r w:rsidRPr="00DA0D54">
        <w:rPr>
          <w:rFonts w:eastAsia="Times New Roman" w:cs="Arial"/>
          <w:i/>
          <w:szCs w:val="20"/>
          <w:lang w:eastAsia="ca-ES"/>
        </w:rPr>
        <w:t xml:space="preserve"> </w:t>
      </w:r>
      <w:r w:rsidRPr="00DA0D54">
        <w:rPr>
          <w:rFonts w:eastAsia="Times New Roman" w:cs="Arial"/>
          <w:szCs w:val="20"/>
          <w:lang w:eastAsia="ca-ES"/>
        </w:rPr>
        <w:t xml:space="preserve"> con la adecuada solvencia económica, financiera y técnica</w:t>
      </w:r>
    </w:p>
    <w:p w14:paraId="6D0E2EE3" w14:textId="77777777" w:rsidR="00E41A32" w:rsidRPr="00DA0D54" w:rsidRDefault="00E41A32" w:rsidP="00E41A32">
      <w:pPr>
        <w:shd w:val="clear" w:color="auto" w:fill="FFFFFF"/>
        <w:spacing w:after="0"/>
        <w:ind w:firstLine="708"/>
        <w:rPr>
          <w:rFonts w:eastAsia="Times New Roman" w:cs="Arial"/>
          <w:szCs w:val="20"/>
          <w:lang w:eastAsia="ca-ES"/>
        </w:rPr>
      </w:pPr>
      <w:r w:rsidRPr="00DA0D54">
        <w:rPr>
          <w:rFonts w:eastAsia="Times New Roman" w:cs="Arial"/>
          <w:i/>
          <w:szCs w:val="20"/>
          <w:lang w:eastAsia="ca-ES"/>
        </w:rPr>
        <w:fldChar w:fldCharType="begin">
          <w:ffData>
            <w:name w:val="Verifica1"/>
            <w:enabled w:val="0"/>
            <w:calcOnExit w:val="0"/>
            <w:checkBox>
              <w:sizeAuto/>
              <w:default w:val="0"/>
            </w:checkBox>
          </w:ffData>
        </w:fldChar>
      </w:r>
      <w:r w:rsidRPr="00DA0D54">
        <w:rPr>
          <w:rFonts w:eastAsia="Times New Roman" w:cs="Arial"/>
          <w:i/>
          <w:szCs w:val="20"/>
          <w:lang w:eastAsia="ca-ES"/>
        </w:rPr>
        <w:instrText xml:space="preserve"> FORMCHECKBOX </w:instrText>
      </w:r>
      <w:r w:rsidRPr="00DA0D54">
        <w:rPr>
          <w:rFonts w:eastAsia="Times New Roman" w:cs="Arial"/>
          <w:i/>
          <w:szCs w:val="20"/>
          <w:lang w:eastAsia="ca-ES"/>
        </w:rPr>
      </w:r>
      <w:r w:rsidRPr="00DA0D54">
        <w:rPr>
          <w:rFonts w:eastAsia="Times New Roman" w:cs="Arial"/>
          <w:i/>
          <w:szCs w:val="20"/>
          <w:lang w:eastAsia="ca-ES"/>
        </w:rPr>
        <w:fldChar w:fldCharType="separate"/>
      </w:r>
      <w:r w:rsidRPr="00DA0D54">
        <w:rPr>
          <w:rFonts w:eastAsia="Times New Roman" w:cs="Arial"/>
          <w:i/>
          <w:szCs w:val="20"/>
          <w:lang w:eastAsia="ca-ES"/>
        </w:rPr>
        <w:fldChar w:fldCharType="end"/>
      </w:r>
      <w:r w:rsidRPr="00DA0D54">
        <w:rPr>
          <w:rFonts w:eastAsia="Times New Roman" w:cs="Arial"/>
          <w:szCs w:val="20"/>
          <w:lang w:eastAsia="ca-ES"/>
        </w:rPr>
        <w:t xml:space="preserve">  con la clasificación empresarial correspondiente</w:t>
      </w:r>
    </w:p>
    <w:p w14:paraId="5429ACCE" w14:textId="77777777" w:rsidR="00E41A32" w:rsidRPr="00DA0D54" w:rsidRDefault="00E41A32" w:rsidP="00E41A32">
      <w:pPr>
        <w:shd w:val="clear" w:color="auto" w:fill="FFFFFF"/>
        <w:spacing w:after="0"/>
        <w:ind w:left="1134" w:hanging="426"/>
        <w:rPr>
          <w:rFonts w:eastAsia="Times New Roman" w:cs="Arial"/>
          <w:szCs w:val="20"/>
          <w:lang w:eastAsia="ca-ES"/>
        </w:rPr>
      </w:pPr>
      <w:r w:rsidRPr="00DA0D54">
        <w:rPr>
          <w:rFonts w:eastAsia="Times New Roman" w:cs="Arial"/>
          <w:i/>
          <w:szCs w:val="20"/>
          <w:lang w:eastAsia="ca-ES"/>
        </w:rPr>
        <w:fldChar w:fldCharType="begin">
          <w:ffData>
            <w:name w:val="Verifica1"/>
            <w:enabled w:val="0"/>
            <w:calcOnExit w:val="0"/>
            <w:checkBox>
              <w:sizeAuto/>
              <w:default w:val="0"/>
            </w:checkBox>
          </w:ffData>
        </w:fldChar>
      </w:r>
      <w:r w:rsidRPr="00DA0D54">
        <w:rPr>
          <w:rFonts w:eastAsia="Times New Roman" w:cs="Arial"/>
          <w:i/>
          <w:szCs w:val="20"/>
          <w:lang w:eastAsia="ca-ES"/>
        </w:rPr>
        <w:instrText xml:space="preserve"> FORMCHECKBOX </w:instrText>
      </w:r>
      <w:r w:rsidRPr="00DA0D54">
        <w:rPr>
          <w:rFonts w:eastAsia="Times New Roman" w:cs="Arial"/>
          <w:i/>
          <w:szCs w:val="20"/>
          <w:lang w:eastAsia="ca-ES"/>
        </w:rPr>
      </w:r>
      <w:r w:rsidRPr="00DA0D54">
        <w:rPr>
          <w:rFonts w:eastAsia="Times New Roman" w:cs="Arial"/>
          <w:i/>
          <w:szCs w:val="20"/>
          <w:lang w:eastAsia="ca-ES"/>
        </w:rPr>
        <w:fldChar w:fldCharType="separate"/>
      </w:r>
      <w:r w:rsidRPr="00DA0D54">
        <w:rPr>
          <w:rFonts w:eastAsia="Times New Roman" w:cs="Arial"/>
          <w:i/>
          <w:szCs w:val="20"/>
          <w:lang w:eastAsia="ca-ES"/>
        </w:rPr>
        <w:fldChar w:fldCharType="end"/>
      </w:r>
      <w:r w:rsidRPr="00DA0D54">
        <w:rPr>
          <w:rFonts w:eastAsia="Times New Roman" w:cs="Arial"/>
          <w:szCs w:val="20"/>
          <w:lang w:eastAsia="ca-ES"/>
        </w:rPr>
        <w:t xml:space="preserve">  se basa en las capacidades de otras entidades para acreditar la solvencia necesaria para suscribir este contrato </w:t>
      </w:r>
      <w:r w:rsidRPr="00DA0D54">
        <w:rPr>
          <w:rFonts w:eastAsia="Times New Roman" w:cs="Arial"/>
          <w:b/>
          <w:szCs w:val="20"/>
          <w:vertAlign w:val="superscript"/>
          <w:lang w:eastAsia="ca-ES"/>
        </w:rPr>
        <w:footnoteReference w:id="3"/>
      </w:r>
    </w:p>
    <w:p w14:paraId="194C1EAE" w14:textId="77777777" w:rsidR="00244508" w:rsidRPr="00DA0D54" w:rsidRDefault="00244508" w:rsidP="00244508">
      <w:pPr>
        <w:shd w:val="clear" w:color="auto" w:fill="FFFFFF"/>
        <w:spacing w:after="0"/>
        <w:rPr>
          <w:rFonts w:eastAsia="Times New Roman" w:cs="Arial"/>
          <w:color w:val="000000"/>
          <w:szCs w:val="20"/>
          <w:lang w:eastAsia="ca-ES"/>
        </w:rPr>
      </w:pPr>
    </w:p>
    <w:p w14:paraId="2D50ADAB" w14:textId="5C2FE7B0" w:rsidR="00244508" w:rsidRPr="00DA0D54" w:rsidRDefault="00244508" w:rsidP="00244508">
      <w:pPr>
        <w:shd w:val="clear" w:color="auto" w:fill="FFFFFF"/>
        <w:spacing w:after="0"/>
        <w:rPr>
          <w:rFonts w:eastAsia="Times New Roman" w:cs="Arial"/>
          <w:color w:val="000000"/>
          <w:szCs w:val="20"/>
          <w:lang w:eastAsia="ca-ES"/>
        </w:rPr>
      </w:pPr>
      <w:r w:rsidRPr="00DA0D54">
        <w:rPr>
          <w:rFonts w:eastAsia="Times New Roman" w:cs="Arial"/>
          <w:color w:val="000000"/>
          <w:szCs w:val="20"/>
          <w:lang w:eastAsia="ca-ES"/>
        </w:rPr>
        <w:t>Est</w:t>
      </w:r>
      <w:r w:rsidR="00BC4D2D" w:rsidRPr="00DA0D54">
        <w:rPr>
          <w:rFonts w:eastAsia="Times New Roman" w:cs="Arial"/>
          <w:color w:val="000000"/>
          <w:szCs w:val="20"/>
          <w:lang w:eastAsia="ca-ES"/>
        </w:rPr>
        <w:t>á en posesión de las autorizaciones necesarias para ejercer la actividad.</w:t>
      </w:r>
    </w:p>
    <w:p w14:paraId="0B233E0F" w14:textId="77777777" w:rsidR="00244508" w:rsidRPr="00DA0D54" w:rsidRDefault="00244508" w:rsidP="00244508">
      <w:pPr>
        <w:shd w:val="clear" w:color="auto" w:fill="FFFFFF"/>
        <w:spacing w:after="0"/>
        <w:rPr>
          <w:rFonts w:eastAsia="Times New Roman" w:cs="Arial"/>
          <w:color w:val="000000"/>
          <w:szCs w:val="20"/>
          <w:lang w:eastAsia="ca-ES"/>
        </w:rPr>
      </w:pPr>
    </w:p>
    <w:p w14:paraId="62107D1F" w14:textId="22F12FC3" w:rsidR="00244508" w:rsidRPr="00DA0D54" w:rsidRDefault="00244508" w:rsidP="00244508">
      <w:pPr>
        <w:shd w:val="clear" w:color="auto" w:fill="FFFFFF"/>
        <w:spacing w:after="0"/>
        <w:rPr>
          <w:rFonts w:eastAsia="Times New Roman" w:cs="Arial"/>
          <w:color w:val="000000"/>
          <w:szCs w:val="20"/>
          <w:lang w:eastAsia="ca-ES"/>
        </w:rPr>
      </w:pPr>
      <w:r w:rsidRPr="00DA0D54">
        <w:rPr>
          <w:rFonts w:eastAsia="Times New Roman" w:cs="Times New Roman"/>
          <w:color w:val="000000"/>
          <w:szCs w:val="20"/>
          <w:lang w:eastAsia="ca-ES"/>
        </w:rPr>
        <w:t>No esta incursa en prohibició</w:t>
      </w:r>
      <w:r w:rsidR="00BC4D2D" w:rsidRPr="00DA0D54">
        <w:rPr>
          <w:rFonts w:eastAsia="Times New Roman" w:cs="Times New Roman"/>
          <w:color w:val="000000"/>
          <w:szCs w:val="20"/>
          <w:lang w:eastAsia="ca-ES"/>
        </w:rPr>
        <w:t>n</w:t>
      </w:r>
      <w:r w:rsidRPr="00DA0D54">
        <w:rPr>
          <w:rFonts w:eastAsia="Times New Roman" w:cs="Times New Roman"/>
          <w:color w:val="000000"/>
          <w:szCs w:val="20"/>
          <w:lang w:eastAsia="ca-ES"/>
        </w:rPr>
        <w:t xml:space="preserve"> de contratar</w:t>
      </w:r>
      <w:r w:rsidRPr="00DA0D54">
        <w:rPr>
          <w:rFonts w:eastAsia="Times New Roman" w:cs="Arial"/>
          <w:color w:val="000000"/>
          <w:szCs w:val="20"/>
          <w:lang w:eastAsia="ca-ES"/>
        </w:rPr>
        <w:t xml:space="preserve"> </w:t>
      </w:r>
      <w:r w:rsidR="00BC4D2D" w:rsidRPr="00DA0D54">
        <w:rPr>
          <w:rFonts w:eastAsia="Times New Roman" w:cs="Arial"/>
          <w:color w:val="000000"/>
          <w:szCs w:val="20"/>
          <w:lang w:eastAsia="ca-ES"/>
        </w:rPr>
        <w:t>con</w:t>
      </w:r>
      <w:r w:rsidRPr="00DA0D54">
        <w:rPr>
          <w:rFonts w:eastAsia="Times New Roman" w:cs="Arial"/>
          <w:color w:val="000000"/>
          <w:szCs w:val="20"/>
          <w:lang w:eastAsia="ca-ES"/>
        </w:rPr>
        <w:t xml:space="preserve"> l</w:t>
      </w:r>
      <w:r w:rsidR="00BC4D2D" w:rsidRPr="00DA0D54">
        <w:rPr>
          <w:rFonts w:eastAsia="Times New Roman" w:cs="Arial"/>
          <w:color w:val="000000"/>
          <w:szCs w:val="20"/>
          <w:lang w:eastAsia="ca-ES"/>
        </w:rPr>
        <w:t xml:space="preserve">a </w:t>
      </w:r>
      <w:r w:rsidRPr="00DA0D54">
        <w:rPr>
          <w:rFonts w:eastAsia="Times New Roman" w:cs="Arial"/>
          <w:color w:val="000000"/>
          <w:szCs w:val="20"/>
          <w:lang w:eastAsia="ca-ES"/>
        </w:rPr>
        <w:t>Administració</w:t>
      </w:r>
      <w:r w:rsidR="00BC4D2D" w:rsidRPr="00DA0D54">
        <w:rPr>
          <w:rFonts w:eastAsia="Times New Roman" w:cs="Arial"/>
          <w:color w:val="000000"/>
          <w:szCs w:val="20"/>
          <w:lang w:eastAsia="ca-ES"/>
        </w:rPr>
        <w:t xml:space="preserve">n establecidas en el </w:t>
      </w:r>
      <w:r w:rsidRPr="00DA0D54">
        <w:rPr>
          <w:rFonts w:eastAsia="Times New Roman" w:cs="Arial"/>
          <w:color w:val="000000"/>
          <w:szCs w:val="20"/>
          <w:lang w:eastAsia="ca-ES"/>
        </w:rPr>
        <w:t xml:space="preserve">art. 71 </w:t>
      </w:r>
      <w:r w:rsidR="00BC4D2D" w:rsidRPr="00DA0D54">
        <w:rPr>
          <w:rFonts w:eastAsia="Times New Roman" w:cs="Arial"/>
          <w:color w:val="000000"/>
          <w:szCs w:val="20"/>
          <w:lang w:eastAsia="ca-ES"/>
        </w:rPr>
        <w:t xml:space="preserve">de la </w:t>
      </w:r>
      <w:r w:rsidRPr="00DA0D54">
        <w:rPr>
          <w:rFonts w:eastAsia="Times New Roman" w:cs="Arial"/>
          <w:color w:val="000000"/>
          <w:szCs w:val="20"/>
          <w:lang w:eastAsia="ca-ES"/>
        </w:rPr>
        <w:t>LCSP.</w:t>
      </w:r>
    </w:p>
    <w:p w14:paraId="0949DC6D"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949DC6E" w14:textId="12EA82BB" w:rsidR="00BA64E8" w:rsidRPr="00DA0D54" w:rsidRDefault="002D217D">
      <w:pPr>
        <w:suppressAutoHyphens/>
        <w:spacing w:after="0"/>
        <w:textAlignment w:val="baseline"/>
        <w:rPr>
          <w:rFonts w:eastAsia="Times New Roman" w:cs="Courier"/>
          <w:color w:val="00000A"/>
          <w:kern w:val="2"/>
          <w:szCs w:val="20"/>
          <w:lang w:eastAsia="zh-CN"/>
        </w:rPr>
      </w:pPr>
      <w:r w:rsidRPr="00DA0D54">
        <w:rPr>
          <w:rFonts w:eastAsia="Times New Roman" w:cs="Arial"/>
          <w:color w:val="00000A"/>
          <w:kern w:val="2"/>
          <w:szCs w:val="20"/>
          <w:lang w:eastAsia="zh-CN"/>
        </w:rPr>
        <w:t>No</w:t>
      </w:r>
      <w:r w:rsidR="00AB1102" w:rsidRPr="00DA0D54">
        <w:rPr>
          <w:rFonts w:eastAsia="Times New Roman" w:cs="Arial"/>
          <w:color w:val="00000A"/>
          <w:kern w:val="2"/>
          <w:szCs w:val="20"/>
          <w:lang w:eastAsia="zh-CN"/>
        </w:rPr>
        <w:t xml:space="preserve"> ha retirado indebidamente su proposición o candidatura en un procedimiento de adjudicación, ni ha imposibilitado la adjudicación de un contrato a su favor por no cumplimentar lo establecido en el artículo 150.2 de la LCSP, dentro del plazo señalado al efecto interviniendo dolo, culpa o negligencia. </w:t>
      </w:r>
    </w:p>
    <w:p w14:paraId="0949DC6F"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949DC72" w14:textId="017433E0" w:rsidR="00BA64E8" w:rsidRPr="00DA0D54" w:rsidRDefault="002D217D">
      <w:pPr>
        <w:suppressAutoHyphens/>
        <w:spacing w:after="0"/>
        <w:textAlignment w:val="baseline"/>
        <w:rPr>
          <w:rFonts w:eastAsia="Times New Roman" w:cs="Courier"/>
          <w:color w:val="00000A"/>
          <w:kern w:val="2"/>
          <w:szCs w:val="20"/>
          <w:lang w:eastAsia="zh-CN"/>
        </w:rPr>
      </w:pPr>
      <w:r w:rsidRPr="00DA0D54">
        <w:rPr>
          <w:rFonts w:eastAsia="Times New Roman" w:cs="Courier"/>
          <w:color w:val="00000A"/>
          <w:kern w:val="2"/>
          <w:szCs w:val="20"/>
          <w:lang w:eastAsia="zh-CN"/>
        </w:rPr>
        <w:t>Cumple</w:t>
      </w:r>
      <w:r w:rsidR="00AB1102" w:rsidRPr="00DA0D54">
        <w:rPr>
          <w:rFonts w:eastAsia="Times New Roman" w:cs="Arial"/>
          <w:color w:val="00000A"/>
          <w:kern w:val="2"/>
          <w:szCs w:val="20"/>
          <w:lang w:eastAsia="zh-CN"/>
        </w:rPr>
        <w:t xml:space="preserve"> y se compromete a cumplir los principios éticos y reglas de conducta, asumiendo las responsabilidades de su incumplimiento.</w:t>
      </w:r>
    </w:p>
    <w:p w14:paraId="0949DC73"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949DC74" w14:textId="0EDAB1C1" w:rsidR="00BA64E8" w:rsidRPr="00DA0D54" w:rsidRDefault="00C5155D">
      <w:pPr>
        <w:suppressAutoHyphens/>
        <w:spacing w:after="0"/>
        <w:textAlignment w:val="baseline"/>
        <w:rPr>
          <w:rFonts w:eastAsia="Times New Roman" w:cs="Courier"/>
          <w:color w:val="00000A"/>
          <w:kern w:val="2"/>
          <w:szCs w:val="20"/>
          <w:lang w:eastAsia="zh-CN"/>
        </w:rPr>
      </w:pPr>
      <w:r w:rsidRPr="00DA0D54">
        <w:rPr>
          <w:rFonts w:eastAsia="Times New Roman" w:cs="Courier"/>
          <w:color w:val="00000A"/>
          <w:kern w:val="2"/>
          <w:szCs w:val="20"/>
          <w:lang w:eastAsia="zh-CN"/>
        </w:rPr>
        <w:t>Durante</w:t>
      </w:r>
      <w:r w:rsidR="00AB1102" w:rsidRPr="00DA0D54">
        <w:rPr>
          <w:rFonts w:eastAsia="Times New Roman" w:cs="Courier"/>
          <w:color w:val="00000A"/>
          <w:kern w:val="2"/>
          <w:szCs w:val="20"/>
          <w:lang w:eastAsia="zh-CN"/>
        </w:rPr>
        <w:t xml:space="preserve"> la ejecución del servicio objeto del contrato, se mantendrán las condiciones de trabajo (jornada, salario y mejoras sobre legislación laboral básica) de los trabajadores adscritos al contrato.</w:t>
      </w:r>
    </w:p>
    <w:p w14:paraId="0949DC75"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949DC76" w14:textId="55CC3687" w:rsidR="00BA64E8" w:rsidRPr="00DA0D54" w:rsidRDefault="00C5155D">
      <w:pPr>
        <w:suppressAutoHyphens/>
        <w:spacing w:after="0"/>
        <w:textAlignment w:val="baseline"/>
        <w:rPr>
          <w:rFonts w:eastAsia="Times New Roman" w:cs="Courier"/>
          <w:color w:val="00000A"/>
          <w:kern w:val="2"/>
          <w:szCs w:val="20"/>
          <w:lang w:eastAsia="zh-CN"/>
        </w:rPr>
      </w:pPr>
      <w:r w:rsidRPr="00DA0D54">
        <w:rPr>
          <w:rFonts w:eastAsia="Times New Roman" w:cs="Courier"/>
          <w:color w:val="00000A"/>
          <w:kern w:val="2"/>
          <w:szCs w:val="20"/>
          <w:lang w:eastAsia="zh-CN"/>
        </w:rPr>
        <w:t>Se respetarán</w:t>
      </w:r>
      <w:r w:rsidR="00AB1102" w:rsidRPr="00DA0D54">
        <w:rPr>
          <w:rFonts w:eastAsia="Times New Roman" w:cs="Courier"/>
          <w:color w:val="00000A"/>
          <w:kern w:val="2"/>
          <w:szCs w:val="20"/>
          <w:lang w:eastAsia="zh-CN"/>
        </w:rPr>
        <w:t xml:space="preserve"> las condiciones del convenio colectivo que resulte de aplicación al presentarse la oferta, y que el mismo, no vulnera el ordenamiento jurídico español ni el Derecho de la Unión Europea, no siendo discriminatorio y respetando el principio de publicidad.</w:t>
      </w:r>
    </w:p>
    <w:p w14:paraId="0949DC77"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949DC78" w14:textId="4B612B79" w:rsidR="00BA64E8" w:rsidRPr="00DA0D54" w:rsidRDefault="00445D32">
      <w:pPr>
        <w:suppressAutoHyphens/>
        <w:spacing w:after="0"/>
        <w:textAlignment w:val="baseline"/>
        <w:rPr>
          <w:rFonts w:eastAsia="Times New Roman" w:cs="Arial"/>
          <w:color w:val="00000A"/>
          <w:kern w:val="2"/>
          <w:szCs w:val="20"/>
          <w:lang w:eastAsia="zh-CN"/>
        </w:rPr>
      </w:pPr>
      <w:r w:rsidRPr="00DA0D54">
        <w:rPr>
          <w:rFonts w:eastAsia="Times New Roman" w:cs="Courier"/>
          <w:color w:val="00000A"/>
          <w:kern w:val="2"/>
          <w:szCs w:val="20"/>
          <w:lang w:eastAsia="zh-CN"/>
        </w:rPr>
        <w:t>Du</w:t>
      </w:r>
      <w:r w:rsidR="00AB1102" w:rsidRPr="00DA0D54">
        <w:rPr>
          <w:rFonts w:eastAsia="Times New Roman" w:cs="Courier"/>
          <w:color w:val="00000A"/>
          <w:kern w:val="2"/>
          <w:szCs w:val="20"/>
          <w:lang w:eastAsia="zh-CN"/>
        </w:rPr>
        <w:t xml:space="preserve">rante la ejecución del contrato, se </w:t>
      </w:r>
      <w:r w:rsidR="00FE6D1B" w:rsidRPr="00DA0D54">
        <w:rPr>
          <w:rFonts w:eastAsia="Times New Roman" w:cs="Courier"/>
          <w:color w:val="00000A"/>
          <w:kern w:val="2"/>
          <w:szCs w:val="20"/>
          <w:lang w:eastAsia="zh-CN"/>
        </w:rPr>
        <w:t>efectuarán</w:t>
      </w:r>
      <w:r w:rsidR="00AB1102" w:rsidRPr="00DA0D54">
        <w:rPr>
          <w:rFonts w:eastAsia="Times New Roman" w:cs="Courier"/>
          <w:color w:val="00000A"/>
          <w:kern w:val="2"/>
          <w:szCs w:val="20"/>
          <w:lang w:eastAsia="zh-CN"/>
        </w:rPr>
        <w:t xml:space="preserve"> debidamente los pagos a las empresas subcontratadas o proveedores derivados de la ejecución del servicio en el plazo previsto en la </w:t>
      </w:r>
      <w:r w:rsidR="00AB1102" w:rsidRPr="00DA0D54">
        <w:rPr>
          <w:rFonts w:eastAsia="Times New Roman" w:cs="Arial"/>
          <w:color w:val="00000A"/>
          <w:kern w:val="2"/>
          <w:szCs w:val="20"/>
          <w:lang w:eastAsia="zh-CN"/>
        </w:rPr>
        <w:t>Ley 3/2004, de 29 de diciembre, por la que se establecen medidas de lucha contra la morosidad de las operaciones comerciales.</w:t>
      </w:r>
    </w:p>
    <w:p w14:paraId="03C807B1" w14:textId="01CD70B4" w:rsidR="00677E0D" w:rsidRPr="00DA0D54" w:rsidRDefault="00677E0D" w:rsidP="00677E0D">
      <w:pPr>
        <w:shd w:val="clear" w:color="auto" w:fill="FFFFFF"/>
        <w:spacing w:after="0"/>
        <w:rPr>
          <w:rFonts w:ascii="Arial" w:eastAsia="Times New Roman" w:hAnsi="Arial" w:cs="Arial"/>
          <w:color w:val="000000"/>
          <w:szCs w:val="20"/>
          <w:lang w:eastAsia="ca-ES"/>
        </w:rPr>
      </w:pPr>
      <w:r w:rsidRPr="00DA0D54">
        <w:rPr>
          <w:rFonts w:eastAsia="Times New Roman" w:cs="Times New Roman"/>
          <w:b/>
          <w:color w:val="000000"/>
          <w:szCs w:val="20"/>
          <w:lang w:eastAsia="ca-ES"/>
        </w:rPr>
        <w:lastRenderedPageBreak/>
        <w:t>Que l</w:t>
      </w:r>
      <w:r w:rsidR="0055198E" w:rsidRPr="00DA0D54">
        <w:rPr>
          <w:rFonts w:eastAsia="Times New Roman" w:cs="Times New Roman"/>
          <w:b/>
          <w:color w:val="000000"/>
          <w:szCs w:val="20"/>
          <w:lang w:eastAsia="ca-ES"/>
        </w:rPr>
        <w:t xml:space="preserve">a </w:t>
      </w:r>
      <w:r w:rsidRPr="00DA0D54">
        <w:rPr>
          <w:rFonts w:eastAsia="Times New Roman" w:cs="Times New Roman"/>
          <w:b/>
          <w:color w:val="000000"/>
          <w:szCs w:val="20"/>
          <w:lang w:eastAsia="ca-ES"/>
        </w:rPr>
        <w:t>enti</w:t>
      </w:r>
      <w:r w:rsidR="0055198E" w:rsidRPr="00DA0D54">
        <w:rPr>
          <w:rFonts w:eastAsia="Times New Roman" w:cs="Times New Roman"/>
          <w:b/>
          <w:color w:val="000000"/>
          <w:szCs w:val="20"/>
          <w:lang w:eastAsia="ca-ES"/>
        </w:rPr>
        <w:t>dad</w:t>
      </w:r>
      <w:r w:rsidRPr="00DA0D54">
        <w:rPr>
          <w:rFonts w:eastAsia="Times New Roman" w:cs="Times New Roman"/>
          <w:b/>
          <w:color w:val="000000"/>
          <w:szCs w:val="20"/>
          <w:lang w:eastAsia="ca-ES"/>
        </w:rPr>
        <w:t xml:space="preserve"> que representa, s</w:t>
      </w:r>
      <w:r w:rsidR="0055198E" w:rsidRPr="00DA0D54">
        <w:rPr>
          <w:rFonts w:eastAsia="Times New Roman" w:cs="Times New Roman"/>
          <w:b/>
          <w:color w:val="000000"/>
          <w:szCs w:val="20"/>
          <w:lang w:eastAsia="ca-ES"/>
        </w:rPr>
        <w:t>us</w:t>
      </w:r>
      <w:r w:rsidRPr="00DA0D54">
        <w:rPr>
          <w:rFonts w:eastAsia="Times New Roman" w:cs="Times New Roman"/>
          <w:b/>
          <w:color w:val="000000"/>
          <w:szCs w:val="20"/>
          <w:lang w:eastAsia="ca-ES"/>
        </w:rPr>
        <w:t xml:space="preserve"> empres</w:t>
      </w:r>
      <w:r w:rsidR="0055198E" w:rsidRPr="00DA0D54">
        <w:rPr>
          <w:rFonts w:eastAsia="Times New Roman" w:cs="Times New Roman"/>
          <w:b/>
          <w:color w:val="000000"/>
          <w:szCs w:val="20"/>
          <w:lang w:eastAsia="ca-ES"/>
        </w:rPr>
        <w:t>as</w:t>
      </w:r>
      <w:r w:rsidRPr="00DA0D54">
        <w:rPr>
          <w:rFonts w:eastAsia="Times New Roman" w:cs="Times New Roman"/>
          <w:b/>
          <w:color w:val="000000"/>
          <w:szCs w:val="20"/>
          <w:lang w:eastAsia="ca-ES"/>
        </w:rPr>
        <w:t xml:space="preserve"> filial</w:t>
      </w:r>
      <w:r w:rsidR="0055198E" w:rsidRPr="00DA0D54">
        <w:rPr>
          <w:rFonts w:eastAsia="Times New Roman" w:cs="Times New Roman"/>
          <w:b/>
          <w:color w:val="000000"/>
          <w:szCs w:val="20"/>
          <w:lang w:eastAsia="ca-ES"/>
        </w:rPr>
        <w:t>e</w:t>
      </w:r>
      <w:r w:rsidRPr="00DA0D54">
        <w:rPr>
          <w:rFonts w:eastAsia="Times New Roman" w:cs="Times New Roman"/>
          <w:b/>
          <w:color w:val="000000"/>
          <w:szCs w:val="20"/>
          <w:lang w:eastAsia="ca-ES"/>
        </w:rPr>
        <w:t xml:space="preserve">s </w:t>
      </w:r>
      <w:r w:rsidR="0055198E" w:rsidRPr="00DA0D54">
        <w:rPr>
          <w:rFonts w:eastAsia="Times New Roman" w:cs="Times New Roman"/>
          <w:b/>
          <w:color w:val="000000"/>
          <w:szCs w:val="20"/>
          <w:lang w:eastAsia="ca-ES"/>
        </w:rPr>
        <w:t>u otras</w:t>
      </w:r>
      <w:r w:rsidRPr="00DA0D54">
        <w:rPr>
          <w:rFonts w:eastAsia="Times New Roman" w:cs="Times New Roman"/>
          <w:b/>
          <w:color w:val="000000"/>
          <w:szCs w:val="20"/>
          <w:lang w:eastAsia="ca-ES"/>
        </w:rPr>
        <w:t>:</w:t>
      </w:r>
    </w:p>
    <w:p w14:paraId="2BDBBEEF" w14:textId="77777777" w:rsidR="00677E0D" w:rsidRPr="00DA0D54" w:rsidRDefault="00677E0D" w:rsidP="00677E0D">
      <w:pPr>
        <w:shd w:val="clear" w:color="auto" w:fill="FFFFFF"/>
        <w:spacing w:after="0"/>
        <w:rPr>
          <w:rFonts w:ascii="Arial" w:eastAsia="Times New Roman" w:hAnsi="Arial" w:cs="Arial"/>
          <w:snapToGrid w:val="0"/>
          <w:color w:val="000000"/>
          <w:szCs w:val="20"/>
          <w:lang w:eastAsia="ca-ES"/>
        </w:rPr>
      </w:pPr>
    </w:p>
    <w:p w14:paraId="2838A20E" w14:textId="3D8E57F6" w:rsidR="00677E0D" w:rsidRPr="00DA0D54" w:rsidRDefault="00677E0D" w:rsidP="00677E0D">
      <w:pPr>
        <w:autoSpaceDE w:val="0"/>
        <w:autoSpaceDN w:val="0"/>
        <w:spacing w:after="0"/>
        <w:ind w:firstLine="708"/>
        <w:rPr>
          <w:rFonts w:eastAsia="Times New Roman" w:cs="Times New Roman"/>
          <w:color w:val="000000"/>
          <w:szCs w:val="20"/>
          <w:lang w:eastAsia="ca-ES"/>
        </w:rPr>
      </w:pPr>
      <w:r w:rsidRPr="00DA0D54">
        <w:rPr>
          <w:rFonts w:eastAsia="Times New Roman" w:cs="Arial"/>
          <w:i/>
          <w:color w:val="000000"/>
          <w:szCs w:val="20"/>
          <w:lang w:eastAsia="ca-ES"/>
        </w:rPr>
        <w:fldChar w:fldCharType="begin">
          <w:ffData>
            <w:name w:val="Verifica1"/>
            <w:enabled w:val="0"/>
            <w:calcOnExit w:val="0"/>
            <w:checkBox>
              <w:sizeAuto/>
              <w:default w:val="0"/>
            </w:checkBox>
          </w:ffData>
        </w:fldChar>
      </w:r>
      <w:r w:rsidRPr="00DA0D54">
        <w:rPr>
          <w:rFonts w:eastAsia="Times New Roman" w:cs="Arial"/>
          <w:i/>
          <w:color w:val="000000"/>
          <w:szCs w:val="20"/>
          <w:lang w:eastAsia="ca-ES"/>
        </w:rPr>
        <w:instrText xml:space="preserve"> FORMCHECKBOX </w:instrText>
      </w:r>
      <w:r w:rsidRPr="00DA0D54">
        <w:rPr>
          <w:rFonts w:eastAsia="Times New Roman" w:cs="Arial"/>
          <w:i/>
          <w:color w:val="000000"/>
          <w:szCs w:val="20"/>
          <w:lang w:eastAsia="ca-ES"/>
        </w:rPr>
      </w:r>
      <w:r w:rsidRPr="00DA0D54">
        <w:rPr>
          <w:rFonts w:eastAsia="Times New Roman" w:cs="Arial"/>
          <w:i/>
          <w:color w:val="000000"/>
          <w:szCs w:val="20"/>
          <w:lang w:eastAsia="ca-ES"/>
        </w:rPr>
        <w:fldChar w:fldCharType="separate"/>
      </w:r>
      <w:r w:rsidRPr="00DA0D54">
        <w:rPr>
          <w:rFonts w:eastAsia="Times New Roman" w:cs="Arial"/>
          <w:i/>
          <w:color w:val="000000"/>
          <w:szCs w:val="20"/>
          <w:lang w:eastAsia="ca-ES"/>
        </w:rPr>
        <w:fldChar w:fldCharType="end"/>
      </w:r>
      <w:r w:rsidRPr="00DA0D54">
        <w:rPr>
          <w:rFonts w:eastAsia="Times New Roman" w:cs="Times New Roman"/>
          <w:color w:val="000000"/>
          <w:szCs w:val="20"/>
          <w:lang w:eastAsia="ca-ES"/>
        </w:rPr>
        <w:t xml:space="preserve"> No realiza/n operacion</w:t>
      </w:r>
      <w:r w:rsidR="0055198E" w:rsidRPr="00DA0D54">
        <w:rPr>
          <w:rFonts w:eastAsia="Times New Roman" w:cs="Times New Roman"/>
          <w:color w:val="000000"/>
          <w:szCs w:val="20"/>
          <w:lang w:eastAsia="ca-ES"/>
        </w:rPr>
        <w:t>e</w:t>
      </w:r>
      <w:r w:rsidRPr="00DA0D54">
        <w:rPr>
          <w:rFonts w:eastAsia="Times New Roman" w:cs="Times New Roman"/>
          <w:color w:val="000000"/>
          <w:szCs w:val="20"/>
          <w:lang w:eastAsia="ca-ES"/>
        </w:rPr>
        <w:t>s que vulner</w:t>
      </w:r>
      <w:r w:rsidR="0055198E" w:rsidRPr="00DA0D54">
        <w:rPr>
          <w:rFonts w:eastAsia="Times New Roman" w:cs="Times New Roman"/>
          <w:color w:val="000000"/>
          <w:szCs w:val="20"/>
          <w:lang w:eastAsia="ca-ES"/>
        </w:rPr>
        <w:t>e</w:t>
      </w:r>
      <w:r w:rsidRPr="00DA0D54">
        <w:rPr>
          <w:rFonts w:eastAsia="Times New Roman" w:cs="Times New Roman"/>
          <w:color w:val="000000"/>
          <w:szCs w:val="20"/>
          <w:lang w:eastAsia="ca-ES"/>
        </w:rPr>
        <w:t xml:space="preserve">n </w:t>
      </w:r>
      <w:r w:rsidR="0055198E" w:rsidRPr="00DA0D54">
        <w:rPr>
          <w:rFonts w:eastAsia="Times New Roman" w:cs="Times New Roman"/>
          <w:color w:val="000000"/>
          <w:szCs w:val="20"/>
          <w:lang w:eastAsia="ca-ES"/>
        </w:rPr>
        <w:t>lo</w:t>
      </w:r>
      <w:r w:rsidRPr="00DA0D54">
        <w:rPr>
          <w:rFonts w:eastAsia="Times New Roman" w:cs="Times New Roman"/>
          <w:color w:val="000000"/>
          <w:szCs w:val="20"/>
          <w:lang w:eastAsia="ca-ES"/>
        </w:rPr>
        <w:t xml:space="preserve"> que estipula la Declaració</w:t>
      </w:r>
      <w:r w:rsidR="0055198E" w:rsidRPr="00DA0D54">
        <w:rPr>
          <w:rFonts w:eastAsia="Times New Roman" w:cs="Times New Roman"/>
          <w:color w:val="000000"/>
          <w:szCs w:val="20"/>
          <w:lang w:eastAsia="ca-ES"/>
        </w:rPr>
        <w:t>n</w:t>
      </w:r>
      <w:r w:rsidRPr="00DA0D54">
        <w:rPr>
          <w:rFonts w:eastAsia="Times New Roman" w:cs="Times New Roman"/>
          <w:color w:val="000000"/>
          <w:szCs w:val="20"/>
          <w:lang w:eastAsia="ca-ES"/>
        </w:rPr>
        <w:t xml:space="preserve"> Universal de</w:t>
      </w:r>
      <w:r w:rsidR="0055198E" w:rsidRPr="00DA0D54">
        <w:rPr>
          <w:rFonts w:eastAsia="Times New Roman" w:cs="Times New Roman"/>
          <w:color w:val="000000"/>
          <w:szCs w:val="20"/>
          <w:lang w:eastAsia="ca-ES"/>
        </w:rPr>
        <w:t xml:space="preserve"> </w:t>
      </w:r>
      <w:r w:rsidRPr="00DA0D54">
        <w:rPr>
          <w:rFonts w:eastAsia="Times New Roman" w:cs="Times New Roman"/>
          <w:color w:val="000000"/>
          <w:szCs w:val="20"/>
          <w:lang w:eastAsia="ca-ES"/>
        </w:rPr>
        <w:t>l</w:t>
      </w:r>
      <w:r w:rsidR="0055198E" w:rsidRPr="00DA0D54">
        <w:rPr>
          <w:rFonts w:eastAsia="Times New Roman" w:cs="Times New Roman"/>
          <w:color w:val="000000"/>
          <w:szCs w:val="20"/>
          <w:lang w:eastAsia="ca-ES"/>
        </w:rPr>
        <w:t>o</w:t>
      </w:r>
      <w:r w:rsidRPr="00DA0D54">
        <w:rPr>
          <w:rFonts w:eastAsia="Times New Roman" w:cs="Times New Roman"/>
          <w:color w:val="000000"/>
          <w:szCs w:val="20"/>
          <w:lang w:eastAsia="ca-ES"/>
        </w:rPr>
        <w:t>s D</w:t>
      </w:r>
      <w:r w:rsidR="0055198E" w:rsidRPr="00DA0D54">
        <w:rPr>
          <w:rFonts w:eastAsia="Times New Roman" w:cs="Times New Roman"/>
          <w:color w:val="000000"/>
          <w:szCs w:val="20"/>
          <w:lang w:eastAsia="ca-ES"/>
        </w:rPr>
        <w:t>e</w:t>
      </w:r>
      <w:r w:rsidRPr="00DA0D54">
        <w:rPr>
          <w:rFonts w:eastAsia="Times New Roman" w:cs="Times New Roman"/>
          <w:color w:val="000000"/>
          <w:szCs w:val="20"/>
          <w:lang w:eastAsia="ca-ES"/>
        </w:rPr>
        <w:t>re</w:t>
      </w:r>
      <w:r w:rsidR="0055198E" w:rsidRPr="00DA0D54">
        <w:rPr>
          <w:rFonts w:eastAsia="Times New Roman" w:cs="Times New Roman"/>
          <w:color w:val="000000"/>
          <w:szCs w:val="20"/>
          <w:lang w:eastAsia="ca-ES"/>
        </w:rPr>
        <w:t>cho</w:t>
      </w:r>
      <w:r w:rsidRPr="00DA0D54">
        <w:rPr>
          <w:rFonts w:eastAsia="Times New Roman" w:cs="Times New Roman"/>
          <w:color w:val="000000"/>
          <w:szCs w:val="20"/>
          <w:lang w:eastAsia="ca-ES"/>
        </w:rPr>
        <w:t>s Human</w:t>
      </w:r>
      <w:r w:rsidR="0055198E" w:rsidRPr="00DA0D54">
        <w:rPr>
          <w:rFonts w:eastAsia="Times New Roman" w:cs="Times New Roman"/>
          <w:color w:val="000000"/>
          <w:szCs w:val="20"/>
          <w:lang w:eastAsia="ca-ES"/>
        </w:rPr>
        <w:t>o</w:t>
      </w:r>
      <w:r w:rsidRPr="00DA0D54">
        <w:rPr>
          <w:rFonts w:eastAsia="Times New Roman" w:cs="Times New Roman"/>
          <w:color w:val="000000"/>
          <w:szCs w:val="20"/>
          <w:lang w:eastAsia="ca-ES"/>
        </w:rPr>
        <w:t xml:space="preserve">s, adoptada </w:t>
      </w:r>
      <w:r w:rsidR="0055198E" w:rsidRPr="00DA0D54">
        <w:rPr>
          <w:rFonts w:eastAsia="Times New Roman" w:cs="Times New Roman"/>
          <w:color w:val="000000"/>
          <w:szCs w:val="20"/>
          <w:lang w:eastAsia="ca-ES"/>
        </w:rPr>
        <w:t>y</w:t>
      </w:r>
      <w:r w:rsidRPr="00DA0D54">
        <w:rPr>
          <w:rFonts w:eastAsia="Times New Roman" w:cs="Times New Roman"/>
          <w:color w:val="000000"/>
          <w:szCs w:val="20"/>
          <w:lang w:eastAsia="ca-ES"/>
        </w:rPr>
        <w:t xml:space="preserve"> proclamada p</w:t>
      </w:r>
      <w:r w:rsidR="0055198E" w:rsidRPr="00DA0D54">
        <w:rPr>
          <w:rFonts w:eastAsia="Times New Roman" w:cs="Times New Roman"/>
          <w:color w:val="000000"/>
          <w:szCs w:val="20"/>
          <w:lang w:eastAsia="ca-ES"/>
        </w:rPr>
        <w:t>o</w:t>
      </w:r>
      <w:r w:rsidRPr="00DA0D54">
        <w:rPr>
          <w:rFonts w:eastAsia="Times New Roman" w:cs="Times New Roman"/>
          <w:color w:val="000000"/>
          <w:szCs w:val="20"/>
          <w:lang w:eastAsia="ca-ES"/>
        </w:rPr>
        <w:t>r la 183ª As</w:t>
      </w:r>
      <w:r w:rsidR="0055198E" w:rsidRPr="00DA0D54">
        <w:rPr>
          <w:rFonts w:eastAsia="Times New Roman" w:cs="Times New Roman"/>
          <w:color w:val="000000"/>
          <w:szCs w:val="20"/>
          <w:lang w:eastAsia="ca-ES"/>
        </w:rPr>
        <w:t>a</w:t>
      </w:r>
      <w:r w:rsidRPr="00DA0D54">
        <w:rPr>
          <w:rFonts w:eastAsia="Times New Roman" w:cs="Times New Roman"/>
          <w:color w:val="000000"/>
          <w:szCs w:val="20"/>
          <w:lang w:eastAsia="ca-ES"/>
        </w:rPr>
        <w:t>mblea General de l</w:t>
      </w:r>
      <w:r w:rsidR="0055198E" w:rsidRPr="00DA0D54">
        <w:rPr>
          <w:rFonts w:eastAsia="Times New Roman" w:cs="Times New Roman"/>
          <w:color w:val="000000"/>
          <w:szCs w:val="20"/>
          <w:lang w:eastAsia="ca-ES"/>
        </w:rPr>
        <w:t xml:space="preserve">a </w:t>
      </w:r>
      <w:r w:rsidRPr="00DA0D54">
        <w:rPr>
          <w:rFonts w:eastAsia="Times New Roman" w:cs="Times New Roman"/>
          <w:color w:val="000000"/>
          <w:szCs w:val="20"/>
          <w:lang w:eastAsia="ca-ES"/>
        </w:rPr>
        <w:t>Organizació</w:t>
      </w:r>
      <w:r w:rsidR="0055198E" w:rsidRPr="00DA0D54">
        <w:rPr>
          <w:rFonts w:eastAsia="Times New Roman" w:cs="Times New Roman"/>
          <w:color w:val="000000"/>
          <w:szCs w:val="20"/>
          <w:lang w:eastAsia="ca-ES"/>
        </w:rPr>
        <w:t>n</w:t>
      </w:r>
      <w:r w:rsidRPr="00DA0D54">
        <w:rPr>
          <w:rFonts w:eastAsia="Times New Roman" w:cs="Times New Roman"/>
          <w:color w:val="000000"/>
          <w:szCs w:val="20"/>
          <w:lang w:eastAsia="ca-ES"/>
        </w:rPr>
        <w:t xml:space="preserve"> de l</w:t>
      </w:r>
      <w:r w:rsidR="0055198E" w:rsidRPr="00DA0D54">
        <w:rPr>
          <w:rFonts w:eastAsia="Times New Roman" w:cs="Times New Roman"/>
          <w:color w:val="000000"/>
          <w:szCs w:val="20"/>
          <w:lang w:eastAsia="ca-ES"/>
        </w:rPr>
        <w:t>a</w:t>
      </w:r>
      <w:r w:rsidRPr="00DA0D54">
        <w:rPr>
          <w:rFonts w:eastAsia="Times New Roman" w:cs="Times New Roman"/>
          <w:color w:val="000000"/>
          <w:szCs w:val="20"/>
          <w:lang w:eastAsia="ca-ES"/>
        </w:rPr>
        <w:t>s Nacion</w:t>
      </w:r>
      <w:r w:rsidR="0055198E" w:rsidRPr="00DA0D54">
        <w:rPr>
          <w:rFonts w:eastAsia="Times New Roman" w:cs="Times New Roman"/>
          <w:color w:val="000000"/>
          <w:szCs w:val="20"/>
          <w:lang w:eastAsia="ca-ES"/>
        </w:rPr>
        <w:t>e</w:t>
      </w:r>
      <w:r w:rsidRPr="00DA0D54">
        <w:rPr>
          <w:rFonts w:eastAsia="Times New Roman" w:cs="Times New Roman"/>
          <w:color w:val="000000"/>
          <w:szCs w:val="20"/>
          <w:lang w:eastAsia="ca-ES"/>
        </w:rPr>
        <w:t>s Unid</w:t>
      </w:r>
      <w:r w:rsidR="0055198E" w:rsidRPr="00DA0D54">
        <w:rPr>
          <w:rFonts w:eastAsia="Times New Roman" w:cs="Times New Roman"/>
          <w:color w:val="000000"/>
          <w:szCs w:val="20"/>
          <w:lang w:eastAsia="ca-ES"/>
        </w:rPr>
        <w:t>as</w:t>
      </w:r>
      <w:r w:rsidRPr="00DA0D54">
        <w:rPr>
          <w:rFonts w:eastAsia="Times New Roman" w:cs="Times New Roman"/>
          <w:color w:val="000000"/>
          <w:szCs w:val="20"/>
          <w:lang w:eastAsia="ca-ES"/>
        </w:rPr>
        <w:t>, a</w:t>
      </w:r>
      <w:r w:rsidR="0055198E" w:rsidRPr="00DA0D54">
        <w:rPr>
          <w:rFonts w:eastAsia="Times New Roman" w:cs="Times New Roman"/>
          <w:color w:val="000000"/>
          <w:szCs w:val="20"/>
          <w:lang w:eastAsia="ca-ES"/>
        </w:rPr>
        <w:t>s</w:t>
      </w:r>
      <w:r w:rsidRPr="00DA0D54">
        <w:rPr>
          <w:rFonts w:eastAsia="Times New Roman" w:cs="Times New Roman"/>
          <w:color w:val="000000"/>
          <w:szCs w:val="20"/>
          <w:lang w:eastAsia="ca-ES"/>
        </w:rPr>
        <w:t>í com</w:t>
      </w:r>
      <w:r w:rsidR="0055198E" w:rsidRPr="00DA0D54">
        <w:rPr>
          <w:rFonts w:eastAsia="Times New Roman" w:cs="Times New Roman"/>
          <w:color w:val="000000"/>
          <w:szCs w:val="20"/>
          <w:lang w:eastAsia="ca-ES"/>
        </w:rPr>
        <w:t>o</w:t>
      </w:r>
      <w:r w:rsidRPr="00DA0D54">
        <w:rPr>
          <w:rFonts w:eastAsia="Times New Roman" w:cs="Times New Roman"/>
          <w:color w:val="000000"/>
          <w:szCs w:val="20"/>
          <w:lang w:eastAsia="ca-ES"/>
        </w:rPr>
        <w:t xml:space="preserve"> tampoc</w:t>
      </w:r>
      <w:r w:rsidR="00BB2CB9" w:rsidRPr="00DA0D54">
        <w:rPr>
          <w:rFonts w:eastAsia="Times New Roman" w:cs="Times New Roman"/>
          <w:color w:val="000000"/>
          <w:szCs w:val="20"/>
          <w:lang w:eastAsia="ca-ES"/>
        </w:rPr>
        <w:t>o</w:t>
      </w:r>
      <w:r w:rsidRPr="00DA0D54">
        <w:rPr>
          <w:rFonts w:eastAsia="Times New Roman" w:cs="Times New Roman"/>
          <w:color w:val="000000"/>
          <w:szCs w:val="20"/>
          <w:lang w:eastAsia="ca-ES"/>
        </w:rPr>
        <w:t xml:space="preserve"> </w:t>
      </w:r>
      <w:r w:rsidR="00BB2CB9" w:rsidRPr="00DA0D54">
        <w:rPr>
          <w:rFonts w:eastAsia="Times New Roman" w:cs="Times New Roman"/>
          <w:color w:val="000000"/>
          <w:szCs w:val="20"/>
          <w:lang w:eastAsia="ca-ES"/>
        </w:rPr>
        <w:t>ningún</w:t>
      </w:r>
      <w:r w:rsidRPr="00DA0D54">
        <w:rPr>
          <w:rFonts w:eastAsia="Times New Roman" w:cs="Times New Roman"/>
          <w:color w:val="000000"/>
          <w:szCs w:val="20"/>
          <w:lang w:eastAsia="ca-ES"/>
        </w:rPr>
        <w:t xml:space="preserve"> Trata</w:t>
      </w:r>
      <w:r w:rsidR="00420B3B" w:rsidRPr="00DA0D54">
        <w:rPr>
          <w:rFonts w:eastAsia="Times New Roman" w:cs="Times New Roman"/>
          <w:color w:val="000000"/>
          <w:szCs w:val="20"/>
          <w:lang w:eastAsia="ca-ES"/>
        </w:rPr>
        <w:t>do</w:t>
      </w:r>
      <w:r w:rsidRPr="00DA0D54">
        <w:rPr>
          <w:rFonts w:eastAsia="Times New Roman" w:cs="Times New Roman"/>
          <w:color w:val="000000"/>
          <w:szCs w:val="20"/>
          <w:lang w:eastAsia="ca-ES"/>
        </w:rPr>
        <w:t xml:space="preserve"> o Resolució</w:t>
      </w:r>
      <w:r w:rsidR="00420B3B" w:rsidRPr="00DA0D54">
        <w:rPr>
          <w:rFonts w:eastAsia="Times New Roman" w:cs="Times New Roman"/>
          <w:color w:val="000000"/>
          <w:szCs w:val="20"/>
          <w:lang w:eastAsia="ca-ES"/>
        </w:rPr>
        <w:t>n</w:t>
      </w:r>
      <w:r w:rsidRPr="00DA0D54">
        <w:rPr>
          <w:rFonts w:eastAsia="Times New Roman" w:cs="Times New Roman"/>
          <w:color w:val="000000"/>
          <w:szCs w:val="20"/>
          <w:lang w:eastAsia="ca-ES"/>
        </w:rPr>
        <w:t xml:space="preserve"> Internacional suscrita o vinculant</w:t>
      </w:r>
      <w:r w:rsidR="00420B3B" w:rsidRPr="00DA0D54">
        <w:rPr>
          <w:rFonts w:eastAsia="Times New Roman" w:cs="Times New Roman"/>
          <w:color w:val="000000"/>
          <w:szCs w:val="20"/>
          <w:lang w:eastAsia="ca-ES"/>
        </w:rPr>
        <w:t>e</w:t>
      </w:r>
      <w:r w:rsidRPr="00DA0D54">
        <w:rPr>
          <w:rFonts w:eastAsia="Times New Roman" w:cs="Times New Roman"/>
          <w:color w:val="000000"/>
          <w:szCs w:val="20"/>
          <w:lang w:eastAsia="ca-ES"/>
        </w:rPr>
        <w:t xml:space="preserve"> p</w:t>
      </w:r>
      <w:r w:rsidR="00420B3B" w:rsidRPr="00DA0D54">
        <w:rPr>
          <w:rFonts w:eastAsia="Times New Roman" w:cs="Times New Roman"/>
          <w:color w:val="000000"/>
          <w:szCs w:val="20"/>
          <w:lang w:eastAsia="ca-ES"/>
        </w:rPr>
        <w:t>ara</w:t>
      </w:r>
      <w:r w:rsidRPr="00DA0D54">
        <w:rPr>
          <w:rFonts w:eastAsia="Times New Roman" w:cs="Times New Roman"/>
          <w:color w:val="000000"/>
          <w:szCs w:val="20"/>
          <w:lang w:eastAsia="ca-ES"/>
        </w:rPr>
        <w:t xml:space="preserve"> </w:t>
      </w:r>
      <w:r w:rsidR="00420B3B" w:rsidRPr="00DA0D54">
        <w:rPr>
          <w:rFonts w:eastAsia="Times New Roman" w:cs="Times New Roman"/>
          <w:color w:val="000000"/>
          <w:szCs w:val="20"/>
          <w:lang w:eastAsia="ca-ES"/>
        </w:rPr>
        <w:t>e</w:t>
      </w:r>
      <w:r w:rsidRPr="00DA0D54">
        <w:rPr>
          <w:rFonts w:eastAsia="Times New Roman" w:cs="Times New Roman"/>
          <w:color w:val="000000"/>
          <w:szCs w:val="20"/>
          <w:lang w:eastAsia="ca-ES"/>
        </w:rPr>
        <w:t>l</w:t>
      </w:r>
      <w:r w:rsidR="00420B3B" w:rsidRPr="00DA0D54">
        <w:rPr>
          <w:rFonts w:eastAsia="Times New Roman" w:cs="Times New Roman"/>
          <w:color w:val="000000"/>
          <w:szCs w:val="20"/>
          <w:lang w:eastAsia="ca-ES"/>
        </w:rPr>
        <w:t xml:space="preserve"> </w:t>
      </w:r>
      <w:r w:rsidRPr="00DA0D54">
        <w:rPr>
          <w:rFonts w:eastAsia="Times New Roman" w:cs="Times New Roman"/>
          <w:color w:val="000000"/>
          <w:szCs w:val="20"/>
          <w:lang w:eastAsia="ca-ES"/>
        </w:rPr>
        <w:t>Esta</w:t>
      </w:r>
      <w:r w:rsidR="00420B3B" w:rsidRPr="00DA0D54">
        <w:rPr>
          <w:rFonts w:eastAsia="Times New Roman" w:cs="Times New Roman"/>
          <w:color w:val="000000"/>
          <w:szCs w:val="20"/>
          <w:lang w:eastAsia="ca-ES"/>
        </w:rPr>
        <w:t>do</w:t>
      </w:r>
      <w:r w:rsidRPr="00DA0D54">
        <w:rPr>
          <w:rFonts w:eastAsia="Times New Roman" w:cs="Times New Roman"/>
          <w:color w:val="000000"/>
          <w:szCs w:val="20"/>
          <w:lang w:eastAsia="ca-ES"/>
        </w:rPr>
        <w:t xml:space="preserve"> Espa</w:t>
      </w:r>
      <w:r w:rsidR="00420B3B" w:rsidRPr="00DA0D54">
        <w:rPr>
          <w:rFonts w:eastAsia="Times New Roman" w:cs="Times New Roman"/>
          <w:color w:val="000000"/>
          <w:szCs w:val="20"/>
          <w:lang w:eastAsia="ca-ES"/>
        </w:rPr>
        <w:t>ñ</w:t>
      </w:r>
      <w:r w:rsidRPr="00DA0D54">
        <w:rPr>
          <w:rFonts w:eastAsia="Times New Roman" w:cs="Times New Roman"/>
          <w:color w:val="000000"/>
          <w:szCs w:val="20"/>
          <w:lang w:eastAsia="ca-ES"/>
        </w:rPr>
        <w:t>ol, relativa al Sistema Universal de Protecció</w:t>
      </w:r>
      <w:r w:rsidR="00420B3B" w:rsidRPr="00DA0D54">
        <w:rPr>
          <w:rFonts w:eastAsia="Times New Roman" w:cs="Times New Roman"/>
          <w:color w:val="000000"/>
          <w:szCs w:val="20"/>
          <w:lang w:eastAsia="ca-ES"/>
        </w:rPr>
        <w:t>n</w:t>
      </w:r>
      <w:r w:rsidRPr="00DA0D54">
        <w:rPr>
          <w:rFonts w:eastAsia="Times New Roman" w:cs="Times New Roman"/>
          <w:color w:val="000000"/>
          <w:szCs w:val="20"/>
          <w:lang w:eastAsia="ca-ES"/>
        </w:rPr>
        <w:t xml:space="preserve"> de</w:t>
      </w:r>
      <w:r w:rsidR="00420B3B" w:rsidRPr="00DA0D54">
        <w:rPr>
          <w:rFonts w:eastAsia="Times New Roman" w:cs="Times New Roman"/>
          <w:color w:val="000000"/>
          <w:szCs w:val="20"/>
          <w:lang w:eastAsia="ca-ES"/>
        </w:rPr>
        <w:t xml:space="preserve"> </w:t>
      </w:r>
      <w:r w:rsidRPr="00DA0D54">
        <w:rPr>
          <w:rFonts w:eastAsia="Times New Roman" w:cs="Times New Roman"/>
          <w:color w:val="000000"/>
          <w:szCs w:val="20"/>
          <w:lang w:eastAsia="ca-ES"/>
        </w:rPr>
        <w:t>l</w:t>
      </w:r>
      <w:r w:rsidR="00420B3B" w:rsidRPr="00DA0D54">
        <w:rPr>
          <w:rFonts w:eastAsia="Times New Roman" w:cs="Times New Roman"/>
          <w:color w:val="000000"/>
          <w:szCs w:val="20"/>
          <w:lang w:eastAsia="ca-ES"/>
        </w:rPr>
        <w:t>o</w:t>
      </w:r>
      <w:r w:rsidRPr="00DA0D54">
        <w:rPr>
          <w:rFonts w:eastAsia="Times New Roman" w:cs="Times New Roman"/>
          <w:color w:val="000000"/>
          <w:szCs w:val="20"/>
          <w:lang w:eastAsia="ca-ES"/>
        </w:rPr>
        <w:t>s D</w:t>
      </w:r>
      <w:r w:rsidR="00420B3B" w:rsidRPr="00DA0D54">
        <w:rPr>
          <w:rFonts w:eastAsia="Times New Roman" w:cs="Times New Roman"/>
          <w:color w:val="000000"/>
          <w:szCs w:val="20"/>
          <w:lang w:eastAsia="ca-ES"/>
        </w:rPr>
        <w:t>e</w:t>
      </w:r>
      <w:r w:rsidRPr="00DA0D54">
        <w:rPr>
          <w:rFonts w:eastAsia="Times New Roman" w:cs="Times New Roman"/>
          <w:color w:val="000000"/>
          <w:szCs w:val="20"/>
          <w:lang w:eastAsia="ca-ES"/>
        </w:rPr>
        <w:t>re</w:t>
      </w:r>
      <w:r w:rsidR="00420B3B" w:rsidRPr="00DA0D54">
        <w:rPr>
          <w:rFonts w:eastAsia="Times New Roman" w:cs="Times New Roman"/>
          <w:color w:val="000000"/>
          <w:szCs w:val="20"/>
          <w:lang w:eastAsia="ca-ES"/>
        </w:rPr>
        <w:t>cho</w:t>
      </w:r>
      <w:r w:rsidRPr="00DA0D54">
        <w:rPr>
          <w:rFonts w:eastAsia="Times New Roman" w:cs="Times New Roman"/>
          <w:color w:val="000000"/>
          <w:szCs w:val="20"/>
          <w:lang w:eastAsia="ca-ES"/>
        </w:rPr>
        <w:t>s Human</w:t>
      </w:r>
      <w:r w:rsidR="00420B3B" w:rsidRPr="00DA0D54">
        <w:rPr>
          <w:rFonts w:eastAsia="Times New Roman" w:cs="Times New Roman"/>
          <w:color w:val="000000"/>
          <w:szCs w:val="20"/>
          <w:lang w:eastAsia="ca-ES"/>
        </w:rPr>
        <w:t>o</w:t>
      </w:r>
      <w:r w:rsidRPr="00DA0D54">
        <w:rPr>
          <w:rFonts w:eastAsia="Times New Roman" w:cs="Times New Roman"/>
          <w:color w:val="000000"/>
          <w:szCs w:val="20"/>
          <w:lang w:eastAsia="ca-ES"/>
        </w:rPr>
        <w:t xml:space="preserve">s.  </w:t>
      </w:r>
    </w:p>
    <w:p w14:paraId="1FADB4A7" w14:textId="77777777" w:rsidR="00677E0D" w:rsidRPr="00DA0D54" w:rsidRDefault="00677E0D" w:rsidP="00677E0D">
      <w:pPr>
        <w:autoSpaceDE w:val="0"/>
        <w:autoSpaceDN w:val="0"/>
        <w:spacing w:after="0"/>
        <w:ind w:firstLine="708"/>
        <w:rPr>
          <w:rFonts w:eastAsia="Times New Roman" w:cs="Times New Roman"/>
          <w:color w:val="000000"/>
          <w:szCs w:val="20"/>
          <w:lang w:eastAsia="ca-ES"/>
        </w:rPr>
      </w:pPr>
    </w:p>
    <w:p w14:paraId="65F81BAB" w14:textId="5C3F4F4B" w:rsidR="00677E0D" w:rsidRPr="00DA0D54" w:rsidRDefault="00677E0D" w:rsidP="00677E0D">
      <w:pPr>
        <w:autoSpaceDE w:val="0"/>
        <w:autoSpaceDN w:val="0"/>
        <w:spacing w:after="0"/>
        <w:ind w:firstLine="708"/>
        <w:rPr>
          <w:rFonts w:eastAsia="Times New Roman" w:cs="Times New Roman"/>
          <w:color w:val="000000"/>
          <w:szCs w:val="20"/>
          <w:lang w:eastAsia="ca-ES"/>
        </w:rPr>
      </w:pPr>
      <w:r w:rsidRPr="00DA0D54">
        <w:rPr>
          <w:rFonts w:eastAsia="Times New Roman" w:cs="Arial"/>
          <w:i/>
          <w:color w:val="000000"/>
          <w:szCs w:val="20"/>
          <w:lang w:eastAsia="ca-ES"/>
        </w:rPr>
        <w:fldChar w:fldCharType="begin">
          <w:ffData>
            <w:name w:val="Verifica1"/>
            <w:enabled w:val="0"/>
            <w:calcOnExit w:val="0"/>
            <w:checkBox>
              <w:sizeAuto/>
              <w:default w:val="0"/>
            </w:checkBox>
          </w:ffData>
        </w:fldChar>
      </w:r>
      <w:r w:rsidRPr="00DA0D54">
        <w:rPr>
          <w:rFonts w:eastAsia="Times New Roman" w:cs="Arial"/>
          <w:i/>
          <w:color w:val="000000"/>
          <w:szCs w:val="20"/>
          <w:lang w:eastAsia="ca-ES"/>
        </w:rPr>
        <w:instrText xml:space="preserve"> FORMCHECKBOX </w:instrText>
      </w:r>
      <w:r w:rsidRPr="00DA0D54">
        <w:rPr>
          <w:rFonts w:eastAsia="Times New Roman" w:cs="Arial"/>
          <w:i/>
          <w:color w:val="000000"/>
          <w:szCs w:val="20"/>
          <w:lang w:eastAsia="ca-ES"/>
        </w:rPr>
      </w:r>
      <w:r w:rsidRPr="00DA0D54">
        <w:rPr>
          <w:rFonts w:eastAsia="Times New Roman" w:cs="Arial"/>
          <w:i/>
          <w:color w:val="000000"/>
          <w:szCs w:val="20"/>
          <w:lang w:eastAsia="ca-ES"/>
        </w:rPr>
        <w:fldChar w:fldCharType="separate"/>
      </w:r>
      <w:r w:rsidRPr="00DA0D54">
        <w:rPr>
          <w:rFonts w:eastAsia="Times New Roman" w:cs="Arial"/>
          <w:i/>
          <w:color w:val="000000"/>
          <w:szCs w:val="20"/>
          <w:lang w:eastAsia="ca-ES"/>
        </w:rPr>
        <w:fldChar w:fldCharType="end"/>
      </w:r>
      <w:r w:rsidRPr="00DA0D54">
        <w:rPr>
          <w:rFonts w:eastAsia="Times New Roman" w:cs="Arial"/>
          <w:i/>
          <w:color w:val="000000"/>
          <w:szCs w:val="20"/>
          <w:lang w:eastAsia="ca-ES"/>
        </w:rPr>
        <w:t xml:space="preserve"> </w:t>
      </w:r>
      <w:r w:rsidRPr="00DA0D54">
        <w:rPr>
          <w:rFonts w:eastAsia="Times New Roman" w:cs="Times New Roman"/>
          <w:color w:val="000000"/>
          <w:szCs w:val="20"/>
          <w:lang w:eastAsia="ca-ES"/>
        </w:rPr>
        <w:t>No interv</w:t>
      </w:r>
      <w:r w:rsidR="00420B3B" w:rsidRPr="00DA0D54">
        <w:rPr>
          <w:rFonts w:eastAsia="Times New Roman" w:cs="Times New Roman"/>
          <w:color w:val="000000"/>
          <w:szCs w:val="20"/>
          <w:lang w:eastAsia="ca-ES"/>
        </w:rPr>
        <w:t>iene</w:t>
      </w:r>
      <w:r w:rsidRPr="00DA0D54">
        <w:rPr>
          <w:rFonts w:eastAsia="Times New Roman" w:cs="Times New Roman"/>
          <w:color w:val="000000"/>
          <w:szCs w:val="20"/>
          <w:lang w:eastAsia="ca-ES"/>
        </w:rPr>
        <w:t>/n en operacion</w:t>
      </w:r>
      <w:r w:rsidR="00637777" w:rsidRPr="00DA0D54">
        <w:rPr>
          <w:rFonts w:eastAsia="Times New Roman" w:cs="Times New Roman"/>
          <w:color w:val="000000"/>
          <w:szCs w:val="20"/>
          <w:lang w:eastAsia="ca-ES"/>
        </w:rPr>
        <w:t>e</w:t>
      </w:r>
      <w:r w:rsidRPr="00DA0D54">
        <w:rPr>
          <w:rFonts w:eastAsia="Times New Roman" w:cs="Times New Roman"/>
          <w:color w:val="000000"/>
          <w:szCs w:val="20"/>
          <w:lang w:eastAsia="ca-ES"/>
        </w:rPr>
        <w:t>s</w:t>
      </w:r>
      <w:r w:rsidR="00637777" w:rsidRPr="00DA0D54">
        <w:rPr>
          <w:rFonts w:eastAsia="Times New Roman" w:cs="Times New Roman"/>
          <w:color w:val="000000"/>
          <w:szCs w:val="20"/>
          <w:lang w:eastAsia="ca-ES"/>
        </w:rPr>
        <w:t xml:space="preserve"> con terceros los cuales vulneren lo que estipula</w:t>
      </w:r>
      <w:r w:rsidRPr="00DA0D54">
        <w:rPr>
          <w:rFonts w:eastAsia="Times New Roman" w:cs="Times New Roman"/>
          <w:color w:val="000000"/>
          <w:szCs w:val="20"/>
          <w:lang w:eastAsia="ca-ES"/>
        </w:rPr>
        <w:t xml:space="preserve"> la Declaració</w:t>
      </w:r>
      <w:r w:rsidR="00637777" w:rsidRPr="00DA0D54">
        <w:rPr>
          <w:rFonts w:eastAsia="Times New Roman" w:cs="Times New Roman"/>
          <w:color w:val="000000"/>
          <w:szCs w:val="20"/>
          <w:lang w:eastAsia="ca-ES"/>
        </w:rPr>
        <w:t>n</w:t>
      </w:r>
      <w:r w:rsidRPr="00DA0D54">
        <w:rPr>
          <w:rFonts w:eastAsia="Times New Roman" w:cs="Times New Roman"/>
          <w:color w:val="000000"/>
          <w:szCs w:val="20"/>
          <w:lang w:eastAsia="ca-ES"/>
        </w:rPr>
        <w:t xml:space="preserve"> Universal de</w:t>
      </w:r>
      <w:r w:rsidR="00637777" w:rsidRPr="00DA0D54">
        <w:rPr>
          <w:rFonts w:eastAsia="Times New Roman" w:cs="Times New Roman"/>
          <w:color w:val="000000"/>
          <w:szCs w:val="20"/>
          <w:lang w:eastAsia="ca-ES"/>
        </w:rPr>
        <w:t xml:space="preserve"> </w:t>
      </w:r>
      <w:r w:rsidRPr="00DA0D54">
        <w:rPr>
          <w:rFonts w:eastAsia="Times New Roman" w:cs="Times New Roman"/>
          <w:color w:val="000000"/>
          <w:szCs w:val="20"/>
          <w:lang w:eastAsia="ca-ES"/>
        </w:rPr>
        <w:t>l</w:t>
      </w:r>
      <w:r w:rsidR="00637777" w:rsidRPr="00DA0D54">
        <w:rPr>
          <w:rFonts w:eastAsia="Times New Roman" w:cs="Times New Roman"/>
          <w:color w:val="000000"/>
          <w:szCs w:val="20"/>
          <w:lang w:eastAsia="ca-ES"/>
        </w:rPr>
        <w:t>o</w:t>
      </w:r>
      <w:r w:rsidRPr="00DA0D54">
        <w:rPr>
          <w:rFonts w:eastAsia="Times New Roman" w:cs="Times New Roman"/>
          <w:color w:val="000000"/>
          <w:szCs w:val="20"/>
          <w:lang w:eastAsia="ca-ES"/>
        </w:rPr>
        <w:t>s D</w:t>
      </w:r>
      <w:r w:rsidR="00637777" w:rsidRPr="00DA0D54">
        <w:rPr>
          <w:rFonts w:eastAsia="Times New Roman" w:cs="Times New Roman"/>
          <w:color w:val="000000"/>
          <w:szCs w:val="20"/>
          <w:lang w:eastAsia="ca-ES"/>
        </w:rPr>
        <w:t>e</w:t>
      </w:r>
      <w:r w:rsidRPr="00DA0D54">
        <w:rPr>
          <w:rFonts w:eastAsia="Times New Roman" w:cs="Times New Roman"/>
          <w:color w:val="000000"/>
          <w:szCs w:val="20"/>
          <w:lang w:eastAsia="ca-ES"/>
        </w:rPr>
        <w:t>re</w:t>
      </w:r>
      <w:r w:rsidR="00637777" w:rsidRPr="00DA0D54">
        <w:rPr>
          <w:rFonts w:eastAsia="Times New Roman" w:cs="Times New Roman"/>
          <w:color w:val="000000"/>
          <w:szCs w:val="20"/>
          <w:lang w:eastAsia="ca-ES"/>
        </w:rPr>
        <w:t>cho</w:t>
      </w:r>
      <w:r w:rsidRPr="00DA0D54">
        <w:rPr>
          <w:rFonts w:eastAsia="Times New Roman" w:cs="Times New Roman"/>
          <w:color w:val="000000"/>
          <w:szCs w:val="20"/>
          <w:lang w:eastAsia="ca-ES"/>
        </w:rPr>
        <w:t>s Human</w:t>
      </w:r>
      <w:r w:rsidR="00637777" w:rsidRPr="00DA0D54">
        <w:rPr>
          <w:rFonts w:eastAsia="Times New Roman" w:cs="Times New Roman"/>
          <w:color w:val="000000"/>
          <w:szCs w:val="20"/>
          <w:lang w:eastAsia="ca-ES"/>
        </w:rPr>
        <w:t>os</w:t>
      </w:r>
      <w:r w:rsidRPr="00DA0D54">
        <w:rPr>
          <w:rFonts w:eastAsia="Times New Roman" w:cs="Times New Roman"/>
          <w:color w:val="000000"/>
          <w:szCs w:val="20"/>
          <w:lang w:eastAsia="ca-ES"/>
        </w:rPr>
        <w:t xml:space="preserve">, adoptada </w:t>
      </w:r>
      <w:r w:rsidR="00637777" w:rsidRPr="00DA0D54">
        <w:rPr>
          <w:rFonts w:eastAsia="Times New Roman" w:cs="Times New Roman"/>
          <w:color w:val="000000"/>
          <w:szCs w:val="20"/>
          <w:lang w:eastAsia="ca-ES"/>
        </w:rPr>
        <w:t>y</w:t>
      </w:r>
      <w:r w:rsidRPr="00DA0D54">
        <w:rPr>
          <w:rFonts w:eastAsia="Times New Roman" w:cs="Times New Roman"/>
          <w:color w:val="000000"/>
          <w:szCs w:val="20"/>
          <w:lang w:eastAsia="ca-ES"/>
        </w:rPr>
        <w:t xml:space="preserve"> proclamada p</w:t>
      </w:r>
      <w:r w:rsidR="00637777" w:rsidRPr="00DA0D54">
        <w:rPr>
          <w:rFonts w:eastAsia="Times New Roman" w:cs="Times New Roman"/>
          <w:color w:val="000000"/>
          <w:szCs w:val="20"/>
          <w:lang w:eastAsia="ca-ES"/>
        </w:rPr>
        <w:t>o</w:t>
      </w:r>
      <w:r w:rsidRPr="00DA0D54">
        <w:rPr>
          <w:rFonts w:eastAsia="Times New Roman" w:cs="Times New Roman"/>
          <w:color w:val="000000"/>
          <w:szCs w:val="20"/>
          <w:lang w:eastAsia="ca-ES"/>
        </w:rPr>
        <w:t>r la 183ª As</w:t>
      </w:r>
      <w:r w:rsidR="00637777" w:rsidRPr="00DA0D54">
        <w:rPr>
          <w:rFonts w:eastAsia="Times New Roman" w:cs="Times New Roman"/>
          <w:color w:val="000000"/>
          <w:szCs w:val="20"/>
          <w:lang w:eastAsia="ca-ES"/>
        </w:rPr>
        <w:t>a</w:t>
      </w:r>
      <w:r w:rsidRPr="00DA0D54">
        <w:rPr>
          <w:rFonts w:eastAsia="Times New Roman" w:cs="Times New Roman"/>
          <w:color w:val="000000"/>
          <w:szCs w:val="20"/>
          <w:lang w:eastAsia="ca-ES"/>
        </w:rPr>
        <w:t>mblea General de l</w:t>
      </w:r>
      <w:r w:rsidR="00637777" w:rsidRPr="00DA0D54">
        <w:rPr>
          <w:rFonts w:eastAsia="Times New Roman" w:cs="Times New Roman"/>
          <w:color w:val="000000"/>
          <w:szCs w:val="20"/>
          <w:lang w:eastAsia="ca-ES"/>
        </w:rPr>
        <w:t xml:space="preserve">a </w:t>
      </w:r>
      <w:r w:rsidRPr="00DA0D54">
        <w:rPr>
          <w:rFonts w:eastAsia="Times New Roman" w:cs="Times New Roman"/>
          <w:color w:val="000000"/>
          <w:szCs w:val="20"/>
          <w:lang w:eastAsia="ca-ES"/>
        </w:rPr>
        <w:t>Organizació</w:t>
      </w:r>
      <w:r w:rsidR="00637777" w:rsidRPr="00DA0D54">
        <w:rPr>
          <w:rFonts w:eastAsia="Times New Roman" w:cs="Times New Roman"/>
          <w:color w:val="000000"/>
          <w:szCs w:val="20"/>
          <w:lang w:eastAsia="ca-ES"/>
        </w:rPr>
        <w:t>n</w:t>
      </w:r>
      <w:r w:rsidRPr="00DA0D54">
        <w:rPr>
          <w:rFonts w:eastAsia="Times New Roman" w:cs="Times New Roman"/>
          <w:color w:val="000000"/>
          <w:szCs w:val="20"/>
          <w:lang w:eastAsia="ca-ES"/>
        </w:rPr>
        <w:t xml:space="preserve"> de l</w:t>
      </w:r>
      <w:r w:rsidR="00637777" w:rsidRPr="00DA0D54">
        <w:rPr>
          <w:rFonts w:eastAsia="Times New Roman" w:cs="Times New Roman"/>
          <w:color w:val="000000"/>
          <w:szCs w:val="20"/>
          <w:lang w:eastAsia="ca-ES"/>
        </w:rPr>
        <w:t>a</w:t>
      </w:r>
      <w:r w:rsidRPr="00DA0D54">
        <w:rPr>
          <w:rFonts w:eastAsia="Times New Roman" w:cs="Times New Roman"/>
          <w:color w:val="000000"/>
          <w:szCs w:val="20"/>
          <w:lang w:eastAsia="ca-ES"/>
        </w:rPr>
        <w:t>s Nacion</w:t>
      </w:r>
      <w:r w:rsidR="00637777" w:rsidRPr="00DA0D54">
        <w:rPr>
          <w:rFonts w:eastAsia="Times New Roman" w:cs="Times New Roman"/>
          <w:color w:val="000000"/>
          <w:szCs w:val="20"/>
          <w:lang w:eastAsia="ca-ES"/>
        </w:rPr>
        <w:t>e</w:t>
      </w:r>
      <w:r w:rsidRPr="00DA0D54">
        <w:rPr>
          <w:rFonts w:eastAsia="Times New Roman" w:cs="Times New Roman"/>
          <w:color w:val="000000"/>
          <w:szCs w:val="20"/>
          <w:lang w:eastAsia="ca-ES"/>
        </w:rPr>
        <w:t>s Unid</w:t>
      </w:r>
      <w:r w:rsidR="00637777" w:rsidRPr="00DA0D54">
        <w:rPr>
          <w:rFonts w:eastAsia="Times New Roman" w:cs="Times New Roman"/>
          <w:color w:val="000000"/>
          <w:szCs w:val="20"/>
          <w:lang w:eastAsia="ca-ES"/>
        </w:rPr>
        <w:t>a</w:t>
      </w:r>
      <w:r w:rsidRPr="00DA0D54">
        <w:rPr>
          <w:rFonts w:eastAsia="Times New Roman" w:cs="Times New Roman"/>
          <w:color w:val="000000"/>
          <w:szCs w:val="20"/>
          <w:lang w:eastAsia="ca-ES"/>
        </w:rPr>
        <w:t>s, a</w:t>
      </w:r>
      <w:r w:rsidR="00637777" w:rsidRPr="00DA0D54">
        <w:rPr>
          <w:rFonts w:eastAsia="Times New Roman" w:cs="Times New Roman"/>
          <w:color w:val="000000"/>
          <w:szCs w:val="20"/>
          <w:lang w:eastAsia="ca-ES"/>
        </w:rPr>
        <w:t>s</w:t>
      </w:r>
      <w:r w:rsidRPr="00DA0D54">
        <w:rPr>
          <w:rFonts w:eastAsia="Times New Roman" w:cs="Times New Roman"/>
          <w:color w:val="000000"/>
          <w:szCs w:val="20"/>
          <w:lang w:eastAsia="ca-ES"/>
        </w:rPr>
        <w:t>í com</w:t>
      </w:r>
      <w:r w:rsidR="00637777" w:rsidRPr="00DA0D54">
        <w:rPr>
          <w:rFonts w:eastAsia="Times New Roman" w:cs="Times New Roman"/>
          <w:color w:val="000000"/>
          <w:szCs w:val="20"/>
          <w:lang w:eastAsia="ca-ES"/>
        </w:rPr>
        <w:t>o</w:t>
      </w:r>
      <w:r w:rsidRPr="00DA0D54">
        <w:rPr>
          <w:rFonts w:eastAsia="Times New Roman" w:cs="Times New Roman"/>
          <w:color w:val="000000"/>
          <w:szCs w:val="20"/>
          <w:lang w:eastAsia="ca-ES"/>
        </w:rPr>
        <w:t xml:space="preserve"> tampoc</w:t>
      </w:r>
      <w:r w:rsidR="00637777" w:rsidRPr="00DA0D54">
        <w:rPr>
          <w:rFonts w:eastAsia="Times New Roman" w:cs="Times New Roman"/>
          <w:color w:val="000000"/>
          <w:szCs w:val="20"/>
          <w:lang w:eastAsia="ca-ES"/>
        </w:rPr>
        <w:t>o</w:t>
      </w:r>
      <w:r w:rsidRPr="00DA0D54">
        <w:rPr>
          <w:rFonts w:eastAsia="Times New Roman" w:cs="Times New Roman"/>
          <w:color w:val="000000"/>
          <w:szCs w:val="20"/>
          <w:lang w:eastAsia="ca-ES"/>
        </w:rPr>
        <w:t xml:space="preserve"> </w:t>
      </w:r>
      <w:r w:rsidR="00637777" w:rsidRPr="00DA0D54">
        <w:rPr>
          <w:rFonts w:eastAsia="Times New Roman" w:cs="Times New Roman"/>
          <w:color w:val="000000"/>
          <w:szCs w:val="20"/>
          <w:lang w:eastAsia="ca-ES"/>
        </w:rPr>
        <w:t>ningún</w:t>
      </w:r>
      <w:r w:rsidRPr="00DA0D54">
        <w:rPr>
          <w:rFonts w:eastAsia="Times New Roman" w:cs="Times New Roman"/>
          <w:color w:val="000000"/>
          <w:szCs w:val="20"/>
          <w:lang w:eastAsia="ca-ES"/>
        </w:rPr>
        <w:t xml:space="preserve"> Trata</w:t>
      </w:r>
      <w:r w:rsidR="00637777" w:rsidRPr="00DA0D54">
        <w:rPr>
          <w:rFonts w:eastAsia="Times New Roman" w:cs="Times New Roman"/>
          <w:color w:val="000000"/>
          <w:szCs w:val="20"/>
          <w:lang w:eastAsia="ca-ES"/>
        </w:rPr>
        <w:t>do</w:t>
      </w:r>
      <w:r w:rsidRPr="00DA0D54">
        <w:rPr>
          <w:rFonts w:eastAsia="Times New Roman" w:cs="Times New Roman"/>
          <w:color w:val="000000"/>
          <w:szCs w:val="20"/>
          <w:lang w:eastAsia="ca-ES"/>
        </w:rPr>
        <w:t xml:space="preserve"> o Resolució</w:t>
      </w:r>
      <w:r w:rsidR="00637777" w:rsidRPr="00DA0D54">
        <w:rPr>
          <w:rFonts w:eastAsia="Times New Roman" w:cs="Times New Roman"/>
          <w:color w:val="000000"/>
          <w:szCs w:val="20"/>
          <w:lang w:eastAsia="ca-ES"/>
        </w:rPr>
        <w:t>n</w:t>
      </w:r>
      <w:r w:rsidRPr="00DA0D54">
        <w:rPr>
          <w:rFonts w:eastAsia="Times New Roman" w:cs="Times New Roman"/>
          <w:color w:val="000000"/>
          <w:szCs w:val="20"/>
          <w:lang w:eastAsia="ca-ES"/>
        </w:rPr>
        <w:t xml:space="preserve"> Internacional suscrita o vinculant</w:t>
      </w:r>
      <w:r w:rsidR="00637777" w:rsidRPr="00DA0D54">
        <w:rPr>
          <w:rFonts w:eastAsia="Times New Roman" w:cs="Times New Roman"/>
          <w:color w:val="000000"/>
          <w:szCs w:val="20"/>
          <w:lang w:eastAsia="ca-ES"/>
        </w:rPr>
        <w:t>e</w:t>
      </w:r>
      <w:r w:rsidRPr="00DA0D54">
        <w:rPr>
          <w:rFonts w:eastAsia="Times New Roman" w:cs="Times New Roman"/>
          <w:color w:val="000000"/>
          <w:szCs w:val="20"/>
          <w:lang w:eastAsia="ca-ES"/>
        </w:rPr>
        <w:t xml:space="preserve"> p</w:t>
      </w:r>
      <w:r w:rsidR="00637777" w:rsidRPr="00DA0D54">
        <w:rPr>
          <w:rFonts w:eastAsia="Times New Roman" w:cs="Times New Roman"/>
          <w:color w:val="000000"/>
          <w:szCs w:val="20"/>
          <w:lang w:eastAsia="ca-ES"/>
        </w:rPr>
        <w:t>o</w:t>
      </w:r>
      <w:r w:rsidRPr="00DA0D54">
        <w:rPr>
          <w:rFonts w:eastAsia="Times New Roman" w:cs="Times New Roman"/>
          <w:color w:val="000000"/>
          <w:szCs w:val="20"/>
          <w:lang w:eastAsia="ca-ES"/>
        </w:rPr>
        <w:t xml:space="preserve">r </w:t>
      </w:r>
      <w:r w:rsidR="00637777" w:rsidRPr="00DA0D54">
        <w:rPr>
          <w:rFonts w:eastAsia="Times New Roman" w:cs="Times New Roman"/>
          <w:color w:val="000000"/>
          <w:szCs w:val="20"/>
          <w:lang w:eastAsia="ca-ES"/>
        </w:rPr>
        <w:t xml:space="preserve">el </w:t>
      </w:r>
      <w:r w:rsidRPr="00DA0D54">
        <w:rPr>
          <w:rFonts w:eastAsia="Times New Roman" w:cs="Times New Roman"/>
          <w:color w:val="000000"/>
          <w:szCs w:val="20"/>
          <w:lang w:eastAsia="ca-ES"/>
        </w:rPr>
        <w:t>Esta</w:t>
      </w:r>
      <w:r w:rsidR="00637777" w:rsidRPr="00DA0D54">
        <w:rPr>
          <w:rFonts w:eastAsia="Times New Roman" w:cs="Times New Roman"/>
          <w:color w:val="000000"/>
          <w:szCs w:val="20"/>
          <w:lang w:eastAsia="ca-ES"/>
        </w:rPr>
        <w:t>do</w:t>
      </w:r>
      <w:r w:rsidRPr="00DA0D54">
        <w:rPr>
          <w:rFonts w:eastAsia="Times New Roman" w:cs="Times New Roman"/>
          <w:color w:val="000000"/>
          <w:szCs w:val="20"/>
          <w:lang w:eastAsia="ca-ES"/>
        </w:rPr>
        <w:t xml:space="preserve"> Espa</w:t>
      </w:r>
      <w:r w:rsidR="00637777" w:rsidRPr="00DA0D54">
        <w:rPr>
          <w:rFonts w:eastAsia="Times New Roman" w:cs="Times New Roman"/>
          <w:color w:val="000000"/>
          <w:szCs w:val="20"/>
          <w:lang w:eastAsia="ca-ES"/>
        </w:rPr>
        <w:t>ñ</w:t>
      </w:r>
      <w:r w:rsidRPr="00DA0D54">
        <w:rPr>
          <w:rFonts w:eastAsia="Times New Roman" w:cs="Times New Roman"/>
          <w:color w:val="000000"/>
          <w:szCs w:val="20"/>
          <w:lang w:eastAsia="ca-ES"/>
        </w:rPr>
        <w:t>ol, relativa al Sistema Universal de Protecció</w:t>
      </w:r>
      <w:r w:rsidR="00EB15DC" w:rsidRPr="00DA0D54">
        <w:rPr>
          <w:rFonts w:eastAsia="Times New Roman" w:cs="Times New Roman"/>
          <w:color w:val="000000"/>
          <w:szCs w:val="20"/>
          <w:lang w:eastAsia="ca-ES"/>
        </w:rPr>
        <w:t xml:space="preserve">n </w:t>
      </w:r>
      <w:r w:rsidRPr="00DA0D54">
        <w:rPr>
          <w:rFonts w:eastAsia="Times New Roman" w:cs="Times New Roman"/>
          <w:color w:val="000000"/>
          <w:szCs w:val="20"/>
          <w:lang w:eastAsia="ca-ES"/>
        </w:rPr>
        <w:t>de</w:t>
      </w:r>
      <w:r w:rsidR="00EB15DC" w:rsidRPr="00DA0D54">
        <w:rPr>
          <w:rFonts w:eastAsia="Times New Roman" w:cs="Times New Roman"/>
          <w:color w:val="000000"/>
          <w:szCs w:val="20"/>
          <w:lang w:eastAsia="ca-ES"/>
        </w:rPr>
        <w:t xml:space="preserve"> </w:t>
      </w:r>
      <w:r w:rsidRPr="00DA0D54">
        <w:rPr>
          <w:rFonts w:eastAsia="Times New Roman" w:cs="Times New Roman"/>
          <w:color w:val="000000"/>
          <w:szCs w:val="20"/>
          <w:lang w:eastAsia="ca-ES"/>
        </w:rPr>
        <w:t>l</w:t>
      </w:r>
      <w:r w:rsidR="00EB15DC" w:rsidRPr="00DA0D54">
        <w:rPr>
          <w:rFonts w:eastAsia="Times New Roman" w:cs="Times New Roman"/>
          <w:color w:val="000000"/>
          <w:szCs w:val="20"/>
          <w:lang w:eastAsia="ca-ES"/>
        </w:rPr>
        <w:t>o</w:t>
      </w:r>
      <w:r w:rsidRPr="00DA0D54">
        <w:rPr>
          <w:rFonts w:eastAsia="Times New Roman" w:cs="Times New Roman"/>
          <w:color w:val="000000"/>
          <w:szCs w:val="20"/>
          <w:lang w:eastAsia="ca-ES"/>
        </w:rPr>
        <w:t>s D</w:t>
      </w:r>
      <w:r w:rsidR="00EB15DC" w:rsidRPr="00DA0D54">
        <w:rPr>
          <w:rFonts w:eastAsia="Times New Roman" w:cs="Times New Roman"/>
          <w:color w:val="000000"/>
          <w:szCs w:val="20"/>
          <w:lang w:eastAsia="ca-ES"/>
        </w:rPr>
        <w:t>e</w:t>
      </w:r>
      <w:r w:rsidRPr="00DA0D54">
        <w:rPr>
          <w:rFonts w:eastAsia="Times New Roman" w:cs="Times New Roman"/>
          <w:color w:val="000000"/>
          <w:szCs w:val="20"/>
          <w:lang w:eastAsia="ca-ES"/>
        </w:rPr>
        <w:t>re</w:t>
      </w:r>
      <w:r w:rsidR="00EB15DC" w:rsidRPr="00DA0D54">
        <w:rPr>
          <w:rFonts w:eastAsia="Times New Roman" w:cs="Times New Roman"/>
          <w:color w:val="000000"/>
          <w:szCs w:val="20"/>
          <w:lang w:eastAsia="ca-ES"/>
        </w:rPr>
        <w:t>cho</w:t>
      </w:r>
      <w:r w:rsidRPr="00DA0D54">
        <w:rPr>
          <w:rFonts w:eastAsia="Times New Roman" w:cs="Times New Roman"/>
          <w:color w:val="000000"/>
          <w:szCs w:val="20"/>
          <w:lang w:eastAsia="ca-ES"/>
        </w:rPr>
        <w:t>s Human</w:t>
      </w:r>
      <w:r w:rsidR="00EB15DC" w:rsidRPr="00DA0D54">
        <w:rPr>
          <w:rFonts w:eastAsia="Times New Roman" w:cs="Times New Roman"/>
          <w:color w:val="000000"/>
          <w:szCs w:val="20"/>
          <w:lang w:eastAsia="ca-ES"/>
        </w:rPr>
        <w:t>os</w:t>
      </w:r>
      <w:r w:rsidRPr="00DA0D54">
        <w:rPr>
          <w:rFonts w:eastAsia="Times New Roman" w:cs="Times New Roman"/>
          <w:color w:val="000000"/>
          <w:szCs w:val="20"/>
          <w:lang w:eastAsia="ca-ES"/>
        </w:rPr>
        <w:t xml:space="preserve">.  </w:t>
      </w:r>
    </w:p>
    <w:p w14:paraId="42FCE671" w14:textId="7B21674C" w:rsidR="00677E0D" w:rsidRPr="00DA0D54" w:rsidRDefault="00677E0D">
      <w:pPr>
        <w:suppressAutoHyphens/>
        <w:spacing w:after="0"/>
        <w:textAlignment w:val="baseline"/>
        <w:rPr>
          <w:rFonts w:eastAsia="Times New Roman" w:cs="Arial"/>
          <w:color w:val="00000A"/>
          <w:kern w:val="2"/>
          <w:szCs w:val="20"/>
          <w:lang w:eastAsia="zh-CN"/>
        </w:rPr>
      </w:pPr>
    </w:p>
    <w:p w14:paraId="116C6A54" w14:textId="6672A79F" w:rsidR="00EB15DC" w:rsidRPr="00DA0D54" w:rsidRDefault="00EB15DC" w:rsidP="00EB15DC">
      <w:pPr>
        <w:autoSpaceDE w:val="0"/>
        <w:autoSpaceDN w:val="0"/>
        <w:spacing w:after="0"/>
        <w:ind w:firstLine="708"/>
        <w:rPr>
          <w:rFonts w:eastAsia="Times New Roman" w:cs="Times New Roman"/>
          <w:color w:val="000000"/>
          <w:szCs w:val="20"/>
          <w:lang w:eastAsia="ca-ES"/>
        </w:rPr>
      </w:pPr>
      <w:r w:rsidRPr="00DA0D54">
        <w:rPr>
          <w:rFonts w:eastAsia="Times New Roman" w:cs="Arial"/>
          <w:i/>
          <w:color w:val="000000"/>
          <w:szCs w:val="20"/>
          <w:lang w:eastAsia="ca-ES"/>
        </w:rPr>
        <w:fldChar w:fldCharType="begin">
          <w:ffData>
            <w:name w:val="Verifica1"/>
            <w:enabled w:val="0"/>
            <w:calcOnExit w:val="0"/>
            <w:checkBox>
              <w:sizeAuto/>
              <w:default w:val="0"/>
            </w:checkBox>
          </w:ffData>
        </w:fldChar>
      </w:r>
      <w:r w:rsidRPr="00DA0D54">
        <w:rPr>
          <w:rFonts w:eastAsia="Times New Roman" w:cs="Arial"/>
          <w:i/>
          <w:color w:val="000000"/>
          <w:szCs w:val="20"/>
          <w:lang w:eastAsia="ca-ES"/>
        </w:rPr>
        <w:instrText xml:space="preserve"> FORMCHECKBOX </w:instrText>
      </w:r>
      <w:r w:rsidRPr="00DA0D54">
        <w:rPr>
          <w:rFonts w:eastAsia="Times New Roman" w:cs="Arial"/>
          <w:i/>
          <w:color w:val="000000"/>
          <w:szCs w:val="20"/>
          <w:lang w:eastAsia="ca-ES"/>
        </w:rPr>
      </w:r>
      <w:r w:rsidRPr="00DA0D54">
        <w:rPr>
          <w:rFonts w:eastAsia="Times New Roman" w:cs="Arial"/>
          <w:i/>
          <w:color w:val="000000"/>
          <w:szCs w:val="20"/>
          <w:lang w:eastAsia="ca-ES"/>
        </w:rPr>
        <w:fldChar w:fldCharType="separate"/>
      </w:r>
      <w:r w:rsidRPr="00DA0D54">
        <w:rPr>
          <w:rFonts w:eastAsia="Times New Roman" w:cs="Arial"/>
          <w:i/>
          <w:color w:val="000000"/>
          <w:szCs w:val="20"/>
          <w:lang w:eastAsia="ca-ES"/>
        </w:rPr>
        <w:fldChar w:fldCharType="end"/>
      </w:r>
      <w:r w:rsidRPr="00DA0D54">
        <w:rPr>
          <w:rFonts w:eastAsia="Times New Roman" w:cs="Arial"/>
          <w:i/>
          <w:color w:val="000000"/>
          <w:szCs w:val="20"/>
          <w:lang w:eastAsia="ca-ES"/>
        </w:rPr>
        <w:t xml:space="preserve"> </w:t>
      </w:r>
      <w:r w:rsidRPr="00DA0D54">
        <w:rPr>
          <w:rFonts w:eastAsia="Times New Roman" w:cs="Times New Roman"/>
          <w:color w:val="000000"/>
          <w:szCs w:val="20"/>
          <w:lang w:eastAsia="ca-ES"/>
        </w:rPr>
        <w:t xml:space="preserve">Cumple las obligaciones legales en materia de igualdad efectiva de mujeres y hombres.  </w:t>
      </w:r>
    </w:p>
    <w:p w14:paraId="4B84D52E" w14:textId="41F3283E" w:rsidR="00677E0D" w:rsidRPr="00DA0D54" w:rsidRDefault="00677E0D">
      <w:pPr>
        <w:suppressAutoHyphens/>
        <w:spacing w:after="0"/>
        <w:textAlignment w:val="baseline"/>
        <w:rPr>
          <w:rFonts w:eastAsia="Times New Roman" w:cs="Arial"/>
          <w:color w:val="00000A"/>
          <w:kern w:val="2"/>
          <w:szCs w:val="20"/>
          <w:lang w:eastAsia="zh-CN"/>
        </w:rPr>
      </w:pPr>
    </w:p>
    <w:p w14:paraId="01F4027D" w14:textId="77777777" w:rsidR="00606703" w:rsidRDefault="00606703" w:rsidP="00606703">
      <w:pPr>
        <w:autoSpaceDE w:val="0"/>
        <w:autoSpaceDN w:val="0"/>
        <w:spacing w:after="0"/>
        <w:rPr>
          <w:rFonts w:eastAsia="Times New Roman" w:cs="Times New Roman"/>
          <w:color w:val="000000"/>
          <w:szCs w:val="20"/>
          <w:lang w:eastAsia="ca-ES"/>
        </w:rPr>
      </w:pPr>
      <w:r>
        <w:rPr>
          <w:rFonts w:eastAsia="Times New Roman" w:cs="Times New Roman"/>
          <w:b/>
          <w:bCs/>
          <w:color w:val="000000"/>
          <w:szCs w:val="20"/>
          <w:lang w:eastAsia="ca-ES"/>
        </w:rPr>
        <w:t>Que l</w:t>
      </w:r>
      <w:r w:rsidRPr="00734DC1">
        <w:rPr>
          <w:rFonts w:eastAsia="Times New Roman" w:cs="Times New Roman"/>
          <w:b/>
          <w:bCs/>
          <w:color w:val="000000"/>
          <w:szCs w:val="20"/>
          <w:lang w:eastAsia="ca-ES"/>
        </w:rPr>
        <w:t>a empresa que representa tiene 50 o más trabajadores</w:t>
      </w:r>
      <w:r>
        <w:rPr>
          <w:rFonts w:eastAsia="Times New Roman" w:cs="Times New Roman"/>
          <w:color w:val="000000"/>
          <w:szCs w:val="20"/>
          <w:lang w:eastAsia="ca-ES"/>
        </w:rPr>
        <w:t>: SI / NO</w:t>
      </w:r>
    </w:p>
    <w:p w14:paraId="09102E0F" w14:textId="77777777" w:rsidR="00606703" w:rsidRDefault="00606703" w:rsidP="00606703">
      <w:pPr>
        <w:autoSpaceDE w:val="0"/>
        <w:autoSpaceDN w:val="0"/>
        <w:spacing w:after="0"/>
        <w:rPr>
          <w:rFonts w:eastAsia="Times New Roman" w:cs="Times New Roman"/>
          <w:color w:val="000000"/>
          <w:szCs w:val="20"/>
          <w:lang w:eastAsia="ca-ES"/>
        </w:rPr>
      </w:pPr>
    </w:p>
    <w:p w14:paraId="4CC3B537" w14:textId="77777777" w:rsidR="00606703" w:rsidRPr="00354145" w:rsidRDefault="00606703" w:rsidP="00606703">
      <w:pPr>
        <w:autoSpaceDE w:val="0"/>
        <w:autoSpaceDN w:val="0"/>
        <w:spacing w:after="0"/>
        <w:rPr>
          <w:rFonts w:eastAsia="Times New Roman" w:cs="Times New Roman"/>
          <w:color w:val="000000"/>
          <w:szCs w:val="20"/>
          <w:lang w:eastAsia="ca-ES"/>
        </w:rPr>
      </w:pPr>
      <w:r>
        <w:rPr>
          <w:rFonts w:eastAsia="Times New Roman" w:cs="Times New Roman"/>
          <w:color w:val="000000"/>
          <w:szCs w:val="20"/>
          <w:lang w:eastAsia="ca-ES"/>
        </w:rPr>
        <w:t xml:space="preserve">En caso afirmativo, indicar el </w:t>
      </w:r>
      <w:proofErr w:type="spellStart"/>
      <w:r>
        <w:rPr>
          <w:rFonts w:eastAsia="Times New Roman" w:cs="Times New Roman"/>
          <w:color w:val="000000"/>
          <w:szCs w:val="20"/>
          <w:lang w:eastAsia="ca-ES"/>
        </w:rPr>
        <w:t>nº</w:t>
      </w:r>
      <w:proofErr w:type="spellEnd"/>
      <w:r>
        <w:rPr>
          <w:rFonts w:eastAsia="Times New Roman" w:cs="Times New Roman"/>
          <w:color w:val="000000"/>
          <w:szCs w:val="20"/>
          <w:lang w:eastAsia="ca-ES"/>
        </w:rPr>
        <w:t xml:space="preserve"> de registro del REGCON para acceder al Plan de igualdad obligatorio:</w:t>
      </w:r>
      <w:r w:rsidRPr="00734DC1">
        <w:rPr>
          <w:rFonts w:eastAsia="Times New Roman" w:cs="Times New Roman"/>
          <w:b/>
          <w:bCs/>
          <w:color w:val="000000"/>
          <w:szCs w:val="20"/>
          <w:lang w:eastAsia="ca-ES"/>
        </w:rPr>
        <w:t xml:space="preserve"> …………………</w:t>
      </w:r>
    </w:p>
    <w:p w14:paraId="285BA6E5" w14:textId="77777777" w:rsidR="00677E0D" w:rsidRPr="00DA0D54" w:rsidRDefault="00677E0D">
      <w:pPr>
        <w:suppressAutoHyphens/>
        <w:spacing w:after="0"/>
        <w:textAlignment w:val="baseline"/>
        <w:rPr>
          <w:rFonts w:eastAsia="Times New Roman" w:cs="Courier"/>
          <w:color w:val="00000A"/>
          <w:kern w:val="2"/>
          <w:szCs w:val="20"/>
          <w:lang w:eastAsia="zh-CN"/>
        </w:rPr>
      </w:pPr>
    </w:p>
    <w:p w14:paraId="0949DC79" w14:textId="77777777" w:rsidR="00BA64E8" w:rsidRPr="00DA0D54" w:rsidRDefault="00BA64E8">
      <w:pPr>
        <w:shd w:val="clear" w:color="auto" w:fill="FFFFFF"/>
        <w:spacing w:after="0"/>
        <w:rPr>
          <w:rFonts w:eastAsia="Times New Roman" w:cs="Arial"/>
          <w:szCs w:val="20"/>
          <w:lang w:eastAsia="es-ES"/>
        </w:rPr>
      </w:pPr>
    </w:p>
    <w:p w14:paraId="44438378" w14:textId="77777777" w:rsidR="0052059C" w:rsidRPr="00DA0D54" w:rsidRDefault="0052059C" w:rsidP="0052059C">
      <w:pPr>
        <w:spacing w:before="100" w:line="276" w:lineRule="auto"/>
        <w:contextualSpacing/>
        <w:rPr>
          <w:rFonts w:ascii="Calibri" w:eastAsia="Times New Roman" w:hAnsi="Calibri" w:cs="Times New Roman"/>
          <w:szCs w:val="20"/>
          <w:lang w:eastAsia="ja-JP"/>
        </w:rPr>
      </w:pPr>
    </w:p>
    <w:p w14:paraId="1813B1CB" w14:textId="4F43FF94" w:rsidR="000132DC" w:rsidRPr="00DA0D54" w:rsidRDefault="000132DC" w:rsidP="000132DC">
      <w:pPr>
        <w:spacing w:after="0"/>
        <w:rPr>
          <w:rFonts w:ascii="Arial" w:eastAsia="Times New Roman" w:hAnsi="Arial" w:cs="Arial"/>
          <w:b/>
          <w:color w:val="000000"/>
          <w:szCs w:val="20"/>
          <w:lang w:eastAsia="ca-ES"/>
        </w:rPr>
      </w:pPr>
      <w:r w:rsidRPr="00DA0D54">
        <w:rPr>
          <w:rFonts w:eastAsia="Times New Roman" w:cs="Times New Roman"/>
          <w:b/>
          <w:color w:val="000000"/>
          <w:szCs w:val="20"/>
          <w:lang w:eastAsia="ca-ES"/>
        </w:rPr>
        <w:t>Declara bajo su responsabilidad: que reconoce que falsear esta declaración comportará la imposición de penalidades y si aplica la resolución del contrato</w:t>
      </w:r>
      <w:r w:rsidRPr="00DA0D54">
        <w:rPr>
          <w:rFonts w:ascii="Arial" w:eastAsia="Times New Roman" w:hAnsi="Arial" w:cs="Arial"/>
          <w:b/>
          <w:color w:val="000000"/>
          <w:szCs w:val="20"/>
          <w:lang w:eastAsia="ca-ES"/>
        </w:rPr>
        <w:t>.</w:t>
      </w:r>
    </w:p>
    <w:p w14:paraId="37628797" w14:textId="77777777" w:rsidR="0052059C" w:rsidRPr="00DA0D54" w:rsidRDefault="0052059C" w:rsidP="0052059C">
      <w:pPr>
        <w:spacing w:before="100" w:line="276" w:lineRule="auto"/>
        <w:contextualSpacing/>
        <w:rPr>
          <w:rFonts w:ascii="Calibri" w:eastAsia="Times New Roman" w:hAnsi="Calibri" w:cs="Times New Roman"/>
          <w:szCs w:val="20"/>
          <w:lang w:eastAsia="ja-JP"/>
        </w:rPr>
      </w:pPr>
    </w:p>
    <w:p w14:paraId="59F885FE" w14:textId="77777777" w:rsidR="0052059C" w:rsidRPr="00DA0D54" w:rsidRDefault="0052059C" w:rsidP="0052059C">
      <w:pPr>
        <w:spacing w:before="100" w:line="276" w:lineRule="auto"/>
        <w:contextualSpacing/>
        <w:rPr>
          <w:rFonts w:ascii="Calibri" w:eastAsia="Times New Roman" w:hAnsi="Calibri" w:cs="Times New Roman"/>
          <w:szCs w:val="20"/>
          <w:lang w:eastAsia="ja-JP"/>
        </w:rPr>
      </w:pPr>
    </w:p>
    <w:p w14:paraId="0851A19E" w14:textId="77777777" w:rsidR="002B3F7F" w:rsidRPr="00DA0D54" w:rsidRDefault="002B3F7F" w:rsidP="002B3F7F">
      <w:pPr>
        <w:spacing w:before="100" w:line="276" w:lineRule="auto"/>
        <w:contextualSpacing/>
        <w:rPr>
          <w:rFonts w:eastAsia="Times New Roman" w:cs="Times New Roman"/>
          <w:sz w:val="24"/>
          <w:szCs w:val="24"/>
          <w:lang w:eastAsia="ja-JP"/>
        </w:rPr>
      </w:pPr>
    </w:p>
    <w:p w14:paraId="544DF135" w14:textId="77777777" w:rsidR="00841393" w:rsidRPr="00DA0D54" w:rsidRDefault="00841393">
      <w:pPr>
        <w:suppressAutoHyphens/>
        <w:spacing w:after="0"/>
        <w:textAlignment w:val="baseline"/>
        <w:rPr>
          <w:rFonts w:eastAsia="Times New Roman" w:cs="Courier"/>
          <w:color w:val="00000A"/>
          <w:kern w:val="2"/>
          <w:szCs w:val="20"/>
          <w:lang w:eastAsia="zh-CN"/>
        </w:rPr>
      </w:pPr>
    </w:p>
    <w:p w14:paraId="0949DC7C" w14:textId="77777777" w:rsidR="00BA64E8" w:rsidRPr="00DA0D54" w:rsidRDefault="00AB1102">
      <w:pPr>
        <w:suppressAutoHyphens/>
        <w:spacing w:after="0"/>
        <w:textAlignment w:val="baseline"/>
        <w:rPr>
          <w:rFonts w:eastAsia="Times New Roman" w:cs="Courier"/>
          <w:color w:val="00000A"/>
          <w:kern w:val="2"/>
          <w:szCs w:val="20"/>
          <w:lang w:eastAsia="zh-CN"/>
        </w:rPr>
      </w:pPr>
      <w:r w:rsidRPr="00DA0D54">
        <w:rPr>
          <w:rFonts w:eastAsia="Times New Roman" w:cs="Arial"/>
          <w:color w:val="00000A"/>
          <w:kern w:val="2"/>
          <w:szCs w:val="20"/>
          <w:lang w:eastAsia="zh-CN"/>
        </w:rPr>
        <w:t>Y a los efectos oportunos, se firma la presente declaración responsable, a ............ de .................. ... de ............</w:t>
      </w:r>
    </w:p>
    <w:p w14:paraId="0949DC7D" w14:textId="77777777" w:rsidR="00BA64E8" w:rsidRPr="00DA0D54" w:rsidRDefault="00BA64E8">
      <w:pPr>
        <w:suppressAutoHyphens/>
        <w:spacing w:after="0"/>
        <w:jc w:val="center"/>
        <w:textAlignment w:val="baseline"/>
        <w:rPr>
          <w:rFonts w:eastAsia="Times New Roman" w:cs="Courier"/>
          <w:color w:val="00000A"/>
          <w:kern w:val="2"/>
          <w:szCs w:val="20"/>
          <w:lang w:eastAsia="zh-CN"/>
        </w:rPr>
      </w:pPr>
    </w:p>
    <w:p w14:paraId="0C1FB984" w14:textId="12C5872B" w:rsidR="000D0FCD" w:rsidRPr="00DA0D54" w:rsidRDefault="000D0FCD">
      <w:pPr>
        <w:suppressAutoHyphens/>
        <w:spacing w:after="0"/>
        <w:textAlignment w:val="baseline"/>
        <w:rPr>
          <w:rFonts w:eastAsia="Times New Roman" w:cs="Arial"/>
          <w:color w:val="00000A"/>
          <w:kern w:val="2"/>
          <w:szCs w:val="20"/>
          <w:lang w:eastAsia="zh-CN"/>
        </w:rPr>
      </w:pPr>
      <w:r w:rsidRPr="00DA0D54">
        <w:rPr>
          <w:rFonts w:eastAsia="Times New Roman" w:cs="Arial"/>
          <w:color w:val="00000A"/>
          <w:kern w:val="2"/>
          <w:szCs w:val="20"/>
          <w:lang w:eastAsia="zh-CN"/>
        </w:rPr>
        <w:t>F</w:t>
      </w:r>
      <w:r w:rsidR="00AB1102" w:rsidRPr="00DA0D54">
        <w:rPr>
          <w:rFonts w:eastAsia="Times New Roman" w:cs="Arial"/>
          <w:color w:val="00000A"/>
          <w:kern w:val="2"/>
          <w:szCs w:val="20"/>
          <w:lang w:eastAsia="zh-CN"/>
        </w:rPr>
        <w:t>irma</w:t>
      </w:r>
    </w:p>
    <w:p w14:paraId="3EDF33B2" w14:textId="44CCFC68" w:rsidR="00381BE4" w:rsidRPr="00DA0D54" w:rsidRDefault="00381BE4">
      <w:pPr>
        <w:suppressAutoHyphens/>
        <w:spacing w:after="0"/>
        <w:textAlignment w:val="baseline"/>
        <w:rPr>
          <w:rFonts w:eastAsia="Times New Roman" w:cs="Arial"/>
          <w:color w:val="00000A"/>
          <w:kern w:val="2"/>
          <w:szCs w:val="20"/>
          <w:lang w:eastAsia="zh-CN"/>
        </w:rPr>
      </w:pPr>
    </w:p>
    <w:p w14:paraId="06FC04EA" w14:textId="0D554467" w:rsidR="000132DC" w:rsidRPr="00DA0D54" w:rsidRDefault="000132DC">
      <w:pPr>
        <w:suppressAutoHyphens/>
        <w:spacing w:after="0"/>
        <w:textAlignment w:val="baseline"/>
        <w:rPr>
          <w:rFonts w:eastAsia="Times New Roman" w:cs="Arial"/>
          <w:color w:val="00000A"/>
          <w:kern w:val="2"/>
          <w:szCs w:val="20"/>
          <w:lang w:eastAsia="zh-CN"/>
        </w:rPr>
      </w:pPr>
    </w:p>
    <w:p w14:paraId="1B2DCA29" w14:textId="46B136D9" w:rsidR="000132DC" w:rsidRPr="00DA0D54" w:rsidRDefault="000132DC">
      <w:pPr>
        <w:suppressAutoHyphens/>
        <w:spacing w:after="0"/>
        <w:textAlignment w:val="baseline"/>
        <w:rPr>
          <w:rFonts w:eastAsia="Times New Roman" w:cs="Arial"/>
          <w:color w:val="00000A"/>
          <w:kern w:val="2"/>
          <w:szCs w:val="20"/>
          <w:lang w:eastAsia="zh-CN"/>
        </w:rPr>
      </w:pPr>
    </w:p>
    <w:p w14:paraId="17920644" w14:textId="5807139A" w:rsidR="000132DC" w:rsidRPr="00DA0D54" w:rsidRDefault="000132DC">
      <w:pPr>
        <w:suppressAutoHyphens/>
        <w:spacing w:after="0"/>
        <w:textAlignment w:val="baseline"/>
        <w:rPr>
          <w:rFonts w:eastAsia="Times New Roman" w:cs="Arial"/>
          <w:color w:val="00000A"/>
          <w:kern w:val="2"/>
          <w:szCs w:val="20"/>
          <w:lang w:eastAsia="zh-CN"/>
        </w:rPr>
      </w:pPr>
    </w:p>
    <w:p w14:paraId="2287DDED" w14:textId="5159A4EA" w:rsidR="000132DC" w:rsidRPr="00DA0D54" w:rsidRDefault="000132DC">
      <w:pPr>
        <w:suppressAutoHyphens/>
        <w:spacing w:after="0"/>
        <w:textAlignment w:val="baseline"/>
        <w:rPr>
          <w:rFonts w:eastAsia="Times New Roman" w:cs="Arial"/>
          <w:color w:val="00000A"/>
          <w:kern w:val="2"/>
          <w:szCs w:val="20"/>
          <w:lang w:eastAsia="zh-CN"/>
        </w:rPr>
      </w:pPr>
    </w:p>
    <w:p w14:paraId="77187A59" w14:textId="011AA445" w:rsidR="000132DC" w:rsidRPr="00DA0D54" w:rsidRDefault="000132DC">
      <w:pPr>
        <w:suppressAutoHyphens/>
        <w:spacing w:after="0"/>
        <w:textAlignment w:val="baseline"/>
        <w:rPr>
          <w:rFonts w:eastAsia="Times New Roman" w:cs="Arial"/>
          <w:color w:val="00000A"/>
          <w:kern w:val="2"/>
          <w:szCs w:val="20"/>
          <w:lang w:eastAsia="zh-CN"/>
        </w:rPr>
      </w:pPr>
    </w:p>
    <w:p w14:paraId="761C88F6" w14:textId="3FBF316A" w:rsidR="000132DC" w:rsidRPr="00DA0D54" w:rsidRDefault="000132DC">
      <w:pPr>
        <w:suppressAutoHyphens/>
        <w:spacing w:after="0"/>
        <w:textAlignment w:val="baseline"/>
        <w:rPr>
          <w:rFonts w:eastAsia="Times New Roman" w:cs="Arial"/>
          <w:color w:val="00000A"/>
          <w:kern w:val="2"/>
          <w:szCs w:val="20"/>
          <w:lang w:eastAsia="zh-CN"/>
        </w:rPr>
      </w:pPr>
    </w:p>
    <w:p w14:paraId="24D7920A" w14:textId="7D0A5E00" w:rsidR="000132DC" w:rsidRPr="00DA0D54" w:rsidRDefault="000132DC">
      <w:pPr>
        <w:suppressAutoHyphens/>
        <w:spacing w:after="0"/>
        <w:textAlignment w:val="baseline"/>
        <w:rPr>
          <w:rFonts w:eastAsia="Times New Roman" w:cs="Arial"/>
          <w:color w:val="00000A"/>
          <w:kern w:val="2"/>
          <w:szCs w:val="20"/>
          <w:lang w:eastAsia="zh-CN"/>
        </w:rPr>
      </w:pPr>
    </w:p>
    <w:p w14:paraId="11C51413" w14:textId="509FC9EF" w:rsidR="000132DC" w:rsidRPr="00DA0D54" w:rsidRDefault="000132DC">
      <w:pPr>
        <w:suppressAutoHyphens/>
        <w:spacing w:after="0"/>
        <w:textAlignment w:val="baseline"/>
        <w:rPr>
          <w:rFonts w:eastAsia="Times New Roman" w:cs="Arial"/>
          <w:color w:val="00000A"/>
          <w:kern w:val="2"/>
          <w:szCs w:val="20"/>
          <w:lang w:eastAsia="zh-CN"/>
        </w:rPr>
      </w:pPr>
    </w:p>
    <w:p w14:paraId="1D12B609" w14:textId="71DE336F" w:rsidR="000132DC" w:rsidRPr="00DA0D54" w:rsidRDefault="000132DC">
      <w:pPr>
        <w:suppressAutoHyphens/>
        <w:spacing w:after="0"/>
        <w:textAlignment w:val="baseline"/>
        <w:rPr>
          <w:rFonts w:eastAsia="Times New Roman" w:cs="Arial"/>
          <w:color w:val="00000A"/>
          <w:kern w:val="2"/>
          <w:szCs w:val="20"/>
          <w:lang w:eastAsia="zh-CN"/>
        </w:rPr>
      </w:pPr>
    </w:p>
    <w:p w14:paraId="7468240E" w14:textId="5A3C1B4E" w:rsidR="000132DC" w:rsidRPr="00DA0D54" w:rsidRDefault="000132DC">
      <w:pPr>
        <w:suppressAutoHyphens/>
        <w:spacing w:after="0"/>
        <w:textAlignment w:val="baseline"/>
        <w:rPr>
          <w:rFonts w:eastAsia="Times New Roman" w:cs="Arial"/>
          <w:color w:val="00000A"/>
          <w:kern w:val="2"/>
          <w:szCs w:val="20"/>
          <w:lang w:eastAsia="zh-CN"/>
        </w:rPr>
      </w:pPr>
    </w:p>
    <w:p w14:paraId="4EF060AB" w14:textId="76B95815" w:rsidR="000132DC" w:rsidRPr="00DA0D54" w:rsidRDefault="000132DC">
      <w:pPr>
        <w:suppressAutoHyphens/>
        <w:spacing w:after="0"/>
        <w:textAlignment w:val="baseline"/>
        <w:rPr>
          <w:rFonts w:eastAsia="Times New Roman" w:cs="Arial"/>
          <w:color w:val="00000A"/>
          <w:kern w:val="2"/>
          <w:szCs w:val="20"/>
          <w:lang w:eastAsia="zh-CN"/>
        </w:rPr>
      </w:pPr>
    </w:p>
    <w:p w14:paraId="3F752746" w14:textId="0C7075D6" w:rsidR="000132DC" w:rsidRPr="00DA0D54" w:rsidRDefault="000132DC">
      <w:pPr>
        <w:suppressAutoHyphens/>
        <w:spacing w:after="0"/>
        <w:textAlignment w:val="baseline"/>
        <w:rPr>
          <w:rFonts w:eastAsia="Times New Roman" w:cs="Arial"/>
          <w:color w:val="00000A"/>
          <w:kern w:val="2"/>
          <w:szCs w:val="20"/>
          <w:lang w:eastAsia="zh-CN"/>
        </w:rPr>
      </w:pPr>
    </w:p>
    <w:p w14:paraId="51653835" w14:textId="332A1C33" w:rsidR="000132DC" w:rsidRPr="00DA0D54" w:rsidRDefault="000132DC">
      <w:pPr>
        <w:suppressAutoHyphens/>
        <w:spacing w:after="0"/>
        <w:textAlignment w:val="baseline"/>
        <w:rPr>
          <w:rFonts w:eastAsia="Times New Roman" w:cs="Arial"/>
          <w:color w:val="00000A"/>
          <w:kern w:val="2"/>
          <w:szCs w:val="20"/>
          <w:lang w:eastAsia="zh-CN"/>
        </w:rPr>
      </w:pPr>
    </w:p>
    <w:p w14:paraId="7188AD49" w14:textId="236CC4C7" w:rsidR="000132DC" w:rsidRPr="00DA0D54" w:rsidRDefault="000132DC">
      <w:pPr>
        <w:suppressAutoHyphens/>
        <w:spacing w:after="0"/>
        <w:textAlignment w:val="baseline"/>
        <w:rPr>
          <w:rFonts w:eastAsia="Times New Roman" w:cs="Arial"/>
          <w:color w:val="00000A"/>
          <w:kern w:val="2"/>
          <w:szCs w:val="20"/>
          <w:lang w:eastAsia="zh-CN"/>
        </w:rPr>
      </w:pPr>
    </w:p>
    <w:p w14:paraId="1EC5D87E" w14:textId="270F1737" w:rsidR="000132DC" w:rsidRPr="00DA0D54" w:rsidRDefault="000132DC">
      <w:pPr>
        <w:suppressAutoHyphens/>
        <w:spacing w:after="0"/>
        <w:textAlignment w:val="baseline"/>
        <w:rPr>
          <w:rFonts w:eastAsia="Times New Roman" w:cs="Arial"/>
          <w:color w:val="00000A"/>
          <w:kern w:val="2"/>
          <w:szCs w:val="20"/>
          <w:lang w:eastAsia="zh-CN"/>
        </w:rPr>
      </w:pPr>
    </w:p>
    <w:p w14:paraId="08FA70BA" w14:textId="0AC33796" w:rsidR="000132DC" w:rsidRPr="00DA0D54" w:rsidRDefault="000132DC">
      <w:pPr>
        <w:suppressAutoHyphens/>
        <w:spacing w:after="0"/>
        <w:textAlignment w:val="baseline"/>
        <w:rPr>
          <w:rFonts w:eastAsia="Times New Roman" w:cs="Arial"/>
          <w:color w:val="00000A"/>
          <w:kern w:val="2"/>
          <w:szCs w:val="20"/>
          <w:lang w:eastAsia="zh-CN"/>
        </w:rPr>
      </w:pPr>
    </w:p>
    <w:p w14:paraId="7E3828D1" w14:textId="4B82C406" w:rsidR="000132DC" w:rsidRPr="00DA0D54" w:rsidRDefault="000132DC">
      <w:pPr>
        <w:suppressAutoHyphens/>
        <w:spacing w:after="0"/>
        <w:textAlignment w:val="baseline"/>
        <w:rPr>
          <w:rFonts w:eastAsia="Times New Roman" w:cs="Arial"/>
          <w:color w:val="00000A"/>
          <w:kern w:val="2"/>
          <w:szCs w:val="20"/>
          <w:lang w:eastAsia="zh-CN"/>
        </w:rPr>
      </w:pPr>
    </w:p>
    <w:p w14:paraId="6EA19934" w14:textId="77777777" w:rsidR="00912D78" w:rsidRDefault="00912D78">
      <w:pPr>
        <w:spacing w:after="0"/>
        <w:jc w:val="left"/>
        <w:rPr>
          <w:rFonts w:eastAsia="Times New Roman" w:cs="Arial"/>
          <w:b/>
          <w:bCs/>
          <w:color w:val="000000"/>
          <w:szCs w:val="20"/>
          <w:u w:val="single"/>
          <w:lang w:eastAsia="es-ES"/>
        </w:rPr>
      </w:pPr>
      <w:r>
        <w:rPr>
          <w:rFonts w:eastAsia="Times New Roman" w:cs="Arial"/>
          <w:b/>
          <w:bCs/>
          <w:color w:val="000000"/>
          <w:szCs w:val="20"/>
          <w:u w:val="single"/>
          <w:lang w:eastAsia="es-ES"/>
        </w:rPr>
        <w:br w:type="page"/>
      </w:r>
    </w:p>
    <w:p w14:paraId="36222CA8" w14:textId="5628364F" w:rsidR="0048728D" w:rsidRDefault="0048728D" w:rsidP="0048728D">
      <w:pPr>
        <w:spacing w:after="0"/>
        <w:jc w:val="center"/>
        <w:rPr>
          <w:rFonts w:eastAsia="Times New Roman" w:cs="Arial"/>
          <w:b/>
          <w:bCs/>
          <w:color w:val="000000"/>
          <w:szCs w:val="20"/>
          <w:u w:val="single"/>
          <w:lang w:eastAsia="es-ES"/>
        </w:rPr>
      </w:pPr>
      <w:r w:rsidRPr="008419CF">
        <w:rPr>
          <w:rFonts w:eastAsia="Times New Roman" w:cs="Arial"/>
          <w:b/>
          <w:bCs/>
          <w:color w:val="000000"/>
          <w:szCs w:val="20"/>
          <w:u w:val="single"/>
          <w:lang w:eastAsia="es-ES"/>
        </w:rPr>
        <w:lastRenderedPageBreak/>
        <w:t xml:space="preserve">ANEXO </w:t>
      </w:r>
      <w:proofErr w:type="spellStart"/>
      <w:r w:rsidRPr="008419CF">
        <w:rPr>
          <w:rFonts w:eastAsia="Times New Roman" w:cs="Arial"/>
          <w:b/>
          <w:bCs/>
          <w:color w:val="000000"/>
          <w:szCs w:val="20"/>
          <w:u w:val="single"/>
          <w:lang w:eastAsia="es-ES"/>
        </w:rPr>
        <w:t>Nº</w:t>
      </w:r>
      <w:proofErr w:type="spellEnd"/>
      <w:r w:rsidRPr="008419CF">
        <w:rPr>
          <w:rFonts w:eastAsia="Times New Roman" w:cs="Arial"/>
          <w:b/>
          <w:bCs/>
          <w:color w:val="000000"/>
          <w:szCs w:val="20"/>
          <w:u w:val="single"/>
          <w:lang w:eastAsia="es-ES"/>
        </w:rPr>
        <w:t>.</w:t>
      </w:r>
      <w:r w:rsidRPr="008419CF">
        <w:rPr>
          <w:rFonts w:eastAsia="Times New Roman" w:cs="Times New Roman"/>
          <w:color w:val="000000"/>
          <w:szCs w:val="20"/>
          <w:u w:val="single"/>
          <w:lang w:eastAsia="es-ES"/>
        </w:rPr>
        <w:t> </w:t>
      </w:r>
      <w:r w:rsidRPr="008419CF">
        <w:rPr>
          <w:rFonts w:eastAsia="Times New Roman" w:cs="Arial"/>
          <w:b/>
          <w:bCs/>
          <w:color w:val="000000"/>
          <w:szCs w:val="20"/>
          <w:u w:val="single"/>
          <w:lang w:eastAsia="es-ES"/>
        </w:rPr>
        <w:t>2</w:t>
      </w:r>
      <w:r w:rsidR="00B15AA4">
        <w:rPr>
          <w:rFonts w:eastAsia="Times New Roman" w:cs="Arial"/>
          <w:b/>
          <w:bCs/>
          <w:color w:val="000000"/>
          <w:szCs w:val="20"/>
          <w:u w:val="single"/>
          <w:lang w:eastAsia="es-ES"/>
        </w:rPr>
        <w:t xml:space="preserve"> LOTE 1</w:t>
      </w:r>
    </w:p>
    <w:p w14:paraId="6B761A12" w14:textId="77777777" w:rsidR="0048728D" w:rsidRPr="008419CF" w:rsidRDefault="0048728D" w:rsidP="0048728D">
      <w:pPr>
        <w:spacing w:after="0"/>
        <w:jc w:val="center"/>
        <w:rPr>
          <w:rFonts w:eastAsia="Times New Roman" w:cs="Arial"/>
          <w:b/>
          <w:bCs/>
          <w:color w:val="000000"/>
          <w:szCs w:val="20"/>
          <w:u w:val="single"/>
          <w:lang w:eastAsia="es-ES"/>
        </w:rPr>
      </w:pPr>
    </w:p>
    <w:p w14:paraId="5817F0D0" w14:textId="77777777" w:rsidR="0048728D" w:rsidRPr="008419CF" w:rsidRDefault="0048728D" w:rsidP="0048728D">
      <w:pPr>
        <w:spacing w:after="0"/>
        <w:jc w:val="center"/>
        <w:rPr>
          <w:rFonts w:eastAsia="Times New Roman" w:cs="Times New Roman"/>
          <w:color w:val="000000"/>
          <w:szCs w:val="20"/>
          <w:lang w:eastAsia="es-ES"/>
        </w:rPr>
      </w:pPr>
      <w:r w:rsidRPr="008419CF">
        <w:rPr>
          <w:rFonts w:eastAsia="Times New Roman" w:cs="Arial"/>
          <w:b/>
          <w:bCs/>
          <w:iCs/>
          <w:color w:val="000000"/>
          <w:szCs w:val="20"/>
          <w:u w:val="single"/>
          <w:lang w:eastAsia="es-ES"/>
        </w:rPr>
        <w:t>PROPUESTA ECONÓMICA Y OTROS CRITERIOS EVALUABLES AUTOMÁTICAMENTE</w:t>
      </w:r>
    </w:p>
    <w:p w14:paraId="297E35DA" w14:textId="77777777" w:rsidR="0048728D" w:rsidRPr="008419CF" w:rsidRDefault="0048728D" w:rsidP="0048728D">
      <w:pPr>
        <w:spacing w:after="0"/>
        <w:rPr>
          <w:rFonts w:eastAsia="Times New Roman" w:cs="Arial"/>
          <w:iCs/>
          <w:color w:val="000000"/>
          <w:szCs w:val="20"/>
          <w:lang w:eastAsia="es-ES"/>
        </w:rPr>
      </w:pPr>
      <w:r w:rsidRPr="008419CF">
        <w:rPr>
          <w:rFonts w:eastAsia="Times New Roman" w:cs="Arial"/>
          <w:i/>
          <w:iCs/>
          <w:color w:val="000000"/>
          <w:szCs w:val="20"/>
          <w:lang w:eastAsia="es-ES"/>
        </w:rPr>
        <w:t> </w:t>
      </w:r>
    </w:p>
    <w:p w14:paraId="69E4C150" w14:textId="77777777" w:rsidR="0048728D" w:rsidRDefault="0048728D" w:rsidP="0048728D">
      <w:pPr>
        <w:suppressAutoHyphens/>
        <w:spacing w:after="0"/>
        <w:textAlignment w:val="baseline"/>
        <w:rPr>
          <w:rFonts w:eastAsia="Times New Roman" w:cs="Arial"/>
          <w:color w:val="00000A"/>
          <w:kern w:val="2"/>
          <w:szCs w:val="20"/>
          <w:lang w:eastAsia="zh-CN"/>
        </w:rPr>
      </w:pPr>
      <w:r w:rsidRPr="008419CF">
        <w:rPr>
          <w:rFonts w:eastAsia="Times New Roman" w:cs="Arial"/>
          <w:color w:val="00000A"/>
          <w:kern w:val="2"/>
          <w:szCs w:val="20"/>
          <w:lang w:eastAsia="zh-CN"/>
        </w:rPr>
        <w:t xml:space="preserve">El Sr./Sra. .............................., con DNI </w:t>
      </w:r>
      <w:proofErr w:type="spellStart"/>
      <w:r w:rsidRPr="008419CF">
        <w:rPr>
          <w:rFonts w:eastAsia="Times New Roman" w:cs="Arial"/>
          <w:color w:val="00000A"/>
          <w:kern w:val="2"/>
          <w:szCs w:val="20"/>
          <w:lang w:eastAsia="zh-CN"/>
        </w:rPr>
        <w:t>núm</w:t>
      </w:r>
      <w:proofErr w:type="spellEnd"/>
      <w:r w:rsidRPr="008419CF">
        <w:rPr>
          <w:rFonts w:eastAsia="Times New Roman" w:cs="Arial"/>
          <w:color w:val="00000A"/>
          <w:kern w:val="2"/>
          <w:szCs w:val="20"/>
          <w:lang w:eastAsia="zh-CN"/>
        </w:rPr>
        <w:t xml:space="preserve"> ................ ........., actuando en nombre y representación de .................................. ................... (licitador), con CIF número </w:t>
      </w:r>
      <w:proofErr w:type="gramStart"/>
      <w:r w:rsidRPr="008419CF">
        <w:rPr>
          <w:rFonts w:eastAsia="Times New Roman" w:cs="Arial"/>
          <w:color w:val="00000A"/>
          <w:kern w:val="2"/>
          <w:szCs w:val="20"/>
          <w:lang w:eastAsia="zh-CN"/>
        </w:rPr>
        <w:t>…….</w:t>
      </w:r>
      <w:proofErr w:type="gramEnd"/>
      <w:r w:rsidRPr="008419CF">
        <w:rPr>
          <w:rFonts w:eastAsia="Times New Roman" w:cs="Arial"/>
          <w:color w:val="00000A"/>
          <w:kern w:val="2"/>
          <w:szCs w:val="20"/>
          <w:lang w:eastAsia="zh-CN"/>
        </w:rPr>
        <w:t>. y con poderes suficientes para suscribir la presente declaración responsable, enterado de la convocatoria del procedimiento de contratación para la adjudicación del contrato relativo al .........................................................., se compromete en nombre (propio o de la empresa que representa), a realizarlas con estricta sujeción a las siguientes condiciones:</w:t>
      </w:r>
    </w:p>
    <w:p w14:paraId="20E19FA8" w14:textId="3D52DFC4" w:rsidR="00F6381A" w:rsidRPr="00F6381A" w:rsidRDefault="00F6381A" w:rsidP="00F6381A">
      <w:pPr>
        <w:spacing w:before="360" w:after="60"/>
        <w:outlineLvl w:val="0"/>
        <w:rPr>
          <w:rFonts w:eastAsia="Times New Roman" w:cs="Times New Roman"/>
          <w:b/>
          <w:caps/>
          <w:spacing w:val="4"/>
          <w:kern w:val="28"/>
          <w:szCs w:val="20"/>
          <w:u w:val="single"/>
          <w:lang w:val="es-ES" w:eastAsia="es-ES"/>
        </w:rPr>
      </w:pPr>
      <w:r w:rsidRPr="00F6381A">
        <w:rPr>
          <w:rFonts w:eastAsia="Times New Roman" w:cs="Times New Roman"/>
          <w:b/>
          <w:caps/>
          <w:spacing w:val="4"/>
          <w:kern w:val="28"/>
          <w:szCs w:val="20"/>
          <w:u w:val="single"/>
          <w:lang w:val="es-ES" w:eastAsia="es-ES"/>
        </w:rPr>
        <w:t>PROPUESTA económica:</w:t>
      </w:r>
    </w:p>
    <w:p w14:paraId="0AB6AAB4" w14:textId="77777777" w:rsidR="00F6381A" w:rsidRPr="00F6381A" w:rsidRDefault="00F6381A" w:rsidP="00F6381A">
      <w:pPr>
        <w:spacing w:after="0"/>
        <w:rPr>
          <w:rFonts w:eastAsia="Times New Roman" w:cs="Times New Roman"/>
          <w:spacing w:val="4"/>
          <w:kern w:val="28"/>
          <w:szCs w:val="20"/>
          <w:lang w:val="es-ES" w:eastAsia="es-ES"/>
        </w:rPr>
      </w:pPr>
    </w:p>
    <w:p w14:paraId="1CBF777C" w14:textId="77777777" w:rsidR="00F6381A" w:rsidRPr="00F6381A" w:rsidRDefault="00F6381A" w:rsidP="00F6381A">
      <w:pPr>
        <w:spacing w:after="0"/>
        <w:rPr>
          <w:rFonts w:eastAsia="Times New Roman" w:cs="Times New Roman"/>
          <w:spacing w:val="4"/>
          <w:kern w:val="28"/>
          <w:szCs w:val="20"/>
          <w:lang w:val="es-ES" w:eastAsia="es-ES"/>
        </w:rPr>
      </w:pPr>
      <w:r w:rsidRPr="00F6381A">
        <w:rPr>
          <w:rFonts w:eastAsia="Times New Roman" w:cs="Times New Roman"/>
          <w:spacing w:val="4"/>
          <w:kern w:val="28"/>
          <w:szCs w:val="20"/>
          <w:lang w:val="es-ES" w:eastAsia="es-ES"/>
        </w:rPr>
        <w:t>El licitador deberá cumplimentar los cuadros siguientes, indicando los precios unitarios ofertados.</w:t>
      </w:r>
    </w:p>
    <w:p w14:paraId="78579D72" w14:textId="77777777" w:rsidR="00F6381A" w:rsidRPr="00F6381A" w:rsidRDefault="00F6381A" w:rsidP="00F6381A">
      <w:pPr>
        <w:spacing w:after="0"/>
        <w:rPr>
          <w:rFonts w:eastAsia="Times New Roman" w:cs="Times New Roman"/>
          <w:spacing w:val="4"/>
          <w:kern w:val="28"/>
          <w:szCs w:val="20"/>
          <w:lang w:val="es-ES" w:eastAsia="es-ES"/>
        </w:rPr>
      </w:pPr>
    </w:p>
    <w:p w14:paraId="5440109B" w14:textId="77777777" w:rsidR="00F6381A" w:rsidRPr="00F6381A" w:rsidRDefault="00F6381A" w:rsidP="005E2D55">
      <w:pPr>
        <w:numPr>
          <w:ilvl w:val="0"/>
          <w:numId w:val="41"/>
        </w:numPr>
        <w:spacing w:after="0"/>
        <w:rPr>
          <w:rFonts w:eastAsia="Times New Roman" w:cs="Times New Roman"/>
          <w:spacing w:val="4"/>
          <w:kern w:val="28"/>
          <w:szCs w:val="20"/>
          <w:lang w:val="es-ES" w:eastAsia="es-ES"/>
        </w:rPr>
      </w:pPr>
      <w:r w:rsidRPr="00F6381A">
        <w:rPr>
          <w:rFonts w:eastAsia="Times New Roman" w:cs="Times New Roman"/>
          <w:spacing w:val="4"/>
          <w:kern w:val="28"/>
          <w:szCs w:val="20"/>
          <w:lang w:val="es-ES" w:eastAsia="es-ES"/>
        </w:rPr>
        <w:t>Los precios ofertados deberán expresarse en euros (€), sin IVA.</w:t>
      </w:r>
    </w:p>
    <w:p w14:paraId="38C9DD41" w14:textId="77777777" w:rsidR="00F6381A" w:rsidRPr="00F6381A" w:rsidRDefault="00F6381A" w:rsidP="005E2D55">
      <w:pPr>
        <w:numPr>
          <w:ilvl w:val="0"/>
          <w:numId w:val="41"/>
        </w:numPr>
        <w:spacing w:after="0"/>
        <w:rPr>
          <w:rFonts w:eastAsia="Times New Roman" w:cs="Times New Roman"/>
          <w:spacing w:val="4"/>
          <w:kern w:val="28"/>
          <w:szCs w:val="20"/>
          <w:lang w:val="es-ES" w:eastAsia="es-ES"/>
        </w:rPr>
      </w:pPr>
      <w:r w:rsidRPr="00F6381A">
        <w:rPr>
          <w:rFonts w:eastAsia="Times New Roman" w:cs="Times New Roman"/>
          <w:spacing w:val="4"/>
          <w:kern w:val="28"/>
          <w:szCs w:val="20"/>
          <w:lang w:val="es-ES" w:eastAsia="es-ES"/>
        </w:rPr>
        <w:t>Los precios unitarios ofertados no podrán superar los precios unitarios máximos establecidos.</w:t>
      </w:r>
    </w:p>
    <w:p w14:paraId="3339E360" w14:textId="77777777" w:rsidR="00F6381A" w:rsidRPr="00F6381A" w:rsidRDefault="00F6381A" w:rsidP="005E2D55">
      <w:pPr>
        <w:numPr>
          <w:ilvl w:val="0"/>
          <w:numId w:val="41"/>
        </w:numPr>
        <w:spacing w:after="0"/>
        <w:rPr>
          <w:rFonts w:eastAsia="Times New Roman" w:cs="Times New Roman"/>
          <w:spacing w:val="4"/>
          <w:kern w:val="28"/>
          <w:szCs w:val="20"/>
          <w:lang w:val="es-ES" w:eastAsia="es-ES"/>
        </w:rPr>
      </w:pPr>
      <w:r w:rsidRPr="00F6381A">
        <w:rPr>
          <w:rFonts w:eastAsia="Times New Roman" w:cs="Times New Roman"/>
          <w:spacing w:val="4"/>
          <w:kern w:val="28"/>
          <w:szCs w:val="20"/>
          <w:lang w:val="es-ES" w:eastAsia="es-ES"/>
        </w:rPr>
        <w:t>La falta de cumplimentación de alguno de los campos requeridos podrá dar lugar a la exclusión de la oferta.</w:t>
      </w:r>
    </w:p>
    <w:p w14:paraId="4ED4AEC5" w14:textId="77777777" w:rsidR="00F6381A" w:rsidRDefault="00F6381A" w:rsidP="005E2D55">
      <w:pPr>
        <w:numPr>
          <w:ilvl w:val="0"/>
          <w:numId w:val="41"/>
        </w:numPr>
        <w:spacing w:after="0" w:line="276" w:lineRule="auto"/>
        <w:rPr>
          <w:rFonts w:eastAsia="Times New Roman" w:cs="Times New Roman"/>
          <w:spacing w:val="4"/>
          <w:kern w:val="28"/>
          <w:szCs w:val="20"/>
          <w:lang w:val="es-ES" w:eastAsia="es-ES"/>
        </w:rPr>
      </w:pPr>
      <w:r w:rsidRPr="00F6381A">
        <w:rPr>
          <w:rFonts w:eastAsia="Times New Roman" w:cs="Times New Roman"/>
          <w:spacing w:val="4"/>
          <w:kern w:val="28"/>
          <w:szCs w:val="20"/>
          <w:lang w:val="es-ES" w:eastAsia="es-ES"/>
        </w:rPr>
        <w:t>Los precios unitarios ofertados serán de aplicación durante toda la vigencia del contrato, incluidas sus posibles prórrogas.</w:t>
      </w:r>
    </w:p>
    <w:p w14:paraId="1E101967" w14:textId="77777777" w:rsidR="00F6381A" w:rsidRPr="00F6381A" w:rsidRDefault="00F6381A" w:rsidP="00F6381A">
      <w:pPr>
        <w:spacing w:after="0" w:line="276" w:lineRule="auto"/>
        <w:ind w:left="720"/>
        <w:rPr>
          <w:rFonts w:eastAsia="Times New Roman" w:cs="Times New Roman"/>
          <w:spacing w:val="4"/>
          <w:kern w:val="28"/>
          <w:szCs w:val="20"/>
          <w:lang w:val="es-ES" w:eastAsia="es-ES"/>
        </w:rPr>
      </w:pPr>
    </w:p>
    <w:tbl>
      <w:tblPr>
        <w:tblW w:w="0" w:type="auto"/>
        <w:tblLayout w:type="fixed"/>
        <w:tblCellMar>
          <w:left w:w="70" w:type="dxa"/>
          <w:right w:w="70" w:type="dxa"/>
        </w:tblCellMar>
        <w:tblLook w:val="04A0" w:firstRow="1" w:lastRow="0" w:firstColumn="1" w:lastColumn="0" w:noHBand="0" w:noVBand="1"/>
      </w:tblPr>
      <w:tblGrid>
        <w:gridCol w:w="4957"/>
        <w:gridCol w:w="1910"/>
        <w:gridCol w:w="1910"/>
      </w:tblGrid>
      <w:tr w:rsidR="00F6381A" w:rsidRPr="00F6381A" w14:paraId="553221E5" w14:textId="77777777" w:rsidTr="00F6381A">
        <w:trPr>
          <w:trHeight w:val="754"/>
        </w:trPr>
        <w:tc>
          <w:tcPr>
            <w:tcW w:w="495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0418DB0" w14:textId="77777777" w:rsidR="00F6381A" w:rsidRPr="00F6381A" w:rsidRDefault="00F6381A" w:rsidP="00F6381A">
            <w:pPr>
              <w:spacing w:after="0"/>
              <w:jc w:val="center"/>
              <w:rPr>
                <w:rFonts w:eastAsia="Times New Roman" w:cs="Calibri"/>
                <w:b/>
                <w:bCs/>
                <w:color w:val="000000"/>
                <w:spacing w:val="4"/>
                <w:kern w:val="28"/>
                <w:sz w:val="16"/>
                <w:szCs w:val="16"/>
                <w:lang w:val="es-ES" w:eastAsia="ca-ES"/>
              </w:rPr>
            </w:pPr>
            <w:r w:rsidRPr="00F6381A">
              <w:rPr>
                <w:rFonts w:eastAsia="Times New Roman" w:cs="Calibri"/>
                <w:b/>
                <w:bCs/>
                <w:color w:val="000000"/>
                <w:spacing w:val="4"/>
                <w:kern w:val="28"/>
                <w:sz w:val="16"/>
                <w:szCs w:val="16"/>
                <w:lang w:val="es-ES" w:eastAsia="es-ES"/>
              </w:rPr>
              <w:t>CONCEPTO</w:t>
            </w:r>
          </w:p>
        </w:tc>
        <w:tc>
          <w:tcPr>
            <w:tcW w:w="1910" w:type="dxa"/>
            <w:tcBorders>
              <w:top w:val="single" w:sz="4" w:space="0" w:color="auto"/>
              <w:left w:val="nil"/>
              <w:bottom w:val="single" w:sz="4" w:space="0" w:color="auto"/>
              <w:right w:val="single" w:sz="4" w:space="0" w:color="auto"/>
            </w:tcBorders>
            <w:shd w:val="clear" w:color="000000" w:fill="D9D9D9"/>
            <w:vAlign w:val="center"/>
            <w:hideMark/>
          </w:tcPr>
          <w:p w14:paraId="7DE575C5" w14:textId="77777777" w:rsidR="00F6381A" w:rsidRPr="00F6381A" w:rsidRDefault="00F6381A" w:rsidP="00F6381A">
            <w:pPr>
              <w:spacing w:after="0"/>
              <w:jc w:val="center"/>
              <w:rPr>
                <w:rFonts w:eastAsia="Times New Roman" w:cs="Calibri"/>
                <w:b/>
                <w:bCs/>
                <w:color w:val="000000"/>
                <w:spacing w:val="4"/>
                <w:kern w:val="28"/>
                <w:sz w:val="16"/>
                <w:szCs w:val="16"/>
                <w:lang w:val="es-ES" w:eastAsia="es-ES"/>
              </w:rPr>
            </w:pPr>
            <w:r w:rsidRPr="00F6381A">
              <w:rPr>
                <w:rFonts w:eastAsia="Times New Roman" w:cs="Calibri"/>
                <w:b/>
                <w:bCs/>
                <w:color w:val="000000"/>
                <w:spacing w:val="4"/>
                <w:kern w:val="28"/>
                <w:sz w:val="16"/>
                <w:szCs w:val="16"/>
                <w:lang w:val="es-ES" w:eastAsia="es-ES"/>
              </w:rPr>
              <w:t>PRECIO UNITARIO MAXIMO</w:t>
            </w:r>
            <w:r w:rsidRPr="00F6381A">
              <w:rPr>
                <w:rFonts w:eastAsia="Times New Roman" w:cs="Calibri"/>
                <w:b/>
                <w:bCs/>
                <w:color w:val="000000"/>
                <w:spacing w:val="4"/>
                <w:kern w:val="28"/>
                <w:sz w:val="16"/>
                <w:szCs w:val="16"/>
                <w:lang w:val="es-ES" w:eastAsia="es-ES"/>
              </w:rPr>
              <w:br/>
              <w:t>(SIN IVA)</w:t>
            </w:r>
          </w:p>
        </w:tc>
        <w:tc>
          <w:tcPr>
            <w:tcW w:w="1910" w:type="dxa"/>
            <w:tcBorders>
              <w:top w:val="single" w:sz="4" w:space="0" w:color="auto"/>
              <w:bottom w:val="single" w:sz="4" w:space="0" w:color="auto"/>
              <w:right w:val="single" w:sz="4" w:space="0" w:color="auto"/>
            </w:tcBorders>
            <w:shd w:val="clear" w:color="000000" w:fill="D9D9D9"/>
            <w:vAlign w:val="center"/>
          </w:tcPr>
          <w:p w14:paraId="66E408CA" w14:textId="77777777" w:rsidR="00F6381A" w:rsidRPr="00F6381A" w:rsidRDefault="00F6381A" w:rsidP="00F6381A">
            <w:pPr>
              <w:spacing w:after="0"/>
              <w:jc w:val="center"/>
              <w:rPr>
                <w:rFonts w:eastAsia="Times New Roman" w:cs="Calibri"/>
                <w:b/>
                <w:bCs/>
                <w:color w:val="000000"/>
                <w:spacing w:val="4"/>
                <w:kern w:val="28"/>
                <w:sz w:val="16"/>
                <w:szCs w:val="16"/>
                <w:lang w:val="es-ES" w:eastAsia="es-ES"/>
              </w:rPr>
            </w:pPr>
            <w:r w:rsidRPr="00F6381A">
              <w:rPr>
                <w:rFonts w:eastAsia="Times New Roman" w:cs="Calibri"/>
                <w:b/>
                <w:bCs/>
                <w:color w:val="000000"/>
                <w:spacing w:val="4"/>
                <w:kern w:val="28"/>
                <w:sz w:val="16"/>
                <w:szCs w:val="16"/>
                <w:lang w:val="es-ES" w:eastAsia="es-ES"/>
              </w:rPr>
              <w:t>PRECIO UNITARIO OFERTADO</w:t>
            </w:r>
            <w:r w:rsidRPr="00F6381A">
              <w:rPr>
                <w:rFonts w:eastAsia="Times New Roman" w:cs="Calibri"/>
                <w:b/>
                <w:bCs/>
                <w:color w:val="000000"/>
                <w:spacing w:val="4"/>
                <w:kern w:val="28"/>
                <w:sz w:val="16"/>
                <w:szCs w:val="16"/>
                <w:lang w:val="es-ES" w:eastAsia="es-ES"/>
              </w:rPr>
              <w:br/>
              <w:t>(SIN IVA)</w:t>
            </w:r>
          </w:p>
        </w:tc>
      </w:tr>
      <w:tr w:rsidR="00F6381A" w:rsidRPr="00F6381A" w14:paraId="62628277" w14:textId="77777777" w:rsidTr="00F6381A">
        <w:trPr>
          <w:trHeight w:val="399"/>
        </w:trPr>
        <w:tc>
          <w:tcPr>
            <w:tcW w:w="4957" w:type="dxa"/>
            <w:tcBorders>
              <w:top w:val="nil"/>
              <w:left w:val="single" w:sz="4" w:space="0" w:color="auto"/>
              <w:bottom w:val="single" w:sz="4" w:space="0" w:color="auto"/>
              <w:right w:val="single" w:sz="4" w:space="0" w:color="auto"/>
            </w:tcBorders>
            <w:noWrap/>
            <w:vAlign w:val="center"/>
          </w:tcPr>
          <w:p w14:paraId="7F4B3956" w14:textId="77777777" w:rsidR="00F6381A" w:rsidRPr="00F6381A" w:rsidRDefault="00F6381A" w:rsidP="00F6381A">
            <w:pPr>
              <w:spacing w:after="0"/>
              <w:rPr>
                <w:rFonts w:eastAsia="Times New Roman" w:cs="Calibri"/>
                <w:color w:val="000000"/>
                <w:spacing w:val="4"/>
                <w:kern w:val="28"/>
                <w:sz w:val="16"/>
                <w:szCs w:val="16"/>
                <w:lang w:val="es-ES" w:eastAsia="es-ES"/>
              </w:rPr>
            </w:pPr>
            <w:r w:rsidRPr="00F6381A">
              <w:rPr>
                <w:rFonts w:eastAsia="Times New Roman" w:cs="Calibri"/>
                <w:color w:val="000000"/>
                <w:spacing w:val="4"/>
                <w:kern w:val="28"/>
                <w:sz w:val="16"/>
                <w:szCs w:val="16"/>
                <w:lang w:val="es-ES" w:eastAsia="es-ES"/>
              </w:rPr>
              <w:t>Precio hora técnico responsable en trabajos verticales con certificación vigente en trabajos verticales tipo IRATA Level 3, ANETVA Nivel III o equivalente acreditable</w:t>
            </w:r>
          </w:p>
        </w:tc>
        <w:tc>
          <w:tcPr>
            <w:tcW w:w="1910" w:type="dxa"/>
            <w:tcBorders>
              <w:top w:val="single" w:sz="4" w:space="0" w:color="auto"/>
              <w:left w:val="single" w:sz="4" w:space="0" w:color="auto"/>
              <w:bottom w:val="single" w:sz="4" w:space="0" w:color="auto"/>
              <w:right w:val="single" w:sz="4" w:space="0" w:color="auto"/>
            </w:tcBorders>
            <w:noWrap/>
            <w:vAlign w:val="center"/>
          </w:tcPr>
          <w:p w14:paraId="03E38EB5" w14:textId="77777777" w:rsidR="00F6381A" w:rsidRPr="00F6381A" w:rsidRDefault="00F6381A" w:rsidP="00F6381A">
            <w:pPr>
              <w:spacing w:after="0"/>
              <w:jc w:val="right"/>
              <w:rPr>
                <w:rFonts w:eastAsia="Times New Roman" w:cs="Calibri"/>
                <w:color w:val="000000"/>
                <w:spacing w:val="4"/>
                <w:kern w:val="28"/>
                <w:sz w:val="16"/>
                <w:szCs w:val="16"/>
                <w:lang w:val="es-ES" w:eastAsia="es-ES"/>
              </w:rPr>
            </w:pPr>
            <w:r w:rsidRPr="00F6381A">
              <w:rPr>
                <w:rFonts w:eastAsia="Times New Roman" w:cs="Calibri"/>
                <w:color w:val="000000"/>
                <w:spacing w:val="4"/>
                <w:kern w:val="28"/>
                <w:sz w:val="16"/>
                <w:szCs w:val="16"/>
                <w:lang w:val="es-ES" w:eastAsia="es-ES"/>
              </w:rPr>
              <w:t>120,00 €/h</w:t>
            </w:r>
          </w:p>
        </w:tc>
        <w:tc>
          <w:tcPr>
            <w:tcW w:w="1910" w:type="dxa"/>
            <w:tcBorders>
              <w:top w:val="single" w:sz="4" w:space="0" w:color="auto"/>
              <w:bottom w:val="single" w:sz="4" w:space="0" w:color="auto"/>
              <w:right w:val="single" w:sz="4" w:space="0" w:color="auto"/>
            </w:tcBorders>
            <w:vAlign w:val="center"/>
          </w:tcPr>
          <w:p w14:paraId="4BE66FF9" w14:textId="4F1F969E" w:rsidR="00F6381A" w:rsidRPr="00F6381A" w:rsidRDefault="00F6381A" w:rsidP="00F6381A">
            <w:pPr>
              <w:spacing w:after="0"/>
              <w:jc w:val="right"/>
              <w:rPr>
                <w:rFonts w:eastAsia="Times New Roman" w:cs="Calibri"/>
                <w:color w:val="000000"/>
                <w:spacing w:val="4"/>
                <w:kern w:val="28"/>
                <w:sz w:val="16"/>
                <w:szCs w:val="16"/>
                <w:lang w:val="es-ES" w:eastAsia="es-ES"/>
              </w:rPr>
            </w:pPr>
            <w:r>
              <w:rPr>
                <w:rFonts w:eastAsia="Times New Roman" w:cs="Calibri"/>
                <w:color w:val="000000"/>
                <w:spacing w:val="4"/>
                <w:kern w:val="28"/>
                <w:sz w:val="16"/>
                <w:szCs w:val="16"/>
                <w:lang w:val="es-ES" w:eastAsia="es-ES"/>
              </w:rPr>
              <w:t>……</w:t>
            </w:r>
            <w:r w:rsidRPr="00F6381A">
              <w:rPr>
                <w:rFonts w:eastAsia="Times New Roman" w:cs="Calibri"/>
                <w:color w:val="000000"/>
                <w:spacing w:val="4"/>
                <w:kern w:val="28"/>
                <w:sz w:val="16"/>
                <w:szCs w:val="16"/>
                <w:lang w:val="es-ES" w:eastAsia="es-ES"/>
              </w:rPr>
              <w:t xml:space="preserve"> €/h</w:t>
            </w:r>
          </w:p>
        </w:tc>
      </w:tr>
      <w:tr w:rsidR="00F6381A" w:rsidRPr="00F6381A" w14:paraId="4C05FA05" w14:textId="77777777" w:rsidTr="00F6381A">
        <w:trPr>
          <w:trHeight w:val="399"/>
        </w:trPr>
        <w:tc>
          <w:tcPr>
            <w:tcW w:w="4957" w:type="dxa"/>
            <w:tcBorders>
              <w:top w:val="nil"/>
              <w:left w:val="single" w:sz="4" w:space="0" w:color="auto"/>
              <w:bottom w:val="single" w:sz="4" w:space="0" w:color="auto"/>
              <w:right w:val="single" w:sz="4" w:space="0" w:color="auto"/>
            </w:tcBorders>
            <w:noWrap/>
            <w:vAlign w:val="center"/>
          </w:tcPr>
          <w:p w14:paraId="7833F55B" w14:textId="77777777" w:rsidR="00F6381A" w:rsidRPr="00F6381A" w:rsidRDefault="00F6381A" w:rsidP="00F6381A">
            <w:pPr>
              <w:spacing w:after="0"/>
              <w:rPr>
                <w:rFonts w:eastAsia="Times New Roman" w:cs="Calibri"/>
                <w:color w:val="000000"/>
                <w:spacing w:val="4"/>
                <w:kern w:val="28"/>
                <w:sz w:val="16"/>
                <w:szCs w:val="16"/>
                <w:lang w:val="es-ES" w:eastAsia="es-ES"/>
              </w:rPr>
            </w:pPr>
            <w:r w:rsidRPr="00F6381A">
              <w:rPr>
                <w:rFonts w:eastAsia="Times New Roman" w:cs="Calibri"/>
                <w:color w:val="000000"/>
                <w:spacing w:val="4"/>
                <w:kern w:val="28"/>
                <w:sz w:val="16"/>
                <w:szCs w:val="16"/>
                <w:lang w:val="es-ES" w:eastAsia="es-ES"/>
              </w:rPr>
              <w:t>Precio hora técnico especialista en trabajos verticales con certificación vigente en trabajos verticales tipo IRATA Level 1/2, ANETVA Nivel I/II o equivalente acreditable</w:t>
            </w:r>
          </w:p>
        </w:tc>
        <w:tc>
          <w:tcPr>
            <w:tcW w:w="1910" w:type="dxa"/>
            <w:tcBorders>
              <w:top w:val="single" w:sz="4" w:space="0" w:color="auto"/>
              <w:left w:val="single" w:sz="4" w:space="0" w:color="auto"/>
              <w:bottom w:val="single" w:sz="4" w:space="0" w:color="auto"/>
              <w:right w:val="single" w:sz="4" w:space="0" w:color="auto"/>
            </w:tcBorders>
            <w:noWrap/>
            <w:vAlign w:val="center"/>
          </w:tcPr>
          <w:p w14:paraId="7C589400" w14:textId="77777777" w:rsidR="00F6381A" w:rsidRPr="00F6381A" w:rsidRDefault="00F6381A" w:rsidP="00F6381A">
            <w:pPr>
              <w:spacing w:after="0"/>
              <w:jc w:val="right"/>
              <w:rPr>
                <w:rFonts w:eastAsia="Times New Roman" w:cs="Calibri"/>
                <w:color w:val="000000"/>
                <w:spacing w:val="4"/>
                <w:kern w:val="28"/>
                <w:sz w:val="16"/>
                <w:szCs w:val="16"/>
                <w:lang w:val="es-ES" w:eastAsia="es-ES"/>
              </w:rPr>
            </w:pPr>
            <w:r w:rsidRPr="00F6381A">
              <w:rPr>
                <w:rFonts w:eastAsia="Times New Roman" w:cs="Calibri"/>
                <w:color w:val="000000"/>
                <w:spacing w:val="4"/>
                <w:kern w:val="28"/>
                <w:sz w:val="16"/>
                <w:szCs w:val="16"/>
                <w:lang w:val="es-ES" w:eastAsia="es-ES"/>
              </w:rPr>
              <w:t>75,00 €/h</w:t>
            </w:r>
          </w:p>
        </w:tc>
        <w:tc>
          <w:tcPr>
            <w:tcW w:w="1910" w:type="dxa"/>
            <w:tcBorders>
              <w:top w:val="single" w:sz="4" w:space="0" w:color="auto"/>
              <w:bottom w:val="single" w:sz="4" w:space="0" w:color="auto"/>
              <w:right w:val="single" w:sz="4" w:space="0" w:color="auto"/>
            </w:tcBorders>
            <w:vAlign w:val="center"/>
          </w:tcPr>
          <w:p w14:paraId="6D32AC39" w14:textId="7B6FA70F" w:rsidR="00F6381A" w:rsidRPr="00F6381A" w:rsidRDefault="00F6381A" w:rsidP="00F6381A">
            <w:pPr>
              <w:spacing w:after="0"/>
              <w:jc w:val="right"/>
              <w:rPr>
                <w:rFonts w:eastAsia="Times New Roman" w:cs="Calibri"/>
                <w:color w:val="000000"/>
                <w:spacing w:val="4"/>
                <w:kern w:val="28"/>
                <w:sz w:val="16"/>
                <w:szCs w:val="16"/>
                <w:lang w:val="es-ES" w:eastAsia="es-ES"/>
              </w:rPr>
            </w:pPr>
            <w:r>
              <w:rPr>
                <w:rFonts w:eastAsia="Times New Roman" w:cs="Calibri"/>
                <w:color w:val="000000"/>
                <w:spacing w:val="4"/>
                <w:kern w:val="28"/>
                <w:sz w:val="16"/>
                <w:szCs w:val="16"/>
                <w:lang w:val="es-ES" w:eastAsia="es-ES"/>
              </w:rPr>
              <w:t>……</w:t>
            </w:r>
            <w:r w:rsidRPr="00F6381A">
              <w:rPr>
                <w:rFonts w:eastAsia="Times New Roman" w:cs="Calibri"/>
                <w:color w:val="000000"/>
                <w:spacing w:val="4"/>
                <w:kern w:val="28"/>
                <w:sz w:val="16"/>
                <w:szCs w:val="16"/>
                <w:lang w:val="es-ES" w:eastAsia="es-ES"/>
              </w:rPr>
              <w:t xml:space="preserve"> €/h</w:t>
            </w:r>
          </w:p>
        </w:tc>
      </w:tr>
      <w:tr w:rsidR="00F6381A" w:rsidRPr="00F6381A" w14:paraId="56E34EA8" w14:textId="77777777" w:rsidTr="00F6381A">
        <w:trPr>
          <w:trHeight w:val="597"/>
        </w:trPr>
        <w:tc>
          <w:tcPr>
            <w:tcW w:w="4957" w:type="dxa"/>
            <w:tcBorders>
              <w:top w:val="nil"/>
              <w:left w:val="single" w:sz="4" w:space="0" w:color="auto"/>
              <w:bottom w:val="single" w:sz="4" w:space="0" w:color="auto"/>
              <w:right w:val="single" w:sz="4" w:space="0" w:color="auto"/>
            </w:tcBorders>
            <w:noWrap/>
            <w:vAlign w:val="center"/>
          </w:tcPr>
          <w:p w14:paraId="1C5580A3" w14:textId="77777777" w:rsidR="00F6381A" w:rsidRPr="00F6381A" w:rsidRDefault="00F6381A" w:rsidP="00F6381A">
            <w:pPr>
              <w:spacing w:after="0"/>
              <w:rPr>
                <w:rFonts w:eastAsia="Times New Roman" w:cs="Calibri"/>
                <w:color w:val="000000"/>
                <w:spacing w:val="4"/>
                <w:kern w:val="28"/>
                <w:sz w:val="16"/>
                <w:szCs w:val="16"/>
                <w:lang w:val="es-ES" w:eastAsia="es-ES"/>
              </w:rPr>
            </w:pPr>
            <w:r w:rsidRPr="00F6381A">
              <w:rPr>
                <w:rFonts w:eastAsia="Times New Roman" w:cs="Calibri"/>
                <w:color w:val="000000"/>
                <w:spacing w:val="4"/>
                <w:kern w:val="28"/>
                <w:sz w:val="16"/>
                <w:szCs w:val="16"/>
                <w:lang w:val="es-ES" w:eastAsia="es-ES"/>
              </w:rPr>
              <w:t>Llamada de urgencia</w:t>
            </w:r>
          </w:p>
        </w:tc>
        <w:tc>
          <w:tcPr>
            <w:tcW w:w="1910" w:type="dxa"/>
            <w:tcBorders>
              <w:top w:val="single" w:sz="4" w:space="0" w:color="auto"/>
              <w:left w:val="single" w:sz="4" w:space="0" w:color="auto"/>
              <w:bottom w:val="single" w:sz="4" w:space="0" w:color="auto"/>
              <w:right w:val="single" w:sz="4" w:space="0" w:color="auto"/>
            </w:tcBorders>
            <w:noWrap/>
            <w:vAlign w:val="center"/>
          </w:tcPr>
          <w:p w14:paraId="1734B97F" w14:textId="77777777" w:rsidR="00F6381A" w:rsidRPr="00F6381A" w:rsidRDefault="00F6381A" w:rsidP="00F6381A">
            <w:pPr>
              <w:spacing w:after="0"/>
              <w:jc w:val="right"/>
              <w:rPr>
                <w:rFonts w:eastAsia="Times New Roman" w:cs="Calibri"/>
                <w:color w:val="000000"/>
                <w:spacing w:val="4"/>
                <w:kern w:val="28"/>
                <w:sz w:val="16"/>
                <w:szCs w:val="16"/>
                <w:lang w:val="es-ES" w:eastAsia="es-ES"/>
              </w:rPr>
            </w:pPr>
            <w:r w:rsidRPr="00F6381A">
              <w:rPr>
                <w:rFonts w:eastAsia="Times New Roman" w:cs="Calibri"/>
                <w:color w:val="000000"/>
                <w:spacing w:val="4"/>
                <w:kern w:val="28"/>
                <w:sz w:val="16"/>
                <w:szCs w:val="16"/>
                <w:lang w:val="es-ES" w:eastAsia="es-ES"/>
              </w:rPr>
              <w:t>500,00 €/servicio</w:t>
            </w:r>
          </w:p>
        </w:tc>
        <w:tc>
          <w:tcPr>
            <w:tcW w:w="1910" w:type="dxa"/>
            <w:tcBorders>
              <w:top w:val="single" w:sz="4" w:space="0" w:color="auto"/>
              <w:bottom w:val="single" w:sz="4" w:space="0" w:color="auto"/>
              <w:right w:val="single" w:sz="4" w:space="0" w:color="auto"/>
            </w:tcBorders>
            <w:vAlign w:val="center"/>
          </w:tcPr>
          <w:p w14:paraId="5CBCED2A" w14:textId="224A19A9" w:rsidR="00F6381A" w:rsidRPr="00F6381A" w:rsidRDefault="00F6381A" w:rsidP="00F6381A">
            <w:pPr>
              <w:spacing w:after="0"/>
              <w:jc w:val="right"/>
              <w:rPr>
                <w:rFonts w:eastAsia="Times New Roman" w:cs="Calibri"/>
                <w:color w:val="000000"/>
                <w:spacing w:val="4"/>
                <w:kern w:val="28"/>
                <w:sz w:val="16"/>
                <w:szCs w:val="16"/>
                <w:lang w:val="es-ES" w:eastAsia="es-ES"/>
              </w:rPr>
            </w:pPr>
            <w:r>
              <w:rPr>
                <w:rFonts w:eastAsia="Times New Roman" w:cs="Calibri"/>
                <w:color w:val="000000"/>
                <w:spacing w:val="4"/>
                <w:kern w:val="28"/>
                <w:sz w:val="16"/>
                <w:szCs w:val="16"/>
                <w:lang w:val="es-ES" w:eastAsia="es-ES"/>
              </w:rPr>
              <w:t>……</w:t>
            </w:r>
            <w:r w:rsidRPr="00F6381A">
              <w:rPr>
                <w:rFonts w:eastAsia="Times New Roman" w:cs="Calibri"/>
                <w:color w:val="000000"/>
                <w:spacing w:val="4"/>
                <w:kern w:val="28"/>
                <w:sz w:val="16"/>
                <w:szCs w:val="16"/>
                <w:lang w:val="es-ES" w:eastAsia="es-ES"/>
              </w:rPr>
              <w:t xml:space="preserve"> €/servicio</w:t>
            </w:r>
          </w:p>
        </w:tc>
      </w:tr>
    </w:tbl>
    <w:p w14:paraId="354E87E6" w14:textId="77777777" w:rsidR="00F6381A" w:rsidRPr="00F6381A" w:rsidRDefault="00F6381A" w:rsidP="00F6381A">
      <w:pPr>
        <w:spacing w:after="0" w:line="276" w:lineRule="auto"/>
        <w:ind w:left="720"/>
        <w:contextualSpacing/>
        <w:rPr>
          <w:rFonts w:eastAsia="Times New Roman" w:cs="Times New Roman"/>
          <w:i/>
          <w:iCs/>
          <w:spacing w:val="4"/>
          <w:kern w:val="28"/>
          <w:szCs w:val="20"/>
          <w:lang w:val="es-ES" w:eastAsia="es-ES"/>
        </w:rPr>
      </w:pPr>
    </w:p>
    <w:p w14:paraId="57892D57" w14:textId="5AF2F284" w:rsidR="00F6381A" w:rsidRPr="00F6381A" w:rsidRDefault="00F6381A" w:rsidP="005E2D55">
      <w:pPr>
        <w:numPr>
          <w:ilvl w:val="0"/>
          <w:numId w:val="23"/>
        </w:numPr>
        <w:spacing w:after="0" w:line="276" w:lineRule="auto"/>
        <w:contextualSpacing/>
        <w:rPr>
          <w:rFonts w:eastAsia="Times New Roman" w:cs="Times New Roman"/>
          <w:i/>
          <w:iCs/>
          <w:spacing w:val="4"/>
          <w:kern w:val="28"/>
          <w:szCs w:val="20"/>
          <w:lang w:val="es-ES" w:eastAsia="es-ES"/>
        </w:rPr>
      </w:pPr>
      <w:r w:rsidRPr="00F6381A">
        <w:rPr>
          <w:rFonts w:eastAsia="Times New Roman" w:cs="Times New Roman"/>
          <w:spacing w:val="4"/>
          <w:kern w:val="28"/>
          <w:szCs w:val="20"/>
          <w:lang w:val="es-ES" w:eastAsia="es-ES"/>
        </w:rPr>
        <w:t>Los precios hora serán considerados para horario laboral ordinario de lunes a viernes no festivos de 6:00h a 22:00h. El precio hora extra o para actuaciones en festivo o nocturno podrá incrementarse como máximo hasta lo indicado en el PPT.</w:t>
      </w:r>
    </w:p>
    <w:p w14:paraId="449D36E6" w14:textId="77777777" w:rsidR="00F6381A" w:rsidRPr="00F6381A" w:rsidRDefault="00F6381A" w:rsidP="005E2D55">
      <w:pPr>
        <w:numPr>
          <w:ilvl w:val="0"/>
          <w:numId w:val="23"/>
        </w:numPr>
        <w:spacing w:after="0" w:line="276" w:lineRule="auto"/>
        <w:contextualSpacing/>
        <w:rPr>
          <w:rFonts w:eastAsia="Times New Roman" w:cs="Times New Roman"/>
          <w:spacing w:val="4"/>
          <w:kern w:val="28"/>
          <w:szCs w:val="20"/>
          <w:lang w:val="es-ES" w:eastAsia="es-ES"/>
        </w:rPr>
      </w:pPr>
      <w:r w:rsidRPr="00F6381A">
        <w:rPr>
          <w:rFonts w:eastAsia="Times New Roman" w:cs="Times New Roman"/>
          <w:spacing w:val="4"/>
          <w:kern w:val="28"/>
          <w:szCs w:val="20"/>
          <w:lang w:val="es-ES" w:eastAsia="es-ES"/>
        </w:rPr>
        <w:t>Los precios unitarios ofertados incluirán todos los costes directos e indirectos necesarios para la correcta ejecución de los trabajos objeto del contrato. En particular, se entenderán incluidos en las tarifas horarias ofertadas, sin que puedan ser objeto de facturación independiente:</w:t>
      </w:r>
    </w:p>
    <w:p w14:paraId="5E4FFCA8" w14:textId="77777777" w:rsidR="00F6381A" w:rsidRPr="00F6381A" w:rsidRDefault="00F6381A" w:rsidP="005E2D55">
      <w:pPr>
        <w:numPr>
          <w:ilvl w:val="1"/>
          <w:numId w:val="23"/>
        </w:numPr>
        <w:spacing w:after="0" w:line="276" w:lineRule="auto"/>
        <w:contextualSpacing/>
        <w:rPr>
          <w:rFonts w:eastAsia="Times New Roman" w:cs="Times New Roman"/>
          <w:spacing w:val="4"/>
          <w:kern w:val="28"/>
          <w:szCs w:val="20"/>
          <w:lang w:val="es-ES" w:eastAsia="es-ES"/>
        </w:rPr>
      </w:pPr>
      <w:r w:rsidRPr="00F6381A">
        <w:rPr>
          <w:rFonts w:eastAsia="Times New Roman" w:cs="Times New Roman"/>
          <w:spacing w:val="4"/>
          <w:kern w:val="28"/>
          <w:szCs w:val="20"/>
          <w:lang w:val="es-ES" w:eastAsia="es-ES"/>
        </w:rPr>
        <w:t>Dietas y manutención del personal.</w:t>
      </w:r>
    </w:p>
    <w:p w14:paraId="3D9C9079" w14:textId="77777777" w:rsidR="00F6381A" w:rsidRPr="00F6381A" w:rsidRDefault="00F6381A" w:rsidP="005E2D55">
      <w:pPr>
        <w:numPr>
          <w:ilvl w:val="1"/>
          <w:numId w:val="23"/>
        </w:numPr>
        <w:spacing w:after="0" w:line="276" w:lineRule="auto"/>
        <w:contextualSpacing/>
        <w:rPr>
          <w:rFonts w:eastAsia="Times New Roman" w:cs="Times New Roman"/>
          <w:spacing w:val="4"/>
          <w:kern w:val="28"/>
          <w:szCs w:val="20"/>
          <w:lang w:val="es-ES" w:eastAsia="es-ES"/>
        </w:rPr>
      </w:pPr>
      <w:r w:rsidRPr="00F6381A">
        <w:rPr>
          <w:rFonts w:eastAsia="Times New Roman" w:cs="Times New Roman"/>
          <w:spacing w:val="4"/>
          <w:kern w:val="28"/>
          <w:szCs w:val="20"/>
          <w:lang w:val="es-ES" w:eastAsia="es-ES"/>
        </w:rPr>
        <w:t>Desplazamientos, kilometraje y tiempos de viaje.</w:t>
      </w:r>
    </w:p>
    <w:p w14:paraId="3A5F4AD3" w14:textId="77777777" w:rsidR="00F6381A" w:rsidRPr="00F6381A" w:rsidRDefault="00F6381A" w:rsidP="005E2D55">
      <w:pPr>
        <w:numPr>
          <w:ilvl w:val="1"/>
          <w:numId w:val="23"/>
        </w:numPr>
        <w:spacing w:after="0" w:line="276" w:lineRule="auto"/>
        <w:contextualSpacing/>
        <w:rPr>
          <w:rFonts w:eastAsia="Times New Roman" w:cs="Times New Roman"/>
          <w:spacing w:val="4"/>
          <w:kern w:val="28"/>
          <w:szCs w:val="20"/>
          <w:lang w:val="es-ES" w:eastAsia="es-ES"/>
        </w:rPr>
      </w:pPr>
      <w:r w:rsidRPr="00F6381A">
        <w:rPr>
          <w:rFonts w:eastAsia="Times New Roman" w:cs="Times New Roman"/>
          <w:spacing w:val="4"/>
          <w:kern w:val="28"/>
          <w:szCs w:val="20"/>
          <w:lang w:val="es-ES" w:eastAsia="es-ES"/>
        </w:rPr>
        <w:t>Gastos de transporte y logística.</w:t>
      </w:r>
    </w:p>
    <w:p w14:paraId="74C64476" w14:textId="77777777" w:rsidR="00F6381A" w:rsidRPr="00F6381A" w:rsidRDefault="00F6381A" w:rsidP="005E2D55">
      <w:pPr>
        <w:numPr>
          <w:ilvl w:val="1"/>
          <w:numId w:val="23"/>
        </w:numPr>
        <w:spacing w:after="0" w:line="276" w:lineRule="auto"/>
        <w:contextualSpacing/>
        <w:rPr>
          <w:rFonts w:eastAsia="Times New Roman" w:cs="Times New Roman"/>
          <w:spacing w:val="4"/>
          <w:kern w:val="28"/>
          <w:szCs w:val="20"/>
          <w:lang w:val="es-ES" w:eastAsia="es-ES"/>
        </w:rPr>
      </w:pPr>
      <w:r w:rsidRPr="00F6381A">
        <w:rPr>
          <w:rFonts w:eastAsia="Times New Roman" w:cs="Times New Roman"/>
          <w:spacing w:val="4"/>
          <w:kern w:val="28"/>
          <w:szCs w:val="20"/>
          <w:lang w:val="es-ES" w:eastAsia="es-ES"/>
        </w:rPr>
        <w:t>Herramienta manual habitual de trabajo.</w:t>
      </w:r>
    </w:p>
    <w:p w14:paraId="753D4B77" w14:textId="77777777" w:rsidR="00F6381A" w:rsidRPr="00F6381A" w:rsidRDefault="00F6381A" w:rsidP="005E2D55">
      <w:pPr>
        <w:numPr>
          <w:ilvl w:val="1"/>
          <w:numId w:val="23"/>
        </w:numPr>
        <w:spacing w:after="0" w:line="276" w:lineRule="auto"/>
        <w:contextualSpacing/>
        <w:rPr>
          <w:rFonts w:eastAsia="Times New Roman" w:cs="Times New Roman"/>
          <w:spacing w:val="4"/>
          <w:kern w:val="28"/>
          <w:szCs w:val="20"/>
          <w:lang w:val="es-ES" w:eastAsia="es-ES"/>
        </w:rPr>
      </w:pPr>
      <w:r w:rsidRPr="00F6381A">
        <w:rPr>
          <w:rFonts w:eastAsia="Times New Roman" w:cs="Times New Roman"/>
          <w:spacing w:val="4"/>
          <w:kern w:val="28"/>
          <w:szCs w:val="20"/>
          <w:lang w:val="es-ES" w:eastAsia="es-ES"/>
        </w:rPr>
        <w:t>Costes asociados a la gestión preventiva, administrativa y documental requerida para el acceso a las instalaciones de la Propiedad.</w:t>
      </w:r>
    </w:p>
    <w:p w14:paraId="4B8503F3" w14:textId="77777777" w:rsidR="00F6381A" w:rsidRPr="00F6381A" w:rsidRDefault="00F6381A" w:rsidP="005E2D55">
      <w:pPr>
        <w:numPr>
          <w:ilvl w:val="0"/>
          <w:numId w:val="23"/>
        </w:numPr>
        <w:spacing w:after="0" w:line="276" w:lineRule="auto"/>
        <w:contextualSpacing/>
        <w:rPr>
          <w:rFonts w:eastAsia="Times New Roman" w:cs="Times New Roman"/>
          <w:spacing w:val="4"/>
          <w:kern w:val="28"/>
          <w:szCs w:val="20"/>
          <w:lang w:val="es-ES" w:eastAsia="es-ES"/>
        </w:rPr>
      </w:pPr>
      <w:r w:rsidRPr="00F6381A">
        <w:rPr>
          <w:rFonts w:eastAsia="Times New Roman" w:cs="Times New Roman"/>
          <w:spacing w:val="4"/>
          <w:kern w:val="28"/>
          <w:szCs w:val="20"/>
          <w:lang w:val="es-ES" w:eastAsia="es-ES"/>
        </w:rPr>
        <w:lastRenderedPageBreak/>
        <w:t>Por tanto, no se admitirán cargos adicionales por estos conceptos, considerándose incluidos en los precios unitarios adjudicados.</w:t>
      </w:r>
    </w:p>
    <w:p w14:paraId="48F55486" w14:textId="77777777" w:rsidR="00F6381A" w:rsidRPr="00F6381A" w:rsidRDefault="00F6381A" w:rsidP="005E2D55">
      <w:pPr>
        <w:numPr>
          <w:ilvl w:val="0"/>
          <w:numId w:val="23"/>
        </w:numPr>
        <w:spacing w:after="0" w:line="276" w:lineRule="auto"/>
        <w:contextualSpacing/>
        <w:rPr>
          <w:rFonts w:eastAsia="Times New Roman" w:cs="Times New Roman"/>
          <w:spacing w:val="4"/>
          <w:kern w:val="28"/>
          <w:szCs w:val="20"/>
          <w:lang w:val="es-ES" w:eastAsia="es-ES"/>
        </w:rPr>
      </w:pPr>
      <w:r w:rsidRPr="00F6381A">
        <w:rPr>
          <w:rFonts w:eastAsia="Times New Roman" w:cs="Times New Roman"/>
          <w:spacing w:val="4"/>
          <w:kern w:val="28"/>
          <w:szCs w:val="20"/>
          <w:lang w:val="es-ES" w:eastAsia="es-ES"/>
        </w:rPr>
        <w:t>La llamada de urgencia incluye los costes de movilización del equipo y será aplicable únicamente cuando la intervención sea requerida con un plazo de respuesta inferior a 48 horas. Las horas efectivamente trabajadas se facturarán adicionalmente según los precios unitarios adjudicados.</w:t>
      </w:r>
    </w:p>
    <w:p w14:paraId="6BEBD70C" w14:textId="20C04325" w:rsidR="00F6381A" w:rsidRPr="00F6381A" w:rsidRDefault="00F6381A" w:rsidP="00F6381A">
      <w:pPr>
        <w:spacing w:before="360" w:after="60"/>
        <w:outlineLvl w:val="0"/>
        <w:rPr>
          <w:rFonts w:eastAsia="Calibri" w:cs="Times New Roman"/>
          <w:b/>
          <w:caps/>
          <w:spacing w:val="4"/>
          <w:kern w:val="28"/>
          <w:szCs w:val="20"/>
          <w:u w:val="single"/>
          <w:lang w:val="es-ES"/>
        </w:rPr>
      </w:pPr>
      <w:r w:rsidRPr="00F6381A">
        <w:rPr>
          <w:rFonts w:eastAsia="Calibri" w:cs="Times New Roman"/>
          <w:b/>
          <w:caps/>
          <w:spacing w:val="4"/>
          <w:kern w:val="28"/>
          <w:szCs w:val="20"/>
          <w:u w:val="single"/>
          <w:lang w:val="es-ES"/>
        </w:rPr>
        <w:t xml:space="preserve">Experiencia del responsable técnico adscrito al contrato: </w:t>
      </w:r>
    </w:p>
    <w:p w14:paraId="51A5E158" w14:textId="77777777" w:rsidR="00F6381A" w:rsidRPr="00F6381A" w:rsidRDefault="00F6381A" w:rsidP="00F6381A">
      <w:pPr>
        <w:spacing w:after="0"/>
        <w:rPr>
          <w:rFonts w:eastAsia="Calibri" w:cs="Times New Roman"/>
          <w:spacing w:val="4"/>
          <w:kern w:val="28"/>
          <w:szCs w:val="20"/>
          <w:lang w:val="es-ES"/>
        </w:rPr>
      </w:pPr>
    </w:p>
    <w:p w14:paraId="63C2BBB7" w14:textId="77777777" w:rsidR="00F6381A" w:rsidRPr="00F6381A" w:rsidRDefault="00F6381A" w:rsidP="00F6381A">
      <w:pPr>
        <w:autoSpaceDE w:val="0"/>
        <w:autoSpaceDN w:val="0"/>
        <w:adjustRightInd w:val="0"/>
        <w:spacing w:after="0"/>
        <w:rPr>
          <w:rFonts w:eastAsia="Calibri" w:cs="Times New Roman"/>
          <w:bCs/>
          <w:spacing w:val="4"/>
          <w:kern w:val="28"/>
          <w:szCs w:val="20"/>
          <w:lang w:val="es-ES" w:eastAsia="es-ES"/>
        </w:rPr>
      </w:pPr>
      <w:r w:rsidRPr="00F6381A">
        <w:rPr>
          <w:rFonts w:eastAsia="Calibri" w:cs="Times New Roman"/>
          <w:bCs/>
          <w:spacing w:val="4"/>
          <w:kern w:val="28"/>
          <w:szCs w:val="20"/>
          <w:lang w:val="es-ES" w:eastAsia="es-ES"/>
        </w:rPr>
        <w:t>Se valorará la experiencia profesional del responsable técnico del servicio adscrito al contrato en la gestión de servicios de trabajos verticales, realizados en los últimos 3 años.</w:t>
      </w:r>
    </w:p>
    <w:p w14:paraId="40A85803" w14:textId="77777777" w:rsidR="00F6381A" w:rsidRPr="00F6381A" w:rsidRDefault="00F6381A" w:rsidP="00F6381A">
      <w:pPr>
        <w:autoSpaceDE w:val="0"/>
        <w:autoSpaceDN w:val="0"/>
        <w:adjustRightInd w:val="0"/>
        <w:spacing w:after="0"/>
        <w:rPr>
          <w:rFonts w:eastAsia="Calibri" w:cs="Times New Roman"/>
          <w:bCs/>
          <w:spacing w:val="4"/>
          <w:kern w:val="28"/>
          <w:szCs w:val="20"/>
          <w:lang w:val="es-ES" w:eastAsia="es-ES"/>
        </w:rPr>
      </w:pPr>
    </w:p>
    <w:p w14:paraId="1C8A9A88" w14:textId="77777777" w:rsidR="00F6381A" w:rsidRPr="00F6381A" w:rsidRDefault="00F6381A" w:rsidP="00F6381A">
      <w:pPr>
        <w:autoSpaceDE w:val="0"/>
        <w:autoSpaceDN w:val="0"/>
        <w:adjustRightInd w:val="0"/>
        <w:spacing w:after="0"/>
        <w:rPr>
          <w:rFonts w:eastAsia="Calibri" w:cs="Times New Roman"/>
          <w:spacing w:val="4"/>
          <w:kern w:val="28"/>
          <w:szCs w:val="20"/>
          <w:u w:val="single"/>
          <w:lang w:val="es-ES" w:eastAsia="es-ES"/>
        </w:rPr>
      </w:pPr>
      <w:r w:rsidRPr="00F6381A">
        <w:rPr>
          <w:rFonts w:eastAsia="Calibri" w:cs="Times New Roman"/>
          <w:spacing w:val="4"/>
          <w:kern w:val="28"/>
          <w:szCs w:val="20"/>
          <w:u w:val="single"/>
          <w:lang w:val="es-ES" w:eastAsia="es-ES"/>
        </w:rPr>
        <w:t>La experiencia deberá acreditarse mediante:</w:t>
      </w:r>
    </w:p>
    <w:p w14:paraId="0C571965" w14:textId="77777777" w:rsidR="00F6381A" w:rsidRPr="00F6381A" w:rsidRDefault="00F6381A" w:rsidP="00F6381A">
      <w:pPr>
        <w:autoSpaceDE w:val="0"/>
        <w:autoSpaceDN w:val="0"/>
        <w:adjustRightInd w:val="0"/>
        <w:spacing w:after="0"/>
        <w:rPr>
          <w:rFonts w:eastAsia="Calibri" w:cs="Times New Roman"/>
          <w:spacing w:val="4"/>
          <w:kern w:val="28"/>
          <w:szCs w:val="20"/>
          <w:u w:val="single"/>
          <w:lang w:val="es-ES" w:eastAsia="es-ES"/>
        </w:rPr>
      </w:pPr>
    </w:p>
    <w:p w14:paraId="0475DDD5" w14:textId="77777777" w:rsidR="00F6381A" w:rsidRPr="00F6381A" w:rsidRDefault="00F6381A" w:rsidP="005E2D55">
      <w:pPr>
        <w:numPr>
          <w:ilvl w:val="0"/>
          <w:numId w:val="38"/>
        </w:numPr>
        <w:autoSpaceDE w:val="0"/>
        <w:autoSpaceDN w:val="0"/>
        <w:adjustRightInd w:val="0"/>
        <w:spacing w:after="0"/>
        <w:rPr>
          <w:rFonts w:eastAsia="Calibri" w:cs="Times New Roman"/>
          <w:spacing w:val="4"/>
          <w:kern w:val="28"/>
          <w:szCs w:val="20"/>
          <w:u w:val="single"/>
          <w:lang w:val="es-ES" w:eastAsia="es-ES"/>
        </w:rPr>
      </w:pPr>
      <w:r w:rsidRPr="00F6381A">
        <w:rPr>
          <w:rFonts w:eastAsia="Calibri" w:cs="Times New Roman"/>
          <w:spacing w:val="4"/>
          <w:kern w:val="28"/>
          <w:szCs w:val="20"/>
          <w:u w:val="single"/>
          <w:lang w:val="es-ES" w:eastAsia="es-ES"/>
        </w:rPr>
        <w:t>currículum vitae del responsable técnico,</w:t>
      </w:r>
    </w:p>
    <w:p w14:paraId="38CBF950" w14:textId="77777777" w:rsidR="00F6381A" w:rsidRPr="00F6381A" w:rsidRDefault="00F6381A" w:rsidP="005E2D55">
      <w:pPr>
        <w:numPr>
          <w:ilvl w:val="0"/>
          <w:numId w:val="38"/>
        </w:numPr>
        <w:autoSpaceDE w:val="0"/>
        <w:autoSpaceDN w:val="0"/>
        <w:adjustRightInd w:val="0"/>
        <w:spacing w:after="0"/>
        <w:rPr>
          <w:rFonts w:eastAsia="Calibri" w:cs="Times New Roman"/>
          <w:spacing w:val="4"/>
          <w:kern w:val="28"/>
          <w:szCs w:val="20"/>
          <w:u w:val="single"/>
          <w:lang w:val="es-ES" w:eastAsia="es-ES"/>
        </w:rPr>
      </w:pPr>
      <w:r w:rsidRPr="00F6381A">
        <w:rPr>
          <w:rFonts w:eastAsia="Calibri" w:cs="Times New Roman"/>
          <w:spacing w:val="4"/>
          <w:kern w:val="28"/>
          <w:szCs w:val="20"/>
          <w:u w:val="single"/>
          <w:lang w:val="es-ES" w:eastAsia="es-ES"/>
        </w:rPr>
        <w:t>relación de servicios realizados conforme a lo indicado,</w:t>
      </w:r>
    </w:p>
    <w:p w14:paraId="0428501A" w14:textId="77777777" w:rsidR="00F6381A" w:rsidRPr="00F6381A" w:rsidRDefault="00F6381A" w:rsidP="005E2D55">
      <w:pPr>
        <w:numPr>
          <w:ilvl w:val="0"/>
          <w:numId w:val="38"/>
        </w:numPr>
        <w:autoSpaceDE w:val="0"/>
        <w:autoSpaceDN w:val="0"/>
        <w:adjustRightInd w:val="0"/>
        <w:spacing w:after="0"/>
        <w:rPr>
          <w:rFonts w:eastAsia="Calibri" w:cs="Times New Roman"/>
          <w:spacing w:val="4"/>
          <w:kern w:val="28"/>
          <w:szCs w:val="20"/>
          <w:u w:val="single"/>
          <w:lang w:val="es-ES" w:eastAsia="es-ES"/>
        </w:rPr>
      </w:pPr>
      <w:r w:rsidRPr="00F6381A">
        <w:rPr>
          <w:rFonts w:eastAsia="Calibri" w:cs="Times New Roman"/>
          <w:spacing w:val="4"/>
          <w:kern w:val="28"/>
          <w:szCs w:val="20"/>
          <w:u w:val="single"/>
          <w:lang w:val="es-ES" w:eastAsia="es-ES"/>
        </w:rPr>
        <w:t>y al menos dos (2) cartas de satisfacción de clientes.</w:t>
      </w:r>
    </w:p>
    <w:p w14:paraId="1995A75A" w14:textId="77777777" w:rsidR="00F6381A" w:rsidRPr="00F6381A" w:rsidRDefault="00F6381A" w:rsidP="00F6381A">
      <w:pPr>
        <w:autoSpaceDE w:val="0"/>
        <w:autoSpaceDN w:val="0"/>
        <w:adjustRightInd w:val="0"/>
        <w:spacing w:after="0"/>
        <w:rPr>
          <w:rFonts w:eastAsia="Calibri" w:cs="Times New Roman"/>
          <w:b/>
          <w:bCs/>
          <w:spacing w:val="4"/>
          <w:kern w:val="28"/>
          <w:szCs w:val="20"/>
          <w:u w:val="single"/>
          <w:lang w:val="es-ES" w:eastAsia="es-ES"/>
        </w:rPr>
      </w:pPr>
    </w:p>
    <w:p w14:paraId="1D41DA20" w14:textId="77777777" w:rsidR="00F6381A" w:rsidRPr="00F6381A" w:rsidRDefault="00F6381A" w:rsidP="00F6381A">
      <w:pPr>
        <w:autoSpaceDE w:val="0"/>
        <w:autoSpaceDN w:val="0"/>
        <w:adjustRightInd w:val="0"/>
        <w:spacing w:after="0"/>
        <w:rPr>
          <w:rFonts w:eastAsia="Calibri" w:cs="Times New Roman"/>
          <w:bCs/>
          <w:spacing w:val="4"/>
          <w:kern w:val="28"/>
          <w:szCs w:val="20"/>
          <w:u w:val="single"/>
          <w:lang w:val="es-ES" w:eastAsia="es-ES"/>
        </w:rPr>
      </w:pPr>
      <w:r w:rsidRPr="00F6381A">
        <w:rPr>
          <w:rFonts w:eastAsia="Calibri" w:cs="Times New Roman"/>
          <w:bCs/>
          <w:spacing w:val="4"/>
          <w:kern w:val="28"/>
          <w:szCs w:val="20"/>
          <w:u w:val="single"/>
          <w:lang w:val="es-ES" w:eastAsia="es-ES"/>
        </w:rPr>
        <w:t>En caso de no aportarse la documentación exigida, este apartado se valorará con 0 puntos.</w:t>
      </w:r>
    </w:p>
    <w:p w14:paraId="0259BA79" w14:textId="77777777" w:rsidR="00F6381A" w:rsidRPr="00F6381A" w:rsidRDefault="00F6381A" w:rsidP="00F6381A">
      <w:pPr>
        <w:autoSpaceDE w:val="0"/>
        <w:autoSpaceDN w:val="0"/>
        <w:adjustRightInd w:val="0"/>
        <w:spacing w:after="0"/>
        <w:rPr>
          <w:rFonts w:eastAsia="Calibri" w:cs="Times New Roman"/>
          <w:bCs/>
          <w:spacing w:val="4"/>
          <w:kern w:val="28"/>
          <w:szCs w:val="20"/>
          <w:lang w:val="es-ES" w:eastAsia="es-ES"/>
        </w:rPr>
      </w:pPr>
    </w:p>
    <w:p w14:paraId="475353F4" w14:textId="77777777" w:rsidR="00F6381A" w:rsidRPr="00F6381A" w:rsidRDefault="00F6381A" w:rsidP="00F6381A">
      <w:pPr>
        <w:autoSpaceDE w:val="0"/>
        <w:autoSpaceDN w:val="0"/>
        <w:adjustRightInd w:val="0"/>
        <w:spacing w:after="0"/>
        <w:rPr>
          <w:rFonts w:eastAsia="Calibri" w:cs="Times New Roman"/>
          <w:bCs/>
          <w:spacing w:val="4"/>
          <w:kern w:val="28"/>
          <w:szCs w:val="20"/>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7"/>
      </w:tblGrid>
      <w:tr w:rsidR="00F6381A" w:rsidRPr="00F6381A" w14:paraId="40FB4175" w14:textId="77777777" w:rsidTr="005D3FB6">
        <w:trPr>
          <w:jc w:val="center"/>
        </w:trPr>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62C8809F" w14:textId="77777777" w:rsidR="00F6381A" w:rsidRPr="00F6381A" w:rsidRDefault="00F6381A" w:rsidP="00F6381A">
            <w:pPr>
              <w:overflowPunct w:val="0"/>
              <w:autoSpaceDE w:val="0"/>
              <w:autoSpaceDN w:val="0"/>
              <w:adjustRightInd w:val="0"/>
              <w:spacing w:after="120"/>
              <w:ind w:left="283"/>
              <w:jc w:val="center"/>
              <w:rPr>
                <w:rFonts w:eastAsia="Times New Roman" w:cs="Times New Roman"/>
                <w:b/>
                <w:spacing w:val="4"/>
                <w:szCs w:val="20"/>
                <w:lang w:val="es-ES" w:eastAsia="es-ES"/>
              </w:rPr>
            </w:pPr>
            <w:r w:rsidRPr="00F6381A">
              <w:rPr>
                <w:rFonts w:eastAsia="Times New Roman" w:cs="Times New Roman"/>
                <w:b/>
                <w:spacing w:val="4"/>
                <w:szCs w:val="20"/>
                <w:lang w:val="es-ES" w:eastAsia="es-ES"/>
              </w:rPr>
              <w:t>Experiencia del responsable adscrito al contrato</w:t>
            </w:r>
          </w:p>
        </w:tc>
      </w:tr>
      <w:tr w:rsidR="00F6381A" w:rsidRPr="00F6381A" w14:paraId="7A7FA9CF" w14:textId="77777777" w:rsidTr="005D3FB6">
        <w:trPr>
          <w:trHeight w:val="929"/>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20AFC5A" w14:textId="77777777" w:rsidR="00F6381A" w:rsidRPr="00F6381A" w:rsidRDefault="00F6381A" w:rsidP="00F6381A">
            <w:pPr>
              <w:overflowPunct w:val="0"/>
              <w:autoSpaceDE w:val="0"/>
              <w:autoSpaceDN w:val="0"/>
              <w:adjustRightInd w:val="0"/>
              <w:spacing w:after="120"/>
              <w:rPr>
                <w:rFonts w:eastAsia="Times New Roman" w:cs="Times New Roman"/>
                <w:spacing w:val="4"/>
                <w:szCs w:val="20"/>
                <w:lang w:val="es-ES" w:eastAsia="es-ES"/>
              </w:rPr>
            </w:pPr>
            <w:r w:rsidRPr="00F6381A">
              <w:rPr>
                <w:rFonts w:eastAsia="Times New Roman" w:cs="Times New Roman"/>
                <w:spacing w:val="4"/>
                <w:szCs w:val="20"/>
                <w:lang w:val="es-ES" w:eastAsia="es-ES"/>
              </w:rPr>
              <w:t>El licitador acredita que el responsable técnico adscrito al contrato ha realizado en los últimos 3 años la cantidad indicada de servicios</w:t>
            </w:r>
            <w:r w:rsidRPr="00F6381A">
              <w:rPr>
                <w:rFonts w:eastAsia="Times New Roman" w:cs="Times New Roman"/>
                <w:spacing w:val="4"/>
                <w:kern w:val="28"/>
                <w:szCs w:val="20"/>
                <w:lang w:val="es-ES" w:eastAsia="es-ES"/>
              </w:rPr>
              <w:t>:</w:t>
            </w:r>
          </w:p>
        </w:tc>
      </w:tr>
      <w:tr w:rsidR="00F6381A" w:rsidRPr="00F6381A" w14:paraId="097C8737" w14:textId="77777777" w:rsidTr="005D3FB6">
        <w:trPr>
          <w:trHeight w:val="929"/>
          <w:jc w:val="center"/>
        </w:trPr>
        <w:tc>
          <w:tcPr>
            <w:tcW w:w="0" w:type="auto"/>
            <w:tcBorders>
              <w:top w:val="single" w:sz="4" w:space="0" w:color="auto"/>
              <w:left w:val="single" w:sz="4" w:space="0" w:color="auto"/>
              <w:bottom w:val="single" w:sz="4" w:space="0" w:color="auto"/>
              <w:right w:val="single" w:sz="4" w:space="0" w:color="auto"/>
            </w:tcBorders>
            <w:vAlign w:val="center"/>
          </w:tcPr>
          <w:p w14:paraId="0EA27559" w14:textId="77777777" w:rsidR="00F6381A" w:rsidRPr="00F6381A" w:rsidRDefault="00F6381A" w:rsidP="00F6381A">
            <w:pPr>
              <w:overflowPunct w:val="0"/>
              <w:autoSpaceDE w:val="0"/>
              <w:autoSpaceDN w:val="0"/>
              <w:adjustRightInd w:val="0"/>
              <w:spacing w:after="120"/>
              <w:jc w:val="center"/>
              <w:rPr>
                <w:rFonts w:eastAsia="Times New Roman" w:cs="Times New Roman"/>
                <w:spacing w:val="4"/>
                <w:szCs w:val="20"/>
                <w:lang w:val="es-ES" w:eastAsia="es-ES"/>
              </w:rPr>
            </w:pPr>
            <w:proofErr w:type="spellStart"/>
            <w:r w:rsidRPr="00F6381A">
              <w:rPr>
                <w:rFonts w:cs="Verdana"/>
                <w:color w:val="000000"/>
                <w:szCs w:val="20"/>
                <w:lang w:val="es-ES"/>
              </w:rPr>
              <w:t>Nº</w:t>
            </w:r>
            <w:proofErr w:type="spellEnd"/>
            <w:r w:rsidRPr="00F6381A">
              <w:rPr>
                <w:rFonts w:cs="Verdana"/>
                <w:color w:val="000000"/>
                <w:szCs w:val="20"/>
                <w:lang w:val="es-ES"/>
              </w:rPr>
              <w:t xml:space="preserve"> de servicios realizados: ……… (servicios)</w:t>
            </w:r>
          </w:p>
        </w:tc>
      </w:tr>
    </w:tbl>
    <w:p w14:paraId="095BFF15" w14:textId="77777777" w:rsidR="00F6381A" w:rsidRPr="00F6381A" w:rsidRDefault="00F6381A" w:rsidP="00F6381A">
      <w:pPr>
        <w:spacing w:after="0"/>
        <w:rPr>
          <w:rFonts w:eastAsia="Times New Roman" w:cs="Times New Roman"/>
          <w:spacing w:val="4"/>
          <w:kern w:val="28"/>
          <w:szCs w:val="20"/>
          <w:lang w:val="es-ES" w:eastAsia="es-ES"/>
        </w:rPr>
      </w:pPr>
    </w:p>
    <w:p w14:paraId="505B9FE9" w14:textId="53ECBBDC" w:rsidR="00F6381A" w:rsidRPr="00F6381A" w:rsidRDefault="00F6381A" w:rsidP="00F6381A">
      <w:pPr>
        <w:spacing w:after="0"/>
        <w:rPr>
          <w:rFonts w:eastAsia="Calibri" w:cs="Times New Roman"/>
          <w:b/>
          <w:caps/>
          <w:spacing w:val="4"/>
          <w:kern w:val="28"/>
          <w:szCs w:val="20"/>
          <w:u w:val="single"/>
          <w:lang w:val="es-ES" w:eastAsia="es-ES"/>
        </w:rPr>
      </w:pPr>
      <w:r w:rsidRPr="00F6381A">
        <w:rPr>
          <w:rFonts w:eastAsia="Calibri" w:cs="Times New Roman"/>
          <w:b/>
          <w:caps/>
          <w:spacing w:val="4"/>
          <w:kern w:val="28"/>
          <w:szCs w:val="20"/>
          <w:u w:val="single"/>
          <w:lang w:val="es-ES" w:eastAsia="es-ES"/>
        </w:rPr>
        <w:t>Técnicos IRATA Level 3 o ANETVA nivel III adscritos al contrato</w:t>
      </w:r>
    </w:p>
    <w:p w14:paraId="661288FB" w14:textId="77777777" w:rsidR="00F6381A" w:rsidRPr="00F6381A" w:rsidRDefault="00F6381A" w:rsidP="00F6381A">
      <w:pPr>
        <w:spacing w:after="0"/>
        <w:rPr>
          <w:rFonts w:eastAsia="Calibri" w:cs="Times New Roman"/>
          <w:spacing w:val="4"/>
          <w:kern w:val="28"/>
          <w:szCs w:val="20"/>
          <w:lang w:val="es-ES" w:eastAsia="es-ES"/>
        </w:rPr>
      </w:pPr>
    </w:p>
    <w:p w14:paraId="701DEF21" w14:textId="77777777" w:rsidR="00F6381A" w:rsidRPr="00F6381A" w:rsidRDefault="00F6381A" w:rsidP="00F6381A">
      <w:pPr>
        <w:spacing w:after="0"/>
        <w:rPr>
          <w:rFonts w:eastAsia="Times New Roman" w:cs="Arial"/>
          <w:spacing w:val="4"/>
          <w:kern w:val="28"/>
          <w:szCs w:val="20"/>
          <w:lang w:eastAsia="es-ES"/>
        </w:rPr>
      </w:pPr>
      <w:r w:rsidRPr="00F6381A">
        <w:rPr>
          <w:rFonts w:eastAsia="Calibri" w:cs="Times New Roman"/>
          <w:bCs/>
          <w:spacing w:val="4"/>
          <w:kern w:val="28"/>
          <w:szCs w:val="20"/>
          <w:lang w:val="es-ES" w:eastAsia="es-ES"/>
        </w:rPr>
        <w:t xml:space="preserve">Como solvencia técnica mínima, el licitador deberá disponer de al menos un (1) técnico </w:t>
      </w:r>
      <w:r w:rsidRPr="00F6381A">
        <w:rPr>
          <w:rFonts w:eastAsia="Times New Roman" w:cs="Arial"/>
          <w:spacing w:val="4"/>
          <w:kern w:val="28"/>
          <w:szCs w:val="20"/>
          <w:lang w:eastAsia="es-ES"/>
        </w:rPr>
        <w:t>con certificación vigente en trabajos verticales tipo IRATA Level 3, ANETVA Nivel III o equivalente acreditable.</w:t>
      </w:r>
    </w:p>
    <w:p w14:paraId="476BBF0C" w14:textId="77777777" w:rsidR="00F6381A" w:rsidRPr="00F6381A" w:rsidRDefault="00F6381A" w:rsidP="00F6381A">
      <w:pPr>
        <w:autoSpaceDE w:val="0"/>
        <w:autoSpaceDN w:val="0"/>
        <w:adjustRightInd w:val="0"/>
        <w:spacing w:after="0"/>
        <w:rPr>
          <w:rFonts w:eastAsia="Calibri" w:cs="Times New Roman"/>
          <w:bCs/>
          <w:spacing w:val="4"/>
          <w:kern w:val="28"/>
          <w:szCs w:val="20"/>
          <w:lang w:val="es-ES" w:eastAsia="es-ES"/>
        </w:rPr>
      </w:pPr>
    </w:p>
    <w:p w14:paraId="0B8D0528" w14:textId="77777777" w:rsidR="00F6381A" w:rsidRPr="00F6381A" w:rsidRDefault="00F6381A" w:rsidP="00F6381A">
      <w:pPr>
        <w:autoSpaceDE w:val="0"/>
        <w:autoSpaceDN w:val="0"/>
        <w:adjustRightInd w:val="0"/>
        <w:spacing w:after="0"/>
        <w:rPr>
          <w:rFonts w:eastAsia="Calibri" w:cs="Times New Roman"/>
          <w:bCs/>
          <w:spacing w:val="4"/>
          <w:kern w:val="28"/>
          <w:szCs w:val="20"/>
          <w:lang w:val="es-ES" w:eastAsia="es-ES"/>
        </w:rPr>
      </w:pPr>
      <w:r w:rsidRPr="00F6381A">
        <w:rPr>
          <w:rFonts w:eastAsia="Calibri" w:cs="Times New Roman"/>
          <w:bCs/>
          <w:spacing w:val="4"/>
          <w:kern w:val="28"/>
          <w:szCs w:val="20"/>
          <w:lang w:val="es-ES" w:eastAsia="es-ES"/>
        </w:rPr>
        <w:t xml:space="preserve">Se valorará el número de técnicos que disponga la empresa licitadora y ponga a disposición del contrato, que cumplan </w:t>
      </w:r>
      <w:r w:rsidRPr="00F6381A">
        <w:rPr>
          <w:rFonts w:eastAsia="Times New Roman" w:cs="Arial"/>
          <w:spacing w:val="4"/>
          <w:kern w:val="28"/>
          <w:szCs w:val="20"/>
          <w:lang w:eastAsia="es-ES"/>
        </w:rPr>
        <w:t>con certificación vigente en trabajos verticales tipo IRATA Level 3, ANETVA Nivel III o equivalente acreditable.</w:t>
      </w:r>
    </w:p>
    <w:p w14:paraId="3C0B822F" w14:textId="77777777" w:rsidR="00F6381A" w:rsidRPr="00F6381A" w:rsidRDefault="00F6381A" w:rsidP="00F6381A">
      <w:pPr>
        <w:autoSpaceDE w:val="0"/>
        <w:autoSpaceDN w:val="0"/>
        <w:adjustRightInd w:val="0"/>
        <w:spacing w:after="0"/>
        <w:rPr>
          <w:rFonts w:eastAsia="Calibri" w:cs="Times New Roman"/>
          <w:bCs/>
          <w:spacing w:val="4"/>
          <w:kern w:val="28"/>
          <w:szCs w:val="20"/>
          <w:lang w:val="es-ES" w:eastAsia="es-ES"/>
        </w:rPr>
      </w:pPr>
    </w:p>
    <w:p w14:paraId="208E16D3" w14:textId="77777777" w:rsidR="00F6381A" w:rsidRPr="00F6381A" w:rsidRDefault="00F6381A" w:rsidP="00F6381A">
      <w:pPr>
        <w:autoSpaceDE w:val="0"/>
        <w:autoSpaceDN w:val="0"/>
        <w:adjustRightInd w:val="0"/>
        <w:spacing w:after="0"/>
        <w:rPr>
          <w:rFonts w:eastAsia="Calibri" w:cs="Times New Roman"/>
          <w:bCs/>
          <w:spacing w:val="4"/>
          <w:kern w:val="28"/>
          <w:szCs w:val="20"/>
          <w:lang w:val="es-ES" w:eastAsia="es-ES"/>
        </w:rPr>
      </w:pPr>
      <w:r w:rsidRPr="00F6381A">
        <w:rPr>
          <w:rFonts w:eastAsia="Calibri" w:cs="Times New Roman"/>
          <w:bCs/>
          <w:spacing w:val="4"/>
          <w:kern w:val="28"/>
          <w:szCs w:val="20"/>
          <w:lang w:val="es-ES" w:eastAsia="es-ES"/>
        </w:rPr>
        <w:t>Se otorgarán 7 puntos por cada técnico adicional, hasta un máximo de 21 puntos (3 técnicos adicionales).</w:t>
      </w:r>
    </w:p>
    <w:p w14:paraId="060E56A7" w14:textId="77777777" w:rsidR="00F6381A" w:rsidRPr="00F6381A" w:rsidRDefault="00F6381A" w:rsidP="00F6381A">
      <w:pPr>
        <w:autoSpaceDE w:val="0"/>
        <w:autoSpaceDN w:val="0"/>
        <w:adjustRightInd w:val="0"/>
        <w:spacing w:after="0"/>
        <w:rPr>
          <w:rFonts w:eastAsia="Calibri" w:cs="Times New Roman"/>
          <w:bCs/>
          <w:spacing w:val="4"/>
          <w:kern w:val="28"/>
          <w:szCs w:val="20"/>
          <w:lang w:val="es-ES" w:eastAsia="es-ES"/>
        </w:rPr>
      </w:pPr>
    </w:p>
    <w:p w14:paraId="6F1EE868" w14:textId="77777777" w:rsidR="00F6381A" w:rsidRPr="00F6381A" w:rsidRDefault="00F6381A" w:rsidP="00F6381A">
      <w:pPr>
        <w:autoSpaceDE w:val="0"/>
        <w:autoSpaceDN w:val="0"/>
        <w:adjustRightInd w:val="0"/>
        <w:spacing w:after="0"/>
        <w:rPr>
          <w:rFonts w:eastAsia="Calibri" w:cs="Times New Roman"/>
          <w:bCs/>
          <w:spacing w:val="4"/>
          <w:kern w:val="28"/>
          <w:szCs w:val="20"/>
          <w:u w:val="single"/>
          <w:lang w:val="es-ES" w:eastAsia="es-ES"/>
        </w:rPr>
      </w:pPr>
      <w:r w:rsidRPr="00F6381A">
        <w:rPr>
          <w:rFonts w:eastAsia="Calibri" w:cs="Times New Roman"/>
          <w:bCs/>
          <w:spacing w:val="4"/>
          <w:kern w:val="28"/>
          <w:szCs w:val="20"/>
          <w:u w:val="single"/>
          <w:lang w:val="es-ES" w:eastAsia="es-ES"/>
        </w:rPr>
        <w:t>Se aportará currículum profesional, detallando formación, certificaciones y experiencia relevante para el contrato.</w:t>
      </w:r>
    </w:p>
    <w:p w14:paraId="0FC6D046" w14:textId="77777777" w:rsidR="00F6381A" w:rsidRPr="00F6381A" w:rsidRDefault="00F6381A" w:rsidP="00F6381A">
      <w:pPr>
        <w:autoSpaceDE w:val="0"/>
        <w:autoSpaceDN w:val="0"/>
        <w:adjustRightInd w:val="0"/>
        <w:spacing w:after="0"/>
        <w:rPr>
          <w:rFonts w:eastAsia="Calibri" w:cs="Times New Roman"/>
          <w:bCs/>
          <w:spacing w:val="4"/>
          <w:kern w:val="28"/>
          <w:szCs w:val="20"/>
          <w:lang w:val="es-ES" w:eastAsia="es-ES"/>
        </w:rPr>
      </w:pPr>
    </w:p>
    <w:p w14:paraId="5930D5E2" w14:textId="2A4EF44E" w:rsidR="008B2E73" w:rsidRDefault="008B2E73">
      <w:pPr>
        <w:spacing w:after="0"/>
        <w:jc w:val="left"/>
        <w:rPr>
          <w:rFonts w:eastAsia="Calibri" w:cs="Times New Roman"/>
          <w:bCs/>
          <w:spacing w:val="4"/>
          <w:kern w:val="28"/>
          <w:szCs w:val="20"/>
          <w:lang w:val="es-ES" w:eastAsia="es-ES"/>
        </w:rPr>
      </w:pPr>
      <w:r>
        <w:rPr>
          <w:rFonts w:eastAsia="Calibri" w:cs="Times New Roman"/>
          <w:bCs/>
          <w:spacing w:val="4"/>
          <w:kern w:val="28"/>
          <w:szCs w:val="20"/>
          <w:lang w:val="es-ES" w:eastAsia="es-ES"/>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7"/>
      </w:tblGrid>
      <w:tr w:rsidR="00F6381A" w:rsidRPr="00F6381A" w14:paraId="2585F8E8" w14:textId="77777777" w:rsidTr="005D3FB6">
        <w:trPr>
          <w:jc w:val="center"/>
        </w:trPr>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6DA31C6A" w14:textId="77777777" w:rsidR="00F6381A" w:rsidRPr="00F6381A" w:rsidRDefault="00F6381A" w:rsidP="00F6381A">
            <w:pPr>
              <w:overflowPunct w:val="0"/>
              <w:autoSpaceDE w:val="0"/>
              <w:autoSpaceDN w:val="0"/>
              <w:adjustRightInd w:val="0"/>
              <w:spacing w:after="120"/>
              <w:ind w:left="283"/>
              <w:jc w:val="center"/>
              <w:rPr>
                <w:rFonts w:eastAsia="Times New Roman" w:cs="Times New Roman"/>
                <w:b/>
                <w:spacing w:val="4"/>
                <w:szCs w:val="20"/>
                <w:lang w:val="es-ES" w:eastAsia="es-ES"/>
              </w:rPr>
            </w:pPr>
            <w:r w:rsidRPr="00F6381A">
              <w:rPr>
                <w:rFonts w:eastAsia="Times New Roman" w:cs="Times New Roman"/>
                <w:b/>
                <w:spacing w:val="4"/>
                <w:szCs w:val="20"/>
                <w:lang w:val="es-ES" w:eastAsia="es-ES"/>
              </w:rPr>
              <w:lastRenderedPageBreak/>
              <w:t xml:space="preserve">Técnicos </w:t>
            </w:r>
            <w:r w:rsidRPr="00F6381A">
              <w:rPr>
                <w:rFonts w:eastAsia="Calibri" w:cs="Times New Roman"/>
                <w:b/>
                <w:spacing w:val="4"/>
                <w:kern w:val="28"/>
                <w:szCs w:val="20"/>
                <w:lang w:val="es-ES" w:eastAsia="es-ES"/>
              </w:rPr>
              <w:t xml:space="preserve">IRATA Level 3 o ANETVA nivel III </w:t>
            </w:r>
            <w:r w:rsidRPr="00F6381A">
              <w:rPr>
                <w:rFonts w:eastAsia="Times New Roman" w:cs="Times New Roman"/>
                <w:b/>
                <w:spacing w:val="4"/>
                <w:szCs w:val="20"/>
                <w:lang w:val="es-ES" w:eastAsia="es-ES"/>
              </w:rPr>
              <w:t>adicionales adscritos al contrato</w:t>
            </w:r>
          </w:p>
        </w:tc>
      </w:tr>
      <w:tr w:rsidR="00F6381A" w:rsidRPr="00F6381A" w14:paraId="72B21996" w14:textId="77777777" w:rsidTr="005D3FB6">
        <w:trPr>
          <w:trHeight w:val="929"/>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FAAB36D" w14:textId="77777777" w:rsidR="00F6381A" w:rsidRPr="00F6381A" w:rsidRDefault="00F6381A" w:rsidP="00F6381A">
            <w:pPr>
              <w:overflowPunct w:val="0"/>
              <w:autoSpaceDE w:val="0"/>
              <w:autoSpaceDN w:val="0"/>
              <w:adjustRightInd w:val="0"/>
              <w:spacing w:after="120"/>
              <w:rPr>
                <w:rFonts w:eastAsia="Times New Roman" w:cs="Times New Roman"/>
                <w:spacing w:val="4"/>
                <w:szCs w:val="20"/>
                <w:lang w:val="es-ES" w:eastAsia="es-ES"/>
              </w:rPr>
            </w:pPr>
            <w:r w:rsidRPr="00F6381A">
              <w:rPr>
                <w:rFonts w:eastAsia="Times New Roman" w:cs="Times New Roman"/>
                <w:spacing w:val="4"/>
                <w:szCs w:val="20"/>
                <w:lang w:val="es-ES" w:eastAsia="es-ES"/>
              </w:rPr>
              <w:t xml:space="preserve">El licitador acredita que, a aparte de los técnicos solicitados como solvencia, adscribirá al contrato el siguiente </w:t>
            </w:r>
            <w:proofErr w:type="spellStart"/>
            <w:r w:rsidRPr="00F6381A">
              <w:rPr>
                <w:rFonts w:eastAsia="Times New Roman" w:cs="Times New Roman"/>
                <w:spacing w:val="4"/>
                <w:szCs w:val="20"/>
                <w:lang w:val="es-ES" w:eastAsia="es-ES"/>
              </w:rPr>
              <w:t>nº</w:t>
            </w:r>
            <w:proofErr w:type="spellEnd"/>
            <w:r w:rsidRPr="00F6381A">
              <w:rPr>
                <w:rFonts w:eastAsia="Times New Roman" w:cs="Times New Roman"/>
                <w:spacing w:val="4"/>
                <w:szCs w:val="20"/>
                <w:lang w:val="es-ES" w:eastAsia="es-ES"/>
              </w:rPr>
              <w:t xml:space="preserve"> de técnicos </w:t>
            </w:r>
            <w:r w:rsidRPr="00F6381A">
              <w:rPr>
                <w:rFonts w:eastAsia="Times New Roman" w:cs="Arial"/>
                <w:spacing w:val="4"/>
                <w:kern w:val="28"/>
                <w:szCs w:val="20"/>
                <w:lang w:eastAsia="es-ES"/>
              </w:rPr>
              <w:t>con certificación vigente en trabajos verticales tipo IRATA Level 3, ANETVA Nivel III o equivalente acreditable</w:t>
            </w:r>
            <w:r w:rsidRPr="00F6381A">
              <w:rPr>
                <w:rFonts w:eastAsia="Times New Roman" w:cs="Times New Roman"/>
                <w:spacing w:val="4"/>
                <w:szCs w:val="20"/>
                <w:lang w:val="es-ES" w:eastAsia="es-ES"/>
              </w:rPr>
              <w:t>:</w:t>
            </w:r>
          </w:p>
        </w:tc>
      </w:tr>
      <w:tr w:rsidR="00F6381A" w:rsidRPr="00F6381A" w14:paraId="6B9CBAFB" w14:textId="77777777" w:rsidTr="005D3FB6">
        <w:trPr>
          <w:trHeight w:val="929"/>
          <w:jc w:val="center"/>
        </w:trPr>
        <w:tc>
          <w:tcPr>
            <w:tcW w:w="0" w:type="auto"/>
            <w:tcBorders>
              <w:top w:val="single" w:sz="4" w:space="0" w:color="auto"/>
              <w:left w:val="single" w:sz="4" w:space="0" w:color="auto"/>
              <w:bottom w:val="single" w:sz="4" w:space="0" w:color="auto"/>
              <w:right w:val="single" w:sz="4" w:space="0" w:color="auto"/>
            </w:tcBorders>
            <w:vAlign w:val="center"/>
          </w:tcPr>
          <w:p w14:paraId="358C8A27" w14:textId="77777777" w:rsidR="00F6381A" w:rsidRPr="00F6381A" w:rsidRDefault="00F6381A" w:rsidP="00F6381A">
            <w:pPr>
              <w:overflowPunct w:val="0"/>
              <w:autoSpaceDE w:val="0"/>
              <w:autoSpaceDN w:val="0"/>
              <w:adjustRightInd w:val="0"/>
              <w:spacing w:after="120"/>
              <w:jc w:val="center"/>
              <w:rPr>
                <w:rFonts w:eastAsia="Times New Roman" w:cs="Times New Roman"/>
                <w:spacing w:val="4"/>
                <w:szCs w:val="20"/>
                <w:lang w:val="es-ES" w:eastAsia="es-ES"/>
              </w:rPr>
            </w:pPr>
            <w:proofErr w:type="spellStart"/>
            <w:r w:rsidRPr="00F6381A">
              <w:rPr>
                <w:rFonts w:cs="Verdana"/>
                <w:color w:val="000000"/>
                <w:szCs w:val="20"/>
                <w:lang w:val="es-ES"/>
              </w:rPr>
              <w:t>Nº</w:t>
            </w:r>
            <w:proofErr w:type="spellEnd"/>
            <w:r w:rsidRPr="00F6381A">
              <w:rPr>
                <w:rFonts w:cs="Verdana"/>
                <w:color w:val="000000"/>
                <w:szCs w:val="20"/>
                <w:lang w:val="es-ES"/>
              </w:rPr>
              <w:t xml:space="preserve"> de técnicos adicionales: ………</w:t>
            </w:r>
          </w:p>
        </w:tc>
      </w:tr>
    </w:tbl>
    <w:p w14:paraId="7DF44BFD" w14:textId="3E295278" w:rsidR="00F6381A" w:rsidRPr="008B2E73" w:rsidRDefault="00F6381A" w:rsidP="00F6381A">
      <w:pPr>
        <w:spacing w:before="360" w:after="60"/>
        <w:outlineLvl w:val="0"/>
        <w:rPr>
          <w:rFonts w:eastAsia="Calibri" w:cs="Times New Roman"/>
          <w:b/>
          <w:caps/>
          <w:spacing w:val="4"/>
          <w:kern w:val="28"/>
          <w:szCs w:val="20"/>
          <w:u w:val="single"/>
          <w:lang w:val="es-ES" w:eastAsia="es-ES"/>
        </w:rPr>
      </w:pPr>
      <w:r w:rsidRPr="008B2E73">
        <w:rPr>
          <w:rFonts w:eastAsia="Calibri" w:cs="Times New Roman"/>
          <w:b/>
          <w:caps/>
          <w:spacing w:val="4"/>
          <w:kern w:val="28"/>
          <w:szCs w:val="20"/>
          <w:u w:val="single"/>
          <w:lang w:val="es-ES" w:eastAsia="es-ES"/>
        </w:rPr>
        <w:t xml:space="preserve">Técnicos adicionales adscritos al contrato: </w:t>
      </w:r>
    </w:p>
    <w:p w14:paraId="20141509" w14:textId="77777777" w:rsidR="00F6381A" w:rsidRPr="00F6381A" w:rsidRDefault="00F6381A" w:rsidP="00F6381A">
      <w:pPr>
        <w:spacing w:after="0"/>
        <w:rPr>
          <w:rFonts w:eastAsia="Calibri" w:cs="Times New Roman"/>
          <w:spacing w:val="4"/>
          <w:kern w:val="28"/>
          <w:szCs w:val="20"/>
          <w:lang w:val="es-ES" w:eastAsia="es-ES"/>
        </w:rPr>
      </w:pPr>
    </w:p>
    <w:p w14:paraId="3D77B1F1" w14:textId="77777777" w:rsidR="00F6381A" w:rsidRPr="00F6381A" w:rsidRDefault="00F6381A" w:rsidP="00F6381A">
      <w:pPr>
        <w:autoSpaceDE w:val="0"/>
        <w:autoSpaceDN w:val="0"/>
        <w:adjustRightInd w:val="0"/>
        <w:spacing w:after="0"/>
        <w:rPr>
          <w:rFonts w:eastAsia="Calibri" w:cs="Times New Roman"/>
          <w:bCs/>
          <w:spacing w:val="4"/>
          <w:kern w:val="28"/>
          <w:szCs w:val="20"/>
          <w:lang w:val="es-ES" w:eastAsia="es-ES"/>
        </w:rPr>
      </w:pPr>
      <w:r w:rsidRPr="00F6381A">
        <w:rPr>
          <w:rFonts w:eastAsia="Calibri" w:cs="Times New Roman"/>
          <w:bCs/>
          <w:spacing w:val="4"/>
          <w:kern w:val="28"/>
          <w:szCs w:val="20"/>
          <w:lang w:val="es-ES" w:eastAsia="es-ES"/>
        </w:rPr>
        <w:t>Como solvencia técnica mínima, el licitador deberá disponer de al menos cuatro (4) técnicos con una experiencia mínima de 5 años en servicios similares, con certificación vigente en trabajos verticales tipo IRATA Level 1/2, ANETVA Nivel I/II o equivalente acreditable.</w:t>
      </w:r>
    </w:p>
    <w:p w14:paraId="33F242D1" w14:textId="77777777" w:rsidR="00F6381A" w:rsidRPr="00F6381A" w:rsidRDefault="00F6381A" w:rsidP="00F6381A">
      <w:pPr>
        <w:autoSpaceDE w:val="0"/>
        <w:autoSpaceDN w:val="0"/>
        <w:adjustRightInd w:val="0"/>
        <w:spacing w:after="0"/>
        <w:rPr>
          <w:rFonts w:eastAsia="Calibri" w:cs="Times New Roman"/>
          <w:bCs/>
          <w:spacing w:val="4"/>
          <w:kern w:val="28"/>
          <w:szCs w:val="20"/>
          <w:lang w:val="es-ES" w:eastAsia="es-ES"/>
        </w:rPr>
      </w:pPr>
    </w:p>
    <w:p w14:paraId="6FFA24B7" w14:textId="77777777" w:rsidR="00F6381A" w:rsidRPr="00F6381A" w:rsidRDefault="00F6381A" w:rsidP="00F6381A">
      <w:pPr>
        <w:autoSpaceDE w:val="0"/>
        <w:autoSpaceDN w:val="0"/>
        <w:adjustRightInd w:val="0"/>
        <w:spacing w:after="0"/>
        <w:rPr>
          <w:rFonts w:eastAsia="Calibri" w:cs="Times New Roman"/>
          <w:bCs/>
          <w:spacing w:val="4"/>
          <w:kern w:val="28"/>
          <w:szCs w:val="20"/>
          <w:lang w:val="es-ES" w:eastAsia="es-ES"/>
        </w:rPr>
      </w:pPr>
      <w:r w:rsidRPr="00F6381A">
        <w:rPr>
          <w:rFonts w:eastAsia="Calibri" w:cs="Times New Roman"/>
          <w:bCs/>
          <w:spacing w:val="4"/>
          <w:kern w:val="28"/>
          <w:szCs w:val="20"/>
          <w:lang w:val="es-ES" w:eastAsia="es-ES"/>
        </w:rPr>
        <w:t>Se valorará el número de técnicos que disponga la empresa licitadora y ponga a disposición del contrato, que cumplan con certificación vigente en trabajos verticales tipo IRATA Level 1/2, ANETVA Nivel I/II o equivalente acreditable.</w:t>
      </w:r>
    </w:p>
    <w:p w14:paraId="15F0B598" w14:textId="77777777" w:rsidR="00F6381A" w:rsidRPr="00F6381A" w:rsidRDefault="00F6381A" w:rsidP="00F6381A">
      <w:pPr>
        <w:autoSpaceDE w:val="0"/>
        <w:autoSpaceDN w:val="0"/>
        <w:adjustRightInd w:val="0"/>
        <w:spacing w:after="0"/>
        <w:rPr>
          <w:rFonts w:eastAsia="Calibri" w:cs="Times New Roman"/>
          <w:bCs/>
          <w:spacing w:val="4"/>
          <w:kern w:val="28"/>
          <w:szCs w:val="20"/>
          <w:lang w:val="es-ES" w:eastAsia="es-ES"/>
        </w:rPr>
      </w:pPr>
    </w:p>
    <w:p w14:paraId="4E73388C" w14:textId="77777777" w:rsidR="00F6381A" w:rsidRPr="008B2E73" w:rsidRDefault="00F6381A" w:rsidP="00F6381A">
      <w:pPr>
        <w:autoSpaceDE w:val="0"/>
        <w:autoSpaceDN w:val="0"/>
        <w:adjustRightInd w:val="0"/>
        <w:spacing w:after="0"/>
        <w:rPr>
          <w:rFonts w:eastAsia="Calibri" w:cs="Times New Roman"/>
          <w:bCs/>
          <w:spacing w:val="4"/>
          <w:kern w:val="28"/>
          <w:szCs w:val="20"/>
          <w:u w:val="single"/>
          <w:lang w:val="es-ES" w:eastAsia="es-ES"/>
        </w:rPr>
      </w:pPr>
      <w:r w:rsidRPr="008B2E73">
        <w:rPr>
          <w:rFonts w:eastAsia="Calibri" w:cs="Times New Roman"/>
          <w:bCs/>
          <w:spacing w:val="4"/>
          <w:kern w:val="28"/>
          <w:szCs w:val="20"/>
          <w:u w:val="single"/>
          <w:lang w:val="es-ES" w:eastAsia="es-ES"/>
        </w:rPr>
        <w:t>Se aportará currículum profesional, detallando formación, certificaciones y experiencia relevante para el contrato.</w:t>
      </w:r>
    </w:p>
    <w:p w14:paraId="354D32C5" w14:textId="77777777" w:rsidR="00F6381A" w:rsidRPr="00F6381A" w:rsidRDefault="00F6381A" w:rsidP="00F6381A">
      <w:pPr>
        <w:spacing w:after="0"/>
        <w:rPr>
          <w:rFonts w:eastAsia="Times New Roman" w:cs="Times New Roman"/>
          <w:spacing w:val="4"/>
          <w:kern w:val="28"/>
          <w:szCs w:val="20"/>
          <w:u w:val="single"/>
          <w:lang w:val="es-ES"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7"/>
      </w:tblGrid>
      <w:tr w:rsidR="00F6381A" w:rsidRPr="00F6381A" w14:paraId="66414D8F" w14:textId="77777777" w:rsidTr="005D3FB6">
        <w:trPr>
          <w:jc w:val="center"/>
        </w:trPr>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6DA17639" w14:textId="77777777" w:rsidR="00F6381A" w:rsidRPr="00F6381A" w:rsidRDefault="00F6381A" w:rsidP="00F6381A">
            <w:pPr>
              <w:overflowPunct w:val="0"/>
              <w:autoSpaceDE w:val="0"/>
              <w:autoSpaceDN w:val="0"/>
              <w:adjustRightInd w:val="0"/>
              <w:spacing w:after="120"/>
              <w:ind w:left="283"/>
              <w:jc w:val="center"/>
              <w:rPr>
                <w:rFonts w:eastAsia="Times New Roman" w:cs="Times New Roman"/>
                <w:b/>
                <w:spacing w:val="4"/>
                <w:szCs w:val="20"/>
                <w:lang w:val="es-ES" w:eastAsia="es-ES"/>
              </w:rPr>
            </w:pPr>
            <w:r w:rsidRPr="00F6381A">
              <w:rPr>
                <w:rFonts w:eastAsia="Times New Roman" w:cs="Times New Roman"/>
                <w:b/>
                <w:spacing w:val="4"/>
                <w:szCs w:val="20"/>
                <w:lang w:val="es-ES" w:eastAsia="es-ES"/>
              </w:rPr>
              <w:t xml:space="preserve">Técnicos </w:t>
            </w:r>
            <w:r w:rsidRPr="00F6381A">
              <w:rPr>
                <w:rFonts w:eastAsia="Calibri" w:cs="Times New Roman"/>
                <w:b/>
                <w:spacing w:val="4"/>
                <w:kern w:val="28"/>
                <w:szCs w:val="20"/>
                <w:lang w:val="es-ES" w:eastAsia="es-ES"/>
              </w:rPr>
              <w:t>IRATA Level 1/2, ANETVA Nivel I/II</w:t>
            </w:r>
            <w:r w:rsidRPr="00F6381A">
              <w:rPr>
                <w:rFonts w:eastAsia="Times New Roman" w:cs="Times New Roman"/>
                <w:b/>
                <w:spacing w:val="4"/>
                <w:szCs w:val="20"/>
                <w:lang w:val="es-ES" w:eastAsia="es-ES"/>
              </w:rPr>
              <w:t xml:space="preserve"> adicionales adscritos al contrato</w:t>
            </w:r>
          </w:p>
        </w:tc>
      </w:tr>
      <w:tr w:rsidR="00F6381A" w:rsidRPr="00F6381A" w14:paraId="021BB678" w14:textId="77777777" w:rsidTr="005D3FB6">
        <w:trPr>
          <w:trHeight w:val="929"/>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24953AB" w14:textId="77777777" w:rsidR="00F6381A" w:rsidRPr="00F6381A" w:rsidRDefault="00F6381A" w:rsidP="00F6381A">
            <w:pPr>
              <w:overflowPunct w:val="0"/>
              <w:autoSpaceDE w:val="0"/>
              <w:autoSpaceDN w:val="0"/>
              <w:adjustRightInd w:val="0"/>
              <w:spacing w:after="120"/>
              <w:rPr>
                <w:rFonts w:eastAsia="Times New Roman" w:cs="Times New Roman"/>
                <w:spacing w:val="4"/>
                <w:szCs w:val="20"/>
                <w:lang w:val="es-ES" w:eastAsia="es-ES"/>
              </w:rPr>
            </w:pPr>
            <w:r w:rsidRPr="00F6381A">
              <w:rPr>
                <w:rFonts w:eastAsia="Times New Roman" w:cs="Times New Roman"/>
                <w:spacing w:val="4"/>
                <w:szCs w:val="20"/>
                <w:lang w:val="es-ES" w:eastAsia="es-ES"/>
              </w:rPr>
              <w:t xml:space="preserve">El licitador acredita que, a aparte de los técnicos solicitados como solvencia, adscribirá al contrato el siguiente </w:t>
            </w:r>
            <w:proofErr w:type="spellStart"/>
            <w:r w:rsidRPr="00F6381A">
              <w:rPr>
                <w:rFonts w:eastAsia="Times New Roman" w:cs="Times New Roman"/>
                <w:spacing w:val="4"/>
                <w:szCs w:val="20"/>
                <w:lang w:val="es-ES" w:eastAsia="es-ES"/>
              </w:rPr>
              <w:t>nº</w:t>
            </w:r>
            <w:proofErr w:type="spellEnd"/>
            <w:r w:rsidRPr="00F6381A">
              <w:rPr>
                <w:rFonts w:eastAsia="Times New Roman" w:cs="Times New Roman"/>
                <w:spacing w:val="4"/>
                <w:szCs w:val="20"/>
                <w:lang w:val="es-ES" w:eastAsia="es-ES"/>
              </w:rPr>
              <w:t xml:space="preserve"> de técnicos </w:t>
            </w:r>
            <w:r w:rsidRPr="00F6381A">
              <w:rPr>
                <w:rFonts w:eastAsia="Times New Roman" w:cs="Arial"/>
                <w:spacing w:val="4"/>
                <w:kern w:val="28"/>
                <w:szCs w:val="20"/>
                <w:lang w:eastAsia="es-ES"/>
              </w:rPr>
              <w:t xml:space="preserve">con certificación vigente en trabajos verticales </w:t>
            </w:r>
            <w:r w:rsidRPr="00F6381A">
              <w:rPr>
                <w:rFonts w:eastAsia="Calibri" w:cs="Times New Roman"/>
                <w:bCs/>
                <w:spacing w:val="4"/>
                <w:kern w:val="28"/>
                <w:szCs w:val="20"/>
                <w:lang w:val="es-ES" w:eastAsia="es-ES"/>
              </w:rPr>
              <w:t xml:space="preserve">tipo IRATA Level 1/2, ANETVA Nivel I/II </w:t>
            </w:r>
            <w:r w:rsidRPr="00F6381A">
              <w:rPr>
                <w:rFonts w:eastAsia="Times New Roman" w:cs="Arial"/>
                <w:spacing w:val="4"/>
                <w:kern w:val="28"/>
                <w:szCs w:val="20"/>
                <w:lang w:eastAsia="es-ES"/>
              </w:rPr>
              <w:t>o equivalente acreditable</w:t>
            </w:r>
            <w:r w:rsidRPr="00F6381A">
              <w:rPr>
                <w:rFonts w:eastAsia="Times New Roman" w:cs="Times New Roman"/>
                <w:spacing w:val="4"/>
                <w:szCs w:val="20"/>
                <w:lang w:val="es-ES" w:eastAsia="es-ES"/>
              </w:rPr>
              <w:t>:</w:t>
            </w:r>
          </w:p>
        </w:tc>
      </w:tr>
      <w:tr w:rsidR="00F6381A" w:rsidRPr="00F6381A" w14:paraId="69DC0262" w14:textId="77777777" w:rsidTr="005D3FB6">
        <w:trPr>
          <w:trHeight w:val="929"/>
          <w:jc w:val="center"/>
        </w:trPr>
        <w:tc>
          <w:tcPr>
            <w:tcW w:w="0" w:type="auto"/>
            <w:tcBorders>
              <w:top w:val="single" w:sz="4" w:space="0" w:color="auto"/>
              <w:left w:val="single" w:sz="4" w:space="0" w:color="auto"/>
              <w:bottom w:val="single" w:sz="4" w:space="0" w:color="auto"/>
              <w:right w:val="single" w:sz="4" w:space="0" w:color="auto"/>
            </w:tcBorders>
            <w:vAlign w:val="center"/>
          </w:tcPr>
          <w:p w14:paraId="7C33CA12" w14:textId="77777777" w:rsidR="00F6381A" w:rsidRPr="00F6381A" w:rsidRDefault="00F6381A" w:rsidP="00F6381A">
            <w:pPr>
              <w:overflowPunct w:val="0"/>
              <w:autoSpaceDE w:val="0"/>
              <w:autoSpaceDN w:val="0"/>
              <w:adjustRightInd w:val="0"/>
              <w:spacing w:after="120"/>
              <w:jc w:val="center"/>
              <w:rPr>
                <w:rFonts w:eastAsia="Times New Roman" w:cs="Times New Roman"/>
                <w:spacing w:val="4"/>
                <w:szCs w:val="20"/>
                <w:lang w:val="es-ES" w:eastAsia="es-ES"/>
              </w:rPr>
            </w:pPr>
            <w:proofErr w:type="spellStart"/>
            <w:r w:rsidRPr="00F6381A">
              <w:rPr>
                <w:rFonts w:cs="Verdana"/>
                <w:color w:val="000000"/>
                <w:szCs w:val="20"/>
                <w:lang w:val="es-ES"/>
              </w:rPr>
              <w:t>Nº</w:t>
            </w:r>
            <w:proofErr w:type="spellEnd"/>
            <w:r w:rsidRPr="00F6381A">
              <w:rPr>
                <w:rFonts w:cs="Verdana"/>
                <w:color w:val="000000"/>
                <w:szCs w:val="20"/>
                <w:lang w:val="es-ES"/>
              </w:rPr>
              <w:t xml:space="preserve"> de técnicos adicionales: ………</w:t>
            </w:r>
          </w:p>
        </w:tc>
      </w:tr>
    </w:tbl>
    <w:p w14:paraId="5CF6B7F5" w14:textId="05C22452" w:rsidR="00F6381A" w:rsidRPr="008B2E73" w:rsidRDefault="00F6381A" w:rsidP="00F6381A">
      <w:pPr>
        <w:spacing w:before="360" w:after="60"/>
        <w:outlineLvl w:val="0"/>
        <w:rPr>
          <w:rFonts w:eastAsia="Calibri" w:cs="Times New Roman"/>
          <w:b/>
          <w:caps/>
          <w:spacing w:val="4"/>
          <w:kern w:val="28"/>
          <w:szCs w:val="20"/>
          <w:u w:val="single"/>
          <w:lang w:val="es-ES" w:eastAsia="es-ES"/>
        </w:rPr>
      </w:pPr>
      <w:r w:rsidRPr="008B2E73">
        <w:rPr>
          <w:rFonts w:eastAsia="Calibri" w:cs="Times New Roman"/>
          <w:b/>
          <w:caps/>
          <w:spacing w:val="4"/>
          <w:kern w:val="28"/>
          <w:szCs w:val="20"/>
          <w:u w:val="single"/>
          <w:lang w:val="es-ES" w:eastAsia="es-ES"/>
        </w:rPr>
        <w:t>Plazo de respuesta:</w:t>
      </w:r>
    </w:p>
    <w:p w14:paraId="7FFC10DC" w14:textId="77777777" w:rsidR="00F6381A" w:rsidRPr="00F6381A" w:rsidRDefault="00F6381A" w:rsidP="00F6381A">
      <w:pPr>
        <w:spacing w:after="0"/>
        <w:rPr>
          <w:rFonts w:eastAsia="Calibri" w:cs="Times New Roman"/>
          <w:spacing w:val="4"/>
          <w:kern w:val="28"/>
          <w:szCs w:val="20"/>
          <w:lang w:val="es-ES" w:eastAsia="es-ES"/>
        </w:rPr>
      </w:pPr>
    </w:p>
    <w:p w14:paraId="041FC67B" w14:textId="77777777" w:rsidR="00F6381A" w:rsidRPr="00F6381A" w:rsidRDefault="00F6381A" w:rsidP="00F6381A">
      <w:pPr>
        <w:spacing w:after="0"/>
        <w:rPr>
          <w:rFonts w:eastAsia="Times New Roman" w:cs="Times New Roman"/>
          <w:spacing w:val="4"/>
          <w:kern w:val="28"/>
          <w:szCs w:val="20"/>
          <w:lang w:val="es-ES" w:eastAsia="es-ES"/>
        </w:rPr>
      </w:pPr>
      <w:r w:rsidRPr="00F6381A">
        <w:rPr>
          <w:rFonts w:eastAsia="Times New Roman" w:cs="Times New Roman"/>
          <w:spacing w:val="4"/>
          <w:kern w:val="28"/>
          <w:szCs w:val="20"/>
          <w:lang w:val="es-ES" w:eastAsia="es-ES"/>
        </w:rPr>
        <w:t>Para intervenciones con carácter de urgencia el Adjudicatario deberá movilizarse y personarse en las instalaciones de la Propiedad en un plazo máximo de cuarenta y ocho (48) horas desde la comunicación de la incidencia.</w:t>
      </w:r>
    </w:p>
    <w:p w14:paraId="520E0837" w14:textId="77777777" w:rsidR="00F6381A" w:rsidRPr="00F6381A" w:rsidRDefault="00F6381A" w:rsidP="00F6381A">
      <w:pPr>
        <w:spacing w:after="0"/>
        <w:rPr>
          <w:rFonts w:eastAsia="Times New Roman" w:cs="Times New Roman"/>
          <w:spacing w:val="4"/>
          <w:kern w:val="28"/>
          <w:szCs w:val="20"/>
          <w:lang w:val="es-ES" w:eastAsia="es-ES"/>
        </w:rPr>
      </w:pPr>
    </w:p>
    <w:p w14:paraId="7F5E1445" w14:textId="77777777" w:rsidR="00F6381A" w:rsidRPr="00F6381A" w:rsidRDefault="00F6381A" w:rsidP="00F6381A">
      <w:pPr>
        <w:autoSpaceDE w:val="0"/>
        <w:autoSpaceDN w:val="0"/>
        <w:adjustRightInd w:val="0"/>
        <w:spacing w:after="0"/>
        <w:rPr>
          <w:rFonts w:eastAsia="Times New Roman" w:cs="Times New Roman"/>
          <w:spacing w:val="4"/>
          <w:kern w:val="28"/>
          <w:szCs w:val="20"/>
          <w:lang w:val="es-ES" w:eastAsia="es-ES"/>
        </w:rPr>
      </w:pPr>
      <w:r w:rsidRPr="00F6381A">
        <w:rPr>
          <w:rFonts w:eastAsia="Times New Roman" w:cs="Times New Roman"/>
          <w:spacing w:val="4"/>
          <w:kern w:val="28"/>
          <w:szCs w:val="20"/>
          <w:lang w:val="es-ES" w:eastAsia="es-ES"/>
        </w:rPr>
        <w:t>Se otorgará la máxima puntuación a la empresa que oferte un tiempo de respuesta menor.</w:t>
      </w:r>
    </w:p>
    <w:p w14:paraId="573CA9A7" w14:textId="77777777" w:rsidR="00F6381A" w:rsidRPr="00F6381A" w:rsidRDefault="00F6381A" w:rsidP="00F6381A">
      <w:pPr>
        <w:autoSpaceDE w:val="0"/>
        <w:autoSpaceDN w:val="0"/>
        <w:adjustRightInd w:val="0"/>
        <w:spacing w:after="0"/>
        <w:rPr>
          <w:rFonts w:eastAsia="Times New Roman" w:cs="Times New Roman"/>
          <w:spacing w:val="4"/>
          <w:kern w:val="28"/>
          <w:szCs w:val="20"/>
          <w:lang w:val="es-ES"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58"/>
      </w:tblGrid>
      <w:tr w:rsidR="00F6381A" w:rsidRPr="00F6381A" w14:paraId="4399C991" w14:textId="77777777" w:rsidTr="005D3FB6">
        <w:trPr>
          <w:jc w:val="center"/>
        </w:trPr>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312DC2E0" w14:textId="77777777" w:rsidR="00F6381A" w:rsidRPr="00F6381A" w:rsidRDefault="00F6381A" w:rsidP="00F6381A">
            <w:pPr>
              <w:overflowPunct w:val="0"/>
              <w:autoSpaceDE w:val="0"/>
              <w:autoSpaceDN w:val="0"/>
              <w:adjustRightInd w:val="0"/>
              <w:spacing w:after="120"/>
              <w:ind w:left="283"/>
              <w:jc w:val="center"/>
              <w:rPr>
                <w:rFonts w:eastAsia="Times New Roman" w:cs="Times New Roman"/>
                <w:b/>
                <w:spacing w:val="4"/>
                <w:szCs w:val="20"/>
                <w:lang w:val="es-ES" w:eastAsia="es-ES"/>
              </w:rPr>
            </w:pPr>
            <w:r w:rsidRPr="00F6381A">
              <w:rPr>
                <w:rFonts w:eastAsia="Times New Roman" w:cs="Times New Roman"/>
                <w:b/>
                <w:spacing w:val="4"/>
                <w:szCs w:val="20"/>
                <w:lang w:val="es-ES" w:eastAsia="es-ES"/>
              </w:rPr>
              <w:t>Tiempo máximo de respuesta</w:t>
            </w:r>
          </w:p>
        </w:tc>
      </w:tr>
      <w:tr w:rsidR="00F6381A" w:rsidRPr="00F6381A" w14:paraId="2B6D7E68" w14:textId="77777777" w:rsidTr="005D3FB6">
        <w:trPr>
          <w:trHeight w:val="728"/>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DD6905F" w14:textId="77777777" w:rsidR="00F6381A" w:rsidRPr="00F6381A" w:rsidRDefault="00F6381A" w:rsidP="00F6381A">
            <w:pPr>
              <w:overflowPunct w:val="0"/>
              <w:autoSpaceDE w:val="0"/>
              <w:autoSpaceDN w:val="0"/>
              <w:adjustRightInd w:val="0"/>
              <w:spacing w:after="120"/>
              <w:rPr>
                <w:rFonts w:eastAsia="Times New Roman" w:cs="Times New Roman"/>
                <w:spacing w:val="4"/>
                <w:szCs w:val="20"/>
                <w:lang w:val="es-ES" w:eastAsia="es-ES"/>
              </w:rPr>
            </w:pPr>
            <w:r w:rsidRPr="00F6381A">
              <w:rPr>
                <w:rFonts w:eastAsia="Times New Roman" w:cs="Times New Roman"/>
                <w:spacing w:val="4"/>
                <w:szCs w:val="20"/>
                <w:lang w:val="es-ES" w:eastAsia="es-ES"/>
              </w:rPr>
              <w:t>El licitador ofrece el siguiente tiempo máximo para presencia en planta:</w:t>
            </w:r>
          </w:p>
        </w:tc>
      </w:tr>
      <w:tr w:rsidR="00F6381A" w:rsidRPr="00F6381A" w14:paraId="18BB2272" w14:textId="77777777" w:rsidTr="005D3FB6">
        <w:trPr>
          <w:trHeight w:val="695"/>
          <w:jc w:val="center"/>
        </w:trPr>
        <w:tc>
          <w:tcPr>
            <w:tcW w:w="0" w:type="auto"/>
            <w:tcBorders>
              <w:top w:val="single" w:sz="4" w:space="0" w:color="auto"/>
              <w:left w:val="single" w:sz="4" w:space="0" w:color="auto"/>
              <w:bottom w:val="single" w:sz="4" w:space="0" w:color="auto"/>
              <w:right w:val="single" w:sz="4" w:space="0" w:color="auto"/>
            </w:tcBorders>
            <w:vAlign w:val="center"/>
          </w:tcPr>
          <w:p w14:paraId="229712DB" w14:textId="77777777" w:rsidR="00F6381A" w:rsidRPr="00F6381A" w:rsidRDefault="00F6381A" w:rsidP="00F6381A">
            <w:pPr>
              <w:overflowPunct w:val="0"/>
              <w:autoSpaceDE w:val="0"/>
              <w:autoSpaceDN w:val="0"/>
              <w:adjustRightInd w:val="0"/>
              <w:spacing w:after="120"/>
              <w:jc w:val="center"/>
              <w:rPr>
                <w:rFonts w:eastAsia="Times New Roman" w:cs="Times New Roman"/>
                <w:spacing w:val="4"/>
                <w:szCs w:val="20"/>
                <w:lang w:val="es-ES" w:eastAsia="es-ES"/>
              </w:rPr>
            </w:pPr>
            <w:r w:rsidRPr="00F6381A">
              <w:rPr>
                <w:rFonts w:cs="Verdana"/>
                <w:color w:val="000000"/>
                <w:szCs w:val="20"/>
                <w:lang w:val="es-ES"/>
              </w:rPr>
              <w:t>Tiempo máximo presencia en planta: ……… (horas)</w:t>
            </w:r>
          </w:p>
        </w:tc>
      </w:tr>
    </w:tbl>
    <w:p w14:paraId="0D4B92C8" w14:textId="77777777" w:rsidR="003B560A" w:rsidRPr="00385457" w:rsidRDefault="003B560A" w:rsidP="003B560A">
      <w:pPr>
        <w:shd w:val="clear" w:color="auto" w:fill="FFFFFF"/>
        <w:spacing w:after="0"/>
        <w:rPr>
          <w:rFonts w:eastAsia="Times New Roman" w:cs="Arial"/>
          <w:szCs w:val="20"/>
          <w:lang w:val="ca-ES" w:eastAsia="es-ES"/>
        </w:rPr>
      </w:pPr>
    </w:p>
    <w:p w14:paraId="5FC85A95" w14:textId="43EB9207" w:rsidR="00070126" w:rsidRPr="00070126" w:rsidRDefault="00070126" w:rsidP="00070126">
      <w:pPr>
        <w:spacing w:after="0"/>
        <w:jc w:val="center"/>
        <w:textAlignment w:val="baseline"/>
        <w:rPr>
          <w:rFonts w:eastAsia="Times New Roman" w:cs="Arial"/>
          <w:i/>
          <w:szCs w:val="20"/>
          <w:lang w:eastAsia="es-ES"/>
        </w:rPr>
      </w:pPr>
      <w:r w:rsidRPr="00070126">
        <w:rPr>
          <w:rFonts w:eastAsia="Times New Roman" w:cs="Arial"/>
          <w:i/>
          <w:szCs w:val="20"/>
          <w:lang w:eastAsia="es-ES"/>
        </w:rPr>
        <w:lastRenderedPageBreak/>
        <w:t>Plazo de validez de la oferta............................5 meses</w:t>
      </w:r>
    </w:p>
    <w:p w14:paraId="2447F88C" w14:textId="77777777" w:rsidR="00070126" w:rsidRPr="00070126" w:rsidRDefault="00070126" w:rsidP="00070126">
      <w:pPr>
        <w:spacing w:after="0"/>
        <w:jc w:val="center"/>
        <w:textAlignment w:val="baseline"/>
        <w:rPr>
          <w:rFonts w:eastAsia="Times New Roman" w:cs="Arial"/>
          <w:i/>
          <w:szCs w:val="20"/>
          <w:lang w:eastAsia="es-ES"/>
        </w:rPr>
      </w:pPr>
    </w:p>
    <w:p w14:paraId="7816D458" w14:textId="77777777" w:rsidR="00070126" w:rsidRPr="00070126" w:rsidRDefault="00070126" w:rsidP="00070126">
      <w:pPr>
        <w:spacing w:after="0"/>
        <w:rPr>
          <w:rFonts w:eastAsia="Times New Roman" w:cs="Times New Roman"/>
          <w:color w:val="000000"/>
          <w:szCs w:val="20"/>
          <w:lang w:eastAsia="es-ES"/>
        </w:rPr>
      </w:pPr>
      <w:r w:rsidRPr="00070126">
        <w:rPr>
          <w:rFonts w:eastAsia="Times New Roman" w:cs="Arial"/>
          <w:b/>
          <w:bCs/>
          <w:color w:val="000000"/>
          <w:szCs w:val="20"/>
          <w:lang w:eastAsia="es-ES"/>
        </w:rPr>
        <w:t> </w:t>
      </w:r>
      <w:r w:rsidRPr="00070126">
        <w:rPr>
          <w:rFonts w:eastAsia="Times New Roman" w:cs="Arial"/>
          <w:iCs/>
          <w:color w:val="000000"/>
          <w:szCs w:val="20"/>
          <w:lang w:eastAsia="es-ES"/>
        </w:rPr>
        <w:t> (Quedarán excluidas del procedimiento de licitación las ofertas que presenten un importe y / o plazo superior al de licitación)</w:t>
      </w:r>
    </w:p>
    <w:p w14:paraId="1EDD2ABC" w14:textId="77777777" w:rsidR="00070126" w:rsidRDefault="00070126" w:rsidP="00070126">
      <w:pPr>
        <w:spacing w:after="0"/>
        <w:rPr>
          <w:rFonts w:eastAsia="Times New Roman" w:cs="Arial"/>
          <w:color w:val="000000"/>
          <w:szCs w:val="20"/>
          <w:lang w:eastAsia="es-ES"/>
        </w:rPr>
      </w:pPr>
      <w:r w:rsidRPr="00070126">
        <w:rPr>
          <w:rFonts w:eastAsia="Times New Roman" w:cs="Arial"/>
          <w:color w:val="000000"/>
          <w:szCs w:val="20"/>
          <w:lang w:eastAsia="es-ES"/>
        </w:rPr>
        <w:t> </w:t>
      </w:r>
    </w:p>
    <w:p w14:paraId="7169210A" w14:textId="77777777" w:rsidR="00B42A43" w:rsidRDefault="00B42A43" w:rsidP="00070126">
      <w:pPr>
        <w:spacing w:after="0"/>
        <w:rPr>
          <w:rFonts w:eastAsia="Times New Roman" w:cs="Arial"/>
          <w:color w:val="000000"/>
          <w:szCs w:val="20"/>
          <w:lang w:eastAsia="es-ES"/>
        </w:rPr>
      </w:pPr>
    </w:p>
    <w:p w14:paraId="5F2FE41B" w14:textId="77777777" w:rsidR="00B42A43" w:rsidRPr="00070126" w:rsidRDefault="00B42A43" w:rsidP="00070126">
      <w:pPr>
        <w:spacing w:after="0"/>
        <w:rPr>
          <w:rFonts w:eastAsia="Calibri" w:cs="Calibri"/>
        </w:rPr>
      </w:pPr>
    </w:p>
    <w:p w14:paraId="25BD1E07" w14:textId="77777777" w:rsidR="00070126" w:rsidRPr="00070126" w:rsidRDefault="00070126" w:rsidP="00070126">
      <w:pPr>
        <w:spacing w:after="0"/>
        <w:rPr>
          <w:rFonts w:eastAsia="Times New Roman" w:cs="Verdana"/>
          <w:szCs w:val="20"/>
          <w:lang w:eastAsia="es-ES"/>
        </w:rPr>
      </w:pPr>
      <w:r w:rsidRPr="00070126">
        <w:rPr>
          <w:rFonts w:eastAsia="Times New Roman" w:cs="Verdana"/>
          <w:szCs w:val="20"/>
          <w:lang w:eastAsia="es-ES"/>
        </w:rPr>
        <w:t>Y a los efectos oportunos, se firma la presente, en ............ de .................... de</w:t>
      </w:r>
      <w:proofErr w:type="gramStart"/>
      <w:r w:rsidRPr="00070126">
        <w:rPr>
          <w:rFonts w:eastAsia="Times New Roman" w:cs="Verdana"/>
          <w:szCs w:val="20"/>
          <w:lang w:eastAsia="es-ES"/>
        </w:rPr>
        <w:t xml:space="preserve"> ..</w:t>
      </w:r>
      <w:proofErr w:type="gramEnd"/>
    </w:p>
    <w:p w14:paraId="6335C111" w14:textId="77777777" w:rsidR="00070126" w:rsidRDefault="00070126" w:rsidP="00070126">
      <w:pPr>
        <w:spacing w:after="0"/>
        <w:rPr>
          <w:rFonts w:eastAsia="Calibri" w:cs="Calibri"/>
        </w:rPr>
      </w:pPr>
    </w:p>
    <w:p w14:paraId="2A53D784" w14:textId="77777777" w:rsidR="00B42A43" w:rsidRPr="00070126" w:rsidRDefault="00B42A43" w:rsidP="00070126">
      <w:pPr>
        <w:spacing w:after="0"/>
        <w:rPr>
          <w:rFonts w:eastAsia="Calibri" w:cs="Calibri"/>
        </w:rPr>
      </w:pPr>
    </w:p>
    <w:p w14:paraId="203C90CE" w14:textId="680C2159" w:rsidR="009F231E" w:rsidRDefault="00070126" w:rsidP="00070126">
      <w:pPr>
        <w:spacing w:after="0"/>
        <w:jc w:val="left"/>
        <w:outlineLvl w:val="0"/>
        <w:rPr>
          <w:rFonts w:eastAsia="Times New Roman" w:cs="Verdana"/>
          <w:szCs w:val="20"/>
          <w:lang w:eastAsia="es-ES"/>
        </w:rPr>
      </w:pPr>
      <w:r w:rsidRPr="00070126">
        <w:rPr>
          <w:rFonts w:eastAsia="Times New Roman" w:cs="Verdana"/>
          <w:szCs w:val="20"/>
          <w:lang w:eastAsia="es-ES"/>
        </w:rPr>
        <w:t>Firma</w:t>
      </w:r>
    </w:p>
    <w:p w14:paraId="34683E2E" w14:textId="77777777" w:rsidR="009F231E" w:rsidRDefault="009F231E">
      <w:pPr>
        <w:spacing w:after="0"/>
        <w:jc w:val="left"/>
        <w:rPr>
          <w:rFonts w:eastAsia="Times New Roman" w:cs="Verdana"/>
          <w:szCs w:val="20"/>
          <w:lang w:eastAsia="es-ES"/>
        </w:rPr>
      </w:pPr>
      <w:r>
        <w:rPr>
          <w:rFonts w:eastAsia="Times New Roman" w:cs="Verdana"/>
          <w:szCs w:val="20"/>
          <w:lang w:eastAsia="es-ES"/>
        </w:rPr>
        <w:br w:type="page"/>
      </w:r>
    </w:p>
    <w:p w14:paraId="1E26454D" w14:textId="1CD78B01" w:rsidR="009F231E" w:rsidRDefault="009F231E" w:rsidP="009F231E">
      <w:pPr>
        <w:spacing w:after="0"/>
        <w:jc w:val="center"/>
        <w:rPr>
          <w:rFonts w:eastAsia="Times New Roman" w:cs="Arial"/>
          <w:b/>
          <w:bCs/>
          <w:color w:val="000000"/>
          <w:szCs w:val="20"/>
          <w:u w:val="single"/>
          <w:lang w:eastAsia="es-ES"/>
        </w:rPr>
      </w:pPr>
      <w:r w:rsidRPr="008419CF">
        <w:rPr>
          <w:rFonts w:eastAsia="Times New Roman" w:cs="Arial"/>
          <w:b/>
          <w:bCs/>
          <w:color w:val="000000"/>
          <w:szCs w:val="20"/>
          <w:u w:val="single"/>
          <w:lang w:eastAsia="es-ES"/>
        </w:rPr>
        <w:lastRenderedPageBreak/>
        <w:t xml:space="preserve">ANEXO </w:t>
      </w:r>
      <w:proofErr w:type="spellStart"/>
      <w:r w:rsidRPr="008419CF">
        <w:rPr>
          <w:rFonts w:eastAsia="Times New Roman" w:cs="Arial"/>
          <w:b/>
          <w:bCs/>
          <w:color w:val="000000"/>
          <w:szCs w:val="20"/>
          <w:u w:val="single"/>
          <w:lang w:eastAsia="es-ES"/>
        </w:rPr>
        <w:t>Nº</w:t>
      </w:r>
      <w:proofErr w:type="spellEnd"/>
      <w:r w:rsidRPr="008419CF">
        <w:rPr>
          <w:rFonts w:eastAsia="Times New Roman" w:cs="Arial"/>
          <w:b/>
          <w:bCs/>
          <w:color w:val="000000"/>
          <w:szCs w:val="20"/>
          <w:u w:val="single"/>
          <w:lang w:eastAsia="es-ES"/>
        </w:rPr>
        <w:t>.</w:t>
      </w:r>
      <w:r w:rsidRPr="008419CF">
        <w:rPr>
          <w:rFonts w:eastAsia="Times New Roman" w:cs="Times New Roman"/>
          <w:color w:val="000000"/>
          <w:szCs w:val="20"/>
          <w:u w:val="single"/>
          <w:lang w:eastAsia="es-ES"/>
        </w:rPr>
        <w:t> </w:t>
      </w:r>
      <w:r w:rsidRPr="008419CF">
        <w:rPr>
          <w:rFonts w:eastAsia="Times New Roman" w:cs="Arial"/>
          <w:b/>
          <w:bCs/>
          <w:color w:val="000000"/>
          <w:szCs w:val="20"/>
          <w:u w:val="single"/>
          <w:lang w:eastAsia="es-ES"/>
        </w:rPr>
        <w:t>2</w:t>
      </w:r>
      <w:r>
        <w:rPr>
          <w:rFonts w:eastAsia="Times New Roman" w:cs="Arial"/>
          <w:b/>
          <w:bCs/>
          <w:color w:val="000000"/>
          <w:szCs w:val="20"/>
          <w:u w:val="single"/>
          <w:lang w:eastAsia="es-ES"/>
        </w:rPr>
        <w:t xml:space="preserve"> LOTE </w:t>
      </w:r>
      <w:r w:rsidR="008B2E73">
        <w:rPr>
          <w:rFonts w:eastAsia="Times New Roman" w:cs="Arial"/>
          <w:b/>
          <w:bCs/>
          <w:color w:val="000000"/>
          <w:szCs w:val="20"/>
          <w:u w:val="single"/>
          <w:lang w:eastAsia="es-ES"/>
        </w:rPr>
        <w:t>2</w:t>
      </w:r>
    </w:p>
    <w:p w14:paraId="3D3D659A" w14:textId="77777777" w:rsidR="009F231E" w:rsidRPr="008419CF" w:rsidRDefault="009F231E" w:rsidP="009F231E">
      <w:pPr>
        <w:spacing w:after="0"/>
        <w:jc w:val="center"/>
        <w:rPr>
          <w:rFonts w:eastAsia="Times New Roman" w:cs="Arial"/>
          <w:b/>
          <w:bCs/>
          <w:color w:val="000000"/>
          <w:szCs w:val="20"/>
          <w:u w:val="single"/>
          <w:lang w:eastAsia="es-ES"/>
        </w:rPr>
      </w:pPr>
    </w:p>
    <w:p w14:paraId="776F9B7C" w14:textId="77777777" w:rsidR="009F231E" w:rsidRPr="008419CF" w:rsidRDefault="009F231E" w:rsidP="009F231E">
      <w:pPr>
        <w:spacing w:after="0"/>
        <w:jc w:val="center"/>
        <w:rPr>
          <w:rFonts w:eastAsia="Times New Roman" w:cs="Times New Roman"/>
          <w:color w:val="000000"/>
          <w:szCs w:val="20"/>
          <w:lang w:eastAsia="es-ES"/>
        </w:rPr>
      </w:pPr>
      <w:r w:rsidRPr="008419CF">
        <w:rPr>
          <w:rFonts w:eastAsia="Times New Roman" w:cs="Arial"/>
          <w:b/>
          <w:bCs/>
          <w:iCs/>
          <w:color w:val="000000"/>
          <w:szCs w:val="20"/>
          <w:u w:val="single"/>
          <w:lang w:eastAsia="es-ES"/>
        </w:rPr>
        <w:t>PROPUESTA ECONÓMICA Y OTROS CRITERIOS EVALUABLES AUTOMÁTICAMENTE</w:t>
      </w:r>
    </w:p>
    <w:p w14:paraId="0FACDC63" w14:textId="77777777" w:rsidR="009F231E" w:rsidRPr="008419CF" w:rsidRDefault="009F231E" w:rsidP="009F231E">
      <w:pPr>
        <w:spacing w:after="0"/>
        <w:rPr>
          <w:rFonts w:eastAsia="Times New Roman" w:cs="Arial"/>
          <w:iCs/>
          <w:color w:val="000000"/>
          <w:szCs w:val="20"/>
          <w:lang w:eastAsia="es-ES"/>
        </w:rPr>
      </w:pPr>
      <w:r w:rsidRPr="008419CF">
        <w:rPr>
          <w:rFonts w:eastAsia="Times New Roman" w:cs="Arial"/>
          <w:i/>
          <w:iCs/>
          <w:color w:val="000000"/>
          <w:szCs w:val="20"/>
          <w:lang w:eastAsia="es-ES"/>
        </w:rPr>
        <w:t> </w:t>
      </w:r>
    </w:p>
    <w:p w14:paraId="758F6AA6" w14:textId="2EE185D2" w:rsidR="009F231E" w:rsidRDefault="009F231E" w:rsidP="009F231E">
      <w:pPr>
        <w:suppressAutoHyphens/>
        <w:spacing w:after="0"/>
        <w:textAlignment w:val="baseline"/>
        <w:rPr>
          <w:rFonts w:eastAsia="Times New Roman" w:cs="Arial"/>
          <w:color w:val="00000A"/>
          <w:kern w:val="2"/>
          <w:szCs w:val="20"/>
          <w:lang w:eastAsia="zh-CN"/>
        </w:rPr>
      </w:pPr>
      <w:r w:rsidRPr="008419CF">
        <w:rPr>
          <w:rFonts w:eastAsia="Times New Roman" w:cs="Arial"/>
          <w:color w:val="00000A"/>
          <w:kern w:val="2"/>
          <w:szCs w:val="20"/>
          <w:lang w:eastAsia="zh-CN"/>
        </w:rPr>
        <w:t xml:space="preserve">El Sr./Sra. .............................., con DNI </w:t>
      </w:r>
      <w:proofErr w:type="spellStart"/>
      <w:r w:rsidRPr="008419CF">
        <w:rPr>
          <w:rFonts w:eastAsia="Times New Roman" w:cs="Arial"/>
          <w:color w:val="00000A"/>
          <w:kern w:val="2"/>
          <w:szCs w:val="20"/>
          <w:lang w:eastAsia="zh-CN"/>
        </w:rPr>
        <w:t>núm</w:t>
      </w:r>
      <w:proofErr w:type="spellEnd"/>
      <w:r w:rsidRPr="008419CF">
        <w:rPr>
          <w:rFonts w:eastAsia="Times New Roman" w:cs="Arial"/>
          <w:color w:val="00000A"/>
          <w:kern w:val="2"/>
          <w:szCs w:val="20"/>
          <w:lang w:eastAsia="zh-CN"/>
        </w:rPr>
        <w:t xml:space="preserve"> ................ ........., actuando en nombre y representación de .................................. ................... (licitador), con CIF número </w:t>
      </w:r>
      <w:proofErr w:type="gramStart"/>
      <w:r w:rsidRPr="008419CF">
        <w:rPr>
          <w:rFonts w:eastAsia="Times New Roman" w:cs="Arial"/>
          <w:color w:val="00000A"/>
          <w:kern w:val="2"/>
          <w:szCs w:val="20"/>
          <w:lang w:eastAsia="zh-CN"/>
        </w:rPr>
        <w:t>…….</w:t>
      </w:r>
      <w:proofErr w:type="gramEnd"/>
      <w:r w:rsidRPr="008419CF">
        <w:rPr>
          <w:rFonts w:eastAsia="Times New Roman" w:cs="Arial"/>
          <w:color w:val="00000A"/>
          <w:kern w:val="2"/>
          <w:szCs w:val="20"/>
          <w:lang w:eastAsia="zh-CN"/>
        </w:rPr>
        <w:t>. y con poderes suficientes para suscribir la presente declaración responsable, enterado de la convocatoria del procedimiento de contratación para la adjudicación del contrato relativo al .........................................................., se compromete en nombre (propio o de la empresa que representa), a realizarlas con estricta sujeción a las siguientes condiciones:</w:t>
      </w:r>
    </w:p>
    <w:p w14:paraId="093107E2" w14:textId="1E0D616F" w:rsidR="00ED032D" w:rsidRPr="00ED032D" w:rsidRDefault="00ED032D" w:rsidP="00ED032D">
      <w:pPr>
        <w:spacing w:before="360" w:after="60"/>
        <w:outlineLvl w:val="0"/>
        <w:rPr>
          <w:rFonts w:eastAsia="Times New Roman" w:cs="Times New Roman"/>
          <w:b/>
          <w:caps/>
          <w:spacing w:val="4"/>
          <w:kern w:val="28"/>
          <w:szCs w:val="20"/>
          <w:u w:val="single"/>
          <w:lang w:val="es-ES" w:eastAsia="es-ES"/>
        </w:rPr>
      </w:pPr>
      <w:r w:rsidRPr="00ED032D">
        <w:rPr>
          <w:rFonts w:eastAsia="Times New Roman" w:cs="Times New Roman"/>
          <w:b/>
          <w:caps/>
          <w:spacing w:val="4"/>
          <w:kern w:val="28"/>
          <w:szCs w:val="20"/>
          <w:u w:val="single"/>
          <w:lang w:val="es-ES" w:eastAsia="es-ES"/>
        </w:rPr>
        <w:t xml:space="preserve">PROPUESTA económica: </w:t>
      </w:r>
    </w:p>
    <w:p w14:paraId="39082C03" w14:textId="77777777" w:rsidR="00ED032D" w:rsidRPr="00ED032D" w:rsidRDefault="00ED032D" w:rsidP="00ED032D">
      <w:pPr>
        <w:spacing w:after="0"/>
        <w:rPr>
          <w:rFonts w:eastAsia="Times New Roman" w:cs="Times New Roman"/>
          <w:spacing w:val="4"/>
          <w:kern w:val="28"/>
          <w:szCs w:val="20"/>
          <w:lang w:val="es-ES" w:eastAsia="es-ES"/>
        </w:rPr>
      </w:pPr>
    </w:p>
    <w:p w14:paraId="098D50CD" w14:textId="77777777" w:rsidR="00ED032D" w:rsidRPr="00ED032D" w:rsidRDefault="00ED032D" w:rsidP="00ED032D">
      <w:pPr>
        <w:spacing w:after="0"/>
        <w:rPr>
          <w:rFonts w:eastAsia="Times New Roman" w:cs="Times New Roman"/>
          <w:spacing w:val="4"/>
          <w:kern w:val="28"/>
          <w:szCs w:val="20"/>
          <w:lang w:val="es-ES" w:eastAsia="es-ES"/>
        </w:rPr>
      </w:pPr>
      <w:r w:rsidRPr="00ED032D">
        <w:rPr>
          <w:rFonts w:eastAsia="Times New Roman" w:cs="Times New Roman"/>
          <w:spacing w:val="4"/>
          <w:kern w:val="28"/>
          <w:szCs w:val="20"/>
          <w:lang w:val="es-ES" w:eastAsia="es-ES"/>
        </w:rPr>
        <w:t>El licitador deberá cumplimentar los cuadros siguientes, indicando los precios unitarios ofertados.</w:t>
      </w:r>
    </w:p>
    <w:p w14:paraId="0D61768F" w14:textId="77777777" w:rsidR="00ED032D" w:rsidRPr="00ED032D" w:rsidRDefault="00ED032D" w:rsidP="00ED032D">
      <w:pPr>
        <w:spacing w:after="0"/>
        <w:rPr>
          <w:rFonts w:eastAsia="Times New Roman" w:cs="Times New Roman"/>
          <w:spacing w:val="4"/>
          <w:kern w:val="28"/>
          <w:szCs w:val="20"/>
          <w:lang w:val="es-ES" w:eastAsia="es-ES"/>
        </w:rPr>
      </w:pPr>
    </w:p>
    <w:p w14:paraId="6F0DF442" w14:textId="77777777" w:rsidR="00ED032D" w:rsidRPr="00ED032D" w:rsidRDefault="00ED032D" w:rsidP="005E2D55">
      <w:pPr>
        <w:numPr>
          <w:ilvl w:val="0"/>
          <w:numId w:val="41"/>
        </w:numPr>
        <w:spacing w:after="0"/>
        <w:rPr>
          <w:rFonts w:eastAsia="Times New Roman" w:cs="Times New Roman"/>
          <w:spacing w:val="4"/>
          <w:kern w:val="28"/>
          <w:szCs w:val="20"/>
          <w:lang w:val="es-ES" w:eastAsia="es-ES"/>
        </w:rPr>
      </w:pPr>
      <w:r w:rsidRPr="00ED032D">
        <w:rPr>
          <w:rFonts w:eastAsia="Times New Roman" w:cs="Times New Roman"/>
          <w:spacing w:val="4"/>
          <w:kern w:val="28"/>
          <w:szCs w:val="20"/>
          <w:lang w:val="es-ES" w:eastAsia="es-ES"/>
        </w:rPr>
        <w:t>Los precios ofertados deberán expresarse en euros (€), sin IVA.</w:t>
      </w:r>
    </w:p>
    <w:p w14:paraId="05607D8B" w14:textId="77777777" w:rsidR="00ED032D" w:rsidRPr="00ED032D" w:rsidRDefault="00ED032D" w:rsidP="005E2D55">
      <w:pPr>
        <w:numPr>
          <w:ilvl w:val="0"/>
          <w:numId w:val="41"/>
        </w:numPr>
        <w:spacing w:after="0"/>
        <w:rPr>
          <w:rFonts w:eastAsia="Times New Roman" w:cs="Times New Roman"/>
          <w:spacing w:val="4"/>
          <w:kern w:val="28"/>
          <w:szCs w:val="20"/>
          <w:lang w:val="es-ES" w:eastAsia="es-ES"/>
        </w:rPr>
      </w:pPr>
      <w:r w:rsidRPr="00ED032D">
        <w:rPr>
          <w:rFonts w:eastAsia="Times New Roman" w:cs="Times New Roman"/>
          <w:spacing w:val="4"/>
          <w:kern w:val="28"/>
          <w:szCs w:val="20"/>
          <w:lang w:val="es-ES" w:eastAsia="es-ES"/>
        </w:rPr>
        <w:t>Los precios unitarios ofertados no podrán superar los precios unitarios máximos establecidos.</w:t>
      </w:r>
    </w:p>
    <w:p w14:paraId="61BCF0D2" w14:textId="77777777" w:rsidR="00ED032D" w:rsidRPr="00ED032D" w:rsidRDefault="00ED032D" w:rsidP="005E2D55">
      <w:pPr>
        <w:numPr>
          <w:ilvl w:val="0"/>
          <w:numId w:val="41"/>
        </w:numPr>
        <w:spacing w:after="0"/>
        <w:rPr>
          <w:rFonts w:eastAsia="Times New Roman" w:cs="Times New Roman"/>
          <w:spacing w:val="4"/>
          <w:kern w:val="28"/>
          <w:szCs w:val="20"/>
          <w:lang w:val="es-ES" w:eastAsia="es-ES"/>
        </w:rPr>
      </w:pPr>
      <w:r w:rsidRPr="00ED032D">
        <w:rPr>
          <w:rFonts w:eastAsia="Times New Roman" w:cs="Times New Roman"/>
          <w:spacing w:val="4"/>
          <w:kern w:val="28"/>
          <w:szCs w:val="20"/>
          <w:lang w:val="es-ES" w:eastAsia="es-ES"/>
        </w:rPr>
        <w:t>La falta de cumplimentación de alguno de los campos requeridos podrá dar lugar a la exclusión de la oferta.</w:t>
      </w:r>
    </w:p>
    <w:p w14:paraId="286F9264" w14:textId="77777777" w:rsidR="00ED032D" w:rsidRDefault="00ED032D" w:rsidP="005E2D55">
      <w:pPr>
        <w:numPr>
          <w:ilvl w:val="0"/>
          <w:numId w:val="41"/>
        </w:numPr>
        <w:spacing w:after="0" w:line="276" w:lineRule="auto"/>
        <w:rPr>
          <w:rFonts w:eastAsia="Times New Roman" w:cs="Times New Roman"/>
          <w:spacing w:val="4"/>
          <w:kern w:val="28"/>
          <w:szCs w:val="20"/>
          <w:lang w:val="es-ES" w:eastAsia="es-ES"/>
        </w:rPr>
      </w:pPr>
      <w:r w:rsidRPr="00ED032D">
        <w:rPr>
          <w:rFonts w:eastAsia="Times New Roman" w:cs="Times New Roman"/>
          <w:spacing w:val="4"/>
          <w:kern w:val="28"/>
          <w:szCs w:val="20"/>
          <w:lang w:val="es-ES" w:eastAsia="es-ES"/>
        </w:rPr>
        <w:t>Los precios unitarios ofertados serán de aplicación durante toda la vigencia del contrato, incluidas sus posibles prórrogas.</w:t>
      </w:r>
    </w:p>
    <w:p w14:paraId="459B27F2" w14:textId="77777777" w:rsidR="00ED032D" w:rsidRPr="00ED032D" w:rsidRDefault="00ED032D" w:rsidP="00ED032D">
      <w:pPr>
        <w:spacing w:after="0" w:line="276" w:lineRule="auto"/>
        <w:ind w:left="720"/>
        <w:rPr>
          <w:rFonts w:eastAsia="Times New Roman" w:cs="Times New Roman"/>
          <w:spacing w:val="4"/>
          <w:kern w:val="28"/>
          <w:szCs w:val="20"/>
          <w:lang w:val="es-ES" w:eastAsia="es-ES"/>
        </w:rPr>
      </w:pPr>
    </w:p>
    <w:tbl>
      <w:tblPr>
        <w:tblW w:w="0" w:type="auto"/>
        <w:tblLayout w:type="fixed"/>
        <w:tblCellMar>
          <w:left w:w="70" w:type="dxa"/>
          <w:right w:w="70" w:type="dxa"/>
        </w:tblCellMar>
        <w:tblLook w:val="04A0" w:firstRow="1" w:lastRow="0" w:firstColumn="1" w:lastColumn="0" w:noHBand="0" w:noVBand="1"/>
      </w:tblPr>
      <w:tblGrid>
        <w:gridCol w:w="4957"/>
        <w:gridCol w:w="1910"/>
        <w:gridCol w:w="1910"/>
      </w:tblGrid>
      <w:tr w:rsidR="00ED032D" w:rsidRPr="00ED032D" w14:paraId="0BAF61B7" w14:textId="77777777" w:rsidTr="00ED032D">
        <w:trPr>
          <w:trHeight w:val="1092"/>
        </w:trPr>
        <w:tc>
          <w:tcPr>
            <w:tcW w:w="495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B4FC198" w14:textId="77777777" w:rsidR="00ED032D" w:rsidRPr="00ED032D" w:rsidRDefault="00ED032D" w:rsidP="00ED032D">
            <w:pPr>
              <w:spacing w:after="0"/>
              <w:jc w:val="center"/>
              <w:rPr>
                <w:rFonts w:eastAsia="Times New Roman" w:cs="Calibri"/>
                <w:b/>
                <w:bCs/>
                <w:color w:val="000000"/>
                <w:spacing w:val="4"/>
                <w:kern w:val="28"/>
                <w:sz w:val="16"/>
                <w:szCs w:val="16"/>
                <w:lang w:val="es-ES" w:eastAsia="ca-ES"/>
              </w:rPr>
            </w:pPr>
            <w:r w:rsidRPr="00ED032D">
              <w:rPr>
                <w:rFonts w:eastAsia="Times New Roman" w:cs="Calibri"/>
                <w:b/>
                <w:bCs/>
                <w:color w:val="000000"/>
                <w:spacing w:val="4"/>
                <w:kern w:val="28"/>
                <w:sz w:val="16"/>
                <w:szCs w:val="16"/>
                <w:lang w:val="es-ES" w:eastAsia="es-ES"/>
              </w:rPr>
              <w:t>CONCEPTO</w:t>
            </w:r>
          </w:p>
        </w:tc>
        <w:tc>
          <w:tcPr>
            <w:tcW w:w="1910" w:type="dxa"/>
            <w:tcBorders>
              <w:top w:val="single" w:sz="4" w:space="0" w:color="auto"/>
              <w:left w:val="nil"/>
              <w:bottom w:val="single" w:sz="4" w:space="0" w:color="auto"/>
              <w:right w:val="single" w:sz="4" w:space="0" w:color="auto"/>
            </w:tcBorders>
            <w:shd w:val="clear" w:color="000000" w:fill="D9D9D9"/>
            <w:vAlign w:val="center"/>
            <w:hideMark/>
          </w:tcPr>
          <w:p w14:paraId="1DC2D80F" w14:textId="77777777" w:rsidR="00ED032D" w:rsidRPr="00ED032D" w:rsidRDefault="00ED032D" w:rsidP="00ED032D">
            <w:pPr>
              <w:spacing w:after="0"/>
              <w:jc w:val="center"/>
              <w:rPr>
                <w:rFonts w:eastAsia="Times New Roman" w:cs="Calibri"/>
                <w:b/>
                <w:bCs/>
                <w:color w:val="000000"/>
                <w:spacing w:val="4"/>
                <w:kern w:val="28"/>
                <w:sz w:val="16"/>
                <w:szCs w:val="16"/>
                <w:lang w:val="es-ES" w:eastAsia="es-ES"/>
              </w:rPr>
            </w:pPr>
            <w:r w:rsidRPr="00ED032D">
              <w:rPr>
                <w:rFonts w:eastAsia="Times New Roman" w:cs="Calibri"/>
                <w:b/>
                <w:bCs/>
                <w:color w:val="000000"/>
                <w:spacing w:val="4"/>
                <w:kern w:val="28"/>
                <w:sz w:val="16"/>
                <w:szCs w:val="16"/>
                <w:lang w:val="es-ES" w:eastAsia="es-ES"/>
              </w:rPr>
              <w:t>PRECIO UNITARIO MAXIMO</w:t>
            </w:r>
            <w:r w:rsidRPr="00ED032D">
              <w:rPr>
                <w:rFonts w:eastAsia="Times New Roman" w:cs="Calibri"/>
                <w:b/>
                <w:bCs/>
                <w:color w:val="000000"/>
                <w:spacing w:val="4"/>
                <w:kern w:val="28"/>
                <w:sz w:val="16"/>
                <w:szCs w:val="16"/>
                <w:lang w:val="es-ES" w:eastAsia="es-ES"/>
              </w:rPr>
              <w:br/>
              <w:t>(SIN IVA)</w:t>
            </w:r>
          </w:p>
        </w:tc>
        <w:tc>
          <w:tcPr>
            <w:tcW w:w="1910" w:type="dxa"/>
            <w:tcBorders>
              <w:top w:val="single" w:sz="4" w:space="0" w:color="auto"/>
              <w:bottom w:val="single" w:sz="4" w:space="0" w:color="auto"/>
              <w:right w:val="single" w:sz="4" w:space="0" w:color="auto"/>
            </w:tcBorders>
            <w:shd w:val="clear" w:color="000000" w:fill="D9D9D9"/>
            <w:vAlign w:val="center"/>
          </w:tcPr>
          <w:p w14:paraId="56E78A3E" w14:textId="77777777" w:rsidR="00ED032D" w:rsidRPr="00ED032D" w:rsidRDefault="00ED032D" w:rsidP="00ED032D">
            <w:pPr>
              <w:spacing w:after="0"/>
              <w:jc w:val="center"/>
              <w:rPr>
                <w:rFonts w:eastAsia="Times New Roman" w:cs="Calibri"/>
                <w:b/>
                <w:bCs/>
                <w:color w:val="000000"/>
                <w:spacing w:val="4"/>
                <w:kern w:val="28"/>
                <w:sz w:val="16"/>
                <w:szCs w:val="16"/>
                <w:lang w:val="es-ES" w:eastAsia="es-ES"/>
              </w:rPr>
            </w:pPr>
            <w:r w:rsidRPr="00ED032D">
              <w:rPr>
                <w:rFonts w:eastAsia="Times New Roman" w:cs="Calibri"/>
                <w:b/>
                <w:bCs/>
                <w:color w:val="000000"/>
                <w:spacing w:val="4"/>
                <w:kern w:val="28"/>
                <w:sz w:val="16"/>
                <w:szCs w:val="16"/>
                <w:lang w:val="es-ES" w:eastAsia="es-ES"/>
              </w:rPr>
              <w:t>PRECIO UNITARIO OFERTADO</w:t>
            </w:r>
            <w:r w:rsidRPr="00ED032D">
              <w:rPr>
                <w:rFonts w:eastAsia="Times New Roman" w:cs="Calibri"/>
                <w:b/>
                <w:bCs/>
                <w:color w:val="000000"/>
                <w:spacing w:val="4"/>
                <w:kern w:val="28"/>
                <w:sz w:val="16"/>
                <w:szCs w:val="16"/>
                <w:lang w:val="es-ES" w:eastAsia="es-ES"/>
              </w:rPr>
              <w:br/>
              <w:t>(SIN IVA)</w:t>
            </w:r>
          </w:p>
        </w:tc>
      </w:tr>
      <w:tr w:rsidR="00ED032D" w:rsidRPr="00ED032D" w14:paraId="552F3D62" w14:textId="77777777" w:rsidTr="00ED032D">
        <w:trPr>
          <w:trHeight w:val="399"/>
        </w:trPr>
        <w:tc>
          <w:tcPr>
            <w:tcW w:w="4957" w:type="dxa"/>
            <w:tcBorders>
              <w:top w:val="nil"/>
              <w:left w:val="single" w:sz="4" w:space="0" w:color="auto"/>
              <w:bottom w:val="single" w:sz="4" w:space="0" w:color="auto"/>
              <w:right w:val="single" w:sz="4" w:space="0" w:color="auto"/>
            </w:tcBorders>
            <w:noWrap/>
            <w:vAlign w:val="center"/>
          </w:tcPr>
          <w:p w14:paraId="62446040" w14:textId="77777777" w:rsidR="00ED032D" w:rsidRPr="00ED032D" w:rsidRDefault="00ED032D" w:rsidP="00ED032D">
            <w:pPr>
              <w:spacing w:after="0"/>
              <w:rPr>
                <w:rFonts w:eastAsia="Times New Roman" w:cs="Calibri"/>
                <w:color w:val="000000"/>
                <w:spacing w:val="4"/>
                <w:kern w:val="28"/>
                <w:sz w:val="16"/>
                <w:szCs w:val="16"/>
                <w:lang w:val="es-ES" w:eastAsia="es-ES"/>
              </w:rPr>
            </w:pPr>
            <w:r w:rsidRPr="00ED032D">
              <w:rPr>
                <w:rFonts w:eastAsia="Times New Roman" w:cs="Calibri"/>
                <w:color w:val="000000"/>
                <w:spacing w:val="4"/>
                <w:kern w:val="28"/>
                <w:sz w:val="16"/>
                <w:szCs w:val="16"/>
                <w:lang w:val="es-ES" w:eastAsia="es-ES"/>
              </w:rPr>
              <w:t>Precio hora técnico especialista en trabajos subacuáticos con certificación en trabajos subacuáticos profesionales</w:t>
            </w:r>
          </w:p>
        </w:tc>
        <w:tc>
          <w:tcPr>
            <w:tcW w:w="1910" w:type="dxa"/>
            <w:tcBorders>
              <w:top w:val="single" w:sz="4" w:space="0" w:color="auto"/>
              <w:left w:val="single" w:sz="4" w:space="0" w:color="auto"/>
              <w:bottom w:val="single" w:sz="4" w:space="0" w:color="auto"/>
              <w:right w:val="single" w:sz="4" w:space="0" w:color="auto"/>
            </w:tcBorders>
            <w:noWrap/>
            <w:vAlign w:val="center"/>
          </w:tcPr>
          <w:p w14:paraId="742D6EFC" w14:textId="77777777" w:rsidR="00ED032D" w:rsidRPr="00ED032D" w:rsidRDefault="00ED032D" w:rsidP="00ED032D">
            <w:pPr>
              <w:spacing w:after="0"/>
              <w:jc w:val="right"/>
              <w:rPr>
                <w:rFonts w:eastAsia="Times New Roman" w:cs="Calibri"/>
                <w:color w:val="000000"/>
                <w:spacing w:val="4"/>
                <w:kern w:val="28"/>
                <w:sz w:val="16"/>
                <w:szCs w:val="16"/>
                <w:lang w:val="es-ES" w:eastAsia="es-ES"/>
              </w:rPr>
            </w:pPr>
            <w:r w:rsidRPr="00ED032D">
              <w:rPr>
                <w:rFonts w:eastAsia="Times New Roman" w:cs="Calibri"/>
                <w:color w:val="000000"/>
                <w:spacing w:val="4"/>
                <w:kern w:val="28"/>
                <w:sz w:val="16"/>
                <w:szCs w:val="16"/>
                <w:lang w:val="es-ES" w:eastAsia="es-ES"/>
              </w:rPr>
              <w:t>115,00 €/h</w:t>
            </w:r>
          </w:p>
        </w:tc>
        <w:tc>
          <w:tcPr>
            <w:tcW w:w="1910" w:type="dxa"/>
            <w:tcBorders>
              <w:top w:val="single" w:sz="4" w:space="0" w:color="auto"/>
              <w:bottom w:val="single" w:sz="4" w:space="0" w:color="auto"/>
              <w:right w:val="single" w:sz="4" w:space="0" w:color="auto"/>
            </w:tcBorders>
            <w:vAlign w:val="center"/>
          </w:tcPr>
          <w:p w14:paraId="0E079D6E" w14:textId="099FD1FA" w:rsidR="00ED032D" w:rsidRPr="00ED032D" w:rsidRDefault="00ED032D" w:rsidP="00ED032D">
            <w:pPr>
              <w:spacing w:after="0"/>
              <w:jc w:val="center"/>
              <w:rPr>
                <w:rFonts w:eastAsia="Times New Roman" w:cs="Calibri"/>
                <w:color w:val="000000"/>
                <w:spacing w:val="4"/>
                <w:kern w:val="28"/>
                <w:sz w:val="16"/>
                <w:szCs w:val="16"/>
                <w:lang w:val="es-ES" w:eastAsia="es-ES"/>
              </w:rPr>
            </w:pPr>
            <w:r>
              <w:rPr>
                <w:rFonts w:eastAsia="Times New Roman" w:cs="Calibri"/>
                <w:color w:val="000000"/>
                <w:spacing w:val="4"/>
                <w:kern w:val="28"/>
                <w:sz w:val="16"/>
                <w:szCs w:val="16"/>
                <w:lang w:val="es-ES" w:eastAsia="es-ES"/>
              </w:rPr>
              <w:t>…… €/h</w:t>
            </w:r>
          </w:p>
        </w:tc>
      </w:tr>
    </w:tbl>
    <w:p w14:paraId="187AA086" w14:textId="77777777" w:rsidR="00ED032D" w:rsidRPr="00ED032D" w:rsidRDefault="00ED032D" w:rsidP="00ED032D">
      <w:pPr>
        <w:spacing w:after="0" w:line="276" w:lineRule="auto"/>
        <w:ind w:left="720"/>
        <w:contextualSpacing/>
        <w:rPr>
          <w:rFonts w:eastAsia="Times New Roman" w:cs="Times New Roman"/>
          <w:i/>
          <w:iCs/>
          <w:spacing w:val="4"/>
          <w:kern w:val="28"/>
          <w:szCs w:val="20"/>
          <w:lang w:val="es-ES" w:eastAsia="es-ES"/>
        </w:rPr>
      </w:pPr>
    </w:p>
    <w:p w14:paraId="4E49D998" w14:textId="25DFDEFF" w:rsidR="00ED032D" w:rsidRPr="00ED032D" w:rsidRDefault="00ED032D" w:rsidP="005E2D55">
      <w:pPr>
        <w:numPr>
          <w:ilvl w:val="0"/>
          <w:numId w:val="23"/>
        </w:numPr>
        <w:spacing w:after="0" w:line="276" w:lineRule="auto"/>
        <w:contextualSpacing/>
        <w:rPr>
          <w:rFonts w:eastAsia="Times New Roman" w:cs="Times New Roman"/>
          <w:i/>
          <w:iCs/>
          <w:spacing w:val="4"/>
          <w:kern w:val="28"/>
          <w:szCs w:val="20"/>
          <w:lang w:val="es-ES" w:eastAsia="es-ES"/>
        </w:rPr>
      </w:pPr>
      <w:r w:rsidRPr="00ED032D">
        <w:rPr>
          <w:rFonts w:eastAsia="Times New Roman" w:cs="Times New Roman"/>
          <w:spacing w:val="4"/>
          <w:kern w:val="28"/>
          <w:szCs w:val="20"/>
          <w:lang w:val="es-ES" w:eastAsia="es-ES"/>
        </w:rPr>
        <w:t>Los precios hora serán considerados para horario laboral ordinario de lunes a viernes no festivos de 6:00h a 22:00h. El precio hora extra o para actuaciones en festivo o nocturno podrá incrementarse como máximo hasta lo indicado en el PPT.</w:t>
      </w:r>
    </w:p>
    <w:p w14:paraId="022D832D" w14:textId="77777777" w:rsidR="00ED032D" w:rsidRPr="00ED032D" w:rsidRDefault="00ED032D" w:rsidP="005E2D55">
      <w:pPr>
        <w:numPr>
          <w:ilvl w:val="0"/>
          <w:numId w:val="23"/>
        </w:numPr>
        <w:spacing w:after="0" w:line="276" w:lineRule="auto"/>
        <w:contextualSpacing/>
        <w:rPr>
          <w:rFonts w:eastAsia="Times New Roman" w:cs="Times New Roman"/>
          <w:spacing w:val="4"/>
          <w:kern w:val="28"/>
          <w:szCs w:val="20"/>
          <w:lang w:val="es-ES" w:eastAsia="es-ES"/>
        </w:rPr>
      </w:pPr>
      <w:r w:rsidRPr="00ED032D">
        <w:rPr>
          <w:rFonts w:eastAsia="Times New Roman" w:cs="Times New Roman"/>
          <w:spacing w:val="4"/>
          <w:kern w:val="28"/>
          <w:szCs w:val="20"/>
          <w:lang w:val="es-ES" w:eastAsia="es-ES"/>
        </w:rPr>
        <w:t>Los precios unitarios ofertados incluirán todos los costes directos e indirectos necesarios para la correcta ejecución de los trabajos objeto del contrato. En particular, se entenderán incluidos en las tarifas horarias ofertadas, sin que puedan ser objeto de facturación independiente:</w:t>
      </w:r>
    </w:p>
    <w:p w14:paraId="270DF87E" w14:textId="77777777" w:rsidR="00ED032D" w:rsidRPr="00ED032D" w:rsidRDefault="00ED032D" w:rsidP="005E2D55">
      <w:pPr>
        <w:numPr>
          <w:ilvl w:val="1"/>
          <w:numId w:val="23"/>
        </w:numPr>
        <w:spacing w:after="0" w:line="276" w:lineRule="auto"/>
        <w:contextualSpacing/>
        <w:rPr>
          <w:rFonts w:eastAsia="Times New Roman" w:cs="Times New Roman"/>
          <w:spacing w:val="4"/>
          <w:kern w:val="28"/>
          <w:szCs w:val="20"/>
          <w:lang w:val="es-ES" w:eastAsia="es-ES"/>
        </w:rPr>
      </w:pPr>
      <w:r w:rsidRPr="00ED032D">
        <w:rPr>
          <w:rFonts w:eastAsia="Times New Roman" w:cs="Times New Roman"/>
          <w:spacing w:val="4"/>
          <w:kern w:val="28"/>
          <w:szCs w:val="20"/>
          <w:lang w:val="es-ES" w:eastAsia="es-ES"/>
        </w:rPr>
        <w:t>Dietas y manutención del personal.</w:t>
      </w:r>
    </w:p>
    <w:p w14:paraId="5E02B485" w14:textId="77777777" w:rsidR="00ED032D" w:rsidRPr="00ED032D" w:rsidRDefault="00ED032D" w:rsidP="005E2D55">
      <w:pPr>
        <w:numPr>
          <w:ilvl w:val="1"/>
          <w:numId w:val="23"/>
        </w:numPr>
        <w:spacing w:after="0" w:line="276" w:lineRule="auto"/>
        <w:contextualSpacing/>
        <w:rPr>
          <w:rFonts w:eastAsia="Times New Roman" w:cs="Times New Roman"/>
          <w:spacing w:val="4"/>
          <w:kern w:val="28"/>
          <w:szCs w:val="20"/>
          <w:lang w:val="es-ES" w:eastAsia="es-ES"/>
        </w:rPr>
      </w:pPr>
      <w:r w:rsidRPr="00ED032D">
        <w:rPr>
          <w:rFonts w:eastAsia="Times New Roman" w:cs="Times New Roman"/>
          <w:spacing w:val="4"/>
          <w:kern w:val="28"/>
          <w:szCs w:val="20"/>
          <w:lang w:val="es-ES" w:eastAsia="es-ES"/>
        </w:rPr>
        <w:t>Desplazamientos, kilometraje y tiempos de viaje.</w:t>
      </w:r>
    </w:p>
    <w:p w14:paraId="28D42C62" w14:textId="77777777" w:rsidR="00ED032D" w:rsidRPr="00ED032D" w:rsidRDefault="00ED032D" w:rsidP="005E2D55">
      <w:pPr>
        <w:numPr>
          <w:ilvl w:val="1"/>
          <w:numId w:val="23"/>
        </w:numPr>
        <w:spacing w:after="0" w:line="276" w:lineRule="auto"/>
        <w:contextualSpacing/>
        <w:rPr>
          <w:rFonts w:eastAsia="Times New Roman" w:cs="Times New Roman"/>
          <w:spacing w:val="4"/>
          <w:kern w:val="28"/>
          <w:szCs w:val="20"/>
          <w:lang w:val="es-ES" w:eastAsia="es-ES"/>
        </w:rPr>
      </w:pPr>
      <w:r w:rsidRPr="00ED032D">
        <w:rPr>
          <w:rFonts w:eastAsia="Times New Roman" w:cs="Times New Roman"/>
          <w:spacing w:val="4"/>
          <w:kern w:val="28"/>
          <w:szCs w:val="20"/>
          <w:lang w:val="es-ES" w:eastAsia="es-ES"/>
        </w:rPr>
        <w:t>Gastos de transporte y logística.</w:t>
      </w:r>
    </w:p>
    <w:p w14:paraId="6EB76BD0" w14:textId="77777777" w:rsidR="00ED032D" w:rsidRPr="00ED032D" w:rsidRDefault="00ED032D" w:rsidP="005E2D55">
      <w:pPr>
        <w:numPr>
          <w:ilvl w:val="1"/>
          <w:numId w:val="23"/>
        </w:numPr>
        <w:spacing w:after="0" w:line="276" w:lineRule="auto"/>
        <w:contextualSpacing/>
        <w:rPr>
          <w:rFonts w:eastAsia="Times New Roman" w:cs="Times New Roman"/>
          <w:spacing w:val="4"/>
          <w:kern w:val="28"/>
          <w:szCs w:val="20"/>
          <w:lang w:val="es-ES" w:eastAsia="es-ES"/>
        </w:rPr>
      </w:pPr>
      <w:r w:rsidRPr="00ED032D">
        <w:rPr>
          <w:rFonts w:eastAsia="Times New Roman" w:cs="Times New Roman"/>
          <w:spacing w:val="4"/>
          <w:kern w:val="28"/>
          <w:szCs w:val="20"/>
          <w:lang w:val="es-ES" w:eastAsia="es-ES"/>
        </w:rPr>
        <w:t>Herramienta manual habitual de trabajo.</w:t>
      </w:r>
    </w:p>
    <w:p w14:paraId="0DAFFDF5" w14:textId="77777777" w:rsidR="00ED032D" w:rsidRPr="00ED032D" w:rsidRDefault="00ED032D" w:rsidP="005E2D55">
      <w:pPr>
        <w:numPr>
          <w:ilvl w:val="1"/>
          <w:numId w:val="23"/>
        </w:numPr>
        <w:spacing w:after="0" w:line="276" w:lineRule="auto"/>
        <w:contextualSpacing/>
        <w:rPr>
          <w:rFonts w:eastAsia="Times New Roman" w:cs="Times New Roman"/>
          <w:spacing w:val="4"/>
          <w:kern w:val="28"/>
          <w:szCs w:val="20"/>
          <w:lang w:val="es-ES" w:eastAsia="es-ES"/>
        </w:rPr>
      </w:pPr>
      <w:r w:rsidRPr="00ED032D">
        <w:rPr>
          <w:rFonts w:eastAsia="Times New Roman" w:cs="Times New Roman"/>
          <w:spacing w:val="4"/>
          <w:kern w:val="28"/>
          <w:szCs w:val="20"/>
          <w:lang w:val="es-ES" w:eastAsia="es-ES"/>
        </w:rPr>
        <w:t>Costes asociados a la gestión preventiva, administrativa y documental requerida para el acceso a las instalaciones de la Propiedad.</w:t>
      </w:r>
    </w:p>
    <w:p w14:paraId="33AE48FE" w14:textId="77777777" w:rsidR="00ED032D" w:rsidRPr="00ED032D" w:rsidRDefault="00ED032D" w:rsidP="005E2D55">
      <w:pPr>
        <w:numPr>
          <w:ilvl w:val="0"/>
          <w:numId w:val="23"/>
        </w:numPr>
        <w:spacing w:after="0" w:line="276" w:lineRule="auto"/>
        <w:contextualSpacing/>
        <w:rPr>
          <w:rFonts w:eastAsia="Times New Roman" w:cs="Times New Roman"/>
          <w:spacing w:val="4"/>
          <w:kern w:val="28"/>
          <w:szCs w:val="20"/>
          <w:lang w:val="es-ES" w:eastAsia="es-ES"/>
        </w:rPr>
      </w:pPr>
      <w:r w:rsidRPr="00ED032D">
        <w:rPr>
          <w:rFonts w:eastAsia="Times New Roman" w:cs="Times New Roman"/>
          <w:spacing w:val="4"/>
          <w:kern w:val="28"/>
          <w:szCs w:val="20"/>
          <w:lang w:val="es-ES" w:eastAsia="es-ES"/>
        </w:rPr>
        <w:t>Por tanto, no se admitirán cargos adicionales por estos conceptos, considerándose incluidos en los precios unitarios adjudicados.</w:t>
      </w:r>
    </w:p>
    <w:p w14:paraId="2561B346" w14:textId="77777777" w:rsidR="00ED032D" w:rsidRDefault="00ED032D">
      <w:pPr>
        <w:spacing w:after="0"/>
        <w:jc w:val="left"/>
        <w:rPr>
          <w:rFonts w:eastAsia="Calibri" w:cs="Times New Roman"/>
          <w:b/>
          <w:caps/>
          <w:spacing w:val="4"/>
          <w:kern w:val="28"/>
          <w:szCs w:val="20"/>
          <w:lang w:val="es-ES"/>
        </w:rPr>
      </w:pPr>
      <w:r>
        <w:rPr>
          <w:rFonts w:eastAsia="Calibri" w:cs="Times New Roman"/>
          <w:b/>
          <w:caps/>
          <w:spacing w:val="4"/>
          <w:kern w:val="28"/>
          <w:szCs w:val="20"/>
          <w:lang w:val="es-ES"/>
        </w:rPr>
        <w:br w:type="page"/>
      </w:r>
    </w:p>
    <w:p w14:paraId="4032F976" w14:textId="24247322" w:rsidR="00ED032D" w:rsidRPr="00ED032D" w:rsidRDefault="00ED032D" w:rsidP="00ED032D">
      <w:pPr>
        <w:spacing w:before="360" w:after="60"/>
        <w:outlineLvl w:val="0"/>
        <w:rPr>
          <w:rFonts w:eastAsia="Calibri" w:cs="Times New Roman"/>
          <w:b/>
          <w:caps/>
          <w:spacing w:val="4"/>
          <w:kern w:val="28"/>
          <w:szCs w:val="20"/>
          <w:u w:val="single"/>
          <w:lang w:val="es-ES"/>
        </w:rPr>
      </w:pPr>
      <w:r w:rsidRPr="00ED032D">
        <w:rPr>
          <w:rFonts w:eastAsia="Calibri" w:cs="Times New Roman"/>
          <w:b/>
          <w:caps/>
          <w:spacing w:val="4"/>
          <w:kern w:val="28"/>
          <w:szCs w:val="20"/>
          <w:u w:val="single"/>
          <w:lang w:val="es-ES"/>
        </w:rPr>
        <w:lastRenderedPageBreak/>
        <w:t xml:space="preserve">Experiencia del responsable técnico adscrito al contrato: </w:t>
      </w:r>
    </w:p>
    <w:p w14:paraId="7E98FEC0" w14:textId="77777777" w:rsidR="00ED032D" w:rsidRPr="00ED032D" w:rsidRDefault="00ED032D" w:rsidP="00ED032D">
      <w:pPr>
        <w:spacing w:after="0"/>
        <w:rPr>
          <w:rFonts w:eastAsia="Calibri" w:cs="Times New Roman"/>
          <w:spacing w:val="4"/>
          <w:kern w:val="28"/>
          <w:szCs w:val="20"/>
          <w:lang w:val="es-ES"/>
        </w:rPr>
      </w:pPr>
    </w:p>
    <w:p w14:paraId="4E72189D" w14:textId="77777777" w:rsidR="00ED032D" w:rsidRPr="00ED032D" w:rsidRDefault="00ED032D" w:rsidP="00ED032D">
      <w:pPr>
        <w:autoSpaceDE w:val="0"/>
        <w:autoSpaceDN w:val="0"/>
        <w:adjustRightInd w:val="0"/>
        <w:spacing w:after="0"/>
        <w:rPr>
          <w:rFonts w:eastAsia="Calibri" w:cs="Times New Roman"/>
          <w:bCs/>
          <w:spacing w:val="4"/>
          <w:kern w:val="28"/>
          <w:szCs w:val="20"/>
          <w:lang w:val="es-ES" w:eastAsia="es-ES"/>
        </w:rPr>
      </w:pPr>
      <w:r w:rsidRPr="00ED032D">
        <w:rPr>
          <w:rFonts w:eastAsia="Calibri" w:cs="Times New Roman"/>
          <w:bCs/>
          <w:spacing w:val="4"/>
          <w:kern w:val="28"/>
          <w:szCs w:val="20"/>
          <w:lang w:val="es-ES" w:eastAsia="es-ES"/>
        </w:rPr>
        <w:t>Se valorará la experiencia profesional del responsable técnico del servicio adscrito al contrato en la gestión de servicios de trabajos subacuáticos, realizados en los últimos 3 años.</w:t>
      </w:r>
    </w:p>
    <w:p w14:paraId="0A272B76" w14:textId="77777777" w:rsidR="00ED032D" w:rsidRPr="00ED032D" w:rsidRDefault="00ED032D" w:rsidP="00ED032D">
      <w:pPr>
        <w:autoSpaceDE w:val="0"/>
        <w:autoSpaceDN w:val="0"/>
        <w:adjustRightInd w:val="0"/>
        <w:spacing w:after="0"/>
        <w:rPr>
          <w:rFonts w:eastAsia="Calibri" w:cs="Times New Roman"/>
          <w:bCs/>
          <w:spacing w:val="4"/>
          <w:kern w:val="28"/>
          <w:szCs w:val="20"/>
          <w:u w:val="single"/>
          <w:lang w:val="es-ES" w:eastAsia="es-ES"/>
        </w:rPr>
      </w:pPr>
    </w:p>
    <w:p w14:paraId="4701DCB6" w14:textId="77777777" w:rsidR="00ED032D" w:rsidRPr="00ED032D" w:rsidRDefault="00ED032D" w:rsidP="00ED032D">
      <w:pPr>
        <w:autoSpaceDE w:val="0"/>
        <w:autoSpaceDN w:val="0"/>
        <w:adjustRightInd w:val="0"/>
        <w:spacing w:after="0"/>
        <w:rPr>
          <w:rFonts w:eastAsia="Calibri" w:cs="Times New Roman"/>
          <w:spacing w:val="4"/>
          <w:kern w:val="28"/>
          <w:szCs w:val="20"/>
          <w:u w:val="single"/>
          <w:lang w:val="es-ES" w:eastAsia="es-ES"/>
        </w:rPr>
      </w:pPr>
      <w:r w:rsidRPr="00ED032D">
        <w:rPr>
          <w:rFonts w:eastAsia="Calibri" w:cs="Times New Roman"/>
          <w:spacing w:val="4"/>
          <w:kern w:val="28"/>
          <w:szCs w:val="20"/>
          <w:u w:val="single"/>
          <w:lang w:val="es-ES" w:eastAsia="es-ES"/>
        </w:rPr>
        <w:t>La experiencia deberá acreditarse mediante:</w:t>
      </w:r>
    </w:p>
    <w:p w14:paraId="2D7D072A" w14:textId="77777777" w:rsidR="00ED032D" w:rsidRPr="00ED032D" w:rsidRDefault="00ED032D" w:rsidP="00ED032D">
      <w:pPr>
        <w:autoSpaceDE w:val="0"/>
        <w:autoSpaceDN w:val="0"/>
        <w:adjustRightInd w:val="0"/>
        <w:spacing w:after="0"/>
        <w:rPr>
          <w:rFonts w:eastAsia="Calibri" w:cs="Times New Roman"/>
          <w:spacing w:val="4"/>
          <w:kern w:val="28"/>
          <w:szCs w:val="20"/>
          <w:u w:val="single"/>
          <w:lang w:val="es-ES" w:eastAsia="es-ES"/>
        </w:rPr>
      </w:pPr>
    </w:p>
    <w:p w14:paraId="30888FF4" w14:textId="77777777" w:rsidR="00ED032D" w:rsidRPr="00ED032D" w:rsidRDefault="00ED032D" w:rsidP="005E2D55">
      <w:pPr>
        <w:numPr>
          <w:ilvl w:val="0"/>
          <w:numId w:val="38"/>
        </w:numPr>
        <w:autoSpaceDE w:val="0"/>
        <w:autoSpaceDN w:val="0"/>
        <w:adjustRightInd w:val="0"/>
        <w:spacing w:after="0"/>
        <w:rPr>
          <w:rFonts w:eastAsia="Calibri" w:cs="Times New Roman"/>
          <w:spacing w:val="4"/>
          <w:kern w:val="28"/>
          <w:szCs w:val="20"/>
          <w:u w:val="single"/>
          <w:lang w:val="es-ES" w:eastAsia="es-ES"/>
        </w:rPr>
      </w:pPr>
      <w:r w:rsidRPr="00ED032D">
        <w:rPr>
          <w:rFonts w:eastAsia="Calibri" w:cs="Times New Roman"/>
          <w:spacing w:val="4"/>
          <w:kern w:val="28"/>
          <w:szCs w:val="20"/>
          <w:u w:val="single"/>
          <w:lang w:val="es-ES" w:eastAsia="es-ES"/>
        </w:rPr>
        <w:t>currículum vitae del responsable técnico,</w:t>
      </w:r>
    </w:p>
    <w:p w14:paraId="0207583D" w14:textId="77777777" w:rsidR="00ED032D" w:rsidRPr="00ED032D" w:rsidRDefault="00ED032D" w:rsidP="005E2D55">
      <w:pPr>
        <w:numPr>
          <w:ilvl w:val="0"/>
          <w:numId w:val="38"/>
        </w:numPr>
        <w:autoSpaceDE w:val="0"/>
        <w:autoSpaceDN w:val="0"/>
        <w:adjustRightInd w:val="0"/>
        <w:spacing w:after="0"/>
        <w:rPr>
          <w:rFonts w:eastAsia="Calibri" w:cs="Times New Roman"/>
          <w:spacing w:val="4"/>
          <w:kern w:val="28"/>
          <w:szCs w:val="20"/>
          <w:u w:val="single"/>
          <w:lang w:val="es-ES" w:eastAsia="es-ES"/>
        </w:rPr>
      </w:pPr>
      <w:r w:rsidRPr="00ED032D">
        <w:rPr>
          <w:rFonts w:eastAsia="Calibri" w:cs="Times New Roman"/>
          <w:spacing w:val="4"/>
          <w:kern w:val="28"/>
          <w:szCs w:val="20"/>
          <w:u w:val="single"/>
          <w:lang w:val="es-ES" w:eastAsia="es-ES"/>
        </w:rPr>
        <w:t>relación de servicios realizados conforme a lo indicado,</w:t>
      </w:r>
    </w:p>
    <w:p w14:paraId="6ED0D268" w14:textId="77777777" w:rsidR="00ED032D" w:rsidRPr="00ED032D" w:rsidRDefault="00ED032D" w:rsidP="005E2D55">
      <w:pPr>
        <w:numPr>
          <w:ilvl w:val="0"/>
          <w:numId w:val="38"/>
        </w:numPr>
        <w:autoSpaceDE w:val="0"/>
        <w:autoSpaceDN w:val="0"/>
        <w:adjustRightInd w:val="0"/>
        <w:spacing w:after="0"/>
        <w:rPr>
          <w:rFonts w:eastAsia="Calibri" w:cs="Times New Roman"/>
          <w:spacing w:val="4"/>
          <w:kern w:val="28"/>
          <w:szCs w:val="20"/>
          <w:u w:val="single"/>
          <w:lang w:val="es-ES" w:eastAsia="es-ES"/>
        </w:rPr>
      </w:pPr>
      <w:r w:rsidRPr="00ED032D">
        <w:rPr>
          <w:rFonts w:eastAsia="Calibri" w:cs="Times New Roman"/>
          <w:spacing w:val="4"/>
          <w:kern w:val="28"/>
          <w:szCs w:val="20"/>
          <w:u w:val="single"/>
          <w:lang w:val="es-ES" w:eastAsia="es-ES"/>
        </w:rPr>
        <w:t>y al menos dos (2) cartas de satisfacción de clientes.</w:t>
      </w:r>
    </w:p>
    <w:p w14:paraId="5C24CD1A" w14:textId="77777777" w:rsidR="00ED032D" w:rsidRPr="00ED032D" w:rsidRDefault="00ED032D" w:rsidP="00ED032D">
      <w:pPr>
        <w:autoSpaceDE w:val="0"/>
        <w:autoSpaceDN w:val="0"/>
        <w:adjustRightInd w:val="0"/>
        <w:spacing w:after="0"/>
        <w:rPr>
          <w:rFonts w:eastAsia="Calibri" w:cs="Times New Roman"/>
          <w:b/>
          <w:bCs/>
          <w:spacing w:val="4"/>
          <w:kern w:val="28"/>
          <w:szCs w:val="20"/>
          <w:lang w:val="es-ES" w:eastAsia="es-ES"/>
        </w:rPr>
      </w:pPr>
    </w:p>
    <w:p w14:paraId="0ADD4FD1" w14:textId="77777777" w:rsidR="00ED032D" w:rsidRPr="00ED032D" w:rsidRDefault="00ED032D" w:rsidP="00ED032D">
      <w:pPr>
        <w:autoSpaceDE w:val="0"/>
        <w:autoSpaceDN w:val="0"/>
        <w:adjustRightInd w:val="0"/>
        <w:spacing w:after="0"/>
        <w:rPr>
          <w:rFonts w:eastAsia="Calibri" w:cs="Times New Roman"/>
          <w:bCs/>
          <w:spacing w:val="4"/>
          <w:kern w:val="28"/>
          <w:szCs w:val="20"/>
          <w:lang w:val="es-ES" w:eastAsia="es-ES"/>
        </w:rPr>
      </w:pPr>
      <w:r w:rsidRPr="00ED032D">
        <w:rPr>
          <w:rFonts w:eastAsia="Calibri" w:cs="Times New Roman"/>
          <w:bCs/>
          <w:spacing w:val="4"/>
          <w:kern w:val="28"/>
          <w:szCs w:val="20"/>
          <w:lang w:val="es-ES" w:eastAsia="es-ES"/>
        </w:rPr>
        <w:t>En caso de no aportarse la documentación exigida, este apartado se valorará con 0 puntos.</w:t>
      </w:r>
    </w:p>
    <w:p w14:paraId="674BB195" w14:textId="77777777" w:rsidR="00ED032D" w:rsidRPr="00ED032D" w:rsidRDefault="00ED032D" w:rsidP="00ED032D">
      <w:pPr>
        <w:autoSpaceDE w:val="0"/>
        <w:autoSpaceDN w:val="0"/>
        <w:adjustRightInd w:val="0"/>
        <w:spacing w:after="0"/>
        <w:rPr>
          <w:rFonts w:eastAsia="Calibri" w:cs="Times New Roman"/>
          <w:bCs/>
          <w:spacing w:val="4"/>
          <w:kern w:val="28"/>
          <w:szCs w:val="20"/>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7"/>
      </w:tblGrid>
      <w:tr w:rsidR="00ED032D" w:rsidRPr="00ED032D" w14:paraId="3C3DBCB2" w14:textId="77777777" w:rsidTr="005D3FB6">
        <w:trPr>
          <w:jc w:val="center"/>
        </w:trPr>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5DE884DB" w14:textId="77777777" w:rsidR="00ED032D" w:rsidRPr="00ED032D" w:rsidRDefault="00ED032D" w:rsidP="00ED032D">
            <w:pPr>
              <w:overflowPunct w:val="0"/>
              <w:autoSpaceDE w:val="0"/>
              <w:autoSpaceDN w:val="0"/>
              <w:adjustRightInd w:val="0"/>
              <w:spacing w:after="120"/>
              <w:ind w:left="283"/>
              <w:jc w:val="center"/>
              <w:rPr>
                <w:rFonts w:eastAsia="Times New Roman" w:cs="Times New Roman"/>
                <w:b/>
                <w:spacing w:val="4"/>
                <w:szCs w:val="20"/>
                <w:lang w:val="es-ES" w:eastAsia="es-ES"/>
              </w:rPr>
            </w:pPr>
            <w:r w:rsidRPr="00ED032D">
              <w:rPr>
                <w:rFonts w:eastAsia="Times New Roman" w:cs="Times New Roman"/>
                <w:b/>
                <w:spacing w:val="4"/>
                <w:szCs w:val="20"/>
                <w:lang w:val="es-ES" w:eastAsia="es-ES"/>
              </w:rPr>
              <w:t>Experiencia del responsable adscrito al contrato</w:t>
            </w:r>
          </w:p>
        </w:tc>
      </w:tr>
      <w:tr w:rsidR="00ED032D" w:rsidRPr="00ED032D" w14:paraId="798ABD35" w14:textId="77777777" w:rsidTr="005D3FB6">
        <w:trPr>
          <w:trHeight w:val="929"/>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77CCB29" w14:textId="77777777" w:rsidR="00ED032D" w:rsidRPr="00ED032D" w:rsidRDefault="00ED032D" w:rsidP="00ED032D">
            <w:pPr>
              <w:overflowPunct w:val="0"/>
              <w:autoSpaceDE w:val="0"/>
              <w:autoSpaceDN w:val="0"/>
              <w:adjustRightInd w:val="0"/>
              <w:spacing w:after="120"/>
              <w:rPr>
                <w:rFonts w:eastAsia="Times New Roman" w:cs="Times New Roman"/>
                <w:spacing w:val="4"/>
                <w:szCs w:val="20"/>
                <w:lang w:val="es-ES" w:eastAsia="es-ES"/>
              </w:rPr>
            </w:pPr>
            <w:r w:rsidRPr="00ED032D">
              <w:rPr>
                <w:rFonts w:eastAsia="Times New Roman" w:cs="Times New Roman"/>
                <w:spacing w:val="4"/>
                <w:szCs w:val="20"/>
                <w:lang w:val="es-ES" w:eastAsia="es-ES"/>
              </w:rPr>
              <w:t>El licitador acredita que el responsable técnico adscrito al contrato ha realizado en los últimos 3 años la cantidad indicada de servicios</w:t>
            </w:r>
            <w:r w:rsidRPr="00ED032D">
              <w:rPr>
                <w:rFonts w:eastAsia="Times New Roman" w:cs="Times New Roman"/>
                <w:spacing w:val="4"/>
                <w:kern w:val="28"/>
                <w:szCs w:val="20"/>
                <w:lang w:val="es-ES" w:eastAsia="es-ES"/>
              </w:rPr>
              <w:t>:</w:t>
            </w:r>
          </w:p>
        </w:tc>
      </w:tr>
      <w:tr w:rsidR="00ED032D" w:rsidRPr="00ED032D" w14:paraId="692E6C52" w14:textId="77777777" w:rsidTr="005D3FB6">
        <w:trPr>
          <w:trHeight w:val="929"/>
          <w:jc w:val="center"/>
        </w:trPr>
        <w:tc>
          <w:tcPr>
            <w:tcW w:w="0" w:type="auto"/>
            <w:tcBorders>
              <w:top w:val="single" w:sz="4" w:space="0" w:color="auto"/>
              <w:left w:val="single" w:sz="4" w:space="0" w:color="auto"/>
              <w:bottom w:val="single" w:sz="4" w:space="0" w:color="auto"/>
              <w:right w:val="single" w:sz="4" w:space="0" w:color="auto"/>
            </w:tcBorders>
            <w:vAlign w:val="center"/>
          </w:tcPr>
          <w:p w14:paraId="5A8987DF" w14:textId="77777777" w:rsidR="00ED032D" w:rsidRPr="00ED032D" w:rsidRDefault="00ED032D" w:rsidP="00ED032D">
            <w:pPr>
              <w:overflowPunct w:val="0"/>
              <w:autoSpaceDE w:val="0"/>
              <w:autoSpaceDN w:val="0"/>
              <w:adjustRightInd w:val="0"/>
              <w:spacing w:after="120"/>
              <w:jc w:val="center"/>
              <w:rPr>
                <w:rFonts w:eastAsia="Times New Roman" w:cs="Times New Roman"/>
                <w:spacing w:val="4"/>
                <w:szCs w:val="20"/>
                <w:lang w:val="es-ES" w:eastAsia="es-ES"/>
              </w:rPr>
            </w:pPr>
            <w:proofErr w:type="spellStart"/>
            <w:r w:rsidRPr="00ED032D">
              <w:rPr>
                <w:rFonts w:cs="Verdana"/>
                <w:color w:val="000000"/>
                <w:szCs w:val="20"/>
                <w:lang w:val="es-ES"/>
              </w:rPr>
              <w:t>Nº</w:t>
            </w:r>
            <w:proofErr w:type="spellEnd"/>
            <w:r w:rsidRPr="00ED032D">
              <w:rPr>
                <w:rFonts w:cs="Verdana"/>
                <w:color w:val="000000"/>
                <w:szCs w:val="20"/>
                <w:lang w:val="es-ES"/>
              </w:rPr>
              <w:t xml:space="preserve"> de servicios realizados: ……… (servicios)</w:t>
            </w:r>
          </w:p>
        </w:tc>
      </w:tr>
    </w:tbl>
    <w:p w14:paraId="34FE7EB9" w14:textId="77777777" w:rsidR="00ED032D" w:rsidRPr="00ED032D" w:rsidRDefault="00ED032D" w:rsidP="00ED032D">
      <w:pPr>
        <w:spacing w:after="0"/>
        <w:rPr>
          <w:rFonts w:eastAsia="Times New Roman" w:cs="Times New Roman"/>
          <w:spacing w:val="4"/>
          <w:kern w:val="28"/>
          <w:szCs w:val="20"/>
          <w:lang w:val="es-ES" w:eastAsia="es-ES"/>
        </w:rPr>
      </w:pPr>
    </w:p>
    <w:p w14:paraId="006C27EA" w14:textId="4F41A33B" w:rsidR="00ED032D" w:rsidRPr="006E4133" w:rsidRDefault="00ED032D" w:rsidP="006E4133">
      <w:pPr>
        <w:spacing w:after="0"/>
        <w:rPr>
          <w:rFonts w:eastAsia="Calibri" w:cs="Times New Roman"/>
          <w:b/>
          <w:caps/>
          <w:spacing w:val="4"/>
          <w:kern w:val="28"/>
          <w:szCs w:val="20"/>
          <w:u w:val="single"/>
          <w:lang w:val="es-ES" w:eastAsia="es-ES"/>
        </w:rPr>
      </w:pPr>
      <w:r w:rsidRPr="006E4133">
        <w:rPr>
          <w:rFonts w:eastAsia="Calibri" w:cs="Times New Roman"/>
          <w:b/>
          <w:caps/>
          <w:spacing w:val="4"/>
          <w:kern w:val="28"/>
          <w:szCs w:val="20"/>
          <w:u w:val="single"/>
          <w:lang w:val="es-ES" w:eastAsia="es-ES"/>
        </w:rPr>
        <w:t>Técnicos adicionales adscritos al contrato:</w:t>
      </w:r>
    </w:p>
    <w:p w14:paraId="5043E5E4" w14:textId="77777777" w:rsidR="00ED032D" w:rsidRPr="00ED032D" w:rsidRDefault="00ED032D" w:rsidP="00ED032D">
      <w:pPr>
        <w:spacing w:after="0"/>
        <w:rPr>
          <w:rFonts w:eastAsia="Calibri" w:cs="Times New Roman"/>
          <w:spacing w:val="4"/>
          <w:kern w:val="28"/>
          <w:szCs w:val="20"/>
          <w:lang w:val="es-ES" w:eastAsia="es-ES"/>
        </w:rPr>
      </w:pPr>
    </w:p>
    <w:p w14:paraId="57D74A46" w14:textId="77777777" w:rsidR="00ED032D" w:rsidRPr="00ED032D" w:rsidRDefault="00ED032D" w:rsidP="00ED032D">
      <w:pPr>
        <w:spacing w:after="0"/>
        <w:rPr>
          <w:rFonts w:eastAsia="Times New Roman" w:cs="Arial"/>
          <w:spacing w:val="4"/>
          <w:kern w:val="28"/>
          <w:szCs w:val="20"/>
          <w:lang w:eastAsia="es-ES"/>
        </w:rPr>
      </w:pPr>
      <w:r w:rsidRPr="00ED032D">
        <w:rPr>
          <w:rFonts w:eastAsia="Calibri" w:cs="Times New Roman"/>
          <w:bCs/>
          <w:spacing w:val="4"/>
          <w:kern w:val="28"/>
          <w:szCs w:val="20"/>
          <w:lang w:val="es-ES" w:eastAsia="es-ES"/>
        </w:rPr>
        <w:t>Como solvencia técnica mínima, el licitador deberá disponer de al menos cinco (</w:t>
      </w:r>
      <w:r w:rsidRPr="00ED032D">
        <w:rPr>
          <w:rFonts w:eastAsia="Times New Roman" w:cs="Arial"/>
          <w:spacing w:val="4"/>
          <w:kern w:val="28"/>
          <w:szCs w:val="20"/>
          <w:lang w:eastAsia="es-ES"/>
        </w:rPr>
        <w:t>5) técnicos con certificación en trabajos subacuáticos profesionales.</w:t>
      </w:r>
    </w:p>
    <w:p w14:paraId="79493AB0" w14:textId="77777777" w:rsidR="00ED032D" w:rsidRPr="00ED032D" w:rsidRDefault="00ED032D" w:rsidP="00ED032D">
      <w:pPr>
        <w:autoSpaceDE w:val="0"/>
        <w:autoSpaceDN w:val="0"/>
        <w:adjustRightInd w:val="0"/>
        <w:spacing w:after="0"/>
        <w:rPr>
          <w:rFonts w:eastAsia="Calibri" w:cs="Times New Roman"/>
          <w:bCs/>
          <w:spacing w:val="4"/>
          <w:kern w:val="28"/>
          <w:szCs w:val="20"/>
          <w:lang w:val="es-ES" w:eastAsia="es-ES"/>
        </w:rPr>
      </w:pPr>
    </w:p>
    <w:p w14:paraId="095D7B49" w14:textId="77777777" w:rsidR="00ED032D" w:rsidRPr="00ED032D" w:rsidRDefault="00ED032D" w:rsidP="00ED032D">
      <w:pPr>
        <w:autoSpaceDE w:val="0"/>
        <w:autoSpaceDN w:val="0"/>
        <w:adjustRightInd w:val="0"/>
        <w:spacing w:after="0"/>
        <w:rPr>
          <w:rFonts w:eastAsia="Times New Roman" w:cs="Arial"/>
          <w:spacing w:val="4"/>
          <w:kern w:val="28"/>
          <w:szCs w:val="20"/>
          <w:lang w:eastAsia="es-ES"/>
        </w:rPr>
      </w:pPr>
      <w:r w:rsidRPr="00ED032D">
        <w:rPr>
          <w:rFonts w:eastAsia="Calibri" w:cs="Times New Roman"/>
          <w:bCs/>
          <w:spacing w:val="4"/>
          <w:kern w:val="28"/>
          <w:szCs w:val="20"/>
          <w:lang w:val="es-ES" w:eastAsia="es-ES"/>
        </w:rPr>
        <w:t xml:space="preserve">Se valorará el número de técnicos que disponga la empresa licitadora y ponga a disposición del contrato, que cumplan con </w:t>
      </w:r>
      <w:r w:rsidRPr="00ED032D">
        <w:rPr>
          <w:rFonts w:eastAsia="Times New Roman" w:cs="Arial"/>
          <w:spacing w:val="4"/>
          <w:kern w:val="28"/>
          <w:szCs w:val="20"/>
          <w:lang w:eastAsia="es-ES"/>
        </w:rPr>
        <w:t>certificación en trabajos subacuáticos profesionales.</w:t>
      </w:r>
    </w:p>
    <w:p w14:paraId="4A7D38EE" w14:textId="77777777" w:rsidR="00ED032D" w:rsidRPr="00ED032D" w:rsidRDefault="00ED032D" w:rsidP="00ED032D">
      <w:pPr>
        <w:autoSpaceDE w:val="0"/>
        <w:autoSpaceDN w:val="0"/>
        <w:adjustRightInd w:val="0"/>
        <w:spacing w:after="0"/>
        <w:rPr>
          <w:rFonts w:eastAsia="Calibri" w:cs="Times New Roman"/>
          <w:bCs/>
          <w:spacing w:val="4"/>
          <w:kern w:val="28"/>
          <w:szCs w:val="20"/>
          <w:lang w:val="es-ES" w:eastAsia="es-ES"/>
        </w:rPr>
      </w:pPr>
    </w:p>
    <w:p w14:paraId="40FDED4F" w14:textId="77777777" w:rsidR="00ED032D" w:rsidRPr="006E4133" w:rsidRDefault="00ED032D" w:rsidP="00ED032D">
      <w:pPr>
        <w:autoSpaceDE w:val="0"/>
        <w:autoSpaceDN w:val="0"/>
        <w:adjustRightInd w:val="0"/>
        <w:spacing w:after="0"/>
        <w:rPr>
          <w:rFonts w:eastAsia="Calibri" w:cs="Times New Roman"/>
          <w:bCs/>
          <w:spacing w:val="4"/>
          <w:kern w:val="28"/>
          <w:szCs w:val="20"/>
          <w:u w:val="single"/>
          <w:lang w:val="es-ES" w:eastAsia="es-ES"/>
        </w:rPr>
      </w:pPr>
      <w:r w:rsidRPr="006E4133">
        <w:rPr>
          <w:rFonts w:eastAsia="Calibri" w:cs="Times New Roman"/>
          <w:bCs/>
          <w:spacing w:val="4"/>
          <w:kern w:val="28"/>
          <w:szCs w:val="20"/>
          <w:u w:val="single"/>
          <w:lang w:val="es-ES" w:eastAsia="es-ES"/>
        </w:rPr>
        <w:t>Se aportará currículum profesional, detallando formación, certificaciones y experiencia relevante para el contrato.</w:t>
      </w:r>
    </w:p>
    <w:p w14:paraId="6885CA49" w14:textId="77777777" w:rsidR="00ED032D" w:rsidRPr="00ED032D" w:rsidRDefault="00ED032D" w:rsidP="00ED032D">
      <w:pPr>
        <w:autoSpaceDE w:val="0"/>
        <w:autoSpaceDN w:val="0"/>
        <w:adjustRightInd w:val="0"/>
        <w:spacing w:after="0"/>
        <w:rPr>
          <w:rFonts w:eastAsia="Calibri" w:cs="Times New Roman"/>
          <w:bCs/>
          <w:spacing w:val="4"/>
          <w:kern w:val="28"/>
          <w:szCs w:val="20"/>
          <w:lang w:val="es-ES" w:eastAsia="es-ES"/>
        </w:rPr>
      </w:pPr>
    </w:p>
    <w:p w14:paraId="1371A88C" w14:textId="77777777" w:rsidR="00ED032D" w:rsidRPr="00ED032D" w:rsidRDefault="00ED032D" w:rsidP="00ED032D">
      <w:pPr>
        <w:autoSpaceDE w:val="0"/>
        <w:autoSpaceDN w:val="0"/>
        <w:adjustRightInd w:val="0"/>
        <w:spacing w:after="0"/>
        <w:rPr>
          <w:rFonts w:eastAsia="Calibri" w:cs="Times New Roman"/>
          <w:bCs/>
          <w:spacing w:val="4"/>
          <w:kern w:val="28"/>
          <w:szCs w:val="20"/>
          <w:lang w:val="es-ES"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7"/>
      </w:tblGrid>
      <w:tr w:rsidR="00ED032D" w:rsidRPr="00ED032D" w14:paraId="7D829AFC" w14:textId="77777777" w:rsidTr="005D3FB6">
        <w:trPr>
          <w:jc w:val="center"/>
        </w:trPr>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0A5BC433" w14:textId="77777777" w:rsidR="00ED032D" w:rsidRPr="00ED032D" w:rsidRDefault="00ED032D" w:rsidP="00ED032D">
            <w:pPr>
              <w:overflowPunct w:val="0"/>
              <w:autoSpaceDE w:val="0"/>
              <w:autoSpaceDN w:val="0"/>
              <w:adjustRightInd w:val="0"/>
              <w:spacing w:after="120"/>
              <w:ind w:left="283"/>
              <w:jc w:val="center"/>
              <w:rPr>
                <w:rFonts w:eastAsia="Times New Roman" w:cs="Times New Roman"/>
                <w:b/>
                <w:spacing w:val="4"/>
                <w:szCs w:val="20"/>
                <w:lang w:val="es-ES" w:eastAsia="es-ES"/>
              </w:rPr>
            </w:pPr>
            <w:r w:rsidRPr="00ED032D">
              <w:rPr>
                <w:rFonts w:eastAsia="Times New Roman" w:cs="Times New Roman"/>
                <w:b/>
                <w:spacing w:val="4"/>
                <w:szCs w:val="20"/>
                <w:lang w:val="es-ES" w:eastAsia="es-ES"/>
              </w:rPr>
              <w:t xml:space="preserve">Técnicos </w:t>
            </w:r>
            <w:r w:rsidRPr="00ED032D">
              <w:rPr>
                <w:rFonts w:eastAsia="Calibri" w:cs="Times New Roman"/>
                <w:b/>
                <w:spacing w:val="4"/>
                <w:kern w:val="28"/>
                <w:szCs w:val="20"/>
                <w:lang w:val="es-ES" w:eastAsia="es-ES"/>
              </w:rPr>
              <w:t xml:space="preserve">con certificación en trabajos subacuáticos </w:t>
            </w:r>
            <w:r w:rsidRPr="00ED032D">
              <w:rPr>
                <w:rFonts w:eastAsia="Times New Roman" w:cs="Times New Roman"/>
                <w:b/>
                <w:spacing w:val="4"/>
                <w:szCs w:val="20"/>
                <w:lang w:val="es-ES" w:eastAsia="es-ES"/>
              </w:rPr>
              <w:t>adicionales adscritos al contrato</w:t>
            </w:r>
          </w:p>
        </w:tc>
      </w:tr>
      <w:tr w:rsidR="00ED032D" w:rsidRPr="00ED032D" w14:paraId="6372F0F1" w14:textId="77777777" w:rsidTr="005D3FB6">
        <w:trPr>
          <w:trHeight w:val="929"/>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680BA2C" w14:textId="77777777" w:rsidR="00ED032D" w:rsidRPr="00ED032D" w:rsidRDefault="00ED032D" w:rsidP="00ED032D">
            <w:pPr>
              <w:overflowPunct w:val="0"/>
              <w:autoSpaceDE w:val="0"/>
              <w:autoSpaceDN w:val="0"/>
              <w:adjustRightInd w:val="0"/>
              <w:spacing w:after="120"/>
              <w:rPr>
                <w:rFonts w:eastAsia="Times New Roman" w:cs="Times New Roman"/>
                <w:spacing w:val="4"/>
                <w:szCs w:val="20"/>
                <w:lang w:val="es-ES" w:eastAsia="es-ES"/>
              </w:rPr>
            </w:pPr>
            <w:r w:rsidRPr="00ED032D">
              <w:rPr>
                <w:rFonts w:eastAsia="Times New Roman" w:cs="Times New Roman"/>
                <w:spacing w:val="4"/>
                <w:szCs w:val="20"/>
                <w:lang w:val="es-ES" w:eastAsia="es-ES"/>
              </w:rPr>
              <w:t xml:space="preserve">El licitador acredita que, a aparte de los técnicos solicitados como solvencia, adscribirá al contrato el siguiente </w:t>
            </w:r>
            <w:proofErr w:type="spellStart"/>
            <w:r w:rsidRPr="00ED032D">
              <w:rPr>
                <w:rFonts w:eastAsia="Times New Roman" w:cs="Times New Roman"/>
                <w:spacing w:val="4"/>
                <w:szCs w:val="20"/>
                <w:lang w:val="es-ES" w:eastAsia="es-ES"/>
              </w:rPr>
              <w:t>nº</w:t>
            </w:r>
            <w:proofErr w:type="spellEnd"/>
            <w:r w:rsidRPr="00ED032D">
              <w:rPr>
                <w:rFonts w:eastAsia="Times New Roman" w:cs="Times New Roman"/>
                <w:spacing w:val="4"/>
                <w:szCs w:val="20"/>
                <w:lang w:val="es-ES" w:eastAsia="es-ES"/>
              </w:rPr>
              <w:t xml:space="preserve"> de técnicos </w:t>
            </w:r>
            <w:r w:rsidRPr="00ED032D">
              <w:rPr>
                <w:rFonts w:eastAsia="Calibri" w:cs="Times New Roman"/>
                <w:bCs/>
                <w:spacing w:val="4"/>
                <w:kern w:val="28"/>
                <w:szCs w:val="20"/>
                <w:lang w:val="es-ES" w:eastAsia="es-ES"/>
              </w:rPr>
              <w:t xml:space="preserve">con </w:t>
            </w:r>
            <w:r w:rsidRPr="00ED032D">
              <w:rPr>
                <w:rFonts w:eastAsia="Times New Roman" w:cs="Arial"/>
                <w:spacing w:val="4"/>
                <w:kern w:val="28"/>
                <w:szCs w:val="20"/>
                <w:lang w:eastAsia="es-ES"/>
              </w:rPr>
              <w:t>certificación en trabajos subacuáticos profesionales</w:t>
            </w:r>
            <w:r w:rsidRPr="00ED032D">
              <w:rPr>
                <w:rFonts w:eastAsia="Times New Roman" w:cs="Times New Roman"/>
                <w:spacing w:val="4"/>
                <w:szCs w:val="20"/>
                <w:lang w:val="es-ES" w:eastAsia="es-ES"/>
              </w:rPr>
              <w:t>:</w:t>
            </w:r>
          </w:p>
        </w:tc>
      </w:tr>
      <w:tr w:rsidR="00ED032D" w:rsidRPr="00ED032D" w14:paraId="41121818" w14:textId="77777777" w:rsidTr="005D3FB6">
        <w:trPr>
          <w:trHeight w:val="929"/>
          <w:jc w:val="center"/>
        </w:trPr>
        <w:tc>
          <w:tcPr>
            <w:tcW w:w="0" w:type="auto"/>
            <w:tcBorders>
              <w:top w:val="single" w:sz="4" w:space="0" w:color="auto"/>
              <w:left w:val="single" w:sz="4" w:space="0" w:color="auto"/>
              <w:bottom w:val="single" w:sz="4" w:space="0" w:color="auto"/>
              <w:right w:val="single" w:sz="4" w:space="0" w:color="auto"/>
            </w:tcBorders>
            <w:vAlign w:val="center"/>
          </w:tcPr>
          <w:p w14:paraId="4B9227EA" w14:textId="77777777" w:rsidR="00ED032D" w:rsidRPr="00ED032D" w:rsidRDefault="00ED032D" w:rsidP="00ED032D">
            <w:pPr>
              <w:overflowPunct w:val="0"/>
              <w:autoSpaceDE w:val="0"/>
              <w:autoSpaceDN w:val="0"/>
              <w:adjustRightInd w:val="0"/>
              <w:spacing w:after="120"/>
              <w:jc w:val="center"/>
              <w:rPr>
                <w:rFonts w:eastAsia="Times New Roman" w:cs="Times New Roman"/>
                <w:spacing w:val="4"/>
                <w:szCs w:val="20"/>
                <w:lang w:val="es-ES" w:eastAsia="es-ES"/>
              </w:rPr>
            </w:pPr>
            <w:proofErr w:type="spellStart"/>
            <w:r w:rsidRPr="00ED032D">
              <w:rPr>
                <w:rFonts w:cs="Verdana"/>
                <w:color w:val="000000"/>
                <w:szCs w:val="20"/>
                <w:lang w:val="es-ES"/>
              </w:rPr>
              <w:t>Nº</w:t>
            </w:r>
            <w:proofErr w:type="spellEnd"/>
            <w:r w:rsidRPr="00ED032D">
              <w:rPr>
                <w:rFonts w:cs="Verdana"/>
                <w:color w:val="000000"/>
                <w:szCs w:val="20"/>
                <w:lang w:val="es-ES"/>
              </w:rPr>
              <w:t xml:space="preserve"> de técnicos adicionales: ………</w:t>
            </w:r>
          </w:p>
        </w:tc>
      </w:tr>
    </w:tbl>
    <w:p w14:paraId="6E33339F" w14:textId="77777777" w:rsidR="00ED032D" w:rsidRPr="00ED032D" w:rsidRDefault="00ED032D" w:rsidP="00ED032D">
      <w:pPr>
        <w:spacing w:after="0"/>
        <w:rPr>
          <w:rFonts w:eastAsia="Times New Roman" w:cs="Times New Roman"/>
          <w:spacing w:val="4"/>
          <w:kern w:val="28"/>
          <w:szCs w:val="20"/>
          <w:u w:val="single"/>
          <w:lang w:val="es-ES" w:eastAsia="es-ES"/>
        </w:rPr>
      </w:pPr>
    </w:p>
    <w:p w14:paraId="59DF9F7D" w14:textId="77777777" w:rsidR="009F231E" w:rsidRPr="00385457" w:rsidRDefault="009F231E" w:rsidP="009F231E">
      <w:pPr>
        <w:shd w:val="clear" w:color="auto" w:fill="FFFFFF"/>
        <w:spacing w:after="0"/>
        <w:rPr>
          <w:rFonts w:eastAsia="Times New Roman" w:cs="Arial"/>
          <w:szCs w:val="20"/>
          <w:lang w:val="ca-ES" w:eastAsia="es-ES"/>
        </w:rPr>
      </w:pPr>
    </w:p>
    <w:p w14:paraId="17EBA0A0" w14:textId="77777777" w:rsidR="006E4133" w:rsidRDefault="006E4133">
      <w:pPr>
        <w:spacing w:after="0"/>
        <w:jc w:val="left"/>
        <w:rPr>
          <w:rFonts w:eastAsia="Times New Roman" w:cs="Arial"/>
          <w:i/>
          <w:szCs w:val="20"/>
          <w:lang w:eastAsia="es-ES"/>
        </w:rPr>
      </w:pPr>
      <w:r>
        <w:rPr>
          <w:rFonts w:eastAsia="Times New Roman" w:cs="Arial"/>
          <w:i/>
          <w:szCs w:val="20"/>
          <w:lang w:eastAsia="es-ES"/>
        </w:rPr>
        <w:br w:type="page"/>
      </w:r>
    </w:p>
    <w:p w14:paraId="72F67159" w14:textId="034C0F17" w:rsidR="009F231E" w:rsidRPr="00070126" w:rsidRDefault="009F231E" w:rsidP="009F231E">
      <w:pPr>
        <w:spacing w:after="0"/>
        <w:jc w:val="center"/>
        <w:textAlignment w:val="baseline"/>
        <w:rPr>
          <w:rFonts w:eastAsia="Times New Roman" w:cs="Arial"/>
          <w:i/>
          <w:szCs w:val="20"/>
          <w:lang w:eastAsia="es-ES"/>
        </w:rPr>
      </w:pPr>
      <w:r w:rsidRPr="00070126">
        <w:rPr>
          <w:rFonts w:eastAsia="Times New Roman" w:cs="Arial"/>
          <w:i/>
          <w:szCs w:val="20"/>
          <w:lang w:eastAsia="es-ES"/>
        </w:rPr>
        <w:lastRenderedPageBreak/>
        <w:t>Plazo de validez de la oferta............................5 meses</w:t>
      </w:r>
    </w:p>
    <w:p w14:paraId="73675598" w14:textId="77777777" w:rsidR="009F231E" w:rsidRPr="00070126" w:rsidRDefault="009F231E" w:rsidP="009F231E">
      <w:pPr>
        <w:spacing w:after="0"/>
        <w:jc w:val="center"/>
        <w:textAlignment w:val="baseline"/>
        <w:rPr>
          <w:rFonts w:eastAsia="Times New Roman" w:cs="Arial"/>
          <w:i/>
          <w:szCs w:val="20"/>
          <w:lang w:eastAsia="es-ES"/>
        </w:rPr>
      </w:pPr>
    </w:p>
    <w:p w14:paraId="5E4BA892" w14:textId="77777777" w:rsidR="009F231E" w:rsidRPr="00070126" w:rsidRDefault="009F231E" w:rsidP="009F231E">
      <w:pPr>
        <w:spacing w:after="0"/>
        <w:rPr>
          <w:rFonts w:eastAsia="Times New Roman" w:cs="Times New Roman"/>
          <w:color w:val="000000"/>
          <w:szCs w:val="20"/>
          <w:lang w:eastAsia="es-ES"/>
        </w:rPr>
      </w:pPr>
      <w:r w:rsidRPr="00070126">
        <w:rPr>
          <w:rFonts w:eastAsia="Times New Roman" w:cs="Arial"/>
          <w:b/>
          <w:bCs/>
          <w:color w:val="000000"/>
          <w:szCs w:val="20"/>
          <w:lang w:eastAsia="es-ES"/>
        </w:rPr>
        <w:t> </w:t>
      </w:r>
      <w:r w:rsidRPr="00070126">
        <w:rPr>
          <w:rFonts w:eastAsia="Times New Roman" w:cs="Arial"/>
          <w:iCs/>
          <w:color w:val="000000"/>
          <w:szCs w:val="20"/>
          <w:lang w:eastAsia="es-ES"/>
        </w:rPr>
        <w:t> (Quedarán excluidas del procedimiento de licitación las ofertas que presenten un importe y / o plazo superior al de licitación)</w:t>
      </w:r>
    </w:p>
    <w:p w14:paraId="178EC8BA" w14:textId="77777777" w:rsidR="009F231E" w:rsidRDefault="009F231E" w:rsidP="009F231E">
      <w:pPr>
        <w:spacing w:after="0"/>
        <w:rPr>
          <w:rFonts w:eastAsia="Times New Roman" w:cs="Arial"/>
          <w:color w:val="000000"/>
          <w:szCs w:val="20"/>
          <w:lang w:eastAsia="es-ES"/>
        </w:rPr>
      </w:pPr>
      <w:r w:rsidRPr="00070126">
        <w:rPr>
          <w:rFonts w:eastAsia="Times New Roman" w:cs="Arial"/>
          <w:color w:val="000000"/>
          <w:szCs w:val="20"/>
          <w:lang w:eastAsia="es-ES"/>
        </w:rPr>
        <w:t> </w:t>
      </w:r>
    </w:p>
    <w:p w14:paraId="5BB73952" w14:textId="77777777" w:rsidR="009F231E" w:rsidRDefault="009F231E" w:rsidP="009F231E">
      <w:pPr>
        <w:spacing w:after="0"/>
        <w:rPr>
          <w:rFonts w:eastAsia="Times New Roman" w:cs="Arial"/>
          <w:color w:val="000000"/>
          <w:szCs w:val="20"/>
          <w:lang w:eastAsia="es-ES"/>
        </w:rPr>
      </w:pPr>
    </w:p>
    <w:p w14:paraId="1F1EF002" w14:textId="77777777" w:rsidR="009F231E" w:rsidRPr="00070126" w:rsidRDefault="009F231E" w:rsidP="009F231E">
      <w:pPr>
        <w:spacing w:after="0"/>
        <w:rPr>
          <w:rFonts w:eastAsia="Calibri" w:cs="Calibri"/>
        </w:rPr>
      </w:pPr>
    </w:p>
    <w:p w14:paraId="00EA41D1" w14:textId="77777777" w:rsidR="009F231E" w:rsidRPr="00070126" w:rsidRDefault="009F231E" w:rsidP="009F231E">
      <w:pPr>
        <w:spacing w:after="0"/>
        <w:rPr>
          <w:rFonts w:eastAsia="Times New Roman" w:cs="Verdana"/>
          <w:szCs w:val="20"/>
          <w:lang w:eastAsia="es-ES"/>
        </w:rPr>
      </w:pPr>
      <w:r w:rsidRPr="00070126">
        <w:rPr>
          <w:rFonts w:eastAsia="Times New Roman" w:cs="Verdana"/>
          <w:szCs w:val="20"/>
          <w:lang w:eastAsia="es-ES"/>
        </w:rPr>
        <w:t>Y a los efectos oportunos, se firma la presente, en ............ de .................... de</w:t>
      </w:r>
      <w:proofErr w:type="gramStart"/>
      <w:r w:rsidRPr="00070126">
        <w:rPr>
          <w:rFonts w:eastAsia="Times New Roman" w:cs="Verdana"/>
          <w:szCs w:val="20"/>
          <w:lang w:eastAsia="es-ES"/>
        </w:rPr>
        <w:t xml:space="preserve"> ..</w:t>
      </w:r>
      <w:proofErr w:type="gramEnd"/>
    </w:p>
    <w:p w14:paraId="35EB8E2C" w14:textId="77777777" w:rsidR="009F231E" w:rsidRDefault="009F231E" w:rsidP="009F231E">
      <w:pPr>
        <w:spacing w:after="0"/>
        <w:rPr>
          <w:rFonts w:eastAsia="Calibri" w:cs="Calibri"/>
        </w:rPr>
      </w:pPr>
    </w:p>
    <w:p w14:paraId="28B9FE03" w14:textId="77777777" w:rsidR="009F231E" w:rsidRPr="00070126" w:rsidRDefault="009F231E" w:rsidP="009F231E">
      <w:pPr>
        <w:spacing w:after="0"/>
        <w:rPr>
          <w:rFonts w:eastAsia="Calibri" w:cs="Calibri"/>
        </w:rPr>
      </w:pPr>
    </w:p>
    <w:p w14:paraId="025277BC" w14:textId="77777777" w:rsidR="009F231E" w:rsidRPr="00070126" w:rsidRDefault="009F231E" w:rsidP="009F231E">
      <w:pPr>
        <w:spacing w:after="0"/>
        <w:jc w:val="left"/>
        <w:outlineLvl w:val="0"/>
        <w:rPr>
          <w:rFonts w:eastAsia="Times New Roman" w:cs="Verdana"/>
          <w:szCs w:val="20"/>
          <w:lang w:eastAsia="es-ES"/>
        </w:rPr>
      </w:pPr>
      <w:r w:rsidRPr="00070126">
        <w:rPr>
          <w:rFonts w:eastAsia="Times New Roman" w:cs="Verdana"/>
          <w:szCs w:val="20"/>
          <w:lang w:eastAsia="es-ES"/>
        </w:rPr>
        <w:t>Firma</w:t>
      </w:r>
    </w:p>
    <w:p w14:paraId="3758E313" w14:textId="77777777" w:rsidR="00070126" w:rsidRPr="00070126" w:rsidRDefault="00070126" w:rsidP="00070126">
      <w:pPr>
        <w:spacing w:after="0"/>
        <w:jc w:val="left"/>
        <w:outlineLvl w:val="0"/>
        <w:rPr>
          <w:rFonts w:eastAsia="Times New Roman" w:cs="Verdana"/>
          <w:szCs w:val="20"/>
          <w:lang w:eastAsia="es-ES"/>
        </w:rPr>
      </w:pPr>
    </w:p>
    <w:p w14:paraId="4E8BEA54" w14:textId="77777777" w:rsidR="00070126" w:rsidRPr="00070126" w:rsidRDefault="00070126" w:rsidP="00070126">
      <w:pPr>
        <w:spacing w:after="0"/>
        <w:jc w:val="left"/>
        <w:rPr>
          <w:rFonts w:eastAsia="Times New Roman" w:cs="Arial"/>
          <w:b/>
          <w:bCs/>
          <w:color w:val="000000"/>
          <w:szCs w:val="20"/>
          <w:u w:val="single"/>
          <w:lang w:eastAsia="es-ES"/>
        </w:rPr>
      </w:pPr>
      <w:r w:rsidRPr="00070126">
        <w:rPr>
          <w:rFonts w:eastAsia="Times New Roman" w:cs="Arial"/>
          <w:b/>
          <w:bCs/>
          <w:color w:val="000000"/>
          <w:szCs w:val="20"/>
          <w:u w:val="single"/>
          <w:lang w:eastAsia="es-ES"/>
        </w:rPr>
        <w:br w:type="page"/>
      </w:r>
    </w:p>
    <w:p w14:paraId="1AA0A2F2" w14:textId="4FA2DB57" w:rsidR="005E132F" w:rsidRPr="00DA0D54" w:rsidRDefault="00AB1102" w:rsidP="005E132F">
      <w:pPr>
        <w:spacing w:after="0"/>
        <w:jc w:val="center"/>
        <w:rPr>
          <w:rFonts w:eastAsia="Times New Roman" w:cs="Arial"/>
          <w:b/>
          <w:bCs/>
          <w:color w:val="000000"/>
          <w:szCs w:val="20"/>
          <w:u w:val="single"/>
          <w:lang w:eastAsia="es-ES"/>
        </w:rPr>
      </w:pPr>
      <w:r w:rsidRPr="00DA0D54">
        <w:rPr>
          <w:rFonts w:eastAsia="Times New Roman" w:cs="Arial"/>
          <w:b/>
          <w:bCs/>
          <w:color w:val="000000"/>
          <w:szCs w:val="20"/>
          <w:u w:val="single"/>
          <w:lang w:eastAsia="es-ES"/>
        </w:rPr>
        <w:lastRenderedPageBreak/>
        <w:t xml:space="preserve">ANEXO </w:t>
      </w:r>
      <w:proofErr w:type="spellStart"/>
      <w:r w:rsidRPr="00DA0D54">
        <w:rPr>
          <w:rFonts w:eastAsia="Times New Roman" w:cs="Arial"/>
          <w:b/>
          <w:bCs/>
          <w:color w:val="000000"/>
          <w:szCs w:val="20"/>
          <w:u w:val="single"/>
          <w:lang w:eastAsia="es-ES"/>
        </w:rPr>
        <w:t>Nº</w:t>
      </w:r>
      <w:proofErr w:type="spellEnd"/>
      <w:r w:rsidRPr="00DA0D54">
        <w:rPr>
          <w:rFonts w:eastAsia="Times New Roman" w:cs="Arial"/>
          <w:b/>
          <w:bCs/>
          <w:color w:val="000000"/>
          <w:szCs w:val="20"/>
          <w:u w:val="single"/>
          <w:lang w:eastAsia="es-ES"/>
        </w:rPr>
        <w:t>.</w:t>
      </w:r>
      <w:r w:rsidRPr="00DA0D54">
        <w:rPr>
          <w:rFonts w:eastAsia="Times New Roman" w:cs="Times New Roman"/>
          <w:color w:val="000000"/>
          <w:szCs w:val="20"/>
          <w:u w:val="single"/>
          <w:lang w:eastAsia="es-ES"/>
        </w:rPr>
        <w:t> </w:t>
      </w:r>
      <w:r w:rsidRPr="00DA0D54">
        <w:rPr>
          <w:rFonts w:eastAsia="Times New Roman" w:cs="Arial"/>
          <w:b/>
          <w:bCs/>
          <w:color w:val="000000"/>
          <w:szCs w:val="20"/>
          <w:u w:val="single"/>
          <w:lang w:eastAsia="es-ES"/>
        </w:rPr>
        <w:t xml:space="preserve">3 </w:t>
      </w:r>
    </w:p>
    <w:p w14:paraId="0949DCB4" w14:textId="7960AEBC" w:rsidR="00BA64E8" w:rsidRDefault="00AB1102" w:rsidP="005E132F">
      <w:pPr>
        <w:spacing w:after="0"/>
        <w:jc w:val="center"/>
        <w:rPr>
          <w:rFonts w:eastAsia="Times New Roman" w:cs="Arial"/>
          <w:b/>
          <w:bCs/>
          <w:color w:val="000000"/>
          <w:szCs w:val="20"/>
          <w:u w:val="single"/>
          <w:lang w:eastAsia="es-ES"/>
        </w:rPr>
      </w:pPr>
      <w:r w:rsidRPr="00DA0D54">
        <w:rPr>
          <w:rFonts w:eastAsia="Times New Roman" w:cs="Arial"/>
          <w:b/>
          <w:bCs/>
          <w:color w:val="000000"/>
          <w:szCs w:val="20"/>
          <w:u w:val="single"/>
          <w:lang w:eastAsia="es-ES"/>
        </w:rPr>
        <w:t>CRITERIOS DE ADJUDICACIÓN</w:t>
      </w:r>
      <w:bookmarkStart w:id="0" w:name="_ftnref24"/>
      <w:bookmarkEnd w:id="0"/>
    </w:p>
    <w:p w14:paraId="0D1C65B9" w14:textId="77777777" w:rsidR="00EC10B7" w:rsidRDefault="00EC10B7" w:rsidP="005E132F">
      <w:pPr>
        <w:spacing w:after="0"/>
        <w:jc w:val="center"/>
        <w:rPr>
          <w:rFonts w:eastAsia="Times New Roman" w:cs="Arial"/>
          <w:b/>
          <w:bCs/>
          <w:color w:val="000000"/>
          <w:szCs w:val="20"/>
          <w:u w:val="single"/>
          <w:lang w:eastAsia="es-ES"/>
        </w:rPr>
      </w:pPr>
    </w:p>
    <w:p w14:paraId="50568330" w14:textId="77777777" w:rsidR="009C7B5C" w:rsidRDefault="009C7B5C" w:rsidP="005E132F">
      <w:pPr>
        <w:spacing w:after="0"/>
        <w:jc w:val="center"/>
        <w:rPr>
          <w:rFonts w:eastAsia="Times New Roman" w:cs="Arial"/>
          <w:b/>
          <w:bCs/>
          <w:color w:val="000000"/>
          <w:szCs w:val="20"/>
          <w:u w:val="single"/>
          <w:lang w:eastAsia="es-ES"/>
        </w:rPr>
      </w:pPr>
    </w:p>
    <w:p w14:paraId="1E7A9786" w14:textId="77777777" w:rsidR="00852BF8" w:rsidRPr="00852BF8" w:rsidRDefault="00852BF8" w:rsidP="00852BF8">
      <w:pPr>
        <w:autoSpaceDE w:val="0"/>
        <w:autoSpaceDN w:val="0"/>
        <w:adjustRightInd w:val="0"/>
        <w:spacing w:after="0"/>
        <w:jc w:val="left"/>
        <w:rPr>
          <w:rFonts w:eastAsia="Calibri" w:cs="Verdana"/>
          <w:color w:val="000000"/>
          <w:szCs w:val="20"/>
          <w:lang w:val="es-ES" w:eastAsia="es-ES"/>
        </w:rPr>
      </w:pPr>
      <w:r w:rsidRPr="00852BF8">
        <w:rPr>
          <w:rFonts w:eastAsia="Calibri" w:cs="Verdana"/>
          <w:color w:val="000000"/>
          <w:szCs w:val="20"/>
          <w:lang w:val="es-ES" w:eastAsia="es-ES"/>
        </w:rPr>
        <w:t>De conformidad con el artículo 145.1 de la LCSP y atendiendo al objeto del contrato de referencia, se proponen los siguientes criterios de adjudicación:</w:t>
      </w:r>
    </w:p>
    <w:p w14:paraId="6013B2F7" w14:textId="77777777" w:rsidR="00852BF8" w:rsidRPr="00852BF8" w:rsidRDefault="00852BF8" w:rsidP="00852BF8">
      <w:pPr>
        <w:autoSpaceDE w:val="0"/>
        <w:autoSpaceDN w:val="0"/>
        <w:adjustRightInd w:val="0"/>
        <w:spacing w:after="0"/>
        <w:jc w:val="left"/>
        <w:rPr>
          <w:rFonts w:eastAsia="Calibri" w:cs="Verdana"/>
          <w:color w:val="000000"/>
          <w:szCs w:val="20"/>
          <w:lang w:val="es-ES" w:eastAsia="es-ES"/>
        </w:rPr>
      </w:pPr>
    </w:p>
    <w:p w14:paraId="6EC58BEA" w14:textId="77777777" w:rsidR="00852BF8" w:rsidRPr="00852BF8" w:rsidRDefault="00852BF8" w:rsidP="00852BF8">
      <w:pPr>
        <w:autoSpaceDE w:val="0"/>
        <w:autoSpaceDN w:val="0"/>
        <w:adjustRightInd w:val="0"/>
        <w:spacing w:after="0"/>
        <w:jc w:val="left"/>
        <w:rPr>
          <w:rFonts w:eastAsia="Calibri" w:cs="Verdana"/>
          <w:b/>
          <w:bCs/>
          <w:color w:val="000000"/>
          <w:szCs w:val="20"/>
          <w:u w:val="single"/>
          <w:lang w:val="es-ES" w:eastAsia="es-ES"/>
        </w:rPr>
      </w:pPr>
      <w:r w:rsidRPr="00852BF8">
        <w:rPr>
          <w:rFonts w:eastAsia="Calibri" w:cs="Verdana"/>
          <w:b/>
          <w:bCs/>
          <w:color w:val="000000"/>
          <w:szCs w:val="20"/>
          <w:u w:val="single"/>
          <w:lang w:val="es-ES" w:eastAsia="es-ES"/>
        </w:rPr>
        <w:t>Lote 1 – trabajos verticales:</w:t>
      </w:r>
    </w:p>
    <w:p w14:paraId="2B957636" w14:textId="77777777" w:rsidR="00852BF8" w:rsidRPr="00852BF8" w:rsidRDefault="00852BF8" w:rsidP="00852BF8">
      <w:pPr>
        <w:autoSpaceDE w:val="0"/>
        <w:autoSpaceDN w:val="0"/>
        <w:adjustRightInd w:val="0"/>
        <w:spacing w:after="0"/>
        <w:jc w:val="left"/>
        <w:rPr>
          <w:rFonts w:eastAsia="Times New Roman" w:cs="Verdana"/>
          <w:color w:val="000000"/>
          <w:szCs w:val="20"/>
          <w:lang w:val="es-ES" w:eastAsia="es-ES"/>
        </w:rPr>
      </w:pPr>
    </w:p>
    <w:p w14:paraId="1FE4C62B" w14:textId="77777777" w:rsidR="00852BF8" w:rsidRPr="00852BF8" w:rsidRDefault="00852BF8" w:rsidP="00852BF8">
      <w:pPr>
        <w:autoSpaceDE w:val="0"/>
        <w:autoSpaceDN w:val="0"/>
        <w:adjustRightInd w:val="0"/>
        <w:spacing w:after="0"/>
        <w:jc w:val="left"/>
        <w:rPr>
          <w:rFonts w:eastAsia="Times New Roman" w:cs="Verdana"/>
          <w:b/>
          <w:bCs/>
          <w:color w:val="000000"/>
          <w:szCs w:val="20"/>
          <w:u w:val="single"/>
          <w:lang w:val="es-ES" w:eastAsia="es-ES"/>
        </w:rPr>
      </w:pPr>
      <w:r w:rsidRPr="00852BF8">
        <w:rPr>
          <w:rFonts w:eastAsia="Times New Roman" w:cs="Verdana"/>
          <w:b/>
          <w:bCs/>
          <w:color w:val="000000"/>
          <w:szCs w:val="20"/>
          <w:u w:val="single"/>
          <w:lang w:val="es-ES" w:eastAsia="es-ES"/>
        </w:rPr>
        <w:t>Criterios de adjudicación evaluables mediante fórmulas automáticas (100 puntos):</w:t>
      </w:r>
    </w:p>
    <w:p w14:paraId="26931D37" w14:textId="77777777" w:rsidR="00852BF8" w:rsidRPr="00852BF8" w:rsidRDefault="00852BF8" w:rsidP="00852B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eastAsia="Times New Roman" w:cs="Courier New"/>
          <w:color w:val="212121"/>
          <w:szCs w:val="20"/>
          <w:lang w:val="es-ES" w:eastAsia="es-ES"/>
        </w:rPr>
      </w:pPr>
    </w:p>
    <w:p w14:paraId="74D4864B" w14:textId="77777777" w:rsidR="00852BF8" w:rsidRPr="00852BF8" w:rsidRDefault="00852BF8" w:rsidP="005E2D55">
      <w:pPr>
        <w:numPr>
          <w:ilvl w:val="0"/>
          <w:numId w:val="42"/>
        </w:numPr>
        <w:autoSpaceDE w:val="0"/>
        <w:autoSpaceDN w:val="0"/>
        <w:adjustRightInd w:val="0"/>
        <w:spacing w:after="0"/>
        <w:jc w:val="left"/>
        <w:rPr>
          <w:rFonts w:eastAsia="Calibri" w:cs="Times New Roman"/>
          <w:b/>
          <w:szCs w:val="20"/>
          <w:lang w:val="es-ES"/>
        </w:rPr>
      </w:pPr>
      <w:r w:rsidRPr="00852BF8">
        <w:rPr>
          <w:rFonts w:eastAsia="Calibri" w:cs="Times New Roman"/>
          <w:b/>
          <w:szCs w:val="20"/>
          <w:lang w:val="es-ES"/>
        </w:rPr>
        <w:t>Propuesta económica: 35 puntos</w:t>
      </w:r>
    </w:p>
    <w:p w14:paraId="1830D7BF" w14:textId="77777777" w:rsidR="00852BF8" w:rsidRPr="00852BF8" w:rsidRDefault="00852BF8" w:rsidP="00852B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jc w:val="left"/>
        <w:rPr>
          <w:rFonts w:eastAsia="Times New Roman" w:cs="Courier New"/>
          <w:b/>
          <w:bCs/>
          <w:i/>
          <w:iCs/>
          <w:color w:val="212121"/>
          <w:szCs w:val="20"/>
          <w:lang w:val="es-ES" w:eastAsia="es-ES"/>
        </w:rPr>
      </w:pPr>
    </w:p>
    <w:p w14:paraId="24D16E77" w14:textId="77777777" w:rsidR="00852BF8" w:rsidRPr="00852BF8" w:rsidRDefault="00852BF8" w:rsidP="00852BF8">
      <w:pPr>
        <w:suppressAutoHyphens/>
        <w:spacing w:after="0"/>
        <w:rPr>
          <w:rFonts w:eastAsia="Times New Roman" w:cs="Verdana"/>
          <w:szCs w:val="20"/>
          <w:lang w:val="es-ES" w:eastAsia="zh-CN"/>
        </w:rPr>
      </w:pPr>
      <w:r w:rsidRPr="00852BF8">
        <w:rPr>
          <w:rFonts w:eastAsia="Times New Roman" w:cs="Verdana"/>
          <w:szCs w:val="20"/>
          <w:lang w:val="es-ES" w:eastAsia="zh-CN"/>
        </w:rPr>
        <w:t>Se otorgará 35 puntos al licitador que formule el precio más bajo que sea admisible, es decir, que no sea anormalmente bajo y que no supere el precio unitario de licitación establecido, y al resto de empresas licitadoras la distribución de la puntuación se hará aplicando la siguiente fórmula establecida por la Instrucción de la Gerencia Municipal y aprobada por Decreto de Alcaldía de 22 de junio de 2017 publicado en la Gaceta Municipal del día 29 de junio:</w:t>
      </w:r>
    </w:p>
    <w:p w14:paraId="118787ED" w14:textId="77777777" w:rsidR="00852BF8" w:rsidRPr="00852BF8" w:rsidRDefault="00852BF8" w:rsidP="00852BF8">
      <w:pPr>
        <w:autoSpaceDE w:val="0"/>
        <w:autoSpaceDN w:val="0"/>
        <w:adjustRightInd w:val="0"/>
        <w:spacing w:after="0"/>
        <w:rPr>
          <w:rFonts w:eastAsia="Times New Roman" w:cs="Verdana"/>
          <w:szCs w:val="20"/>
          <w:lang w:val="es-ES" w:eastAsia="zh-CN"/>
        </w:rPr>
      </w:pPr>
    </w:p>
    <w:p w14:paraId="17764785" w14:textId="77777777" w:rsidR="00852BF8" w:rsidRPr="00852BF8" w:rsidRDefault="00852BF8" w:rsidP="00852BF8">
      <w:pPr>
        <w:autoSpaceDE w:val="0"/>
        <w:autoSpaceDN w:val="0"/>
        <w:adjustRightInd w:val="0"/>
        <w:spacing w:after="0"/>
        <w:rPr>
          <w:rFonts w:eastAsia="Times New Roman" w:cs="Verdana"/>
          <w:spacing w:val="4"/>
          <w:kern w:val="28"/>
          <w:szCs w:val="20"/>
          <w:lang w:val="es-ES" w:eastAsia="zh-CN"/>
        </w:rPr>
      </w:pPr>
      <w:r w:rsidRPr="00852BF8">
        <w:rPr>
          <w:rFonts w:eastAsia="Times New Roman" w:cs="Verdana"/>
          <w:spacing w:val="4"/>
          <w:kern w:val="28"/>
          <w:szCs w:val="20"/>
          <w:lang w:val="es-ES" w:eastAsia="zh-CN"/>
        </w:rPr>
        <w:t>Los licitadores deberán formular su oferta minorando los precios unitarios base de licitación para cada uno de los siguientes conceptos:</w:t>
      </w:r>
    </w:p>
    <w:p w14:paraId="2FA28A8A" w14:textId="77777777" w:rsidR="00852BF8" w:rsidRPr="00852BF8" w:rsidRDefault="00852BF8" w:rsidP="00852BF8">
      <w:pPr>
        <w:autoSpaceDE w:val="0"/>
        <w:autoSpaceDN w:val="0"/>
        <w:adjustRightInd w:val="0"/>
        <w:spacing w:after="0"/>
        <w:rPr>
          <w:rFonts w:eastAsia="Times New Roman" w:cs="Verdana"/>
          <w:spacing w:val="4"/>
          <w:kern w:val="28"/>
          <w:szCs w:val="20"/>
          <w:lang w:val="es-ES" w:eastAsia="zh-CN"/>
        </w:rPr>
      </w:pPr>
    </w:p>
    <w:tbl>
      <w:tblPr>
        <w:tblW w:w="0" w:type="auto"/>
        <w:jc w:val="center"/>
        <w:tblLayout w:type="fixed"/>
        <w:tblCellMar>
          <w:left w:w="70" w:type="dxa"/>
          <w:right w:w="70" w:type="dxa"/>
        </w:tblCellMar>
        <w:tblLook w:val="04A0" w:firstRow="1" w:lastRow="0" w:firstColumn="1" w:lastColumn="0" w:noHBand="0" w:noVBand="1"/>
      </w:tblPr>
      <w:tblGrid>
        <w:gridCol w:w="5382"/>
        <w:gridCol w:w="1598"/>
        <w:gridCol w:w="1514"/>
      </w:tblGrid>
      <w:tr w:rsidR="00852BF8" w:rsidRPr="00852BF8" w14:paraId="2C02CAEC" w14:textId="77777777" w:rsidTr="005D3FB6">
        <w:trPr>
          <w:trHeight w:val="1092"/>
          <w:jc w:val="center"/>
        </w:trPr>
        <w:tc>
          <w:tcPr>
            <w:tcW w:w="538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9A9A614" w14:textId="77777777" w:rsidR="00852BF8" w:rsidRPr="00852BF8" w:rsidRDefault="00852BF8" w:rsidP="00852BF8">
            <w:pPr>
              <w:spacing w:after="0"/>
              <w:jc w:val="center"/>
              <w:rPr>
                <w:rFonts w:eastAsia="Times New Roman" w:cs="Calibri"/>
                <w:b/>
                <w:bCs/>
                <w:color w:val="000000"/>
                <w:sz w:val="16"/>
                <w:szCs w:val="16"/>
                <w:lang w:val="es-ES" w:eastAsia="ca-ES"/>
              </w:rPr>
            </w:pPr>
            <w:r w:rsidRPr="00852BF8">
              <w:rPr>
                <w:rFonts w:eastAsia="Times New Roman" w:cs="Calibri"/>
                <w:b/>
                <w:bCs/>
                <w:color w:val="000000"/>
                <w:sz w:val="16"/>
                <w:szCs w:val="16"/>
                <w:lang w:val="es-ES" w:eastAsia="es-ES"/>
              </w:rPr>
              <w:t>MANO DE OBRA Y SERVICIO DE URGENCIA</w:t>
            </w:r>
          </w:p>
        </w:tc>
        <w:tc>
          <w:tcPr>
            <w:tcW w:w="1598" w:type="dxa"/>
            <w:tcBorders>
              <w:top w:val="single" w:sz="4" w:space="0" w:color="auto"/>
              <w:left w:val="nil"/>
              <w:bottom w:val="single" w:sz="4" w:space="0" w:color="auto"/>
              <w:right w:val="single" w:sz="4" w:space="0" w:color="auto"/>
            </w:tcBorders>
            <w:shd w:val="clear" w:color="000000" w:fill="D9D9D9"/>
            <w:vAlign w:val="center"/>
            <w:hideMark/>
          </w:tcPr>
          <w:p w14:paraId="4C550DDA" w14:textId="77777777" w:rsidR="00852BF8" w:rsidRPr="00852BF8" w:rsidRDefault="00852BF8" w:rsidP="00852BF8">
            <w:pPr>
              <w:spacing w:after="0"/>
              <w:jc w:val="center"/>
              <w:rPr>
                <w:rFonts w:eastAsia="Times New Roman" w:cs="Calibri"/>
                <w:b/>
                <w:bCs/>
                <w:color w:val="000000"/>
                <w:sz w:val="16"/>
                <w:szCs w:val="16"/>
                <w:lang w:val="es-ES" w:eastAsia="es-ES"/>
              </w:rPr>
            </w:pPr>
            <w:r w:rsidRPr="00852BF8">
              <w:rPr>
                <w:rFonts w:eastAsia="Times New Roman" w:cs="Calibri"/>
                <w:b/>
                <w:bCs/>
                <w:color w:val="000000"/>
                <w:sz w:val="16"/>
                <w:szCs w:val="16"/>
                <w:lang w:val="es-ES" w:eastAsia="es-ES"/>
              </w:rPr>
              <w:t>PRECIO UNITARIO MAXIMO</w:t>
            </w:r>
            <w:r w:rsidRPr="00852BF8">
              <w:rPr>
                <w:rFonts w:eastAsia="Times New Roman" w:cs="Calibri"/>
                <w:b/>
                <w:bCs/>
                <w:color w:val="000000"/>
                <w:sz w:val="16"/>
                <w:szCs w:val="16"/>
                <w:lang w:val="es-ES" w:eastAsia="es-ES"/>
              </w:rPr>
              <w:br/>
              <w:t>(SIN IVA)</w:t>
            </w:r>
          </w:p>
        </w:tc>
        <w:tc>
          <w:tcPr>
            <w:tcW w:w="1514" w:type="dxa"/>
            <w:tcBorders>
              <w:top w:val="single" w:sz="4" w:space="0" w:color="auto"/>
              <w:left w:val="nil"/>
              <w:bottom w:val="single" w:sz="4" w:space="0" w:color="auto"/>
              <w:right w:val="single" w:sz="4" w:space="0" w:color="auto"/>
            </w:tcBorders>
            <w:shd w:val="clear" w:color="000000" w:fill="D9D9D9"/>
            <w:vAlign w:val="center"/>
          </w:tcPr>
          <w:p w14:paraId="7601540F" w14:textId="77777777" w:rsidR="00852BF8" w:rsidRPr="00852BF8" w:rsidRDefault="00852BF8" w:rsidP="00852BF8">
            <w:pPr>
              <w:spacing w:after="0"/>
              <w:jc w:val="center"/>
              <w:rPr>
                <w:rFonts w:eastAsia="Times New Roman" w:cs="Calibri"/>
                <w:b/>
                <w:bCs/>
                <w:color w:val="000000"/>
                <w:sz w:val="16"/>
                <w:szCs w:val="16"/>
                <w:lang w:val="es-ES" w:eastAsia="es-ES"/>
              </w:rPr>
            </w:pPr>
            <w:r w:rsidRPr="00852BF8">
              <w:rPr>
                <w:rFonts w:eastAsia="Times New Roman" w:cs="Calibri"/>
                <w:b/>
                <w:bCs/>
                <w:color w:val="000000"/>
                <w:sz w:val="16"/>
                <w:szCs w:val="16"/>
                <w:lang w:val="es-ES" w:eastAsia="es-ES"/>
              </w:rPr>
              <w:t>PUNTUACIÓN MÁXIMA</w:t>
            </w:r>
          </w:p>
        </w:tc>
      </w:tr>
      <w:tr w:rsidR="00852BF8" w:rsidRPr="00852BF8" w14:paraId="1E9FECD6" w14:textId="77777777" w:rsidTr="005D3FB6">
        <w:trPr>
          <w:trHeight w:val="399"/>
          <w:jc w:val="center"/>
        </w:trPr>
        <w:tc>
          <w:tcPr>
            <w:tcW w:w="5382" w:type="dxa"/>
            <w:tcBorders>
              <w:top w:val="nil"/>
              <w:left w:val="single" w:sz="4" w:space="0" w:color="auto"/>
              <w:bottom w:val="single" w:sz="4" w:space="0" w:color="auto"/>
              <w:right w:val="single" w:sz="4" w:space="0" w:color="auto"/>
            </w:tcBorders>
            <w:noWrap/>
            <w:vAlign w:val="center"/>
          </w:tcPr>
          <w:p w14:paraId="022F82CD" w14:textId="77777777" w:rsidR="00852BF8" w:rsidRPr="00852BF8" w:rsidRDefault="00852BF8" w:rsidP="00852BF8">
            <w:pPr>
              <w:spacing w:after="0"/>
              <w:jc w:val="left"/>
              <w:rPr>
                <w:rFonts w:eastAsia="Times New Roman" w:cs="Calibri"/>
                <w:color w:val="000000"/>
                <w:sz w:val="16"/>
                <w:szCs w:val="16"/>
                <w:lang w:val="es-ES" w:eastAsia="es-ES"/>
              </w:rPr>
            </w:pPr>
            <w:r w:rsidRPr="00852BF8">
              <w:rPr>
                <w:rFonts w:eastAsia="Times New Roman" w:cs="Calibri"/>
                <w:color w:val="000000"/>
                <w:sz w:val="16"/>
                <w:szCs w:val="16"/>
                <w:lang w:val="es-ES" w:eastAsia="es-ES"/>
              </w:rPr>
              <w:t>Precio hora técnico responsable en trabajos verticales con certificación vigente en trabajos verticales tipo IRATA Level 3, ANETVA Nivel III o equivalente acreditable</w:t>
            </w:r>
          </w:p>
        </w:tc>
        <w:tc>
          <w:tcPr>
            <w:tcW w:w="1598" w:type="dxa"/>
            <w:tcBorders>
              <w:top w:val="single" w:sz="4" w:space="0" w:color="auto"/>
              <w:left w:val="single" w:sz="4" w:space="0" w:color="auto"/>
              <w:bottom w:val="single" w:sz="4" w:space="0" w:color="auto"/>
              <w:right w:val="single" w:sz="4" w:space="0" w:color="auto"/>
            </w:tcBorders>
            <w:noWrap/>
            <w:vAlign w:val="center"/>
          </w:tcPr>
          <w:p w14:paraId="73B99563" w14:textId="77777777" w:rsidR="00852BF8" w:rsidRPr="00852BF8" w:rsidRDefault="00852BF8" w:rsidP="00852BF8">
            <w:pPr>
              <w:spacing w:after="0"/>
              <w:jc w:val="right"/>
              <w:rPr>
                <w:rFonts w:eastAsia="Times New Roman" w:cs="Calibri"/>
                <w:color w:val="000000"/>
                <w:sz w:val="16"/>
                <w:szCs w:val="16"/>
                <w:lang w:val="es-ES" w:eastAsia="es-ES"/>
              </w:rPr>
            </w:pPr>
            <w:r w:rsidRPr="00852BF8">
              <w:rPr>
                <w:rFonts w:eastAsia="Times New Roman" w:cs="Calibri"/>
                <w:color w:val="000000"/>
                <w:sz w:val="16"/>
                <w:szCs w:val="16"/>
                <w:lang w:val="es-ES" w:eastAsia="es-ES"/>
              </w:rPr>
              <w:t>120,00 €/h</w:t>
            </w:r>
          </w:p>
        </w:tc>
        <w:tc>
          <w:tcPr>
            <w:tcW w:w="1514" w:type="dxa"/>
            <w:tcBorders>
              <w:top w:val="single" w:sz="4" w:space="0" w:color="auto"/>
              <w:left w:val="single" w:sz="4" w:space="0" w:color="auto"/>
              <w:bottom w:val="single" w:sz="4" w:space="0" w:color="auto"/>
              <w:right w:val="single" w:sz="4" w:space="0" w:color="auto"/>
            </w:tcBorders>
            <w:vAlign w:val="center"/>
          </w:tcPr>
          <w:p w14:paraId="31A4E989" w14:textId="77777777" w:rsidR="00852BF8" w:rsidRPr="00852BF8" w:rsidRDefault="00852BF8" w:rsidP="00852BF8">
            <w:pPr>
              <w:spacing w:after="0"/>
              <w:jc w:val="right"/>
              <w:rPr>
                <w:rFonts w:eastAsia="Times New Roman" w:cs="Calibri"/>
                <w:color w:val="000000"/>
                <w:sz w:val="16"/>
                <w:szCs w:val="16"/>
                <w:lang w:val="es-ES" w:eastAsia="es-ES"/>
              </w:rPr>
            </w:pPr>
            <w:r w:rsidRPr="00852BF8">
              <w:rPr>
                <w:rFonts w:eastAsia="Times New Roman" w:cs="Calibri"/>
                <w:color w:val="000000"/>
                <w:sz w:val="16"/>
                <w:szCs w:val="16"/>
                <w:lang w:val="es-ES" w:eastAsia="es-ES"/>
              </w:rPr>
              <w:t>11 puntos</w:t>
            </w:r>
          </w:p>
        </w:tc>
      </w:tr>
      <w:tr w:rsidR="00852BF8" w:rsidRPr="00852BF8" w14:paraId="5D03F0FE" w14:textId="77777777" w:rsidTr="005D3FB6">
        <w:trPr>
          <w:trHeight w:val="399"/>
          <w:jc w:val="center"/>
        </w:trPr>
        <w:tc>
          <w:tcPr>
            <w:tcW w:w="5382" w:type="dxa"/>
            <w:tcBorders>
              <w:top w:val="nil"/>
              <w:left w:val="single" w:sz="4" w:space="0" w:color="auto"/>
              <w:bottom w:val="single" w:sz="4" w:space="0" w:color="auto"/>
              <w:right w:val="single" w:sz="4" w:space="0" w:color="auto"/>
            </w:tcBorders>
            <w:noWrap/>
            <w:vAlign w:val="center"/>
          </w:tcPr>
          <w:p w14:paraId="784D8CD4" w14:textId="77777777" w:rsidR="00852BF8" w:rsidRPr="00852BF8" w:rsidRDefault="00852BF8" w:rsidP="00852BF8">
            <w:pPr>
              <w:spacing w:after="0"/>
              <w:jc w:val="left"/>
              <w:rPr>
                <w:rFonts w:eastAsia="Times New Roman" w:cs="Calibri"/>
                <w:color w:val="000000"/>
                <w:sz w:val="16"/>
                <w:szCs w:val="16"/>
                <w:lang w:val="es-ES" w:eastAsia="es-ES"/>
              </w:rPr>
            </w:pPr>
            <w:r w:rsidRPr="00852BF8">
              <w:rPr>
                <w:rFonts w:eastAsia="Times New Roman" w:cs="Calibri"/>
                <w:color w:val="000000"/>
                <w:sz w:val="16"/>
                <w:szCs w:val="16"/>
                <w:lang w:val="es-ES" w:eastAsia="es-ES"/>
              </w:rPr>
              <w:t>Precio hora técnico especialista en trabajos verticales con certificación vigente en trabajos verticales tipo IRATA Level 1/2, ANETVA Nivel I/II o equivalente acreditable</w:t>
            </w:r>
          </w:p>
        </w:tc>
        <w:tc>
          <w:tcPr>
            <w:tcW w:w="1598" w:type="dxa"/>
            <w:tcBorders>
              <w:top w:val="single" w:sz="4" w:space="0" w:color="auto"/>
              <w:left w:val="single" w:sz="4" w:space="0" w:color="auto"/>
              <w:bottom w:val="single" w:sz="4" w:space="0" w:color="auto"/>
              <w:right w:val="single" w:sz="4" w:space="0" w:color="auto"/>
            </w:tcBorders>
            <w:noWrap/>
            <w:vAlign w:val="center"/>
          </w:tcPr>
          <w:p w14:paraId="52209EF8" w14:textId="77777777" w:rsidR="00852BF8" w:rsidRPr="00852BF8" w:rsidDel="004323CE" w:rsidRDefault="00852BF8" w:rsidP="00852BF8">
            <w:pPr>
              <w:spacing w:after="0"/>
              <w:jc w:val="right"/>
              <w:rPr>
                <w:rFonts w:eastAsia="Times New Roman" w:cs="Calibri"/>
                <w:color w:val="000000"/>
                <w:sz w:val="16"/>
                <w:szCs w:val="16"/>
                <w:lang w:val="es-ES" w:eastAsia="es-ES"/>
              </w:rPr>
            </w:pPr>
            <w:r w:rsidRPr="00852BF8">
              <w:rPr>
                <w:rFonts w:eastAsia="Times New Roman" w:cs="Calibri"/>
                <w:color w:val="000000"/>
                <w:sz w:val="16"/>
                <w:szCs w:val="16"/>
                <w:lang w:val="es-ES" w:eastAsia="es-ES"/>
              </w:rPr>
              <w:t>75,00 €/h</w:t>
            </w:r>
          </w:p>
        </w:tc>
        <w:tc>
          <w:tcPr>
            <w:tcW w:w="1514" w:type="dxa"/>
            <w:tcBorders>
              <w:top w:val="single" w:sz="4" w:space="0" w:color="auto"/>
              <w:left w:val="single" w:sz="4" w:space="0" w:color="auto"/>
              <w:bottom w:val="single" w:sz="4" w:space="0" w:color="auto"/>
              <w:right w:val="single" w:sz="4" w:space="0" w:color="auto"/>
            </w:tcBorders>
            <w:vAlign w:val="center"/>
          </w:tcPr>
          <w:p w14:paraId="487F76F8" w14:textId="77777777" w:rsidR="00852BF8" w:rsidRPr="00852BF8" w:rsidRDefault="00852BF8" w:rsidP="00852BF8">
            <w:pPr>
              <w:spacing w:after="0"/>
              <w:jc w:val="right"/>
              <w:rPr>
                <w:rFonts w:eastAsia="Times New Roman" w:cs="Calibri"/>
                <w:color w:val="000000"/>
                <w:sz w:val="16"/>
                <w:szCs w:val="16"/>
                <w:lang w:val="es-ES" w:eastAsia="es-ES"/>
              </w:rPr>
            </w:pPr>
            <w:r w:rsidRPr="00852BF8">
              <w:rPr>
                <w:rFonts w:eastAsia="Times New Roman" w:cs="Calibri"/>
                <w:color w:val="000000"/>
                <w:sz w:val="16"/>
                <w:szCs w:val="16"/>
                <w:lang w:val="es-ES" w:eastAsia="es-ES"/>
              </w:rPr>
              <w:t>16 puntos</w:t>
            </w:r>
          </w:p>
        </w:tc>
      </w:tr>
      <w:tr w:rsidR="00852BF8" w:rsidRPr="00852BF8" w14:paraId="7215C4BA" w14:textId="77777777" w:rsidTr="005D3FB6">
        <w:trPr>
          <w:trHeight w:val="399"/>
          <w:jc w:val="center"/>
        </w:trPr>
        <w:tc>
          <w:tcPr>
            <w:tcW w:w="5382" w:type="dxa"/>
            <w:tcBorders>
              <w:top w:val="nil"/>
              <w:left w:val="single" w:sz="4" w:space="0" w:color="auto"/>
              <w:bottom w:val="single" w:sz="4" w:space="0" w:color="auto"/>
              <w:right w:val="single" w:sz="4" w:space="0" w:color="auto"/>
            </w:tcBorders>
            <w:noWrap/>
            <w:vAlign w:val="center"/>
          </w:tcPr>
          <w:p w14:paraId="7B412580" w14:textId="77777777" w:rsidR="00852BF8" w:rsidRPr="00852BF8" w:rsidRDefault="00852BF8" w:rsidP="00852BF8">
            <w:pPr>
              <w:spacing w:after="0"/>
              <w:jc w:val="left"/>
              <w:rPr>
                <w:rFonts w:eastAsia="Times New Roman" w:cs="Calibri"/>
                <w:color w:val="000000"/>
                <w:sz w:val="16"/>
                <w:szCs w:val="16"/>
                <w:lang w:val="es-ES" w:eastAsia="es-ES"/>
              </w:rPr>
            </w:pPr>
            <w:r w:rsidRPr="00852BF8">
              <w:rPr>
                <w:rFonts w:eastAsia="Times New Roman" w:cs="Calibri"/>
                <w:color w:val="000000"/>
                <w:sz w:val="16"/>
                <w:szCs w:val="16"/>
                <w:lang w:val="es-ES" w:eastAsia="es-ES"/>
              </w:rPr>
              <w:t>Llamada de urgencia</w:t>
            </w:r>
          </w:p>
        </w:tc>
        <w:tc>
          <w:tcPr>
            <w:tcW w:w="1598" w:type="dxa"/>
            <w:tcBorders>
              <w:top w:val="single" w:sz="4" w:space="0" w:color="auto"/>
              <w:left w:val="single" w:sz="4" w:space="0" w:color="auto"/>
              <w:bottom w:val="single" w:sz="4" w:space="0" w:color="auto"/>
              <w:right w:val="single" w:sz="4" w:space="0" w:color="auto"/>
            </w:tcBorders>
            <w:noWrap/>
            <w:vAlign w:val="center"/>
          </w:tcPr>
          <w:p w14:paraId="0D48888E" w14:textId="77777777" w:rsidR="00852BF8" w:rsidRPr="00852BF8" w:rsidRDefault="00852BF8" w:rsidP="00852BF8">
            <w:pPr>
              <w:spacing w:after="0"/>
              <w:jc w:val="right"/>
              <w:rPr>
                <w:rFonts w:eastAsia="Times New Roman" w:cs="Calibri"/>
                <w:color w:val="000000"/>
                <w:sz w:val="16"/>
                <w:szCs w:val="16"/>
                <w:lang w:val="es-ES" w:eastAsia="es-ES"/>
              </w:rPr>
            </w:pPr>
            <w:r w:rsidRPr="00852BF8">
              <w:rPr>
                <w:rFonts w:eastAsia="Times New Roman" w:cs="Calibri"/>
                <w:color w:val="000000"/>
                <w:sz w:val="16"/>
                <w:szCs w:val="16"/>
                <w:lang w:val="es-ES" w:eastAsia="es-ES"/>
              </w:rPr>
              <w:t>500,00 €/servicio</w:t>
            </w:r>
          </w:p>
        </w:tc>
        <w:tc>
          <w:tcPr>
            <w:tcW w:w="1514" w:type="dxa"/>
            <w:tcBorders>
              <w:top w:val="single" w:sz="4" w:space="0" w:color="auto"/>
              <w:left w:val="single" w:sz="4" w:space="0" w:color="auto"/>
              <w:bottom w:val="single" w:sz="4" w:space="0" w:color="auto"/>
              <w:right w:val="single" w:sz="4" w:space="0" w:color="auto"/>
            </w:tcBorders>
            <w:vAlign w:val="center"/>
          </w:tcPr>
          <w:p w14:paraId="32AB562D" w14:textId="77777777" w:rsidR="00852BF8" w:rsidRPr="00852BF8" w:rsidRDefault="00852BF8" w:rsidP="00852BF8">
            <w:pPr>
              <w:spacing w:after="0"/>
              <w:jc w:val="right"/>
              <w:rPr>
                <w:rFonts w:eastAsia="Times New Roman" w:cs="Calibri"/>
                <w:color w:val="000000"/>
                <w:sz w:val="16"/>
                <w:szCs w:val="16"/>
                <w:lang w:val="es-ES" w:eastAsia="es-ES"/>
              </w:rPr>
            </w:pPr>
            <w:r w:rsidRPr="00852BF8">
              <w:rPr>
                <w:rFonts w:eastAsia="Times New Roman" w:cs="Calibri"/>
                <w:color w:val="000000"/>
                <w:sz w:val="16"/>
                <w:szCs w:val="16"/>
                <w:lang w:val="es-ES" w:eastAsia="es-ES"/>
              </w:rPr>
              <w:t>8 puntos</w:t>
            </w:r>
          </w:p>
        </w:tc>
      </w:tr>
    </w:tbl>
    <w:p w14:paraId="4828FF3E" w14:textId="77777777" w:rsidR="00852BF8" w:rsidRPr="00852BF8" w:rsidRDefault="00852BF8" w:rsidP="00852BF8">
      <w:pPr>
        <w:autoSpaceDE w:val="0"/>
        <w:autoSpaceDN w:val="0"/>
        <w:adjustRightInd w:val="0"/>
        <w:spacing w:after="0"/>
        <w:rPr>
          <w:rFonts w:eastAsia="Times New Roman" w:cs="Verdana"/>
          <w:spacing w:val="4"/>
          <w:kern w:val="28"/>
          <w:szCs w:val="20"/>
          <w:lang w:val="es-ES" w:eastAsia="zh-CN"/>
        </w:rPr>
      </w:pPr>
    </w:p>
    <w:p w14:paraId="67D4C81C" w14:textId="77777777" w:rsidR="00852BF8" w:rsidRPr="00852BF8" w:rsidRDefault="00852BF8" w:rsidP="00852BF8">
      <w:pPr>
        <w:autoSpaceDE w:val="0"/>
        <w:autoSpaceDN w:val="0"/>
        <w:adjustRightInd w:val="0"/>
        <w:spacing w:after="0"/>
        <w:rPr>
          <w:rFonts w:eastAsia="Times New Roman" w:cs="Verdana"/>
          <w:spacing w:val="4"/>
          <w:kern w:val="28"/>
          <w:szCs w:val="20"/>
          <w:lang w:val="es-ES" w:eastAsia="zh-CN"/>
        </w:rPr>
      </w:pPr>
      <w:r w:rsidRPr="00852BF8">
        <w:rPr>
          <w:rFonts w:eastAsia="Times New Roman" w:cs="Verdana"/>
          <w:spacing w:val="4"/>
          <w:kern w:val="28"/>
          <w:szCs w:val="20"/>
          <w:lang w:val="es-ES" w:eastAsia="zh-CN"/>
        </w:rPr>
        <w:t xml:space="preserve">La mayor puntuación se asignará a la propuesta más baja distribuyendo la puntuación de les ofertas restantes según la fórmula siguiente, para cada uno de los conceptos: </w:t>
      </w:r>
    </w:p>
    <w:p w14:paraId="690DCB29" w14:textId="77777777" w:rsidR="00852BF8" w:rsidRPr="00852BF8" w:rsidRDefault="00852BF8" w:rsidP="00852BF8">
      <w:pPr>
        <w:autoSpaceDE w:val="0"/>
        <w:autoSpaceDN w:val="0"/>
        <w:adjustRightInd w:val="0"/>
        <w:spacing w:after="0"/>
        <w:rPr>
          <w:rFonts w:eastAsia="Times New Roman" w:cs="Verdana"/>
          <w:spacing w:val="4"/>
          <w:kern w:val="28"/>
          <w:szCs w:val="20"/>
          <w:lang w:val="es-ES" w:eastAsia="zh-CN"/>
        </w:rPr>
      </w:pPr>
    </w:p>
    <w:p w14:paraId="5137E0CD" w14:textId="77777777" w:rsidR="00852BF8" w:rsidRPr="00852BF8" w:rsidRDefault="00852BF8" w:rsidP="00852BF8">
      <w:pPr>
        <w:pBdr>
          <w:top w:val="single" w:sz="4" w:space="1" w:color="auto"/>
          <w:left w:val="single" w:sz="4" w:space="4" w:color="auto"/>
          <w:bottom w:val="single" w:sz="4" w:space="1" w:color="auto"/>
          <w:right w:val="single" w:sz="4" w:space="4" w:color="auto"/>
        </w:pBdr>
        <w:suppressAutoHyphens/>
        <w:adjustRightInd w:val="0"/>
        <w:spacing w:after="0" w:line="276" w:lineRule="auto"/>
        <w:jc w:val="center"/>
        <w:textAlignment w:val="baseline"/>
        <w:rPr>
          <w:rFonts w:eastAsia="Calibri" w:cs="Verdana"/>
          <w:b/>
          <w:bCs/>
          <w:color w:val="00000A"/>
          <w:spacing w:val="4"/>
          <w:kern w:val="28"/>
          <w:szCs w:val="20"/>
          <w:lang w:val="es-ES" w:eastAsia="es-ES"/>
        </w:rPr>
      </w:pPr>
      <w:r w:rsidRPr="00852BF8">
        <w:rPr>
          <w:rFonts w:eastAsia="Calibri" w:cs="Verdana"/>
          <w:b/>
          <w:bCs/>
          <w:color w:val="00000A"/>
          <w:spacing w:val="4"/>
          <w:kern w:val="28"/>
          <w:szCs w:val="20"/>
          <w:lang w:val="es-ES" w:eastAsia="es-ES"/>
        </w:rPr>
        <w:t>P = P0 x (</w:t>
      </w:r>
      <w:proofErr w:type="spellStart"/>
      <w:r w:rsidRPr="00852BF8">
        <w:rPr>
          <w:rFonts w:eastAsia="Calibri" w:cs="Verdana"/>
          <w:b/>
          <w:bCs/>
          <w:color w:val="00000A"/>
          <w:spacing w:val="4"/>
          <w:kern w:val="28"/>
          <w:szCs w:val="20"/>
          <w:lang w:val="es-ES" w:eastAsia="es-ES"/>
        </w:rPr>
        <w:t>Omín</w:t>
      </w:r>
      <w:proofErr w:type="spellEnd"/>
      <w:r w:rsidRPr="00852BF8">
        <w:rPr>
          <w:rFonts w:eastAsia="Calibri" w:cs="Verdana"/>
          <w:b/>
          <w:bCs/>
          <w:color w:val="00000A"/>
          <w:spacing w:val="4"/>
          <w:kern w:val="28"/>
          <w:szCs w:val="20"/>
          <w:lang w:val="es-ES" w:eastAsia="es-ES"/>
        </w:rPr>
        <w:t>/</w:t>
      </w:r>
      <w:proofErr w:type="spellStart"/>
      <w:r w:rsidRPr="00852BF8">
        <w:rPr>
          <w:rFonts w:eastAsia="Calibri" w:cs="Verdana"/>
          <w:b/>
          <w:bCs/>
          <w:color w:val="00000A"/>
          <w:spacing w:val="4"/>
          <w:kern w:val="28"/>
          <w:szCs w:val="20"/>
          <w:lang w:val="es-ES" w:eastAsia="es-ES"/>
        </w:rPr>
        <w:t>Oi</w:t>
      </w:r>
      <w:proofErr w:type="spellEnd"/>
      <w:r w:rsidRPr="00852BF8">
        <w:rPr>
          <w:rFonts w:eastAsia="Calibri" w:cs="Verdana"/>
          <w:b/>
          <w:bCs/>
          <w:color w:val="00000A"/>
          <w:spacing w:val="4"/>
          <w:kern w:val="28"/>
          <w:szCs w:val="20"/>
          <w:lang w:val="es-ES" w:eastAsia="es-ES"/>
        </w:rPr>
        <w:t>)</w:t>
      </w:r>
    </w:p>
    <w:p w14:paraId="67B7EA71" w14:textId="77777777" w:rsidR="00852BF8" w:rsidRPr="00852BF8" w:rsidRDefault="00852BF8" w:rsidP="00852BF8">
      <w:pPr>
        <w:suppressAutoHyphens/>
        <w:adjustRightInd w:val="0"/>
        <w:spacing w:after="0" w:line="276" w:lineRule="auto"/>
        <w:textAlignment w:val="baseline"/>
        <w:rPr>
          <w:rFonts w:eastAsia="Calibri" w:cs="Verdana"/>
          <w:bCs/>
          <w:color w:val="00000A"/>
          <w:spacing w:val="4"/>
          <w:kern w:val="28"/>
          <w:szCs w:val="20"/>
          <w:lang w:val="es-ES" w:eastAsia="es-ES"/>
        </w:rPr>
      </w:pPr>
    </w:p>
    <w:p w14:paraId="15A9E651" w14:textId="77777777" w:rsidR="00852BF8" w:rsidRPr="00852BF8" w:rsidRDefault="00852BF8" w:rsidP="00852BF8">
      <w:pPr>
        <w:suppressAutoHyphens/>
        <w:adjustRightInd w:val="0"/>
        <w:spacing w:after="0" w:line="276" w:lineRule="auto"/>
        <w:textAlignment w:val="baseline"/>
        <w:rPr>
          <w:rFonts w:eastAsia="Calibri" w:cs="Verdana"/>
          <w:bCs/>
          <w:color w:val="00000A"/>
          <w:spacing w:val="4"/>
          <w:kern w:val="28"/>
          <w:szCs w:val="20"/>
          <w:lang w:val="es-ES" w:eastAsia="es-ES"/>
        </w:rPr>
      </w:pPr>
      <w:r w:rsidRPr="00852BF8">
        <w:rPr>
          <w:rFonts w:eastAsia="Calibri" w:cs="Verdana"/>
          <w:b/>
          <w:bCs/>
          <w:color w:val="00000A"/>
          <w:spacing w:val="4"/>
          <w:kern w:val="28"/>
          <w:szCs w:val="20"/>
          <w:lang w:val="es-ES" w:eastAsia="es-ES"/>
        </w:rPr>
        <w:t xml:space="preserve">P </w:t>
      </w:r>
      <w:r w:rsidRPr="00852BF8">
        <w:rPr>
          <w:rFonts w:eastAsia="Calibri" w:cs="Verdana"/>
          <w:color w:val="00000A"/>
          <w:spacing w:val="4"/>
          <w:kern w:val="28"/>
          <w:szCs w:val="20"/>
          <w:lang w:val="es-ES" w:eastAsia="es-ES"/>
        </w:rPr>
        <w:t>= puntuación obtenida</w:t>
      </w:r>
    </w:p>
    <w:p w14:paraId="31F56F2B" w14:textId="77777777" w:rsidR="00852BF8" w:rsidRPr="00852BF8" w:rsidRDefault="00852BF8" w:rsidP="00852BF8">
      <w:pPr>
        <w:suppressAutoHyphens/>
        <w:adjustRightInd w:val="0"/>
        <w:spacing w:after="0" w:line="276" w:lineRule="auto"/>
        <w:textAlignment w:val="baseline"/>
        <w:rPr>
          <w:rFonts w:eastAsia="Calibri" w:cs="Verdana"/>
          <w:bCs/>
          <w:color w:val="00000A"/>
          <w:spacing w:val="4"/>
          <w:kern w:val="28"/>
          <w:szCs w:val="20"/>
          <w:lang w:val="es-ES" w:eastAsia="es-ES"/>
        </w:rPr>
      </w:pPr>
      <w:r w:rsidRPr="00852BF8">
        <w:rPr>
          <w:rFonts w:eastAsia="Calibri" w:cs="Verdana"/>
          <w:b/>
          <w:bCs/>
          <w:color w:val="00000A"/>
          <w:spacing w:val="4"/>
          <w:kern w:val="28"/>
          <w:szCs w:val="20"/>
          <w:lang w:val="es-ES" w:eastAsia="es-ES"/>
        </w:rPr>
        <w:t xml:space="preserve">P0 </w:t>
      </w:r>
      <w:r w:rsidRPr="00852BF8">
        <w:rPr>
          <w:rFonts w:eastAsia="Calibri" w:cs="Verdana"/>
          <w:color w:val="00000A"/>
          <w:spacing w:val="4"/>
          <w:kern w:val="28"/>
          <w:szCs w:val="20"/>
          <w:lang w:val="es-ES" w:eastAsia="es-ES"/>
        </w:rPr>
        <w:t>= puntuación máxima</w:t>
      </w:r>
    </w:p>
    <w:p w14:paraId="2FB691E0" w14:textId="77777777" w:rsidR="00852BF8" w:rsidRPr="00852BF8" w:rsidRDefault="00852BF8" w:rsidP="00852BF8">
      <w:pPr>
        <w:suppressAutoHyphens/>
        <w:adjustRightInd w:val="0"/>
        <w:spacing w:after="0" w:line="276" w:lineRule="auto"/>
        <w:textAlignment w:val="baseline"/>
        <w:rPr>
          <w:rFonts w:eastAsia="Calibri" w:cs="Verdana"/>
          <w:b/>
          <w:bCs/>
          <w:color w:val="00000A"/>
          <w:spacing w:val="4"/>
          <w:kern w:val="28"/>
          <w:szCs w:val="20"/>
          <w:lang w:val="es-ES" w:eastAsia="es-ES"/>
        </w:rPr>
      </w:pPr>
      <w:proofErr w:type="spellStart"/>
      <w:r w:rsidRPr="00852BF8">
        <w:rPr>
          <w:rFonts w:eastAsia="Calibri" w:cs="Verdana"/>
          <w:b/>
          <w:bCs/>
          <w:color w:val="00000A"/>
          <w:spacing w:val="4"/>
          <w:kern w:val="28"/>
          <w:szCs w:val="20"/>
          <w:lang w:val="es-ES" w:eastAsia="es-ES"/>
        </w:rPr>
        <w:t>Omín</w:t>
      </w:r>
      <w:proofErr w:type="spellEnd"/>
      <w:r w:rsidRPr="00852BF8">
        <w:rPr>
          <w:rFonts w:eastAsia="Calibri" w:cs="Verdana"/>
          <w:b/>
          <w:bCs/>
          <w:color w:val="00000A"/>
          <w:spacing w:val="4"/>
          <w:kern w:val="28"/>
          <w:szCs w:val="20"/>
          <w:lang w:val="es-ES" w:eastAsia="es-ES"/>
        </w:rPr>
        <w:t xml:space="preserve"> </w:t>
      </w:r>
      <w:r w:rsidRPr="00852BF8">
        <w:rPr>
          <w:rFonts w:eastAsia="Calibri" w:cs="Verdana"/>
          <w:color w:val="00000A"/>
          <w:spacing w:val="4"/>
          <w:kern w:val="28"/>
          <w:szCs w:val="20"/>
          <w:lang w:val="es-ES" w:eastAsia="es-ES"/>
        </w:rPr>
        <w:t>= Oferta mínima presentada</w:t>
      </w:r>
    </w:p>
    <w:p w14:paraId="0A06FC45" w14:textId="77777777" w:rsidR="00852BF8" w:rsidRPr="00852BF8" w:rsidRDefault="00852BF8" w:rsidP="00852BF8">
      <w:pPr>
        <w:suppressAutoHyphens/>
        <w:adjustRightInd w:val="0"/>
        <w:spacing w:after="0" w:line="276" w:lineRule="auto"/>
        <w:textAlignment w:val="baseline"/>
        <w:rPr>
          <w:rFonts w:eastAsia="Calibri" w:cs="Verdana"/>
          <w:b/>
          <w:bCs/>
          <w:color w:val="00000A"/>
          <w:spacing w:val="4"/>
          <w:kern w:val="28"/>
          <w:szCs w:val="20"/>
          <w:lang w:val="es-ES" w:eastAsia="es-ES"/>
        </w:rPr>
      </w:pPr>
      <w:proofErr w:type="spellStart"/>
      <w:r w:rsidRPr="00852BF8">
        <w:rPr>
          <w:rFonts w:eastAsia="Calibri" w:cs="Verdana"/>
          <w:b/>
          <w:bCs/>
          <w:color w:val="00000A"/>
          <w:spacing w:val="4"/>
          <w:kern w:val="28"/>
          <w:szCs w:val="20"/>
          <w:lang w:val="es-ES" w:eastAsia="es-ES"/>
        </w:rPr>
        <w:t>Oi</w:t>
      </w:r>
      <w:proofErr w:type="spellEnd"/>
      <w:r w:rsidRPr="00852BF8">
        <w:rPr>
          <w:rFonts w:eastAsia="Calibri" w:cs="Verdana"/>
          <w:b/>
          <w:bCs/>
          <w:color w:val="00000A"/>
          <w:spacing w:val="4"/>
          <w:kern w:val="28"/>
          <w:szCs w:val="20"/>
          <w:lang w:val="es-ES" w:eastAsia="es-ES"/>
        </w:rPr>
        <w:t xml:space="preserve"> </w:t>
      </w:r>
      <w:r w:rsidRPr="00852BF8">
        <w:rPr>
          <w:rFonts w:eastAsia="Calibri" w:cs="Verdana"/>
          <w:color w:val="00000A"/>
          <w:spacing w:val="4"/>
          <w:kern w:val="28"/>
          <w:szCs w:val="20"/>
          <w:lang w:val="es-ES" w:eastAsia="es-ES"/>
        </w:rPr>
        <w:t>= Oferta del licitador i</w:t>
      </w:r>
      <w:r w:rsidRPr="00852BF8">
        <w:rPr>
          <w:rFonts w:eastAsia="Calibri" w:cs="Verdana"/>
          <w:b/>
          <w:bCs/>
          <w:color w:val="00000A"/>
          <w:spacing w:val="4"/>
          <w:kern w:val="28"/>
          <w:szCs w:val="20"/>
          <w:lang w:val="es-ES" w:eastAsia="es-ES"/>
        </w:rPr>
        <w:t xml:space="preserve"> </w:t>
      </w:r>
    </w:p>
    <w:p w14:paraId="490897E4" w14:textId="77777777" w:rsidR="00852BF8" w:rsidRPr="00852BF8" w:rsidRDefault="00852BF8" w:rsidP="00852BF8">
      <w:pPr>
        <w:suppressAutoHyphens/>
        <w:adjustRightInd w:val="0"/>
        <w:spacing w:after="0" w:line="276" w:lineRule="auto"/>
        <w:textAlignment w:val="baseline"/>
        <w:rPr>
          <w:rFonts w:eastAsia="Calibri" w:cs="Verdana"/>
          <w:bCs/>
          <w:color w:val="00000A"/>
          <w:spacing w:val="4"/>
          <w:kern w:val="28"/>
          <w:szCs w:val="20"/>
          <w:lang w:val="es-ES" w:eastAsia="es-ES"/>
        </w:rPr>
      </w:pPr>
    </w:p>
    <w:p w14:paraId="69B7E1D6" w14:textId="77777777" w:rsidR="00852BF8" w:rsidRPr="00852BF8" w:rsidRDefault="00852BF8" w:rsidP="00852BF8">
      <w:pPr>
        <w:suppressAutoHyphens/>
        <w:adjustRightInd w:val="0"/>
        <w:spacing w:after="0" w:line="276" w:lineRule="auto"/>
        <w:textAlignment w:val="baseline"/>
        <w:rPr>
          <w:rFonts w:eastAsia="Calibri" w:cs="Verdana"/>
          <w:bCs/>
          <w:color w:val="00000A"/>
          <w:spacing w:val="4"/>
          <w:kern w:val="28"/>
          <w:szCs w:val="20"/>
          <w:u w:val="single"/>
          <w:lang w:val="es-ES" w:eastAsia="es-ES"/>
        </w:rPr>
      </w:pPr>
      <w:r w:rsidRPr="00852BF8">
        <w:rPr>
          <w:rFonts w:eastAsia="Calibri" w:cs="Verdana"/>
          <w:bCs/>
          <w:color w:val="00000A"/>
          <w:spacing w:val="4"/>
          <w:kern w:val="28"/>
          <w:szCs w:val="20"/>
          <w:u w:val="single"/>
          <w:lang w:val="es-ES" w:eastAsia="es-ES"/>
        </w:rPr>
        <w:t xml:space="preserve">Si </w:t>
      </w:r>
      <w:proofErr w:type="spellStart"/>
      <w:r w:rsidRPr="00852BF8">
        <w:rPr>
          <w:rFonts w:eastAsia="Calibri" w:cs="Verdana"/>
          <w:bCs/>
          <w:color w:val="00000A"/>
          <w:spacing w:val="4"/>
          <w:kern w:val="28"/>
          <w:szCs w:val="20"/>
          <w:u w:val="single"/>
          <w:lang w:val="es-ES" w:eastAsia="es-ES"/>
        </w:rPr>
        <w:t>Oi</w:t>
      </w:r>
      <w:proofErr w:type="spellEnd"/>
      <w:r w:rsidRPr="00852BF8">
        <w:rPr>
          <w:rFonts w:eastAsia="Calibri" w:cs="Verdana"/>
          <w:bCs/>
          <w:color w:val="00000A"/>
          <w:spacing w:val="4"/>
          <w:kern w:val="28"/>
          <w:szCs w:val="20"/>
          <w:u w:val="single"/>
          <w:lang w:val="es-ES" w:eastAsia="es-ES"/>
        </w:rPr>
        <w:t xml:space="preserve"> = precio de licitación, 0 puntos (P=0)</w:t>
      </w:r>
    </w:p>
    <w:p w14:paraId="4E5FD10B" w14:textId="77777777" w:rsidR="00852BF8" w:rsidRPr="00852BF8" w:rsidRDefault="00852BF8" w:rsidP="00852BF8">
      <w:pPr>
        <w:tabs>
          <w:tab w:val="left" w:pos="360"/>
          <w:tab w:val="left" w:pos="8760"/>
        </w:tabs>
        <w:overflowPunct w:val="0"/>
        <w:autoSpaceDE w:val="0"/>
        <w:autoSpaceDN w:val="0"/>
        <w:adjustRightInd w:val="0"/>
        <w:spacing w:after="0"/>
        <w:ind w:right="758"/>
        <w:textAlignment w:val="baseline"/>
        <w:rPr>
          <w:rFonts w:eastAsia="Times New Roman" w:cs="Arial"/>
          <w:b/>
          <w:color w:val="000000"/>
          <w:szCs w:val="20"/>
          <w:highlight w:val="yellow"/>
          <w:u w:val="single"/>
          <w:lang w:val="es-ES" w:eastAsia="es-ES"/>
        </w:rPr>
      </w:pPr>
    </w:p>
    <w:p w14:paraId="4CE367F7" w14:textId="77777777" w:rsidR="00852BF8" w:rsidRPr="00852BF8" w:rsidRDefault="00852BF8" w:rsidP="00852BF8">
      <w:pPr>
        <w:autoSpaceDE w:val="0"/>
        <w:autoSpaceDN w:val="0"/>
        <w:adjustRightInd w:val="0"/>
        <w:spacing w:after="0"/>
        <w:rPr>
          <w:rFonts w:eastAsia="Calibri" w:cs="Verdana"/>
          <w:color w:val="000000"/>
          <w:szCs w:val="20"/>
          <w:lang w:val="es-ES"/>
        </w:rPr>
      </w:pPr>
      <w:r w:rsidRPr="00852BF8">
        <w:rPr>
          <w:rFonts w:eastAsia="Calibri" w:cs="Verdana"/>
          <w:color w:val="000000"/>
          <w:szCs w:val="20"/>
          <w:lang w:val="es-ES"/>
        </w:rPr>
        <w:t>Dentro del precio ofrecido se consideran incluidos todos los costes necesarios para la correcta realización del contrato y, en especial, las generales de empresa del adjudicatario, su beneficio industrial y toda suerte de arbitrios, honorarios, costes de autorización, tributos y tasas que se originan por motivo del contrato.</w:t>
      </w:r>
    </w:p>
    <w:p w14:paraId="4B1847D2" w14:textId="77777777" w:rsidR="00852BF8" w:rsidRPr="00852BF8" w:rsidRDefault="00852BF8" w:rsidP="00852BF8">
      <w:pPr>
        <w:tabs>
          <w:tab w:val="left" w:pos="360"/>
          <w:tab w:val="left" w:pos="8760"/>
        </w:tabs>
        <w:overflowPunct w:val="0"/>
        <w:autoSpaceDE w:val="0"/>
        <w:autoSpaceDN w:val="0"/>
        <w:adjustRightInd w:val="0"/>
        <w:spacing w:after="0"/>
        <w:ind w:right="758"/>
        <w:textAlignment w:val="baseline"/>
        <w:rPr>
          <w:rFonts w:eastAsia="Times New Roman" w:cs="Arial"/>
          <w:b/>
          <w:color w:val="000000"/>
          <w:szCs w:val="20"/>
          <w:highlight w:val="yellow"/>
          <w:u w:val="single"/>
          <w:lang w:val="es-ES" w:eastAsia="es-ES"/>
        </w:rPr>
      </w:pPr>
    </w:p>
    <w:p w14:paraId="7D881C00" w14:textId="77777777" w:rsidR="00852BF8" w:rsidRPr="00852BF8" w:rsidRDefault="00852BF8" w:rsidP="00852BF8">
      <w:pPr>
        <w:autoSpaceDE w:val="0"/>
        <w:autoSpaceDN w:val="0"/>
        <w:adjustRightInd w:val="0"/>
        <w:spacing w:after="0"/>
        <w:rPr>
          <w:rFonts w:eastAsia="Calibri" w:cs="Verdana"/>
          <w:color w:val="000000"/>
          <w:szCs w:val="20"/>
          <w:lang w:val="ca-ES"/>
        </w:rPr>
      </w:pPr>
      <w:r w:rsidRPr="00852BF8">
        <w:rPr>
          <w:rFonts w:eastAsia="Times New Roman" w:cs="Times New Roman"/>
          <w:color w:val="000000"/>
          <w:szCs w:val="20"/>
          <w:lang w:val="es"/>
        </w:rPr>
        <w:lastRenderedPageBreak/>
        <w:t>La fórmula que aplicar se considera la más adecuada para el presente procedimiento, por el hecho de que la misma se considera la más proporcional en relación con la posible diferenciación a las ofertas económicas recibidas.</w:t>
      </w:r>
    </w:p>
    <w:p w14:paraId="69A72E99" w14:textId="77777777" w:rsidR="00852BF8" w:rsidRPr="00852BF8" w:rsidRDefault="00852BF8" w:rsidP="00852BF8">
      <w:pPr>
        <w:autoSpaceDE w:val="0"/>
        <w:autoSpaceDN w:val="0"/>
        <w:adjustRightInd w:val="0"/>
        <w:spacing w:after="0"/>
        <w:rPr>
          <w:rFonts w:eastAsia="Yu Mincho" w:cs="Verdana"/>
          <w:szCs w:val="20"/>
          <w:lang w:eastAsia="ja-JP"/>
        </w:rPr>
      </w:pPr>
    </w:p>
    <w:p w14:paraId="4DB39480" w14:textId="77777777" w:rsidR="00852BF8" w:rsidRPr="00852BF8" w:rsidRDefault="00852BF8" w:rsidP="00852BF8">
      <w:pPr>
        <w:autoSpaceDE w:val="0"/>
        <w:autoSpaceDN w:val="0"/>
        <w:adjustRightInd w:val="0"/>
        <w:spacing w:after="0"/>
        <w:rPr>
          <w:rFonts w:eastAsia="Yu Mincho" w:cs="Verdana"/>
          <w:szCs w:val="20"/>
          <w:lang w:eastAsia="ja-JP"/>
        </w:rPr>
      </w:pPr>
      <w:r w:rsidRPr="00852BF8">
        <w:rPr>
          <w:rFonts w:eastAsia="Yu Mincho" w:cs="Verdana"/>
          <w:szCs w:val="20"/>
          <w:lang w:eastAsia="ja-JP"/>
        </w:rPr>
        <w:t>Bajas desproporcionadas: La Mesa de contratación de acuerdo con el artículo 149 de la LCSP 9/2017, de 8 de noviembre de 2017, podrá apreciar que la proposición de una empresa no podrá ser cumplida, cuando en igualdad de condiciones técnicas, su oferta económica GLOBAL (conforme a la media ponderada de la baja realizada para todos los ítems establecidos) sea considerada anormal o desproporcionada, en aplicación de los criterios establecidos en el Pliego de Cláusulas Administrativas Particulares, según lo establecido en la Instrucción de la Gerencia Municipal, aprobada por Decreto de Alcaldía de 22 de junio de 2017 publicada en la Gaceta Municipal el día 29 de junio.</w:t>
      </w:r>
    </w:p>
    <w:p w14:paraId="7D54C212" w14:textId="77777777" w:rsidR="00852BF8" w:rsidRPr="00852BF8" w:rsidRDefault="00852BF8" w:rsidP="00852BF8">
      <w:pPr>
        <w:autoSpaceDE w:val="0"/>
        <w:autoSpaceDN w:val="0"/>
        <w:adjustRightInd w:val="0"/>
        <w:spacing w:after="0"/>
        <w:ind w:left="708"/>
        <w:rPr>
          <w:rFonts w:eastAsia="Yu Mincho" w:cs="Verdana"/>
          <w:szCs w:val="20"/>
          <w:lang w:val="es-ES" w:eastAsia="ja-JP"/>
        </w:rPr>
      </w:pPr>
    </w:p>
    <w:p w14:paraId="37A628FF" w14:textId="77777777" w:rsidR="00852BF8" w:rsidRPr="00852BF8" w:rsidRDefault="00852BF8" w:rsidP="00852BF8">
      <w:pPr>
        <w:autoSpaceDE w:val="0"/>
        <w:autoSpaceDN w:val="0"/>
        <w:adjustRightInd w:val="0"/>
        <w:spacing w:after="0"/>
        <w:rPr>
          <w:rFonts w:eastAsia="Calibri" w:cs="Verdana"/>
          <w:color w:val="000000"/>
          <w:szCs w:val="20"/>
          <w:lang w:val="es-ES"/>
        </w:rPr>
      </w:pPr>
      <w:r w:rsidRPr="00852BF8">
        <w:rPr>
          <w:rFonts w:eastAsia="Calibri" w:cs="Verdana"/>
          <w:color w:val="000000"/>
          <w:szCs w:val="20"/>
          <w:lang w:val="es-ES"/>
        </w:rPr>
        <w:t>Se definen los siguientes límites para la consideración de ofertas con valores anormales o desproporcionados:</w:t>
      </w:r>
    </w:p>
    <w:p w14:paraId="7C7F8D3C" w14:textId="77777777" w:rsidR="00852BF8" w:rsidRPr="00852BF8" w:rsidRDefault="00852BF8" w:rsidP="00852BF8">
      <w:pPr>
        <w:autoSpaceDE w:val="0"/>
        <w:autoSpaceDN w:val="0"/>
        <w:adjustRightInd w:val="0"/>
        <w:spacing w:after="0"/>
        <w:rPr>
          <w:rFonts w:eastAsia="Calibri" w:cs="Verdana"/>
          <w:color w:val="000000"/>
          <w:szCs w:val="20"/>
          <w:lang w:val="es-ES"/>
        </w:rPr>
      </w:pPr>
    </w:p>
    <w:p w14:paraId="445A2564" w14:textId="77777777" w:rsidR="00852BF8" w:rsidRPr="00852BF8" w:rsidRDefault="00852BF8" w:rsidP="00852BF8">
      <w:pPr>
        <w:autoSpaceDE w:val="0"/>
        <w:autoSpaceDN w:val="0"/>
        <w:adjustRightInd w:val="0"/>
        <w:spacing w:after="0"/>
        <w:rPr>
          <w:rFonts w:eastAsia="Calibri" w:cs="Verdana"/>
          <w:color w:val="000000"/>
          <w:szCs w:val="20"/>
          <w:lang w:val="es-ES"/>
        </w:rPr>
      </w:pPr>
      <w:r w:rsidRPr="00852BF8">
        <w:rPr>
          <w:rFonts w:eastAsia="Calibri" w:cs="Verdana"/>
          <w:color w:val="000000"/>
          <w:szCs w:val="20"/>
          <w:lang w:val="es-ES"/>
        </w:rPr>
        <w:t>• En caso de haber un único licitador, las ofertas que sean inferiores a un diferencial de 25 puntos porcentuales en relación con el presupuesto máximo establecido en el procedimiento.</w:t>
      </w:r>
    </w:p>
    <w:p w14:paraId="51594B10" w14:textId="77777777" w:rsidR="00852BF8" w:rsidRPr="00852BF8" w:rsidRDefault="00852BF8" w:rsidP="00852BF8">
      <w:pPr>
        <w:autoSpaceDE w:val="0"/>
        <w:autoSpaceDN w:val="0"/>
        <w:adjustRightInd w:val="0"/>
        <w:spacing w:after="0"/>
        <w:rPr>
          <w:rFonts w:eastAsia="Calibri" w:cs="Verdana"/>
          <w:color w:val="000000"/>
          <w:szCs w:val="20"/>
          <w:lang w:val="es-ES"/>
        </w:rPr>
      </w:pPr>
    </w:p>
    <w:p w14:paraId="69A18791" w14:textId="77777777" w:rsidR="00852BF8" w:rsidRPr="00852BF8" w:rsidRDefault="00852BF8" w:rsidP="00852BF8">
      <w:pPr>
        <w:autoSpaceDE w:val="0"/>
        <w:autoSpaceDN w:val="0"/>
        <w:adjustRightInd w:val="0"/>
        <w:spacing w:after="0"/>
        <w:rPr>
          <w:rFonts w:eastAsia="Calibri" w:cs="Verdana"/>
          <w:color w:val="000000"/>
          <w:szCs w:val="20"/>
          <w:lang w:val="es-ES"/>
        </w:rPr>
      </w:pPr>
      <w:r w:rsidRPr="00852BF8">
        <w:rPr>
          <w:rFonts w:eastAsia="Calibri" w:cs="Verdana"/>
          <w:color w:val="000000"/>
          <w:szCs w:val="20"/>
          <w:lang w:val="es-ES"/>
        </w:rPr>
        <w:t>• Las ofertas que sean inferiores a un diferencial de 10 puntos porcentuales en relación con la media de las ofertas.</w:t>
      </w:r>
    </w:p>
    <w:p w14:paraId="74DAAEF2" w14:textId="77777777" w:rsidR="00852BF8" w:rsidRPr="00852BF8" w:rsidRDefault="00852BF8" w:rsidP="00852BF8">
      <w:pPr>
        <w:autoSpaceDE w:val="0"/>
        <w:autoSpaceDN w:val="0"/>
        <w:adjustRightInd w:val="0"/>
        <w:spacing w:after="0"/>
        <w:rPr>
          <w:rFonts w:eastAsia="Calibri" w:cs="Verdana"/>
          <w:color w:val="000000"/>
          <w:szCs w:val="20"/>
          <w:lang w:val="es-ES"/>
        </w:rPr>
      </w:pPr>
    </w:p>
    <w:p w14:paraId="047681FD" w14:textId="77777777" w:rsidR="00852BF8" w:rsidRPr="00852BF8" w:rsidRDefault="00852BF8" w:rsidP="00852BF8">
      <w:pPr>
        <w:autoSpaceDE w:val="0"/>
        <w:autoSpaceDN w:val="0"/>
        <w:adjustRightInd w:val="0"/>
        <w:spacing w:after="0"/>
        <w:rPr>
          <w:rFonts w:eastAsia="Calibri" w:cs="Verdana"/>
          <w:color w:val="000000"/>
          <w:szCs w:val="20"/>
          <w:lang w:val="es-ES"/>
        </w:rPr>
      </w:pPr>
      <w:r w:rsidRPr="00852BF8">
        <w:rPr>
          <w:rFonts w:eastAsia="Calibri" w:cs="Verdana"/>
          <w:color w:val="000000"/>
          <w:szCs w:val="20"/>
          <w:lang w:val="es-ES"/>
        </w:rPr>
        <w:t>• Si el número de licitadores es superior a 10, para el cálculo de la media de las ofertas se podrá prescindir de la oferta más alta si hay un diferencial superior al 5%</w:t>
      </w:r>
    </w:p>
    <w:p w14:paraId="516574FE" w14:textId="77777777" w:rsidR="00852BF8" w:rsidRPr="00852BF8" w:rsidRDefault="00852BF8" w:rsidP="00852BF8">
      <w:pPr>
        <w:autoSpaceDE w:val="0"/>
        <w:autoSpaceDN w:val="0"/>
        <w:adjustRightInd w:val="0"/>
        <w:spacing w:after="0"/>
        <w:rPr>
          <w:rFonts w:eastAsia="Calibri" w:cs="Verdana"/>
          <w:color w:val="000000"/>
          <w:szCs w:val="20"/>
          <w:lang w:val="es-ES"/>
        </w:rPr>
      </w:pPr>
      <w:r w:rsidRPr="00852BF8">
        <w:rPr>
          <w:rFonts w:eastAsia="Calibri" w:cs="Verdana"/>
          <w:color w:val="000000"/>
          <w:szCs w:val="20"/>
          <w:lang w:val="es-ES"/>
        </w:rPr>
        <w:t>respecto a la oferta inmediatamente consecutiva.</w:t>
      </w:r>
    </w:p>
    <w:p w14:paraId="3C4602F3" w14:textId="77777777" w:rsidR="00852BF8" w:rsidRPr="00852BF8" w:rsidRDefault="00852BF8" w:rsidP="00852BF8">
      <w:pPr>
        <w:autoSpaceDE w:val="0"/>
        <w:autoSpaceDN w:val="0"/>
        <w:adjustRightInd w:val="0"/>
        <w:spacing w:after="0"/>
        <w:rPr>
          <w:rFonts w:eastAsia="Calibri" w:cs="Verdana"/>
          <w:color w:val="000000"/>
          <w:szCs w:val="20"/>
          <w:lang w:val="es-ES"/>
        </w:rPr>
      </w:pPr>
    </w:p>
    <w:p w14:paraId="64EBF37A" w14:textId="77777777" w:rsidR="00852BF8" w:rsidRPr="00852BF8" w:rsidRDefault="00852BF8" w:rsidP="00852BF8">
      <w:pPr>
        <w:spacing w:after="0"/>
        <w:rPr>
          <w:rFonts w:eastAsia="Calibri" w:cs="Verdana"/>
          <w:color w:val="000000"/>
          <w:szCs w:val="20"/>
          <w:lang w:val="es-ES"/>
        </w:rPr>
      </w:pPr>
      <w:r w:rsidRPr="00852BF8">
        <w:rPr>
          <w:rFonts w:eastAsia="Calibri" w:cs="Verdana"/>
          <w:color w:val="000000"/>
          <w:szCs w:val="20"/>
          <w:lang w:val="es-ES"/>
        </w:rPr>
        <w:t>• Si el número de licitadores es superior a 20, para el cálculo de la media de las ofertas se podrán excluir una o las dos ofertas más caras siempre que una con la otra o ambas tengan un diferencial superior al 5% con la siguiente oferta.</w:t>
      </w:r>
    </w:p>
    <w:p w14:paraId="4AE868EF" w14:textId="77777777" w:rsidR="00852BF8" w:rsidRPr="00852BF8" w:rsidRDefault="00852BF8" w:rsidP="00852BF8">
      <w:pPr>
        <w:autoSpaceDE w:val="0"/>
        <w:autoSpaceDN w:val="0"/>
        <w:adjustRightInd w:val="0"/>
        <w:spacing w:after="0"/>
        <w:rPr>
          <w:rFonts w:eastAsia="Calibri" w:cs="Verdana"/>
          <w:color w:val="333333"/>
          <w:szCs w:val="20"/>
          <w:lang w:val="es-ES"/>
        </w:rPr>
      </w:pPr>
    </w:p>
    <w:p w14:paraId="510E7BF4" w14:textId="77777777" w:rsidR="00852BF8" w:rsidRPr="00852BF8" w:rsidRDefault="00852BF8" w:rsidP="00852BF8">
      <w:pPr>
        <w:autoSpaceDE w:val="0"/>
        <w:autoSpaceDN w:val="0"/>
        <w:adjustRightInd w:val="0"/>
        <w:spacing w:after="0"/>
        <w:rPr>
          <w:rFonts w:eastAsia="Calibri" w:cs="Verdana"/>
          <w:color w:val="000000"/>
          <w:szCs w:val="20"/>
          <w:lang w:val="es-ES"/>
        </w:rPr>
      </w:pPr>
      <w:r w:rsidRPr="00852BF8">
        <w:rPr>
          <w:rFonts w:eastAsia="Calibri" w:cs="Verdana"/>
          <w:color w:val="000000"/>
          <w:szCs w:val="20"/>
          <w:lang w:val="es-ES"/>
        </w:rPr>
        <w:t>Medida social: En caso de que una empresa licitadora incurra en baja desproporcionada, si en la oferta anormalmente baja se evidencia que los precios unitarios de los salarios de las personas trabajadoras considerados en la oferta son inferiores a lo establecido en el convenio sectorial de aplicación, a efectos de verificar la adecuación de la oferta a los costes salariales, se podrá requerir informe técnico complementario del órgano de representación de las personas trabajadoras o de una organización representativa del  sector. La oferta será excluida si en el trámite de audiencia de la empresa licitadora que ha presentado una oferta calificada como desproporcionada se evidencia que los precios unitarios de los salarios considerados de las personas que ejecutarán el contrato de la oferta son inferiores a lo establecido en el convenio sectorial de aplicación.</w:t>
      </w:r>
    </w:p>
    <w:p w14:paraId="33B62565" w14:textId="77777777" w:rsidR="00852BF8" w:rsidRPr="00852BF8" w:rsidRDefault="00852BF8" w:rsidP="00852BF8">
      <w:pPr>
        <w:autoSpaceDE w:val="0"/>
        <w:autoSpaceDN w:val="0"/>
        <w:adjustRightInd w:val="0"/>
        <w:spacing w:after="0"/>
        <w:rPr>
          <w:rFonts w:eastAsia="Calibri" w:cs="Verdana"/>
          <w:color w:val="000000"/>
          <w:szCs w:val="20"/>
          <w:lang w:val="es-ES"/>
        </w:rPr>
      </w:pPr>
    </w:p>
    <w:p w14:paraId="6DC560CA" w14:textId="77777777" w:rsidR="00852BF8" w:rsidRPr="00852BF8" w:rsidRDefault="00852BF8" w:rsidP="00852BF8">
      <w:pPr>
        <w:autoSpaceDE w:val="0"/>
        <w:autoSpaceDN w:val="0"/>
        <w:adjustRightInd w:val="0"/>
        <w:spacing w:after="0"/>
        <w:rPr>
          <w:rFonts w:eastAsia="Calibri" w:cs="Verdana"/>
          <w:color w:val="000000"/>
          <w:szCs w:val="20"/>
          <w:lang w:val="es-ES"/>
        </w:rPr>
      </w:pPr>
    </w:p>
    <w:p w14:paraId="481F2210" w14:textId="77777777" w:rsidR="00852BF8" w:rsidRPr="00852BF8" w:rsidRDefault="00852BF8" w:rsidP="005E2D55">
      <w:pPr>
        <w:numPr>
          <w:ilvl w:val="0"/>
          <w:numId w:val="42"/>
        </w:numPr>
        <w:autoSpaceDE w:val="0"/>
        <w:autoSpaceDN w:val="0"/>
        <w:adjustRightInd w:val="0"/>
        <w:spacing w:after="0"/>
        <w:jc w:val="left"/>
        <w:rPr>
          <w:rFonts w:eastAsia="Calibri" w:cs="Times New Roman"/>
          <w:b/>
          <w:szCs w:val="20"/>
          <w:lang w:val="es-ES"/>
        </w:rPr>
      </w:pPr>
      <w:r w:rsidRPr="00852BF8">
        <w:rPr>
          <w:rFonts w:eastAsia="Calibri" w:cs="Times New Roman"/>
          <w:b/>
          <w:szCs w:val="20"/>
          <w:lang w:val="es-ES"/>
        </w:rPr>
        <w:t>Experiencia del responsable técnico adscrito al contrato: 15 puntos</w:t>
      </w:r>
    </w:p>
    <w:p w14:paraId="6D6AA33D" w14:textId="77777777" w:rsidR="00852BF8" w:rsidRPr="00852BF8" w:rsidRDefault="00852BF8" w:rsidP="00852BF8">
      <w:pPr>
        <w:autoSpaceDE w:val="0"/>
        <w:autoSpaceDN w:val="0"/>
        <w:adjustRightInd w:val="0"/>
        <w:spacing w:after="0"/>
        <w:rPr>
          <w:rFonts w:eastAsia="Calibri" w:cs="Times New Roman"/>
          <w:b/>
          <w:szCs w:val="20"/>
          <w:lang w:val="es-ES"/>
        </w:rPr>
      </w:pPr>
    </w:p>
    <w:p w14:paraId="2F055CCA" w14:textId="77777777" w:rsidR="00852BF8" w:rsidRPr="00852BF8" w:rsidRDefault="00852BF8" w:rsidP="00852BF8">
      <w:pPr>
        <w:autoSpaceDE w:val="0"/>
        <w:autoSpaceDN w:val="0"/>
        <w:adjustRightInd w:val="0"/>
        <w:spacing w:after="0"/>
        <w:rPr>
          <w:rFonts w:eastAsia="Calibri" w:cs="Times New Roman"/>
          <w:bCs/>
          <w:szCs w:val="20"/>
          <w:lang w:val="es-ES" w:eastAsia="es-ES"/>
        </w:rPr>
      </w:pPr>
      <w:r w:rsidRPr="00852BF8">
        <w:rPr>
          <w:rFonts w:eastAsia="Calibri" w:cs="Times New Roman"/>
          <w:bCs/>
          <w:szCs w:val="20"/>
          <w:lang w:val="es-ES" w:eastAsia="es-ES"/>
        </w:rPr>
        <w:t>Se valorará la experiencia profesional del responsable técnico del servicio adscrito al contrato en la gestión de servicios de trabajos verticales, realizados en los últimos 3 años.</w:t>
      </w:r>
    </w:p>
    <w:p w14:paraId="7BC56E25" w14:textId="77777777" w:rsidR="00852BF8" w:rsidRPr="00852BF8" w:rsidRDefault="00852BF8" w:rsidP="00852BF8">
      <w:pPr>
        <w:autoSpaceDE w:val="0"/>
        <w:autoSpaceDN w:val="0"/>
        <w:adjustRightInd w:val="0"/>
        <w:spacing w:after="0"/>
        <w:rPr>
          <w:rFonts w:eastAsia="Calibri" w:cs="Times New Roman"/>
          <w:bCs/>
          <w:szCs w:val="20"/>
          <w:lang w:val="es-ES" w:eastAsia="es-ES"/>
        </w:rPr>
      </w:pPr>
    </w:p>
    <w:p w14:paraId="601F8D8E" w14:textId="77777777" w:rsidR="00852BF8" w:rsidRPr="00852BF8" w:rsidRDefault="00852BF8" w:rsidP="00852BF8">
      <w:pPr>
        <w:autoSpaceDE w:val="0"/>
        <w:autoSpaceDN w:val="0"/>
        <w:adjustRightInd w:val="0"/>
        <w:spacing w:after="0"/>
        <w:rPr>
          <w:rFonts w:eastAsia="Calibri" w:cs="Times New Roman"/>
          <w:bCs/>
          <w:szCs w:val="20"/>
          <w:lang w:val="es-ES" w:eastAsia="es-ES"/>
        </w:rPr>
      </w:pPr>
      <w:r w:rsidRPr="00852BF8">
        <w:rPr>
          <w:rFonts w:eastAsia="Calibri" w:cs="Times New Roman"/>
          <w:bCs/>
          <w:szCs w:val="20"/>
          <w:lang w:val="es-ES" w:eastAsia="es-ES"/>
        </w:rPr>
        <w:t>La valoración se realizará conforme a la siguiente escala:</w:t>
      </w:r>
    </w:p>
    <w:p w14:paraId="35867434" w14:textId="77777777" w:rsidR="00852BF8" w:rsidRPr="00852BF8" w:rsidRDefault="00852BF8" w:rsidP="00852BF8">
      <w:pPr>
        <w:autoSpaceDE w:val="0"/>
        <w:autoSpaceDN w:val="0"/>
        <w:adjustRightInd w:val="0"/>
        <w:spacing w:after="0"/>
        <w:rPr>
          <w:rFonts w:eastAsia="Calibri" w:cs="Times New Roman"/>
          <w:bCs/>
          <w:szCs w:val="20"/>
          <w:lang w:val="es-ES" w:eastAsia="es-ES"/>
        </w:rPr>
      </w:pPr>
    </w:p>
    <w:p w14:paraId="0224ACC9" w14:textId="77777777" w:rsidR="00852BF8" w:rsidRPr="00852BF8" w:rsidRDefault="00852BF8" w:rsidP="005E2D55">
      <w:pPr>
        <w:numPr>
          <w:ilvl w:val="0"/>
          <w:numId w:val="37"/>
        </w:numPr>
        <w:autoSpaceDE w:val="0"/>
        <w:autoSpaceDN w:val="0"/>
        <w:adjustRightInd w:val="0"/>
        <w:spacing w:after="0" w:line="276" w:lineRule="auto"/>
        <w:contextualSpacing/>
        <w:jc w:val="left"/>
        <w:rPr>
          <w:rFonts w:eastAsia="Calibri" w:cs="Times New Roman"/>
          <w:szCs w:val="20"/>
          <w:lang w:val="es-ES"/>
        </w:rPr>
      </w:pPr>
      <w:r w:rsidRPr="00852BF8">
        <w:rPr>
          <w:rFonts w:eastAsia="Calibri" w:cs="Times New Roman"/>
          <w:bCs/>
          <w:szCs w:val="20"/>
          <w:lang w:val="es-ES"/>
        </w:rPr>
        <w:t xml:space="preserve">Servicios realizados ≤ 5 servicios: </w:t>
      </w:r>
      <w:r w:rsidRPr="00852BF8">
        <w:rPr>
          <w:rFonts w:eastAsia="Calibri" w:cs="Times New Roman"/>
          <w:szCs w:val="20"/>
          <w:lang w:val="es-ES"/>
        </w:rPr>
        <w:t>0 puntos</w:t>
      </w:r>
    </w:p>
    <w:p w14:paraId="54054FD8" w14:textId="77777777" w:rsidR="00852BF8" w:rsidRPr="00852BF8" w:rsidRDefault="00852BF8" w:rsidP="005E2D55">
      <w:pPr>
        <w:numPr>
          <w:ilvl w:val="0"/>
          <w:numId w:val="37"/>
        </w:numPr>
        <w:autoSpaceDE w:val="0"/>
        <w:autoSpaceDN w:val="0"/>
        <w:adjustRightInd w:val="0"/>
        <w:spacing w:after="0" w:line="276" w:lineRule="auto"/>
        <w:contextualSpacing/>
        <w:jc w:val="left"/>
        <w:rPr>
          <w:rFonts w:eastAsia="Calibri" w:cs="Times New Roman"/>
          <w:szCs w:val="20"/>
          <w:lang w:val="es-ES"/>
        </w:rPr>
      </w:pPr>
      <w:r w:rsidRPr="00852BF8">
        <w:rPr>
          <w:rFonts w:eastAsia="Calibri" w:cs="Times New Roman"/>
          <w:szCs w:val="20"/>
          <w:lang w:val="es-ES"/>
        </w:rPr>
        <w:t>Servicios realizados &gt; 5 servicios: 5 puntos</w:t>
      </w:r>
    </w:p>
    <w:p w14:paraId="6AD4ED7B" w14:textId="77777777" w:rsidR="00852BF8" w:rsidRPr="00852BF8" w:rsidRDefault="00852BF8" w:rsidP="005E2D55">
      <w:pPr>
        <w:numPr>
          <w:ilvl w:val="0"/>
          <w:numId w:val="37"/>
        </w:numPr>
        <w:autoSpaceDE w:val="0"/>
        <w:autoSpaceDN w:val="0"/>
        <w:adjustRightInd w:val="0"/>
        <w:spacing w:after="0" w:line="276" w:lineRule="auto"/>
        <w:contextualSpacing/>
        <w:jc w:val="left"/>
        <w:rPr>
          <w:rFonts w:eastAsia="Calibri" w:cs="Times New Roman"/>
          <w:szCs w:val="20"/>
          <w:lang w:val="es-ES"/>
        </w:rPr>
      </w:pPr>
      <w:r w:rsidRPr="00852BF8">
        <w:rPr>
          <w:rFonts w:eastAsia="Calibri" w:cs="Times New Roman"/>
          <w:szCs w:val="20"/>
          <w:lang w:val="es-ES"/>
        </w:rPr>
        <w:t>Servicios realizados &gt; 10 servicios: 10 puntos</w:t>
      </w:r>
    </w:p>
    <w:p w14:paraId="05A77AA1" w14:textId="77777777" w:rsidR="00852BF8" w:rsidRPr="00852BF8" w:rsidRDefault="00852BF8" w:rsidP="005E2D55">
      <w:pPr>
        <w:numPr>
          <w:ilvl w:val="0"/>
          <w:numId w:val="37"/>
        </w:numPr>
        <w:autoSpaceDE w:val="0"/>
        <w:autoSpaceDN w:val="0"/>
        <w:adjustRightInd w:val="0"/>
        <w:spacing w:after="0" w:line="276" w:lineRule="auto"/>
        <w:contextualSpacing/>
        <w:jc w:val="left"/>
        <w:rPr>
          <w:rFonts w:eastAsia="Calibri" w:cs="Times New Roman"/>
          <w:szCs w:val="20"/>
          <w:lang w:val="es-ES"/>
        </w:rPr>
      </w:pPr>
      <w:r w:rsidRPr="00852BF8">
        <w:rPr>
          <w:rFonts w:eastAsia="Calibri" w:cs="Times New Roman"/>
          <w:szCs w:val="20"/>
          <w:lang w:val="es-ES"/>
        </w:rPr>
        <w:t>Servicios realizados &gt; 15 servicios: 15 puntos</w:t>
      </w:r>
    </w:p>
    <w:p w14:paraId="0518182E" w14:textId="77777777" w:rsidR="00852BF8" w:rsidRPr="00852BF8" w:rsidRDefault="00852BF8" w:rsidP="00852BF8">
      <w:pPr>
        <w:autoSpaceDE w:val="0"/>
        <w:autoSpaceDN w:val="0"/>
        <w:adjustRightInd w:val="0"/>
        <w:spacing w:after="0"/>
        <w:rPr>
          <w:rFonts w:eastAsia="Calibri" w:cs="Times New Roman"/>
          <w:szCs w:val="20"/>
          <w:lang w:val="es-ES" w:eastAsia="es-ES"/>
        </w:rPr>
      </w:pPr>
      <w:r w:rsidRPr="00852BF8">
        <w:rPr>
          <w:rFonts w:eastAsia="Calibri" w:cs="Times New Roman"/>
          <w:szCs w:val="20"/>
          <w:lang w:val="es-ES" w:eastAsia="es-ES"/>
        </w:rPr>
        <w:lastRenderedPageBreak/>
        <w:t>La experiencia deberá acreditarse mediante:</w:t>
      </w:r>
    </w:p>
    <w:p w14:paraId="08645E34" w14:textId="77777777" w:rsidR="00852BF8" w:rsidRPr="00852BF8" w:rsidRDefault="00852BF8" w:rsidP="00852BF8">
      <w:pPr>
        <w:autoSpaceDE w:val="0"/>
        <w:autoSpaceDN w:val="0"/>
        <w:adjustRightInd w:val="0"/>
        <w:spacing w:after="0"/>
        <w:rPr>
          <w:rFonts w:eastAsia="Calibri" w:cs="Times New Roman"/>
          <w:szCs w:val="20"/>
          <w:lang w:val="es-ES" w:eastAsia="es-ES"/>
        </w:rPr>
      </w:pPr>
    </w:p>
    <w:p w14:paraId="0D7E9AEE" w14:textId="77777777" w:rsidR="00852BF8" w:rsidRPr="00852BF8" w:rsidRDefault="00852BF8" w:rsidP="005E2D55">
      <w:pPr>
        <w:numPr>
          <w:ilvl w:val="0"/>
          <w:numId w:val="38"/>
        </w:numPr>
        <w:autoSpaceDE w:val="0"/>
        <w:autoSpaceDN w:val="0"/>
        <w:adjustRightInd w:val="0"/>
        <w:spacing w:after="0"/>
        <w:jc w:val="left"/>
        <w:rPr>
          <w:rFonts w:eastAsia="Calibri" w:cs="Times New Roman"/>
          <w:szCs w:val="20"/>
          <w:lang w:val="es-ES" w:eastAsia="es-ES"/>
        </w:rPr>
      </w:pPr>
      <w:r w:rsidRPr="00852BF8">
        <w:rPr>
          <w:rFonts w:eastAsia="Calibri" w:cs="Times New Roman"/>
          <w:szCs w:val="20"/>
          <w:lang w:val="es-ES" w:eastAsia="es-ES"/>
        </w:rPr>
        <w:t>currículum vitae del responsable técnico,</w:t>
      </w:r>
    </w:p>
    <w:p w14:paraId="4D0A4C1D" w14:textId="77777777" w:rsidR="00852BF8" w:rsidRPr="00852BF8" w:rsidRDefault="00852BF8" w:rsidP="005E2D55">
      <w:pPr>
        <w:numPr>
          <w:ilvl w:val="0"/>
          <w:numId w:val="38"/>
        </w:numPr>
        <w:autoSpaceDE w:val="0"/>
        <w:autoSpaceDN w:val="0"/>
        <w:adjustRightInd w:val="0"/>
        <w:spacing w:after="0"/>
        <w:jc w:val="left"/>
        <w:rPr>
          <w:rFonts w:eastAsia="Calibri" w:cs="Times New Roman"/>
          <w:szCs w:val="20"/>
          <w:lang w:val="es-ES" w:eastAsia="es-ES"/>
        </w:rPr>
      </w:pPr>
      <w:r w:rsidRPr="00852BF8">
        <w:rPr>
          <w:rFonts w:eastAsia="Calibri" w:cs="Times New Roman"/>
          <w:szCs w:val="20"/>
          <w:lang w:val="es-ES" w:eastAsia="es-ES"/>
        </w:rPr>
        <w:t>relación de servicios realizados conforme a lo indicado,</w:t>
      </w:r>
    </w:p>
    <w:p w14:paraId="1F16E275" w14:textId="77777777" w:rsidR="00852BF8" w:rsidRPr="00852BF8" w:rsidRDefault="00852BF8" w:rsidP="005E2D55">
      <w:pPr>
        <w:numPr>
          <w:ilvl w:val="0"/>
          <w:numId w:val="38"/>
        </w:numPr>
        <w:autoSpaceDE w:val="0"/>
        <w:autoSpaceDN w:val="0"/>
        <w:adjustRightInd w:val="0"/>
        <w:spacing w:after="0"/>
        <w:jc w:val="left"/>
        <w:rPr>
          <w:rFonts w:eastAsia="Calibri" w:cs="Times New Roman"/>
          <w:szCs w:val="20"/>
          <w:lang w:val="es-ES" w:eastAsia="es-ES"/>
        </w:rPr>
      </w:pPr>
      <w:r w:rsidRPr="00852BF8">
        <w:rPr>
          <w:rFonts w:eastAsia="Calibri" w:cs="Times New Roman"/>
          <w:szCs w:val="20"/>
          <w:lang w:val="es-ES" w:eastAsia="es-ES"/>
        </w:rPr>
        <w:t>y al menos dos (2) cartas de satisfacción de clientes.</w:t>
      </w:r>
    </w:p>
    <w:p w14:paraId="4BFA67E3" w14:textId="77777777" w:rsidR="00852BF8" w:rsidRPr="00852BF8" w:rsidRDefault="00852BF8" w:rsidP="00852BF8">
      <w:pPr>
        <w:autoSpaceDE w:val="0"/>
        <w:autoSpaceDN w:val="0"/>
        <w:adjustRightInd w:val="0"/>
        <w:spacing w:after="0"/>
        <w:rPr>
          <w:rFonts w:eastAsia="Calibri" w:cs="Times New Roman"/>
          <w:b/>
          <w:bCs/>
          <w:szCs w:val="20"/>
          <w:lang w:val="es-ES" w:eastAsia="es-ES"/>
        </w:rPr>
      </w:pPr>
    </w:p>
    <w:p w14:paraId="607050F2" w14:textId="77777777" w:rsidR="00852BF8" w:rsidRPr="00852BF8" w:rsidRDefault="00852BF8" w:rsidP="00852BF8">
      <w:pPr>
        <w:autoSpaceDE w:val="0"/>
        <w:autoSpaceDN w:val="0"/>
        <w:adjustRightInd w:val="0"/>
        <w:spacing w:after="0"/>
        <w:rPr>
          <w:rFonts w:eastAsia="Calibri" w:cs="Times New Roman"/>
          <w:bCs/>
          <w:szCs w:val="20"/>
          <w:lang w:val="es-ES" w:eastAsia="es-ES"/>
        </w:rPr>
      </w:pPr>
      <w:r w:rsidRPr="00852BF8">
        <w:rPr>
          <w:rFonts w:eastAsia="Calibri" w:cs="Times New Roman"/>
          <w:bCs/>
          <w:szCs w:val="20"/>
          <w:lang w:val="es-ES" w:eastAsia="es-ES"/>
        </w:rPr>
        <w:t>En caso de no aportarse la documentación exigida, este apartado se valorará con 0 puntos.</w:t>
      </w:r>
    </w:p>
    <w:p w14:paraId="4FDE39D1" w14:textId="77777777" w:rsidR="00852BF8" w:rsidRPr="00852BF8" w:rsidRDefault="00852BF8" w:rsidP="00852BF8">
      <w:pPr>
        <w:autoSpaceDE w:val="0"/>
        <w:autoSpaceDN w:val="0"/>
        <w:adjustRightInd w:val="0"/>
        <w:spacing w:after="0"/>
        <w:rPr>
          <w:rFonts w:eastAsia="Calibri" w:cs="Times New Roman"/>
          <w:bCs/>
          <w:szCs w:val="20"/>
          <w:lang w:val="es-ES" w:eastAsia="es-ES"/>
        </w:rPr>
      </w:pPr>
    </w:p>
    <w:p w14:paraId="1B5CE1F7" w14:textId="77777777" w:rsidR="00852BF8" w:rsidRPr="00852BF8" w:rsidRDefault="00852BF8" w:rsidP="00852BF8">
      <w:pPr>
        <w:autoSpaceDE w:val="0"/>
        <w:autoSpaceDN w:val="0"/>
        <w:adjustRightInd w:val="0"/>
        <w:spacing w:after="0"/>
        <w:rPr>
          <w:rFonts w:eastAsia="Calibri" w:cs="Times New Roman"/>
          <w:bCs/>
          <w:szCs w:val="20"/>
          <w:lang w:val="es-ES" w:eastAsia="es-ES"/>
        </w:rPr>
      </w:pPr>
    </w:p>
    <w:p w14:paraId="55558ECE" w14:textId="77777777" w:rsidR="00852BF8" w:rsidRDefault="00852BF8" w:rsidP="005E2D55">
      <w:pPr>
        <w:numPr>
          <w:ilvl w:val="0"/>
          <w:numId w:val="42"/>
        </w:numPr>
        <w:autoSpaceDE w:val="0"/>
        <w:autoSpaceDN w:val="0"/>
        <w:adjustRightInd w:val="0"/>
        <w:spacing w:after="0" w:line="276" w:lineRule="auto"/>
        <w:contextualSpacing/>
        <w:jc w:val="left"/>
        <w:rPr>
          <w:rFonts w:eastAsia="Calibri" w:cs="Times New Roman"/>
          <w:b/>
          <w:bCs/>
          <w:szCs w:val="20"/>
          <w:lang w:val="es-ES"/>
        </w:rPr>
      </w:pPr>
      <w:r w:rsidRPr="00852BF8">
        <w:rPr>
          <w:rFonts w:eastAsia="Calibri" w:cs="Times New Roman"/>
          <w:b/>
          <w:bCs/>
          <w:szCs w:val="20"/>
          <w:lang w:val="es-ES"/>
        </w:rPr>
        <w:t>Técnicos IRATA Level 3 o ANETVA nivel III adscritos al contrato: 21 puntos</w:t>
      </w:r>
    </w:p>
    <w:p w14:paraId="192F216A" w14:textId="77777777" w:rsidR="00852BF8" w:rsidRPr="00852BF8" w:rsidRDefault="00852BF8" w:rsidP="00852BF8">
      <w:pPr>
        <w:autoSpaceDE w:val="0"/>
        <w:autoSpaceDN w:val="0"/>
        <w:adjustRightInd w:val="0"/>
        <w:spacing w:after="0" w:line="276" w:lineRule="auto"/>
        <w:ind w:left="360"/>
        <w:contextualSpacing/>
        <w:jc w:val="left"/>
        <w:rPr>
          <w:rFonts w:eastAsia="Calibri" w:cs="Times New Roman"/>
          <w:b/>
          <w:bCs/>
          <w:szCs w:val="20"/>
          <w:lang w:val="es-ES"/>
        </w:rPr>
      </w:pPr>
    </w:p>
    <w:p w14:paraId="4E545904" w14:textId="77777777" w:rsidR="00852BF8" w:rsidRPr="00852BF8" w:rsidRDefault="00852BF8" w:rsidP="00852BF8">
      <w:pPr>
        <w:spacing w:after="0"/>
        <w:rPr>
          <w:rFonts w:eastAsia="Times New Roman" w:cs="Arial"/>
          <w:spacing w:val="4"/>
          <w:kern w:val="28"/>
          <w:szCs w:val="20"/>
          <w:lang w:eastAsia="es-ES"/>
        </w:rPr>
      </w:pPr>
      <w:r w:rsidRPr="00852BF8">
        <w:rPr>
          <w:rFonts w:eastAsia="Calibri" w:cs="Times New Roman"/>
          <w:bCs/>
          <w:szCs w:val="20"/>
          <w:lang w:val="es-ES" w:eastAsia="es-ES"/>
        </w:rPr>
        <w:t xml:space="preserve">Como solvencia técnica mínima, el licitador deberá disponer de al menos un (1) técnico </w:t>
      </w:r>
      <w:r w:rsidRPr="00852BF8">
        <w:rPr>
          <w:rFonts w:eastAsia="Times New Roman" w:cs="Arial"/>
          <w:spacing w:val="4"/>
          <w:kern w:val="28"/>
          <w:szCs w:val="20"/>
          <w:lang w:eastAsia="es-ES"/>
        </w:rPr>
        <w:t>con certificación vigente en trabajos verticales tipo IRATA Level 3, ANETVA Nivel III o equivalente acreditable.</w:t>
      </w:r>
    </w:p>
    <w:p w14:paraId="14E7C2AD" w14:textId="77777777" w:rsidR="00852BF8" w:rsidRPr="00852BF8" w:rsidRDefault="00852BF8" w:rsidP="00852BF8">
      <w:pPr>
        <w:autoSpaceDE w:val="0"/>
        <w:autoSpaceDN w:val="0"/>
        <w:adjustRightInd w:val="0"/>
        <w:spacing w:after="0"/>
        <w:rPr>
          <w:rFonts w:eastAsia="Calibri" w:cs="Times New Roman"/>
          <w:bCs/>
          <w:szCs w:val="20"/>
          <w:lang w:val="es-ES" w:eastAsia="es-ES"/>
        </w:rPr>
      </w:pPr>
    </w:p>
    <w:p w14:paraId="1A24209F" w14:textId="77777777" w:rsidR="00852BF8" w:rsidRPr="00852BF8" w:rsidRDefault="00852BF8" w:rsidP="00852BF8">
      <w:pPr>
        <w:autoSpaceDE w:val="0"/>
        <w:autoSpaceDN w:val="0"/>
        <w:adjustRightInd w:val="0"/>
        <w:spacing w:after="0"/>
        <w:rPr>
          <w:rFonts w:eastAsia="Calibri" w:cs="Times New Roman"/>
          <w:bCs/>
          <w:szCs w:val="20"/>
          <w:lang w:val="es-ES" w:eastAsia="es-ES"/>
        </w:rPr>
      </w:pPr>
      <w:r w:rsidRPr="00852BF8">
        <w:rPr>
          <w:rFonts w:eastAsia="Calibri" w:cs="Times New Roman"/>
          <w:bCs/>
          <w:szCs w:val="20"/>
          <w:lang w:val="es-ES" w:eastAsia="es-ES"/>
        </w:rPr>
        <w:t xml:space="preserve">Se valorará el número de técnicos que disponga la empresa licitadora y ponga a disposición del contrato, que cumplan </w:t>
      </w:r>
      <w:r w:rsidRPr="00852BF8">
        <w:rPr>
          <w:rFonts w:eastAsia="Times New Roman" w:cs="Arial"/>
          <w:spacing w:val="4"/>
          <w:kern w:val="28"/>
          <w:szCs w:val="20"/>
          <w:lang w:eastAsia="es-ES"/>
        </w:rPr>
        <w:t>con certificación vigente en trabajos verticales tipo IRATA Level 3, ANETVA Nivel III o equivalente acreditable.</w:t>
      </w:r>
    </w:p>
    <w:p w14:paraId="770428F5" w14:textId="77777777" w:rsidR="00852BF8" w:rsidRPr="00852BF8" w:rsidRDefault="00852BF8" w:rsidP="00852BF8">
      <w:pPr>
        <w:autoSpaceDE w:val="0"/>
        <w:autoSpaceDN w:val="0"/>
        <w:adjustRightInd w:val="0"/>
        <w:spacing w:after="0"/>
        <w:rPr>
          <w:rFonts w:eastAsia="Calibri" w:cs="Times New Roman"/>
          <w:bCs/>
          <w:szCs w:val="20"/>
          <w:lang w:val="es-ES" w:eastAsia="es-ES"/>
        </w:rPr>
      </w:pPr>
    </w:p>
    <w:p w14:paraId="75A43DDB" w14:textId="77777777" w:rsidR="00852BF8" w:rsidRPr="00852BF8" w:rsidRDefault="00852BF8" w:rsidP="00852BF8">
      <w:pPr>
        <w:autoSpaceDE w:val="0"/>
        <w:autoSpaceDN w:val="0"/>
        <w:adjustRightInd w:val="0"/>
        <w:spacing w:after="0"/>
        <w:rPr>
          <w:rFonts w:eastAsia="Calibri" w:cs="Times New Roman"/>
          <w:bCs/>
          <w:szCs w:val="20"/>
          <w:lang w:val="es-ES" w:eastAsia="es-ES"/>
        </w:rPr>
      </w:pPr>
      <w:r w:rsidRPr="00852BF8">
        <w:rPr>
          <w:rFonts w:eastAsia="Calibri" w:cs="Times New Roman"/>
          <w:bCs/>
          <w:szCs w:val="20"/>
          <w:lang w:val="es-ES" w:eastAsia="es-ES"/>
        </w:rPr>
        <w:t>Se otorgarán 7 puntos por cada técnico adicional, hasta un máximo de 21 puntos (3 técnicos adicionales).</w:t>
      </w:r>
    </w:p>
    <w:p w14:paraId="38E5E854" w14:textId="77777777" w:rsidR="00852BF8" w:rsidRPr="00852BF8" w:rsidRDefault="00852BF8" w:rsidP="00852BF8">
      <w:pPr>
        <w:autoSpaceDE w:val="0"/>
        <w:autoSpaceDN w:val="0"/>
        <w:adjustRightInd w:val="0"/>
        <w:spacing w:after="0"/>
        <w:rPr>
          <w:rFonts w:eastAsia="Calibri" w:cs="Times New Roman"/>
          <w:bCs/>
          <w:szCs w:val="20"/>
          <w:lang w:val="es-ES" w:eastAsia="es-ES"/>
        </w:rPr>
      </w:pPr>
    </w:p>
    <w:p w14:paraId="670EBC66" w14:textId="77777777" w:rsidR="00852BF8" w:rsidRPr="00852BF8" w:rsidRDefault="00852BF8" w:rsidP="00852BF8">
      <w:pPr>
        <w:autoSpaceDE w:val="0"/>
        <w:autoSpaceDN w:val="0"/>
        <w:adjustRightInd w:val="0"/>
        <w:spacing w:after="0"/>
        <w:rPr>
          <w:rFonts w:eastAsia="Calibri" w:cs="Times New Roman"/>
          <w:bCs/>
          <w:szCs w:val="20"/>
          <w:lang w:val="es-ES" w:eastAsia="es-ES"/>
        </w:rPr>
      </w:pPr>
      <w:r w:rsidRPr="00852BF8">
        <w:rPr>
          <w:rFonts w:eastAsia="Calibri" w:cs="Times New Roman"/>
          <w:bCs/>
          <w:szCs w:val="20"/>
          <w:lang w:val="es-ES" w:eastAsia="es-ES"/>
        </w:rPr>
        <w:t>Se aportará currículum profesional, detallando formación, certificaciones y experiencia relevante para el contrato.</w:t>
      </w:r>
    </w:p>
    <w:p w14:paraId="343DD16B" w14:textId="77777777" w:rsidR="00852BF8" w:rsidRPr="00852BF8" w:rsidRDefault="00852BF8" w:rsidP="00852BF8">
      <w:pPr>
        <w:autoSpaceDE w:val="0"/>
        <w:autoSpaceDN w:val="0"/>
        <w:adjustRightInd w:val="0"/>
        <w:spacing w:after="0"/>
        <w:rPr>
          <w:rFonts w:eastAsia="Calibri" w:cs="Times New Roman"/>
          <w:bCs/>
          <w:szCs w:val="20"/>
          <w:lang w:val="es-ES" w:eastAsia="es-ES"/>
        </w:rPr>
      </w:pPr>
    </w:p>
    <w:p w14:paraId="4297D854" w14:textId="77777777" w:rsidR="00852BF8" w:rsidRDefault="00852BF8" w:rsidP="005E2D55">
      <w:pPr>
        <w:numPr>
          <w:ilvl w:val="0"/>
          <w:numId w:val="42"/>
        </w:numPr>
        <w:autoSpaceDE w:val="0"/>
        <w:autoSpaceDN w:val="0"/>
        <w:adjustRightInd w:val="0"/>
        <w:spacing w:after="0" w:line="276" w:lineRule="auto"/>
        <w:contextualSpacing/>
        <w:jc w:val="left"/>
        <w:rPr>
          <w:rFonts w:eastAsia="Calibri" w:cs="Times New Roman"/>
          <w:b/>
          <w:bCs/>
          <w:szCs w:val="20"/>
          <w:lang w:val="es-ES"/>
        </w:rPr>
      </w:pPr>
      <w:r w:rsidRPr="00852BF8">
        <w:rPr>
          <w:rFonts w:eastAsia="Calibri" w:cs="Times New Roman"/>
          <w:b/>
          <w:bCs/>
          <w:szCs w:val="20"/>
          <w:lang w:val="es-ES"/>
        </w:rPr>
        <w:t>Técnicos adicionales adscritos al contrato: 20 puntos</w:t>
      </w:r>
    </w:p>
    <w:p w14:paraId="5AFCA313" w14:textId="77777777" w:rsidR="00852BF8" w:rsidRPr="00852BF8" w:rsidRDefault="00852BF8" w:rsidP="00852BF8">
      <w:pPr>
        <w:autoSpaceDE w:val="0"/>
        <w:autoSpaceDN w:val="0"/>
        <w:adjustRightInd w:val="0"/>
        <w:spacing w:after="0" w:line="276" w:lineRule="auto"/>
        <w:ind w:left="360"/>
        <w:contextualSpacing/>
        <w:jc w:val="left"/>
        <w:rPr>
          <w:rFonts w:eastAsia="Calibri" w:cs="Times New Roman"/>
          <w:b/>
          <w:bCs/>
          <w:szCs w:val="20"/>
          <w:lang w:val="es-ES"/>
        </w:rPr>
      </w:pPr>
    </w:p>
    <w:p w14:paraId="5652DBEA" w14:textId="77777777" w:rsidR="00852BF8" w:rsidRPr="00852BF8" w:rsidRDefault="00852BF8" w:rsidP="00852BF8">
      <w:pPr>
        <w:autoSpaceDE w:val="0"/>
        <w:autoSpaceDN w:val="0"/>
        <w:adjustRightInd w:val="0"/>
        <w:spacing w:after="0"/>
        <w:rPr>
          <w:rFonts w:eastAsia="Calibri" w:cs="Times New Roman"/>
          <w:bCs/>
          <w:szCs w:val="20"/>
          <w:lang w:val="es-ES" w:eastAsia="es-ES"/>
        </w:rPr>
      </w:pPr>
      <w:r w:rsidRPr="00852BF8">
        <w:rPr>
          <w:rFonts w:eastAsia="Calibri" w:cs="Times New Roman"/>
          <w:bCs/>
          <w:szCs w:val="20"/>
          <w:lang w:val="es-ES" w:eastAsia="es-ES"/>
        </w:rPr>
        <w:t>Como solvencia técnica mínima, el licitador deberá disponer de al menos cuatro (4) técnicos con una experiencia mínima de 5 años en servicios similares, con certificación vigente en trabajos verticales tipo IRATA Level 1/2, ANETVA Nivel I/II o equivalente acreditable.</w:t>
      </w:r>
    </w:p>
    <w:p w14:paraId="43CB9233" w14:textId="77777777" w:rsidR="00852BF8" w:rsidRPr="00852BF8" w:rsidRDefault="00852BF8" w:rsidP="00852BF8">
      <w:pPr>
        <w:autoSpaceDE w:val="0"/>
        <w:autoSpaceDN w:val="0"/>
        <w:adjustRightInd w:val="0"/>
        <w:spacing w:after="0"/>
        <w:rPr>
          <w:rFonts w:eastAsia="Calibri" w:cs="Times New Roman"/>
          <w:bCs/>
          <w:szCs w:val="20"/>
          <w:lang w:val="es-ES" w:eastAsia="es-ES"/>
        </w:rPr>
      </w:pPr>
    </w:p>
    <w:p w14:paraId="73B48178" w14:textId="77777777" w:rsidR="00852BF8" w:rsidRPr="00852BF8" w:rsidRDefault="00852BF8" w:rsidP="00852BF8">
      <w:pPr>
        <w:autoSpaceDE w:val="0"/>
        <w:autoSpaceDN w:val="0"/>
        <w:adjustRightInd w:val="0"/>
        <w:spacing w:after="0"/>
        <w:rPr>
          <w:rFonts w:eastAsia="Calibri" w:cs="Times New Roman"/>
          <w:bCs/>
          <w:szCs w:val="20"/>
          <w:lang w:val="es-ES" w:eastAsia="es-ES"/>
        </w:rPr>
      </w:pPr>
      <w:r w:rsidRPr="00852BF8">
        <w:rPr>
          <w:rFonts w:eastAsia="Calibri" w:cs="Times New Roman"/>
          <w:bCs/>
          <w:szCs w:val="20"/>
          <w:lang w:val="es-ES" w:eastAsia="es-ES"/>
        </w:rPr>
        <w:t>Se valorará el número de técnicos que disponga la empresa licitadora y ponga a disposición del contrato, que cumplan con certificación vigente en trabajos verticales tipo IRATA Level 1/2, ANETVA Nivel I/II o equivalente acreditable.</w:t>
      </w:r>
    </w:p>
    <w:p w14:paraId="6ED7DBB7" w14:textId="77777777" w:rsidR="00852BF8" w:rsidRPr="00852BF8" w:rsidRDefault="00852BF8" w:rsidP="00852BF8">
      <w:pPr>
        <w:autoSpaceDE w:val="0"/>
        <w:autoSpaceDN w:val="0"/>
        <w:adjustRightInd w:val="0"/>
        <w:spacing w:after="0"/>
        <w:rPr>
          <w:rFonts w:eastAsia="Calibri" w:cs="Times New Roman"/>
          <w:bCs/>
          <w:szCs w:val="20"/>
          <w:lang w:val="es-ES" w:eastAsia="es-ES"/>
        </w:rPr>
      </w:pPr>
    </w:p>
    <w:p w14:paraId="6A14F6E3" w14:textId="77777777" w:rsidR="00852BF8" w:rsidRPr="00852BF8" w:rsidRDefault="00852BF8" w:rsidP="00852BF8">
      <w:pPr>
        <w:autoSpaceDE w:val="0"/>
        <w:autoSpaceDN w:val="0"/>
        <w:adjustRightInd w:val="0"/>
        <w:spacing w:after="0"/>
        <w:rPr>
          <w:rFonts w:eastAsia="Calibri" w:cs="Times New Roman"/>
          <w:bCs/>
          <w:szCs w:val="20"/>
          <w:lang w:val="es-ES" w:eastAsia="es-ES"/>
        </w:rPr>
      </w:pPr>
      <w:r w:rsidRPr="00852BF8">
        <w:rPr>
          <w:rFonts w:eastAsia="Calibri" w:cs="Times New Roman"/>
          <w:bCs/>
          <w:szCs w:val="20"/>
          <w:lang w:val="es-ES" w:eastAsia="es-ES"/>
        </w:rPr>
        <w:t>Se otorgarán 5 puntos por cada técnico adicional, hasta un máximo de 20 puntos (4 técnicos adicionales).</w:t>
      </w:r>
    </w:p>
    <w:p w14:paraId="41504299" w14:textId="77777777" w:rsidR="00852BF8" w:rsidRPr="00852BF8" w:rsidRDefault="00852BF8" w:rsidP="00852BF8">
      <w:pPr>
        <w:autoSpaceDE w:val="0"/>
        <w:autoSpaceDN w:val="0"/>
        <w:adjustRightInd w:val="0"/>
        <w:spacing w:after="0"/>
        <w:rPr>
          <w:rFonts w:eastAsia="Calibri" w:cs="Times New Roman"/>
          <w:bCs/>
          <w:szCs w:val="20"/>
          <w:lang w:val="es-ES" w:eastAsia="es-ES"/>
        </w:rPr>
      </w:pPr>
    </w:p>
    <w:p w14:paraId="0DA63AEF" w14:textId="0BA941C0" w:rsidR="00852BF8" w:rsidRPr="00852BF8" w:rsidRDefault="00852BF8" w:rsidP="00852BF8">
      <w:pPr>
        <w:autoSpaceDE w:val="0"/>
        <w:autoSpaceDN w:val="0"/>
        <w:adjustRightInd w:val="0"/>
        <w:spacing w:after="0"/>
        <w:rPr>
          <w:rFonts w:eastAsia="Calibri" w:cs="Times New Roman"/>
          <w:bCs/>
          <w:szCs w:val="20"/>
          <w:lang w:val="es-ES" w:eastAsia="es-ES"/>
        </w:rPr>
      </w:pPr>
      <w:r w:rsidRPr="00852BF8">
        <w:rPr>
          <w:rFonts w:eastAsia="Calibri" w:cs="Times New Roman"/>
          <w:bCs/>
          <w:szCs w:val="20"/>
          <w:lang w:val="es-ES" w:eastAsia="es-ES"/>
        </w:rPr>
        <w:t>Se aportará currículum profesional, detallando formación, certificaciones y experiencia relevante para el contrato.</w:t>
      </w:r>
    </w:p>
    <w:p w14:paraId="3D2FAA28" w14:textId="77777777" w:rsidR="00852BF8" w:rsidRPr="00852BF8" w:rsidRDefault="00852BF8" w:rsidP="00852BF8">
      <w:pPr>
        <w:autoSpaceDE w:val="0"/>
        <w:autoSpaceDN w:val="0"/>
        <w:adjustRightInd w:val="0"/>
        <w:spacing w:after="0"/>
        <w:rPr>
          <w:rFonts w:eastAsia="Calibri" w:cs="Times New Roman"/>
          <w:b/>
          <w:bCs/>
          <w:szCs w:val="20"/>
          <w:lang w:val="es-ES" w:eastAsia="es-ES"/>
        </w:rPr>
      </w:pPr>
    </w:p>
    <w:p w14:paraId="689F975F" w14:textId="77777777" w:rsidR="00852BF8" w:rsidRDefault="00852BF8" w:rsidP="005E2D55">
      <w:pPr>
        <w:numPr>
          <w:ilvl w:val="0"/>
          <w:numId w:val="42"/>
        </w:numPr>
        <w:autoSpaceDE w:val="0"/>
        <w:autoSpaceDN w:val="0"/>
        <w:adjustRightInd w:val="0"/>
        <w:spacing w:after="0" w:line="276" w:lineRule="auto"/>
        <w:contextualSpacing/>
        <w:jc w:val="left"/>
        <w:rPr>
          <w:rFonts w:eastAsia="Calibri" w:cs="Times New Roman"/>
          <w:b/>
          <w:bCs/>
          <w:szCs w:val="20"/>
          <w:lang w:val="es-ES"/>
        </w:rPr>
      </w:pPr>
      <w:r w:rsidRPr="00852BF8">
        <w:rPr>
          <w:rFonts w:eastAsia="Calibri" w:cs="Times New Roman"/>
          <w:b/>
          <w:bCs/>
          <w:szCs w:val="20"/>
          <w:lang w:val="es-ES"/>
        </w:rPr>
        <w:t>Plazo de respuesta: 9 puntos</w:t>
      </w:r>
    </w:p>
    <w:p w14:paraId="3D5C5C7A" w14:textId="77777777" w:rsidR="00852BF8" w:rsidRPr="00852BF8" w:rsidRDefault="00852BF8" w:rsidP="00852BF8">
      <w:pPr>
        <w:autoSpaceDE w:val="0"/>
        <w:autoSpaceDN w:val="0"/>
        <w:adjustRightInd w:val="0"/>
        <w:spacing w:after="0" w:line="276" w:lineRule="auto"/>
        <w:ind w:left="360"/>
        <w:contextualSpacing/>
        <w:jc w:val="left"/>
        <w:rPr>
          <w:rFonts w:eastAsia="Calibri" w:cs="Times New Roman"/>
          <w:b/>
          <w:bCs/>
          <w:szCs w:val="20"/>
          <w:lang w:val="es-ES"/>
        </w:rPr>
      </w:pPr>
    </w:p>
    <w:p w14:paraId="4D7F055B" w14:textId="77777777" w:rsidR="00852BF8" w:rsidRPr="00852BF8" w:rsidRDefault="00852BF8" w:rsidP="00852BF8">
      <w:pPr>
        <w:spacing w:after="0"/>
        <w:rPr>
          <w:rFonts w:eastAsia="Times New Roman" w:cs="Times New Roman"/>
          <w:szCs w:val="20"/>
          <w:lang w:val="es-ES" w:eastAsia="es-ES"/>
        </w:rPr>
      </w:pPr>
      <w:r w:rsidRPr="00852BF8">
        <w:rPr>
          <w:rFonts w:eastAsia="Times New Roman" w:cs="Times New Roman"/>
          <w:szCs w:val="20"/>
          <w:lang w:val="es-ES" w:eastAsia="es-ES"/>
        </w:rPr>
        <w:t>Para intervenciones con carácter de urgencia el Adjudicatario deberá movilizarse y personarse en las instalaciones de la Propiedad en un plazo máximo de cuarenta y ocho (48) horas desde la comunicación de la incidencia.</w:t>
      </w:r>
    </w:p>
    <w:p w14:paraId="1CFD58D7" w14:textId="77777777" w:rsidR="00852BF8" w:rsidRPr="00852BF8" w:rsidRDefault="00852BF8" w:rsidP="00852BF8">
      <w:pPr>
        <w:spacing w:after="0"/>
        <w:rPr>
          <w:rFonts w:eastAsia="Times New Roman" w:cs="Times New Roman"/>
          <w:szCs w:val="20"/>
          <w:lang w:val="es-ES" w:eastAsia="es-ES"/>
        </w:rPr>
      </w:pPr>
    </w:p>
    <w:p w14:paraId="3E45EF58" w14:textId="77777777" w:rsidR="00852BF8" w:rsidRPr="00852BF8" w:rsidRDefault="00852BF8" w:rsidP="00852BF8">
      <w:pPr>
        <w:spacing w:after="0"/>
        <w:rPr>
          <w:rFonts w:eastAsia="Times New Roman" w:cs="Times New Roman"/>
          <w:spacing w:val="4"/>
          <w:kern w:val="28"/>
          <w:szCs w:val="20"/>
          <w:lang w:val="es-ES" w:eastAsia="es-ES"/>
        </w:rPr>
      </w:pPr>
      <w:r w:rsidRPr="00852BF8">
        <w:rPr>
          <w:rFonts w:eastAsia="Times New Roman" w:cs="Times New Roman"/>
          <w:spacing w:val="4"/>
          <w:kern w:val="28"/>
          <w:szCs w:val="20"/>
          <w:lang w:val="es-ES" w:eastAsia="es-ES"/>
        </w:rPr>
        <w:t>Se otorgará la máxima puntuación a la empresa que oferte un tiempo de respuesta menor, el resto según la fórmula siguiente:</w:t>
      </w:r>
    </w:p>
    <w:p w14:paraId="1BFBE880" w14:textId="77777777" w:rsidR="00852BF8" w:rsidRPr="00852BF8" w:rsidRDefault="00852BF8" w:rsidP="00852BF8">
      <w:pPr>
        <w:spacing w:after="0"/>
        <w:rPr>
          <w:rFonts w:eastAsia="Times New Roman" w:cs="Times New Roman"/>
          <w:spacing w:val="4"/>
          <w:kern w:val="28"/>
          <w:szCs w:val="20"/>
          <w:lang w:val="es-ES" w:eastAsia="es-ES"/>
        </w:rPr>
      </w:pPr>
    </w:p>
    <w:p w14:paraId="2A132EB3" w14:textId="77777777" w:rsidR="00852BF8" w:rsidRPr="00852BF8" w:rsidRDefault="00852BF8" w:rsidP="00852BF8">
      <w:pPr>
        <w:autoSpaceDE w:val="0"/>
        <w:autoSpaceDN w:val="0"/>
        <w:adjustRightInd w:val="0"/>
        <w:spacing w:after="0"/>
        <w:rPr>
          <w:rFonts w:eastAsia="Times New Roman" w:cs="Verdana"/>
          <w:spacing w:val="4"/>
          <w:kern w:val="28"/>
          <w:szCs w:val="20"/>
          <w:lang w:val="es-ES" w:eastAsia="zh-CN"/>
        </w:rPr>
      </w:pPr>
      <m:oMathPara>
        <m:oMath>
          <m:r>
            <m:rPr>
              <m:sty m:val="bi"/>
            </m:rPr>
            <w:rPr>
              <w:rFonts w:ascii="Cambria Math" w:eastAsia="Times New Roman" w:hAnsi="Cambria Math" w:cs="Verdana"/>
              <w:spacing w:val="4"/>
              <w:kern w:val="28"/>
              <w:szCs w:val="20"/>
              <w:lang w:val="es-ES" w:eastAsia="zh-CN"/>
            </w:rPr>
            <m:t>P=</m:t>
          </m:r>
          <m:sSub>
            <m:sSubPr>
              <m:ctrlPr>
                <w:rPr>
                  <w:rFonts w:ascii="Cambria Math" w:eastAsia="Times New Roman" w:hAnsi="Cambria Math" w:cs="Verdana"/>
                  <w:b/>
                  <w:bCs/>
                  <w:i/>
                  <w:spacing w:val="4"/>
                  <w:kern w:val="28"/>
                  <w:szCs w:val="20"/>
                  <w:lang w:val="es-ES" w:eastAsia="zh-CN"/>
                </w:rPr>
              </m:ctrlPr>
            </m:sSubPr>
            <m:e>
              <m:r>
                <m:rPr>
                  <m:sty m:val="bi"/>
                </m:rPr>
                <w:rPr>
                  <w:rFonts w:ascii="Cambria Math" w:eastAsia="Times New Roman" w:hAnsi="Cambria Math" w:cs="Verdana"/>
                  <w:spacing w:val="4"/>
                  <w:kern w:val="28"/>
                  <w:szCs w:val="20"/>
                  <w:lang w:val="es-ES" w:eastAsia="zh-CN"/>
                </w:rPr>
                <m:t>P</m:t>
              </m:r>
            </m:e>
            <m:sub>
              <m:r>
                <m:rPr>
                  <m:sty m:val="bi"/>
                </m:rPr>
                <w:rPr>
                  <w:rFonts w:ascii="Cambria Math" w:eastAsia="Times New Roman" w:hAnsi="Cambria Math" w:cs="Verdana"/>
                  <w:spacing w:val="4"/>
                  <w:kern w:val="28"/>
                  <w:szCs w:val="20"/>
                  <w:lang w:val="es-ES" w:eastAsia="zh-CN"/>
                </w:rPr>
                <m:t>0</m:t>
              </m:r>
            </m:sub>
          </m:sSub>
          <m:r>
            <m:rPr>
              <m:sty m:val="bi"/>
            </m:rPr>
            <w:rPr>
              <w:rFonts w:ascii="Cambria Math" w:eastAsia="Times New Roman" w:hAnsi="Cambria Math" w:cs="Verdana"/>
              <w:spacing w:val="4"/>
              <w:kern w:val="28"/>
              <w:szCs w:val="20"/>
              <w:lang w:val="es-ES" w:eastAsia="zh-CN"/>
            </w:rPr>
            <m:t xml:space="preserve">x </m:t>
          </m:r>
          <m:f>
            <m:fPr>
              <m:ctrlPr>
                <w:rPr>
                  <w:rFonts w:ascii="Cambria Math" w:eastAsia="Times New Roman" w:hAnsi="Cambria Math" w:cs="Verdana"/>
                  <w:b/>
                  <w:bCs/>
                  <w:i/>
                  <w:spacing w:val="4"/>
                  <w:kern w:val="28"/>
                  <w:szCs w:val="20"/>
                  <w:lang w:val="es-ES" w:eastAsia="zh-CN"/>
                </w:rPr>
              </m:ctrlPr>
            </m:fPr>
            <m:num>
              <m:sSub>
                <m:sSubPr>
                  <m:ctrlPr>
                    <w:rPr>
                      <w:rFonts w:ascii="Cambria Math" w:eastAsia="Times New Roman" w:hAnsi="Cambria Math" w:cs="Verdana"/>
                      <w:b/>
                      <w:bCs/>
                      <w:i/>
                      <w:spacing w:val="4"/>
                      <w:kern w:val="28"/>
                      <w:szCs w:val="20"/>
                      <w:lang w:val="es-ES" w:eastAsia="zh-CN"/>
                    </w:rPr>
                  </m:ctrlPr>
                </m:sSubPr>
                <m:e>
                  <m:r>
                    <m:rPr>
                      <m:sty m:val="bi"/>
                    </m:rPr>
                    <w:rPr>
                      <w:rFonts w:ascii="Cambria Math" w:eastAsia="Times New Roman" w:hAnsi="Cambria Math" w:cs="Verdana"/>
                      <w:spacing w:val="4"/>
                      <w:kern w:val="28"/>
                      <w:szCs w:val="20"/>
                      <w:lang w:val="es-ES" w:eastAsia="zh-CN"/>
                    </w:rPr>
                    <m:t>T</m:t>
                  </m:r>
                </m:e>
                <m:sub>
                  <m:r>
                    <m:rPr>
                      <m:sty m:val="bi"/>
                    </m:rPr>
                    <w:rPr>
                      <w:rFonts w:ascii="Cambria Math" w:eastAsia="Times New Roman" w:hAnsi="Cambria Math" w:cs="Verdana"/>
                      <w:spacing w:val="4"/>
                      <w:kern w:val="28"/>
                      <w:szCs w:val="20"/>
                      <w:lang w:val="es-ES" w:eastAsia="zh-CN"/>
                    </w:rPr>
                    <m:t>mín</m:t>
                  </m:r>
                </m:sub>
              </m:sSub>
            </m:num>
            <m:den>
              <m:sSub>
                <m:sSubPr>
                  <m:ctrlPr>
                    <w:rPr>
                      <w:rFonts w:ascii="Cambria Math" w:eastAsia="Times New Roman" w:hAnsi="Cambria Math" w:cs="Verdana"/>
                      <w:b/>
                      <w:bCs/>
                      <w:i/>
                      <w:spacing w:val="4"/>
                      <w:kern w:val="28"/>
                      <w:szCs w:val="20"/>
                      <w:lang w:val="es-ES" w:eastAsia="zh-CN"/>
                    </w:rPr>
                  </m:ctrlPr>
                </m:sSubPr>
                <m:e>
                  <m:r>
                    <m:rPr>
                      <m:sty m:val="bi"/>
                    </m:rPr>
                    <w:rPr>
                      <w:rFonts w:ascii="Cambria Math" w:eastAsia="Times New Roman" w:hAnsi="Cambria Math" w:cs="Verdana"/>
                      <w:spacing w:val="4"/>
                      <w:kern w:val="28"/>
                      <w:szCs w:val="20"/>
                      <w:lang w:val="es-ES" w:eastAsia="zh-CN"/>
                    </w:rPr>
                    <m:t>T</m:t>
                  </m:r>
                </m:e>
                <m:sub>
                  <m:r>
                    <m:rPr>
                      <m:sty m:val="bi"/>
                    </m:rPr>
                    <w:rPr>
                      <w:rFonts w:ascii="Cambria Math" w:eastAsia="Times New Roman" w:hAnsi="Cambria Math" w:cs="Verdana"/>
                      <w:spacing w:val="4"/>
                      <w:kern w:val="28"/>
                      <w:szCs w:val="20"/>
                      <w:lang w:val="es-ES" w:eastAsia="zh-CN"/>
                    </w:rPr>
                    <m:t>i</m:t>
                  </m:r>
                </m:sub>
              </m:sSub>
            </m:den>
          </m:f>
        </m:oMath>
      </m:oMathPara>
    </w:p>
    <w:p w14:paraId="3CF34558" w14:textId="77777777" w:rsidR="00852BF8" w:rsidRPr="00852BF8" w:rsidRDefault="00852BF8" w:rsidP="00852BF8">
      <w:pPr>
        <w:autoSpaceDE w:val="0"/>
        <w:autoSpaceDN w:val="0"/>
        <w:adjustRightInd w:val="0"/>
        <w:spacing w:after="0"/>
        <w:rPr>
          <w:rFonts w:eastAsia="Times New Roman" w:cs="Verdana"/>
          <w:spacing w:val="4"/>
          <w:kern w:val="28"/>
          <w:szCs w:val="20"/>
          <w:lang w:val="es-ES" w:eastAsia="zh-CN"/>
        </w:rPr>
      </w:pPr>
      <w:r w:rsidRPr="00852BF8">
        <w:rPr>
          <w:rFonts w:eastAsia="Times New Roman" w:cs="Verdana"/>
          <w:spacing w:val="4"/>
          <w:kern w:val="28"/>
          <w:szCs w:val="20"/>
          <w:lang w:val="es-ES" w:eastAsia="zh-CN"/>
        </w:rPr>
        <w:lastRenderedPageBreak/>
        <w:t xml:space="preserve">Donde: </w:t>
      </w:r>
    </w:p>
    <w:p w14:paraId="5BB82346" w14:textId="77777777" w:rsidR="00852BF8" w:rsidRPr="00852BF8" w:rsidRDefault="00852BF8" w:rsidP="00852BF8">
      <w:pPr>
        <w:autoSpaceDE w:val="0"/>
        <w:autoSpaceDN w:val="0"/>
        <w:adjustRightInd w:val="0"/>
        <w:spacing w:after="0"/>
        <w:rPr>
          <w:rFonts w:eastAsia="Times New Roman" w:cs="Verdana"/>
          <w:spacing w:val="4"/>
          <w:kern w:val="28"/>
          <w:szCs w:val="20"/>
          <w:lang w:val="es-ES" w:eastAsia="zh-CN"/>
        </w:rPr>
      </w:pPr>
    </w:p>
    <w:p w14:paraId="422E1A42" w14:textId="77777777" w:rsidR="00852BF8" w:rsidRPr="00852BF8" w:rsidRDefault="00852BF8" w:rsidP="00852BF8">
      <w:pPr>
        <w:autoSpaceDE w:val="0"/>
        <w:autoSpaceDN w:val="0"/>
        <w:adjustRightInd w:val="0"/>
        <w:spacing w:after="0"/>
        <w:rPr>
          <w:rFonts w:eastAsia="Times New Roman" w:cs="Verdana"/>
          <w:spacing w:val="4"/>
          <w:kern w:val="28"/>
          <w:szCs w:val="20"/>
          <w:lang w:val="es-ES" w:eastAsia="zh-CN"/>
        </w:rPr>
      </w:pPr>
      <w:r w:rsidRPr="00852BF8">
        <w:rPr>
          <w:rFonts w:eastAsia="Times New Roman" w:cs="Verdana"/>
          <w:b/>
          <w:bCs/>
          <w:spacing w:val="4"/>
          <w:kern w:val="28"/>
          <w:szCs w:val="20"/>
          <w:lang w:val="es-ES" w:eastAsia="zh-CN"/>
        </w:rPr>
        <w:t>P</w:t>
      </w:r>
      <w:r w:rsidRPr="00852BF8">
        <w:rPr>
          <w:rFonts w:eastAsia="Times New Roman" w:cs="Verdana"/>
          <w:spacing w:val="4"/>
          <w:kern w:val="28"/>
          <w:szCs w:val="20"/>
          <w:lang w:val="es-ES" w:eastAsia="zh-CN"/>
        </w:rPr>
        <w:t xml:space="preserve">=puntuación obtenida </w:t>
      </w:r>
    </w:p>
    <w:p w14:paraId="7DB22A0B" w14:textId="77777777" w:rsidR="00852BF8" w:rsidRPr="00852BF8" w:rsidRDefault="00852BF8" w:rsidP="00852BF8">
      <w:pPr>
        <w:autoSpaceDE w:val="0"/>
        <w:autoSpaceDN w:val="0"/>
        <w:adjustRightInd w:val="0"/>
        <w:spacing w:after="0"/>
        <w:rPr>
          <w:rFonts w:eastAsia="Times New Roman" w:cs="Verdana"/>
          <w:spacing w:val="4"/>
          <w:kern w:val="28"/>
          <w:szCs w:val="20"/>
          <w:lang w:val="es-ES" w:eastAsia="zh-CN"/>
        </w:rPr>
      </w:pPr>
      <w:r w:rsidRPr="00852BF8">
        <w:rPr>
          <w:rFonts w:eastAsia="Times New Roman" w:cs="Verdana"/>
          <w:b/>
          <w:bCs/>
          <w:spacing w:val="4"/>
          <w:kern w:val="28"/>
          <w:szCs w:val="20"/>
          <w:lang w:val="es-ES" w:eastAsia="zh-CN"/>
        </w:rPr>
        <w:t>P</w:t>
      </w:r>
      <w:r w:rsidRPr="00852BF8">
        <w:rPr>
          <w:rFonts w:eastAsia="Times New Roman" w:cs="Verdana"/>
          <w:b/>
          <w:bCs/>
          <w:spacing w:val="4"/>
          <w:kern w:val="28"/>
          <w:szCs w:val="20"/>
          <w:vertAlign w:val="subscript"/>
          <w:lang w:val="es-ES" w:eastAsia="zh-CN"/>
        </w:rPr>
        <w:t>0</w:t>
      </w:r>
      <w:r w:rsidRPr="00852BF8">
        <w:rPr>
          <w:rFonts w:eastAsia="Times New Roman" w:cs="Verdana"/>
          <w:spacing w:val="4"/>
          <w:kern w:val="28"/>
          <w:szCs w:val="20"/>
          <w:lang w:val="es-ES" w:eastAsia="zh-CN"/>
        </w:rPr>
        <w:t>=puntuación máxima</w:t>
      </w:r>
    </w:p>
    <w:p w14:paraId="3703E08E" w14:textId="77777777" w:rsidR="00852BF8" w:rsidRPr="00852BF8" w:rsidRDefault="00852BF8" w:rsidP="00852BF8">
      <w:pPr>
        <w:autoSpaceDE w:val="0"/>
        <w:autoSpaceDN w:val="0"/>
        <w:adjustRightInd w:val="0"/>
        <w:spacing w:after="0"/>
        <w:rPr>
          <w:rFonts w:eastAsia="Times New Roman" w:cs="Verdana"/>
          <w:spacing w:val="4"/>
          <w:kern w:val="28"/>
          <w:szCs w:val="20"/>
          <w:lang w:val="es-ES" w:eastAsia="zh-CN"/>
        </w:rPr>
      </w:pPr>
      <w:proofErr w:type="spellStart"/>
      <w:r w:rsidRPr="00852BF8">
        <w:rPr>
          <w:rFonts w:eastAsia="Times New Roman" w:cs="Verdana"/>
          <w:b/>
          <w:bCs/>
          <w:spacing w:val="4"/>
          <w:kern w:val="28"/>
          <w:szCs w:val="20"/>
          <w:lang w:val="es-ES" w:eastAsia="zh-CN"/>
        </w:rPr>
        <w:t>T</w:t>
      </w:r>
      <w:r w:rsidRPr="00852BF8">
        <w:rPr>
          <w:rFonts w:eastAsia="Times New Roman" w:cs="Verdana"/>
          <w:b/>
          <w:bCs/>
          <w:spacing w:val="4"/>
          <w:kern w:val="28"/>
          <w:szCs w:val="20"/>
          <w:vertAlign w:val="subscript"/>
          <w:lang w:val="es-ES" w:eastAsia="zh-CN"/>
        </w:rPr>
        <w:t>mín</w:t>
      </w:r>
      <w:proofErr w:type="spellEnd"/>
      <w:r w:rsidRPr="00852BF8">
        <w:rPr>
          <w:rFonts w:eastAsia="Times New Roman" w:cs="Verdana"/>
          <w:spacing w:val="4"/>
          <w:kern w:val="28"/>
          <w:szCs w:val="20"/>
          <w:lang w:val="es-ES" w:eastAsia="zh-CN"/>
        </w:rPr>
        <w:t>=tiempo más bajo presentado (horas)</w:t>
      </w:r>
    </w:p>
    <w:p w14:paraId="2ACA8B78" w14:textId="77777777" w:rsidR="00852BF8" w:rsidRPr="00852BF8" w:rsidRDefault="00852BF8" w:rsidP="00852BF8">
      <w:pPr>
        <w:autoSpaceDE w:val="0"/>
        <w:autoSpaceDN w:val="0"/>
        <w:adjustRightInd w:val="0"/>
        <w:spacing w:after="0"/>
        <w:rPr>
          <w:rFonts w:eastAsia="Times New Roman" w:cs="Verdana"/>
          <w:spacing w:val="4"/>
          <w:kern w:val="28"/>
          <w:szCs w:val="20"/>
          <w:lang w:val="es-ES" w:eastAsia="zh-CN"/>
        </w:rPr>
      </w:pPr>
      <w:r w:rsidRPr="00852BF8">
        <w:rPr>
          <w:rFonts w:eastAsia="Times New Roman" w:cs="Verdana"/>
          <w:b/>
          <w:bCs/>
          <w:spacing w:val="4"/>
          <w:kern w:val="28"/>
          <w:szCs w:val="20"/>
          <w:lang w:val="es-ES" w:eastAsia="zh-CN"/>
        </w:rPr>
        <w:t>T</w:t>
      </w:r>
      <w:r w:rsidRPr="00852BF8">
        <w:rPr>
          <w:rFonts w:eastAsia="Times New Roman" w:cs="Verdana"/>
          <w:b/>
          <w:bCs/>
          <w:spacing w:val="4"/>
          <w:kern w:val="28"/>
          <w:szCs w:val="20"/>
          <w:vertAlign w:val="subscript"/>
          <w:lang w:val="es-ES" w:eastAsia="zh-CN"/>
        </w:rPr>
        <w:t>i</w:t>
      </w:r>
      <w:r w:rsidRPr="00852BF8">
        <w:rPr>
          <w:rFonts w:eastAsia="Times New Roman" w:cs="Verdana"/>
          <w:spacing w:val="4"/>
          <w:kern w:val="28"/>
          <w:szCs w:val="20"/>
          <w:lang w:val="es-ES" w:eastAsia="zh-CN"/>
        </w:rPr>
        <w:t xml:space="preserve">=tiempo ofertado por el licitador i (horas) </w:t>
      </w:r>
    </w:p>
    <w:p w14:paraId="375532F1" w14:textId="77777777" w:rsidR="00852BF8" w:rsidRPr="00852BF8" w:rsidRDefault="00852BF8" w:rsidP="00852BF8">
      <w:pPr>
        <w:spacing w:after="0"/>
        <w:rPr>
          <w:rFonts w:eastAsia="Times New Roman" w:cs="Times New Roman"/>
          <w:szCs w:val="20"/>
          <w:u w:val="single"/>
          <w:lang w:val="es-ES" w:eastAsia="es-ES"/>
        </w:rPr>
      </w:pPr>
    </w:p>
    <w:p w14:paraId="5A9011CE" w14:textId="77777777" w:rsidR="00852BF8" w:rsidRPr="00852BF8" w:rsidRDefault="00852BF8" w:rsidP="00852BF8">
      <w:pPr>
        <w:spacing w:after="0"/>
        <w:rPr>
          <w:rFonts w:eastAsia="Times New Roman" w:cs="Times New Roman"/>
          <w:szCs w:val="20"/>
          <w:u w:val="single"/>
          <w:lang w:val="es-ES" w:eastAsia="es-ES"/>
        </w:rPr>
      </w:pPr>
      <w:r w:rsidRPr="00852BF8">
        <w:rPr>
          <w:rFonts w:eastAsia="Times New Roman" w:cs="Times New Roman"/>
          <w:szCs w:val="20"/>
          <w:u w:val="single"/>
          <w:lang w:val="es-ES" w:eastAsia="es-ES"/>
        </w:rPr>
        <w:t>En caso de indicarse plazos especialmente bajos, se podrá requerir justificación técnica adicional para acreditar el plazo establecido por el licitador.</w:t>
      </w:r>
    </w:p>
    <w:p w14:paraId="1E0B8F22" w14:textId="77777777" w:rsidR="00852BF8" w:rsidRPr="00852BF8" w:rsidRDefault="00852BF8" w:rsidP="00852BF8">
      <w:pPr>
        <w:spacing w:after="0"/>
        <w:contextualSpacing/>
        <w:rPr>
          <w:rFonts w:eastAsia="Times New Roman" w:cs="Times New Roman"/>
          <w:lang w:val="es"/>
        </w:rPr>
      </w:pPr>
    </w:p>
    <w:p w14:paraId="3C7ED861" w14:textId="77777777" w:rsidR="00852BF8" w:rsidRPr="00852BF8" w:rsidRDefault="00852BF8" w:rsidP="00852BF8">
      <w:pPr>
        <w:spacing w:after="0"/>
        <w:contextualSpacing/>
        <w:rPr>
          <w:rFonts w:eastAsia="Times New Roman" w:cs="Times New Roman"/>
          <w:b/>
          <w:bCs/>
          <w:lang w:val="es"/>
        </w:rPr>
      </w:pPr>
      <w:r w:rsidRPr="00852BF8">
        <w:rPr>
          <w:rFonts w:eastAsia="Times New Roman" w:cs="Times New Roman"/>
          <w:b/>
          <w:bCs/>
          <w:lang w:val="es"/>
        </w:rPr>
        <w:t>Justificación de los criterios escogidos:</w:t>
      </w:r>
    </w:p>
    <w:p w14:paraId="693FD096" w14:textId="77777777" w:rsidR="00852BF8" w:rsidRPr="00852BF8" w:rsidRDefault="00852BF8" w:rsidP="00852BF8">
      <w:pPr>
        <w:spacing w:after="0"/>
        <w:contextualSpacing/>
        <w:rPr>
          <w:rFonts w:eastAsia="Times New Roman" w:cs="Times New Roman"/>
          <w:lang w:val="es"/>
        </w:rPr>
      </w:pPr>
    </w:p>
    <w:p w14:paraId="5031F20B" w14:textId="77777777" w:rsidR="00852BF8" w:rsidRPr="00852BF8" w:rsidRDefault="00852BF8" w:rsidP="00852BF8">
      <w:pPr>
        <w:spacing w:after="0"/>
        <w:rPr>
          <w:rFonts w:eastAsia="Times New Roman" w:cs="Times New Roman"/>
          <w:szCs w:val="20"/>
          <w:lang w:val="es-ES" w:eastAsia="es-ES"/>
        </w:rPr>
      </w:pPr>
      <w:r w:rsidRPr="00852BF8">
        <w:rPr>
          <w:rFonts w:eastAsia="Times New Roman" w:cs="Times New Roman"/>
          <w:szCs w:val="20"/>
          <w:u w:val="single"/>
          <w:lang w:val="es-ES" w:eastAsia="es-ES"/>
        </w:rPr>
        <w:t>Criterio 1</w:t>
      </w:r>
      <w:r w:rsidRPr="00852BF8">
        <w:rPr>
          <w:rFonts w:eastAsia="Times New Roman" w:cs="Times New Roman"/>
          <w:szCs w:val="20"/>
          <w:lang w:val="es-ES" w:eastAsia="es-ES"/>
        </w:rPr>
        <w:t xml:space="preserve"> (oferta económica): Las propuestas económicas a valorar son un criterio básico para conseguir una mayor eficiencia en la gestión del presupuesto público. Se establece un porcentaje máximo en este apartado del 35%. El resultado tendrá una implicación directa en los costes fijos y la eficiencia de los procesos internos de TERSA a futuro, así como la escalabilidad de sus sistemas a las necesidades venideras.</w:t>
      </w:r>
    </w:p>
    <w:p w14:paraId="271F6AE3" w14:textId="77777777" w:rsidR="00852BF8" w:rsidRPr="00852BF8" w:rsidRDefault="00852BF8" w:rsidP="00852B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ourier New"/>
          <w:color w:val="212121"/>
          <w:szCs w:val="20"/>
          <w:highlight w:val="yellow"/>
          <w:lang w:val="es-ES" w:eastAsia="es-ES"/>
        </w:rPr>
      </w:pPr>
    </w:p>
    <w:p w14:paraId="7B54469A" w14:textId="77777777" w:rsidR="00852BF8" w:rsidRPr="00852BF8" w:rsidRDefault="00852BF8" w:rsidP="00852B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ourier New"/>
          <w:szCs w:val="20"/>
          <w:lang w:val="es-ES" w:eastAsia="es-ES"/>
        </w:rPr>
      </w:pPr>
      <w:r w:rsidRPr="00852BF8">
        <w:rPr>
          <w:rFonts w:eastAsia="Times New Roman" w:cs="Courier New"/>
          <w:color w:val="212121"/>
          <w:szCs w:val="20"/>
          <w:u w:val="single"/>
          <w:lang w:val="es-ES" w:eastAsia="es-ES"/>
        </w:rPr>
        <w:t>Criterio 2</w:t>
      </w:r>
      <w:r w:rsidRPr="00852BF8">
        <w:rPr>
          <w:rFonts w:eastAsia="Times New Roman" w:cs="Courier New"/>
          <w:color w:val="212121"/>
          <w:szCs w:val="20"/>
          <w:lang w:val="es-ES" w:eastAsia="es-ES"/>
        </w:rPr>
        <w:t xml:space="preserve"> (responsable técnico): </w:t>
      </w:r>
      <w:r w:rsidRPr="00852BF8">
        <w:rPr>
          <w:rFonts w:eastAsia="Times New Roman" w:cs="Courier New"/>
          <w:szCs w:val="20"/>
          <w:lang w:val="es-ES" w:eastAsia="es-ES"/>
        </w:rPr>
        <w:t>La figura del responsable técnico adscrito al contrato es clave para asegurar una correcta planificación, supervisión y coordinación de los trabajos. La experiencia reciente en servicios similares aporta un valor añadido directo al contrato, reduciendo riesgos técnicos y mejorando la fiabilidad del servicio.</w:t>
      </w:r>
    </w:p>
    <w:p w14:paraId="6B256E5D" w14:textId="77777777" w:rsidR="00852BF8" w:rsidRPr="00852BF8" w:rsidRDefault="00852BF8" w:rsidP="00852B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ourier New"/>
          <w:szCs w:val="20"/>
          <w:lang w:val="es-ES" w:eastAsia="es-ES"/>
        </w:rPr>
      </w:pPr>
    </w:p>
    <w:p w14:paraId="1607DFB2" w14:textId="77777777" w:rsidR="00852BF8" w:rsidRPr="00852BF8" w:rsidRDefault="00852BF8" w:rsidP="00852B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ourier New"/>
          <w:szCs w:val="20"/>
          <w:lang w:val="es-ES" w:eastAsia="es-ES"/>
        </w:rPr>
      </w:pPr>
      <w:r w:rsidRPr="00852BF8">
        <w:rPr>
          <w:rFonts w:eastAsia="Times New Roman" w:cs="Courier New"/>
          <w:szCs w:val="20"/>
          <w:u w:val="single"/>
          <w:lang w:val="es-ES" w:eastAsia="es-ES"/>
        </w:rPr>
        <w:t>Criterio 3</w:t>
      </w:r>
      <w:r w:rsidRPr="00852BF8">
        <w:rPr>
          <w:rFonts w:eastAsia="Times New Roman" w:cs="Courier New"/>
          <w:szCs w:val="20"/>
          <w:lang w:val="es-ES" w:eastAsia="es-ES"/>
        </w:rPr>
        <w:t xml:space="preserve"> (técnicos IRATA Level 3 o ANETVA nivel III): La disponibilidad de técnicos adicionales con certificación IRATA Level 3 o ANETVA Nivel III incrementa la capacidad de supervisión de trabajos, mejora la gestión y garantiza una mayor seguridad de las maniobras del servicio.</w:t>
      </w:r>
    </w:p>
    <w:p w14:paraId="471D7785" w14:textId="77777777" w:rsidR="00852BF8" w:rsidRPr="00852BF8" w:rsidRDefault="00852BF8" w:rsidP="00852B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ourier New"/>
          <w:color w:val="212121"/>
          <w:szCs w:val="20"/>
          <w:highlight w:val="yellow"/>
          <w:lang w:val="es-ES" w:eastAsia="es-ES"/>
        </w:rPr>
      </w:pPr>
    </w:p>
    <w:p w14:paraId="507F0A93" w14:textId="77777777" w:rsidR="00852BF8" w:rsidRPr="00852BF8" w:rsidRDefault="00852BF8" w:rsidP="00852B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ourier New"/>
          <w:color w:val="212121"/>
          <w:szCs w:val="20"/>
          <w:lang w:val="es-ES" w:eastAsia="es-ES"/>
        </w:rPr>
      </w:pPr>
      <w:r w:rsidRPr="00852BF8">
        <w:rPr>
          <w:rFonts w:eastAsia="Times New Roman" w:cs="Courier New"/>
          <w:color w:val="212121"/>
          <w:szCs w:val="20"/>
          <w:u w:val="single"/>
          <w:lang w:val="es-ES" w:eastAsia="es-ES"/>
        </w:rPr>
        <w:t>Criterio 4</w:t>
      </w:r>
      <w:r w:rsidRPr="00852BF8">
        <w:rPr>
          <w:rFonts w:eastAsia="Times New Roman" w:cs="Courier New"/>
          <w:color w:val="212121"/>
          <w:szCs w:val="20"/>
          <w:lang w:val="es-ES" w:eastAsia="es-ES"/>
        </w:rPr>
        <w:t xml:space="preserve"> (técnicos adicionales adscritos al servicio): </w:t>
      </w:r>
      <w:r w:rsidRPr="00852BF8">
        <w:rPr>
          <w:rFonts w:eastAsia="Times New Roman" w:cs="Courier New"/>
          <w:szCs w:val="20"/>
          <w:lang w:val="es-ES" w:eastAsia="es-ES"/>
        </w:rPr>
        <w:t>La disponibilidad de personal técnico cualificado adicional mejora significativamente la capacidad de respuesta, la flexibilidad operativa y la ejecución simultánea de trabajos, especialmente durante paradas de planta y situaciones de urgencia.</w:t>
      </w:r>
    </w:p>
    <w:p w14:paraId="34C57A67" w14:textId="77777777" w:rsidR="00852BF8" w:rsidRPr="00852BF8" w:rsidRDefault="00852BF8" w:rsidP="00852B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ourier New"/>
          <w:color w:val="212121"/>
          <w:szCs w:val="20"/>
          <w:highlight w:val="yellow"/>
          <w:lang w:val="es-ES" w:eastAsia="es-ES"/>
        </w:rPr>
      </w:pPr>
    </w:p>
    <w:p w14:paraId="16F58275" w14:textId="77777777" w:rsidR="00852BF8" w:rsidRPr="00852BF8" w:rsidRDefault="00852BF8" w:rsidP="00852B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ourier New"/>
          <w:color w:val="212121"/>
          <w:szCs w:val="20"/>
          <w:lang w:val="ca-ES" w:eastAsia="es-ES"/>
        </w:rPr>
      </w:pPr>
      <w:r w:rsidRPr="00852BF8">
        <w:rPr>
          <w:rFonts w:eastAsia="Times New Roman" w:cs="Courier New"/>
          <w:color w:val="212121"/>
          <w:szCs w:val="20"/>
          <w:u w:val="single"/>
          <w:lang w:val="es-ES" w:eastAsia="es-ES"/>
        </w:rPr>
        <w:t>Criterio 5</w:t>
      </w:r>
      <w:r w:rsidRPr="00852BF8">
        <w:rPr>
          <w:rFonts w:eastAsia="Times New Roman" w:cs="Courier New"/>
          <w:color w:val="212121"/>
          <w:szCs w:val="20"/>
          <w:lang w:val="es-ES" w:eastAsia="es-ES"/>
        </w:rPr>
        <w:t xml:space="preserve"> (plazo de respuesta): Se considera necesario valorar la reducción del plazo de respuesta ante averías urgentes para minimizar el riesgo de indisponibilidades y garantizar la continuidad operativa de la planta.</w:t>
      </w:r>
    </w:p>
    <w:p w14:paraId="639A8F74" w14:textId="77777777" w:rsidR="00852BF8" w:rsidRPr="00852BF8" w:rsidRDefault="00852BF8" w:rsidP="00852B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ourier New"/>
          <w:color w:val="212121"/>
          <w:szCs w:val="20"/>
          <w:lang w:val="es-ES" w:eastAsia="es-ES"/>
        </w:rPr>
      </w:pPr>
    </w:p>
    <w:p w14:paraId="3B7E43E3" w14:textId="77777777" w:rsidR="00852BF8" w:rsidRPr="00852BF8" w:rsidRDefault="00852BF8" w:rsidP="00852B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ourier New"/>
          <w:color w:val="212121"/>
          <w:szCs w:val="20"/>
          <w:lang w:val="es-ES" w:eastAsia="es-ES"/>
        </w:rPr>
      </w:pPr>
      <w:r w:rsidRPr="00852BF8">
        <w:rPr>
          <w:rFonts w:eastAsia="Times New Roman" w:cs="Courier New"/>
          <w:color w:val="212121"/>
          <w:szCs w:val="20"/>
          <w:lang w:val="es-ES" w:eastAsia="es-ES"/>
        </w:rPr>
        <w:t>Por consiguiente, los criterios de adjudicación establecidos se encuentran justificados y vinculados al objeto del contrato y responden a una mejor relación coste-eficacia y calidad precio.</w:t>
      </w:r>
    </w:p>
    <w:p w14:paraId="57992671" w14:textId="77777777" w:rsidR="00852BF8" w:rsidRPr="00852BF8" w:rsidRDefault="00852BF8" w:rsidP="00852B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ourier New"/>
          <w:color w:val="212121"/>
          <w:szCs w:val="20"/>
          <w:lang w:val="es-ES" w:eastAsia="es-ES"/>
        </w:rPr>
      </w:pPr>
    </w:p>
    <w:p w14:paraId="2964A713" w14:textId="77777777" w:rsidR="00852BF8" w:rsidRPr="00852BF8" w:rsidRDefault="00852BF8" w:rsidP="00852BF8">
      <w:pPr>
        <w:autoSpaceDE w:val="0"/>
        <w:autoSpaceDN w:val="0"/>
        <w:adjustRightInd w:val="0"/>
        <w:spacing w:after="0"/>
        <w:jc w:val="left"/>
        <w:rPr>
          <w:rFonts w:eastAsia="Calibri" w:cs="Verdana"/>
          <w:b/>
          <w:bCs/>
          <w:color w:val="000000"/>
          <w:szCs w:val="20"/>
          <w:u w:val="single"/>
          <w:lang w:val="es-ES" w:eastAsia="es-ES"/>
        </w:rPr>
      </w:pPr>
      <w:r w:rsidRPr="00852BF8">
        <w:rPr>
          <w:rFonts w:eastAsia="Calibri" w:cs="Verdana"/>
          <w:b/>
          <w:bCs/>
          <w:color w:val="000000"/>
          <w:szCs w:val="20"/>
          <w:u w:val="single"/>
          <w:lang w:val="es-ES" w:eastAsia="es-ES"/>
        </w:rPr>
        <w:t>Lote 2 – trabajos subacuáticos:</w:t>
      </w:r>
    </w:p>
    <w:p w14:paraId="156A5E92" w14:textId="77777777" w:rsidR="00852BF8" w:rsidRPr="00852BF8" w:rsidRDefault="00852BF8" w:rsidP="00852BF8">
      <w:pPr>
        <w:autoSpaceDE w:val="0"/>
        <w:autoSpaceDN w:val="0"/>
        <w:adjustRightInd w:val="0"/>
        <w:spacing w:after="0"/>
        <w:jc w:val="left"/>
        <w:rPr>
          <w:rFonts w:eastAsia="Times New Roman" w:cs="Verdana"/>
          <w:color w:val="000000"/>
          <w:szCs w:val="20"/>
          <w:lang w:val="es-ES" w:eastAsia="es-ES"/>
        </w:rPr>
      </w:pPr>
    </w:p>
    <w:p w14:paraId="2CBAB246" w14:textId="77777777" w:rsidR="00852BF8" w:rsidRPr="00852BF8" w:rsidRDefault="00852BF8" w:rsidP="00852BF8">
      <w:pPr>
        <w:autoSpaceDE w:val="0"/>
        <w:autoSpaceDN w:val="0"/>
        <w:adjustRightInd w:val="0"/>
        <w:spacing w:after="0"/>
        <w:jc w:val="left"/>
        <w:rPr>
          <w:rFonts w:eastAsia="Times New Roman" w:cs="Verdana"/>
          <w:b/>
          <w:bCs/>
          <w:color w:val="000000"/>
          <w:szCs w:val="20"/>
          <w:u w:val="single"/>
          <w:lang w:val="es-ES" w:eastAsia="es-ES"/>
        </w:rPr>
      </w:pPr>
      <w:r w:rsidRPr="00852BF8">
        <w:rPr>
          <w:rFonts w:eastAsia="Times New Roman" w:cs="Verdana"/>
          <w:b/>
          <w:bCs/>
          <w:color w:val="000000"/>
          <w:szCs w:val="20"/>
          <w:u w:val="single"/>
          <w:lang w:val="es-ES" w:eastAsia="es-ES"/>
        </w:rPr>
        <w:t>Criterios de adjudicación evaluables mediante fórmulas automáticas (100 puntos):</w:t>
      </w:r>
    </w:p>
    <w:p w14:paraId="1155F9DB" w14:textId="77777777" w:rsidR="00852BF8" w:rsidRPr="00852BF8" w:rsidRDefault="00852BF8" w:rsidP="00852B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eastAsia="Times New Roman" w:cs="Courier New"/>
          <w:color w:val="212121"/>
          <w:szCs w:val="20"/>
          <w:lang w:val="es-ES" w:eastAsia="es-ES"/>
        </w:rPr>
      </w:pPr>
    </w:p>
    <w:p w14:paraId="2A5EF28B" w14:textId="77777777" w:rsidR="00852BF8" w:rsidRPr="00852BF8" w:rsidRDefault="00852BF8" w:rsidP="005E2D55">
      <w:pPr>
        <w:numPr>
          <w:ilvl w:val="0"/>
          <w:numId w:val="43"/>
        </w:numPr>
        <w:autoSpaceDE w:val="0"/>
        <w:autoSpaceDN w:val="0"/>
        <w:adjustRightInd w:val="0"/>
        <w:spacing w:after="0"/>
        <w:jc w:val="left"/>
        <w:rPr>
          <w:rFonts w:eastAsia="Calibri" w:cs="Times New Roman"/>
          <w:b/>
          <w:szCs w:val="20"/>
          <w:lang w:val="es-ES"/>
        </w:rPr>
      </w:pPr>
      <w:r w:rsidRPr="00852BF8">
        <w:rPr>
          <w:rFonts w:eastAsia="Calibri" w:cs="Times New Roman"/>
          <w:b/>
          <w:szCs w:val="20"/>
          <w:lang w:val="es-ES"/>
        </w:rPr>
        <w:t>Propuesta económica: 35 puntos</w:t>
      </w:r>
    </w:p>
    <w:p w14:paraId="178B89E0" w14:textId="77777777" w:rsidR="00852BF8" w:rsidRPr="00852BF8" w:rsidRDefault="00852BF8" w:rsidP="00852B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jc w:val="left"/>
        <w:rPr>
          <w:rFonts w:eastAsia="Times New Roman" w:cs="Courier New"/>
          <w:b/>
          <w:bCs/>
          <w:i/>
          <w:iCs/>
          <w:color w:val="212121"/>
          <w:szCs w:val="20"/>
          <w:lang w:val="es-ES" w:eastAsia="es-ES"/>
        </w:rPr>
      </w:pPr>
    </w:p>
    <w:p w14:paraId="5F3525DF" w14:textId="77777777" w:rsidR="00852BF8" w:rsidRPr="00852BF8" w:rsidRDefault="00852BF8" w:rsidP="00852BF8">
      <w:pPr>
        <w:suppressAutoHyphens/>
        <w:spacing w:after="0"/>
        <w:rPr>
          <w:rFonts w:eastAsia="Times New Roman" w:cs="Verdana"/>
          <w:szCs w:val="20"/>
          <w:lang w:val="es-ES" w:eastAsia="zh-CN"/>
        </w:rPr>
      </w:pPr>
      <w:r w:rsidRPr="00852BF8">
        <w:rPr>
          <w:rFonts w:eastAsia="Times New Roman" w:cs="Verdana"/>
          <w:szCs w:val="20"/>
          <w:lang w:val="es-ES" w:eastAsia="zh-CN"/>
        </w:rPr>
        <w:t>Se otorgará 35 puntos al licitador que formule el precio más bajo que sea admisible, es decir, que no sea anormalmente bajo y que no supere el precio unitario de licitación establecido, y al resto de empresas licitadoras la distribución de la puntuación se hará aplicando la siguiente fórmula establecida por la Instrucción de la Gerencia Municipal y aprobada por Decreto de Alcaldía de 22 de junio de 2017 publicado en la Gaceta Municipal del día 29 de junio:</w:t>
      </w:r>
    </w:p>
    <w:p w14:paraId="14FAD181" w14:textId="77777777" w:rsidR="00852BF8" w:rsidRPr="00852BF8" w:rsidRDefault="00852BF8" w:rsidP="00852BF8">
      <w:pPr>
        <w:autoSpaceDE w:val="0"/>
        <w:autoSpaceDN w:val="0"/>
        <w:adjustRightInd w:val="0"/>
        <w:spacing w:after="0"/>
        <w:rPr>
          <w:rFonts w:eastAsia="Times New Roman" w:cs="Verdana"/>
          <w:szCs w:val="20"/>
          <w:lang w:val="es-ES" w:eastAsia="zh-CN"/>
        </w:rPr>
      </w:pPr>
    </w:p>
    <w:p w14:paraId="7543EE25" w14:textId="77777777" w:rsidR="00852BF8" w:rsidRPr="00852BF8" w:rsidRDefault="00852BF8" w:rsidP="00852BF8">
      <w:pPr>
        <w:autoSpaceDE w:val="0"/>
        <w:autoSpaceDN w:val="0"/>
        <w:adjustRightInd w:val="0"/>
        <w:spacing w:after="0"/>
        <w:rPr>
          <w:rFonts w:eastAsia="Times New Roman" w:cs="Verdana"/>
          <w:spacing w:val="4"/>
          <w:kern w:val="28"/>
          <w:szCs w:val="20"/>
          <w:lang w:val="es-ES" w:eastAsia="zh-CN"/>
        </w:rPr>
      </w:pPr>
      <w:r w:rsidRPr="00852BF8">
        <w:rPr>
          <w:rFonts w:eastAsia="Times New Roman" w:cs="Verdana"/>
          <w:spacing w:val="4"/>
          <w:kern w:val="28"/>
          <w:szCs w:val="20"/>
          <w:lang w:val="es-ES" w:eastAsia="zh-CN"/>
        </w:rPr>
        <w:lastRenderedPageBreak/>
        <w:t>Los licitadores deberán formular su oferta minorando los precios unitarios base de licitación para cada uno de los siguientes conceptos:</w:t>
      </w:r>
    </w:p>
    <w:p w14:paraId="4A13E8B1" w14:textId="77777777" w:rsidR="00852BF8" w:rsidRPr="00852BF8" w:rsidRDefault="00852BF8" w:rsidP="00852BF8">
      <w:pPr>
        <w:autoSpaceDE w:val="0"/>
        <w:autoSpaceDN w:val="0"/>
        <w:adjustRightInd w:val="0"/>
        <w:spacing w:after="0"/>
        <w:rPr>
          <w:rFonts w:eastAsia="Times New Roman" w:cs="Verdana"/>
          <w:spacing w:val="4"/>
          <w:kern w:val="28"/>
          <w:szCs w:val="20"/>
          <w:lang w:val="es-ES" w:eastAsia="zh-CN"/>
        </w:rPr>
      </w:pPr>
    </w:p>
    <w:tbl>
      <w:tblPr>
        <w:tblW w:w="0" w:type="auto"/>
        <w:jc w:val="center"/>
        <w:tblLayout w:type="fixed"/>
        <w:tblCellMar>
          <w:left w:w="70" w:type="dxa"/>
          <w:right w:w="70" w:type="dxa"/>
        </w:tblCellMar>
        <w:tblLook w:val="04A0" w:firstRow="1" w:lastRow="0" w:firstColumn="1" w:lastColumn="0" w:noHBand="0" w:noVBand="1"/>
      </w:tblPr>
      <w:tblGrid>
        <w:gridCol w:w="5467"/>
        <w:gridCol w:w="1513"/>
        <w:gridCol w:w="1514"/>
      </w:tblGrid>
      <w:tr w:rsidR="00852BF8" w:rsidRPr="00852BF8" w14:paraId="0DD943AE" w14:textId="77777777" w:rsidTr="005D3FB6">
        <w:trPr>
          <w:trHeight w:val="1092"/>
          <w:jc w:val="center"/>
        </w:trPr>
        <w:tc>
          <w:tcPr>
            <w:tcW w:w="54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8D2B3D3" w14:textId="77777777" w:rsidR="00852BF8" w:rsidRPr="00852BF8" w:rsidRDefault="00852BF8" w:rsidP="00852BF8">
            <w:pPr>
              <w:spacing w:after="0"/>
              <w:jc w:val="center"/>
              <w:rPr>
                <w:rFonts w:eastAsia="Times New Roman" w:cs="Calibri"/>
                <w:b/>
                <w:bCs/>
                <w:color w:val="000000"/>
                <w:sz w:val="16"/>
                <w:szCs w:val="16"/>
                <w:lang w:val="es-ES" w:eastAsia="ca-ES"/>
              </w:rPr>
            </w:pPr>
            <w:r w:rsidRPr="00852BF8">
              <w:rPr>
                <w:rFonts w:eastAsia="Times New Roman" w:cs="Calibri"/>
                <w:b/>
                <w:bCs/>
                <w:color w:val="000000"/>
                <w:sz w:val="16"/>
                <w:szCs w:val="16"/>
                <w:lang w:val="es-ES" w:eastAsia="es-ES"/>
              </w:rPr>
              <w:t>MANO DE OBRA</w:t>
            </w:r>
          </w:p>
        </w:tc>
        <w:tc>
          <w:tcPr>
            <w:tcW w:w="1513" w:type="dxa"/>
            <w:tcBorders>
              <w:top w:val="single" w:sz="4" w:space="0" w:color="auto"/>
              <w:left w:val="nil"/>
              <w:bottom w:val="single" w:sz="4" w:space="0" w:color="auto"/>
              <w:right w:val="single" w:sz="4" w:space="0" w:color="auto"/>
            </w:tcBorders>
            <w:shd w:val="clear" w:color="000000" w:fill="D9D9D9"/>
            <w:vAlign w:val="center"/>
            <w:hideMark/>
          </w:tcPr>
          <w:p w14:paraId="4649AA93" w14:textId="77777777" w:rsidR="00852BF8" w:rsidRPr="00852BF8" w:rsidRDefault="00852BF8" w:rsidP="00852BF8">
            <w:pPr>
              <w:spacing w:after="0"/>
              <w:jc w:val="center"/>
              <w:rPr>
                <w:rFonts w:eastAsia="Times New Roman" w:cs="Calibri"/>
                <w:b/>
                <w:bCs/>
                <w:color w:val="000000"/>
                <w:sz w:val="16"/>
                <w:szCs w:val="16"/>
                <w:lang w:val="es-ES" w:eastAsia="es-ES"/>
              </w:rPr>
            </w:pPr>
            <w:r w:rsidRPr="00852BF8">
              <w:rPr>
                <w:rFonts w:eastAsia="Times New Roman" w:cs="Calibri"/>
                <w:b/>
                <w:bCs/>
                <w:color w:val="000000"/>
                <w:sz w:val="16"/>
                <w:szCs w:val="16"/>
                <w:lang w:val="es-ES" w:eastAsia="es-ES"/>
              </w:rPr>
              <w:t>PRECIO UNITARIO MAXIMO</w:t>
            </w:r>
            <w:r w:rsidRPr="00852BF8">
              <w:rPr>
                <w:rFonts w:eastAsia="Times New Roman" w:cs="Calibri"/>
                <w:b/>
                <w:bCs/>
                <w:color w:val="000000"/>
                <w:sz w:val="16"/>
                <w:szCs w:val="16"/>
                <w:lang w:val="es-ES" w:eastAsia="es-ES"/>
              </w:rPr>
              <w:br/>
              <w:t>(SIN IVA)</w:t>
            </w:r>
          </w:p>
        </w:tc>
        <w:tc>
          <w:tcPr>
            <w:tcW w:w="1514" w:type="dxa"/>
            <w:tcBorders>
              <w:top w:val="single" w:sz="4" w:space="0" w:color="auto"/>
              <w:left w:val="nil"/>
              <w:bottom w:val="single" w:sz="4" w:space="0" w:color="auto"/>
              <w:right w:val="single" w:sz="4" w:space="0" w:color="auto"/>
            </w:tcBorders>
            <w:shd w:val="clear" w:color="000000" w:fill="D9D9D9"/>
            <w:vAlign w:val="center"/>
          </w:tcPr>
          <w:p w14:paraId="1321AC3C" w14:textId="77777777" w:rsidR="00852BF8" w:rsidRPr="00852BF8" w:rsidRDefault="00852BF8" w:rsidP="00852BF8">
            <w:pPr>
              <w:spacing w:after="0"/>
              <w:jc w:val="center"/>
              <w:rPr>
                <w:rFonts w:eastAsia="Times New Roman" w:cs="Calibri"/>
                <w:b/>
                <w:bCs/>
                <w:color w:val="000000"/>
                <w:sz w:val="16"/>
                <w:szCs w:val="16"/>
                <w:lang w:val="es-ES" w:eastAsia="es-ES"/>
              </w:rPr>
            </w:pPr>
            <w:r w:rsidRPr="00852BF8">
              <w:rPr>
                <w:rFonts w:eastAsia="Times New Roman" w:cs="Calibri"/>
                <w:b/>
                <w:bCs/>
                <w:color w:val="000000"/>
                <w:sz w:val="16"/>
                <w:szCs w:val="16"/>
                <w:lang w:val="es-ES" w:eastAsia="es-ES"/>
              </w:rPr>
              <w:t>PUNTUACIÓN MÁXIMA</w:t>
            </w:r>
          </w:p>
        </w:tc>
      </w:tr>
      <w:tr w:rsidR="00852BF8" w:rsidRPr="00852BF8" w14:paraId="6974FA40" w14:textId="77777777" w:rsidTr="005D3FB6">
        <w:trPr>
          <w:trHeight w:val="399"/>
          <w:jc w:val="center"/>
        </w:trPr>
        <w:tc>
          <w:tcPr>
            <w:tcW w:w="5467" w:type="dxa"/>
            <w:tcBorders>
              <w:top w:val="nil"/>
              <w:left w:val="single" w:sz="4" w:space="0" w:color="auto"/>
              <w:bottom w:val="single" w:sz="4" w:space="0" w:color="auto"/>
              <w:right w:val="single" w:sz="4" w:space="0" w:color="auto"/>
            </w:tcBorders>
            <w:noWrap/>
            <w:vAlign w:val="center"/>
          </w:tcPr>
          <w:p w14:paraId="6306216E" w14:textId="77777777" w:rsidR="00852BF8" w:rsidRPr="00852BF8" w:rsidRDefault="00852BF8" w:rsidP="00852BF8">
            <w:pPr>
              <w:spacing w:after="0"/>
              <w:jc w:val="left"/>
              <w:rPr>
                <w:rFonts w:eastAsia="Times New Roman" w:cs="Calibri"/>
                <w:color w:val="000000"/>
                <w:sz w:val="16"/>
                <w:szCs w:val="16"/>
                <w:lang w:val="es-ES" w:eastAsia="es-ES"/>
              </w:rPr>
            </w:pPr>
            <w:r w:rsidRPr="00852BF8">
              <w:rPr>
                <w:rFonts w:eastAsia="Times New Roman" w:cs="Calibri"/>
                <w:color w:val="000000"/>
                <w:sz w:val="16"/>
                <w:szCs w:val="16"/>
                <w:lang w:val="es-ES" w:eastAsia="es-ES"/>
              </w:rPr>
              <w:t>Precio hora técnico especialista en trabajos subacuáticos con certificación en trabajos subacuáticos profesionales</w:t>
            </w:r>
          </w:p>
        </w:tc>
        <w:tc>
          <w:tcPr>
            <w:tcW w:w="1513" w:type="dxa"/>
            <w:tcBorders>
              <w:top w:val="single" w:sz="4" w:space="0" w:color="auto"/>
              <w:left w:val="single" w:sz="4" w:space="0" w:color="auto"/>
              <w:bottom w:val="single" w:sz="4" w:space="0" w:color="auto"/>
              <w:right w:val="single" w:sz="4" w:space="0" w:color="auto"/>
            </w:tcBorders>
            <w:noWrap/>
            <w:vAlign w:val="center"/>
          </w:tcPr>
          <w:p w14:paraId="7D3D7424" w14:textId="77777777" w:rsidR="00852BF8" w:rsidRPr="00852BF8" w:rsidRDefault="00852BF8" w:rsidP="00852BF8">
            <w:pPr>
              <w:spacing w:after="0"/>
              <w:jc w:val="right"/>
              <w:rPr>
                <w:rFonts w:eastAsia="Times New Roman" w:cs="Calibri"/>
                <w:color w:val="000000"/>
                <w:sz w:val="16"/>
                <w:szCs w:val="16"/>
                <w:lang w:val="es-ES" w:eastAsia="es-ES"/>
              </w:rPr>
            </w:pPr>
            <w:r w:rsidRPr="00852BF8">
              <w:rPr>
                <w:rFonts w:eastAsia="Times New Roman" w:cs="Calibri"/>
                <w:color w:val="000000"/>
                <w:sz w:val="16"/>
                <w:szCs w:val="16"/>
                <w:lang w:val="es-ES" w:eastAsia="es-ES"/>
              </w:rPr>
              <w:t>115,00 €/h</w:t>
            </w:r>
          </w:p>
        </w:tc>
        <w:tc>
          <w:tcPr>
            <w:tcW w:w="1514" w:type="dxa"/>
            <w:tcBorders>
              <w:top w:val="single" w:sz="4" w:space="0" w:color="auto"/>
              <w:left w:val="single" w:sz="4" w:space="0" w:color="auto"/>
              <w:bottom w:val="single" w:sz="4" w:space="0" w:color="auto"/>
              <w:right w:val="single" w:sz="4" w:space="0" w:color="auto"/>
            </w:tcBorders>
            <w:vAlign w:val="center"/>
          </w:tcPr>
          <w:p w14:paraId="399D7A98" w14:textId="77777777" w:rsidR="00852BF8" w:rsidRPr="00852BF8" w:rsidRDefault="00852BF8" w:rsidP="00852BF8">
            <w:pPr>
              <w:spacing w:after="0"/>
              <w:jc w:val="right"/>
              <w:rPr>
                <w:rFonts w:eastAsia="Times New Roman" w:cs="Calibri"/>
                <w:color w:val="000000"/>
                <w:sz w:val="16"/>
                <w:szCs w:val="16"/>
                <w:lang w:val="es-ES" w:eastAsia="es-ES"/>
              </w:rPr>
            </w:pPr>
            <w:r w:rsidRPr="00852BF8">
              <w:rPr>
                <w:rFonts w:eastAsia="Times New Roman" w:cs="Calibri"/>
                <w:color w:val="000000"/>
                <w:sz w:val="16"/>
                <w:szCs w:val="16"/>
                <w:lang w:val="es-ES" w:eastAsia="es-ES"/>
              </w:rPr>
              <w:t>35 puntos</w:t>
            </w:r>
          </w:p>
        </w:tc>
      </w:tr>
    </w:tbl>
    <w:p w14:paraId="47B14BB5" w14:textId="77777777" w:rsidR="00852BF8" w:rsidRPr="00852BF8" w:rsidRDefault="00852BF8" w:rsidP="00852BF8">
      <w:pPr>
        <w:autoSpaceDE w:val="0"/>
        <w:autoSpaceDN w:val="0"/>
        <w:adjustRightInd w:val="0"/>
        <w:spacing w:after="0"/>
        <w:rPr>
          <w:rFonts w:eastAsia="Times New Roman" w:cs="Verdana"/>
          <w:spacing w:val="4"/>
          <w:kern w:val="28"/>
          <w:szCs w:val="20"/>
          <w:lang w:val="es-ES" w:eastAsia="zh-CN"/>
        </w:rPr>
      </w:pPr>
    </w:p>
    <w:p w14:paraId="77B22C27" w14:textId="77777777" w:rsidR="00852BF8" w:rsidRPr="00852BF8" w:rsidRDefault="00852BF8" w:rsidP="00852BF8">
      <w:pPr>
        <w:autoSpaceDE w:val="0"/>
        <w:autoSpaceDN w:val="0"/>
        <w:adjustRightInd w:val="0"/>
        <w:spacing w:after="0"/>
        <w:rPr>
          <w:rFonts w:eastAsia="Times New Roman" w:cs="Verdana"/>
          <w:spacing w:val="4"/>
          <w:kern w:val="28"/>
          <w:szCs w:val="20"/>
          <w:lang w:val="es-ES" w:eastAsia="zh-CN"/>
        </w:rPr>
      </w:pPr>
      <w:r w:rsidRPr="00852BF8">
        <w:rPr>
          <w:rFonts w:eastAsia="Times New Roman" w:cs="Verdana"/>
          <w:spacing w:val="4"/>
          <w:kern w:val="28"/>
          <w:szCs w:val="20"/>
          <w:lang w:val="es-ES" w:eastAsia="zh-CN"/>
        </w:rPr>
        <w:t xml:space="preserve">La mayor puntuación se asignará a la propuesta más baja distribuyendo la puntuación de les ofertas restantes según la fórmula siguiente, para cada uno de los conceptos: </w:t>
      </w:r>
    </w:p>
    <w:p w14:paraId="0954C65D" w14:textId="77777777" w:rsidR="00852BF8" w:rsidRPr="00852BF8" w:rsidRDefault="00852BF8" w:rsidP="00852BF8">
      <w:pPr>
        <w:autoSpaceDE w:val="0"/>
        <w:autoSpaceDN w:val="0"/>
        <w:adjustRightInd w:val="0"/>
        <w:spacing w:after="0"/>
        <w:rPr>
          <w:rFonts w:eastAsia="Times New Roman" w:cs="Verdana"/>
          <w:spacing w:val="4"/>
          <w:kern w:val="28"/>
          <w:szCs w:val="20"/>
          <w:lang w:val="es-ES" w:eastAsia="zh-CN"/>
        </w:rPr>
      </w:pPr>
    </w:p>
    <w:p w14:paraId="144A8A5F" w14:textId="77777777" w:rsidR="00852BF8" w:rsidRPr="00852BF8" w:rsidRDefault="00852BF8" w:rsidP="00852BF8">
      <w:pPr>
        <w:pBdr>
          <w:top w:val="single" w:sz="4" w:space="1" w:color="auto"/>
          <w:left w:val="single" w:sz="4" w:space="4" w:color="auto"/>
          <w:bottom w:val="single" w:sz="4" w:space="1" w:color="auto"/>
          <w:right w:val="single" w:sz="4" w:space="4" w:color="auto"/>
        </w:pBdr>
        <w:suppressAutoHyphens/>
        <w:adjustRightInd w:val="0"/>
        <w:spacing w:after="0" w:line="276" w:lineRule="auto"/>
        <w:jc w:val="center"/>
        <w:textAlignment w:val="baseline"/>
        <w:rPr>
          <w:rFonts w:eastAsia="Calibri" w:cs="Verdana"/>
          <w:b/>
          <w:bCs/>
          <w:color w:val="00000A"/>
          <w:spacing w:val="4"/>
          <w:kern w:val="28"/>
          <w:szCs w:val="20"/>
          <w:lang w:val="es-ES" w:eastAsia="es-ES"/>
        </w:rPr>
      </w:pPr>
      <w:r w:rsidRPr="00852BF8">
        <w:rPr>
          <w:rFonts w:eastAsia="Calibri" w:cs="Verdana"/>
          <w:b/>
          <w:bCs/>
          <w:color w:val="00000A"/>
          <w:spacing w:val="4"/>
          <w:kern w:val="28"/>
          <w:szCs w:val="20"/>
          <w:lang w:val="es-ES" w:eastAsia="es-ES"/>
        </w:rPr>
        <w:t>P = P0 x (</w:t>
      </w:r>
      <w:proofErr w:type="spellStart"/>
      <w:r w:rsidRPr="00852BF8">
        <w:rPr>
          <w:rFonts w:eastAsia="Calibri" w:cs="Verdana"/>
          <w:b/>
          <w:bCs/>
          <w:color w:val="00000A"/>
          <w:spacing w:val="4"/>
          <w:kern w:val="28"/>
          <w:szCs w:val="20"/>
          <w:lang w:val="es-ES" w:eastAsia="es-ES"/>
        </w:rPr>
        <w:t>Omín</w:t>
      </w:r>
      <w:proofErr w:type="spellEnd"/>
      <w:r w:rsidRPr="00852BF8">
        <w:rPr>
          <w:rFonts w:eastAsia="Calibri" w:cs="Verdana"/>
          <w:b/>
          <w:bCs/>
          <w:color w:val="00000A"/>
          <w:spacing w:val="4"/>
          <w:kern w:val="28"/>
          <w:szCs w:val="20"/>
          <w:lang w:val="es-ES" w:eastAsia="es-ES"/>
        </w:rPr>
        <w:t>/</w:t>
      </w:r>
      <w:proofErr w:type="spellStart"/>
      <w:r w:rsidRPr="00852BF8">
        <w:rPr>
          <w:rFonts w:eastAsia="Calibri" w:cs="Verdana"/>
          <w:b/>
          <w:bCs/>
          <w:color w:val="00000A"/>
          <w:spacing w:val="4"/>
          <w:kern w:val="28"/>
          <w:szCs w:val="20"/>
          <w:lang w:val="es-ES" w:eastAsia="es-ES"/>
        </w:rPr>
        <w:t>Oi</w:t>
      </w:r>
      <w:proofErr w:type="spellEnd"/>
      <w:r w:rsidRPr="00852BF8">
        <w:rPr>
          <w:rFonts w:eastAsia="Calibri" w:cs="Verdana"/>
          <w:b/>
          <w:bCs/>
          <w:color w:val="00000A"/>
          <w:spacing w:val="4"/>
          <w:kern w:val="28"/>
          <w:szCs w:val="20"/>
          <w:lang w:val="es-ES" w:eastAsia="es-ES"/>
        </w:rPr>
        <w:t>)</w:t>
      </w:r>
    </w:p>
    <w:p w14:paraId="0AAB14EA" w14:textId="77777777" w:rsidR="00852BF8" w:rsidRPr="00852BF8" w:rsidRDefault="00852BF8" w:rsidP="00852BF8">
      <w:pPr>
        <w:suppressAutoHyphens/>
        <w:adjustRightInd w:val="0"/>
        <w:spacing w:after="0" w:line="276" w:lineRule="auto"/>
        <w:textAlignment w:val="baseline"/>
        <w:rPr>
          <w:rFonts w:eastAsia="Calibri" w:cs="Verdana"/>
          <w:bCs/>
          <w:color w:val="00000A"/>
          <w:spacing w:val="4"/>
          <w:kern w:val="28"/>
          <w:szCs w:val="20"/>
          <w:lang w:val="es-ES" w:eastAsia="es-ES"/>
        </w:rPr>
      </w:pPr>
    </w:p>
    <w:p w14:paraId="604E0389" w14:textId="77777777" w:rsidR="00852BF8" w:rsidRPr="00852BF8" w:rsidRDefault="00852BF8" w:rsidP="00852BF8">
      <w:pPr>
        <w:suppressAutoHyphens/>
        <w:adjustRightInd w:val="0"/>
        <w:spacing w:after="0" w:line="276" w:lineRule="auto"/>
        <w:textAlignment w:val="baseline"/>
        <w:rPr>
          <w:rFonts w:eastAsia="Calibri" w:cs="Verdana"/>
          <w:bCs/>
          <w:color w:val="00000A"/>
          <w:spacing w:val="4"/>
          <w:kern w:val="28"/>
          <w:szCs w:val="20"/>
          <w:lang w:val="es-ES" w:eastAsia="es-ES"/>
        </w:rPr>
      </w:pPr>
      <w:r w:rsidRPr="00852BF8">
        <w:rPr>
          <w:rFonts w:eastAsia="Calibri" w:cs="Verdana"/>
          <w:b/>
          <w:bCs/>
          <w:color w:val="00000A"/>
          <w:spacing w:val="4"/>
          <w:kern w:val="28"/>
          <w:szCs w:val="20"/>
          <w:lang w:val="es-ES" w:eastAsia="es-ES"/>
        </w:rPr>
        <w:t xml:space="preserve">P </w:t>
      </w:r>
      <w:r w:rsidRPr="00852BF8">
        <w:rPr>
          <w:rFonts w:eastAsia="Calibri" w:cs="Verdana"/>
          <w:color w:val="00000A"/>
          <w:spacing w:val="4"/>
          <w:kern w:val="28"/>
          <w:szCs w:val="20"/>
          <w:lang w:val="es-ES" w:eastAsia="es-ES"/>
        </w:rPr>
        <w:t>= puntuación obtenida</w:t>
      </w:r>
    </w:p>
    <w:p w14:paraId="2BEA9741" w14:textId="77777777" w:rsidR="00852BF8" w:rsidRPr="00852BF8" w:rsidRDefault="00852BF8" w:rsidP="00852BF8">
      <w:pPr>
        <w:suppressAutoHyphens/>
        <w:adjustRightInd w:val="0"/>
        <w:spacing w:after="0" w:line="276" w:lineRule="auto"/>
        <w:textAlignment w:val="baseline"/>
        <w:rPr>
          <w:rFonts w:eastAsia="Calibri" w:cs="Verdana"/>
          <w:bCs/>
          <w:color w:val="00000A"/>
          <w:spacing w:val="4"/>
          <w:kern w:val="28"/>
          <w:szCs w:val="20"/>
          <w:lang w:val="es-ES" w:eastAsia="es-ES"/>
        </w:rPr>
      </w:pPr>
      <w:r w:rsidRPr="00852BF8">
        <w:rPr>
          <w:rFonts w:eastAsia="Calibri" w:cs="Verdana"/>
          <w:b/>
          <w:bCs/>
          <w:color w:val="00000A"/>
          <w:spacing w:val="4"/>
          <w:kern w:val="28"/>
          <w:szCs w:val="20"/>
          <w:lang w:val="es-ES" w:eastAsia="es-ES"/>
        </w:rPr>
        <w:t xml:space="preserve">P0 </w:t>
      </w:r>
      <w:r w:rsidRPr="00852BF8">
        <w:rPr>
          <w:rFonts w:eastAsia="Calibri" w:cs="Verdana"/>
          <w:color w:val="00000A"/>
          <w:spacing w:val="4"/>
          <w:kern w:val="28"/>
          <w:szCs w:val="20"/>
          <w:lang w:val="es-ES" w:eastAsia="es-ES"/>
        </w:rPr>
        <w:t>= puntuación máxima</w:t>
      </w:r>
    </w:p>
    <w:p w14:paraId="61B97573" w14:textId="77777777" w:rsidR="00852BF8" w:rsidRPr="00852BF8" w:rsidRDefault="00852BF8" w:rsidP="00852BF8">
      <w:pPr>
        <w:suppressAutoHyphens/>
        <w:adjustRightInd w:val="0"/>
        <w:spacing w:after="0" w:line="276" w:lineRule="auto"/>
        <w:textAlignment w:val="baseline"/>
        <w:rPr>
          <w:rFonts w:eastAsia="Calibri" w:cs="Verdana"/>
          <w:b/>
          <w:bCs/>
          <w:color w:val="00000A"/>
          <w:spacing w:val="4"/>
          <w:kern w:val="28"/>
          <w:szCs w:val="20"/>
          <w:lang w:val="es-ES" w:eastAsia="es-ES"/>
        </w:rPr>
      </w:pPr>
      <w:proofErr w:type="spellStart"/>
      <w:r w:rsidRPr="00852BF8">
        <w:rPr>
          <w:rFonts w:eastAsia="Calibri" w:cs="Verdana"/>
          <w:b/>
          <w:bCs/>
          <w:color w:val="00000A"/>
          <w:spacing w:val="4"/>
          <w:kern w:val="28"/>
          <w:szCs w:val="20"/>
          <w:lang w:val="es-ES" w:eastAsia="es-ES"/>
        </w:rPr>
        <w:t>Omín</w:t>
      </w:r>
      <w:proofErr w:type="spellEnd"/>
      <w:r w:rsidRPr="00852BF8">
        <w:rPr>
          <w:rFonts w:eastAsia="Calibri" w:cs="Verdana"/>
          <w:b/>
          <w:bCs/>
          <w:color w:val="00000A"/>
          <w:spacing w:val="4"/>
          <w:kern w:val="28"/>
          <w:szCs w:val="20"/>
          <w:lang w:val="es-ES" w:eastAsia="es-ES"/>
        </w:rPr>
        <w:t xml:space="preserve"> </w:t>
      </w:r>
      <w:r w:rsidRPr="00852BF8">
        <w:rPr>
          <w:rFonts w:eastAsia="Calibri" w:cs="Verdana"/>
          <w:color w:val="00000A"/>
          <w:spacing w:val="4"/>
          <w:kern w:val="28"/>
          <w:szCs w:val="20"/>
          <w:lang w:val="es-ES" w:eastAsia="es-ES"/>
        </w:rPr>
        <w:t>= Oferta mínima presentada</w:t>
      </w:r>
    </w:p>
    <w:p w14:paraId="22DB98A4" w14:textId="77777777" w:rsidR="00852BF8" w:rsidRPr="00852BF8" w:rsidRDefault="00852BF8" w:rsidP="00852BF8">
      <w:pPr>
        <w:suppressAutoHyphens/>
        <w:adjustRightInd w:val="0"/>
        <w:spacing w:after="0" w:line="276" w:lineRule="auto"/>
        <w:textAlignment w:val="baseline"/>
        <w:rPr>
          <w:rFonts w:eastAsia="Calibri" w:cs="Verdana"/>
          <w:b/>
          <w:bCs/>
          <w:color w:val="00000A"/>
          <w:spacing w:val="4"/>
          <w:kern w:val="28"/>
          <w:szCs w:val="20"/>
          <w:lang w:val="es-ES" w:eastAsia="es-ES"/>
        </w:rPr>
      </w:pPr>
      <w:proofErr w:type="spellStart"/>
      <w:r w:rsidRPr="00852BF8">
        <w:rPr>
          <w:rFonts w:eastAsia="Calibri" w:cs="Verdana"/>
          <w:b/>
          <w:bCs/>
          <w:color w:val="00000A"/>
          <w:spacing w:val="4"/>
          <w:kern w:val="28"/>
          <w:szCs w:val="20"/>
          <w:lang w:val="es-ES" w:eastAsia="es-ES"/>
        </w:rPr>
        <w:t>Oi</w:t>
      </w:r>
      <w:proofErr w:type="spellEnd"/>
      <w:r w:rsidRPr="00852BF8">
        <w:rPr>
          <w:rFonts w:eastAsia="Calibri" w:cs="Verdana"/>
          <w:b/>
          <w:bCs/>
          <w:color w:val="00000A"/>
          <w:spacing w:val="4"/>
          <w:kern w:val="28"/>
          <w:szCs w:val="20"/>
          <w:lang w:val="es-ES" w:eastAsia="es-ES"/>
        </w:rPr>
        <w:t xml:space="preserve"> </w:t>
      </w:r>
      <w:r w:rsidRPr="00852BF8">
        <w:rPr>
          <w:rFonts w:eastAsia="Calibri" w:cs="Verdana"/>
          <w:color w:val="00000A"/>
          <w:spacing w:val="4"/>
          <w:kern w:val="28"/>
          <w:szCs w:val="20"/>
          <w:lang w:val="es-ES" w:eastAsia="es-ES"/>
        </w:rPr>
        <w:t>= Oferta del licitador i</w:t>
      </w:r>
      <w:r w:rsidRPr="00852BF8">
        <w:rPr>
          <w:rFonts w:eastAsia="Calibri" w:cs="Verdana"/>
          <w:b/>
          <w:bCs/>
          <w:color w:val="00000A"/>
          <w:spacing w:val="4"/>
          <w:kern w:val="28"/>
          <w:szCs w:val="20"/>
          <w:lang w:val="es-ES" w:eastAsia="es-ES"/>
        </w:rPr>
        <w:t xml:space="preserve"> </w:t>
      </w:r>
    </w:p>
    <w:p w14:paraId="5D7B9994" w14:textId="77777777" w:rsidR="00852BF8" w:rsidRPr="00852BF8" w:rsidRDefault="00852BF8" w:rsidP="00852BF8">
      <w:pPr>
        <w:suppressAutoHyphens/>
        <w:adjustRightInd w:val="0"/>
        <w:spacing w:after="0" w:line="276" w:lineRule="auto"/>
        <w:textAlignment w:val="baseline"/>
        <w:rPr>
          <w:rFonts w:eastAsia="Calibri" w:cs="Verdana"/>
          <w:bCs/>
          <w:color w:val="00000A"/>
          <w:spacing w:val="4"/>
          <w:kern w:val="28"/>
          <w:szCs w:val="20"/>
          <w:lang w:val="es-ES" w:eastAsia="es-ES"/>
        </w:rPr>
      </w:pPr>
    </w:p>
    <w:p w14:paraId="69BF9FF9" w14:textId="77777777" w:rsidR="00852BF8" w:rsidRPr="00852BF8" w:rsidRDefault="00852BF8" w:rsidP="00852BF8">
      <w:pPr>
        <w:suppressAutoHyphens/>
        <w:adjustRightInd w:val="0"/>
        <w:spacing w:after="0" w:line="276" w:lineRule="auto"/>
        <w:textAlignment w:val="baseline"/>
        <w:rPr>
          <w:rFonts w:eastAsia="Calibri" w:cs="Verdana"/>
          <w:bCs/>
          <w:color w:val="00000A"/>
          <w:spacing w:val="4"/>
          <w:kern w:val="28"/>
          <w:szCs w:val="20"/>
          <w:u w:val="single"/>
          <w:lang w:val="es-ES" w:eastAsia="es-ES"/>
        </w:rPr>
      </w:pPr>
      <w:r w:rsidRPr="00852BF8">
        <w:rPr>
          <w:rFonts w:eastAsia="Calibri" w:cs="Verdana"/>
          <w:bCs/>
          <w:color w:val="00000A"/>
          <w:spacing w:val="4"/>
          <w:kern w:val="28"/>
          <w:szCs w:val="20"/>
          <w:u w:val="single"/>
          <w:lang w:val="es-ES" w:eastAsia="es-ES"/>
        </w:rPr>
        <w:t xml:space="preserve">Si </w:t>
      </w:r>
      <w:proofErr w:type="spellStart"/>
      <w:r w:rsidRPr="00852BF8">
        <w:rPr>
          <w:rFonts w:eastAsia="Calibri" w:cs="Verdana"/>
          <w:bCs/>
          <w:color w:val="00000A"/>
          <w:spacing w:val="4"/>
          <w:kern w:val="28"/>
          <w:szCs w:val="20"/>
          <w:u w:val="single"/>
          <w:lang w:val="es-ES" w:eastAsia="es-ES"/>
        </w:rPr>
        <w:t>Oi</w:t>
      </w:r>
      <w:proofErr w:type="spellEnd"/>
      <w:r w:rsidRPr="00852BF8">
        <w:rPr>
          <w:rFonts w:eastAsia="Calibri" w:cs="Verdana"/>
          <w:bCs/>
          <w:color w:val="00000A"/>
          <w:spacing w:val="4"/>
          <w:kern w:val="28"/>
          <w:szCs w:val="20"/>
          <w:u w:val="single"/>
          <w:lang w:val="es-ES" w:eastAsia="es-ES"/>
        </w:rPr>
        <w:t xml:space="preserve"> = precio de licitación, 0 puntos (P=0)</w:t>
      </w:r>
    </w:p>
    <w:p w14:paraId="77691228" w14:textId="77777777" w:rsidR="00852BF8" w:rsidRPr="00852BF8" w:rsidRDefault="00852BF8" w:rsidP="00852BF8">
      <w:pPr>
        <w:tabs>
          <w:tab w:val="left" w:pos="360"/>
          <w:tab w:val="left" w:pos="8760"/>
        </w:tabs>
        <w:overflowPunct w:val="0"/>
        <w:autoSpaceDE w:val="0"/>
        <w:autoSpaceDN w:val="0"/>
        <w:adjustRightInd w:val="0"/>
        <w:spacing w:after="0"/>
        <w:ind w:right="758"/>
        <w:textAlignment w:val="baseline"/>
        <w:rPr>
          <w:rFonts w:eastAsia="Times New Roman" w:cs="Arial"/>
          <w:b/>
          <w:color w:val="000000"/>
          <w:szCs w:val="20"/>
          <w:highlight w:val="yellow"/>
          <w:u w:val="single"/>
          <w:lang w:val="es-ES" w:eastAsia="es-ES"/>
        </w:rPr>
      </w:pPr>
    </w:p>
    <w:p w14:paraId="14EA8EA8" w14:textId="77777777" w:rsidR="00852BF8" w:rsidRPr="00852BF8" w:rsidRDefault="00852BF8" w:rsidP="00852BF8">
      <w:pPr>
        <w:autoSpaceDE w:val="0"/>
        <w:autoSpaceDN w:val="0"/>
        <w:adjustRightInd w:val="0"/>
        <w:spacing w:after="0"/>
        <w:rPr>
          <w:rFonts w:eastAsia="Calibri" w:cs="Verdana"/>
          <w:color w:val="000000"/>
          <w:szCs w:val="20"/>
          <w:lang w:val="es-ES"/>
        </w:rPr>
      </w:pPr>
      <w:r w:rsidRPr="00852BF8">
        <w:rPr>
          <w:rFonts w:eastAsia="Calibri" w:cs="Verdana"/>
          <w:color w:val="000000"/>
          <w:szCs w:val="20"/>
          <w:lang w:val="es-ES"/>
        </w:rPr>
        <w:t>Dentro del precio ofrecido se consideran incluidos todos los costes necesarios para la correcta realización del contrato y, en especial, las generales de empresa del adjudicatario, su beneficio industrial y toda suerte de arbitrios, honorarios, costes de autorización, tributos y tasas que se originan por motivo del contrato.</w:t>
      </w:r>
    </w:p>
    <w:p w14:paraId="056F7BE8" w14:textId="77777777" w:rsidR="00852BF8" w:rsidRPr="00852BF8" w:rsidRDefault="00852BF8" w:rsidP="00852BF8">
      <w:pPr>
        <w:tabs>
          <w:tab w:val="left" w:pos="360"/>
          <w:tab w:val="left" w:pos="8760"/>
        </w:tabs>
        <w:overflowPunct w:val="0"/>
        <w:autoSpaceDE w:val="0"/>
        <w:autoSpaceDN w:val="0"/>
        <w:adjustRightInd w:val="0"/>
        <w:spacing w:after="0"/>
        <w:ind w:right="758"/>
        <w:textAlignment w:val="baseline"/>
        <w:rPr>
          <w:rFonts w:eastAsia="Times New Roman" w:cs="Arial"/>
          <w:b/>
          <w:color w:val="000000"/>
          <w:szCs w:val="20"/>
          <w:highlight w:val="yellow"/>
          <w:u w:val="single"/>
          <w:lang w:val="es-ES" w:eastAsia="es-ES"/>
        </w:rPr>
      </w:pPr>
    </w:p>
    <w:p w14:paraId="20F12197" w14:textId="77777777" w:rsidR="00852BF8" w:rsidRPr="00852BF8" w:rsidRDefault="00852BF8" w:rsidP="00852BF8">
      <w:pPr>
        <w:autoSpaceDE w:val="0"/>
        <w:autoSpaceDN w:val="0"/>
        <w:adjustRightInd w:val="0"/>
        <w:spacing w:after="0"/>
        <w:rPr>
          <w:rFonts w:eastAsia="Calibri" w:cs="Verdana"/>
          <w:color w:val="000000"/>
          <w:szCs w:val="20"/>
          <w:lang w:val="ca-ES"/>
        </w:rPr>
      </w:pPr>
      <w:r w:rsidRPr="00852BF8">
        <w:rPr>
          <w:rFonts w:eastAsia="Times New Roman" w:cs="Times New Roman"/>
          <w:color w:val="000000"/>
          <w:szCs w:val="20"/>
          <w:lang w:val="es"/>
        </w:rPr>
        <w:t>La fórmula que aplicar se considera la más adecuada para el presente procedimiento, por el hecho de que la misma se considera la más proporcional en relación con la posible diferenciación a las ofertas económicas recibidas.</w:t>
      </w:r>
    </w:p>
    <w:p w14:paraId="5DA25B12" w14:textId="77777777" w:rsidR="00852BF8" w:rsidRPr="00852BF8" w:rsidRDefault="00852BF8" w:rsidP="00852BF8">
      <w:pPr>
        <w:autoSpaceDE w:val="0"/>
        <w:autoSpaceDN w:val="0"/>
        <w:adjustRightInd w:val="0"/>
        <w:spacing w:after="0"/>
        <w:rPr>
          <w:rFonts w:eastAsia="Yu Mincho" w:cs="Verdana"/>
          <w:szCs w:val="20"/>
          <w:lang w:eastAsia="ja-JP"/>
        </w:rPr>
      </w:pPr>
    </w:p>
    <w:p w14:paraId="388CAABD" w14:textId="77777777" w:rsidR="00852BF8" w:rsidRPr="00852BF8" w:rsidRDefault="00852BF8" w:rsidP="00852BF8">
      <w:pPr>
        <w:autoSpaceDE w:val="0"/>
        <w:autoSpaceDN w:val="0"/>
        <w:adjustRightInd w:val="0"/>
        <w:spacing w:after="0"/>
        <w:rPr>
          <w:rFonts w:eastAsia="Yu Mincho" w:cs="Verdana"/>
          <w:szCs w:val="20"/>
          <w:lang w:eastAsia="ja-JP"/>
        </w:rPr>
      </w:pPr>
      <w:r w:rsidRPr="00852BF8">
        <w:rPr>
          <w:rFonts w:eastAsia="Yu Mincho" w:cs="Verdana"/>
          <w:szCs w:val="20"/>
          <w:lang w:eastAsia="ja-JP"/>
        </w:rPr>
        <w:t>Bajas desproporcionadas: La Mesa de contratación de acuerdo con el artículo 149 de la LCSP 9/2017, de 8 de noviembre de 2017, podrá apreciar que la proposición de una empresa no podrá ser cumplida, cuando en igualdad de condiciones técnicas, su oferta económica GLOBAL (conforme a la media ponderada de la baja realizada para todos los ítems establecidos) sea considerada anormal o desproporcionada, en aplicación de los criterios establecidos en el Pliego de Cláusulas Administrativas Particulares, según lo establecido en la Instrucción de la Gerencia Municipal, aprobada por Decreto de Alcaldía de 22 de junio de 2017 publicada en la Gaceta Municipal el día 29 de junio.</w:t>
      </w:r>
    </w:p>
    <w:p w14:paraId="077EEF67" w14:textId="77777777" w:rsidR="00852BF8" w:rsidRPr="00852BF8" w:rsidRDefault="00852BF8" w:rsidP="00852BF8">
      <w:pPr>
        <w:autoSpaceDE w:val="0"/>
        <w:autoSpaceDN w:val="0"/>
        <w:adjustRightInd w:val="0"/>
        <w:spacing w:after="0"/>
        <w:ind w:left="708"/>
        <w:rPr>
          <w:rFonts w:eastAsia="Yu Mincho" w:cs="Verdana"/>
          <w:szCs w:val="20"/>
          <w:lang w:val="es-ES" w:eastAsia="ja-JP"/>
        </w:rPr>
      </w:pPr>
    </w:p>
    <w:p w14:paraId="2BB2F49F" w14:textId="77777777" w:rsidR="00852BF8" w:rsidRPr="00852BF8" w:rsidRDefault="00852BF8" w:rsidP="00852BF8">
      <w:pPr>
        <w:autoSpaceDE w:val="0"/>
        <w:autoSpaceDN w:val="0"/>
        <w:adjustRightInd w:val="0"/>
        <w:spacing w:after="0"/>
        <w:rPr>
          <w:rFonts w:eastAsia="Calibri" w:cs="Verdana"/>
          <w:color w:val="000000"/>
          <w:szCs w:val="20"/>
          <w:lang w:val="es-ES"/>
        </w:rPr>
      </w:pPr>
      <w:r w:rsidRPr="00852BF8">
        <w:rPr>
          <w:rFonts w:eastAsia="Calibri" w:cs="Verdana"/>
          <w:color w:val="000000"/>
          <w:szCs w:val="20"/>
          <w:lang w:val="es-ES"/>
        </w:rPr>
        <w:t>Se definen los siguientes límites para la consideración de ofertas con valores anormales o desproporcionados:</w:t>
      </w:r>
    </w:p>
    <w:p w14:paraId="0B5F4611" w14:textId="77777777" w:rsidR="00852BF8" w:rsidRPr="00852BF8" w:rsidRDefault="00852BF8" w:rsidP="00852BF8">
      <w:pPr>
        <w:autoSpaceDE w:val="0"/>
        <w:autoSpaceDN w:val="0"/>
        <w:adjustRightInd w:val="0"/>
        <w:spacing w:after="0"/>
        <w:rPr>
          <w:rFonts w:eastAsia="Calibri" w:cs="Verdana"/>
          <w:color w:val="000000"/>
          <w:szCs w:val="20"/>
          <w:lang w:val="es-ES"/>
        </w:rPr>
      </w:pPr>
    </w:p>
    <w:p w14:paraId="610FA688" w14:textId="77777777" w:rsidR="00852BF8" w:rsidRPr="00852BF8" w:rsidRDefault="00852BF8" w:rsidP="00852BF8">
      <w:pPr>
        <w:autoSpaceDE w:val="0"/>
        <w:autoSpaceDN w:val="0"/>
        <w:adjustRightInd w:val="0"/>
        <w:spacing w:after="0"/>
        <w:rPr>
          <w:rFonts w:eastAsia="Calibri" w:cs="Verdana"/>
          <w:color w:val="000000"/>
          <w:szCs w:val="20"/>
          <w:lang w:val="es-ES"/>
        </w:rPr>
      </w:pPr>
      <w:r w:rsidRPr="00852BF8">
        <w:rPr>
          <w:rFonts w:eastAsia="Calibri" w:cs="Verdana"/>
          <w:color w:val="000000"/>
          <w:szCs w:val="20"/>
          <w:lang w:val="es-ES"/>
        </w:rPr>
        <w:t>• En caso de haber un único licitador, las ofertas que sean inferiores a un diferencial de 25 puntos porcentuales en relación con el presupuesto máximo establecido en el procedimiento.</w:t>
      </w:r>
    </w:p>
    <w:p w14:paraId="30749DA1" w14:textId="77777777" w:rsidR="00852BF8" w:rsidRPr="00852BF8" w:rsidRDefault="00852BF8" w:rsidP="00852BF8">
      <w:pPr>
        <w:autoSpaceDE w:val="0"/>
        <w:autoSpaceDN w:val="0"/>
        <w:adjustRightInd w:val="0"/>
        <w:spacing w:after="0"/>
        <w:rPr>
          <w:rFonts w:eastAsia="Calibri" w:cs="Verdana"/>
          <w:color w:val="000000"/>
          <w:szCs w:val="20"/>
          <w:lang w:val="es-ES"/>
        </w:rPr>
      </w:pPr>
    </w:p>
    <w:p w14:paraId="04CFE463" w14:textId="77777777" w:rsidR="00852BF8" w:rsidRPr="00852BF8" w:rsidRDefault="00852BF8" w:rsidP="00852BF8">
      <w:pPr>
        <w:autoSpaceDE w:val="0"/>
        <w:autoSpaceDN w:val="0"/>
        <w:adjustRightInd w:val="0"/>
        <w:spacing w:after="0"/>
        <w:rPr>
          <w:rFonts w:eastAsia="Calibri" w:cs="Verdana"/>
          <w:color w:val="000000"/>
          <w:szCs w:val="20"/>
          <w:lang w:val="es-ES"/>
        </w:rPr>
      </w:pPr>
      <w:r w:rsidRPr="00852BF8">
        <w:rPr>
          <w:rFonts w:eastAsia="Calibri" w:cs="Verdana"/>
          <w:color w:val="000000"/>
          <w:szCs w:val="20"/>
          <w:lang w:val="es-ES"/>
        </w:rPr>
        <w:t>• Las ofertas que sean inferiores a un diferencial de 10 puntos porcentuales en relación con la media de las ofertas.</w:t>
      </w:r>
    </w:p>
    <w:p w14:paraId="3679549A" w14:textId="77777777" w:rsidR="00852BF8" w:rsidRPr="00852BF8" w:rsidRDefault="00852BF8" w:rsidP="00852BF8">
      <w:pPr>
        <w:autoSpaceDE w:val="0"/>
        <w:autoSpaceDN w:val="0"/>
        <w:adjustRightInd w:val="0"/>
        <w:spacing w:after="0"/>
        <w:rPr>
          <w:rFonts w:eastAsia="Calibri" w:cs="Verdana"/>
          <w:color w:val="000000"/>
          <w:szCs w:val="20"/>
          <w:lang w:val="es-ES"/>
        </w:rPr>
      </w:pPr>
    </w:p>
    <w:p w14:paraId="67AF58FB" w14:textId="77777777" w:rsidR="00852BF8" w:rsidRPr="00852BF8" w:rsidRDefault="00852BF8" w:rsidP="00852BF8">
      <w:pPr>
        <w:autoSpaceDE w:val="0"/>
        <w:autoSpaceDN w:val="0"/>
        <w:adjustRightInd w:val="0"/>
        <w:spacing w:after="0"/>
        <w:rPr>
          <w:rFonts w:eastAsia="Calibri" w:cs="Verdana"/>
          <w:color w:val="000000"/>
          <w:szCs w:val="20"/>
          <w:lang w:val="es-ES"/>
        </w:rPr>
      </w:pPr>
      <w:r w:rsidRPr="00852BF8">
        <w:rPr>
          <w:rFonts w:eastAsia="Calibri" w:cs="Verdana"/>
          <w:color w:val="000000"/>
          <w:szCs w:val="20"/>
          <w:lang w:val="es-ES"/>
        </w:rPr>
        <w:t>• Si el número de licitadores es superior a 10, para el cálculo de la media de las ofertas se podrá prescindir de la oferta más alta si hay un diferencial superior al 5%</w:t>
      </w:r>
    </w:p>
    <w:p w14:paraId="4CF5887F" w14:textId="77777777" w:rsidR="00852BF8" w:rsidRPr="00852BF8" w:rsidRDefault="00852BF8" w:rsidP="00852BF8">
      <w:pPr>
        <w:autoSpaceDE w:val="0"/>
        <w:autoSpaceDN w:val="0"/>
        <w:adjustRightInd w:val="0"/>
        <w:spacing w:after="0"/>
        <w:rPr>
          <w:rFonts w:eastAsia="Calibri" w:cs="Verdana"/>
          <w:color w:val="000000"/>
          <w:szCs w:val="20"/>
          <w:lang w:val="es-ES"/>
        </w:rPr>
      </w:pPr>
      <w:r w:rsidRPr="00852BF8">
        <w:rPr>
          <w:rFonts w:eastAsia="Calibri" w:cs="Verdana"/>
          <w:color w:val="000000"/>
          <w:szCs w:val="20"/>
          <w:lang w:val="es-ES"/>
        </w:rPr>
        <w:t>respecto a la oferta inmediatamente consecutiva.</w:t>
      </w:r>
    </w:p>
    <w:p w14:paraId="02825EE3" w14:textId="77777777" w:rsidR="00852BF8" w:rsidRPr="00852BF8" w:rsidRDefault="00852BF8" w:rsidP="00852BF8">
      <w:pPr>
        <w:autoSpaceDE w:val="0"/>
        <w:autoSpaceDN w:val="0"/>
        <w:adjustRightInd w:val="0"/>
        <w:spacing w:after="0"/>
        <w:rPr>
          <w:rFonts w:eastAsia="Calibri" w:cs="Verdana"/>
          <w:color w:val="000000"/>
          <w:szCs w:val="20"/>
          <w:lang w:val="es-ES"/>
        </w:rPr>
      </w:pPr>
    </w:p>
    <w:p w14:paraId="5E7EC969" w14:textId="77777777" w:rsidR="00852BF8" w:rsidRPr="00852BF8" w:rsidRDefault="00852BF8" w:rsidP="00852BF8">
      <w:pPr>
        <w:spacing w:after="0"/>
        <w:rPr>
          <w:rFonts w:eastAsia="Calibri" w:cs="Verdana"/>
          <w:color w:val="000000"/>
          <w:szCs w:val="20"/>
          <w:lang w:val="es-ES"/>
        </w:rPr>
      </w:pPr>
      <w:r w:rsidRPr="00852BF8">
        <w:rPr>
          <w:rFonts w:eastAsia="Calibri" w:cs="Verdana"/>
          <w:color w:val="000000"/>
          <w:szCs w:val="20"/>
          <w:lang w:val="es-ES"/>
        </w:rPr>
        <w:t>• Si el número de licitadores es superior a 20, para el cálculo de la media de las ofertas se podrán excluir una o las dos ofertas más caras siempre que una con la otra o ambas tengan un diferencial superior al 5% con la siguiente oferta.</w:t>
      </w:r>
    </w:p>
    <w:p w14:paraId="41019BA9" w14:textId="77777777" w:rsidR="00852BF8" w:rsidRPr="00852BF8" w:rsidRDefault="00852BF8" w:rsidP="00852BF8">
      <w:pPr>
        <w:autoSpaceDE w:val="0"/>
        <w:autoSpaceDN w:val="0"/>
        <w:adjustRightInd w:val="0"/>
        <w:spacing w:after="0"/>
        <w:rPr>
          <w:rFonts w:eastAsia="Calibri" w:cs="Verdana"/>
          <w:color w:val="333333"/>
          <w:szCs w:val="20"/>
          <w:lang w:val="es-ES"/>
        </w:rPr>
      </w:pPr>
    </w:p>
    <w:p w14:paraId="01737A0D" w14:textId="06DE0E63" w:rsidR="00852BF8" w:rsidRPr="00852BF8" w:rsidRDefault="00852BF8" w:rsidP="00852BF8">
      <w:pPr>
        <w:autoSpaceDE w:val="0"/>
        <w:autoSpaceDN w:val="0"/>
        <w:adjustRightInd w:val="0"/>
        <w:spacing w:after="0"/>
        <w:rPr>
          <w:rFonts w:eastAsia="Calibri" w:cs="Verdana"/>
          <w:color w:val="000000"/>
          <w:szCs w:val="20"/>
          <w:lang w:val="es-ES"/>
        </w:rPr>
      </w:pPr>
      <w:r w:rsidRPr="00852BF8">
        <w:rPr>
          <w:rFonts w:eastAsia="Calibri" w:cs="Verdana"/>
          <w:color w:val="000000"/>
          <w:szCs w:val="20"/>
          <w:lang w:val="es-ES"/>
        </w:rPr>
        <w:t>Medida social: En caso de que una empresa licitadora incurra en baja desproporcionada, si en la oferta anormalmente baja se evidencia que los precios unitarios de los salarios de las personas trabajadoras considerados en la oferta son inferiores a lo establecido en el convenio sectorial de aplicación, a efectos de verificar la adecuación de la oferta a los costes salariales, se podrá requerir informe técnico complementario del órgano de representación de las personas trabajadoras o de una organización representativa del  sector. La oferta será excluida si en el trámite de audiencia de la empresa licitadora que ha presentado una oferta calificada como desproporcionada se evidencia que los precios unitarios de los salarios considerados de las personas que ejecutarán el contrato de la oferta son inferiores a lo establecido en el convenio sectorial de aplicación.</w:t>
      </w:r>
    </w:p>
    <w:p w14:paraId="461DF0DB" w14:textId="77777777" w:rsidR="00852BF8" w:rsidRPr="00852BF8" w:rsidRDefault="00852BF8" w:rsidP="00852BF8">
      <w:pPr>
        <w:autoSpaceDE w:val="0"/>
        <w:autoSpaceDN w:val="0"/>
        <w:adjustRightInd w:val="0"/>
        <w:spacing w:after="0"/>
        <w:rPr>
          <w:rFonts w:eastAsia="Calibri" w:cs="Verdana"/>
          <w:color w:val="000000"/>
          <w:szCs w:val="20"/>
          <w:lang w:val="es-ES"/>
        </w:rPr>
      </w:pPr>
    </w:p>
    <w:p w14:paraId="05ADDAE1" w14:textId="77777777" w:rsidR="00852BF8" w:rsidRPr="00852BF8" w:rsidRDefault="00852BF8" w:rsidP="005E2D55">
      <w:pPr>
        <w:numPr>
          <w:ilvl w:val="0"/>
          <w:numId w:val="43"/>
        </w:numPr>
        <w:autoSpaceDE w:val="0"/>
        <w:autoSpaceDN w:val="0"/>
        <w:adjustRightInd w:val="0"/>
        <w:spacing w:after="0"/>
        <w:jc w:val="left"/>
        <w:rPr>
          <w:rFonts w:eastAsia="Calibri" w:cs="Times New Roman"/>
          <w:b/>
          <w:szCs w:val="20"/>
          <w:lang w:val="es-ES"/>
        </w:rPr>
      </w:pPr>
      <w:r w:rsidRPr="00852BF8">
        <w:rPr>
          <w:rFonts w:eastAsia="Calibri" w:cs="Times New Roman"/>
          <w:b/>
          <w:szCs w:val="20"/>
          <w:lang w:val="es-ES"/>
        </w:rPr>
        <w:t>Experiencia del responsable técnico adscrito al contrato: 35 puntos</w:t>
      </w:r>
    </w:p>
    <w:p w14:paraId="79B29618" w14:textId="77777777" w:rsidR="00852BF8" w:rsidRPr="00852BF8" w:rsidRDefault="00852BF8" w:rsidP="00852BF8">
      <w:pPr>
        <w:autoSpaceDE w:val="0"/>
        <w:autoSpaceDN w:val="0"/>
        <w:adjustRightInd w:val="0"/>
        <w:spacing w:after="0"/>
        <w:rPr>
          <w:rFonts w:eastAsia="Calibri" w:cs="Times New Roman"/>
          <w:b/>
          <w:szCs w:val="20"/>
          <w:lang w:val="es-ES"/>
        </w:rPr>
      </w:pPr>
    </w:p>
    <w:p w14:paraId="533504F0" w14:textId="77777777" w:rsidR="00852BF8" w:rsidRPr="00852BF8" w:rsidRDefault="00852BF8" w:rsidP="00852BF8">
      <w:pPr>
        <w:autoSpaceDE w:val="0"/>
        <w:autoSpaceDN w:val="0"/>
        <w:adjustRightInd w:val="0"/>
        <w:spacing w:after="0"/>
        <w:rPr>
          <w:rFonts w:eastAsia="Calibri" w:cs="Times New Roman"/>
          <w:bCs/>
          <w:szCs w:val="20"/>
          <w:lang w:val="es-ES" w:eastAsia="es-ES"/>
        </w:rPr>
      </w:pPr>
      <w:r w:rsidRPr="00852BF8">
        <w:rPr>
          <w:rFonts w:eastAsia="Calibri" w:cs="Times New Roman"/>
          <w:bCs/>
          <w:szCs w:val="20"/>
          <w:lang w:val="es-ES" w:eastAsia="es-ES"/>
        </w:rPr>
        <w:t>Se valorará la experiencia profesional del responsable técnico del servicio adscrito al contrato en la gestión de servicios de trabajos subacuáticos, realizados en los últimos 3 años.</w:t>
      </w:r>
    </w:p>
    <w:p w14:paraId="340B4C85" w14:textId="77777777" w:rsidR="00852BF8" w:rsidRPr="00852BF8" w:rsidRDefault="00852BF8" w:rsidP="00852BF8">
      <w:pPr>
        <w:autoSpaceDE w:val="0"/>
        <w:autoSpaceDN w:val="0"/>
        <w:adjustRightInd w:val="0"/>
        <w:spacing w:after="0"/>
        <w:rPr>
          <w:rFonts w:eastAsia="Calibri" w:cs="Times New Roman"/>
          <w:bCs/>
          <w:szCs w:val="20"/>
          <w:lang w:val="es-ES" w:eastAsia="es-ES"/>
        </w:rPr>
      </w:pPr>
    </w:p>
    <w:p w14:paraId="30836249" w14:textId="77777777" w:rsidR="00852BF8" w:rsidRPr="00852BF8" w:rsidRDefault="00852BF8" w:rsidP="00852BF8">
      <w:pPr>
        <w:autoSpaceDE w:val="0"/>
        <w:autoSpaceDN w:val="0"/>
        <w:adjustRightInd w:val="0"/>
        <w:spacing w:after="0"/>
        <w:rPr>
          <w:rFonts w:eastAsia="Calibri" w:cs="Times New Roman"/>
          <w:bCs/>
          <w:szCs w:val="20"/>
          <w:lang w:val="es-ES" w:eastAsia="es-ES"/>
        </w:rPr>
      </w:pPr>
      <w:r w:rsidRPr="00852BF8">
        <w:rPr>
          <w:rFonts w:eastAsia="Calibri" w:cs="Times New Roman"/>
          <w:bCs/>
          <w:szCs w:val="20"/>
          <w:lang w:val="es-ES" w:eastAsia="es-ES"/>
        </w:rPr>
        <w:t>La valoración se realizará conforme a la siguiente escala:</w:t>
      </w:r>
    </w:p>
    <w:p w14:paraId="3B5E4770" w14:textId="77777777" w:rsidR="00852BF8" w:rsidRPr="00852BF8" w:rsidRDefault="00852BF8" w:rsidP="00852BF8">
      <w:pPr>
        <w:autoSpaceDE w:val="0"/>
        <w:autoSpaceDN w:val="0"/>
        <w:adjustRightInd w:val="0"/>
        <w:spacing w:after="0"/>
        <w:rPr>
          <w:rFonts w:eastAsia="Calibri" w:cs="Times New Roman"/>
          <w:bCs/>
          <w:szCs w:val="20"/>
          <w:lang w:val="es-ES" w:eastAsia="es-ES"/>
        </w:rPr>
      </w:pPr>
    </w:p>
    <w:p w14:paraId="2AE76104" w14:textId="77777777" w:rsidR="00852BF8" w:rsidRPr="00852BF8" w:rsidRDefault="00852BF8" w:rsidP="005E2D55">
      <w:pPr>
        <w:numPr>
          <w:ilvl w:val="0"/>
          <w:numId w:val="37"/>
        </w:numPr>
        <w:autoSpaceDE w:val="0"/>
        <w:autoSpaceDN w:val="0"/>
        <w:adjustRightInd w:val="0"/>
        <w:spacing w:after="0" w:line="276" w:lineRule="auto"/>
        <w:contextualSpacing/>
        <w:jc w:val="left"/>
        <w:rPr>
          <w:rFonts w:eastAsia="Calibri" w:cs="Times New Roman"/>
          <w:szCs w:val="20"/>
          <w:lang w:val="es-ES"/>
        </w:rPr>
      </w:pPr>
      <w:r w:rsidRPr="00852BF8">
        <w:rPr>
          <w:rFonts w:eastAsia="Calibri" w:cs="Times New Roman"/>
          <w:bCs/>
          <w:szCs w:val="20"/>
          <w:lang w:val="es-ES"/>
        </w:rPr>
        <w:t xml:space="preserve">Servicios realizados ≤ 5 servicios: </w:t>
      </w:r>
      <w:r w:rsidRPr="00852BF8">
        <w:rPr>
          <w:rFonts w:eastAsia="Calibri" w:cs="Times New Roman"/>
          <w:szCs w:val="20"/>
          <w:lang w:val="es-ES"/>
        </w:rPr>
        <w:t>0 puntos</w:t>
      </w:r>
    </w:p>
    <w:p w14:paraId="09819B51" w14:textId="77777777" w:rsidR="00852BF8" w:rsidRPr="00852BF8" w:rsidRDefault="00852BF8" w:rsidP="005E2D55">
      <w:pPr>
        <w:numPr>
          <w:ilvl w:val="0"/>
          <w:numId w:val="37"/>
        </w:numPr>
        <w:autoSpaceDE w:val="0"/>
        <w:autoSpaceDN w:val="0"/>
        <w:adjustRightInd w:val="0"/>
        <w:spacing w:after="0" w:line="276" w:lineRule="auto"/>
        <w:contextualSpacing/>
        <w:jc w:val="left"/>
        <w:rPr>
          <w:rFonts w:eastAsia="Calibri" w:cs="Times New Roman"/>
          <w:szCs w:val="20"/>
          <w:lang w:val="es-ES"/>
        </w:rPr>
      </w:pPr>
      <w:r w:rsidRPr="00852BF8">
        <w:rPr>
          <w:rFonts w:eastAsia="Calibri" w:cs="Times New Roman"/>
          <w:szCs w:val="20"/>
          <w:lang w:val="es-ES"/>
        </w:rPr>
        <w:t>Servicios realizados &gt; 5 servicios: 15 puntos</w:t>
      </w:r>
    </w:p>
    <w:p w14:paraId="4C302321" w14:textId="77777777" w:rsidR="00852BF8" w:rsidRPr="00852BF8" w:rsidRDefault="00852BF8" w:rsidP="005E2D55">
      <w:pPr>
        <w:numPr>
          <w:ilvl w:val="0"/>
          <w:numId w:val="37"/>
        </w:numPr>
        <w:autoSpaceDE w:val="0"/>
        <w:autoSpaceDN w:val="0"/>
        <w:adjustRightInd w:val="0"/>
        <w:spacing w:after="0" w:line="276" w:lineRule="auto"/>
        <w:contextualSpacing/>
        <w:jc w:val="left"/>
        <w:rPr>
          <w:rFonts w:eastAsia="Calibri" w:cs="Times New Roman"/>
          <w:szCs w:val="20"/>
          <w:lang w:val="es-ES"/>
        </w:rPr>
      </w:pPr>
      <w:r w:rsidRPr="00852BF8">
        <w:rPr>
          <w:rFonts w:eastAsia="Calibri" w:cs="Times New Roman"/>
          <w:szCs w:val="20"/>
          <w:lang w:val="es-ES"/>
        </w:rPr>
        <w:t>Servicios realizados &gt; 10 servicios: 25 puntos</w:t>
      </w:r>
    </w:p>
    <w:p w14:paraId="6DC0855F" w14:textId="77777777" w:rsidR="00852BF8" w:rsidRPr="00852BF8" w:rsidRDefault="00852BF8" w:rsidP="005E2D55">
      <w:pPr>
        <w:numPr>
          <w:ilvl w:val="0"/>
          <w:numId w:val="37"/>
        </w:numPr>
        <w:autoSpaceDE w:val="0"/>
        <w:autoSpaceDN w:val="0"/>
        <w:adjustRightInd w:val="0"/>
        <w:spacing w:after="0" w:line="276" w:lineRule="auto"/>
        <w:contextualSpacing/>
        <w:jc w:val="left"/>
        <w:rPr>
          <w:rFonts w:eastAsia="Calibri" w:cs="Times New Roman"/>
          <w:szCs w:val="20"/>
          <w:lang w:val="es-ES"/>
        </w:rPr>
      </w:pPr>
      <w:r w:rsidRPr="00852BF8">
        <w:rPr>
          <w:rFonts w:eastAsia="Calibri" w:cs="Times New Roman"/>
          <w:szCs w:val="20"/>
          <w:lang w:val="es-ES"/>
        </w:rPr>
        <w:t>Servicios realizados &gt; 15 servicios: 35 puntos</w:t>
      </w:r>
    </w:p>
    <w:p w14:paraId="0DC98C4B" w14:textId="77777777" w:rsidR="00852BF8" w:rsidRPr="00852BF8" w:rsidRDefault="00852BF8" w:rsidP="00852BF8">
      <w:pPr>
        <w:autoSpaceDE w:val="0"/>
        <w:autoSpaceDN w:val="0"/>
        <w:adjustRightInd w:val="0"/>
        <w:spacing w:after="0"/>
        <w:rPr>
          <w:rFonts w:eastAsia="Calibri" w:cs="Times New Roman"/>
          <w:szCs w:val="20"/>
          <w:lang w:val="es-ES" w:eastAsia="es-ES"/>
        </w:rPr>
      </w:pPr>
      <w:r w:rsidRPr="00852BF8">
        <w:rPr>
          <w:rFonts w:eastAsia="Calibri" w:cs="Times New Roman"/>
          <w:szCs w:val="20"/>
          <w:lang w:val="es-ES" w:eastAsia="es-ES"/>
        </w:rPr>
        <w:t>La experiencia deberá acreditarse mediante:</w:t>
      </w:r>
    </w:p>
    <w:p w14:paraId="0817D99D" w14:textId="77777777" w:rsidR="00852BF8" w:rsidRPr="00852BF8" w:rsidRDefault="00852BF8" w:rsidP="00852BF8">
      <w:pPr>
        <w:autoSpaceDE w:val="0"/>
        <w:autoSpaceDN w:val="0"/>
        <w:adjustRightInd w:val="0"/>
        <w:spacing w:after="0"/>
        <w:rPr>
          <w:rFonts w:eastAsia="Calibri" w:cs="Times New Roman"/>
          <w:szCs w:val="20"/>
          <w:lang w:val="es-ES" w:eastAsia="es-ES"/>
        </w:rPr>
      </w:pPr>
    </w:p>
    <w:p w14:paraId="160410A3" w14:textId="77777777" w:rsidR="00852BF8" w:rsidRPr="00852BF8" w:rsidRDefault="00852BF8" w:rsidP="005E2D55">
      <w:pPr>
        <w:numPr>
          <w:ilvl w:val="0"/>
          <w:numId w:val="38"/>
        </w:numPr>
        <w:autoSpaceDE w:val="0"/>
        <w:autoSpaceDN w:val="0"/>
        <w:adjustRightInd w:val="0"/>
        <w:spacing w:after="0"/>
        <w:jc w:val="left"/>
        <w:rPr>
          <w:rFonts w:eastAsia="Calibri" w:cs="Times New Roman"/>
          <w:szCs w:val="20"/>
          <w:lang w:val="es-ES" w:eastAsia="es-ES"/>
        </w:rPr>
      </w:pPr>
      <w:r w:rsidRPr="00852BF8">
        <w:rPr>
          <w:rFonts w:eastAsia="Calibri" w:cs="Times New Roman"/>
          <w:szCs w:val="20"/>
          <w:lang w:val="es-ES" w:eastAsia="es-ES"/>
        </w:rPr>
        <w:t>currículum vitae del responsable técnico,</w:t>
      </w:r>
    </w:p>
    <w:p w14:paraId="34FF0453" w14:textId="77777777" w:rsidR="00852BF8" w:rsidRPr="00852BF8" w:rsidRDefault="00852BF8" w:rsidP="005E2D55">
      <w:pPr>
        <w:numPr>
          <w:ilvl w:val="0"/>
          <w:numId w:val="38"/>
        </w:numPr>
        <w:autoSpaceDE w:val="0"/>
        <w:autoSpaceDN w:val="0"/>
        <w:adjustRightInd w:val="0"/>
        <w:spacing w:after="0"/>
        <w:jc w:val="left"/>
        <w:rPr>
          <w:rFonts w:eastAsia="Calibri" w:cs="Times New Roman"/>
          <w:szCs w:val="20"/>
          <w:lang w:val="es-ES" w:eastAsia="es-ES"/>
        </w:rPr>
      </w:pPr>
      <w:r w:rsidRPr="00852BF8">
        <w:rPr>
          <w:rFonts w:eastAsia="Calibri" w:cs="Times New Roman"/>
          <w:szCs w:val="20"/>
          <w:lang w:val="es-ES" w:eastAsia="es-ES"/>
        </w:rPr>
        <w:t>relación de servicios realizados conforme a lo indicado,</w:t>
      </w:r>
    </w:p>
    <w:p w14:paraId="3655A617" w14:textId="77777777" w:rsidR="00852BF8" w:rsidRPr="00852BF8" w:rsidRDefault="00852BF8" w:rsidP="005E2D55">
      <w:pPr>
        <w:numPr>
          <w:ilvl w:val="0"/>
          <w:numId w:val="38"/>
        </w:numPr>
        <w:autoSpaceDE w:val="0"/>
        <w:autoSpaceDN w:val="0"/>
        <w:adjustRightInd w:val="0"/>
        <w:spacing w:after="0"/>
        <w:jc w:val="left"/>
        <w:rPr>
          <w:rFonts w:eastAsia="Calibri" w:cs="Times New Roman"/>
          <w:szCs w:val="20"/>
          <w:lang w:val="es-ES" w:eastAsia="es-ES"/>
        </w:rPr>
      </w:pPr>
      <w:r w:rsidRPr="00852BF8">
        <w:rPr>
          <w:rFonts w:eastAsia="Calibri" w:cs="Times New Roman"/>
          <w:szCs w:val="20"/>
          <w:lang w:val="es-ES" w:eastAsia="es-ES"/>
        </w:rPr>
        <w:t>y al menos dos (2) cartas de satisfacción de clientes.</w:t>
      </w:r>
    </w:p>
    <w:p w14:paraId="0ED19434" w14:textId="77777777" w:rsidR="00852BF8" w:rsidRPr="00852BF8" w:rsidRDefault="00852BF8" w:rsidP="00852BF8">
      <w:pPr>
        <w:autoSpaceDE w:val="0"/>
        <w:autoSpaceDN w:val="0"/>
        <w:adjustRightInd w:val="0"/>
        <w:spacing w:after="0"/>
        <w:rPr>
          <w:rFonts w:eastAsia="Calibri" w:cs="Times New Roman"/>
          <w:b/>
          <w:bCs/>
          <w:szCs w:val="20"/>
          <w:lang w:val="es-ES" w:eastAsia="es-ES"/>
        </w:rPr>
      </w:pPr>
    </w:p>
    <w:p w14:paraId="192F4C2F" w14:textId="77777777" w:rsidR="00852BF8" w:rsidRPr="00852BF8" w:rsidRDefault="00852BF8" w:rsidP="00852BF8">
      <w:pPr>
        <w:autoSpaceDE w:val="0"/>
        <w:autoSpaceDN w:val="0"/>
        <w:adjustRightInd w:val="0"/>
        <w:spacing w:after="0"/>
        <w:rPr>
          <w:rFonts w:eastAsia="Calibri" w:cs="Times New Roman"/>
          <w:bCs/>
          <w:szCs w:val="20"/>
          <w:lang w:val="es-ES" w:eastAsia="es-ES"/>
        </w:rPr>
      </w:pPr>
      <w:r w:rsidRPr="00852BF8">
        <w:rPr>
          <w:rFonts w:eastAsia="Calibri" w:cs="Times New Roman"/>
          <w:bCs/>
          <w:szCs w:val="20"/>
          <w:lang w:val="es-ES" w:eastAsia="es-ES"/>
        </w:rPr>
        <w:t>En caso de no aportarse la documentación exigida, este apartado se valorará con 0 puntos.</w:t>
      </w:r>
    </w:p>
    <w:p w14:paraId="468A70E1" w14:textId="77777777" w:rsidR="00852BF8" w:rsidRPr="00852BF8" w:rsidRDefault="00852BF8" w:rsidP="00852BF8">
      <w:pPr>
        <w:autoSpaceDE w:val="0"/>
        <w:autoSpaceDN w:val="0"/>
        <w:adjustRightInd w:val="0"/>
        <w:spacing w:after="0"/>
        <w:rPr>
          <w:rFonts w:eastAsia="Calibri" w:cs="Times New Roman"/>
          <w:bCs/>
          <w:szCs w:val="20"/>
          <w:lang w:val="es-ES" w:eastAsia="es-ES"/>
        </w:rPr>
      </w:pPr>
    </w:p>
    <w:p w14:paraId="48193E5B" w14:textId="77777777" w:rsidR="00852BF8" w:rsidRPr="00852BF8" w:rsidRDefault="00852BF8" w:rsidP="00852BF8">
      <w:pPr>
        <w:autoSpaceDE w:val="0"/>
        <w:autoSpaceDN w:val="0"/>
        <w:adjustRightInd w:val="0"/>
        <w:spacing w:after="0"/>
        <w:rPr>
          <w:rFonts w:eastAsia="Calibri" w:cs="Times New Roman"/>
          <w:bCs/>
          <w:szCs w:val="20"/>
          <w:lang w:val="es-ES" w:eastAsia="es-ES"/>
        </w:rPr>
      </w:pPr>
    </w:p>
    <w:p w14:paraId="0B7A0201" w14:textId="77777777" w:rsidR="00852BF8" w:rsidRDefault="00852BF8" w:rsidP="005E2D55">
      <w:pPr>
        <w:numPr>
          <w:ilvl w:val="0"/>
          <w:numId w:val="43"/>
        </w:numPr>
        <w:autoSpaceDE w:val="0"/>
        <w:autoSpaceDN w:val="0"/>
        <w:adjustRightInd w:val="0"/>
        <w:spacing w:after="0" w:line="276" w:lineRule="auto"/>
        <w:contextualSpacing/>
        <w:jc w:val="left"/>
        <w:rPr>
          <w:rFonts w:eastAsia="Calibri" w:cs="Times New Roman"/>
          <w:b/>
          <w:bCs/>
          <w:szCs w:val="20"/>
          <w:lang w:val="es-ES"/>
        </w:rPr>
      </w:pPr>
      <w:r w:rsidRPr="00852BF8">
        <w:rPr>
          <w:rFonts w:eastAsia="Calibri" w:cs="Times New Roman"/>
          <w:b/>
          <w:bCs/>
          <w:szCs w:val="20"/>
          <w:lang w:val="es-ES"/>
        </w:rPr>
        <w:t>Técnicos adicionales adscritos al contrato: 30 puntos</w:t>
      </w:r>
    </w:p>
    <w:p w14:paraId="47E100C3" w14:textId="77777777" w:rsidR="00852BF8" w:rsidRPr="00852BF8" w:rsidRDefault="00852BF8" w:rsidP="00852BF8">
      <w:pPr>
        <w:autoSpaceDE w:val="0"/>
        <w:autoSpaceDN w:val="0"/>
        <w:adjustRightInd w:val="0"/>
        <w:spacing w:after="0" w:line="276" w:lineRule="auto"/>
        <w:ind w:left="360"/>
        <w:contextualSpacing/>
        <w:jc w:val="left"/>
        <w:rPr>
          <w:rFonts w:eastAsia="Calibri" w:cs="Times New Roman"/>
          <w:b/>
          <w:bCs/>
          <w:szCs w:val="20"/>
          <w:lang w:val="es-ES"/>
        </w:rPr>
      </w:pPr>
    </w:p>
    <w:p w14:paraId="62AB84C7" w14:textId="77777777" w:rsidR="00852BF8" w:rsidRPr="00852BF8" w:rsidRDefault="00852BF8" w:rsidP="00852BF8">
      <w:pPr>
        <w:spacing w:after="0"/>
        <w:rPr>
          <w:rFonts w:eastAsia="Times New Roman" w:cs="Arial"/>
          <w:spacing w:val="4"/>
          <w:kern w:val="28"/>
          <w:szCs w:val="20"/>
          <w:lang w:eastAsia="es-ES"/>
        </w:rPr>
      </w:pPr>
      <w:r w:rsidRPr="00852BF8">
        <w:rPr>
          <w:rFonts w:eastAsia="Calibri" w:cs="Times New Roman"/>
          <w:bCs/>
          <w:szCs w:val="20"/>
          <w:lang w:val="es-ES" w:eastAsia="es-ES"/>
        </w:rPr>
        <w:t>Como solvencia técnica mínima, el licitador deberá disponer de al menos cinco (</w:t>
      </w:r>
      <w:r w:rsidRPr="00852BF8">
        <w:rPr>
          <w:rFonts w:eastAsia="Times New Roman" w:cs="Arial"/>
          <w:spacing w:val="4"/>
          <w:kern w:val="28"/>
          <w:szCs w:val="20"/>
          <w:lang w:eastAsia="es-ES"/>
        </w:rPr>
        <w:t>5) técnicos con certificación en trabajos subacuáticos profesionales.</w:t>
      </w:r>
    </w:p>
    <w:p w14:paraId="6911AAC5" w14:textId="77777777" w:rsidR="00852BF8" w:rsidRPr="00852BF8" w:rsidRDefault="00852BF8" w:rsidP="00852BF8">
      <w:pPr>
        <w:autoSpaceDE w:val="0"/>
        <w:autoSpaceDN w:val="0"/>
        <w:adjustRightInd w:val="0"/>
        <w:spacing w:after="0"/>
        <w:rPr>
          <w:rFonts w:eastAsia="Calibri" w:cs="Times New Roman"/>
          <w:bCs/>
          <w:szCs w:val="20"/>
          <w:lang w:val="es-ES" w:eastAsia="es-ES"/>
        </w:rPr>
      </w:pPr>
    </w:p>
    <w:p w14:paraId="65D137A8" w14:textId="77777777" w:rsidR="00852BF8" w:rsidRPr="00852BF8" w:rsidRDefault="00852BF8" w:rsidP="00852BF8">
      <w:pPr>
        <w:autoSpaceDE w:val="0"/>
        <w:autoSpaceDN w:val="0"/>
        <w:adjustRightInd w:val="0"/>
        <w:spacing w:after="0"/>
        <w:rPr>
          <w:rFonts w:eastAsia="Times New Roman" w:cs="Arial"/>
          <w:spacing w:val="4"/>
          <w:kern w:val="28"/>
          <w:szCs w:val="20"/>
          <w:lang w:eastAsia="es-ES"/>
        </w:rPr>
      </w:pPr>
      <w:r w:rsidRPr="00852BF8">
        <w:rPr>
          <w:rFonts w:eastAsia="Calibri" w:cs="Times New Roman"/>
          <w:bCs/>
          <w:szCs w:val="20"/>
          <w:lang w:val="es-ES" w:eastAsia="es-ES"/>
        </w:rPr>
        <w:t xml:space="preserve">Se valorará el número de técnicos que disponga la empresa licitadora y ponga a disposición del contrato, que cumplan con </w:t>
      </w:r>
      <w:r w:rsidRPr="00852BF8">
        <w:rPr>
          <w:rFonts w:eastAsia="Times New Roman" w:cs="Arial"/>
          <w:spacing w:val="4"/>
          <w:kern w:val="28"/>
          <w:szCs w:val="20"/>
          <w:lang w:eastAsia="es-ES"/>
        </w:rPr>
        <w:t>certificación en trabajos subacuáticos profesionales.</w:t>
      </w:r>
    </w:p>
    <w:p w14:paraId="26511E0C" w14:textId="77777777" w:rsidR="00852BF8" w:rsidRPr="00852BF8" w:rsidRDefault="00852BF8" w:rsidP="00852BF8">
      <w:pPr>
        <w:autoSpaceDE w:val="0"/>
        <w:autoSpaceDN w:val="0"/>
        <w:adjustRightInd w:val="0"/>
        <w:spacing w:after="0"/>
        <w:rPr>
          <w:rFonts w:eastAsia="Calibri" w:cs="Times New Roman"/>
          <w:bCs/>
          <w:szCs w:val="20"/>
          <w:lang w:val="es-ES" w:eastAsia="es-ES"/>
        </w:rPr>
      </w:pPr>
    </w:p>
    <w:p w14:paraId="10FA690F" w14:textId="77777777" w:rsidR="00852BF8" w:rsidRPr="00852BF8" w:rsidRDefault="00852BF8" w:rsidP="00852BF8">
      <w:pPr>
        <w:autoSpaceDE w:val="0"/>
        <w:autoSpaceDN w:val="0"/>
        <w:adjustRightInd w:val="0"/>
        <w:spacing w:after="0"/>
        <w:rPr>
          <w:rFonts w:eastAsia="Calibri" w:cs="Times New Roman"/>
          <w:bCs/>
          <w:szCs w:val="20"/>
          <w:lang w:val="es-ES" w:eastAsia="es-ES"/>
        </w:rPr>
      </w:pPr>
      <w:r w:rsidRPr="00852BF8">
        <w:rPr>
          <w:rFonts w:eastAsia="Calibri" w:cs="Times New Roman"/>
          <w:bCs/>
          <w:szCs w:val="20"/>
          <w:lang w:val="es-ES" w:eastAsia="es-ES"/>
        </w:rPr>
        <w:t>Se otorgarán 6 puntos por cada técnico adicional, hasta un máximo de 30 puntos (5 técnicos adicionales).</w:t>
      </w:r>
    </w:p>
    <w:p w14:paraId="719D2EDA" w14:textId="77777777" w:rsidR="00852BF8" w:rsidRPr="00852BF8" w:rsidRDefault="00852BF8" w:rsidP="00852BF8">
      <w:pPr>
        <w:autoSpaceDE w:val="0"/>
        <w:autoSpaceDN w:val="0"/>
        <w:adjustRightInd w:val="0"/>
        <w:spacing w:after="0"/>
        <w:rPr>
          <w:rFonts w:eastAsia="Calibri" w:cs="Times New Roman"/>
          <w:bCs/>
          <w:szCs w:val="20"/>
          <w:lang w:val="es-ES" w:eastAsia="es-ES"/>
        </w:rPr>
      </w:pPr>
    </w:p>
    <w:p w14:paraId="361B4932" w14:textId="77777777" w:rsidR="00852BF8" w:rsidRPr="00852BF8" w:rsidRDefault="00852BF8" w:rsidP="00852BF8">
      <w:pPr>
        <w:autoSpaceDE w:val="0"/>
        <w:autoSpaceDN w:val="0"/>
        <w:adjustRightInd w:val="0"/>
        <w:spacing w:after="0"/>
        <w:rPr>
          <w:rFonts w:eastAsia="Calibri" w:cs="Times New Roman"/>
          <w:bCs/>
          <w:szCs w:val="20"/>
          <w:lang w:val="es-ES" w:eastAsia="es-ES"/>
        </w:rPr>
      </w:pPr>
      <w:r w:rsidRPr="00852BF8">
        <w:rPr>
          <w:rFonts w:eastAsia="Calibri" w:cs="Times New Roman"/>
          <w:bCs/>
          <w:szCs w:val="20"/>
          <w:lang w:val="es-ES" w:eastAsia="es-ES"/>
        </w:rPr>
        <w:t>Se aportará currículum profesional, detallando formación, certificaciones y experiencia relevante para el contrato.</w:t>
      </w:r>
    </w:p>
    <w:p w14:paraId="4FD3E180" w14:textId="77777777" w:rsidR="00852BF8" w:rsidRPr="00852BF8" w:rsidRDefault="00852BF8" w:rsidP="00852BF8">
      <w:pPr>
        <w:autoSpaceDE w:val="0"/>
        <w:autoSpaceDN w:val="0"/>
        <w:adjustRightInd w:val="0"/>
        <w:spacing w:after="0"/>
        <w:rPr>
          <w:rFonts w:eastAsia="Calibri" w:cs="Times New Roman"/>
          <w:bCs/>
          <w:szCs w:val="20"/>
          <w:lang w:val="es-ES" w:eastAsia="es-ES"/>
        </w:rPr>
      </w:pPr>
    </w:p>
    <w:p w14:paraId="0E7EB947" w14:textId="77777777" w:rsidR="00852BF8" w:rsidRPr="00852BF8" w:rsidRDefault="00852BF8" w:rsidP="00852BF8">
      <w:pPr>
        <w:spacing w:after="0"/>
        <w:contextualSpacing/>
        <w:rPr>
          <w:rFonts w:eastAsia="Times New Roman" w:cs="Times New Roman"/>
          <w:lang w:val="es"/>
        </w:rPr>
      </w:pPr>
    </w:p>
    <w:p w14:paraId="426BA9E9" w14:textId="77777777" w:rsidR="00852BF8" w:rsidRDefault="00852BF8">
      <w:pPr>
        <w:spacing w:after="0"/>
        <w:jc w:val="left"/>
        <w:rPr>
          <w:rFonts w:eastAsia="Times New Roman" w:cs="Times New Roman"/>
          <w:b/>
          <w:bCs/>
          <w:lang w:val="es"/>
        </w:rPr>
      </w:pPr>
      <w:r>
        <w:rPr>
          <w:rFonts w:eastAsia="Times New Roman" w:cs="Times New Roman"/>
          <w:b/>
          <w:bCs/>
          <w:lang w:val="es"/>
        </w:rPr>
        <w:br w:type="page"/>
      </w:r>
    </w:p>
    <w:p w14:paraId="2E96A11A" w14:textId="1DE70305" w:rsidR="00852BF8" w:rsidRPr="00852BF8" w:rsidRDefault="00852BF8" w:rsidP="00852BF8">
      <w:pPr>
        <w:spacing w:after="0"/>
        <w:contextualSpacing/>
        <w:rPr>
          <w:rFonts w:eastAsia="Times New Roman" w:cs="Times New Roman"/>
          <w:b/>
          <w:bCs/>
          <w:lang w:val="es"/>
        </w:rPr>
      </w:pPr>
      <w:r w:rsidRPr="00852BF8">
        <w:rPr>
          <w:rFonts w:eastAsia="Times New Roman" w:cs="Times New Roman"/>
          <w:b/>
          <w:bCs/>
          <w:lang w:val="es"/>
        </w:rPr>
        <w:lastRenderedPageBreak/>
        <w:t>Justificación de los criterios escogidos:</w:t>
      </w:r>
    </w:p>
    <w:p w14:paraId="63AF20C9" w14:textId="77777777" w:rsidR="00852BF8" w:rsidRPr="00852BF8" w:rsidRDefault="00852BF8" w:rsidP="00852BF8">
      <w:pPr>
        <w:spacing w:after="0"/>
        <w:contextualSpacing/>
        <w:rPr>
          <w:rFonts w:eastAsia="Times New Roman" w:cs="Times New Roman"/>
          <w:lang w:val="es"/>
        </w:rPr>
      </w:pPr>
    </w:p>
    <w:p w14:paraId="50899DA7" w14:textId="77777777" w:rsidR="00852BF8" w:rsidRPr="00852BF8" w:rsidRDefault="00852BF8" w:rsidP="00852BF8">
      <w:pPr>
        <w:spacing w:after="0"/>
        <w:rPr>
          <w:rFonts w:eastAsia="Times New Roman" w:cs="Times New Roman"/>
          <w:szCs w:val="20"/>
          <w:lang w:val="es-ES" w:eastAsia="es-ES"/>
        </w:rPr>
      </w:pPr>
      <w:r w:rsidRPr="00852BF8">
        <w:rPr>
          <w:rFonts w:eastAsia="Times New Roman" w:cs="Times New Roman"/>
          <w:szCs w:val="20"/>
          <w:u w:val="single"/>
          <w:lang w:val="es-ES" w:eastAsia="es-ES"/>
        </w:rPr>
        <w:t>Criterio 1</w:t>
      </w:r>
      <w:r w:rsidRPr="00852BF8">
        <w:rPr>
          <w:rFonts w:eastAsia="Times New Roman" w:cs="Times New Roman"/>
          <w:szCs w:val="20"/>
          <w:lang w:val="es-ES" w:eastAsia="es-ES"/>
        </w:rPr>
        <w:t xml:space="preserve"> (oferta económica): Las propuestas económicas a valorar son un criterio básico para conseguir una mayor eficiencia en la gestión del presupuesto público. Se establece un porcentaje máximo en este apartado del 35%. El resultado tendrá una implicación directa en los costes fijos y la eficiencia de los procesos internos de TERSA a futuro, así como la escalabilidad de sus sistemas a las necesidades venideras.</w:t>
      </w:r>
    </w:p>
    <w:p w14:paraId="4A71F951" w14:textId="77777777" w:rsidR="00852BF8" w:rsidRPr="00852BF8" w:rsidRDefault="00852BF8" w:rsidP="00852B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ourier New"/>
          <w:color w:val="212121"/>
          <w:szCs w:val="20"/>
          <w:highlight w:val="yellow"/>
          <w:lang w:val="es-ES" w:eastAsia="es-ES"/>
        </w:rPr>
      </w:pPr>
    </w:p>
    <w:p w14:paraId="1176769D" w14:textId="77777777" w:rsidR="00852BF8" w:rsidRPr="00852BF8" w:rsidRDefault="00852BF8" w:rsidP="00852B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ourier New"/>
          <w:szCs w:val="20"/>
          <w:lang w:val="es-ES" w:eastAsia="es-ES"/>
        </w:rPr>
      </w:pPr>
      <w:r w:rsidRPr="00852BF8">
        <w:rPr>
          <w:rFonts w:eastAsia="Times New Roman" w:cs="Courier New"/>
          <w:color w:val="212121"/>
          <w:szCs w:val="20"/>
          <w:u w:val="single"/>
          <w:lang w:val="es-ES" w:eastAsia="es-ES"/>
        </w:rPr>
        <w:t>Criterio 2</w:t>
      </w:r>
      <w:r w:rsidRPr="00852BF8">
        <w:rPr>
          <w:rFonts w:eastAsia="Times New Roman" w:cs="Courier New"/>
          <w:color w:val="212121"/>
          <w:szCs w:val="20"/>
          <w:lang w:val="es-ES" w:eastAsia="es-ES"/>
        </w:rPr>
        <w:t xml:space="preserve"> (responsable técnico): </w:t>
      </w:r>
      <w:r w:rsidRPr="00852BF8">
        <w:rPr>
          <w:rFonts w:eastAsia="Times New Roman" w:cs="Courier New"/>
          <w:szCs w:val="20"/>
          <w:lang w:val="es-ES" w:eastAsia="es-ES"/>
        </w:rPr>
        <w:t>La figura del responsable técnico adscrito al contrato es clave para asegurar una correcta planificación, supervisión y coordinación de los trabajos. La experiencia reciente en servicios similares aporta un valor añadido directo al contrato, reduciendo riesgos técnicos y mejorando la fiabilidad del servicio.</w:t>
      </w:r>
    </w:p>
    <w:p w14:paraId="08B124E1" w14:textId="77777777" w:rsidR="00852BF8" w:rsidRPr="00852BF8" w:rsidRDefault="00852BF8" w:rsidP="00852B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ourier New"/>
          <w:szCs w:val="20"/>
          <w:lang w:val="es-ES" w:eastAsia="es-ES"/>
        </w:rPr>
      </w:pPr>
    </w:p>
    <w:p w14:paraId="0EE075ED" w14:textId="77777777" w:rsidR="00852BF8" w:rsidRPr="00852BF8" w:rsidRDefault="00852BF8" w:rsidP="00852B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ourier New"/>
          <w:color w:val="212121"/>
          <w:szCs w:val="20"/>
          <w:highlight w:val="yellow"/>
          <w:lang w:val="es-ES" w:eastAsia="es-ES"/>
        </w:rPr>
      </w:pPr>
      <w:r w:rsidRPr="00852BF8">
        <w:rPr>
          <w:rFonts w:eastAsia="Times New Roman" w:cs="Courier New"/>
          <w:szCs w:val="20"/>
          <w:u w:val="single"/>
          <w:lang w:val="es-ES" w:eastAsia="es-ES"/>
        </w:rPr>
        <w:t>Criterio 3</w:t>
      </w:r>
      <w:r w:rsidRPr="00852BF8">
        <w:rPr>
          <w:rFonts w:eastAsia="Times New Roman" w:cs="Courier New"/>
          <w:szCs w:val="20"/>
          <w:lang w:val="es-ES" w:eastAsia="es-ES"/>
        </w:rPr>
        <w:t xml:space="preserve"> (técnicos adicionales adscritos al servicio): La disponibilidad de personal técnico cualificado adicional mejora significativamente la capacidad de respuesta, la flexibilidad operativa y la ejecución simultánea de trabajos.</w:t>
      </w:r>
    </w:p>
    <w:p w14:paraId="5418C2B0" w14:textId="77777777" w:rsidR="00852BF8" w:rsidRPr="00852BF8" w:rsidRDefault="00852BF8" w:rsidP="00852B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ourier New"/>
          <w:color w:val="212121"/>
          <w:szCs w:val="20"/>
          <w:lang w:val="es-ES" w:eastAsia="es-ES"/>
        </w:rPr>
      </w:pPr>
    </w:p>
    <w:p w14:paraId="592CF8AF" w14:textId="54F1BF9D" w:rsidR="00ED7BB0" w:rsidRPr="00852BF8" w:rsidRDefault="00852BF8" w:rsidP="00852B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Arial"/>
          <w:b/>
          <w:bCs/>
          <w:color w:val="000000"/>
          <w:szCs w:val="20"/>
          <w:lang w:eastAsia="es-ES"/>
        </w:rPr>
      </w:pPr>
      <w:r w:rsidRPr="00852BF8">
        <w:rPr>
          <w:rFonts w:eastAsia="Times New Roman" w:cs="Courier New"/>
          <w:szCs w:val="20"/>
          <w:lang w:val="es-ES" w:eastAsia="es-ES"/>
        </w:rPr>
        <w:t>Por consiguiente, los criterios de adjudicación establecidos se encuentran justificados y vinculados al objeto del contrato y responden a una mejor relación coste-eficacia y calidad precio.</w:t>
      </w:r>
      <w:r w:rsidR="00ED7BB0" w:rsidRPr="00852BF8">
        <w:rPr>
          <w:rFonts w:eastAsia="Times New Roman" w:cs="Arial"/>
          <w:b/>
          <w:bCs/>
          <w:color w:val="000000"/>
          <w:szCs w:val="20"/>
          <w:lang w:eastAsia="es-ES"/>
        </w:rPr>
        <w:br w:type="page"/>
      </w:r>
    </w:p>
    <w:p w14:paraId="0949DCD4" w14:textId="0718B038" w:rsidR="00BA64E8" w:rsidRPr="0096411F" w:rsidRDefault="00AB1102">
      <w:pPr>
        <w:spacing w:after="0"/>
        <w:jc w:val="center"/>
        <w:rPr>
          <w:lang w:val="pt-PT"/>
        </w:rPr>
      </w:pPr>
      <w:r w:rsidRPr="0096411F">
        <w:rPr>
          <w:rFonts w:eastAsia="Times New Roman" w:cs="Arial"/>
          <w:b/>
          <w:bCs/>
          <w:color w:val="000000"/>
          <w:szCs w:val="20"/>
          <w:u w:val="single"/>
          <w:lang w:val="pt-PT" w:eastAsia="es-ES"/>
        </w:rPr>
        <w:lastRenderedPageBreak/>
        <w:t>ANEXO Nº 4.A</w:t>
      </w:r>
    </w:p>
    <w:p w14:paraId="0949DCD5" w14:textId="77777777" w:rsidR="00BA64E8" w:rsidRPr="0096411F" w:rsidRDefault="00AB1102">
      <w:pPr>
        <w:spacing w:after="0"/>
        <w:jc w:val="center"/>
        <w:rPr>
          <w:rFonts w:eastAsia="Times New Roman" w:cs="Times New Roman"/>
          <w:color w:val="000000"/>
          <w:szCs w:val="20"/>
          <w:lang w:val="pt-PT" w:eastAsia="es-ES"/>
        </w:rPr>
      </w:pPr>
      <w:r w:rsidRPr="0096411F">
        <w:rPr>
          <w:rFonts w:eastAsia="Times New Roman" w:cs="Arial"/>
          <w:b/>
          <w:bCs/>
          <w:color w:val="000000"/>
          <w:szCs w:val="20"/>
          <w:lang w:val="pt-PT" w:eastAsia="es-ES"/>
        </w:rPr>
        <w:t> </w:t>
      </w:r>
    </w:p>
    <w:p w14:paraId="0949DCD6" w14:textId="77777777" w:rsidR="00BA64E8" w:rsidRPr="0096411F" w:rsidRDefault="00AB1102">
      <w:pPr>
        <w:spacing w:after="0"/>
        <w:jc w:val="center"/>
        <w:rPr>
          <w:rFonts w:eastAsia="Times New Roman" w:cs="Times New Roman"/>
          <w:color w:val="000000"/>
          <w:szCs w:val="20"/>
          <w:lang w:val="pt-PT" w:eastAsia="es-ES"/>
        </w:rPr>
      </w:pPr>
      <w:r w:rsidRPr="0096411F">
        <w:rPr>
          <w:rFonts w:eastAsia="Times New Roman" w:cs="Arial"/>
          <w:b/>
          <w:bCs/>
          <w:color w:val="000000"/>
          <w:szCs w:val="20"/>
          <w:u w:val="single"/>
          <w:lang w:val="pt-PT" w:eastAsia="es-ES"/>
        </w:rPr>
        <w:t>MODELO DE AVAL BANCARIO</w:t>
      </w:r>
    </w:p>
    <w:p w14:paraId="0949DCD7" w14:textId="77777777" w:rsidR="00BA64E8" w:rsidRPr="0096411F" w:rsidRDefault="00AB1102">
      <w:pPr>
        <w:spacing w:after="0"/>
        <w:jc w:val="center"/>
        <w:rPr>
          <w:rFonts w:eastAsia="Times New Roman" w:cs="Times New Roman"/>
          <w:color w:val="000000"/>
          <w:szCs w:val="20"/>
          <w:lang w:val="pt-PT" w:eastAsia="es-ES"/>
        </w:rPr>
      </w:pPr>
      <w:r w:rsidRPr="0096411F">
        <w:rPr>
          <w:rFonts w:eastAsia="Times New Roman" w:cs="Arial"/>
          <w:color w:val="000000"/>
          <w:szCs w:val="20"/>
          <w:lang w:val="pt-PT" w:eastAsia="es-ES"/>
        </w:rPr>
        <w:t> </w:t>
      </w:r>
    </w:p>
    <w:p w14:paraId="0949DCD8" w14:textId="77777777" w:rsidR="00BA64E8" w:rsidRPr="0096411F" w:rsidRDefault="00AB1102">
      <w:pPr>
        <w:spacing w:after="0"/>
        <w:rPr>
          <w:rFonts w:eastAsia="Times New Roman" w:cs="Times New Roman"/>
          <w:color w:val="000000"/>
          <w:szCs w:val="20"/>
          <w:lang w:val="pt-PT" w:eastAsia="es-ES"/>
        </w:rPr>
      </w:pPr>
      <w:r w:rsidRPr="0096411F">
        <w:rPr>
          <w:rFonts w:eastAsia="Times New Roman" w:cs="Arial"/>
          <w:color w:val="000000"/>
          <w:szCs w:val="20"/>
          <w:lang w:val="pt-PT" w:eastAsia="es-ES"/>
        </w:rPr>
        <w:t> </w:t>
      </w:r>
    </w:p>
    <w:p w14:paraId="0949DCD9" w14:textId="77777777" w:rsidR="00BA64E8" w:rsidRPr="0096411F" w:rsidRDefault="00AB1102">
      <w:pPr>
        <w:spacing w:after="0"/>
        <w:rPr>
          <w:rFonts w:eastAsia="Times New Roman" w:cs="Times New Roman"/>
          <w:color w:val="000000"/>
          <w:szCs w:val="20"/>
          <w:lang w:val="pt-PT" w:eastAsia="es-ES"/>
        </w:rPr>
      </w:pPr>
      <w:r w:rsidRPr="0096411F">
        <w:rPr>
          <w:rFonts w:eastAsia="Times New Roman" w:cs="Arial"/>
          <w:color w:val="000000"/>
          <w:szCs w:val="20"/>
          <w:lang w:val="pt-PT" w:eastAsia="es-ES"/>
        </w:rPr>
        <w:t> </w:t>
      </w:r>
    </w:p>
    <w:p w14:paraId="0949DCDA" w14:textId="77777777" w:rsidR="00BA64E8" w:rsidRPr="00DA0D54" w:rsidRDefault="00AB1102">
      <w:pPr>
        <w:spacing w:after="0"/>
        <w:rPr>
          <w:rFonts w:eastAsia="Times New Roman" w:cs="Times New Roman"/>
          <w:color w:val="000000"/>
          <w:szCs w:val="20"/>
          <w:lang w:eastAsia="es-ES"/>
        </w:rPr>
      </w:pPr>
      <w:r w:rsidRPr="00DA0D54">
        <w:rPr>
          <w:rFonts w:eastAsia="Times New Roman" w:cs="Arial"/>
          <w:color w:val="000000"/>
          <w:szCs w:val="20"/>
          <w:lang w:eastAsia="es-ES"/>
        </w:rPr>
        <w:t xml:space="preserve">El Banco .................. y en su nombre y representación ..................... en calidad de ................... y según las facultades dimanadas de la Escritura de Poder otorgada ante el Notario de </w:t>
      </w:r>
      <w:proofErr w:type="gramStart"/>
      <w:r w:rsidRPr="00DA0D54">
        <w:rPr>
          <w:rFonts w:eastAsia="Times New Roman" w:cs="Arial"/>
          <w:color w:val="000000"/>
          <w:szCs w:val="20"/>
          <w:lang w:eastAsia="es-ES"/>
        </w:rPr>
        <w:t>.............. .</w:t>
      </w:r>
      <w:proofErr w:type="gramEnd"/>
      <w:r w:rsidRPr="00DA0D54">
        <w:rPr>
          <w:rFonts w:eastAsia="Times New Roman" w:cs="Arial"/>
          <w:color w:val="000000"/>
          <w:szCs w:val="20"/>
          <w:lang w:eastAsia="es-ES"/>
        </w:rPr>
        <w:t>, D. ....................................... con fecha</w:t>
      </w:r>
      <w:proofErr w:type="gramStart"/>
      <w:r w:rsidRPr="00DA0D54">
        <w:rPr>
          <w:rFonts w:eastAsia="Times New Roman" w:cs="Arial"/>
          <w:color w:val="000000"/>
          <w:szCs w:val="20"/>
          <w:lang w:eastAsia="es-ES"/>
        </w:rPr>
        <w:t xml:space="preserve"> ....</w:t>
      </w:r>
      <w:proofErr w:type="gramEnd"/>
      <w:r w:rsidRPr="00DA0D54">
        <w:rPr>
          <w:rFonts w:eastAsia="Times New Roman" w:cs="Arial"/>
          <w:color w:val="000000"/>
          <w:szCs w:val="20"/>
          <w:lang w:eastAsia="es-ES"/>
        </w:rPr>
        <w:t>. ........, número ........... de su protocolo, y que afirman encontrarse íntegramente subsistentes, se constituye avalista fiador solidario de la empresa ....... ................, en interés y beneficio de ____________</w:t>
      </w:r>
      <w:proofErr w:type="gramStart"/>
      <w:r w:rsidRPr="00DA0D54">
        <w:rPr>
          <w:rFonts w:eastAsia="Times New Roman" w:cs="Arial"/>
          <w:color w:val="000000"/>
          <w:szCs w:val="20"/>
          <w:lang w:eastAsia="es-ES"/>
        </w:rPr>
        <w:t>_ ,</w:t>
      </w:r>
      <w:proofErr w:type="gramEnd"/>
      <w:r w:rsidRPr="00DA0D54">
        <w:rPr>
          <w:rFonts w:eastAsia="Times New Roman" w:cs="Arial"/>
          <w:color w:val="000000"/>
          <w:szCs w:val="20"/>
          <w:lang w:eastAsia="es-ES"/>
        </w:rPr>
        <w:t xml:space="preserve"> y hasta la suma de euros (...% del importe del Contrato), a efectos de garantizar el exacto cumplimiento por la empresa mencionada de todas y cada una de las obligaciones concretadas en el correspondiente Contrato de adjudicación de los servicios de "........................... ......... ".</w:t>
      </w:r>
    </w:p>
    <w:p w14:paraId="0949DCDB" w14:textId="77777777" w:rsidR="00BA64E8" w:rsidRPr="00DA0D54" w:rsidRDefault="00AB1102">
      <w:pPr>
        <w:spacing w:after="0"/>
        <w:rPr>
          <w:rFonts w:eastAsia="Times New Roman" w:cs="Times New Roman"/>
          <w:color w:val="000000"/>
          <w:szCs w:val="20"/>
          <w:lang w:eastAsia="es-ES"/>
        </w:rPr>
      </w:pPr>
      <w:r w:rsidRPr="00DA0D54">
        <w:rPr>
          <w:rFonts w:eastAsia="Times New Roman" w:cs="Arial"/>
          <w:color w:val="000000"/>
          <w:szCs w:val="20"/>
          <w:lang w:eastAsia="es-ES"/>
        </w:rPr>
        <w:t> </w:t>
      </w:r>
    </w:p>
    <w:p w14:paraId="0949DCDC" w14:textId="77777777" w:rsidR="00BA64E8" w:rsidRPr="00DA0D54" w:rsidRDefault="00AB1102">
      <w:pPr>
        <w:spacing w:after="0"/>
        <w:rPr>
          <w:rFonts w:eastAsia="Times New Roman" w:cs="Times New Roman"/>
          <w:color w:val="000000"/>
          <w:szCs w:val="20"/>
          <w:lang w:eastAsia="es-ES"/>
        </w:rPr>
      </w:pPr>
      <w:r w:rsidRPr="00DA0D54">
        <w:rPr>
          <w:rFonts w:eastAsia="Times New Roman" w:cs="Arial"/>
          <w:color w:val="000000"/>
          <w:szCs w:val="20"/>
          <w:lang w:eastAsia="es-ES"/>
        </w:rPr>
        <w:t> </w:t>
      </w:r>
    </w:p>
    <w:p w14:paraId="0949DCDD" w14:textId="77777777" w:rsidR="00BA64E8" w:rsidRPr="00DA0D54" w:rsidRDefault="00AB1102">
      <w:pPr>
        <w:spacing w:after="0"/>
        <w:rPr>
          <w:rFonts w:eastAsia="Times New Roman" w:cs="Times New Roman"/>
          <w:color w:val="000000"/>
          <w:szCs w:val="20"/>
          <w:lang w:eastAsia="es-ES"/>
        </w:rPr>
      </w:pPr>
      <w:r w:rsidRPr="00DA0D54">
        <w:rPr>
          <w:rFonts w:eastAsia="Times New Roman" w:cs="Arial"/>
          <w:color w:val="000000"/>
          <w:szCs w:val="20"/>
          <w:lang w:eastAsia="es-ES"/>
        </w:rPr>
        <w:t>El aval indicado se presta por el Banco ..................., con expresa y formal renuncia de los beneficios de excusión, división, orden y cualquier otro que pudiera en su caso ser de aplicación, y al efecto declara el Banco que quiere obligarse y obliga conjunta y solidariamente con la compañía ......................</w:t>
      </w:r>
      <w:proofErr w:type="gramStart"/>
      <w:r w:rsidRPr="00DA0D54">
        <w:rPr>
          <w:rFonts w:eastAsia="Times New Roman" w:cs="Arial"/>
          <w:color w:val="000000"/>
          <w:szCs w:val="20"/>
          <w:lang w:eastAsia="es-ES"/>
        </w:rPr>
        <w:t xml:space="preserve"> ..</w:t>
      </w:r>
      <w:proofErr w:type="gramEnd"/>
      <w:r w:rsidRPr="00DA0D54">
        <w:rPr>
          <w:rFonts w:eastAsia="Times New Roman" w:cs="Arial"/>
          <w:color w:val="000000"/>
          <w:szCs w:val="20"/>
          <w:lang w:eastAsia="es-ES"/>
        </w:rPr>
        <w:t xml:space="preserve"> hasta la liquidación por _____________</w:t>
      </w:r>
      <w:r w:rsidRPr="00DA0D54">
        <w:rPr>
          <w:rFonts w:eastAsia="Times New Roman" w:cs="Times New Roman"/>
          <w:color w:val="000000"/>
          <w:szCs w:val="20"/>
          <w:lang w:eastAsia="es-ES"/>
        </w:rPr>
        <w:t> </w:t>
      </w:r>
      <w:r w:rsidRPr="00DA0D54">
        <w:rPr>
          <w:rFonts w:eastAsia="Times New Roman" w:cs="Arial"/>
          <w:color w:val="000000"/>
          <w:szCs w:val="20"/>
          <w:lang w:eastAsia="es-ES"/>
        </w:rPr>
        <w:t xml:space="preserve">los servicios antes mencionados y finalización del plazo de garantía, a pagar con carácter incondicional y dentro, como máximo, de los ocho días siguientes a ser requerido, la suma o sumas que, hasta la concurrencia de la cifra afianzada de (...% </w:t>
      </w:r>
      <w:proofErr w:type="spellStart"/>
      <w:r w:rsidRPr="00DA0D54">
        <w:rPr>
          <w:rFonts w:eastAsia="Times New Roman" w:cs="Arial"/>
          <w:color w:val="000000"/>
          <w:szCs w:val="20"/>
          <w:lang w:eastAsia="es-ES"/>
        </w:rPr>
        <w:t>de el</w:t>
      </w:r>
      <w:proofErr w:type="spellEnd"/>
      <w:r w:rsidRPr="00DA0D54">
        <w:rPr>
          <w:rFonts w:eastAsia="Times New Roman" w:cs="Arial"/>
          <w:color w:val="000000"/>
          <w:szCs w:val="20"/>
          <w:lang w:eastAsia="es-ES"/>
        </w:rPr>
        <w:t xml:space="preserve"> importe del Contrato) EUROS exprese en el requerimiento, renunciando el Banco, expresa y solemnemente, a toda excepción o reserva en cuanto a la entrega de las cantidades que le fueran reclamadas cualquiera que fuera la causa o motivo en que éstas pudieran fundamentarse , y aunque se manifestara oposición o reclamación por parte de ................................., o de terceros , cualesquiera que éstos fueran.</w:t>
      </w:r>
    </w:p>
    <w:p w14:paraId="0949DCDE" w14:textId="77777777" w:rsidR="00BA64E8" w:rsidRPr="00DA0D54" w:rsidRDefault="00AB1102">
      <w:pPr>
        <w:spacing w:after="0"/>
        <w:rPr>
          <w:rFonts w:eastAsia="Times New Roman" w:cs="Times New Roman"/>
          <w:color w:val="000000"/>
          <w:szCs w:val="20"/>
          <w:lang w:eastAsia="es-ES"/>
        </w:rPr>
      </w:pPr>
      <w:r w:rsidRPr="00DA0D54">
        <w:rPr>
          <w:rFonts w:eastAsia="Times New Roman" w:cs="Arial"/>
          <w:color w:val="000000"/>
          <w:szCs w:val="20"/>
          <w:lang w:eastAsia="es-ES"/>
        </w:rPr>
        <w:t> </w:t>
      </w:r>
    </w:p>
    <w:p w14:paraId="0949DCDF" w14:textId="77777777" w:rsidR="00BA64E8" w:rsidRPr="00DA0D54" w:rsidRDefault="00AB1102">
      <w:pPr>
        <w:spacing w:after="0"/>
        <w:rPr>
          <w:rFonts w:eastAsia="Times New Roman" w:cs="Times New Roman"/>
          <w:color w:val="000000"/>
          <w:szCs w:val="20"/>
          <w:lang w:eastAsia="es-ES"/>
        </w:rPr>
      </w:pPr>
      <w:r w:rsidRPr="00DA0D54">
        <w:rPr>
          <w:rFonts w:eastAsia="Times New Roman" w:cs="Arial"/>
          <w:color w:val="000000"/>
          <w:szCs w:val="20"/>
          <w:lang w:eastAsia="es-ES"/>
        </w:rPr>
        <w:t> </w:t>
      </w:r>
    </w:p>
    <w:p w14:paraId="0949DCE0" w14:textId="77777777" w:rsidR="00BA64E8" w:rsidRPr="00DA0D54" w:rsidRDefault="00AB1102">
      <w:pPr>
        <w:spacing w:after="0"/>
        <w:rPr>
          <w:rFonts w:eastAsia="Times New Roman" w:cs="Times New Roman"/>
          <w:color w:val="000000"/>
          <w:szCs w:val="20"/>
          <w:lang w:eastAsia="es-ES"/>
        </w:rPr>
      </w:pPr>
      <w:r w:rsidRPr="00DA0D54">
        <w:rPr>
          <w:rFonts w:eastAsia="Times New Roman" w:cs="Arial"/>
          <w:color w:val="000000"/>
          <w:szCs w:val="20"/>
          <w:lang w:eastAsia="es-ES"/>
        </w:rPr>
        <w:t> </w:t>
      </w:r>
    </w:p>
    <w:p w14:paraId="0949DCE1" w14:textId="77777777" w:rsidR="00BA64E8" w:rsidRPr="00DA0D54" w:rsidRDefault="00AB1102">
      <w:pPr>
        <w:spacing w:after="0"/>
        <w:rPr>
          <w:rFonts w:eastAsia="Times New Roman" w:cs="Times New Roman"/>
          <w:color w:val="000000"/>
          <w:szCs w:val="20"/>
          <w:lang w:eastAsia="es-ES"/>
        </w:rPr>
      </w:pPr>
      <w:r w:rsidRPr="00DA0D54">
        <w:rPr>
          <w:rFonts w:eastAsia="Times New Roman" w:cs="Arial"/>
          <w:color w:val="000000"/>
          <w:szCs w:val="20"/>
          <w:lang w:eastAsia="es-ES"/>
        </w:rPr>
        <w:t> </w:t>
      </w:r>
    </w:p>
    <w:p w14:paraId="0949DCE2" w14:textId="77777777" w:rsidR="00BA64E8" w:rsidRPr="00DA0D54" w:rsidRDefault="00AB1102">
      <w:pPr>
        <w:spacing w:after="0"/>
        <w:rPr>
          <w:rFonts w:eastAsia="Times New Roman" w:cs="Times New Roman"/>
          <w:color w:val="000000"/>
          <w:szCs w:val="20"/>
          <w:lang w:eastAsia="es-ES"/>
        </w:rPr>
      </w:pPr>
      <w:r w:rsidRPr="00DA0D54">
        <w:rPr>
          <w:rFonts w:eastAsia="Times New Roman" w:cs="Arial"/>
          <w:color w:val="000000"/>
          <w:szCs w:val="20"/>
          <w:lang w:eastAsia="es-ES"/>
        </w:rPr>
        <w:t> </w:t>
      </w:r>
    </w:p>
    <w:p w14:paraId="0949DCE3" w14:textId="77777777" w:rsidR="00BA64E8" w:rsidRPr="00DA0D54" w:rsidRDefault="00AB1102">
      <w:pPr>
        <w:spacing w:after="0"/>
        <w:rPr>
          <w:rFonts w:eastAsia="Times New Roman" w:cs="Arial"/>
          <w:color w:val="000000"/>
          <w:szCs w:val="20"/>
          <w:lang w:eastAsia="es-ES"/>
        </w:rPr>
      </w:pPr>
      <w:r w:rsidRPr="00DA0D54">
        <w:rPr>
          <w:rFonts w:eastAsia="Times New Roman" w:cs="Arial"/>
          <w:color w:val="000000"/>
          <w:szCs w:val="20"/>
          <w:lang w:eastAsia="es-ES"/>
        </w:rPr>
        <w:t> </w:t>
      </w:r>
    </w:p>
    <w:p w14:paraId="0949DCE4" w14:textId="77777777" w:rsidR="00BA64E8" w:rsidRPr="00DA0D54" w:rsidRDefault="00BA64E8">
      <w:pPr>
        <w:spacing w:after="0"/>
        <w:rPr>
          <w:rFonts w:eastAsia="Times New Roman" w:cs="Times New Roman"/>
          <w:color w:val="000000"/>
          <w:szCs w:val="20"/>
          <w:lang w:eastAsia="es-ES"/>
        </w:rPr>
      </w:pPr>
    </w:p>
    <w:p w14:paraId="0949DCE5" w14:textId="77777777" w:rsidR="00BA64E8" w:rsidRPr="00DA0D54" w:rsidRDefault="00BA64E8">
      <w:pPr>
        <w:spacing w:after="0"/>
        <w:rPr>
          <w:rFonts w:eastAsia="Times New Roman" w:cs="Times New Roman"/>
          <w:color w:val="000000"/>
          <w:szCs w:val="20"/>
          <w:lang w:eastAsia="es-ES"/>
        </w:rPr>
      </w:pPr>
    </w:p>
    <w:p w14:paraId="0949DCE6" w14:textId="77777777" w:rsidR="00BA64E8" w:rsidRPr="00DA0D54" w:rsidRDefault="00BA64E8">
      <w:pPr>
        <w:spacing w:after="0"/>
        <w:rPr>
          <w:rFonts w:eastAsia="Times New Roman" w:cs="Times New Roman"/>
          <w:color w:val="000000"/>
          <w:szCs w:val="20"/>
          <w:lang w:eastAsia="es-ES"/>
        </w:rPr>
      </w:pPr>
    </w:p>
    <w:p w14:paraId="0949DCE7" w14:textId="77777777" w:rsidR="00BA64E8" w:rsidRPr="00DA0D54" w:rsidRDefault="00BA64E8">
      <w:pPr>
        <w:spacing w:after="0"/>
        <w:rPr>
          <w:rFonts w:eastAsia="Times New Roman" w:cs="Times New Roman"/>
          <w:color w:val="000000"/>
          <w:szCs w:val="20"/>
          <w:lang w:eastAsia="es-ES"/>
        </w:rPr>
      </w:pPr>
    </w:p>
    <w:p w14:paraId="0949DCE8" w14:textId="77777777" w:rsidR="00BA64E8" w:rsidRPr="00DA0D54" w:rsidRDefault="00BA64E8">
      <w:pPr>
        <w:spacing w:after="0"/>
        <w:rPr>
          <w:rFonts w:eastAsia="Times New Roman" w:cs="Times New Roman"/>
          <w:color w:val="000000"/>
          <w:szCs w:val="20"/>
          <w:lang w:eastAsia="es-ES"/>
        </w:rPr>
      </w:pPr>
    </w:p>
    <w:p w14:paraId="0949DCE9" w14:textId="77777777" w:rsidR="00BA64E8" w:rsidRPr="00DA0D54" w:rsidRDefault="00BA64E8">
      <w:pPr>
        <w:spacing w:after="0"/>
        <w:rPr>
          <w:rFonts w:eastAsia="Times New Roman" w:cs="Times New Roman"/>
          <w:color w:val="000000"/>
          <w:szCs w:val="20"/>
          <w:lang w:eastAsia="es-ES"/>
        </w:rPr>
      </w:pPr>
    </w:p>
    <w:p w14:paraId="0949DCEA" w14:textId="77777777" w:rsidR="00BA64E8" w:rsidRPr="00DA0D54" w:rsidRDefault="00BA64E8">
      <w:pPr>
        <w:spacing w:after="0"/>
        <w:rPr>
          <w:rFonts w:eastAsia="Times New Roman" w:cs="Times New Roman"/>
          <w:color w:val="000000"/>
          <w:szCs w:val="20"/>
          <w:lang w:eastAsia="es-ES"/>
        </w:rPr>
      </w:pPr>
    </w:p>
    <w:p w14:paraId="0949DCEB" w14:textId="77777777" w:rsidR="00BA64E8" w:rsidRPr="00DA0D54" w:rsidRDefault="00BA64E8">
      <w:pPr>
        <w:spacing w:after="0"/>
        <w:rPr>
          <w:rFonts w:eastAsia="Times New Roman" w:cs="Times New Roman"/>
          <w:color w:val="000000"/>
          <w:szCs w:val="20"/>
          <w:lang w:eastAsia="es-ES"/>
        </w:rPr>
      </w:pPr>
    </w:p>
    <w:p w14:paraId="0949DCEC" w14:textId="77777777" w:rsidR="00BA64E8" w:rsidRPr="00DA0D54" w:rsidRDefault="00BA64E8">
      <w:pPr>
        <w:spacing w:after="0"/>
        <w:rPr>
          <w:rFonts w:eastAsia="Times New Roman" w:cs="Times New Roman"/>
          <w:color w:val="000000"/>
          <w:szCs w:val="20"/>
          <w:lang w:eastAsia="es-ES"/>
        </w:rPr>
      </w:pPr>
    </w:p>
    <w:p w14:paraId="0949DCED" w14:textId="77777777" w:rsidR="00BA64E8" w:rsidRPr="00DA0D54" w:rsidRDefault="00BA64E8">
      <w:pPr>
        <w:spacing w:after="0"/>
        <w:rPr>
          <w:rFonts w:eastAsia="Times New Roman" w:cs="Times New Roman"/>
          <w:color w:val="000000"/>
          <w:szCs w:val="20"/>
          <w:lang w:eastAsia="es-ES"/>
        </w:rPr>
      </w:pPr>
    </w:p>
    <w:p w14:paraId="0949DCEE" w14:textId="77777777" w:rsidR="00BA64E8" w:rsidRPr="00DA0D54" w:rsidRDefault="00BA64E8">
      <w:pPr>
        <w:spacing w:after="0"/>
        <w:rPr>
          <w:rFonts w:eastAsia="Times New Roman" w:cs="Times New Roman"/>
          <w:color w:val="000000"/>
          <w:szCs w:val="20"/>
          <w:lang w:eastAsia="es-ES"/>
        </w:rPr>
      </w:pPr>
    </w:p>
    <w:p w14:paraId="0949DCEF" w14:textId="77777777" w:rsidR="00BA64E8" w:rsidRPr="00DA0D54" w:rsidRDefault="00BA64E8">
      <w:pPr>
        <w:spacing w:after="0"/>
        <w:rPr>
          <w:rFonts w:eastAsia="Times New Roman" w:cs="Times New Roman"/>
          <w:color w:val="000000"/>
          <w:szCs w:val="20"/>
          <w:lang w:eastAsia="es-ES"/>
        </w:rPr>
      </w:pPr>
    </w:p>
    <w:p w14:paraId="0949DCF0" w14:textId="77777777" w:rsidR="00BA64E8" w:rsidRPr="00DA0D54" w:rsidRDefault="00BA64E8">
      <w:pPr>
        <w:spacing w:after="0"/>
        <w:jc w:val="center"/>
        <w:rPr>
          <w:rFonts w:eastAsia="Times New Roman" w:cs="Times New Roman"/>
          <w:color w:val="000000"/>
          <w:szCs w:val="20"/>
          <w:lang w:eastAsia="es-ES"/>
        </w:rPr>
      </w:pPr>
    </w:p>
    <w:p w14:paraId="0949DCF1" w14:textId="77777777" w:rsidR="00BA64E8" w:rsidRPr="00DA0D54" w:rsidRDefault="00BA64E8">
      <w:pPr>
        <w:spacing w:after="0"/>
        <w:jc w:val="center"/>
        <w:rPr>
          <w:rFonts w:eastAsia="Times New Roman" w:cs="Times New Roman"/>
          <w:color w:val="000000"/>
          <w:szCs w:val="20"/>
          <w:lang w:eastAsia="es-ES"/>
        </w:rPr>
      </w:pPr>
    </w:p>
    <w:p w14:paraId="0949DCF2" w14:textId="77777777" w:rsidR="00BA64E8" w:rsidRPr="00DA0D54" w:rsidRDefault="00BA64E8">
      <w:pPr>
        <w:spacing w:after="0"/>
        <w:jc w:val="center"/>
        <w:rPr>
          <w:rFonts w:eastAsia="Times New Roman" w:cs="Times New Roman"/>
          <w:color w:val="000000"/>
          <w:szCs w:val="20"/>
          <w:lang w:eastAsia="es-ES"/>
        </w:rPr>
      </w:pPr>
    </w:p>
    <w:p w14:paraId="0949DCF3" w14:textId="77777777" w:rsidR="00BA64E8" w:rsidRPr="00DA0D54" w:rsidRDefault="00BA64E8">
      <w:pPr>
        <w:spacing w:after="0"/>
        <w:jc w:val="center"/>
        <w:rPr>
          <w:rFonts w:eastAsia="Times New Roman" w:cs="Times New Roman"/>
          <w:color w:val="000000"/>
          <w:szCs w:val="20"/>
          <w:lang w:eastAsia="es-ES"/>
        </w:rPr>
      </w:pPr>
    </w:p>
    <w:p w14:paraId="0949DCF4" w14:textId="77777777" w:rsidR="00BA64E8" w:rsidRPr="00DA0D54" w:rsidRDefault="00BA64E8">
      <w:pPr>
        <w:spacing w:after="0"/>
        <w:jc w:val="center"/>
        <w:rPr>
          <w:rFonts w:eastAsia="Times New Roman" w:cs="Times New Roman"/>
          <w:color w:val="000000"/>
          <w:szCs w:val="20"/>
          <w:lang w:eastAsia="es-ES"/>
        </w:rPr>
      </w:pPr>
    </w:p>
    <w:p w14:paraId="0949DCF5" w14:textId="77777777" w:rsidR="00BA64E8" w:rsidRPr="00DA0D54" w:rsidRDefault="00BA64E8">
      <w:pPr>
        <w:spacing w:after="0"/>
        <w:jc w:val="center"/>
        <w:rPr>
          <w:rFonts w:eastAsia="Times New Roman" w:cs="Times New Roman"/>
          <w:color w:val="000000"/>
          <w:szCs w:val="20"/>
          <w:lang w:eastAsia="es-ES"/>
        </w:rPr>
      </w:pPr>
    </w:p>
    <w:p w14:paraId="0949DCF6" w14:textId="77777777" w:rsidR="00BA64E8" w:rsidRPr="00DA0D54" w:rsidRDefault="00AB1102">
      <w:pPr>
        <w:spacing w:after="0"/>
        <w:jc w:val="center"/>
        <w:rPr>
          <w:rFonts w:eastAsia="Times New Roman" w:cs="Arial"/>
          <w:b/>
          <w:bCs/>
          <w:color w:val="000000"/>
          <w:szCs w:val="20"/>
          <w:u w:val="single"/>
          <w:lang w:eastAsia="es-ES"/>
        </w:rPr>
      </w:pPr>
      <w:r w:rsidRPr="00DA0D54">
        <w:rPr>
          <w:rFonts w:eastAsia="Times New Roman" w:cs="Times New Roman"/>
          <w:color w:val="000000"/>
          <w:szCs w:val="20"/>
          <w:lang w:eastAsia="es-ES"/>
        </w:rPr>
        <w:br/>
      </w:r>
    </w:p>
    <w:p w14:paraId="0949DCF7" w14:textId="77777777" w:rsidR="00BA64E8" w:rsidRPr="00DA0D54" w:rsidRDefault="00AB1102">
      <w:pPr>
        <w:spacing w:after="0"/>
        <w:jc w:val="center"/>
        <w:rPr>
          <w:rFonts w:eastAsia="Times New Roman" w:cs="Times New Roman"/>
          <w:color w:val="000000"/>
          <w:szCs w:val="20"/>
          <w:lang w:eastAsia="es-ES"/>
        </w:rPr>
      </w:pPr>
      <w:r w:rsidRPr="00DA0D54">
        <w:rPr>
          <w:rFonts w:eastAsia="Times New Roman" w:cs="Arial"/>
          <w:b/>
          <w:bCs/>
          <w:color w:val="000000"/>
          <w:szCs w:val="20"/>
          <w:u w:val="single"/>
          <w:lang w:eastAsia="es-ES"/>
        </w:rPr>
        <w:lastRenderedPageBreak/>
        <w:t xml:space="preserve">ANEXO </w:t>
      </w:r>
      <w:proofErr w:type="spellStart"/>
      <w:r w:rsidRPr="00DA0D54">
        <w:rPr>
          <w:rFonts w:eastAsia="Times New Roman" w:cs="Arial"/>
          <w:b/>
          <w:bCs/>
          <w:color w:val="000000"/>
          <w:szCs w:val="20"/>
          <w:u w:val="single"/>
          <w:lang w:eastAsia="es-ES"/>
        </w:rPr>
        <w:t>Nº</w:t>
      </w:r>
      <w:proofErr w:type="spellEnd"/>
      <w:r w:rsidRPr="00DA0D54">
        <w:rPr>
          <w:rFonts w:eastAsia="Times New Roman" w:cs="Arial"/>
          <w:b/>
          <w:bCs/>
          <w:color w:val="000000"/>
          <w:szCs w:val="20"/>
          <w:u w:val="single"/>
          <w:lang w:eastAsia="es-ES"/>
        </w:rPr>
        <w:t>. 4.B</w:t>
      </w:r>
    </w:p>
    <w:p w14:paraId="0949DCF8" w14:textId="77777777" w:rsidR="00BA64E8" w:rsidRPr="00DA0D54" w:rsidRDefault="00AB1102">
      <w:pPr>
        <w:spacing w:after="0"/>
        <w:jc w:val="center"/>
        <w:rPr>
          <w:rFonts w:eastAsia="Times New Roman" w:cs="Times New Roman"/>
          <w:color w:val="000000"/>
          <w:szCs w:val="20"/>
          <w:lang w:eastAsia="es-ES"/>
        </w:rPr>
      </w:pPr>
      <w:r w:rsidRPr="00DA0D54">
        <w:rPr>
          <w:rFonts w:eastAsia="Times New Roman" w:cs="Arial"/>
          <w:b/>
          <w:bCs/>
          <w:color w:val="000000"/>
          <w:szCs w:val="20"/>
          <w:lang w:eastAsia="es-ES"/>
        </w:rPr>
        <w:t> </w:t>
      </w:r>
    </w:p>
    <w:p w14:paraId="0949DCF9" w14:textId="57F89EFF" w:rsidR="00BA64E8" w:rsidRPr="00DA0D54" w:rsidRDefault="00AB1102">
      <w:pPr>
        <w:spacing w:after="0"/>
        <w:jc w:val="center"/>
        <w:rPr>
          <w:rFonts w:eastAsia="Times New Roman" w:cs="Times New Roman"/>
          <w:color w:val="000000"/>
          <w:szCs w:val="20"/>
          <w:lang w:eastAsia="es-ES"/>
        </w:rPr>
      </w:pPr>
      <w:r w:rsidRPr="00DA0D54">
        <w:rPr>
          <w:rFonts w:eastAsia="Times New Roman" w:cs="Arial"/>
          <w:b/>
          <w:bCs/>
          <w:color w:val="000000"/>
          <w:szCs w:val="20"/>
          <w:u w:val="single"/>
          <w:lang w:eastAsia="es-ES"/>
        </w:rPr>
        <w:t>MODELO DE CERTIFICADO DE SEGURO DE CAUCIÓN PARA LA GARANTÍA DEFIN</w:t>
      </w:r>
      <w:r w:rsidR="00334619" w:rsidRPr="00DA0D54">
        <w:rPr>
          <w:rFonts w:eastAsia="Times New Roman" w:cs="Arial"/>
          <w:b/>
          <w:bCs/>
          <w:color w:val="000000"/>
          <w:szCs w:val="20"/>
          <w:u w:val="single"/>
          <w:lang w:eastAsia="es-ES"/>
        </w:rPr>
        <w:t>I</w:t>
      </w:r>
      <w:r w:rsidRPr="00DA0D54">
        <w:rPr>
          <w:rFonts w:eastAsia="Times New Roman" w:cs="Arial"/>
          <w:b/>
          <w:bCs/>
          <w:color w:val="000000"/>
          <w:szCs w:val="20"/>
          <w:u w:val="single"/>
          <w:lang w:eastAsia="es-ES"/>
        </w:rPr>
        <w:t>TIVA</w:t>
      </w:r>
    </w:p>
    <w:p w14:paraId="0949DCFA" w14:textId="77777777" w:rsidR="00BA64E8" w:rsidRPr="00DA0D54" w:rsidRDefault="00AB1102">
      <w:pPr>
        <w:spacing w:after="0"/>
        <w:jc w:val="center"/>
        <w:rPr>
          <w:rFonts w:eastAsia="Times New Roman" w:cs="Times New Roman"/>
          <w:color w:val="000000"/>
          <w:szCs w:val="20"/>
          <w:lang w:eastAsia="es-ES"/>
        </w:rPr>
      </w:pPr>
      <w:r w:rsidRPr="00DA0D54">
        <w:rPr>
          <w:rFonts w:eastAsia="Times New Roman" w:cs="Arial"/>
          <w:b/>
          <w:bCs/>
          <w:color w:val="000000"/>
          <w:szCs w:val="20"/>
          <w:lang w:eastAsia="es-ES"/>
        </w:rPr>
        <w:t> </w:t>
      </w:r>
    </w:p>
    <w:p w14:paraId="0949DCFB" w14:textId="77777777" w:rsidR="00BA64E8" w:rsidRPr="00DA0D54" w:rsidRDefault="00BA64E8">
      <w:pPr>
        <w:spacing w:after="0"/>
        <w:rPr>
          <w:rFonts w:eastAsia="Times New Roman" w:cs="Arial"/>
          <w:color w:val="000000"/>
          <w:szCs w:val="20"/>
          <w:lang w:eastAsia="es-ES"/>
        </w:rPr>
      </w:pPr>
    </w:p>
    <w:p w14:paraId="0949DCFC" w14:textId="77777777" w:rsidR="00BA64E8" w:rsidRPr="00DA0D54" w:rsidRDefault="00BA64E8">
      <w:pPr>
        <w:spacing w:after="0"/>
        <w:rPr>
          <w:rFonts w:eastAsia="Times New Roman" w:cs="Times New Roman"/>
          <w:color w:val="000000"/>
          <w:szCs w:val="20"/>
          <w:lang w:eastAsia="es-ES"/>
        </w:rPr>
      </w:pPr>
    </w:p>
    <w:p w14:paraId="0949DCFD" w14:textId="77777777" w:rsidR="00BA64E8" w:rsidRPr="00DA0D54" w:rsidRDefault="00AB1102">
      <w:pPr>
        <w:spacing w:after="0"/>
        <w:rPr>
          <w:rFonts w:eastAsia="Times New Roman" w:cs="Times New Roman"/>
          <w:color w:val="000000"/>
          <w:szCs w:val="20"/>
          <w:lang w:eastAsia="es-ES"/>
        </w:rPr>
      </w:pPr>
      <w:r w:rsidRPr="00DA0D54">
        <w:rPr>
          <w:rFonts w:eastAsia="Times New Roman" w:cs="Arial"/>
          <w:color w:val="000000"/>
          <w:szCs w:val="20"/>
          <w:lang w:eastAsia="es-ES"/>
        </w:rPr>
        <w:t>Certificado número ................................</w:t>
      </w:r>
    </w:p>
    <w:p w14:paraId="0949DCFE" w14:textId="77777777" w:rsidR="00BA64E8" w:rsidRPr="00DA0D54" w:rsidRDefault="00AB1102">
      <w:pPr>
        <w:spacing w:after="0"/>
        <w:rPr>
          <w:rFonts w:eastAsia="Times New Roman" w:cs="Times New Roman"/>
          <w:color w:val="000000"/>
          <w:szCs w:val="20"/>
          <w:lang w:eastAsia="es-ES"/>
        </w:rPr>
      </w:pPr>
      <w:r w:rsidRPr="00DA0D54">
        <w:rPr>
          <w:rFonts w:eastAsia="Times New Roman" w:cs="Arial"/>
          <w:color w:val="000000"/>
          <w:szCs w:val="20"/>
          <w:lang w:eastAsia="es-ES"/>
        </w:rPr>
        <w:t> </w:t>
      </w:r>
    </w:p>
    <w:p w14:paraId="0949DCFF" w14:textId="77777777" w:rsidR="00BA64E8" w:rsidRPr="00DA0D54" w:rsidRDefault="00AB1102">
      <w:pPr>
        <w:spacing w:after="0"/>
        <w:rPr>
          <w:rFonts w:eastAsia="Times New Roman" w:cs="Times New Roman"/>
          <w:color w:val="000000"/>
          <w:szCs w:val="20"/>
          <w:lang w:eastAsia="es-ES"/>
        </w:rPr>
      </w:pPr>
      <w:r w:rsidRPr="00DA0D54">
        <w:rPr>
          <w:rFonts w:eastAsia="Times New Roman" w:cs="Arial"/>
          <w:color w:val="000000"/>
          <w:szCs w:val="20"/>
          <w:lang w:eastAsia="es-ES"/>
        </w:rPr>
        <w:t xml:space="preserve">.................................................. ............................................... (en </w:t>
      </w:r>
      <w:proofErr w:type="gramStart"/>
      <w:r w:rsidRPr="00DA0D54">
        <w:rPr>
          <w:rFonts w:eastAsia="Times New Roman" w:cs="Arial"/>
          <w:color w:val="000000"/>
          <w:szCs w:val="20"/>
          <w:lang w:eastAsia="es-ES"/>
        </w:rPr>
        <w:t>adelante ,</w:t>
      </w:r>
      <w:proofErr w:type="gramEnd"/>
      <w:r w:rsidRPr="00DA0D54">
        <w:rPr>
          <w:rFonts w:eastAsia="Times New Roman" w:cs="Arial"/>
          <w:color w:val="000000"/>
          <w:szCs w:val="20"/>
          <w:lang w:eastAsia="es-ES"/>
        </w:rPr>
        <w:t xml:space="preserve"> asegurador), con domicilio en ......................................., calle</w:t>
      </w:r>
      <w:proofErr w:type="gramStart"/>
      <w:r w:rsidRPr="00DA0D54">
        <w:rPr>
          <w:rFonts w:eastAsia="Times New Roman" w:cs="Arial"/>
          <w:color w:val="000000"/>
          <w:szCs w:val="20"/>
          <w:lang w:eastAsia="es-ES"/>
        </w:rPr>
        <w:t xml:space="preserve"> ..</w:t>
      </w:r>
      <w:proofErr w:type="gramEnd"/>
      <w:r w:rsidRPr="00DA0D54">
        <w:rPr>
          <w:rFonts w:eastAsia="Times New Roman" w:cs="Arial"/>
          <w:color w:val="000000"/>
          <w:szCs w:val="20"/>
          <w:lang w:eastAsia="es-ES"/>
        </w:rPr>
        <w:t xml:space="preserve"> .................................................. ..................., y CIF ............................ </w:t>
      </w:r>
      <w:proofErr w:type="gramStart"/>
      <w:r w:rsidRPr="00DA0D54">
        <w:rPr>
          <w:rFonts w:eastAsia="Times New Roman" w:cs="Arial"/>
          <w:color w:val="000000"/>
          <w:szCs w:val="20"/>
          <w:lang w:eastAsia="es-ES"/>
        </w:rPr>
        <w:t>....</w:t>
      </w:r>
      <w:proofErr w:type="gramEnd"/>
      <w:r w:rsidRPr="00DA0D54">
        <w:rPr>
          <w:rFonts w:eastAsia="Times New Roman" w:cs="Arial"/>
          <w:color w:val="000000"/>
          <w:szCs w:val="20"/>
          <w:lang w:eastAsia="es-ES"/>
        </w:rPr>
        <w:t>, debidamente representado por el señor ......................................... .....................</w:t>
      </w:r>
    </w:p>
    <w:p w14:paraId="0949DD00" w14:textId="77777777" w:rsidR="00BA64E8" w:rsidRPr="00DA0D54" w:rsidRDefault="00AB1102">
      <w:pPr>
        <w:spacing w:after="0"/>
        <w:rPr>
          <w:rFonts w:eastAsia="Times New Roman" w:cs="Times New Roman"/>
          <w:color w:val="000000"/>
          <w:szCs w:val="20"/>
          <w:lang w:eastAsia="es-ES"/>
        </w:rPr>
      </w:pPr>
      <w:r w:rsidRPr="00DA0D54">
        <w:rPr>
          <w:rFonts w:eastAsia="Times New Roman" w:cs="Arial"/>
          <w:color w:val="000000"/>
          <w:szCs w:val="20"/>
          <w:lang w:eastAsia="es-ES"/>
        </w:rPr>
        <w:t>......................., con poderes suficientes para obligarle en este acto, según resulta de</w:t>
      </w:r>
      <w:r w:rsidRPr="00DA0D54">
        <w:rPr>
          <w:rFonts w:eastAsia="Times New Roman" w:cs="Times New Roman"/>
          <w:color w:val="000000"/>
          <w:szCs w:val="20"/>
          <w:lang w:eastAsia="es-ES"/>
        </w:rPr>
        <w:t> </w:t>
      </w:r>
      <w:r w:rsidRPr="00DA0D54">
        <w:rPr>
          <w:rFonts w:eastAsia="Times New Roman" w:cs="Arial"/>
          <w:color w:val="000000"/>
          <w:szCs w:val="20"/>
          <w:lang w:eastAsia="es-ES"/>
        </w:rPr>
        <w:t>             </w:t>
      </w:r>
    </w:p>
    <w:p w14:paraId="0949DD01" w14:textId="77777777" w:rsidR="00BA64E8" w:rsidRPr="00DA0D54" w:rsidRDefault="00AB1102">
      <w:pPr>
        <w:spacing w:after="0"/>
        <w:rPr>
          <w:rFonts w:eastAsia="Times New Roman" w:cs="Times New Roman"/>
          <w:color w:val="000000"/>
          <w:szCs w:val="20"/>
          <w:lang w:eastAsia="es-ES"/>
        </w:rPr>
      </w:pPr>
      <w:r w:rsidRPr="00DA0D54">
        <w:rPr>
          <w:rFonts w:eastAsia="Times New Roman" w:cs="Arial"/>
          <w:color w:val="000000"/>
          <w:szCs w:val="20"/>
          <w:lang w:eastAsia="es-ES"/>
        </w:rPr>
        <w:t>             </w:t>
      </w:r>
    </w:p>
    <w:p w14:paraId="0949DD02" w14:textId="77777777" w:rsidR="00BA64E8" w:rsidRPr="00DA0D54" w:rsidRDefault="00AB1102">
      <w:pPr>
        <w:spacing w:after="0"/>
        <w:rPr>
          <w:rFonts w:eastAsia="Times New Roman" w:cs="Times New Roman"/>
          <w:color w:val="000000"/>
          <w:szCs w:val="20"/>
          <w:lang w:eastAsia="es-ES"/>
        </w:rPr>
      </w:pPr>
      <w:r w:rsidRPr="00DA0D54">
        <w:rPr>
          <w:rFonts w:eastAsia="Times New Roman" w:cs="Arial"/>
          <w:color w:val="000000"/>
          <w:szCs w:val="20"/>
          <w:lang w:eastAsia="es-ES"/>
        </w:rPr>
        <w:t> </w:t>
      </w:r>
    </w:p>
    <w:p w14:paraId="0949DD03" w14:textId="77777777" w:rsidR="00BA64E8" w:rsidRPr="00DA0D54" w:rsidRDefault="00AB1102">
      <w:pPr>
        <w:spacing w:after="0"/>
        <w:jc w:val="center"/>
        <w:rPr>
          <w:rFonts w:eastAsia="Times New Roman" w:cs="Times New Roman"/>
          <w:color w:val="000000"/>
          <w:szCs w:val="20"/>
          <w:lang w:eastAsia="es-ES"/>
        </w:rPr>
      </w:pPr>
      <w:r w:rsidRPr="00DA0D54">
        <w:rPr>
          <w:rFonts w:eastAsia="Times New Roman" w:cs="Arial"/>
          <w:color w:val="000000"/>
          <w:szCs w:val="20"/>
          <w:lang w:eastAsia="es-ES"/>
        </w:rPr>
        <w:t>ASEGURA</w:t>
      </w:r>
    </w:p>
    <w:p w14:paraId="0949DD04" w14:textId="77777777" w:rsidR="00BA64E8" w:rsidRPr="00DA0D54" w:rsidRDefault="00AB1102">
      <w:pPr>
        <w:spacing w:after="0"/>
        <w:rPr>
          <w:rFonts w:eastAsia="Times New Roman" w:cs="Times New Roman"/>
          <w:color w:val="000000"/>
          <w:szCs w:val="20"/>
          <w:lang w:eastAsia="es-ES"/>
        </w:rPr>
      </w:pPr>
      <w:r w:rsidRPr="00DA0D54">
        <w:rPr>
          <w:rFonts w:eastAsia="Times New Roman" w:cs="Arial"/>
          <w:color w:val="000000"/>
          <w:szCs w:val="20"/>
          <w:lang w:eastAsia="es-ES"/>
        </w:rPr>
        <w:t> </w:t>
      </w:r>
    </w:p>
    <w:p w14:paraId="0949DD05" w14:textId="77777777" w:rsidR="00BA64E8" w:rsidRPr="00DA0D54" w:rsidRDefault="00AB1102">
      <w:pPr>
        <w:spacing w:after="0"/>
        <w:rPr>
          <w:rFonts w:eastAsia="Times New Roman" w:cs="Times New Roman"/>
          <w:color w:val="000000"/>
          <w:szCs w:val="20"/>
          <w:lang w:eastAsia="es-ES"/>
        </w:rPr>
      </w:pPr>
      <w:r w:rsidRPr="00DA0D54">
        <w:rPr>
          <w:rFonts w:eastAsia="Times New Roman" w:cs="Arial"/>
          <w:color w:val="000000"/>
          <w:szCs w:val="20"/>
          <w:lang w:eastAsia="es-ES"/>
        </w:rPr>
        <w:t>A ................................................. .............................., NIF / CIF ................ ......................, en concepto de tomador del seguro, frente a _____________________</w:t>
      </w:r>
      <w:proofErr w:type="gramStart"/>
      <w:r w:rsidRPr="00DA0D54">
        <w:rPr>
          <w:rFonts w:eastAsia="Times New Roman" w:cs="Arial"/>
          <w:color w:val="000000"/>
          <w:szCs w:val="20"/>
          <w:lang w:eastAsia="es-ES"/>
        </w:rPr>
        <w:t>_ ,</w:t>
      </w:r>
      <w:proofErr w:type="gramEnd"/>
      <w:r w:rsidRPr="00DA0D54">
        <w:rPr>
          <w:rFonts w:eastAsia="Times New Roman" w:cs="Arial"/>
          <w:color w:val="000000"/>
          <w:szCs w:val="20"/>
          <w:lang w:eastAsia="es-ES"/>
        </w:rPr>
        <w:t xml:space="preserve"> en adelante el asegurado, hasta el importe de euros. ................ (...% del importe del contrato) ..............., a efectos de garantizar el exacto cumplimiento por el asegurado de todas y cada una de las obligaciones que le resulten como consecuencia de la adjudicación de la ejecución de los servicios correspondientes a ............................................................... ............... ...</w:t>
      </w:r>
    </w:p>
    <w:p w14:paraId="0949DD06" w14:textId="77777777" w:rsidR="00BA64E8" w:rsidRPr="00DA0D54" w:rsidRDefault="00AB1102">
      <w:pPr>
        <w:spacing w:after="0"/>
        <w:rPr>
          <w:rFonts w:eastAsia="Times New Roman" w:cs="Times New Roman"/>
          <w:color w:val="000000"/>
          <w:szCs w:val="20"/>
          <w:lang w:eastAsia="es-ES"/>
        </w:rPr>
      </w:pPr>
      <w:r w:rsidRPr="00DA0D54">
        <w:rPr>
          <w:rFonts w:eastAsia="Times New Roman" w:cs="Arial"/>
          <w:color w:val="000000"/>
          <w:szCs w:val="20"/>
          <w:lang w:eastAsia="es-ES"/>
        </w:rPr>
        <w:t> </w:t>
      </w:r>
    </w:p>
    <w:p w14:paraId="0949DD07" w14:textId="77777777" w:rsidR="00BA64E8" w:rsidRPr="00DA0D54" w:rsidRDefault="00AB1102">
      <w:pPr>
        <w:spacing w:after="0"/>
        <w:rPr>
          <w:rFonts w:eastAsia="Times New Roman" w:cs="Times New Roman"/>
          <w:color w:val="000000"/>
          <w:szCs w:val="20"/>
          <w:lang w:eastAsia="es-ES"/>
        </w:rPr>
      </w:pPr>
      <w:r w:rsidRPr="00DA0D54">
        <w:rPr>
          <w:rFonts w:eastAsia="Times New Roman" w:cs="Arial"/>
          <w:color w:val="000000"/>
          <w:szCs w:val="20"/>
          <w:lang w:eastAsia="es-ES"/>
        </w:rPr>
        <w:t xml:space="preserve">La falta de pago de la </w:t>
      </w:r>
      <w:proofErr w:type="gramStart"/>
      <w:r w:rsidRPr="00DA0D54">
        <w:rPr>
          <w:rFonts w:eastAsia="Times New Roman" w:cs="Arial"/>
          <w:color w:val="000000"/>
          <w:szCs w:val="20"/>
          <w:lang w:eastAsia="es-ES"/>
        </w:rPr>
        <w:t>prima,</w:t>
      </w:r>
      <w:proofErr w:type="gramEnd"/>
      <w:r w:rsidRPr="00DA0D54">
        <w:rPr>
          <w:rFonts w:eastAsia="Times New Roman" w:cs="Arial"/>
          <w:color w:val="000000"/>
          <w:szCs w:val="20"/>
          <w:lang w:eastAsia="es-ES"/>
        </w:rPr>
        <w:t xml:space="preserve"> sea única, primera o siguientes, no dará derecho al asegurador a resolver el Contrato, ni éste quedará extinguido, ni la cobertura del asegurador suspendida, ni éste liberado de su obligación, en caso de que el asegurador deba hacer efectiva la garantía.</w:t>
      </w:r>
    </w:p>
    <w:p w14:paraId="0949DD08" w14:textId="77777777" w:rsidR="00BA64E8" w:rsidRPr="00DA0D54" w:rsidRDefault="00AB1102">
      <w:pPr>
        <w:spacing w:after="0"/>
        <w:rPr>
          <w:rFonts w:eastAsia="Times New Roman" w:cs="Times New Roman"/>
          <w:color w:val="000000"/>
          <w:szCs w:val="20"/>
          <w:lang w:eastAsia="es-ES"/>
        </w:rPr>
      </w:pPr>
      <w:r w:rsidRPr="00DA0D54">
        <w:rPr>
          <w:rFonts w:eastAsia="Times New Roman" w:cs="Arial"/>
          <w:color w:val="000000"/>
          <w:szCs w:val="20"/>
          <w:lang w:eastAsia="es-ES"/>
        </w:rPr>
        <w:t>El asegurador no podrá oponer al asegurado las excepciones que puedan corresponderle contra el tomador del seguro.</w:t>
      </w:r>
    </w:p>
    <w:p w14:paraId="0949DD09" w14:textId="77777777" w:rsidR="00BA64E8" w:rsidRPr="00DA0D54" w:rsidRDefault="00AB1102">
      <w:pPr>
        <w:spacing w:after="0"/>
        <w:rPr>
          <w:rFonts w:eastAsia="Times New Roman" w:cs="Times New Roman"/>
          <w:color w:val="000000"/>
          <w:szCs w:val="20"/>
          <w:lang w:eastAsia="es-ES"/>
        </w:rPr>
      </w:pPr>
      <w:r w:rsidRPr="00DA0D54">
        <w:rPr>
          <w:rFonts w:eastAsia="Times New Roman" w:cs="Arial"/>
          <w:color w:val="000000"/>
          <w:szCs w:val="20"/>
          <w:lang w:eastAsia="es-ES"/>
        </w:rPr>
        <w:t> </w:t>
      </w:r>
    </w:p>
    <w:p w14:paraId="0949DD0A" w14:textId="77777777" w:rsidR="00BA64E8" w:rsidRPr="00DA0D54" w:rsidRDefault="00AB1102">
      <w:pPr>
        <w:spacing w:after="0"/>
        <w:rPr>
          <w:rFonts w:eastAsia="Times New Roman" w:cs="Times New Roman"/>
          <w:color w:val="000000"/>
          <w:szCs w:val="20"/>
          <w:lang w:eastAsia="es-ES"/>
        </w:rPr>
      </w:pPr>
      <w:r w:rsidRPr="00DA0D54">
        <w:rPr>
          <w:rFonts w:eastAsia="Times New Roman" w:cs="Arial"/>
          <w:color w:val="000000"/>
          <w:szCs w:val="20"/>
          <w:lang w:eastAsia="es-ES"/>
        </w:rPr>
        <w:t>El asegurador asume el compromiso de indemnizar al asegurado al primer requerimiento de _______________________</w:t>
      </w:r>
      <w:proofErr w:type="gramStart"/>
      <w:r w:rsidRPr="00DA0D54">
        <w:rPr>
          <w:rFonts w:eastAsia="Times New Roman" w:cs="Arial"/>
          <w:color w:val="000000"/>
          <w:szCs w:val="20"/>
          <w:lang w:eastAsia="es-ES"/>
        </w:rPr>
        <w:t>_ ,</w:t>
      </w:r>
      <w:proofErr w:type="gramEnd"/>
      <w:r w:rsidRPr="00DA0D54">
        <w:rPr>
          <w:rFonts w:eastAsia="Times New Roman" w:cs="Arial"/>
          <w:color w:val="000000"/>
          <w:szCs w:val="20"/>
          <w:lang w:eastAsia="es-ES"/>
        </w:rPr>
        <w:t xml:space="preserve"> ya pagar con carácter incondicional y dentro, como máximo, de los ocho días siguientes a ser requerido a hacer efectiva la suma o sumas que hasta la concurrencia de la cifra asegurada se exprese en el requerimiento.</w:t>
      </w:r>
    </w:p>
    <w:p w14:paraId="0949DD0B" w14:textId="77777777" w:rsidR="00BA64E8" w:rsidRPr="00DA0D54" w:rsidRDefault="00AB1102">
      <w:pPr>
        <w:spacing w:after="0"/>
        <w:rPr>
          <w:rFonts w:eastAsia="Times New Roman" w:cs="Times New Roman"/>
          <w:color w:val="000000"/>
          <w:szCs w:val="20"/>
          <w:lang w:eastAsia="es-ES"/>
        </w:rPr>
      </w:pPr>
      <w:r w:rsidRPr="00DA0D54">
        <w:rPr>
          <w:rFonts w:eastAsia="Times New Roman" w:cs="Arial"/>
          <w:color w:val="000000"/>
          <w:szCs w:val="20"/>
          <w:lang w:eastAsia="es-ES"/>
        </w:rPr>
        <w:t> </w:t>
      </w:r>
    </w:p>
    <w:p w14:paraId="0949DD0C" w14:textId="77777777" w:rsidR="00BA64E8" w:rsidRPr="00DA0D54" w:rsidRDefault="00AB1102">
      <w:pPr>
        <w:spacing w:after="0"/>
        <w:rPr>
          <w:rFonts w:eastAsia="Times New Roman" w:cs="Times New Roman"/>
          <w:color w:val="000000"/>
          <w:szCs w:val="20"/>
          <w:lang w:eastAsia="es-ES"/>
        </w:rPr>
      </w:pPr>
      <w:r w:rsidRPr="00DA0D54">
        <w:rPr>
          <w:rFonts w:eastAsia="Times New Roman" w:cs="Arial"/>
          <w:color w:val="000000"/>
          <w:szCs w:val="20"/>
          <w:lang w:eastAsia="es-ES"/>
        </w:rPr>
        <w:t>El presente seguro de caución estará en vigor hasta la liquidación del contrato y finalización del plazo de garantía.</w:t>
      </w:r>
    </w:p>
    <w:p w14:paraId="0949DD0D" w14:textId="77777777" w:rsidR="00BA64E8" w:rsidRPr="00DA0D54" w:rsidRDefault="00AB1102">
      <w:pPr>
        <w:spacing w:after="0"/>
        <w:rPr>
          <w:rFonts w:eastAsia="Times New Roman" w:cs="Times New Roman"/>
          <w:color w:val="000000"/>
          <w:szCs w:val="20"/>
          <w:lang w:eastAsia="es-ES"/>
        </w:rPr>
      </w:pPr>
      <w:r w:rsidRPr="00DA0D54">
        <w:rPr>
          <w:rFonts w:eastAsia="Times New Roman" w:cs="Arial"/>
          <w:color w:val="000000"/>
          <w:szCs w:val="20"/>
          <w:lang w:eastAsia="es-ES"/>
        </w:rPr>
        <w:t>A</w:t>
      </w:r>
      <w:proofErr w:type="gramStart"/>
      <w:r w:rsidRPr="00DA0D54">
        <w:rPr>
          <w:rFonts w:eastAsia="Times New Roman" w:cs="Arial"/>
          <w:color w:val="000000"/>
          <w:szCs w:val="20"/>
          <w:lang w:eastAsia="es-ES"/>
        </w:rPr>
        <w:t xml:space="preserve"> ..</w:t>
      </w:r>
      <w:proofErr w:type="gramEnd"/>
      <w:r w:rsidRPr="00DA0D54">
        <w:rPr>
          <w:rFonts w:eastAsia="Times New Roman" w:cs="Arial"/>
          <w:color w:val="000000"/>
          <w:szCs w:val="20"/>
          <w:lang w:eastAsia="es-ES"/>
        </w:rPr>
        <w:t> ......................................, el ....... .......... de ....................................... .... de ............</w:t>
      </w:r>
    </w:p>
    <w:p w14:paraId="0949DD0E" w14:textId="77777777" w:rsidR="00BA64E8" w:rsidRPr="00DA0D54" w:rsidRDefault="00AB1102">
      <w:pPr>
        <w:spacing w:after="0"/>
        <w:rPr>
          <w:rFonts w:eastAsia="Times New Roman" w:cs="Times New Roman"/>
          <w:color w:val="000000"/>
          <w:szCs w:val="20"/>
          <w:lang w:eastAsia="es-ES"/>
        </w:rPr>
      </w:pPr>
      <w:r w:rsidRPr="00DA0D54">
        <w:rPr>
          <w:rFonts w:eastAsia="Times New Roman" w:cs="Arial"/>
          <w:color w:val="000000"/>
          <w:szCs w:val="20"/>
          <w:lang w:eastAsia="es-ES"/>
        </w:rPr>
        <w:t> </w:t>
      </w:r>
    </w:p>
    <w:p w14:paraId="0949DD0F" w14:textId="77777777" w:rsidR="00BA64E8" w:rsidRPr="00DA0D54" w:rsidRDefault="00AB1102">
      <w:pPr>
        <w:spacing w:after="0"/>
        <w:rPr>
          <w:rFonts w:eastAsia="Times New Roman" w:cs="Times New Roman"/>
          <w:color w:val="000000"/>
          <w:szCs w:val="20"/>
          <w:lang w:eastAsia="es-ES"/>
        </w:rPr>
      </w:pPr>
      <w:r w:rsidRPr="00DA0D54">
        <w:rPr>
          <w:rFonts w:eastAsia="Times New Roman" w:cs="Arial"/>
          <w:color w:val="000000"/>
          <w:szCs w:val="20"/>
          <w:lang w:eastAsia="es-ES"/>
        </w:rPr>
        <w:t>              firma:</w:t>
      </w:r>
    </w:p>
    <w:p w14:paraId="0949DD10" w14:textId="77777777" w:rsidR="00BA64E8" w:rsidRPr="00DA0D54" w:rsidRDefault="00AB1102">
      <w:pPr>
        <w:spacing w:after="0" w:line="240" w:lineRule="atLeast"/>
        <w:rPr>
          <w:rFonts w:eastAsia="Times New Roman" w:cs="Times New Roman"/>
          <w:color w:val="000000"/>
          <w:szCs w:val="20"/>
          <w:lang w:eastAsia="es-ES"/>
        </w:rPr>
      </w:pPr>
      <w:r w:rsidRPr="00DA0D54">
        <w:rPr>
          <w:rFonts w:eastAsia="Times New Roman" w:cs="Arial"/>
          <w:color w:val="000000"/>
          <w:szCs w:val="20"/>
          <w:lang w:eastAsia="es-ES"/>
        </w:rPr>
        <w:t>              asegurador</w:t>
      </w:r>
    </w:p>
    <w:p w14:paraId="0949DD11" w14:textId="77777777" w:rsidR="00BA64E8" w:rsidRPr="00DA0D54" w:rsidRDefault="00AB1102">
      <w:pPr>
        <w:spacing w:after="0"/>
        <w:jc w:val="center"/>
        <w:rPr>
          <w:rFonts w:eastAsia="Times New Roman" w:cs="Times New Roman"/>
          <w:color w:val="000000"/>
          <w:szCs w:val="20"/>
          <w:lang w:eastAsia="es-ES"/>
        </w:rPr>
      </w:pPr>
      <w:r w:rsidRPr="00DA0D54">
        <w:rPr>
          <w:rFonts w:eastAsia="Times New Roman" w:cs="Arial"/>
          <w:color w:val="000000"/>
          <w:szCs w:val="20"/>
          <w:lang w:eastAsia="es-ES"/>
        </w:rPr>
        <w:t> </w:t>
      </w:r>
    </w:p>
    <w:p w14:paraId="0949DD12" w14:textId="77777777" w:rsidR="00BA64E8" w:rsidRPr="00DA0D54" w:rsidRDefault="00BA64E8">
      <w:pPr>
        <w:spacing w:after="0"/>
        <w:jc w:val="center"/>
        <w:rPr>
          <w:rFonts w:eastAsia="Times New Roman" w:cs="Arial"/>
          <w:color w:val="000000"/>
          <w:szCs w:val="20"/>
          <w:lang w:eastAsia="es-ES"/>
        </w:rPr>
      </w:pPr>
    </w:p>
    <w:p w14:paraId="0949DD13" w14:textId="77777777" w:rsidR="00BA64E8" w:rsidRPr="00DA0D54" w:rsidRDefault="00BA64E8">
      <w:pPr>
        <w:spacing w:after="0"/>
        <w:jc w:val="center"/>
        <w:rPr>
          <w:rFonts w:eastAsia="Times New Roman" w:cs="Arial"/>
          <w:color w:val="000000"/>
          <w:szCs w:val="20"/>
          <w:lang w:eastAsia="es-ES"/>
        </w:rPr>
      </w:pPr>
    </w:p>
    <w:sectPr w:rsidR="00BA64E8" w:rsidRPr="00DA0D54" w:rsidSect="005D679E">
      <w:headerReference w:type="default" r:id="rId11"/>
      <w:footerReference w:type="default" r:id="rId12"/>
      <w:headerReference w:type="first" r:id="rId13"/>
      <w:pgSz w:w="11906" w:h="16838"/>
      <w:pgMar w:top="1701" w:right="1418" w:bottom="1417" w:left="1701" w:header="709" w:footer="11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0868C" w14:textId="77777777" w:rsidR="007D2A00" w:rsidRDefault="007D2A00">
      <w:pPr>
        <w:spacing w:after="0"/>
      </w:pPr>
      <w:r>
        <w:separator/>
      </w:r>
    </w:p>
  </w:endnote>
  <w:endnote w:type="continuationSeparator" w:id="0">
    <w:p w14:paraId="50E1D174" w14:textId="77777777" w:rsidR="007D2A00" w:rsidRDefault="007D2A00">
      <w:pPr>
        <w:spacing w:after="0"/>
      </w:pPr>
      <w:r>
        <w:continuationSeparator/>
      </w:r>
    </w:p>
  </w:endnote>
  <w:endnote w:type="continuationNotice" w:id="1">
    <w:p w14:paraId="1D416C0D" w14:textId="77777777" w:rsidR="007D2A00" w:rsidRDefault="007D2A0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utch">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9117275"/>
      <w:docPartObj>
        <w:docPartGallery w:val="Page Numbers (Bottom of Page)"/>
        <w:docPartUnique/>
      </w:docPartObj>
    </w:sdtPr>
    <w:sdtEndPr/>
    <w:sdtContent>
      <w:p w14:paraId="0949DD16" w14:textId="4CCCFBAD" w:rsidR="00FE7641" w:rsidRDefault="00FF172A">
        <w:pPr>
          <w:pStyle w:val="Piedepgina"/>
          <w:pBdr>
            <w:top w:val="single" w:sz="4" w:space="1" w:color="000000"/>
          </w:pBdr>
          <w:rPr>
            <w:sz w:val="16"/>
            <w:szCs w:val="16"/>
          </w:rPr>
        </w:pPr>
        <w:r w:rsidRPr="00504848">
          <w:rPr>
            <w:sz w:val="16"/>
            <w:szCs w:val="16"/>
          </w:rPr>
          <w:t>CTT</w:t>
        </w:r>
        <w:r w:rsidR="00C850F3">
          <w:rPr>
            <w:sz w:val="16"/>
            <w:szCs w:val="16"/>
          </w:rPr>
          <w:t>E</w:t>
        </w:r>
        <w:r w:rsidR="00C60F8F">
          <w:rPr>
            <w:sz w:val="16"/>
            <w:szCs w:val="16"/>
          </w:rPr>
          <w:t>1</w:t>
        </w:r>
        <w:r w:rsidR="00035E46">
          <w:rPr>
            <w:sz w:val="16"/>
            <w:szCs w:val="16"/>
          </w:rPr>
          <w:t>246</w:t>
        </w:r>
        <w:r w:rsidR="00BC44BF">
          <w:rPr>
            <w:sz w:val="16"/>
            <w:szCs w:val="16"/>
          </w:rPr>
          <w:t xml:space="preserve"> </w:t>
        </w:r>
        <w:r w:rsidRPr="00504848">
          <w:rPr>
            <w:sz w:val="16"/>
            <w:szCs w:val="16"/>
          </w:rPr>
          <w:t>PCP</w:t>
        </w:r>
        <w:r>
          <w:rPr>
            <w:sz w:val="16"/>
            <w:szCs w:val="16"/>
          </w:rPr>
          <w:t>.</w:t>
        </w:r>
        <w:r w:rsidR="00D42E88">
          <w:rPr>
            <w:sz w:val="16"/>
            <w:szCs w:val="16"/>
          </w:rPr>
          <w:tab/>
        </w:r>
        <w:r>
          <w:rPr>
            <w:sz w:val="16"/>
            <w:szCs w:val="16"/>
          </w:rPr>
          <w:t xml:space="preserve">                                       </w:t>
        </w:r>
        <w:r>
          <w:rPr>
            <w:sz w:val="16"/>
            <w:szCs w:val="16"/>
          </w:rPr>
          <w:tab/>
        </w:r>
        <w:r>
          <w:rPr>
            <w:sz w:val="16"/>
            <w:szCs w:val="16"/>
          </w:rPr>
          <w:fldChar w:fldCharType="begin"/>
        </w:r>
        <w:r>
          <w:rPr>
            <w:sz w:val="16"/>
            <w:szCs w:val="16"/>
          </w:rPr>
          <w:instrText>PAGE</w:instrText>
        </w:r>
        <w:r>
          <w:rPr>
            <w:sz w:val="16"/>
            <w:szCs w:val="16"/>
          </w:rPr>
          <w:fldChar w:fldCharType="separate"/>
        </w:r>
        <w:r>
          <w:rPr>
            <w:sz w:val="16"/>
            <w:szCs w:val="16"/>
          </w:rPr>
          <w:t>7</w:t>
        </w:r>
        <w:r>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B53FC" w14:textId="77777777" w:rsidR="007D2A00" w:rsidRDefault="007D2A00">
      <w:pPr>
        <w:spacing w:after="0"/>
      </w:pPr>
      <w:r>
        <w:separator/>
      </w:r>
    </w:p>
  </w:footnote>
  <w:footnote w:type="continuationSeparator" w:id="0">
    <w:p w14:paraId="426CD288" w14:textId="77777777" w:rsidR="007D2A00" w:rsidRDefault="007D2A00">
      <w:pPr>
        <w:spacing w:after="0"/>
      </w:pPr>
      <w:r>
        <w:continuationSeparator/>
      </w:r>
    </w:p>
  </w:footnote>
  <w:footnote w:type="continuationNotice" w:id="1">
    <w:p w14:paraId="11E12E00" w14:textId="77777777" w:rsidR="007D2A00" w:rsidRDefault="007D2A00">
      <w:pPr>
        <w:spacing w:after="0"/>
      </w:pPr>
    </w:p>
  </w:footnote>
  <w:footnote w:id="2">
    <w:p w14:paraId="7D8FEDE6" w14:textId="4FDDC13E" w:rsidR="00E71E2F" w:rsidRPr="00BC4D2D" w:rsidRDefault="00E71E2F" w:rsidP="00E71E2F">
      <w:pPr>
        <w:pStyle w:val="Textonotapie"/>
        <w:rPr>
          <w:rFonts w:ascii="Verdana" w:hAnsi="Verdana"/>
          <w:sz w:val="16"/>
          <w:szCs w:val="16"/>
          <w:lang w:val="es-ES_tradnl"/>
        </w:rPr>
      </w:pPr>
      <w:r w:rsidRPr="00BC4D2D">
        <w:rPr>
          <w:rStyle w:val="Refdenotaalpie"/>
          <w:rFonts w:ascii="Verdana" w:hAnsi="Verdana"/>
          <w:sz w:val="16"/>
          <w:szCs w:val="16"/>
          <w:lang w:val="es-ES_tradnl"/>
        </w:rPr>
        <w:footnoteRef/>
      </w:r>
      <w:r w:rsidRPr="00BC4D2D">
        <w:rPr>
          <w:rFonts w:ascii="Verdana" w:hAnsi="Verdana"/>
          <w:sz w:val="16"/>
          <w:szCs w:val="16"/>
          <w:lang w:val="es-ES_tradnl"/>
        </w:rPr>
        <w:t xml:space="preserve"> En caso de unión temporal de empresas (UTE) debe de ha</w:t>
      </w:r>
      <w:r w:rsidR="00BC4D2D">
        <w:rPr>
          <w:rFonts w:ascii="Verdana" w:hAnsi="Verdana"/>
          <w:sz w:val="16"/>
          <w:szCs w:val="16"/>
          <w:lang w:val="es-ES_tradnl"/>
        </w:rPr>
        <w:t>b</w:t>
      </w:r>
      <w:r w:rsidRPr="00BC4D2D">
        <w:rPr>
          <w:rFonts w:ascii="Verdana" w:hAnsi="Verdana"/>
          <w:sz w:val="16"/>
          <w:szCs w:val="16"/>
          <w:lang w:val="es-ES_tradnl"/>
        </w:rPr>
        <w:t>er una declaración responsable de cada</w:t>
      </w:r>
      <w:r w:rsidR="009500B8" w:rsidRPr="00BC4D2D">
        <w:rPr>
          <w:rFonts w:ascii="Verdana" w:hAnsi="Verdana"/>
          <w:sz w:val="16"/>
          <w:szCs w:val="16"/>
          <w:lang w:val="es-ES_tradnl"/>
        </w:rPr>
        <w:t xml:space="preserve"> </w:t>
      </w:r>
      <w:r w:rsidRPr="00BC4D2D">
        <w:rPr>
          <w:rFonts w:ascii="Verdana" w:hAnsi="Verdana"/>
          <w:sz w:val="16"/>
          <w:szCs w:val="16"/>
          <w:lang w:val="es-ES_tradnl"/>
        </w:rPr>
        <w:t>una de l</w:t>
      </w:r>
      <w:r w:rsidR="009500B8" w:rsidRPr="00BC4D2D">
        <w:rPr>
          <w:rFonts w:ascii="Verdana" w:hAnsi="Verdana"/>
          <w:sz w:val="16"/>
          <w:szCs w:val="16"/>
          <w:lang w:val="es-ES_tradnl"/>
        </w:rPr>
        <w:t>a</w:t>
      </w:r>
      <w:r w:rsidRPr="00BC4D2D">
        <w:rPr>
          <w:rFonts w:ascii="Verdana" w:hAnsi="Verdana"/>
          <w:sz w:val="16"/>
          <w:szCs w:val="16"/>
          <w:lang w:val="es-ES_tradnl"/>
        </w:rPr>
        <w:t xml:space="preserve">s </w:t>
      </w:r>
      <w:r w:rsidR="00BC4D2D" w:rsidRPr="00BC4D2D">
        <w:rPr>
          <w:rFonts w:ascii="Verdana" w:hAnsi="Verdana"/>
          <w:sz w:val="16"/>
          <w:szCs w:val="16"/>
          <w:lang w:val="es-ES_tradnl"/>
        </w:rPr>
        <w:t>empresas</w:t>
      </w:r>
      <w:r w:rsidR="009500B8" w:rsidRPr="00BC4D2D">
        <w:rPr>
          <w:rFonts w:ascii="Verdana" w:hAnsi="Verdana"/>
          <w:sz w:val="16"/>
          <w:szCs w:val="16"/>
          <w:lang w:val="es-ES_tradnl"/>
        </w:rPr>
        <w:t xml:space="preserve"> que formaran parte</w:t>
      </w:r>
      <w:r w:rsidRPr="00BC4D2D">
        <w:rPr>
          <w:rFonts w:ascii="Verdana" w:hAnsi="Verdana"/>
          <w:sz w:val="16"/>
          <w:szCs w:val="16"/>
          <w:lang w:val="es-ES_tradnl"/>
        </w:rPr>
        <w:t>.</w:t>
      </w:r>
    </w:p>
  </w:footnote>
  <w:footnote w:id="3">
    <w:p w14:paraId="5DD73BDE" w14:textId="77777777" w:rsidR="00E41A32" w:rsidRPr="00CF57F4" w:rsidRDefault="00E41A32" w:rsidP="00E41A32">
      <w:pPr>
        <w:pStyle w:val="Textonotapie"/>
      </w:pPr>
      <w:r w:rsidRPr="00BC4D2D">
        <w:rPr>
          <w:rStyle w:val="Refdenotaalpie"/>
          <w:rFonts w:ascii="Verdana" w:hAnsi="Verdana"/>
          <w:sz w:val="16"/>
          <w:szCs w:val="16"/>
          <w:lang w:val="es-ES_tradnl"/>
        </w:rPr>
        <w:footnoteRef/>
      </w:r>
      <w:r w:rsidRPr="00BC4D2D">
        <w:rPr>
          <w:rFonts w:ascii="Verdana" w:hAnsi="Verdana"/>
          <w:sz w:val="16"/>
          <w:szCs w:val="16"/>
          <w:lang w:val="es-ES_tradnl"/>
        </w:rPr>
        <w:t xml:space="preserve"> Se deberá haber presentado, en este caso, una declaración responsable de cada una de las entidades de que se trate, debidamente rellenada y firmada por dichas entidades.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9DD14" w14:textId="77777777" w:rsidR="00FE7641" w:rsidRDefault="00FE7641">
    <w:pPr>
      <w:pStyle w:val="Encabezado"/>
      <w:jc w:val="center"/>
    </w:pPr>
    <w:r>
      <w:rPr>
        <w:noProof/>
      </w:rPr>
      <w:drawing>
        <wp:inline distT="0" distB="0" distL="0" distR="0" wp14:anchorId="0949DD18" wp14:editId="0949DD19">
          <wp:extent cx="1257300" cy="323850"/>
          <wp:effectExtent l="0" t="0" r="0" b="0"/>
          <wp:docPr id="8" name="Picture 8" descr="logo TERSA cart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3" descr="logo TERSA carta 2"/>
                  <pic:cNvPicPr>
                    <a:picLocks noChangeAspect="1" noChangeArrowheads="1"/>
                  </pic:cNvPicPr>
                </pic:nvPicPr>
                <pic:blipFill>
                  <a:blip r:embed="rId1"/>
                  <a:stretch>
                    <a:fillRect/>
                  </a:stretch>
                </pic:blipFill>
                <pic:spPr bwMode="auto">
                  <a:xfrm>
                    <a:off x="0" y="0"/>
                    <a:ext cx="1257300" cy="32385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9DD17" w14:textId="77777777" w:rsidR="00FE7641" w:rsidRDefault="00FE7641">
    <w:pPr>
      <w:pStyle w:val="Encabezado"/>
      <w:jc w:val="center"/>
    </w:pPr>
    <w:r>
      <w:rPr>
        <w:noProof/>
      </w:rPr>
      <w:drawing>
        <wp:anchor distT="0" distB="0" distL="114300" distR="114300" simplePos="0" relativeHeight="251658240" behindDoc="0" locked="0" layoutInCell="1" allowOverlap="1" wp14:anchorId="0949DD1A" wp14:editId="62DE391A">
          <wp:simplePos x="0" y="0"/>
          <wp:positionH relativeFrom="margin">
            <wp:align>center</wp:align>
          </wp:positionH>
          <wp:positionV relativeFrom="paragraph">
            <wp:posOffset>-307561</wp:posOffset>
          </wp:positionV>
          <wp:extent cx="1340181" cy="1051413"/>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40181" cy="105141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numFmt w:val="bullet"/>
      <w:lvlText w:val="-"/>
      <w:lvlJc w:val="left"/>
      <w:pPr>
        <w:tabs>
          <w:tab w:val="num" w:pos="0"/>
        </w:tabs>
        <w:ind w:left="720" w:hanging="360"/>
      </w:pPr>
      <w:rPr>
        <w:rFonts w:ascii="Verdana" w:hAnsi="Verdana" w:cs="Times New Roman" w:hint="default"/>
      </w:rPr>
    </w:lvl>
    <w:lvl w:ilvl="1">
      <w:start w:val="1"/>
      <w:numFmt w:val="bullet"/>
      <w:lvlText w:val="o"/>
      <w:lvlJc w:val="left"/>
      <w:pPr>
        <w:tabs>
          <w:tab w:val="num" w:pos="0"/>
        </w:tabs>
        <w:ind w:left="1440" w:hanging="360"/>
      </w:pPr>
      <w:rPr>
        <w:rFonts w:ascii="Courier New" w:hAnsi="Courier New" w:cs="Courier New" w:hint="default"/>
        <w:szCs w:val="20"/>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szCs w:val="20"/>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szCs w:val="20"/>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0000004"/>
    <w:multiLevelType w:val="singleLevel"/>
    <w:tmpl w:val="00000004"/>
    <w:name w:val="WW8Num6"/>
    <w:lvl w:ilvl="0">
      <w:start w:val="1"/>
      <w:numFmt w:val="bullet"/>
      <w:lvlText w:val="-"/>
      <w:lvlJc w:val="left"/>
      <w:pPr>
        <w:tabs>
          <w:tab w:val="num" w:pos="0"/>
        </w:tabs>
        <w:ind w:left="1080" w:hanging="360"/>
      </w:pPr>
      <w:rPr>
        <w:rFonts w:ascii="Bookman Old Style" w:hAnsi="Bookman Old Style" w:cs="Times New Roman" w:hint="default"/>
        <w:szCs w:val="20"/>
      </w:rPr>
    </w:lvl>
  </w:abstractNum>
  <w:abstractNum w:abstractNumId="2" w15:restartNumberingAfterBreak="0">
    <w:nsid w:val="00000005"/>
    <w:multiLevelType w:val="singleLevel"/>
    <w:tmpl w:val="00000005"/>
    <w:name w:val="WW8Num8"/>
    <w:lvl w:ilvl="0">
      <w:start w:val="1"/>
      <w:numFmt w:val="lowerLetter"/>
      <w:lvlText w:val="%1)"/>
      <w:lvlJc w:val="left"/>
      <w:pPr>
        <w:tabs>
          <w:tab w:val="num" w:pos="0"/>
        </w:tabs>
        <w:ind w:left="1065" w:hanging="705"/>
      </w:pPr>
      <w:rPr>
        <w:rFonts w:hint="default"/>
        <w:lang w:val="ca-ES"/>
      </w:rPr>
    </w:lvl>
  </w:abstractNum>
  <w:abstractNum w:abstractNumId="3" w15:restartNumberingAfterBreak="0">
    <w:nsid w:val="00000006"/>
    <w:multiLevelType w:val="singleLevel"/>
    <w:tmpl w:val="00000006"/>
    <w:name w:val="WW8Num12"/>
    <w:lvl w:ilvl="0">
      <w:start w:val="6"/>
      <w:numFmt w:val="bullet"/>
      <w:lvlText w:val="-"/>
      <w:lvlJc w:val="left"/>
      <w:pPr>
        <w:tabs>
          <w:tab w:val="num" w:pos="0"/>
        </w:tabs>
        <w:ind w:left="720" w:hanging="360"/>
      </w:pPr>
      <w:rPr>
        <w:rFonts w:ascii="Verdana" w:hAnsi="Verdana" w:cs="Arial" w:hint="default"/>
        <w:color w:val="auto"/>
        <w:sz w:val="20"/>
        <w:szCs w:val="20"/>
        <w:lang w:val="ca-ES"/>
      </w:rPr>
    </w:lvl>
  </w:abstractNum>
  <w:abstractNum w:abstractNumId="4" w15:restartNumberingAfterBreak="0">
    <w:nsid w:val="00000009"/>
    <w:multiLevelType w:val="multilevel"/>
    <w:tmpl w:val="00000009"/>
    <w:name w:val="WWNum10"/>
    <w:lvl w:ilvl="0">
      <w:start w:val="1"/>
      <w:numFmt w:val="bullet"/>
      <w:lvlText w:val=""/>
      <w:lvlJc w:val="left"/>
      <w:pPr>
        <w:tabs>
          <w:tab w:val="num" w:pos="0"/>
        </w:tabs>
        <w:ind w:left="720" w:hanging="360"/>
      </w:pPr>
      <w:rPr>
        <w:rFonts w:ascii="Wingdings" w:hAnsi="Wingdings" w:cs="Wingding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C"/>
    <w:multiLevelType w:val="multilevel"/>
    <w:tmpl w:val="6F00E74A"/>
    <w:name w:val="WWNum13"/>
    <w:lvl w:ilvl="0">
      <w:start w:val="1"/>
      <w:numFmt w:val="bullet"/>
      <w:lvlText w:val="-"/>
      <w:lvlJc w:val="left"/>
      <w:pPr>
        <w:tabs>
          <w:tab w:val="num" w:pos="0"/>
        </w:tabs>
        <w:ind w:left="644" w:hanging="360"/>
      </w:pPr>
      <w:rPr>
        <w:rFonts w:ascii="Arial" w:hAnsi="Arial" w:cs="Arial"/>
        <w:b w:val="0"/>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Verdana" w:hAnsi="Verdana" w:cs="Arial" w:hint="default"/>
        <w:sz w:val="22"/>
        <w:szCs w:val="22"/>
        <w:lang w:eastAsia="ca-ES"/>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18"/>
    <w:multiLevelType w:val="multilevel"/>
    <w:tmpl w:val="00000018"/>
    <w:name w:val="WWNum25"/>
    <w:lvl w:ilvl="0">
      <w:start w:val="1"/>
      <w:numFmt w:val="bullet"/>
      <w:lvlText w:val=""/>
      <w:lvlJc w:val="left"/>
      <w:pPr>
        <w:tabs>
          <w:tab w:val="num" w:pos="0"/>
        </w:tabs>
        <w:ind w:left="720" w:hanging="360"/>
      </w:pPr>
      <w:rPr>
        <w:rFonts w:ascii="Wingdings" w:hAnsi="Wingdings" w:cs="Wingding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1B"/>
    <w:multiLevelType w:val="multilevel"/>
    <w:tmpl w:val="0000001B"/>
    <w:name w:val="WWNum28"/>
    <w:lvl w:ilvl="0">
      <w:start w:val="1"/>
      <w:numFmt w:val="bullet"/>
      <w:lvlText w:val=""/>
      <w:lvlJc w:val="left"/>
      <w:pPr>
        <w:tabs>
          <w:tab w:val="num" w:pos="0"/>
        </w:tabs>
        <w:ind w:left="720" w:hanging="360"/>
      </w:pPr>
      <w:rPr>
        <w:rFonts w:ascii="Wingdings" w:hAnsi="Wingdings" w:cs="Wingding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1E"/>
    <w:multiLevelType w:val="multilevel"/>
    <w:tmpl w:val="0000001E"/>
    <w:name w:val="WWNum31"/>
    <w:lvl w:ilvl="0">
      <w:start w:val="1"/>
      <w:numFmt w:val="lowerLetter"/>
      <w:lvlText w:val="%1."/>
      <w:lvlJc w:val="left"/>
      <w:pPr>
        <w:tabs>
          <w:tab w:val="num" w:pos="720"/>
        </w:tabs>
        <w:ind w:left="720" w:hanging="360"/>
      </w:pPr>
      <w:rPr>
        <w:rFonts w:ascii="Arial" w:hAnsi="Arial" w:cs="Arial"/>
        <w:sz w:val="22"/>
        <w:szCs w:val="22"/>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9" w15:restartNumberingAfterBreak="0">
    <w:nsid w:val="03E23659"/>
    <w:multiLevelType w:val="multilevel"/>
    <w:tmpl w:val="6A22278A"/>
    <w:lvl w:ilvl="0">
      <w:start w:val="1"/>
      <w:numFmt w:val="bullet"/>
      <w:lvlText w:val=""/>
      <w:lvlJc w:val="left"/>
      <w:pPr>
        <w:ind w:left="360" w:hanging="360"/>
      </w:pPr>
      <w:rPr>
        <w:rFonts w:ascii="Wingdings" w:hAnsi="Wingdings" w:cs="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0" w15:restartNumberingAfterBreak="0">
    <w:nsid w:val="05286DF1"/>
    <w:multiLevelType w:val="multilevel"/>
    <w:tmpl w:val="0C0A001F"/>
    <w:lvl w:ilvl="0">
      <w:start w:val="1"/>
      <w:numFmt w:val="decimal"/>
      <w:lvlText w:val="%1."/>
      <w:lvlJc w:val="left"/>
      <w:pPr>
        <w:ind w:left="360" w:hanging="360"/>
      </w:pPr>
      <w:rPr>
        <w:rFonts w:hint="default"/>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72C4297"/>
    <w:multiLevelType w:val="hybridMultilevel"/>
    <w:tmpl w:val="38B85F08"/>
    <w:lvl w:ilvl="0" w:tplc="27B6D600">
      <w:start w:val="9"/>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0BA439F2"/>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C4D0680"/>
    <w:multiLevelType w:val="hybridMultilevel"/>
    <w:tmpl w:val="3870A2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0E0B6385"/>
    <w:multiLevelType w:val="hybridMultilevel"/>
    <w:tmpl w:val="4B4E4884"/>
    <w:lvl w:ilvl="0" w:tplc="7C08CF76">
      <w:numFmt w:val="bullet"/>
      <w:lvlText w:val="-"/>
      <w:lvlJc w:val="left"/>
      <w:pPr>
        <w:ind w:left="720" w:hanging="360"/>
      </w:pPr>
      <w:rPr>
        <w:rFonts w:ascii="Verdana" w:eastAsiaTheme="minorHAnsi" w:hAnsi="Verdana"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0E922DD3"/>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3F72825"/>
    <w:multiLevelType w:val="hybridMultilevel"/>
    <w:tmpl w:val="9EE650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199A59AC"/>
    <w:multiLevelType w:val="multilevel"/>
    <w:tmpl w:val="A894D384"/>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8" w15:restartNumberingAfterBreak="0">
    <w:nsid w:val="1E863670"/>
    <w:multiLevelType w:val="hybridMultilevel"/>
    <w:tmpl w:val="DCBA619A"/>
    <w:lvl w:ilvl="0" w:tplc="D4F8CC94">
      <w:start w:val="1"/>
      <w:numFmt w:val="bullet"/>
      <w:lvlText w:val="-"/>
      <w:lvlJc w:val="left"/>
      <w:pPr>
        <w:ind w:left="360" w:hanging="360"/>
      </w:pPr>
      <w:rPr>
        <w:rFonts w:ascii="Bookman Old Style" w:eastAsia="Times New Roman" w:hAnsi="Bookman Old Style"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15:restartNumberingAfterBreak="0">
    <w:nsid w:val="1EA14C7A"/>
    <w:multiLevelType w:val="hybridMultilevel"/>
    <w:tmpl w:val="683893D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EB539E6"/>
    <w:multiLevelType w:val="multilevel"/>
    <w:tmpl w:val="B59A7AB0"/>
    <w:lvl w:ilvl="0">
      <w:start w:val="1"/>
      <w:numFmt w:val="lowerRoman"/>
      <w:lvlText w:val="(%1)"/>
      <w:lvlJc w:val="left"/>
      <w:pPr>
        <w:ind w:left="72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18F1496"/>
    <w:multiLevelType w:val="hybridMultilevel"/>
    <w:tmpl w:val="7AF233D4"/>
    <w:lvl w:ilvl="0" w:tplc="C690125A">
      <w:start w:val="1"/>
      <w:numFmt w:val="lowerLetter"/>
      <w:lvlText w:val="%1)"/>
      <w:lvlJc w:val="left"/>
      <w:pPr>
        <w:ind w:left="720" w:hanging="360"/>
      </w:pPr>
      <w:rPr>
        <w:rFonts w:cs="Arial"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4156BDC"/>
    <w:multiLevelType w:val="hybridMultilevel"/>
    <w:tmpl w:val="358229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2504358E"/>
    <w:multiLevelType w:val="multilevel"/>
    <w:tmpl w:val="6DB645CE"/>
    <w:lvl w:ilvl="0">
      <w:start w:val="1"/>
      <w:numFmt w:val="bullet"/>
      <w:lvlText w:val="-"/>
      <w:lvlJc w:val="left"/>
      <w:pPr>
        <w:tabs>
          <w:tab w:val="num" w:pos="360"/>
        </w:tabs>
        <w:ind w:left="360" w:hanging="360"/>
      </w:pPr>
      <w:rPr>
        <w:rFonts w:ascii="Times New Roman" w:hAnsi="Times New Roman" w:cs="Times New Roman" w:hint="default"/>
        <w:lang w:val="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27372638"/>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E0B2013"/>
    <w:multiLevelType w:val="hybridMultilevel"/>
    <w:tmpl w:val="CB200352"/>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0225201"/>
    <w:multiLevelType w:val="multilevel"/>
    <w:tmpl w:val="8E921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4816D3E"/>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63020AE"/>
    <w:multiLevelType w:val="multilevel"/>
    <w:tmpl w:val="E0EA3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9790BE2"/>
    <w:multiLevelType w:val="multilevel"/>
    <w:tmpl w:val="F8DE2698"/>
    <w:lvl w:ilvl="0">
      <w:start w:val="8"/>
      <w:numFmt w:val="bullet"/>
      <w:lvlText w:val="-"/>
      <w:lvlJc w:val="left"/>
      <w:pPr>
        <w:ind w:left="1068" w:hanging="360"/>
      </w:pPr>
      <w:rPr>
        <w:rFonts w:ascii="Arial" w:hAnsi="Arial" w:cs="Arial" w:hint="default"/>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39CB734A"/>
    <w:multiLevelType w:val="hybridMultilevel"/>
    <w:tmpl w:val="408EEBF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3B712BC6"/>
    <w:multiLevelType w:val="hybridMultilevel"/>
    <w:tmpl w:val="184A1A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3D0B001F"/>
    <w:multiLevelType w:val="multilevel"/>
    <w:tmpl w:val="B5C6FE8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3" w15:restartNumberingAfterBreak="0">
    <w:nsid w:val="42644B55"/>
    <w:multiLevelType w:val="multilevel"/>
    <w:tmpl w:val="A33C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27F4ADF"/>
    <w:multiLevelType w:val="multilevel"/>
    <w:tmpl w:val="9A5098A8"/>
    <w:lvl w:ilvl="0">
      <w:numFmt w:val="bullet"/>
      <w:lvlText w:val="-"/>
      <w:lvlJc w:val="left"/>
      <w:pPr>
        <w:tabs>
          <w:tab w:val="num" w:pos="720"/>
        </w:tabs>
        <w:ind w:left="720" w:hanging="360"/>
      </w:pPr>
      <w:rPr>
        <w:rFonts w:ascii="Verdana" w:eastAsiaTheme="minorHAnsi" w:hAnsi="Verdana" w:cstheme="minorBidi"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FA3D61"/>
    <w:multiLevelType w:val="multilevel"/>
    <w:tmpl w:val="CAB05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7B23F6C"/>
    <w:multiLevelType w:val="hybridMultilevel"/>
    <w:tmpl w:val="C7905A0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7" w15:restartNumberingAfterBreak="0">
    <w:nsid w:val="4ECB79CE"/>
    <w:multiLevelType w:val="multilevel"/>
    <w:tmpl w:val="3F9A6084"/>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8" w15:restartNumberingAfterBreak="0">
    <w:nsid w:val="51EA53A4"/>
    <w:multiLevelType w:val="multilevel"/>
    <w:tmpl w:val="100CF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36E7B8A"/>
    <w:multiLevelType w:val="hybridMultilevel"/>
    <w:tmpl w:val="73D07F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687A703C"/>
    <w:multiLevelType w:val="hybridMultilevel"/>
    <w:tmpl w:val="4C9EB610"/>
    <w:lvl w:ilvl="0" w:tplc="0C0A000D">
      <w:start w:val="1"/>
      <w:numFmt w:val="bullet"/>
      <w:lvlText w:val=""/>
      <w:lvlJc w:val="left"/>
      <w:pPr>
        <w:ind w:left="2160" w:hanging="360"/>
      </w:pPr>
      <w:rPr>
        <w:rFonts w:ascii="Wingdings" w:hAnsi="Wingdings"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41" w15:restartNumberingAfterBreak="0">
    <w:nsid w:val="6C111CAD"/>
    <w:multiLevelType w:val="hybridMultilevel"/>
    <w:tmpl w:val="13506B1C"/>
    <w:lvl w:ilvl="0" w:tplc="07468A5A">
      <w:start w:val="5"/>
      <w:numFmt w:val="bullet"/>
      <w:lvlText w:val="-"/>
      <w:lvlJc w:val="left"/>
      <w:pPr>
        <w:ind w:left="720" w:hanging="360"/>
      </w:pPr>
      <w:rPr>
        <w:rFonts w:ascii="Verdana" w:eastAsia="Times New Roman" w:hAnsi="Verdan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1383A0C"/>
    <w:multiLevelType w:val="hybridMultilevel"/>
    <w:tmpl w:val="CB200352"/>
    <w:lvl w:ilvl="0" w:tplc="DBBEA8B8">
      <w:start w:val="1"/>
      <w:numFmt w:val="lowerLetter"/>
      <w:lvlText w:val="%1)"/>
      <w:lvlJc w:val="left"/>
      <w:pPr>
        <w:ind w:left="720" w:hanging="360"/>
      </w:pPr>
      <w:rPr>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717868BB"/>
    <w:multiLevelType w:val="hybridMultilevel"/>
    <w:tmpl w:val="F0A2398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72E80C76"/>
    <w:multiLevelType w:val="multilevel"/>
    <w:tmpl w:val="54443338"/>
    <w:lvl w:ilvl="0">
      <w:start w:val="1"/>
      <w:numFmt w:val="bullet"/>
      <w:lvlText w:val="-"/>
      <w:lvlJc w:val="left"/>
      <w:pPr>
        <w:ind w:left="720" w:hanging="360"/>
      </w:pPr>
      <w:rPr>
        <w:rFonts w:ascii="Verdana" w:hAnsi="Verdana"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5" w15:restartNumberingAfterBreak="0">
    <w:nsid w:val="752B546A"/>
    <w:multiLevelType w:val="hybridMultilevel"/>
    <w:tmpl w:val="5AE2F546"/>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46" w15:restartNumberingAfterBreak="0">
    <w:nsid w:val="7EA1386A"/>
    <w:multiLevelType w:val="multilevel"/>
    <w:tmpl w:val="F4005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455D6A"/>
    <w:multiLevelType w:val="multilevel"/>
    <w:tmpl w:val="DFF67886"/>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49001187">
    <w:abstractNumId w:val="32"/>
  </w:num>
  <w:num w:numId="2" w16cid:durableId="1031371228">
    <w:abstractNumId w:val="44"/>
  </w:num>
  <w:num w:numId="3" w16cid:durableId="466320893">
    <w:abstractNumId w:val="9"/>
  </w:num>
  <w:num w:numId="4" w16cid:durableId="1783766026">
    <w:abstractNumId w:val="20"/>
  </w:num>
  <w:num w:numId="5" w16cid:durableId="1986160441">
    <w:abstractNumId w:val="23"/>
  </w:num>
  <w:num w:numId="6" w16cid:durableId="1559899486">
    <w:abstractNumId w:val="47"/>
  </w:num>
  <w:num w:numId="7" w16cid:durableId="1196501389">
    <w:abstractNumId w:val="11"/>
  </w:num>
  <w:num w:numId="8" w16cid:durableId="766657240">
    <w:abstractNumId w:val="40"/>
  </w:num>
  <w:num w:numId="9" w16cid:durableId="1970623954">
    <w:abstractNumId w:val="43"/>
  </w:num>
  <w:num w:numId="10" w16cid:durableId="700127610">
    <w:abstractNumId w:val="1"/>
  </w:num>
  <w:num w:numId="11" w16cid:durableId="76831488">
    <w:abstractNumId w:val="21"/>
  </w:num>
  <w:num w:numId="12" w16cid:durableId="95492675">
    <w:abstractNumId w:val="41"/>
  </w:num>
  <w:num w:numId="13" w16cid:durableId="519708516">
    <w:abstractNumId w:val="3"/>
  </w:num>
  <w:num w:numId="14" w16cid:durableId="1831210026">
    <w:abstractNumId w:val="5"/>
  </w:num>
  <w:num w:numId="15" w16cid:durableId="116138542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19915633">
    <w:abstractNumId w:val="45"/>
  </w:num>
  <w:num w:numId="17" w16cid:durableId="969166250">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80370081">
    <w:abstractNumId w:val="10"/>
  </w:num>
  <w:num w:numId="19" w16cid:durableId="993027169">
    <w:abstractNumId w:val="30"/>
  </w:num>
  <w:num w:numId="20" w16cid:durableId="1617372339">
    <w:abstractNumId w:val="16"/>
  </w:num>
  <w:num w:numId="21" w16cid:durableId="1572960521">
    <w:abstractNumId w:val="18"/>
  </w:num>
  <w:num w:numId="22" w16cid:durableId="1974094335">
    <w:abstractNumId w:val="14"/>
  </w:num>
  <w:num w:numId="23" w16cid:durableId="1952399530">
    <w:abstractNumId w:val="34"/>
  </w:num>
  <w:num w:numId="24" w16cid:durableId="1852377341">
    <w:abstractNumId w:val="13"/>
  </w:num>
  <w:num w:numId="25" w16cid:durableId="841822668">
    <w:abstractNumId w:val="22"/>
  </w:num>
  <w:num w:numId="26" w16cid:durableId="822354654">
    <w:abstractNumId w:val="39"/>
  </w:num>
  <w:num w:numId="27" w16cid:durableId="531651771">
    <w:abstractNumId w:val="28"/>
  </w:num>
  <w:num w:numId="28" w16cid:durableId="50272022">
    <w:abstractNumId w:val="35"/>
  </w:num>
  <w:num w:numId="29" w16cid:durableId="799958194">
    <w:abstractNumId w:val="19"/>
  </w:num>
  <w:num w:numId="30" w16cid:durableId="144666108">
    <w:abstractNumId w:val="37"/>
  </w:num>
  <w:num w:numId="31" w16cid:durableId="2056193158">
    <w:abstractNumId w:val="26"/>
  </w:num>
  <w:num w:numId="32" w16cid:durableId="1012032644">
    <w:abstractNumId w:val="46"/>
  </w:num>
  <w:num w:numId="33" w16cid:durableId="2108455712">
    <w:abstractNumId w:val="17"/>
  </w:num>
  <w:num w:numId="34" w16cid:durableId="1252543295">
    <w:abstractNumId w:val="42"/>
  </w:num>
  <w:num w:numId="35" w16cid:durableId="59208750">
    <w:abstractNumId w:val="36"/>
  </w:num>
  <w:num w:numId="36" w16cid:durableId="928274588">
    <w:abstractNumId w:val="15"/>
  </w:num>
  <w:num w:numId="37" w16cid:durableId="969439192">
    <w:abstractNumId w:val="33"/>
  </w:num>
  <w:num w:numId="38" w16cid:durableId="2113697256">
    <w:abstractNumId w:val="38"/>
  </w:num>
  <w:num w:numId="39" w16cid:durableId="1999838941">
    <w:abstractNumId w:val="24"/>
  </w:num>
  <w:num w:numId="40" w16cid:durableId="1062866722">
    <w:abstractNumId w:val="25"/>
  </w:num>
  <w:num w:numId="41" w16cid:durableId="505368285">
    <w:abstractNumId w:val="31"/>
  </w:num>
  <w:num w:numId="42" w16cid:durableId="921648565">
    <w:abstractNumId w:val="12"/>
  </w:num>
  <w:num w:numId="43" w16cid:durableId="650672069">
    <w:abstractNumId w:val="27"/>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4E8"/>
    <w:rsid w:val="00000004"/>
    <w:rsid w:val="000016A5"/>
    <w:rsid w:val="00002E1C"/>
    <w:rsid w:val="00005337"/>
    <w:rsid w:val="0000541F"/>
    <w:rsid w:val="000064C2"/>
    <w:rsid w:val="00006A80"/>
    <w:rsid w:val="00007014"/>
    <w:rsid w:val="000102A4"/>
    <w:rsid w:val="00011965"/>
    <w:rsid w:val="00011D16"/>
    <w:rsid w:val="000125B1"/>
    <w:rsid w:val="000132DC"/>
    <w:rsid w:val="00020ACE"/>
    <w:rsid w:val="000222FB"/>
    <w:rsid w:val="00025331"/>
    <w:rsid w:val="000307B0"/>
    <w:rsid w:val="00033748"/>
    <w:rsid w:val="00033FA2"/>
    <w:rsid w:val="00035E46"/>
    <w:rsid w:val="00036297"/>
    <w:rsid w:val="00040AEE"/>
    <w:rsid w:val="00043F3B"/>
    <w:rsid w:val="000442AA"/>
    <w:rsid w:val="000457AD"/>
    <w:rsid w:val="00045C8C"/>
    <w:rsid w:val="00046463"/>
    <w:rsid w:val="000502DC"/>
    <w:rsid w:val="00050C24"/>
    <w:rsid w:val="000522E7"/>
    <w:rsid w:val="0005396D"/>
    <w:rsid w:val="0005562E"/>
    <w:rsid w:val="00055B7D"/>
    <w:rsid w:val="00056892"/>
    <w:rsid w:val="00056EA2"/>
    <w:rsid w:val="0006393D"/>
    <w:rsid w:val="00066240"/>
    <w:rsid w:val="000669FD"/>
    <w:rsid w:val="00067202"/>
    <w:rsid w:val="000672B8"/>
    <w:rsid w:val="00070126"/>
    <w:rsid w:val="00072911"/>
    <w:rsid w:val="00073391"/>
    <w:rsid w:val="0007383B"/>
    <w:rsid w:val="000744BE"/>
    <w:rsid w:val="000752C9"/>
    <w:rsid w:val="000754D1"/>
    <w:rsid w:val="0007638B"/>
    <w:rsid w:val="00076FC7"/>
    <w:rsid w:val="00080218"/>
    <w:rsid w:val="00083A45"/>
    <w:rsid w:val="0008555C"/>
    <w:rsid w:val="00087FC6"/>
    <w:rsid w:val="00091E98"/>
    <w:rsid w:val="00093169"/>
    <w:rsid w:val="000955E2"/>
    <w:rsid w:val="000A0744"/>
    <w:rsid w:val="000A1923"/>
    <w:rsid w:val="000A1C77"/>
    <w:rsid w:val="000A25D4"/>
    <w:rsid w:val="000A2F94"/>
    <w:rsid w:val="000A3FAE"/>
    <w:rsid w:val="000A54AC"/>
    <w:rsid w:val="000A5A75"/>
    <w:rsid w:val="000A64B1"/>
    <w:rsid w:val="000B0D14"/>
    <w:rsid w:val="000B3DB4"/>
    <w:rsid w:val="000B7F04"/>
    <w:rsid w:val="000C12AC"/>
    <w:rsid w:val="000C1F3B"/>
    <w:rsid w:val="000C554E"/>
    <w:rsid w:val="000C7544"/>
    <w:rsid w:val="000C7DCD"/>
    <w:rsid w:val="000D0046"/>
    <w:rsid w:val="000D0D6D"/>
    <w:rsid w:val="000D0FCD"/>
    <w:rsid w:val="000D1EBC"/>
    <w:rsid w:val="000D467B"/>
    <w:rsid w:val="000D6A11"/>
    <w:rsid w:val="000E0473"/>
    <w:rsid w:val="000E4AFA"/>
    <w:rsid w:val="000E62DE"/>
    <w:rsid w:val="000F03A2"/>
    <w:rsid w:val="000F38A2"/>
    <w:rsid w:val="00100877"/>
    <w:rsid w:val="00100DCC"/>
    <w:rsid w:val="00101E63"/>
    <w:rsid w:val="0010430F"/>
    <w:rsid w:val="001073E4"/>
    <w:rsid w:val="0011040E"/>
    <w:rsid w:val="001127A6"/>
    <w:rsid w:val="00115564"/>
    <w:rsid w:val="001165B6"/>
    <w:rsid w:val="00116EA6"/>
    <w:rsid w:val="001177E7"/>
    <w:rsid w:val="00117D01"/>
    <w:rsid w:val="00120602"/>
    <w:rsid w:val="00123CB8"/>
    <w:rsid w:val="00123DFF"/>
    <w:rsid w:val="00123E27"/>
    <w:rsid w:val="00125698"/>
    <w:rsid w:val="00126288"/>
    <w:rsid w:val="00127B08"/>
    <w:rsid w:val="00127EC9"/>
    <w:rsid w:val="00132BEF"/>
    <w:rsid w:val="00133F6C"/>
    <w:rsid w:val="0013472C"/>
    <w:rsid w:val="0013488D"/>
    <w:rsid w:val="00140A1B"/>
    <w:rsid w:val="00140DBB"/>
    <w:rsid w:val="00141261"/>
    <w:rsid w:val="001424FD"/>
    <w:rsid w:val="0014650B"/>
    <w:rsid w:val="00146E98"/>
    <w:rsid w:val="00147651"/>
    <w:rsid w:val="00147BBB"/>
    <w:rsid w:val="00151CE0"/>
    <w:rsid w:val="00152A23"/>
    <w:rsid w:val="00154BC8"/>
    <w:rsid w:val="00155FC1"/>
    <w:rsid w:val="00157741"/>
    <w:rsid w:val="00160B03"/>
    <w:rsid w:val="001622A1"/>
    <w:rsid w:val="0016297A"/>
    <w:rsid w:val="00167F44"/>
    <w:rsid w:val="00171DC2"/>
    <w:rsid w:val="00177951"/>
    <w:rsid w:val="00180386"/>
    <w:rsid w:val="00184114"/>
    <w:rsid w:val="0018603E"/>
    <w:rsid w:val="00187D8F"/>
    <w:rsid w:val="0019015B"/>
    <w:rsid w:val="00190729"/>
    <w:rsid w:val="00191756"/>
    <w:rsid w:val="00196D7B"/>
    <w:rsid w:val="00197749"/>
    <w:rsid w:val="00197B78"/>
    <w:rsid w:val="00197C11"/>
    <w:rsid w:val="001A15EF"/>
    <w:rsid w:val="001A22FE"/>
    <w:rsid w:val="001A250A"/>
    <w:rsid w:val="001A317C"/>
    <w:rsid w:val="001A53E1"/>
    <w:rsid w:val="001A5D0E"/>
    <w:rsid w:val="001A6575"/>
    <w:rsid w:val="001A75B6"/>
    <w:rsid w:val="001A77AF"/>
    <w:rsid w:val="001B027F"/>
    <w:rsid w:val="001B0448"/>
    <w:rsid w:val="001B057F"/>
    <w:rsid w:val="001B07CF"/>
    <w:rsid w:val="001B1368"/>
    <w:rsid w:val="001B1868"/>
    <w:rsid w:val="001B309A"/>
    <w:rsid w:val="001B3FAE"/>
    <w:rsid w:val="001B4BD1"/>
    <w:rsid w:val="001B60B3"/>
    <w:rsid w:val="001B6B78"/>
    <w:rsid w:val="001C0615"/>
    <w:rsid w:val="001C07FC"/>
    <w:rsid w:val="001C1578"/>
    <w:rsid w:val="001C462B"/>
    <w:rsid w:val="001C5A27"/>
    <w:rsid w:val="001C5AD9"/>
    <w:rsid w:val="001C67FF"/>
    <w:rsid w:val="001C6FEA"/>
    <w:rsid w:val="001C772F"/>
    <w:rsid w:val="001C7D8F"/>
    <w:rsid w:val="001D0AAF"/>
    <w:rsid w:val="001D2F10"/>
    <w:rsid w:val="001D3695"/>
    <w:rsid w:val="001D3752"/>
    <w:rsid w:val="001D46EB"/>
    <w:rsid w:val="001D5392"/>
    <w:rsid w:val="001D568D"/>
    <w:rsid w:val="001D5F69"/>
    <w:rsid w:val="001D794A"/>
    <w:rsid w:val="001E3369"/>
    <w:rsid w:val="001E585D"/>
    <w:rsid w:val="001E7285"/>
    <w:rsid w:val="001F0751"/>
    <w:rsid w:val="001F0B13"/>
    <w:rsid w:val="001F140C"/>
    <w:rsid w:val="001F2C15"/>
    <w:rsid w:val="001F3676"/>
    <w:rsid w:val="001F4CFF"/>
    <w:rsid w:val="001F5367"/>
    <w:rsid w:val="001F6358"/>
    <w:rsid w:val="001F723B"/>
    <w:rsid w:val="001F74B9"/>
    <w:rsid w:val="002007B3"/>
    <w:rsid w:val="00207811"/>
    <w:rsid w:val="0021303F"/>
    <w:rsid w:val="00215537"/>
    <w:rsid w:val="00215B1B"/>
    <w:rsid w:val="00217879"/>
    <w:rsid w:val="00225346"/>
    <w:rsid w:val="00226BCD"/>
    <w:rsid w:val="00230359"/>
    <w:rsid w:val="00230F27"/>
    <w:rsid w:val="00231B02"/>
    <w:rsid w:val="00232795"/>
    <w:rsid w:val="00233CE4"/>
    <w:rsid w:val="002348BD"/>
    <w:rsid w:val="002355BA"/>
    <w:rsid w:val="00240026"/>
    <w:rsid w:val="002408B8"/>
    <w:rsid w:val="00241F86"/>
    <w:rsid w:val="0024327C"/>
    <w:rsid w:val="00243594"/>
    <w:rsid w:val="00244508"/>
    <w:rsid w:val="002445FB"/>
    <w:rsid w:val="00244A37"/>
    <w:rsid w:val="00246B0D"/>
    <w:rsid w:val="002473C8"/>
    <w:rsid w:val="00255A93"/>
    <w:rsid w:val="00256252"/>
    <w:rsid w:val="00256373"/>
    <w:rsid w:val="0026466B"/>
    <w:rsid w:val="002649F5"/>
    <w:rsid w:val="00264D58"/>
    <w:rsid w:val="0026528C"/>
    <w:rsid w:val="0026786F"/>
    <w:rsid w:val="002704D2"/>
    <w:rsid w:val="002725D0"/>
    <w:rsid w:val="00272705"/>
    <w:rsid w:val="00274EB5"/>
    <w:rsid w:val="00277926"/>
    <w:rsid w:val="00280E30"/>
    <w:rsid w:val="002824EB"/>
    <w:rsid w:val="0028289C"/>
    <w:rsid w:val="00282F4F"/>
    <w:rsid w:val="00285701"/>
    <w:rsid w:val="0028738A"/>
    <w:rsid w:val="0029283C"/>
    <w:rsid w:val="002941CC"/>
    <w:rsid w:val="0029428D"/>
    <w:rsid w:val="0029627E"/>
    <w:rsid w:val="002A031F"/>
    <w:rsid w:val="002A06CA"/>
    <w:rsid w:val="002A16C9"/>
    <w:rsid w:val="002A32D1"/>
    <w:rsid w:val="002A456D"/>
    <w:rsid w:val="002A4899"/>
    <w:rsid w:val="002A4944"/>
    <w:rsid w:val="002A65FC"/>
    <w:rsid w:val="002B0437"/>
    <w:rsid w:val="002B3786"/>
    <w:rsid w:val="002B397E"/>
    <w:rsid w:val="002B3F7F"/>
    <w:rsid w:val="002B434C"/>
    <w:rsid w:val="002B4668"/>
    <w:rsid w:val="002B6B56"/>
    <w:rsid w:val="002C0B56"/>
    <w:rsid w:val="002C28AD"/>
    <w:rsid w:val="002C4225"/>
    <w:rsid w:val="002C464F"/>
    <w:rsid w:val="002C6F50"/>
    <w:rsid w:val="002C757C"/>
    <w:rsid w:val="002D0A17"/>
    <w:rsid w:val="002D1AD0"/>
    <w:rsid w:val="002D217D"/>
    <w:rsid w:val="002D2477"/>
    <w:rsid w:val="002D2F40"/>
    <w:rsid w:val="002D5744"/>
    <w:rsid w:val="002D5F75"/>
    <w:rsid w:val="002D6031"/>
    <w:rsid w:val="002D616C"/>
    <w:rsid w:val="002D6E09"/>
    <w:rsid w:val="002D7772"/>
    <w:rsid w:val="002E0396"/>
    <w:rsid w:val="002E1CC7"/>
    <w:rsid w:val="002E31DA"/>
    <w:rsid w:val="002E36F0"/>
    <w:rsid w:val="002E3BD6"/>
    <w:rsid w:val="002E6B21"/>
    <w:rsid w:val="002E789D"/>
    <w:rsid w:val="002E7ACC"/>
    <w:rsid w:val="002F2A46"/>
    <w:rsid w:val="002F2E73"/>
    <w:rsid w:val="002F348E"/>
    <w:rsid w:val="002F5C3F"/>
    <w:rsid w:val="002F73B8"/>
    <w:rsid w:val="003019CD"/>
    <w:rsid w:val="00301E70"/>
    <w:rsid w:val="003022F0"/>
    <w:rsid w:val="00312348"/>
    <w:rsid w:val="00312F69"/>
    <w:rsid w:val="0031308D"/>
    <w:rsid w:val="00313790"/>
    <w:rsid w:val="00315AD4"/>
    <w:rsid w:val="00315EC5"/>
    <w:rsid w:val="00316AB1"/>
    <w:rsid w:val="00317324"/>
    <w:rsid w:val="00317DB9"/>
    <w:rsid w:val="00320ACD"/>
    <w:rsid w:val="00322450"/>
    <w:rsid w:val="003230DC"/>
    <w:rsid w:val="003257DF"/>
    <w:rsid w:val="00326873"/>
    <w:rsid w:val="00327CE1"/>
    <w:rsid w:val="00330EFA"/>
    <w:rsid w:val="00331153"/>
    <w:rsid w:val="003314B8"/>
    <w:rsid w:val="0033319F"/>
    <w:rsid w:val="00334619"/>
    <w:rsid w:val="00334E28"/>
    <w:rsid w:val="003351F2"/>
    <w:rsid w:val="00337D15"/>
    <w:rsid w:val="003410FF"/>
    <w:rsid w:val="00342C84"/>
    <w:rsid w:val="00343F09"/>
    <w:rsid w:val="00345370"/>
    <w:rsid w:val="00345B39"/>
    <w:rsid w:val="0034610C"/>
    <w:rsid w:val="003464CD"/>
    <w:rsid w:val="00346DB5"/>
    <w:rsid w:val="0034719F"/>
    <w:rsid w:val="00350220"/>
    <w:rsid w:val="00350E1D"/>
    <w:rsid w:val="00352CCF"/>
    <w:rsid w:val="00354145"/>
    <w:rsid w:val="00357715"/>
    <w:rsid w:val="0036247F"/>
    <w:rsid w:val="00362FD3"/>
    <w:rsid w:val="00363069"/>
    <w:rsid w:val="003634C1"/>
    <w:rsid w:val="00363F32"/>
    <w:rsid w:val="003645F0"/>
    <w:rsid w:val="00364B68"/>
    <w:rsid w:val="00371896"/>
    <w:rsid w:val="00371975"/>
    <w:rsid w:val="00372E50"/>
    <w:rsid w:val="0037364E"/>
    <w:rsid w:val="003775B9"/>
    <w:rsid w:val="00380115"/>
    <w:rsid w:val="003807DB"/>
    <w:rsid w:val="00380AF8"/>
    <w:rsid w:val="003817F1"/>
    <w:rsid w:val="00381BE4"/>
    <w:rsid w:val="00385457"/>
    <w:rsid w:val="00385533"/>
    <w:rsid w:val="00385FD3"/>
    <w:rsid w:val="00387297"/>
    <w:rsid w:val="003911A7"/>
    <w:rsid w:val="003911C9"/>
    <w:rsid w:val="003917D5"/>
    <w:rsid w:val="0039485E"/>
    <w:rsid w:val="00395AE2"/>
    <w:rsid w:val="00395FFF"/>
    <w:rsid w:val="00397F36"/>
    <w:rsid w:val="003A0B64"/>
    <w:rsid w:val="003A2344"/>
    <w:rsid w:val="003A2EFE"/>
    <w:rsid w:val="003A2F06"/>
    <w:rsid w:val="003A35E9"/>
    <w:rsid w:val="003A49A4"/>
    <w:rsid w:val="003A638E"/>
    <w:rsid w:val="003A7EAD"/>
    <w:rsid w:val="003B0731"/>
    <w:rsid w:val="003B2585"/>
    <w:rsid w:val="003B4B3D"/>
    <w:rsid w:val="003B560A"/>
    <w:rsid w:val="003C0901"/>
    <w:rsid w:val="003C0B93"/>
    <w:rsid w:val="003C0C3A"/>
    <w:rsid w:val="003C2CAA"/>
    <w:rsid w:val="003C588F"/>
    <w:rsid w:val="003C62A4"/>
    <w:rsid w:val="003C66E3"/>
    <w:rsid w:val="003D442D"/>
    <w:rsid w:val="003D522A"/>
    <w:rsid w:val="003D6D02"/>
    <w:rsid w:val="003D76C4"/>
    <w:rsid w:val="003D7705"/>
    <w:rsid w:val="003E03ED"/>
    <w:rsid w:val="003E14F9"/>
    <w:rsid w:val="003E19B1"/>
    <w:rsid w:val="003E20C1"/>
    <w:rsid w:val="003E2238"/>
    <w:rsid w:val="003E2270"/>
    <w:rsid w:val="003E2AC9"/>
    <w:rsid w:val="003E2DAB"/>
    <w:rsid w:val="003E661C"/>
    <w:rsid w:val="003E7855"/>
    <w:rsid w:val="003F1453"/>
    <w:rsid w:val="003F1C7C"/>
    <w:rsid w:val="003F2F5F"/>
    <w:rsid w:val="003F61F3"/>
    <w:rsid w:val="003F65B1"/>
    <w:rsid w:val="00401814"/>
    <w:rsid w:val="00403305"/>
    <w:rsid w:val="00406236"/>
    <w:rsid w:val="00407CAC"/>
    <w:rsid w:val="00410BAC"/>
    <w:rsid w:val="00411A86"/>
    <w:rsid w:val="00411D3D"/>
    <w:rsid w:val="0041210B"/>
    <w:rsid w:val="00416230"/>
    <w:rsid w:val="004169C5"/>
    <w:rsid w:val="00420841"/>
    <w:rsid w:val="00420B3B"/>
    <w:rsid w:val="004210A5"/>
    <w:rsid w:val="00422BEE"/>
    <w:rsid w:val="00424952"/>
    <w:rsid w:val="00424A61"/>
    <w:rsid w:val="00424AE1"/>
    <w:rsid w:val="00425B76"/>
    <w:rsid w:val="0042761A"/>
    <w:rsid w:val="00431B07"/>
    <w:rsid w:val="00433009"/>
    <w:rsid w:val="00433FB4"/>
    <w:rsid w:val="00434D3B"/>
    <w:rsid w:val="00435765"/>
    <w:rsid w:val="00440F89"/>
    <w:rsid w:val="00441F67"/>
    <w:rsid w:val="00442FC5"/>
    <w:rsid w:val="00445B1E"/>
    <w:rsid w:val="00445D32"/>
    <w:rsid w:val="00445F9C"/>
    <w:rsid w:val="00447789"/>
    <w:rsid w:val="0045417C"/>
    <w:rsid w:val="00454818"/>
    <w:rsid w:val="00454DE4"/>
    <w:rsid w:val="0045541D"/>
    <w:rsid w:val="00456047"/>
    <w:rsid w:val="00460C19"/>
    <w:rsid w:val="004611CD"/>
    <w:rsid w:val="00464297"/>
    <w:rsid w:val="00464A75"/>
    <w:rsid w:val="00464C6E"/>
    <w:rsid w:val="00464CE4"/>
    <w:rsid w:val="00464E1A"/>
    <w:rsid w:val="00470C5B"/>
    <w:rsid w:val="004711FA"/>
    <w:rsid w:val="00474ECE"/>
    <w:rsid w:val="0047504B"/>
    <w:rsid w:val="00475077"/>
    <w:rsid w:val="0047729D"/>
    <w:rsid w:val="00477647"/>
    <w:rsid w:val="00481695"/>
    <w:rsid w:val="00481C98"/>
    <w:rsid w:val="00482448"/>
    <w:rsid w:val="0048280E"/>
    <w:rsid w:val="00484C14"/>
    <w:rsid w:val="00485947"/>
    <w:rsid w:val="00485CEA"/>
    <w:rsid w:val="0048652C"/>
    <w:rsid w:val="00486F6D"/>
    <w:rsid w:val="0048706C"/>
    <w:rsid w:val="0048728D"/>
    <w:rsid w:val="00490384"/>
    <w:rsid w:val="00492029"/>
    <w:rsid w:val="00492729"/>
    <w:rsid w:val="00495E81"/>
    <w:rsid w:val="004965D5"/>
    <w:rsid w:val="00497A5C"/>
    <w:rsid w:val="004A11C0"/>
    <w:rsid w:val="004A2A7A"/>
    <w:rsid w:val="004A2F53"/>
    <w:rsid w:val="004A3A1D"/>
    <w:rsid w:val="004A4123"/>
    <w:rsid w:val="004A44F6"/>
    <w:rsid w:val="004A4758"/>
    <w:rsid w:val="004A77BE"/>
    <w:rsid w:val="004B2FEB"/>
    <w:rsid w:val="004B4549"/>
    <w:rsid w:val="004B54A6"/>
    <w:rsid w:val="004B654D"/>
    <w:rsid w:val="004B6600"/>
    <w:rsid w:val="004B6C31"/>
    <w:rsid w:val="004B7134"/>
    <w:rsid w:val="004B72B5"/>
    <w:rsid w:val="004C0833"/>
    <w:rsid w:val="004C211A"/>
    <w:rsid w:val="004C25AE"/>
    <w:rsid w:val="004C481A"/>
    <w:rsid w:val="004C5F5A"/>
    <w:rsid w:val="004C70A0"/>
    <w:rsid w:val="004D25C5"/>
    <w:rsid w:val="004D439E"/>
    <w:rsid w:val="004D75CC"/>
    <w:rsid w:val="004E0E95"/>
    <w:rsid w:val="004E24BB"/>
    <w:rsid w:val="004E2803"/>
    <w:rsid w:val="004E2E8D"/>
    <w:rsid w:val="004E358A"/>
    <w:rsid w:val="004E3CBD"/>
    <w:rsid w:val="004E7EBA"/>
    <w:rsid w:val="004F0D00"/>
    <w:rsid w:val="004F0D4A"/>
    <w:rsid w:val="004F0D6E"/>
    <w:rsid w:val="004F3AED"/>
    <w:rsid w:val="004F6A59"/>
    <w:rsid w:val="0050001C"/>
    <w:rsid w:val="00502B87"/>
    <w:rsid w:val="00504D02"/>
    <w:rsid w:val="00506026"/>
    <w:rsid w:val="00510023"/>
    <w:rsid w:val="00511438"/>
    <w:rsid w:val="00511AEC"/>
    <w:rsid w:val="00511B3F"/>
    <w:rsid w:val="00512257"/>
    <w:rsid w:val="0051368D"/>
    <w:rsid w:val="005146E4"/>
    <w:rsid w:val="00517330"/>
    <w:rsid w:val="00517B13"/>
    <w:rsid w:val="0052059C"/>
    <w:rsid w:val="005253E0"/>
    <w:rsid w:val="0052741F"/>
    <w:rsid w:val="005308BF"/>
    <w:rsid w:val="005325D4"/>
    <w:rsid w:val="00535FC2"/>
    <w:rsid w:val="005367FA"/>
    <w:rsid w:val="00537C30"/>
    <w:rsid w:val="00537FCE"/>
    <w:rsid w:val="0054413B"/>
    <w:rsid w:val="00544A0D"/>
    <w:rsid w:val="00544ACE"/>
    <w:rsid w:val="0054634B"/>
    <w:rsid w:val="0054794A"/>
    <w:rsid w:val="0055100C"/>
    <w:rsid w:val="0055198E"/>
    <w:rsid w:val="00551ADD"/>
    <w:rsid w:val="00551F22"/>
    <w:rsid w:val="00553E17"/>
    <w:rsid w:val="005551B2"/>
    <w:rsid w:val="00555484"/>
    <w:rsid w:val="00556329"/>
    <w:rsid w:val="00563AA8"/>
    <w:rsid w:val="00563DAB"/>
    <w:rsid w:val="00564E41"/>
    <w:rsid w:val="00566965"/>
    <w:rsid w:val="005707CB"/>
    <w:rsid w:val="00570953"/>
    <w:rsid w:val="00571CE3"/>
    <w:rsid w:val="005724B5"/>
    <w:rsid w:val="00572C60"/>
    <w:rsid w:val="005754C1"/>
    <w:rsid w:val="00575809"/>
    <w:rsid w:val="00575930"/>
    <w:rsid w:val="0057602E"/>
    <w:rsid w:val="00580638"/>
    <w:rsid w:val="00580D91"/>
    <w:rsid w:val="0058157D"/>
    <w:rsid w:val="0058193F"/>
    <w:rsid w:val="005836DA"/>
    <w:rsid w:val="005938E3"/>
    <w:rsid w:val="00593DBA"/>
    <w:rsid w:val="00593DEB"/>
    <w:rsid w:val="0059756C"/>
    <w:rsid w:val="0059759A"/>
    <w:rsid w:val="005A28F3"/>
    <w:rsid w:val="005A47DA"/>
    <w:rsid w:val="005A6358"/>
    <w:rsid w:val="005A6F2E"/>
    <w:rsid w:val="005B0107"/>
    <w:rsid w:val="005B28A4"/>
    <w:rsid w:val="005B2A29"/>
    <w:rsid w:val="005B3323"/>
    <w:rsid w:val="005B3F9C"/>
    <w:rsid w:val="005B5F98"/>
    <w:rsid w:val="005C06DD"/>
    <w:rsid w:val="005C153A"/>
    <w:rsid w:val="005C19D8"/>
    <w:rsid w:val="005C6D00"/>
    <w:rsid w:val="005D0353"/>
    <w:rsid w:val="005D0E4F"/>
    <w:rsid w:val="005D14B0"/>
    <w:rsid w:val="005D2B5B"/>
    <w:rsid w:val="005D5177"/>
    <w:rsid w:val="005D6741"/>
    <w:rsid w:val="005D679E"/>
    <w:rsid w:val="005E06C3"/>
    <w:rsid w:val="005E0FA8"/>
    <w:rsid w:val="005E132F"/>
    <w:rsid w:val="005E1478"/>
    <w:rsid w:val="005E2D55"/>
    <w:rsid w:val="005E3C2B"/>
    <w:rsid w:val="005E469E"/>
    <w:rsid w:val="005E62EE"/>
    <w:rsid w:val="005F2123"/>
    <w:rsid w:val="005F2FC4"/>
    <w:rsid w:val="006012B1"/>
    <w:rsid w:val="00602341"/>
    <w:rsid w:val="006025C4"/>
    <w:rsid w:val="00604DC0"/>
    <w:rsid w:val="00606703"/>
    <w:rsid w:val="0060711D"/>
    <w:rsid w:val="00607474"/>
    <w:rsid w:val="00607BB4"/>
    <w:rsid w:val="006102D3"/>
    <w:rsid w:val="0061118D"/>
    <w:rsid w:val="00611EA0"/>
    <w:rsid w:val="00611EED"/>
    <w:rsid w:val="006161B7"/>
    <w:rsid w:val="00616E10"/>
    <w:rsid w:val="00621C85"/>
    <w:rsid w:val="006247B8"/>
    <w:rsid w:val="0062511E"/>
    <w:rsid w:val="0062566E"/>
    <w:rsid w:val="00625875"/>
    <w:rsid w:val="0063181D"/>
    <w:rsid w:val="00631E8D"/>
    <w:rsid w:val="0063355E"/>
    <w:rsid w:val="00633A4E"/>
    <w:rsid w:val="00633E07"/>
    <w:rsid w:val="006347DD"/>
    <w:rsid w:val="00634C56"/>
    <w:rsid w:val="00636062"/>
    <w:rsid w:val="00637777"/>
    <w:rsid w:val="0063787B"/>
    <w:rsid w:val="00637CF3"/>
    <w:rsid w:val="006407E2"/>
    <w:rsid w:val="006408AB"/>
    <w:rsid w:val="00641B86"/>
    <w:rsid w:val="00646CE6"/>
    <w:rsid w:val="00650061"/>
    <w:rsid w:val="00652454"/>
    <w:rsid w:val="006527CC"/>
    <w:rsid w:val="006556C0"/>
    <w:rsid w:val="00655EBD"/>
    <w:rsid w:val="00657FF4"/>
    <w:rsid w:val="0066406B"/>
    <w:rsid w:val="00664266"/>
    <w:rsid w:val="00664732"/>
    <w:rsid w:val="0066700E"/>
    <w:rsid w:val="006676AF"/>
    <w:rsid w:val="00671480"/>
    <w:rsid w:val="00671520"/>
    <w:rsid w:val="00671E89"/>
    <w:rsid w:val="006753BD"/>
    <w:rsid w:val="0067571C"/>
    <w:rsid w:val="00676482"/>
    <w:rsid w:val="0067695E"/>
    <w:rsid w:val="00676C5A"/>
    <w:rsid w:val="00677E0D"/>
    <w:rsid w:val="00680083"/>
    <w:rsid w:val="00680FE9"/>
    <w:rsid w:val="0068150D"/>
    <w:rsid w:val="00683706"/>
    <w:rsid w:val="00684101"/>
    <w:rsid w:val="00684125"/>
    <w:rsid w:val="00690A69"/>
    <w:rsid w:val="006929FA"/>
    <w:rsid w:val="00695107"/>
    <w:rsid w:val="006A0465"/>
    <w:rsid w:val="006A4D36"/>
    <w:rsid w:val="006A5BA4"/>
    <w:rsid w:val="006A6872"/>
    <w:rsid w:val="006B1C27"/>
    <w:rsid w:val="006B32AF"/>
    <w:rsid w:val="006C2D88"/>
    <w:rsid w:val="006C354F"/>
    <w:rsid w:val="006C3941"/>
    <w:rsid w:val="006C429F"/>
    <w:rsid w:val="006C500B"/>
    <w:rsid w:val="006C518A"/>
    <w:rsid w:val="006C7568"/>
    <w:rsid w:val="006C7800"/>
    <w:rsid w:val="006D384A"/>
    <w:rsid w:val="006D46AB"/>
    <w:rsid w:val="006D5852"/>
    <w:rsid w:val="006D5CFB"/>
    <w:rsid w:val="006D6569"/>
    <w:rsid w:val="006D6621"/>
    <w:rsid w:val="006D6EF1"/>
    <w:rsid w:val="006E0FF4"/>
    <w:rsid w:val="006E107D"/>
    <w:rsid w:val="006E135B"/>
    <w:rsid w:val="006E27B2"/>
    <w:rsid w:val="006E4133"/>
    <w:rsid w:val="006E4460"/>
    <w:rsid w:val="006F02A2"/>
    <w:rsid w:val="006F1AA8"/>
    <w:rsid w:val="006F2A9C"/>
    <w:rsid w:val="006F32AB"/>
    <w:rsid w:val="006F3567"/>
    <w:rsid w:val="006F3D62"/>
    <w:rsid w:val="006F67A1"/>
    <w:rsid w:val="0070115E"/>
    <w:rsid w:val="007013ED"/>
    <w:rsid w:val="007014AE"/>
    <w:rsid w:val="00702DB6"/>
    <w:rsid w:val="00704930"/>
    <w:rsid w:val="00705B5C"/>
    <w:rsid w:val="00707E20"/>
    <w:rsid w:val="007119FF"/>
    <w:rsid w:val="00714F43"/>
    <w:rsid w:val="00715B01"/>
    <w:rsid w:val="00715BDF"/>
    <w:rsid w:val="00715D31"/>
    <w:rsid w:val="007168BC"/>
    <w:rsid w:val="00716EC1"/>
    <w:rsid w:val="007175F8"/>
    <w:rsid w:val="0072049E"/>
    <w:rsid w:val="00724D15"/>
    <w:rsid w:val="0072506A"/>
    <w:rsid w:val="007254E1"/>
    <w:rsid w:val="00725F43"/>
    <w:rsid w:val="00726288"/>
    <w:rsid w:val="00727165"/>
    <w:rsid w:val="00731A5B"/>
    <w:rsid w:val="0073324A"/>
    <w:rsid w:val="007339EC"/>
    <w:rsid w:val="00733FE7"/>
    <w:rsid w:val="00737A67"/>
    <w:rsid w:val="007432A4"/>
    <w:rsid w:val="00744941"/>
    <w:rsid w:val="00744B89"/>
    <w:rsid w:val="007455F1"/>
    <w:rsid w:val="007474C3"/>
    <w:rsid w:val="00747A18"/>
    <w:rsid w:val="00752FAB"/>
    <w:rsid w:val="0075422E"/>
    <w:rsid w:val="0075577D"/>
    <w:rsid w:val="007577C9"/>
    <w:rsid w:val="007604E7"/>
    <w:rsid w:val="007606CD"/>
    <w:rsid w:val="00760A99"/>
    <w:rsid w:val="007626C6"/>
    <w:rsid w:val="00764301"/>
    <w:rsid w:val="00764F0A"/>
    <w:rsid w:val="00765F6D"/>
    <w:rsid w:val="00766BFD"/>
    <w:rsid w:val="00770C09"/>
    <w:rsid w:val="007715F7"/>
    <w:rsid w:val="00773FAE"/>
    <w:rsid w:val="007778F4"/>
    <w:rsid w:val="00777F28"/>
    <w:rsid w:val="007804DC"/>
    <w:rsid w:val="00781111"/>
    <w:rsid w:val="007829F5"/>
    <w:rsid w:val="00782AB3"/>
    <w:rsid w:val="007833A7"/>
    <w:rsid w:val="00783CE6"/>
    <w:rsid w:val="007906CF"/>
    <w:rsid w:val="00790D1E"/>
    <w:rsid w:val="007919D1"/>
    <w:rsid w:val="00791FF5"/>
    <w:rsid w:val="00792242"/>
    <w:rsid w:val="00792F57"/>
    <w:rsid w:val="00793D7A"/>
    <w:rsid w:val="00793F37"/>
    <w:rsid w:val="00794AA1"/>
    <w:rsid w:val="00794FA8"/>
    <w:rsid w:val="00795E83"/>
    <w:rsid w:val="00796791"/>
    <w:rsid w:val="00796A6D"/>
    <w:rsid w:val="007973EB"/>
    <w:rsid w:val="007A1AD2"/>
    <w:rsid w:val="007A1C32"/>
    <w:rsid w:val="007A317E"/>
    <w:rsid w:val="007A4230"/>
    <w:rsid w:val="007B0777"/>
    <w:rsid w:val="007B28EE"/>
    <w:rsid w:val="007B6B19"/>
    <w:rsid w:val="007C0E8A"/>
    <w:rsid w:val="007C1983"/>
    <w:rsid w:val="007C36E7"/>
    <w:rsid w:val="007C3F40"/>
    <w:rsid w:val="007C7B0B"/>
    <w:rsid w:val="007D1A53"/>
    <w:rsid w:val="007D1E7F"/>
    <w:rsid w:val="007D2A00"/>
    <w:rsid w:val="007D3A75"/>
    <w:rsid w:val="007D7F4E"/>
    <w:rsid w:val="007E1503"/>
    <w:rsid w:val="007E1571"/>
    <w:rsid w:val="007E15CE"/>
    <w:rsid w:val="007E63A7"/>
    <w:rsid w:val="007E721E"/>
    <w:rsid w:val="007E752D"/>
    <w:rsid w:val="007E7BCD"/>
    <w:rsid w:val="007F1007"/>
    <w:rsid w:val="007F3FC0"/>
    <w:rsid w:val="007F6420"/>
    <w:rsid w:val="007F6F92"/>
    <w:rsid w:val="007F7A63"/>
    <w:rsid w:val="00800037"/>
    <w:rsid w:val="0080018E"/>
    <w:rsid w:val="00802A2F"/>
    <w:rsid w:val="0080407E"/>
    <w:rsid w:val="00805537"/>
    <w:rsid w:val="00806794"/>
    <w:rsid w:val="00806CF9"/>
    <w:rsid w:val="008079D7"/>
    <w:rsid w:val="00810CF8"/>
    <w:rsid w:val="00811F87"/>
    <w:rsid w:val="00813250"/>
    <w:rsid w:val="00815647"/>
    <w:rsid w:val="00815877"/>
    <w:rsid w:val="00815CAA"/>
    <w:rsid w:val="0081664C"/>
    <w:rsid w:val="008170C6"/>
    <w:rsid w:val="00817FF0"/>
    <w:rsid w:val="0082389D"/>
    <w:rsid w:val="00824093"/>
    <w:rsid w:val="00825AD9"/>
    <w:rsid w:val="0082651E"/>
    <w:rsid w:val="00827198"/>
    <w:rsid w:val="00830068"/>
    <w:rsid w:val="008317D9"/>
    <w:rsid w:val="00835ABD"/>
    <w:rsid w:val="00835D94"/>
    <w:rsid w:val="00836D1B"/>
    <w:rsid w:val="008408C1"/>
    <w:rsid w:val="00841393"/>
    <w:rsid w:val="0084160B"/>
    <w:rsid w:val="00843E26"/>
    <w:rsid w:val="00843E8F"/>
    <w:rsid w:val="00850331"/>
    <w:rsid w:val="00850739"/>
    <w:rsid w:val="00851428"/>
    <w:rsid w:val="00851D6B"/>
    <w:rsid w:val="00852BF8"/>
    <w:rsid w:val="00853FAA"/>
    <w:rsid w:val="00854653"/>
    <w:rsid w:val="008579DE"/>
    <w:rsid w:val="008609C5"/>
    <w:rsid w:val="008624FB"/>
    <w:rsid w:val="008637EF"/>
    <w:rsid w:val="0086424E"/>
    <w:rsid w:val="00872537"/>
    <w:rsid w:val="008771B3"/>
    <w:rsid w:val="008777CB"/>
    <w:rsid w:val="00883589"/>
    <w:rsid w:val="00884C69"/>
    <w:rsid w:val="008871FA"/>
    <w:rsid w:val="00887CE9"/>
    <w:rsid w:val="00890A4C"/>
    <w:rsid w:val="00893D9A"/>
    <w:rsid w:val="0089482F"/>
    <w:rsid w:val="0089605D"/>
    <w:rsid w:val="00896BDA"/>
    <w:rsid w:val="00897AA0"/>
    <w:rsid w:val="008A0819"/>
    <w:rsid w:val="008A398C"/>
    <w:rsid w:val="008A3A6A"/>
    <w:rsid w:val="008A4511"/>
    <w:rsid w:val="008A7374"/>
    <w:rsid w:val="008A7DF2"/>
    <w:rsid w:val="008B0673"/>
    <w:rsid w:val="008B0ED1"/>
    <w:rsid w:val="008B1BDC"/>
    <w:rsid w:val="008B20BF"/>
    <w:rsid w:val="008B2445"/>
    <w:rsid w:val="008B2E73"/>
    <w:rsid w:val="008B77C8"/>
    <w:rsid w:val="008C07BB"/>
    <w:rsid w:val="008C0FA8"/>
    <w:rsid w:val="008C10D8"/>
    <w:rsid w:val="008C557D"/>
    <w:rsid w:val="008C55AF"/>
    <w:rsid w:val="008C633E"/>
    <w:rsid w:val="008C69FE"/>
    <w:rsid w:val="008C6E26"/>
    <w:rsid w:val="008D7DC8"/>
    <w:rsid w:val="008E1EE7"/>
    <w:rsid w:val="008E32D0"/>
    <w:rsid w:val="008E42F5"/>
    <w:rsid w:val="008E43AB"/>
    <w:rsid w:val="008E5B38"/>
    <w:rsid w:val="008F02F9"/>
    <w:rsid w:val="008F2300"/>
    <w:rsid w:val="008F4030"/>
    <w:rsid w:val="008F6318"/>
    <w:rsid w:val="008F649A"/>
    <w:rsid w:val="00901DC5"/>
    <w:rsid w:val="00902FF4"/>
    <w:rsid w:val="00904AA8"/>
    <w:rsid w:val="009051EA"/>
    <w:rsid w:val="009057E8"/>
    <w:rsid w:val="00905824"/>
    <w:rsid w:val="009061EE"/>
    <w:rsid w:val="009063E0"/>
    <w:rsid w:val="009063E2"/>
    <w:rsid w:val="009064A9"/>
    <w:rsid w:val="00907602"/>
    <w:rsid w:val="0091121B"/>
    <w:rsid w:val="009119CB"/>
    <w:rsid w:val="00912D78"/>
    <w:rsid w:val="00913713"/>
    <w:rsid w:val="00913F72"/>
    <w:rsid w:val="0091413D"/>
    <w:rsid w:val="00914593"/>
    <w:rsid w:val="00915213"/>
    <w:rsid w:val="00917309"/>
    <w:rsid w:val="00921F03"/>
    <w:rsid w:val="009239D3"/>
    <w:rsid w:val="009244AB"/>
    <w:rsid w:val="009336B4"/>
    <w:rsid w:val="0093627E"/>
    <w:rsid w:val="00936C74"/>
    <w:rsid w:val="00942FAA"/>
    <w:rsid w:val="00943AE2"/>
    <w:rsid w:val="00945AC0"/>
    <w:rsid w:val="009500B8"/>
    <w:rsid w:val="0095056B"/>
    <w:rsid w:val="00952079"/>
    <w:rsid w:val="00953C39"/>
    <w:rsid w:val="009557D0"/>
    <w:rsid w:val="0095589C"/>
    <w:rsid w:val="0095606B"/>
    <w:rsid w:val="0095724E"/>
    <w:rsid w:val="0096116F"/>
    <w:rsid w:val="00963B7B"/>
    <w:rsid w:val="0096411F"/>
    <w:rsid w:val="00964A61"/>
    <w:rsid w:val="0096514D"/>
    <w:rsid w:val="009706C3"/>
    <w:rsid w:val="00971BA9"/>
    <w:rsid w:val="00971FAF"/>
    <w:rsid w:val="00974EB1"/>
    <w:rsid w:val="0098150B"/>
    <w:rsid w:val="009877BA"/>
    <w:rsid w:val="00990800"/>
    <w:rsid w:val="0099088C"/>
    <w:rsid w:val="00996AA7"/>
    <w:rsid w:val="00996D2B"/>
    <w:rsid w:val="00997305"/>
    <w:rsid w:val="00997DE8"/>
    <w:rsid w:val="009A4974"/>
    <w:rsid w:val="009A647B"/>
    <w:rsid w:val="009A6A37"/>
    <w:rsid w:val="009A7442"/>
    <w:rsid w:val="009B00EB"/>
    <w:rsid w:val="009B107E"/>
    <w:rsid w:val="009B171E"/>
    <w:rsid w:val="009B1E4D"/>
    <w:rsid w:val="009B36FF"/>
    <w:rsid w:val="009B7528"/>
    <w:rsid w:val="009C3391"/>
    <w:rsid w:val="009C7B5C"/>
    <w:rsid w:val="009D07B7"/>
    <w:rsid w:val="009D23F9"/>
    <w:rsid w:val="009D3041"/>
    <w:rsid w:val="009D57CF"/>
    <w:rsid w:val="009D5B6D"/>
    <w:rsid w:val="009D7840"/>
    <w:rsid w:val="009E3FD9"/>
    <w:rsid w:val="009E61A2"/>
    <w:rsid w:val="009E6DC0"/>
    <w:rsid w:val="009F0B5F"/>
    <w:rsid w:val="009F231E"/>
    <w:rsid w:val="009F2EB9"/>
    <w:rsid w:val="009F4BA9"/>
    <w:rsid w:val="009F5520"/>
    <w:rsid w:val="009F5598"/>
    <w:rsid w:val="009F6197"/>
    <w:rsid w:val="009F7240"/>
    <w:rsid w:val="009F7EFC"/>
    <w:rsid w:val="009F7F65"/>
    <w:rsid w:val="00A00F57"/>
    <w:rsid w:val="00A00FBA"/>
    <w:rsid w:val="00A01198"/>
    <w:rsid w:val="00A01612"/>
    <w:rsid w:val="00A018F6"/>
    <w:rsid w:val="00A03874"/>
    <w:rsid w:val="00A056D8"/>
    <w:rsid w:val="00A05B5A"/>
    <w:rsid w:val="00A05E33"/>
    <w:rsid w:val="00A069B3"/>
    <w:rsid w:val="00A06A9A"/>
    <w:rsid w:val="00A1095F"/>
    <w:rsid w:val="00A11E0B"/>
    <w:rsid w:val="00A135DF"/>
    <w:rsid w:val="00A1434C"/>
    <w:rsid w:val="00A152AD"/>
    <w:rsid w:val="00A17274"/>
    <w:rsid w:val="00A2071F"/>
    <w:rsid w:val="00A21B53"/>
    <w:rsid w:val="00A21D4E"/>
    <w:rsid w:val="00A22D14"/>
    <w:rsid w:val="00A2777C"/>
    <w:rsid w:val="00A27E88"/>
    <w:rsid w:val="00A30440"/>
    <w:rsid w:val="00A32781"/>
    <w:rsid w:val="00A33632"/>
    <w:rsid w:val="00A3610A"/>
    <w:rsid w:val="00A364FF"/>
    <w:rsid w:val="00A36B5B"/>
    <w:rsid w:val="00A40F8E"/>
    <w:rsid w:val="00A4272D"/>
    <w:rsid w:val="00A43004"/>
    <w:rsid w:val="00A44102"/>
    <w:rsid w:val="00A45E3F"/>
    <w:rsid w:val="00A47229"/>
    <w:rsid w:val="00A477B4"/>
    <w:rsid w:val="00A50846"/>
    <w:rsid w:val="00A51D15"/>
    <w:rsid w:val="00A52864"/>
    <w:rsid w:val="00A53EE4"/>
    <w:rsid w:val="00A544A6"/>
    <w:rsid w:val="00A54EF8"/>
    <w:rsid w:val="00A565B5"/>
    <w:rsid w:val="00A62F01"/>
    <w:rsid w:val="00A644F2"/>
    <w:rsid w:val="00A72B0A"/>
    <w:rsid w:val="00A74C46"/>
    <w:rsid w:val="00A76EDE"/>
    <w:rsid w:val="00A76F5E"/>
    <w:rsid w:val="00A82E91"/>
    <w:rsid w:val="00A84683"/>
    <w:rsid w:val="00A847CC"/>
    <w:rsid w:val="00A8606B"/>
    <w:rsid w:val="00A86B0F"/>
    <w:rsid w:val="00A91C87"/>
    <w:rsid w:val="00A92362"/>
    <w:rsid w:val="00A92879"/>
    <w:rsid w:val="00A92B1D"/>
    <w:rsid w:val="00A93112"/>
    <w:rsid w:val="00A93562"/>
    <w:rsid w:val="00A93A8B"/>
    <w:rsid w:val="00A94549"/>
    <w:rsid w:val="00A94FCC"/>
    <w:rsid w:val="00A95DF4"/>
    <w:rsid w:val="00A962C8"/>
    <w:rsid w:val="00A96ADC"/>
    <w:rsid w:val="00A97A76"/>
    <w:rsid w:val="00AA06F6"/>
    <w:rsid w:val="00AA117E"/>
    <w:rsid w:val="00AA29B6"/>
    <w:rsid w:val="00AA2DD4"/>
    <w:rsid w:val="00AA2F2F"/>
    <w:rsid w:val="00AA69C5"/>
    <w:rsid w:val="00AA7954"/>
    <w:rsid w:val="00AB1102"/>
    <w:rsid w:val="00AB2575"/>
    <w:rsid w:val="00AB352F"/>
    <w:rsid w:val="00AB3768"/>
    <w:rsid w:val="00AB4267"/>
    <w:rsid w:val="00AB4305"/>
    <w:rsid w:val="00AB5C70"/>
    <w:rsid w:val="00AB673B"/>
    <w:rsid w:val="00AC0843"/>
    <w:rsid w:val="00AC0FCD"/>
    <w:rsid w:val="00AC147B"/>
    <w:rsid w:val="00AC14DD"/>
    <w:rsid w:val="00AC3D6C"/>
    <w:rsid w:val="00AC420E"/>
    <w:rsid w:val="00AC47A3"/>
    <w:rsid w:val="00AC484C"/>
    <w:rsid w:val="00AC48F3"/>
    <w:rsid w:val="00AC587F"/>
    <w:rsid w:val="00AC6C2C"/>
    <w:rsid w:val="00AD059C"/>
    <w:rsid w:val="00AD1AD4"/>
    <w:rsid w:val="00AD37AE"/>
    <w:rsid w:val="00AD3B11"/>
    <w:rsid w:val="00AD5C8F"/>
    <w:rsid w:val="00AD6DD3"/>
    <w:rsid w:val="00AD70CA"/>
    <w:rsid w:val="00AD7302"/>
    <w:rsid w:val="00AD7824"/>
    <w:rsid w:val="00AD7877"/>
    <w:rsid w:val="00AE02D4"/>
    <w:rsid w:val="00AE1920"/>
    <w:rsid w:val="00AE4A30"/>
    <w:rsid w:val="00AE6816"/>
    <w:rsid w:val="00AF0EE5"/>
    <w:rsid w:val="00AF41AF"/>
    <w:rsid w:val="00AF5C32"/>
    <w:rsid w:val="00AF642D"/>
    <w:rsid w:val="00AF686A"/>
    <w:rsid w:val="00AF72BA"/>
    <w:rsid w:val="00B01FB7"/>
    <w:rsid w:val="00B03789"/>
    <w:rsid w:val="00B03A42"/>
    <w:rsid w:val="00B03E7F"/>
    <w:rsid w:val="00B04DAA"/>
    <w:rsid w:val="00B07995"/>
    <w:rsid w:val="00B079E4"/>
    <w:rsid w:val="00B10D42"/>
    <w:rsid w:val="00B11DED"/>
    <w:rsid w:val="00B12722"/>
    <w:rsid w:val="00B12C1E"/>
    <w:rsid w:val="00B139CC"/>
    <w:rsid w:val="00B15AA4"/>
    <w:rsid w:val="00B15E3D"/>
    <w:rsid w:val="00B179C1"/>
    <w:rsid w:val="00B203F1"/>
    <w:rsid w:val="00B216BB"/>
    <w:rsid w:val="00B234DD"/>
    <w:rsid w:val="00B25A61"/>
    <w:rsid w:val="00B3093C"/>
    <w:rsid w:val="00B31ECA"/>
    <w:rsid w:val="00B3344E"/>
    <w:rsid w:val="00B35F78"/>
    <w:rsid w:val="00B40431"/>
    <w:rsid w:val="00B4124B"/>
    <w:rsid w:val="00B41352"/>
    <w:rsid w:val="00B42A43"/>
    <w:rsid w:val="00B4419D"/>
    <w:rsid w:val="00B45D30"/>
    <w:rsid w:val="00B4685B"/>
    <w:rsid w:val="00B50F7F"/>
    <w:rsid w:val="00B511E4"/>
    <w:rsid w:val="00B52D82"/>
    <w:rsid w:val="00B53165"/>
    <w:rsid w:val="00B53C8C"/>
    <w:rsid w:val="00B56CB0"/>
    <w:rsid w:val="00B57D65"/>
    <w:rsid w:val="00B622FC"/>
    <w:rsid w:val="00B64509"/>
    <w:rsid w:val="00B65464"/>
    <w:rsid w:val="00B65466"/>
    <w:rsid w:val="00B66526"/>
    <w:rsid w:val="00B67760"/>
    <w:rsid w:val="00B71A73"/>
    <w:rsid w:val="00B75417"/>
    <w:rsid w:val="00B76BAC"/>
    <w:rsid w:val="00B76EC3"/>
    <w:rsid w:val="00B8020D"/>
    <w:rsid w:val="00B81EBB"/>
    <w:rsid w:val="00B8263E"/>
    <w:rsid w:val="00B83D85"/>
    <w:rsid w:val="00B86976"/>
    <w:rsid w:val="00B90F16"/>
    <w:rsid w:val="00B957BB"/>
    <w:rsid w:val="00BA0B1E"/>
    <w:rsid w:val="00BA15C0"/>
    <w:rsid w:val="00BA29CE"/>
    <w:rsid w:val="00BA64E8"/>
    <w:rsid w:val="00BA6ADD"/>
    <w:rsid w:val="00BA7836"/>
    <w:rsid w:val="00BA7B61"/>
    <w:rsid w:val="00BB2CB9"/>
    <w:rsid w:val="00BC1D1E"/>
    <w:rsid w:val="00BC3310"/>
    <w:rsid w:val="00BC44BF"/>
    <w:rsid w:val="00BC4D2D"/>
    <w:rsid w:val="00BC6273"/>
    <w:rsid w:val="00BD08B1"/>
    <w:rsid w:val="00BD0FAF"/>
    <w:rsid w:val="00BD105D"/>
    <w:rsid w:val="00BD20DD"/>
    <w:rsid w:val="00BD5FD4"/>
    <w:rsid w:val="00BE1C96"/>
    <w:rsid w:val="00BE257B"/>
    <w:rsid w:val="00BE3392"/>
    <w:rsid w:val="00BE3E26"/>
    <w:rsid w:val="00BE4C99"/>
    <w:rsid w:val="00BE564C"/>
    <w:rsid w:val="00BE6A9C"/>
    <w:rsid w:val="00BF2276"/>
    <w:rsid w:val="00C00380"/>
    <w:rsid w:val="00C0084E"/>
    <w:rsid w:val="00C03200"/>
    <w:rsid w:val="00C03720"/>
    <w:rsid w:val="00C07E82"/>
    <w:rsid w:val="00C13913"/>
    <w:rsid w:val="00C16EF8"/>
    <w:rsid w:val="00C21BBF"/>
    <w:rsid w:val="00C221F2"/>
    <w:rsid w:val="00C24870"/>
    <w:rsid w:val="00C24FD8"/>
    <w:rsid w:val="00C309A4"/>
    <w:rsid w:val="00C30E96"/>
    <w:rsid w:val="00C3227E"/>
    <w:rsid w:val="00C36A0B"/>
    <w:rsid w:val="00C41D84"/>
    <w:rsid w:val="00C42901"/>
    <w:rsid w:val="00C43503"/>
    <w:rsid w:val="00C43E00"/>
    <w:rsid w:val="00C444AD"/>
    <w:rsid w:val="00C452C9"/>
    <w:rsid w:val="00C45FAC"/>
    <w:rsid w:val="00C50261"/>
    <w:rsid w:val="00C5080B"/>
    <w:rsid w:val="00C50957"/>
    <w:rsid w:val="00C5155D"/>
    <w:rsid w:val="00C53956"/>
    <w:rsid w:val="00C60E29"/>
    <w:rsid w:val="00C60F8F"/>
    <w:rsid w:val="00C62454"/>
    <w:rsid w:val="00C65578"/>
    <w:rsid w:val="00C678A9"/>
    <w:rsid w:val="00C70296"/>
    <w:rsid w:val="00C70F62"/>
    <w:rsid w:val="00C70F99"/>
    <w:rsid w:val="00C71536"/>
    <w:rsid w:val="00C72BA0"/>
    <w:rsid w:val="00C74ADB"/>
    <w:rsid w:val="00C770A5"/>
    <w:rsid w:val="00C8003F"/>
    <w:rsid w:val="00C81DB4"/>
    <w:rsid w:val="00C83B0B"/>
    <w:rsid w:val="00C84648"/>
    <w:rsid w:val="00C846F8"/>
    <w:rsid w:val="00C850F3"/>
    <w:rsid w:val="00C8521F"/>
    <w:rsid w:val="00C85CDC"/>
    <w:rsid w:val="00C861D3"/>
    <w:rsid w:val="00C86A8D"/>
    <w:rsid w:val="00C92481"/>
    <w:rsid w:val="00C92B0F"/>
    <w:rsid w:val="00C97C07"/>
    <w:rsid w:val="00CA0C73"/>
    <w:rsid w:val="00CA2AF0"/>
    <w:rsid w:val="00CA3B64"/>
    <w:rsid w:val="00CA47BF"/>
    <w:rsid w:val="00CA629B"/>
    <w:rsid w:val="00CB0E97"/>
    <w:rsid w:val="00CB1747"/>
    <w:rsid w:val="00CB17B6"/>
    <w:rsid w:val="00CB2181"/>
    <w:rsid w:val="00CB3E35"/>
    <w:rsid w:val="00CB5BFB"/>
    <w:rsid w:val="00CC1703"/>
    <w:rsid w:val="00CC25CB"/>
    <w:rsid w:val="00CC2E3E"/>
    <w:rsid w:val="00CC3318"/>
    <w:rsid w:val="00CC66E1"/>
    <w:rsid w:val="00CC7B2B"/>
    <w:rsid w:val="00CD057A"/>
    <w:rsid w:val="00CD1498"/>
    <w:rsid w:val="00CD1AEE"/>
    <w:rsid w:val="00CD50B1"/>
    <w:rsid w:val="00CD5335"/>
    <w:rsid w:val="00CD619C"/>
    <w:rsid w:val="00CD6888"/>
    <w:rsid w:val="00CE0891"/>
    <w:rsid w:val="00CE0F3C"/>
    <w:rsid w:val="00CE1D13"/>
    <w:rsid w:val="00CE2448"/>
    <w:rsid w:val="00CE78B8"/>
    <w:rsid w:val="00CF03D0"/>
    <w:rsid w:val="00CF2F1A"/>
    <w:rsid w:val="00CF4901"/>
    <w:rsid w:val="00CF548D"/>
    <w:rsid w:val="00CF5F82"/>
    <w:rsid w:val="00CF78F9"/>
    <w:rsid w:val="00CF79E7"/>
    <w:rsid w:val="00D03B11"/>
    <w:rsid w:val="00D06139"/>
    <w:rsid w:val="00D06D7D"/>
    <w:rsid w:val="00D070B4"/>
    <w:rsid w:val="00D11826"/>
    <w:rsid w:val="00D14213"/>
    <w:rsid w:val="00D15215"/>
    <w:rsid w:val="00D164FC"/>
    <w:rsid w:val="00D179E3"/>
    <w:rsid w:val="00D17E56"/>
    <w:rsid w:val="00D22A6C"/>
    <w:rsid w:val="00D32C71"/>
    <w:rsid w:val="00D33CC3"/>
    <w:rsid w:val="00D33D3E"/>
    <w:rsid w:val="00D34050"/>
    <w:rsid w:val="00D34B74"/>
    <w:rsid w:val="00D372AF"/>
    <w:rsid w:val="00D413C7"/>
    <w:rsid w:val="00D41EE9"/>
    <w:rsid w:val="00D42E88"/>
    <w:rsid w:val="00D4353D"/>
    <w:rsid w:val="00D43863"/>
    <w:rsid w:val="00D439E3"/>
    <w:rsid w:val="00D44DC2"/>
    <w:rsid w:val="00D45547"/>
    <w:rsid w:val="00D47964"/>
    <w:rsid w:val="00D50164"/>
    <w:rsid w:val="00D519D6"/>
    <w:rsid w:val="00D524BA"/>
    <w:rsid w:val="00D52842"/>
    <w:rsid w:val="00D53513"/>
    <w:rsid w:val="00D53810"/>
    <w:rsid w:val="00D53FBF"/>
    <w:rsid w:val="00D54361"/>
    <w:rsid w:val="00D55F14"/>
    <w:rsid w:val="00D60325"/>
    <w:rsid w:val="00D62D48"/>
    <w:rsid w:val="00D64034"/>
    <w:rsid w:val="00D656F3"/>
    <w:rsid w:val="00D67064"/>
    <w:rsid w:val="00D70F11"/>
    <w:rsid w:val="00D721C2"/>
    <w:rsid w:val="00D726A3"/>
    <w:rsid w:val="00D72C29"/>
    <w:rsid w:val="00D73668"/>
    <w:rsid w:val="00D77098"/>
    <w:rsid w:val="00D77271"/>
    <w:rsid w:val="00D80DB1"/>
    <w:rsid w:val="00D81C3D"/>
    <w:rsid w:val="00D8271D"/>
    <w:rsid w:val="00D82838"/>
    <w:rsid w:val="00D82E80"/>
    <w:rsid w:val="00D840C5"/>
    <w:rsid w:val="00D84CEE"/>
    <w:rsid w:val="00D84D4D"/>
    <w:rsid w:val="00D85BA5"/>
    <w:rsid w:val="00D86325"/>
    <w:rsid w:val="00D86F56"/>
    <w:rsid w:val="00D87B0C"/>
    <w:rsid w:val="00D87EFD"/>
    <w:rsid w:val="00D9047E"/>
    <w:rsid w:val="00D9143D"/>
    <w:rsid w:val="00D91D00"/>
    <w:rsid w:val="00D959AA"/>
    <w:rsid w:val="00DA0930"/>
    <w:rsid w:val="00DA0C26"/>
    <w:rsid w:val="00DA0D54"/>
    <w:rsid w:val="00DA191F"/>
    <w:rsid w:val="00DA2B5B"/>
    <w:rsid w:val="00DA38AC"/>
    <w:rsid w:val="00DA5FB9"/>
    <w:rsid w:val="00DB0FC7"/>
    <w:rsid w:val="00DB1FFF"/>
    <w:rsid w:val="00DB23C4"/>
    <w:rsid w:val="00DB2BC1"/>
    <w:rsid w:val="00DB2E78"/>
    <w:rsid w:val="00DB4061"/>
    <w:rsid w:val="00DB44B7"/>
    <w:rsid w:val="00DC0A6C"/>
    <w:rsid w:val="00DC245F"/>
    <w:rsid w:val="00DC26C1"/>
    <w:rsid w:val="00DC437F"/>
    <w:rsid w:val="00DC54FC"/>
    <w:rsid w:val="00DC7454"/>
    <w:rsid w:val="00DD06A1"/>
    <w:rsid w:val="00DD0DA0"/>
    <w:rsid w:val="00DD0E3A"/>
    <w:rsid w:val="00DD1FEC"/>
    <w:rsid w:val="00DD2C9B"/>
    <w:rsid w:val="00DD3F0A"/>
    <w:rsid w:val="00DD3FCA"/>
    <w:rsid w:val="00DD41C8"/>
    <w:rsid w:val="00DD67E0"/>
    <w:rsid w:val="00DD7F8B"/>
    <w:rsid w:val="00DE1778"/>
    <w:rsid w:val="00DE1F92"/>
    <w:rsid w:val="00DE349D"/>
    <w:rsid w:val="00DE3D2B"/>
    <w:rsid w:val="00DE3EE4"/>
    <w:rsid w:val="00DE55E8"/>
    <w:rsid w:val="00DE6250"/>
    <w:rsid w:val="00DE70F0"/>
    <w:rsid w:val="00DF1587"/>
    <w:rsid w:val="00DF1710"/>
    <w:rsid w:val="00DF32BF"/>
    <w:rsid w:val="00DF519A"/>
    <w:rsid w:val="00DF6991"/>
    <w:rsid w:val="00DF727D"/>
    <w:rsid w:val="00DF7491"/>
    <w:rsid w:val="00E01536"/>
    <w:rsid w:val="00E01B87"/>
    <w:rsid w:val="00E052B7"/>
    <w:rsid w:val="00E05B86"/>
    <w:rsid w:val="00E05CC7"/>
    <w:rsid w:val="00E0694B"/>
    <w:rsid w:val="00E11C4C"/>
    <w:rsid w:val="00E17166"/>
    <w:rsid w:val="00E1718D"/>
    <w:rsid w:val="00E2255C"/>
    <w:rsid w:val="00E23D53"/>
    <w:rsid w:val="00E23ECB"/>
    <w:rsid w:val="00E243D1"/>
    <w:rsid w:val="00E270A5"/>
    <w:rsid w:val="00E37941"/>
    <w:rsid w:val="00E41A32"/>
    <w:rsid w:val="00E41F9F"/>
    <w:rsid w:val="00E42ABC"/>
    <w:rsid w:val="00E438DD"/>
    <w:rsid w:val="00E43C26"/>
    <w:rsid w:val="00E44A4A"/>
    <w:rsid w:val="00E4671E"/>
    <w:rsid w:val="00E50371"/>
    <w:rsid w:val="00E5187E"/>
    <w:rsid w:val="00E523CC"/>
    <w:rsid w:val="00E524BF"/>
    <w:rsid w:val="00E5292B"/>
    <w:rsid w:val="00E543C5"/>
    <w:rsid w:val="00E54AA4"/>
    <w:rsid w:val="00E55FAE"/>
    <w:rsid w:val="00E60395"/>
    <w:rsid w:val="00E61CA3"/>
    <w:rsid w:val="00E6374C"/>
    <w:rsid w:val="00E63FB8"/>
    <w:rsid w:val="00E667E4"/>
    <w:rsid w:val="00E67506"/>
    <w:rsid w:val="00E71E2F"/>
    <w:rsid w:val="00E7360D"/>
    <w:rsid w:val="00E745BB"/>
    <w:rsid w:val="00E75725"/>
    <w:rsid w:val="00E80385"/>
    <w:rsid w:val="00E816D4"/>
    <w:rsid w:val="00E83F3C"/>
    <w:rsid w:val="00E85A6C"/>
    <w:rsid w:val="00E86A79"/>
    <w:rsid w:val="00E86D41"/>
    <w:rsid w:val="00E87014"/>
    <w:rsid w:val="00E8753B"/>
    <w:rsid w:val="00E90E04"/>
    <w:rsid w:val="00E93E00"/>
    <w:rsid w:val="00E96138"/>
    <w:rsid w:val="00E96335"/>
    <w:rsid w:val="00E96529"/>
    <w:rsid w:val="00EA0AA3"/>
    <w:rsid w:val="00EA530D"/>
    <w:rsid w:val="00EA673E"/>
    <w:rsid w:val="00EA6A3B"/>
    <w:rsid w:val="00EA775C"/>
    <w:rsid w:val="00EB0016"/>
    <w:rsid w:val="00EB15DC"/>
    <w:rsid w:val="00EB3080"/>
    <w:rsid w:val="00EB3F33"/>
    <w:rsid w:val="00EB44BD"/>
    <w:rsid w:val="00EB5C32"/>
    <w:rsid w:val="00EB79BD"/>
    <w:rsid w:val="00EC06DD"/>
    <w:rsid w:val="00EC0B01"/>
    <w:rsid w:val="00EC10B7"/>
    <w:rsid w:val="00EC1B42"/>
    <w:rsid w:val="00EC3253"/>
    <w:rsid w:val="00EC39A3"/>
    <w:rsid w:val="00EC55C9"/>
    <w:rsid w:val="00ED032D"/>
    <w:rsid w:val="00ED70BC"/>
    <w:rsid w:val="00ED751C"/>
    <w:rsid w:val="00ED764E"/>
    <w:rsid w:val="00ED7BB0"/>
    <w:rsid w:val="00ED7D23"/>
    <w:rsid w:val="00EE06E9"/>
    <w:rsid w:val="00EE1B1F"/>
    <w:rsid w:val="00EE28AC"/>
    <w:rsid w:val="00EE47E5"/>
    <w:rsid w:val="00EE5522"/>
    <w:rsid w:val="00EE6942"/>
    <w:rsid w:val="00EE6EB6"/>
    <w:rsid w:val="00EE75DB"/>
    <w:rsid w:val="00EE767F"/>
    <w:rsid w:val="00EE7869"/>
    <w:rsid w:val="00EF14AD"/>
    <w:rsid w:val="00EF50EA"/>
    <w:rsid w:val="00EF7AC6"/>
    <w:rsid w:val="00F03534"/>
    <w:rsid w:val="00F15E67"/>
    <w:rsid w:val="00F169E6"/>
    <w:rsid w:val="00F17008"/>
    <w:rsid w:val="00F216C5"/>
    <w:rsid w:val="00F22C38"/>
    <w:rsid w:val="00F2365E"/>
    <w:rsid w:val="00F2452E"/>
    <w:rsid w:val="00F25322"/>
    <w:rsid w:val="00F2593B"/>
    <w:rsid w:val="00F279AE"/>
    <w:rsid w:val="00F32401"/>
    <w:rsid w:val="00F325D1"/>
    <w:rsid w:val="00F33AF4"/>
    <w:rsid w:val="00F3672B"/>
    <w:rsid w:val="00F36AF0"/>
    <w:rsid w:val="00F37D9A"/>
    <w:rsid w:val="00F37FFA"/>
    <w:rsid w:val="00F413EC"/>
    <w:rsid w:val="00F41CE2"/>
    <w:rsid w:val="00F4248A"/>
    <w:rsid w:val="00F42AA3"/>
    <w:rsid w:val="00F43FA1"/>
    <w:rsid w:val="00F441D7"/>
    <w:rsid w:val="00F44B79"/>
    <w:rsid w:val="00F50C4E"/>
    <w:rsid w:val="00F51581"/>
    <w:rsid w:val="00F51E57"/>
    <w:rsid w:val="00F524B5"/>
    <w:rsid w:val="00F52EBB"/>
    <w:rsid w:val="00F554AD"/>
    <w:rsid w:val="00F57182"/>
    <w:rsid w:val="00F615E2"/>
    <w:rsid w:val="00F6381A"/>
    <w:rsid w:val="00F64242"/>
    <w:rsid w:val="00F64DDF"/>
    <w:rsid w:val="00F650D3"/>
    <w:rsid w:val="00F66091"/>
    <w:rsid w:val="00F661EC"/>
    <w:rsid w:val="00F66C91"/>
    <w:rsid w:val="00F66D7F"/>
    <w:rsid w:val="00F7045D"/>
    <w:rsid w:val="00F71C29"/>
    <w:rsid w:val="00F71FFB"/>
    <w:rsid w:val="00F72279"/>
    <w:rsid w:val="00F72888"/>
    <w:rsid w:val="00F74011"/>
    <w:rsid w:val="00F743EA"/>
    <w:rsid w:val="00F74693"/>
    <w:rsid w:val="00F77892"/>
    <w:rsid w:val="00F77EC6"/>
    <w:rsid w:val="00F80417"/>
    <w:rsid w:val="00F81AC6"/>
    <w:rsid w:val="00F90791"/>
    <w:rsid w:val="00F916D4"/>
    <w:rsid w:val="00F91A6C"/>
    <w:rsid w:val="00F93BAF"/>
    <w:rsid w:val="00FA0470"/>
    <w:rsid w:val="00FA4852"/>
    <w:rsid w:val="00FA64DD"/>
    <w:rsid w:val="00FA692E"/>
    <w:rsid w:val="00FA7620"/>
    <w:rsid w:val="00FB1BC1"/>
    <w:rsid w:val="00FB4BDB"/>
    <w:rsid w:val="00FB7474"/>
    <w:rsid w:val="00FB7ABA"/>
    <w:rsid w:val="00FC42D8"/>
    <w:rsid w:val="00FC5A31"/>
    <w:rsid w:val="00FC715B"/>
    <w:rsid w:val="00FD078D"/>
    <w:rsid w:val="00FD1539"/>
    <w:rsid w:val="00FD1D3A"/>
    <w:rsid w:val="00FD3107"/>
    <w:rsid w:val="00FD3990"/>
    <w:rsid w:val="00FD59AD"/>
    <w:rsid w:val="00FD611C"/>
    <w:rsid w:val="00FE6C27"/>
    <w:rsid w:val="00FE6D1B"/>
    <w:rsid w:val="00FE7641"/>
    <w:rsid w:val="00FF172A"/>
    <w:rsid w:val="00FF2267"/>
    <w:rsid w:val="00FF28A6"/>
    <w:rsid w:val="00FF2BC7"/>
    <w:rsid w:val="00FF38F3"/>
    <w:rsid w:val="00FF5736"/>
    <w:rsid w:val="00FF79A6"/>
  </w:rsids>
  <m:mathPr>
    <m:mathFont m:val="Cambria Math"/>
    <m:brkBin m:val="before"/>
    <m:brkBinSub m:val="--"/>
    <m:smallFrac m:val="0"/>
    <m:dispDef/>
    <m:lMargin m:val="0"/>
    <m:rMargin m:val="0"/>
    <m:defJc m:val="centerGroup"/>
    <m:wrapIndent m:val="1440"/>
    <m:intLim m:val="subSup"/>
    <m:naryLim m:val="undOvr"/>
  </m:mathPr>
  <w:themeFontLang w:val="ca-E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9D8B3"/>
  <w15:docId w15:val="{BA9A7BF1-80C4-4D6D-BDEC-21A2D72CF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ca-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5C2"/>
    <w:pPr>
      <w:spacing w:after="200"/>
      <w:jc w:val="both"/>
    </w:pPr>
    <w:rPr>
      <w:rFonts w:ascii="Verdana" w:hAnsi="Verdana"/>
      <w:lang w:val="es-ES_tradnl"/>
    </w:rPr>
  </w:style>
  <w:style w:type="paragraph" w:styleId="Ttulo1">
    <w:name w:val="heading 1"/>
    <w:basedOn w:val="Normal"/>
    <w:link w:val="Ttulo1Car"/>
    <w:qFormat/>
    <w:rsid w:val="009552EC"/>
    <w:pPr>
      <w:widowControl w:val="0"/>
      <w:spacing w:after="0"/>
      <w:ind w:left="100"/>
      <w:jc w:val="left"/>
      <w:outlineLvl w:val="0"/>
    </w:pPr>
    <w:rPr>
      <w:rFonts w:ascii="Arial" w:eastAsia="Arial" w:hAnsi="Arial"/>
      <w:sz w:val="28"/>
      <w:szCs w:val="28"/>
      <w:lang w:val="en-US"/>
    </w:rPr>
  </w:style>
  <w:style w:type="paragraph" w:styleId="Ttulo2">
    <w:name w:val="heading 2"/>
    <w:basedOn w:val="Normal"/>
    <w:next w:val="Normal"/>
    <w:link w:val="Ttulo2Car"/>
    <w:unhideWhenUsed/>
    <w:qFormat/>
    <w:rsid w:val="00F9079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aliases w:val="Título 3 Car Car Car Car Car Car Car"/>
    <w:basedOn w:val="Normal"/>
    <w:next w:val="Normal"/>
    <w:link w:val="Ttulo3Car"/>
    <w:unhideWhenUsed/>
    <w:qFormat/>
    <w:rsid w:val="00764F0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qFormat/>
    <w:rsid w:val="00ED032D"/>
    <w:pPr>
      <w:keepNext/>
      <w:spacing w:before="120" w:after="60"/>
      <w:outlineLvl w:val="3"/>
    </w:pPr>
    <w:rPr>
      <w:rFonts w:eastAsia="Times New Roman" w:cs="Times New Roman"/>
      <w:i/>
      <w:spacing w:val="4"/>
      <w:kern w:val="28"/>
      <w:sz w:val="24"/>
      <w:szCs w:val="20"/>
      <w:u w:val="single"/>
      <w:lang w:val="es-ES" w:eastAsia="es-ES"/>
    </w:rPr>
  </w:style>
  <w:style w:type="paragraph" w:styleId="Ttulo6">
    <w:name w:val="heading 6"/>
    <w:basedOn w:val="Normal"/>
    <w:next w:val="Normal"/>
    <w:link w:val="Ttulo6Car"/>
    <w:qFormat/>
    <w:rsid w:val="00ED032D"/>
    <w:pPr>
      <w:spacing w:before="120" w:after="60"/>
      <w:outlineLvl w:val="5"/>
    </w:pPr>
    <w:rPr>
      <w:rFonts w:eastAsia="Times New Roman" w:cs="Times New Roman"/>
      <w:i/>
      <w:spacing w:val="4"/>
      <w:kern w:val="28"/>
      <w:szCs w:val="20"/>
      <w:lang w:val="es-ES" w:eastAsia="es-ES"/>
    </w:rPr>
  </w:style>
  <w:style w:type="paragraph" w:styleId="Ttulo7">
    <w:name w:val="heading 7"/>
    <w:basedOn w:val="Normal"/>
    <w:next w:val="Normal"/>
    <w:link w:val="Ttulo7Car"/>
    <w:qFormat/>
    <w:rsid w:val="00ED032D"/>
    <w:pPr>
      <w:spacing w:before="120" w:after="60"/>
      <w:outlineLvl w:val="6"/>
    </w:pPr>
    <w:rPr>
      <w:rFonts w:eastAsia="Times New Roman" w:cs="Times New Roman"/>
      <w:spacing w:val="4"/>
      <w:kern w:val="28"/>
      <w:szCs w:val="20"/>
      <w:lang w:val="es-ES" w:eastAsia="es-ES"/>
    </w:rPr>
  </w:style>
  <w:style w:type="paragraph" w:styleId="Ttulo8">
    <w:name w:val="heading 8"/>
    <w:basedOn w:val="Normal"/>
    <w:next w:val="Normal"/>
    <w:link w:val="Ttulo8Car"/>
    <w:qFormat/>
    <w:rsid w:val="00ED032D"/>
    <w:pPr>
      <w:spacing w:before="120" w:after="60"/>
      <w:outlineLvl w:val="7"/>
    </w:pPr>
    <w:rPr>
      <w:rFonts w:eastAsia="Times New Roman" w:cs="Times New Roman"/>
      <w:i/>
      <w:spacing w:val="4"/>
      <w:kern w:val="28"/>
      <w:szCs w:val="20"/>
      <w:lang w:val="es-ES" w:eastAsia="es-ES"/>
    </w:rPr>
  </w:style>
  <w:style w:type="paragraph" w:styleId="Ttulo9">
    <w:name w:val="heading 9"/>
    <w:basedOn w:val="Normal"/>
    <w:next w:val="Normal"/>
    <w:link w:val="Ttulo9Car"/>
    <w:qFormat/>
    <w:rsid w:val="00ED032D"/>
    <w:pPr>
      <w:spacing w:before="120" w:after="60"/>
      <w:outlineLvl w:val="8"/>
    </w:pPr>
    <w:rPr>
      <w:rFonts w:eastAsia="Times New Roman" w:cs="Times New Roman"/>
      <w:i/>
      <w:spacing w:val="4"/>
      <w:kern w:val="28"/>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otranslate">
    <w:name w:val="notranslate"/>
    <w:basedOn w:val="Fuentedeprrafopredeter"/>
    <w:qFormat/>
    <w:rsid w:val="00B06110"/>
  </w:style>
  <w:style w:type="character" w:customStyle="1" w:styleId="EnlladInternet">
    <w:name w:val="Enllaç d'Internet"/>
    <w:basedOn w:val="Fuentedeprrafopredeter"/>
    <w:uiPriority w:val="99"/>
    <w:unhideWhenUsed/>
    <w:rsid w:val="00B06110"/>
    <w:rPr>
      <w:color w:val="0000FF"/>
      <w:u w:val="single"/>
    </w:rPr>
  </w:style>
  <w:style w:type="character" w:styleId="Hipervnculovisitado">
    <w:name w:val="FollowedHyperlink"/>
    <w:basedOn w:val="Fuentedeprrafopredeter"/>
    <w:uiPriority w:val="99"/>
    <w:semiHidden/>
    <w:unhideWhenUsed/>
    <w:qFormat/>
    <w:rsid w:val="00B06110"/>
    <w:rPr>
      <w:color w:val="800080"/>
      <w:u w:val="single"/>
    </w:rPr>
  </w:style>
  <w:style w:type="character" w:customStyle="1" w:styleId="EncabezadoCar">
    <w:name w:val="Encabezado Car"/>
    <w:basedOn w:val="Fuentedeprrafopredeter"/>
    <w:link w:val="Encabezado"/>
    <w:uiPriority w:val="99"/>
    <w:qFormat/>
    <w:rsid w:val="00E07790"/>
    <w:rPr>
      <w:rFonts w:ascii="Verdana" w:hAnsi="Verdana"/>
      <w:sz w:val="20"/>
      <w:lang w:val="es-ES_tradnl"/>
    </w:rPr>
  </w:style>
  <w:style w:type="character" w:customStyle="1" w:styleId="PiedepginaCar">
    <w:name w:val="Pie de página Car"/>
    <w:basedOn w:val="Fuentedeprrafopredeter"/>
    <w:link w:val="Piedepgina"/>
    <w:uiPriority w:val="99"/>
    <w:qFormat/>
    <w:rsid w:val="00E07790"/>
    <w:rPr>
      <w:rFonts w:ascii="Verdana" w:hAnsi="Verdana"/>
      <w:sz w:val="20"/>
      <w:lang w:val="es-ES_tradnl"/>
    </w:rPr>
  </w:style>
  <w:style w:type="character" w:styleId="Mencinsinresolver">
    <w:name w:val="Unresolved Mention"/>
    <w:basedOn w:val="Fuentedeprrafopredeter"/>
    <w:uiPriority w:val="99"/>
    <w:semiHidden/>
    <w:unhideWhenUsed/>
    <w:qFormat/>
    <w:rsid w:val="000B632F"/>
    <w:rPr>
      <w:color w:val="808080"/>
      <w:shd w:val="clear" w:color="auto" w:fill="E6E6E6"/>
    </w:rPr>
  </w:style>
  <w:style w:type="character" w:customStyle="1" w:styleId="TextonotapieCar">
    <w:name w:val="Texto nota pie Car"/>
    <w:basedOn w:val="Fuentedeprrafopredeter"/>
    <w:link w:val="Textonotapie"/>
    <w:uiPriority w:val="99"/>
    <w:semiHidden/>
    <w:qFormat/>
    <w:rsid w:val="00643CCA"/>
    <w:rPr>
      <w:rFonts w:ascii="Arial" w:eastAsia="Times New Roman" w:hAnsi="Arial" w:cs="Times New Roman"/>
      <w:sz w:val="20"/>
      <w:szCs w:val="20"/>
      <w:lang w:eastAsia="ca-ES"/>
    </w:rPr>
  </w:style>
  <w:style w:type="character" w:customStyle="1" w:styleId="TextocomentarioCar">
    <w:name w:val="Texto comentario Car"/>
    <w:basedOn w:val="Fuentedeprrafopredeter"/>
    <w:link w:val="Textocomentario"/>
    <w:uiPriority w:val="99"/>
    <w:semiHidden/>
    <w:qFormat/>
    <w:rsid w:val="00643CCA"/>
    <w:rPr>
      <w:rFonts w:ascii="Dutch" w:eastAsia="Times New Roman" w:hAnsi="Dutch" w:cs="Times New Roman"/>
      <w:sz w:val="20"/>
      <w:szCs w:val="20"/>
      <w:lang w:eastAsia="ca-ES"/>
    </w:rPr>
  </w:style>
  <w:style w:type="character" w:customStyle="1" w:styleId="ncoradenotaalpeu">
    <w:name w:val="Àncora de nota al peu"/>
    <w:rPr>
      <w:vertAlign w:val="superscript"/>
    </w:rPr>
  </w:style>
  <w:style w:type="character" w:customStyle="1" w:styleId="FootnoteCharacters">
    <w:name w:val="Footnote Characters"/>
    <w:basedOn w:val="Fuentedeprrafopredeter"/>
    <w:semiHidden/>
    <w:unhideWhenUsed/>
    <w:qFormat/>
    <w:rsid w:val="00643CCA"/>
    <w:rPr>
      <w:vertAlign w:val="superscript"/>
    </w:rPr>
  </w:style>
  <w:style w:type="character" w:customStyle="1" w:styleId="TextodegloboCar">
    <w:name w:val="Texto de globo Car"/>
    <w:basedOn w:val="Fuentedeprrafopredeter"/>
    <w:link w:val="Textodeglobo"/>
    <w:uiPriority w:val="99"/>
    <w:semiHidden/>
    <w:qFormat/>
    <w:rsid w:val="00317A47"/>
    <w:rPr>
      <w:rFonts w:ascii="Segoe UI" w:hAnsi="Segoe UI" w:cs="Segoe UI"/>
      <w:sz w:val="18"/>
      <w:szCs w:val="18"/>
      <w:lang w:val="es-ES_tradnl"/>
    </w:rPr>
  </w:style>
  <w:style w:type="character" w:styleId="Refdecomentario">
    <w:name w:val="annotation reference"/>
    <w:basedOn w:val="Fuentedeprrafopredeter"/>
    <w:uiPriority w:val="99"/>
    <w:semiHidden/>
    <w:unhideWhenUsed/>
    <w:qFormat/>
    <w:rsid w:val="002E19AE"/>
    <w:rPr>
      <w:sz w:val="16"/>
      <w:szCs w:val="16"/>
    </w:rPr>
  </w:style>
  <w:style w:type="character" w:customStyle="1" w:styleId="AsuntodelcomentarioCar">
    <w:name w:val="Asunto del comentario Car"/>
    <w:basedOn w:val="TextocomentarioCar"/>
    <w:link w:val="Asuntodelcomentario"/>
    <w:uiPriority w:val="99"/>
    <w:semiHidden/>
    <w:qFormat/>
    <w:rsid w:val="002E19AE"/>
    <w:rPr>
      <w:rFonts w:ascii="Verdana" w:eastAsia="Times New Roman" w:hAnsi="Verdana" w:cs="Times New Roman"/>
      <w:b/>
      <w:bCs/>
      <w:sz w:val="20"/>
      <w:szCs w:val="20"/>
      <w:lang w:val="es-ES_tradnl" w:eastAsia="ca-ES"/>
    </w:rPr>
  </w:style>
  <w:style w:type="character" w:customStyle="1" w:styleId="PrrafodelistaCar">
    <w:name w:val="Párrafo de lista Car"/>
    <w:link w:val="Prrafodelista"/>
    <w:uiPriority w:val="34"/>
    <w:qFormat/>
    <w:rsid w:val="004751CC"/>
    <w:rPr>
      <w:rFonts w:ascii="Verdana" w:hAnsi="Verdana"/>
      <w:sz w:val="20"/>
      <w:lang w:val="es-ES_tradnl"/>
    </w:rPr>
  </w:style>
  <w:style w:type="character" w:customStyle="1" w:styleId="SangradetextonormalCar">
    <w:name w:val="Sangría de texto normal Car"/>
    <w:basedOn w:val="Fuentedeprrafopredeter"/>
    <w:link w:val="Sangradetextonormal"/>
    <w:qFormat/>
    <w:rsid w:val="002A087D"/>
    <w:rPr>
      <w:rFonts w:ascii="Arial Narrow" w:eastAsia="Times New Roman" w:hAnsi="Arial Narrow" w:cs="Times New Roman"/>
      <w:sz w:val="20"/>
      <w:szCs w:val="20"/>
      <w:lang w:eastAsia="es-ES"/>
    </w:rPr>
  </w:style>
  <w:style w:type="character" w:customStyle="1" w:styleId="TextoindependienteCar">
    <w:name w:val="Texto independiente Car"/>
    <w:basedOn w:val="Fuentedeprrafopredeter"/>
    <w:link w:val="Textoindependiente"/>
    <w:uiPriority w:val="99"/>
    <w:semiHidden/>
    <w:qFormat/>
    <w:rsid w:val="009552EC"/>
    <w:rPr>
      <w:rFonts w:ascii="Verdana" w:hAnsi="Verdana"/>
      <w:sz w:val="20"/>
      <w:lang w:val="es-ES_tradnl"/>
    </w:rPr>
  </w:style>
  <w:style w:type="character" w:customStyle="1" w:styleId="Ttulo1Car">
    <w:name w:val="Título 1 Car"/>
    <w:basedOn w:val="Fuentedeprrafopredeter"/>
    <w:link w:val="Ttulo1"/>
    <w:uiPriority w:val="1"/>
    <w:qFormat/>
    <w:rsid w:val="009552EC"/>
    <w:rPr>
      <w:rFonts w:ascii="Arial" w:eastAsia="Arial" w:hAnsi="Arial"/>
      <w:sz w:val="28"/>
      <w:szCs w:val="28"/>
      <w:lang w:val="en-US"/>
    </w:rPr>
  </w:style>
  <w:style w:type="character" w:customStyle="1" w:styleId="ListLabel1">
    <w:name w:val="ListLabel 1"/>
    <w:qFormat/>
    <w:rPr>
      <w:rFonts w:eastAsia="Times New Roman" w:cs="Arial"/>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eastAsia="Times New Roman" w:cs="Arial"/>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eastAsia="Times New Roman" w:cs="Verdana"/>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eastAsia="Times New Roman" w:cs="Times New Roman"/>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b/>
    </w:rPr>
  </w:style>
  <w:style w:type="character" w:customStyle="1" w:styleId="ListLabel24">
    <w:name w:val="ListLabel 24"/>
    <w:qFormat/>
    <w:rPr>
      <w:rFonts w:eastAsia="Times New Roman" w:cs="Arial"/>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eastAsia="Times New Roman" w:cs="Times New Roman"/>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eastAsia="Times New Roman" w:cs="Arial"/>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lang w:val="ca-ES"/>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eastAsia="Times New Roman" w:cs="Arial"/>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b/>
      <w:sz w:val="22"/>
    </w:rPr>
  </w:style>
  <w:style w:type="character" w:customStyle="1" w:styleId="ListLabel48">
    <w:name w:val="ListLabel 48"/>
    <w:qFormat/>
    <w:rPr>
      <w:rFonts w:cs="Arial"/>
      <w:sz w:val="22"/>
      <w:szCs w:val="22"/>
    </w:rPr>
  </w:style>
  <w:style w:type="character" w:customStyle="1" w:styleId="ListLabel49">
    <w:name w:val="ListLabel 49"/>
    <w:qFormat/>
    <w:rPr>
      <w:rFonts w:cs="Wingdings"/>
      <w:sz w:val="22"/>
      <w:szCs w:val="22"/>
    </w:rPr>
  </w:style>
  <w:style w:type="character" w:customStyle="1" w:styleId="ListLabel50">
    <w:name w:val="ListLabel 50"/>
    <w:qFormat/>
    <w:rPr>
      <w:rFonts w:cs="Arial"/>
      <w:sz w:val="22"/>
    </w:rPr>
  </w:style>
  <w:style w:type="character" w:customStyle="1" w:styleId="ListLabel51">
    <w:name w:val="ListLabel 51"/>
    <w:qFormat/>
    <w:rPr>
      <w:rFonts w:cs="Wingdings"/>
      <w:sz w:val="22"/>
      <w:szCs w:val="22"/>
    </w:rPr>
  </w:style>
  <w:style w:type="character" w:customStyle="1" w:styleId="ListLabel52">
    <w:name w:val="ListLabel 52"/>
    <w:qFormat/>
    <w:rPr>
      <w:rFonts w:cs="Wingdings"/>
      <w:sz w:val="22"/>
      <w:szCs w:val="22"/>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eastAsia="Arial" w:cs="Arial"/>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eastAsia="Times New Roman"/>
    </w:rPr>
  </w:style>
  <w:style w:type="character" w:customStyle="1" w:styleId="ListLabel64">
    <w:name w:val="ListLabel 64"/>
    <w:qFormat/>
    <w:rPr>
      <w:u w:val="none"/>
    </w:rPr>
  </w:style>
  <w:style w:type="character" w:customStyle="1" w:styleId="ListLabel65">
    <w:name w:val="ListLabel 65"/>
    <w:qFormat/>
    <w:rPr>
      <w:rFonts w:eastAsia="Times New Roman" w:cs="Courier"/>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Times New Roman" w:cs="Arial"/>
      <w:bCs/>
      <w:szCs w:val="20"/>
      <w:lang w:eastAsia="es-ES"/>
    </w:rPr>
  </w:style>
  <w:style w:type="character" w:customStyle="1" w:styleId="ListLabel70">
    <w:name w:val="ListLabel 70"/>
    <w:qFormat/>
    <w:rPr>
      <w:rFonts w:eastAsia="Times New Roman" w:cs="Arial"/>
      <w:szCs w:val="20"/>
      <w:lang w:eastAsia="es-ES"/>
    </w:rPr>
  </w:style>
  <w:style w:type="character" w:customStyle="1" w:styleId="ListLabel71">
    <w:name w:val="ListLabel 71"/>
    <w:qFormat/>
    <w:rPr>
      <w:rFonts w:eastAsia="Times New Roman" w:cs="Times New Roman"/>
      <w:szCs w:val="20"/>
      <w:lang w:eastAsia="es-ES"/>
    </w:rPr>
  </w:style>
  <w:style w:type="paragraph" w:customStyle="1" w:styleId="Encapalament">
    <w:name w:val="Encapçalament"/>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link w:val="TextoindependienteCar"/>
    <w:uiPriority w:val="99"/>
    <w:semiHidden/>
    <w:unhideWhenUsed/>
    <w:rsid w:val="009552EC"/>
    <w:pPr>
      <w:spacing w:after="120"/>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ex">
    <w:name w:val="Índex"/>
    <w:basedOn w:val="Normal"/>
    <w:qFormat/>
    <w:pPr>
      <w:suppressLineNumbers/>
    </w:pPr>
    <w:rPr>
      <w:rFonts w:cs="Arial"/>
    </w:rPr>
  </w:style>
  <w:style w:type="paragraph" w:customStyle="1" w:styleId="msonormal0">
    <w:name w:val="msonormal"/>
    <w:basedOn w:val="Normal"/>
    <w:qFormat/>
    <w:rsid w:val="00B06110"/>
    <w:pPr>
      <w:spacing w:beforeAutospacing="1" w:afterAutospacing="1"/>
      <w:jc w:val="left"/>
    </w:pPr>
    <w:rPr>
      <w:rFonts w:ascii="Times New Roman" w:eastAsia="Times New Roman" w:hAnsi="Times New Roman" w:cs="Times New Roman"/>
      <w:sz w:val="24"/>
      <w:szCs w:val="24"/>
      <w:lang w:val="es-ES" w:eastAsia="es-ES"/>
    </w:rPr>
  </w:style>
  <w:style w:type="paragraph" w:styleId="NormalWeb">
    <w:name w:val="Normal (Web)"/>
    <w:basedOn w:val="Normal"/>
    <w:unhideWhenUsed/>
    <w:qFormat/>
    <w:rsid w:val="00B06110"/>
    <w:pPr>
      <w:spacing w:beforeAutospacing="1" w:afterAutospacing="1"/>
      <w:jc w:val="left"/>
    </w:pPr>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unhideWhenUsed/>
    <w:rsid w:val="00E07790"/>
    <w:pPr>
      <w:tabs>
        <w:tab w:val="center" w:pos="4252"/>
        <w:tab w:val="right" w:pos="8504"/>
      </w:tabs>
      <w:spacing w:after="0"/>
    </w:pPr>
  </w:style>
  <w:style w:type="paragraph" w:styleId="Piedepgina">
    <w:name w:val="footer"/>
    <w:basedOn w:val="Normal"/>
    <w:link w:val="PiedepginaCar"/>
    <w:uiPriority w:val="99"/>
    <w:unhideWhenUsed/>
    <w:rsid w:val="00E07790"/>
    <w:pPr>
      <w:tabs>
        <w:tab w:val="center" w:pos="4252"/>
        <w:tab w:val="right" w:pos="8504"/>
      </w:tabs>
      <w:spacing w:after="0"/>
    </w:pPr>
  </w:style>
  <w:style w:type="paragraph" w:styleId="Prrafodelista">
    <w:name w:val="List Paragraph"/>
    <w:basedOn w:val="Normal"/>
    <w:link w:val="PrrafodelistaCar"/>
    <w:uiPriority w:val="34"/>
    <w:qFormat/>
    <w:rsid w:val="000B632F"/>
    <w:pPr>
      <w:ind w:left="720"/>
      <w:contextualSpacing/>
    </w:pPr>
  </w:style>
  <w:style w:type="paragraph" w:styleId="Textonotapie">
    <w:name w:val="footnote text"/>
    <w:basedOn w:val="Normal"/>
    <w:link w:val="TextonotapieCar"/>
    <w:uiPriority w:val="99"/>
    <w:semiHidden/>
    <w:unhideWhenUsed/>
    <w:qFormat/>
    <w:rsid w:val="00643CCA"/>
    <w:pPr>
      <w:spacing w:after="0"/>
    </w:pPr>
    <w:rPr>
      <w:rFonts w:ascii="Arial" w:eastAsia="Times New Roman" w:hAnsi="Arial" w:cs="Times New Roman"/>
      <w:szCs w:val="20"/>
      <w:lang w:val="ca-ES" w:eastAsia="ca-ES"/>
    </w:rPr>
  </w:style>
  <w:style w:type="paragraph" w:styleId="Textocomentario">
    <w:name w:val="annotation text"/>
    <w:basedOn w:val="Normal"/>
    <w:link w:val="TextocomentarioCar"/>
    <w:uiPriority w:val="99"/>
    <w:semiHidden/>
    <w:unhideWhenUsed/>
    <w:qFormat/>
    <w:rsid w:val="00643CCA"/>
    <w:pPr>
      <w:spacing w:after="0"/>
    </w:pPr>
    <w:rPr>
      <w:rFonts w:ascii="Dutch" w:eastAsia="Times New Roman" w:hAnsi="Dutch" w:cs="Times New Roman"/>
      <w:szCs w:val="20"/>
      <w:lang w:val="ca-ES" w:eastAsia="ca-ES"/>
    </w:rPr>
  </w:style>
  <w:style w:type="paragraph" w:customStyle="1" w:styleId="Default">
    <w:name w:val="Default"/>
    <w:qFormat/>
    <w:rsid w:val="00646407"/>
    <w:rPr>
      <w:rFonts w:ascii="Verdana" w:eastAsia="Times New Roman" w:hAnsi="Verdana" w:cs="Verdana"/>
      <w:color w:val="000000"/>
      <w:sz w:val="24"/>
      <w:szCs w:val="24"/>
      <w:lang w:val="es-ES" w:eastAsia="es-ES"/>
    </w:rPr>
  </w:style>
  <w:style w:type="paragraph" w:styleId="Textodeglobo">
    <w:name w:val="Balloon Text"/>
    <w:basedOn w:val="Normal"/>
    <w:link w:val="TextodegloboCar"/>
    <w:uiPriority w:val="99"/>
    <w:semiHidden/>
    <w:unhideWhenUsed/>
    <w:qFormat/>
    <w:rsid w:val="00317A47"/>
    <w:pPr>
      <w:spacing w:after="0"/>
    </w:pPr>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qFormat/>
    <w:rsid w:val="002E19AE"/>
    <w:pPr>
      <w:spacing w:after="200"/>
    </w:pPr>
    <w:rPr>
      <w:rFonts w:ascii="Verdana" w:eastAsiaTheme="minorHAnsi" w:hAnsi="Verdana" w:cstheme="minorBidi"/>
      <w:b/>
      <w:bCs/>
      <w:lang w:val="es-ES_tradnl" w:eastAsia="en-US"/>
    </w:rPr>
  </w:style>
  <w:style w:type="paragraph" w:styleId="Sangradetextonormal">
    <w:name w:val="Body Text Indent"/>
    <w:basedOn w:val="Normal"/>
    <w:link w:val="SangradetextonormalCar"/>
    <w:rsid w:val="002A087D"/>
    <w:pPr>
      <w:spacing w:after="0"/>
      <w:ind w:left="284" w:hanging="284"/>
      <w:textAlignment w:val="baseline"/>
    </w:pPr>
    <w:rPr>
      <w:rFonts w:ascii="Arial Narrow" w:eastAsia="Times New Roman" w:hAnsi="Arial Narrow" w:cs="Times New Roman"/>
      <w:szCs w:val="20"/>
      <w:lang w:val="ca-ES" w:eastAsia="es-ES"/>
    </w:rPr>
  </w:style>
  <w:style w:type="numbering" w:customStyle="1" w:styleId="Sinlista1">
    <w:name w:val="Sin lista1"/>
    <w:uiPriority w:val="99"/>
    <w:semiHidden/>
    <w:unhideWhenUsed/>
    <w:qFormat/>
    <w:rsid w:val="00B06110"/>
  </w:style>
  <w:style w:type="table" w:styleId="Tablaconcuadrcula">
    <w:name w:val="Table Grid"/>
    <w:basedOn w:val="Tablanormal"/>
    <w:uiPriority w:val="59"/>
    <w:rsid w:val="004565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815CAA"/>
    <w:rPr>
      <w:color w:val="0563C1"/>
      <w:u w:val="single"/>
    </w:rPr>
  </w:style>
  <w:style w:type="paragraph" w:customStyle="1" w:styleId="paragraph">
    <w:name w:val="paragraph"/>
    <w:basedOn w:val="Normal"/>
    <w:rsid w:val="008A0819"/>
    <w:pPr>
      <w:spacing w:after="0"/>
      <w:jc w:val="left"/>
    </w:pPr>
    <w:rPr>
      <w:rFonts w:ascii="Times New Roman" w:eastAsia="Times New Roman" w:hAnsi="Times New Roman" w:cs="Times New Roman"/>
      <w:sz w:val="24"/>
      <w:szCs w:val="24"/>
      <w:lang w:val="es-ES" w:eastAsia="es-ES"/>
    </w:rPr>
  </w:style>
  <w:style w:type="character" w:customStyle="1" w:styleId="spellingerror">
    <w:name w:val="spellingerror"/>
    <w:basedOn w:val="Fuentedeprrafopredeter"/>
    <w:rsid w:val="008A0819"/>
  </w:style>
  <w:style w:type="character" w:customStyle="1" w:styleId="normaltextrun1">
    <w:name w:val="normaltextrun1"/>
    <w:basedOn w:val="Fuentedeprrafopredeter"/>
    <w:rsid w:val="008A0819"/>
  </w:style>
  <w:style w:type="character" w:customStyle="1" w:styleId="eop">
    <w:name w:val="eop"/>
    <w:basedOn w:val="Fuentedeprrafopredeter"/>
    <w:rsid w:val="008A0819"/>
  </w:style>
  <w:style w:type="table" w:customStyle="1" w:styleId="Tablaconcuadrcula1">
    <w:name w:val="Tabla con cuadrícula1"/>
    <w:basedOn w:val="Tablanormal"/>
    <w:next w:val="Tablaconcuadrcula"/>
    <w:uiPriority w:val="59"/>
    <w:rsid w:val="0021787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1F2C15"/>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337D15"/>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456047"/>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91413D"/>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39"/>
    <w:rsid w:val="003C66E3"/>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39"/>
    <w:rsid w:val="00050C24"/>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pie">
    <w:name w:val="footnote reference"/>
    <w:basedOn w:val="Fuentedeprrafopredeter"/>
    <w:uiPriority w:val="99"/>
    <w:semiHidden/>
    <w:rsid w:val="00E71E2F"/>
    <w:rPr>
      <w:vertAlign w:val="superscript"/>
    </w:rPr>
  </w:style>
  <w:style w:type="table" w:customStyle="1" w:styleId="Tablaconcuadrcula9">
    <w:name w:val="Tabla con cuadrícula9"/>
    <w:basedOn w:val="Tablanormal"/>
    <w:next w:val="Tablaconcuadrcula"/>
    <w:uiPriority w:val="39"/>
    <w:rsid w:val="00460C19"/>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59"/>
    <w:rsid w:val="00350220"/>
    <w:rPr>
      <w:sz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59"/>
    <w:rsid w:val="000A3FAE"/>
    <w:rPr>
      <w:sz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semiHidden/>
    <w:rsid w:val="00F90791"/>
    <w:rPr>
      <w:rFonts w:asciiTheme="majorHAnsi" w:eastAsiaTheme="majorEastAsia" w:hAnsiTheme="majorHAnsi" w:cstheme="majorBidi"/>
      <w:color w:val="365F91" w:themeColor="accent1" w:themeShade="BF"/>
      <w:sz w:val="26"/>
      <w:szCs w:val="26"/>
      <w:lang w:val="es-ES_tradnl"/>
    </w:rPr>
  </w:style>
  <w:style w:type="table" w:customStyle="1" w:styleId="Tablaconcuadrcula11">
    <w:name w:val="Tabla con cuadrícula11"/>
    <w:basedOn w:val="Tablanormal"/>
    <w:next w:val="Tablaconcuadrcula"/>
    <w:uiPriority w:val="59"/>
    <w:rsid w:val="00006A80"/>
    <w:rPr>
      <w:sz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59"/>
    <w:rsid w:val="001B309A"/>
    <w:rPr>
      <w:sz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next w:val="Tablaconcuadrcula"/>
    <w:uiPriority w:val="59"/>
    <w:rsid w:val="001D2F10"/>
    <w:rPr>
      <w:sz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
    <w:name w:val="Tabla con cuadrícula14"/>
    <w:basedOn w:val="Tablanormal"/>
    <w:next w:val="Tablaconcuadrcula"/>
    <w:uiPriority w:val="59"/>
    <w:rsid w:val="00C50261"/>
    <w:rPr>
      <w:sz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59"/>
    <w:rsid w:val="00230F27"/>
    <w:pPr>
      <w:spacing w:line="360" w:lineRule="auto"/>
      <w:jc w:val="both"/>
    </w:pPr>
    <w:rPr>
      <w:rFonts w:ascii="Times New Roman" w:eastAsia="Times New Roman" w:hAnsi="Times New Roman" w:cs="Times New Roman"/>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
    <w:name w:val="Tabla con cuadrícula15"/>
    <w:basedOn w:val="Tablanormal"/>
    <w:next w:val="Tablaconcuadrcula"/>
    <w:uiPriority w:val="59"/>
    <w:rsid w:val="001D46EB"/>
    <w:rPr>
      <w:sz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
    <w:name w:val="Tabla con cuadrícula16"/>
    <w:basedOn w:val="Tablanormal"/>
    <w:next w:val="Tablaconcuadrcula"/>
    <w:uiPriority w:val="59"/>
    <w:rsid w:val="002F2E73"/>
    <w:rPr>
      <w:sz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
    <w:name w:val="Tabla con cuadrícula17"/>
    <w:basedOn w:val="Tablanormal"/>
    <w:next w:val="Tablaconcuadrcula"/>
    <w:uiPriority w:val="59"/>
    <w:rsid w:val="00896BDA"/>
    <w:rPr>
      <w:sz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4A77BE"/>
    <w:rPr>
      <w:rFonts w:ascii="Verdana" w:hAnsi="Verdana"/>
      <w:lang w:val="es-ES_tradnl"/>
    </w:rPr>
  </w:style>
  <w:style w:type="table" w:customStyle="1" w:styleId="Tablaconcuadrcula18">
    <w:name w:val="Tabla con cuadrícula18"/>
    <w:basedOn w:val="Tablanormal"/>
    <w:next w:val="Tablaconcuadrcula"/>
    <w:uiPriority w:val="59"/>
    <w:rsid w:val="00A33632"/>
    <w:rPr>
      <w:rFonts w:ascii="Calibri" w:eastAsia="Calibri" w:hAnsi="Calibri" w:cs="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
    <w:name w:val="Tabla con cuadrícula19"/>
    <w:basedOn w:val="Tablanormal"/>
    <w:next w:val="Tablaconcuadrcula"/>
    <w:uiPriority w:val="59"/>
    <w:rsid w:val="00FB1BC1"/>
    <w:rPr>
      <w:rFonts w:ascii="Calibri" w:eastAsia="Calibri" w:hAnsi="Calibri" w:cs="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
    <w:name w:val="Tabla con cuadrícula20"/>
    <w:basedOn w:val="Tablanormal"/>
    <w:next w:val="Tablaconcuadrcula"/>
    <w:uiPriority w:val="59"/>
    <w:rsid w:val="009C7B5C"/>
    <w:rPr>
      <w:rFonts w:ascii="Calibri" w:eastAsia="Calibri" w:hAnsi="Calibri" w:cs="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conformatoprevio">
    <w:name w:val="HTML Preformatted"/>
    <w:basedOn w:val="Normal"/>
    <w:link w:val="HTMLconformatoprevioCar"/>
    <w:uiPriority w:val="99"/>
    <w:unhideWhenUsed/>
    <w:rsid w:val="00790D1E"/>
    <w:pPr>
      <w:spacing w:after="0"/>
    </w:pPr>
    <w:rPr>
      <w:rFonts w:ascii="Consolas" w:hAnsi="Consolas"/>
      <w:szCs w:val="20"/>
    </w:rPr>
  </w:style>
  <w:style w:type="character" w:customStyle="1" w:styleId="HTMLconformatoprevioCar">
    <w:name w:val="HTML con formato previo Car"/>
    <w:basedOn w:val="Fuentedeprrafopredeter"/>
    <w:link w:val="HTMLconformatoprevio"/>
    <w:uiPriority w:val="99"/>
    <w:rsid w:val="00790D1E"/>
    <w:rPr>
      <w:rFonts w:ascii="Consolas" w:hAnsi="Consolas"/>
      <w:szCs w:val="20"/>
      <w:lang w:val="es-ES_tradnl"/>
    </w:rPr>
  </w:style>
  <w:style w:type="character" w:customStyle="1" w:styleId="Ttulo3Car">
    <w:name w:val="Título 3 Car"/>
    <w:aliases w:val="Título 3 Car Car Car Car Car Car Car Car"/>
    <w:basedOn w:val="Fuentedeprrafopredeter"/>
    <w:link w:val="Ttulo3"/>
    <w:uiPriority w:val="9"/>
    <w:semiHidden/>
    <w:rsid w:val="00764F0A"/>
    <w:rPr>
      <w:rFonts w:asciiTheme="majorHAnsi" w:eastAsiaTheme="majorEastAsia" w:hAnsiTheme="majorHAnsi" w:cstheme="majorBidi"/>
      <w:color w:val="243F60" w:themeColor="accent1" w:themeShade="7F"/>
      <w:sz w:val="24"/>
      <w:szCs w:val="24"/>
      <w:lang w:val="es-ES_tradnl"/>
    </w:rPr>
  </w:style>
  <w:style w:type="character" w:customStyle="1" w:styleId="Ttulo4Car">
    <w:name w:val="Título 4 Car"/>
    <w:basedOn w:val="Fuentedeprrafopredeter"/>
    <w:link w:val="Ttulo4"/>
    <w:rsid w:val="00ED032D"/>
    <w:rPr>
      <w:rFonts w:ascii="Verdana" w:eastAsia="Times New Roman" w:hAnsi="Verdana" w:cs="Times New Roman"/>
      <w:i/>
      <w:spacing w:val="4"/>
      <w:kern w:val="28"/>
      <w:sz w:val="24"/>
      <w:szCs w:val="20"/>
      <w:u w:val="single"/>
      <w:lang w:val="es-ES" w:eastAsia="es-ES"/>
    </w:rPr>
  </w:style>
  <w:style w:type="character" w:customStyle="1" w:styleId="Ttulo6Car">
    <w:name w:val="Título 6 Car"/>
    <w:basedOn w:val="Fuentedeprrafopredeter"/>
    <w:link w:val="Ttulo6"/>
    <w:rsid w:val="00ED032D"/>
    <w:rPr>
      <w:rFonts w:ascii="Verdana" w:eastAsia="Times New Roman" w:hAnsi="Verdana" w:cs="Times New Roman"/>
      <w:i/>
      <w:spacing w:val="4"/>
      <w:kern w:val="28"/>
      <w:szCs w:val="20"/>
      <w:lang w:val="es-ES" w:eastAsia="es-ES"/>
    </w:rPr>
  </w:style>
  <w:style w:type="character" w:customStyle="1" w:styleId="Ttulo7Car">
    <w:name w:val="Título 7 Car"/>
    <w:basedOn w:val="Fuentedeprrafopredeter"/>
    <w:link w:val="Ttulo7"/>
    <w:rsid w:val="00ED032D"/>
    <w:rPr>
      <w:rFonts w:ascii="Verdana" w:eastAsia="Times New Roman" w:hAnsi="Verdana" w:cs="Times New Roman"/>
      <w:spacing w:val="4"/>
      <w:kern w:val="28"/>
      <w:szCs w:val="20"/>
      <w:lang w:val="es-ES" w:eastAsia="es-ES"/>
    </w:rPr>
  </w:style>
  <w:style w:type="character" w:customStyle="1" w:styleId="Ttulo8Car">
    <w:name w:val="Título 8 Car"/>
    <w:basedOn w:val="Fuentedeprrafopredeter"/>
    <w:link w:val="Ttulo8"/>
    <w:rsid w:val="00ED032D"/>
    <w:rPr>
      <w:rFonts w:ascii="Verdana" w:eastAsia="Times New Roman" w:hAnsi="Verdana" w:cs="Times New Roman"/>
      <w:i/>
      <w:spacing w:val="4"/>
      <w:kern w:val="28"/>
      <w:szCs w:val="20"/>
      <w:lang w:val="es-ES" w:eastAsia="es-ES"/>
    </w:rPr>
  </w:style>
  <w:style w:type="character" w:customStyle="1" w:styleId="Ttulo9Car">
    <w:name w:val="Título 9 Car"/>
    <w:basedOn w:val="Fuentedeprrafopredeter"/>
    <w:link w:val="Ttulo9"/>
    <w:rsid w:val="00ED032D"/>
    <w:rPr>
      <w:rFonts w:ascii="Verdana" w:eastAsia="Times New Roman" w:hAnsi="Verdana" w:cs="Times New Roman"/>
      <w:i/>
      <w:spacing w:val="4"/>
      <w:kern w:val="28"/>
      <w:sz w:val="18"/>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529265">
      <w:bodyDiv w:val="1"/>
      <w:marLeft w:val="0"/>
      <w:marRight w:val="0"/>
      <w:marTop w:val="0"/>
      <w:marBottom w:val="0"/>
      <w:divBdr>
        <w:top w:val="none" w:sz="0" w:space="0" w:color="auto"/>
        <w:left w:val="none" w:sz="0" w:space="0" w:color="auto"/>
        <w:bottom w:val="none" w:sz="0" w:space="0" w:color="auto"/>
        <w:right w:val="none" w:sz="0" w:space="0" w:color="auto"/>
      </w:divBdr>
      <w:divsChild>
        <w:div w:id="1660769760">
          <w:marLeft w:val="0"/>
          <w:marRight w:val="0"/>
          <w:marTop w:val="0"/>
          <w:marBottom w:val="0"/>
          <w:divBdr>
            <w:top w:val="none" w:sz="0" w:space="0" w:color="auto"/>
            <w:left w:val="none" w:sz="0" w:space="0" w:color="auto"/>
            <w:bottom w:val="none" w:sz="0" w:space="0" w:color="auto"/>
            <w:right w:val="none" w:sz="0" w:space="0" w:color="auto"/>
          </w:divBdr>
        </w:div>
      </w:divsChild>
    </w:div>
    <w:div w:id="519396376">
      <w:bodyDiv w:val="1"/>
      <w:marLeft w:val="0"/>
      <w:marRight w:val="0"/>
      <w:marTop w:val="0"/>
      <w:marBottom w:val="0"/>
      <w:divBdr>
        <w:top w:val="none" w:sz="0" w:space="0" w:color="auto"/>
        <w:left w:val="none" w:sz="0" w:space="0" w:color="auto"/>
        <w:bottom w:val="none" w:sz="0" w:space="0" w:color="auto"/>
        <w:right w:val="none" w:sz="0" w:space="0" w:color="auto"/>
      </w:divBdr>
    </w:div>
    <w:div w:id="593828689">
      <w:bodyDiv w:val="1"/>
      <w:marLeft w:val="0"/>
      <w:marRight w:val="0"/>
      <w:marTop w:val="0"/>
      <w:marBottom w:val="0"/>
      <w:divBdr>
        <w:top w:val="none" w:sz="0" w:space="0" w:color="auto"/>
        <w:left w:val="none" w:sz="0" w:space="0" w:color="auto"/>
        <w:bottom w:val="none" w:sz="0" w:space="0" w:color="auto"/>
        <w:right w:val="none" w:sz="0" w:space="0" w:color="auto"/>
      </w:divBdr>
    </w:div>
    <w:div w:id="905800423">
      <w:bodyDiv w:val="1"/>
      <w:marLeft w:val="0"/>
      <w:marRight w:val="0"/>
      <w:marTop w:val="0"/>
      <w:marBottom w:val="0"/>
      <w:divBdr>
        <w:top w:val="none" w:sz="0" w:space="0" w:color="auto"/>
        <w:left w:val="none" w:sz="0" w:space="0" w:color="auto"/>
        <w:bottom w:val="none" w:sz="0" w:space="0" w:color="auto"/>
        <w:right w:val="none" w:sz="0" w:space="0" w:color="auto"/>
      </w:divBdr>
      <w:divsChild>
        <w:div w:id="629899254">
          <w:marLeft w:val="0"/>
          <w:marRight w:val="0"/>
          <w:marTop w:val="0"/>
          <w:marBottom w:val="0"/>
          <w:divBdr>
            <w:top w:val="none" w:sz="0" w:space="0" w:color="auto"/>
            <w:left w:val="none" w:sz="0" w:space="0" w:color="auto"/>
            <w:bottom w:val="none" w:sz="0" w:space="0" w:color="auto"/>
            <w:right w:val="none" w:sz="0" w:space="0" w:color="auto"/>
          </w:divBdr>
          <w:divsChild>
            <w:div w:id="260338223">
              <w:marLeft w:val="0"/>
              <w:marRight w:val="0"/>
              <w:marTop w:val="0"/>
              <w:marBottom w:val="0"/>
              <w:divBdr>
                <w:top w:val="none" w:sz="0" w:space="0" w:color="auto"/>
                <w:left w:val="none" w:sz="0" w:space="0" w:color="auto"/>
                <w:bottom w:val="none" w:sz="0" w:space="0" w:color="auto"/>
                <w:right w:val="none" w:sz="0" w:space="0" w:color="auto"/>
              </w:divBdr>
              <w:divsChild>
                <w:div w:id="1074350129">
                  <w:marLeft w:val="0"/>
                  <w:marRight w:val="0"/>
                  <w:marTop w:val="0"/>
                  <w:marBottom w:val="0"/>
                  <w:divBdr>
                    <w:top w:val="none" w:sz="0" w:space="0" w:color="auto"/>
                    <w:left w:val="none" w:sz="0" w:space="0" w:color="auto"/>
                    <w:bottom w:val="none" w:sz="0" w:space="0" w:color="auto"/>
                    <w:right w:val="none" w:sz="0" w:space="0" w:color="auto"/>
                  </w:divBdr>
                  <w:divsChild>
                    <w:div w:id="914779142">
                      <w:marLeft w:val="0"/>
                      <w:marRight w:val="0"/>
                      <w:marTop w:val="0"/>
                      <w:marBottom w:val="0"/>
                      <w:divBdr>
                        <w:top w:val="none" w:sz="0" w:space="0" w:color="auto"/>
                        <w:left w:val="none" w:sz="0" w:space="0" w:color="auto"/>
                        <w:bottom w:val="none" w:sz="0" w:space="0" w:color="auto"/>
                        <w:right w:val="none" w:sz="0" w:space="0" w:color="auto"/>
                      </w:divBdr>
                      <w:divsChild>
                        <w:div w:id="1903253898">
                          <w:marLeft w:val="0"/>
                          <w:marRight w:val="0"/>
                          <w:marTop w:val="0"/>
                          <w:marBottom w:val="0"/>
                          <w:divBdr>
                            <w:top w:val="none" w:sz="0" w:space="0" w:color="auto"/>
                            <w:left w:val="none" w:sz="0" w:space="0" w:color="auto"/>
                            <w:bottom w:val="none" w:sz="0" w:space="0" w:color="auto"/>
                            <w:right w:val="none" w:sz="0" w:space="0" w:color="auto"/>
                          </w:divBdr>
                          <w:divsChild>
                            <w:div w:id="1992522026">
                              <w:marLeft w:val="0"/>
                              <w:marRight w:val="0"/>
                              <w:marTop w:val="0"/>
                              <w:marBottom w:val="0"/>
                              <w:divBdr>
                                <w:top w:val="none" w:sz="0" w:space="0" w:color="auto"/>
                                <w:left w:val="none" w:sz="0" w:space="0" w:color="auto"/>
                                <w:bottom w:val="none" w:sz="0" w:space="0" w:color="auto"/>
                                <w:right w:val="none" w:sz="0" w:space="0" w:color="auto"/>
                              </w:divBdr>
                              <w:divsChild>
                                <w:div w:id="589119952">
                                  <w:marLeft w:val="0"/>
                                  <w:marRight w:val="0"/>
                                  <w:marTop w:val="0"/>
                                  <w:marBottom w:val="0"/>
                                  <w:divBdr>
                                    <w:top w:val="none" w:sz="0" w:space="0" w:color="auto"/>
                                    <w:left w:val="none" w:sz="0" w:space="0" w:color="auto"/>
                                    <w:bottom w:val="none" w:sz="0" w:space="0" w:color="auto"/>
                                    <w:right w:val="none" w:sz="0" w:space="0" w:color="auto"/>
                                  </w:divBdr>
                                  <w:divsChild>
                                    <w:div w:id="261107940">
                                      <w:marLeft w:val="0"/>
                                      <w:marRight w:val="0"/>
                                      <w:marTop w:val="0"/>
                                      <w:marBottom w:val="0"/>
                                      <w:divBdr>
                                        <w:top w:val="none" w:sz="0" w:space="0" w:color="auto"/>
                                        <w:left w:val="none" w:sz="0" w:space="0" w:color="auto"/>
                                        <w:bottom w:val="none" w:sz="0" w:space="0" w:color="auto"/>
                                        <w:right w:val="none" w:sz="0" w:space="0" w:color="auto"/>
                                      </w:divBdr>
                                      <w:divsChild>
                                        <w:div w:id="1731927616">
                                          <w:marLeft w:val="0"/>
                                          <w:marRight w:val="0"/>
                                          <w:marTop w:val="0"/>
                                          <w:marBottom w:val="0"/>
                                          <w:divBdr>
                                            <w:top w:val="none" w:sz="0" w:space="0" w:color="auto"/>
                                            <w:left w:val="none" w:sz="0" w:space="0" w:color="auto"/>
                                            <w:bottom w:val="none" w:sz="0" w:space="0" w:color="auto"/>
                                            <w:right w:val="none" w:sz="0" w:space="0" w:color="auto"/>
                                          </w:divBdr>
                                          <w:divsChild>
                                            <w:div w:id="656422852">
                                              <w:marLeft w:val="0"/>
                                              <w:marRight w:val="0"/>
                                              <w:marTop w:val="0"/>
                                              <w:marBottom w:val="0"/>
                                              <w:divBdr>
                                                <w:top w:val="none" w:sz="0" w:space="0" w:color="auto"/>
                                                <w:left w:val="none" w:sz="0" w:space="0" w:color="auto"/>
                                                <w:bottom w:val="none" w:sz="0" w:space="0" w:color="auto"/>
                                                <w:right w:val="none" w:sz="0" w:space="0" w:color="auto"/>
                                              </w:divBdr>
                                              <w:divsChild>
                                                <w:div w:id="1972519811">
                                                  <w:marLeft w:val="0"/>
                                                  <w:marRight w:val="0"/>
                                                  <w:marTop w:val="0"/>
                                                  <w:marBottom w:val="0"/>
                                                  <w:divBdr>
                                                    <w:top w:val="none" w:sz="0" w:space="0" w:color="auto"/>
                                                    <w:left w:val="none" w:sz="0" w:space="0" w:color="auto"/>
                                                    <w:bottom w:val="none" w:sz="0" w:space="0" w:color="auto"/>
                                                    <w:right w:val="none" w:sz="0" w:space="0" w:color="auto"/>
                                                  </w:divBdr>
                                                  <w:divsChild>
                                                    <w:div w:id="939262879">
                                                      <w:marLeft w:val="0"/>
                                                      <w:marRight w:val="0"/>
                                                      <w:marTop w:val="0"/>
                                                      <w:marBottom w:val="0"/>
                                                      <w:divBdr>
                                                        <w:top w:val="single" w:sz="6" w:space="0" w:color="ABABAB"/>
                                                        <w:left w:val="single" w:sz="6" w:space="0" w:color="ABABAB"/>
                                                        <w:bottom w:val="none" w:sz="0" w:space="0" w:color="auto"/>
                                                        <w:right w:val="single" w:sz="6" w:space="0" w:color="ABABAB"/>
                                                      </w:divBdr>
                                                      <w:divsChild>
                                                        <w:div w:id="1319379835">
                                                          <w:marLeft w:val="0"/>
                                                          <w:marRight w:val="0"/>
                                                          <w:marTop w:val="0"/>
                                                          <w:marBottom w:val="0"/>
                                                          <w:divBdr>
                                                            <w:top w:val="none" w:sz="0" w:space="0" w:color="auto"/>
                                                            <w:left w:val="none" w:sz="0" w:space="0" w:color="auto"/>
                                                            <w:bottom w:val="none" w:sz="0" w:space="0" w:color="auto"/>
                                                            <w:right w:val="none" w:sz="0" w:space="0" w:color="auto"/>
                                                          </w:divBdr>
                                                          <w:divsChild>
                                                            <w:div w:id="368534277">
                                                              <w:marLeft w:val="0"/>
                                                              <w:marRight w:val="0"/>
                                                              <w:marTop w:val="0"/>
                                                              <w:marBottom w:val="0"/>
                                                              <w:divBdr>
                                                                <w:top w:val="none" w:sz="0" w:space="0" w:color="auto"/>
                                                                <w:left w:val="none" w:sz="0" w:space="0" w:color="auto"/>
                                                                <w:bottom w:val="none" w:sz="0" w:space="0" w:color="auto"/>
                                                                <w:right w:val="none" w:sz="0" w:space="0" w:color="auto"/>
                                                              </w:divBdr>
                                                              <w:divsChild>
                                                                <w:div w:id="1675064245">
                                                                  <w:marLeft w:val="0"/>
                                                                  <w:marRight w:val="0"/>
                                                                  <w:marTop w:val="0"/>
                                                                  <w:marBottom w:val="0"/>
                                                                  <w:divBdr>
                                                                    <w:top w:val="none" w:sz="0" w:space="0" w:color="auto"/>
                                                                    <w:left w:val="none" w:sz="0" w:space="0" w:color="auto"/>
                                                                    <w:bottom w:val="none" w:sz="0" w:space="0" w:color="auto"/>
                                                                    <w:right w:val="none" w:sz="0" w:space="0" w:color="auto"/>
                                                                  </w:divBdr>
                                                                  <w:divsChild>
                                                                    <w:div w:id="1848715096">
                                                                      <w:marLeft w:val="0"/>
                                                                      <w:marRight w:val="0"/>
                                                                      <w:marTop w:val="0"/>
                                                                      <w:marBottom w:val="0"/>
                                                                      <w:divBdr>
                                                                        <w:top w:val="none" w:sz="0" w:space="0" w:color="auto"/>
                                                                        <w:left w:val="none" w:sz="0" w:space="0" w:color="auto"/>
                                                                        <w:bottom w:val="none" w:sz="0" w:space="0" w:color="auto"/>
                                                                        <w:right w:val="none" w:sz="0" w:space="0" w:color="auto"/>
                                                                      </w:divBdr>
                                                                      <w:divsChild>
                                                                        <w:div w:id="1326007467">
                                                                          <w:marLeft w:val="0"/>
                                                                          <w:marRight w:val="0"/>
                                                                          <w:marTop w:val="0"/>
                                                                          <w:marBottom w:val="0"/>
                                                                          <w:divBdr>
                                                                            <w:top w:val="none" w:sz="0" w:space="0" w:color="auto"/>
                                                                            <w:left w:val="none" w:sz="0" w:space="0" w:color="auto"/>
                                                                            <w:bottom w:val="none" w:sz="0" w:space="0" w:color="auto"/>
                                                                            <w:right w:val="none" w:sz="0" w:space="0" w:color="auto"/>
                                                                          </w:divBdr>
                                                                          <w:divsChild>
                                                                            <w:div w:id="29190610">
                                                                              <w:marLeft w:val="0"/>
                                                                              <w:marRight w:val="0"/>
                                                                              <w:marTop w:val="0"/>
                                                                              <w:marBottom w:val="0"/>
                                                                              <w:divBdr>
                                                                                <w:top w:val="none" w:sz="0" w:space="0" w:color="auto"/>
                                                                                <w:left w:val="none" w:sz="0" w:space="0" w:color="auto"/>
                                                                                <w:bottom w:val="none" w:sz="0" w:space="0" w:color="auto"/>
                                                                                <w:right w:val="none" w:sz="0" w:space="0" w:color="auto"/>
                                                                              </w:divBdr>
                                                                              <w:divsChild>
                                                                                <w:div w:id="67505889">
                                                                                  <w:marLeft w:val="0"/>
                                                                                  <w:marRight w:val="0"/>
                                                                                  <w:marTop w:val="0"/>
                                                                                  <w:marBottom w:val="0"/>
                                                                                  <w:divBdr>
                                                                                    <w:top w:val="none" w:sz="0" w:space="0" w:color="auto"/>
                                                                                    <w:left w:val="none" w:sz="0" w:space="0" w:color="auto"/>
                                                                                    <w:bottom w:val="none" w:sz="0" w:space="0" w:color="auto"/>
                                                                                    <w:right w:val="none" w:sz="0" w:space="0" w:color="auto"/>
                                                                                  </w:divBdr>
                                                                                </w:div>
                                                                                <w:div w:id="542449844">
                                                                                  <w:marLeft w:val="0"/>
                                                                                  <w:marRight w:val="0"/>
                                                                                  <w:marTop w:val="0"/>
                                                                                  <w:marBottom w:val="0"/>
                                                                                  <w:divBdr>
                                                                                    <w:top w:val="none" w:sz="0" w:space="0" w:color="auto"/>
                                                                                    <w:left w:val="none" w:sz="0" w:space="0" w:color="auto"/>
                                                                                    <w:bottom w:val="none" w:sz="0" w:space="0" w:color="auto"/>
                                                                                    <w:right w:val="none" w:sz="0" w:space="0" w:color="auto"/>
                                                                                  </w:divBdr>
                                                                                </w:div>
                                                                                <w:div w:id="709182143">
                                                                                  <w:marLeft w:val="0"/>
                                                                                  <w:marRight w:val="0"/>
                                                                                  <w:marTop w:val="0"/>
                                                                                  <w:marBottom w:val="0"/>
                                                                                  <w:divBdr>
                                                                                    <w:top w:val="none" w:sz="0" w:space="0" w:color="auto"/>
                                                                                    <w:left w:val="none" w:sz="0" w:space="0" w:color="auto"/>
                                                                                    <w:bottom w:val="none" w:sz="0" w:space="0" w:color="auto"/>
                                                                                    <w:right w:val="none" w:sz="0" w:space="0" w:color="auto"/>
                                                                                  </w:divBdr>
                                                                                </w:div>
                                                                                <w:div w:id="883905634">
                                                                                  <w:marLeft w:val="0"/>
                                                                                  <w:marRight w:val="0"/>
                                                                                  <w:marTop w:val="0"/>
                                                                                  <w:marBottom w:val="0"/>
                                                                                  <w:divBdr>
                                                                                    <w:top w:val="none" w:sz="0" w:space="0" w:color="auto"/>
                                                                                    <w:left w:val="none" w:sz="0" w:space="0" w:color="auto"/>
                                                                                    <w:bottom w:val="none" w:sz="0" w:space="0" w:color="auto"/>
                                                                                    <w:right w:val="none" w:sz="0" w:space="0" w:color="auto"/>
                                                                                  </w:divBdr>
                                                                                </w:div>
                                                                                <w:div w:id="974876367">
                                                                                  <w:marLeft w:val="0"/>
                                                                                  <w:marRight w:val="0"/>
                                                                                  <w:marTop w:val="0"/>
                                                                                  <w:marBottom w:val="0"/>
                                                                                  <w:divBdr>
                                                                                    <w:top w:val="none" w:sz="0" w:space="0" w:color="auto"/>
                                                                                    <w:left w:val="none" w:sz="0" w:space="0" w:color="auto"/>
                                                                                    <w:bottom w:val="none" w:sz="0" w:space="0" w:color="auto"/>
                                                                                    <w:right w:val="none" w:sz="0" w:space="0" w:color="auto"/>
                                                                                  </w:divBdr>
                                                                                </w:div>
                                                                                <w:div w:id="1086613633">
                                                                                  <w:marLeft w:val="0"/>
                                                                                  <w:marRight w:val="0"/>
                                                                                  <w:marTop w:val="0"/>
                                                                                  <w:marBottom w:val="0"/>
                                                                                  <w:divBdr>
                                                                                    <w:top w:val="none" w:sz="0" w:space="0" w:color="auto"/>
                                                                                    <w:left w:val="none" w:sz="0" w:space="0" w:color="auto"/>
                                                                                    <w:bottom w:val="none" w:sz="0" w:space="0" w:color="auto"/>
                                                                                    <w:right w:val="none" w:sz="0" w:space="0" w:color="auto"/>
                                                                                  </w:divBdr>
                                                                                </w:div>
                                                                                <w:div w:id="1308170495">
                                                                                  <w:marLeft w:val="0"/>
                                                                                  <w:marRight w:val="0"/>
                                                                                  <w:marTop w:val="0"/>
                                                                                  <w:marBottom w:val="0"/>
                                                                                  <w:divBdr>
                                                                                    <w:top w:val="none" w:sz="0" w:space="0" w:color="auto"/>
                                                                                    <w:left w:val="none" w:sz="0" w:space="0" w:color="auto"/>
                                                                                    <w:bottom w:val="none" w:sz="0" w:space="0" w:color="auto"/>
                                                                                    <w:right w:val="none" w:sz="0" w:space="0" w:color="auto"/>
                                                                                  </w:divBdr>
                                                                                </w:div>
                                                                                <w:div w:id="1407799622">
                                                                                  <w:marLeft w:val="0"/>
                                                                                  <w:marRight w:val="0"/>
                                                                                  <w:marTop w:val="0"/>
                                                                                  <w:marBottom w:val="0"/>
                                                                                  <w:divBdr>
                                                                                    <w:top w:val="none" w:sz="0" w:space="0" w:color="auto"/>
                                                                                    <w:left w:val="none" w:sz="0" w:space="0" w:color="auto"/>
                                                                                    <w:bottom w:val="none" w:sz="0" w:space="0" w:color="auto"/>
                                                                                    <w:right w:val="none" w:sz="0" w:space="0" w:color="auto"/>
                                                                                  </w:divBdr>
                                                                                </w:div>
                                                                                <w:div w:id="1468358544">
                                                                                  <w:marLeft w:val="0"/>
                                                                                  <w:marRight w:val="0"/>
                                                                                  <w:marTop w:val="0"/>
                                                                                  <w:marBottom w:val="0"/>
                                                                                  <w:divBdr>
                                                                                    <w:top w:val="none" w:sz="0" w:space="0" w:color="auto"/>
                                                                                    <w:left w:val="none" w:sz="0" w:space="0" w:color="auto"/>
                                                                                    <w:bottom w:val="none" w:sz="0" w:space="0" w:color="auto"/>
                                                                                    <w:right w:val="none" w:sz="0" w:space="0" w:color="auto"/>
                                                                                  </w:divBdr>
                                                                                </w:div>
                                                                                <w:div w:id="1614626890">
                                                                                  <w:marLeft w:val="0"/>
                                                                                  <w:marRight w:val="0"/>
                                                                                  <w:marTop w:val="0"/>
                                                                                  <w:marBottom w:val="0"/>
                                                                                  <w:divBdr>
                                                                                    <w:top w:val="none" w:sz="0" w:space="0" w:color="auto"/>
                                                                                    <w:left w:val="none" w:sz="0" w:space="0" w:color="auto"/>
                                                                                    <w:bottom w:val="none" w:sz="0" w:space="0" w:color="auto"/>
                                                                                    <w:right w:val="none" w:sz="0" w:space="0" w:color="auto"/>
                                                                                  </w:divBdr>
                                                                                </w:div>
                                                                                <w:div w:id="1720587014">
                                                                                  <w:marLeft w:val="0"/>
                                                                                  <w:marRight w:val="0"/>
                                                                                  <w:marTop w:val="0"/>
                                                                                  <w:marBottom w:val="0"/>
                                                                                  <w:divBdr>
                                                                                    <w:top w:val="none" w:sz="0" w:space="0" w:color="auto"/>
                                                                                    <w:left w:val="none" w:sz="0" w:space="0" w:color="auto"/>
                                                                                    <w:bottom w:val="none" w:sz="0" w:space="0" w:color="auto"/>
                                                                                    <w:right w:val="none" w:sz="0" w:space="0" w:color="auto"/>
                                                                                  </w:divBdr>
                                                                                </w:div>
                                                                                <w:div w:id="1758399175">
                                                                                  <w:marLeft w:val="0"/>
                                                                                  <w:marRight w:val="0"/>
                                                                                  <w:marTop w:val="0"/>
                                                                                  <w:marBottom w:val="0"/>
                                                                                  <w:divBdr>
                                                                                    <w:top w:val="none" w:sz="0" w:space="0" w:color="auto"/>
                                                                                    <w:left w:val="none" w:sz="0" w:space="0" w:color="auto"/>
                                                                                    <w:bottom w:val="none" w:sz="0" w:space="0" w:color="auto"/>
                                                                                    <w:right w:val="none" w:sz="0" w:space="0" w:color="auto"/>
                                                                                  </w:divBdr>
                                                                                </w:div>
                                                                                <w:div w:id="207481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3713389">
      <w:bodyDiv w:val="1"/>
      <w:marLeft w:val="0"/>
      <w:marRight w:val="0"/>
      <w:marTop w:val="0"/>
      <w:marBottom w:val="0"/>
      <w:divBdr>
        <w:top w:val="none" w:sz="0" w:space="0" w:color="auto"/>
        <w:left w:val="none" w:sz="0" w:space="0" w:color="auto"/>
        <w:bottom w:val="none" w:sz="0" w:space="0" w:color="auto"/>
        <w:right w:val="none" w:sz="0" w:space="0" w:color="auto"/>
      </w:divBdr>
    </w:div>
    <w:div w:id="1388988251">
      <w:bodyDiv w:val="1"/>
      <w:marLeft w:val="0"/>
      <w:marRight w:val="0"/>
      <w:marTop w:val="0"/>
      <w:marBottom w:val="0"/>
      <w:divBdr>
        <w:top w:val="none" w:sz="0" w:space="0" w:color="auto"/>
        <w:left w:val="none" w:sz="0" w:space="0" w:color="auto"/>
        <w:bottom w:val="none" w:sz="0" w:space="0" w:color="auto"/>
        <w:right w:val="none" w:sz="0" w:space="0" w:color="auto"/>
      </w:divBdr>
    </w:div>
    <w:div w:id="1979414785">
      <w:bodyDiv w:val="1"/>
      <w:marLeft w:val="0"/>
      <w:marRight w:val="0"/>
      <w:marTop w:val="0"/>
      <w:marBottom w:val="0"/>
      <w:divBdr>
        <w:top w:val="none" w:sz="0" w:space="0" w:color="auto"/>
        <w:left w:val="none" w:sz="0" w:space="0" w:color="auto"/>
        <w:bottom w:val="none" w:sz="0" w:space="0" w:color="auto"/>
        <w:right w:val="none" w:sz="0" w:space="0" w:color="auto"/>
      </w:divBdr>
      <w:divsChild>
        <w:div w:id="2557067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C69B9B56904BF949B5686BF4A38EDA2A" ma:contentTypeVersion="19" ma:contentTypeDescription="Crear nuevo documento." ma:contentTypeScope="" ma:versionID="172764e96011519806c4f3e74c797cda">
  <xsd:schema xmlns:xsd="http://www.w3.org/2001/XMLSchema" xmlns:xs="http://www.w3.org/2001/XMLSchema" xmlns:p="http://schemas.microsoft.com/office/2006/metadata/properties" xmlns:ns2="0cc523da-d425-4f99-a8e5-5c2e3b2a633d" xmlns:ns3="fe2c56db-766c-4c36-b3e5-267db87031a2" targetNamespace="http://schemas.microsoft.com/office/2006/metadata/properties" ma:root="true" ma:fieldsID="6d1dd9e6d014d0065e53642e92bfd38f" ns2:_="" ns3:_="">
    <xsd:import namespace="0cc523da-d425-4f99-a8e5-5c2e3b2a633d"/>
    <xsd:import namespace="fe2c56db-766c-4c36-b3e5-267db87031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c523da-d425-4f99-a8e5-5c2e3b2a63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9b152b31-2f70-47a2-955d-47e10eaa1681"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2c56db-766c-4c36-b3e5-267db87031a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1a09c49-242a-4d4c-82d1-3bbd2dc8038b}" ma:internalName="TaxCatchAll" ma:showField="CatchAllData" ma:web="fe2c56db-766c-4c36-b3e5-267db87031a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c523da-d425-4f99-a8e5-5c2e3b2a633d">
      <Terms xmlns="http://schemas.microsoft.com/office/infopath/2007/PartnerControls"/>
    </lcf76f155ced4ddcb4097134ff3c332f>
    <TaxCatchAll xmlns="fe2c56db-766c-4c36-b3e5-267db87031a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98B20F-5156-48E6-B4CC-F2802A344C3C}">
  <ds:schemaRefs>
    <ds:schemaRef ds:uri="http://schemas.openxmlformats.org/officeDocument/2006/bibliography"/>
  </ds:schemaRefs>
</ds:datastoreItem>
</file>

<file path=customXml/itemProps2.xml><?xml version="1.0" encoding="utf-8"?>
<ds:datastoreItem xmlns:ds="http://schemas.openxmlformats.org/officeDocument/2006/customXml" ds:itemID="{27A736E4-ACB2-4560-B3B5-82797C8FD3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c523da-d425-4f99-a8e5-5c2e3b2a633d"/>
    <ds:schemaRef ds:uri="fe2c56db-766c-4c36-b3e5-267db87031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6E1DBE-1207-4412-8E6E-C5B9AE99F8BB}">
  <ds:schemaRefs>
    <ds:schemaRef ds:uri="http://schemas.microsoft.com/office/2006/metadata/properties"/>
    <ds:schemaRef ds:uri="http://schemas.microsoft.com/office/infopath/2007/PartnerControls"/>
    <ds:schemaRef ds:uri="0cc523da-d425-4f99-a8e5-5c2e3b2a633d"/>
    <ds:schemaRef ds:uri="fe2c56db-766c-4c36-b3e5-267db87031a2"/>
  </ds:schemaRefs>
</ds:datastoreItem>
</file>

<file path=customXml/itemProps4.xml><?xml version="1.0" encoding="utf-8"?>
<ds:datastoreItem xmlns:ds="http://schemas.openxmlformats.org/officeDocument/2006/customXml" ds:itemID="{63F8DA95-B4B6-42AB-A393-CBA70EDAAA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1812</TotalTime>
  <Pages>18</Pages>
  <Words>5472</Words>
  <Characters>30098</Characters>
  <Application>Microsoft Office Word</Application>
  <DocSecurity>0</DocSecurity>
  <Lines>250</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CTTE1163 PCP</dc:title>
  <dc:subject/>
  <dc:creator>Sonia Corominas</dc:creator>
  <cp:keywords/>
  <dc:description/>
  <cp:lastModifiedBy>David Robador Treceño</cp:lastModifiedBy>
  <cp:revision>164</cp:revision>
  <cp:lastPrinted>2025-10-08T14:45:00Z</cp:lastPrinted>
  <dcterms:created xsi:type="dcterms:W3CDTF">2021-04-24T05:36:00Z</dcterms:created>
  <dcterms:modified xsi:type="dcterms:W3CDTF">2026-09-18T06:02:00Z</dcterms:modified>
  <dc:language>ca-ES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0x010100C69B9B56904BF949B5686BF4A38EDA2A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MediaServiceImageTags">
    <vt:lpwstr/>
  </property>
  <property fmtid="{D5CDD505-2E9C-101B-9397-08002B2CF9AE}" pid="10" name="docLang">
    <vt:lpwstr>es</vt:lpwstr>
  </property>
</Properties>
</file>