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2180E" w14:textId="77777777" w:rsidR="000D083E" w:rsidRPr="0020321E" w:rsidRDefault="000D083E" w:rsidP="007D7D43">
      <w:pPr>
        <w:keepNext/>
        <w:keepLines/>
        <w:spacing w:before="120" w:after="120" w:line="300" w:lineRule="auto"/>
        <w:outlineLvl w:val="1"/>
        <w:rPr>
          <w:rFonts w:ascii="Verdana" w:eastAsia="Verdana" w:hAnsi="Verdana" w:cs="Verdana"/>
          <w:b/>
          <w:caps/>
          <w:color w:val="000000"/>
          <w:sz w:val="20"/>
          <w:szCs w:val="26"/>
        </w:rPr>
      </w:pPr>
      <w:r w:rsidRPr="0020321E">
        <w:rPr>
          <w:rFonts w:ascii="Verdana" w:eastAsia="Verdana" w:hAnsi="Verdana" w:cs="Verdana"/>
          <w:b/>
          <w:caps/>
          <w:color w:val="000000"/>
          <w:sz w:val="20"/>
          <w:szCs w:val="26"/>
        </w:rPr>
        <w:t>Annex II:</w:t>
      </w:r>
    </w:p>
    <w:p w14:paraId="2A21C274" w14:textId="77777777" w:rsidR="000D083E" w:rsidRPr="0020321E" w:rsidRDefault="000D083E" w:rsidP="000D083E">
      <w:pPr>
        <w:rPr>
          <w:b/>
          <w:bCs/>
          <w:szCs w:val="22"/>
          <w:lang w:eastAsia="es-ES"/>
        </w:rPr>
      </w:pPr>
    </w:p>
    <w:p w14:paraId="6C2DAF29" w14:textId="77777777" w:rsidR="000D083E" w:rsidRPr="0020321E" w:rsidRDefault="000D083E" w:rsidP="000D083E">
      <w:pPr>
        <w:spacing w:after="238" w:line="268" w:lineRule="auto"/>
        <w:ind w:left="10" w:right="49" w:hanging="10"/>
        <w:jc w:val="both"/>
        <w:rPr>
          <w:rFonts w:ascii="Verdana" w:eastAsia="Arial" w:hAnsi="Verdana" w:cs="Arial"/>
          <w:b/>
          <w:kern w:val="2"/>
          <w:sz w:val="20"/>
          <w:szCs w:val="20"/>
          <w:lang w:eastAsia="es-ES"/>
        </w:rPr>
      </w:pPr>
      <w:r w:rsidRPr="0020321E">
        <w:rPr>
          <w:rFonts w:ascii="Verdana" w:eastAsia="Arial" w:hAnsi="Verdana" w:cs="Arial"/>
          <w:b/>
          <w:kern w:val="2"/>
          <w:sz w:val="20"/>
          <w:szCs w:val="20"/>
          <w:lang w:eastAsia="es-ES"/>
        </w:rPr>
        <w:t>1.- PROPOSICIÓ ECONÒMICA I ALTRES CRITERIS OBJECTIUS</w:t>
      </w:r>
    </w:p>
    <w:p w14:paraId="2FA59BA0" w14:textId="77777777" w:rsidR="000D083E" w:rsidRPr="0020321E" w:rsidRDefault="000D083E" w:rsidP="007D7D43">
      <w:pPr>
        <w:spacing w:line="360" w:lineRule="auto"/>
        <w:jc w:val="both"/>
        <w:rPr>
          <w:rFonts w:ascii="Verdana" w:eastAsia="Calibri" w:hAnsi="Verdana" w:cs="Noto Sans"/>
          <w:b/>
          <w:bCs/>
          <w:sz w:val="20"/>
          <w:szCs w:val="20"/>
        </w:rPr>
      </w:pPr>
      <w:r w:rsidRPr="0020321E">
        <w:rPr>
          <w:rFonts w:ascii="Verdana" w:eastAsia="Verdana" w:hAnsi="Verdana" w:cs="Verdana"/>
          <w:sz w:val="20"/>
        </w:rPr>
        <w:t>____________________________________ (en representació de ____________________ CIF_____) telèfon ________, major d'edat, veí/a de ______________ amb domicili en______________ núm. ______, i DNI ___________, en plena possessió de la seva capacitat jurídica i d'obrar, assabentat/a dels Plecs de clàusules administratives i prescripcions tècniques reguladors del contracte</w:t>
      </w:r>
      <w:r w:rsidR="0020321E" w:rsidRPr="0020321E">
        <w:rPr>
          <w:rFonts w:ascii="Verdana" w:eastAsia="Verdana" w:hAnsi="Verdana" w:cs="Verdana"/>
          <w:sz w:val="20"/>
        </w:rPr>
        <w:t xml:space="preserve"> de prestació del  </w:t>
      </w:r>
      <w:r w:rsidR="0020321E" w:rsidRPr="0020321E">
        <w:rPr>
          <w:rFonts w:ascii="Verdana" w:eastAsia="Arial" w:hAnsi="Verdana" w:cs="Arial"/>
          <w:sz w:val="20"/>
          <w:szCs w:val="20"/>
        </w:rPr>
        <w:t xml:space="preserve">servei </w:t>
      </w:r>
      <w:r w:rsidR="00783367" w:rsidRPr="00783367">
        <w:rPr>
          <w:rFonts w:ascii="Verdana" w:eastAsia="Arial" w:hAnsi="Verdana" w:cs="Arial"/>
          <w:sz w:val="20"/>
          <w:szCs w:val="20"/>
        </w:rPr>
        <w:t>conservació i restauració  de les pintures murals de l’antic convent de Sant Agustí de Castelló d’Empúries</w:t>
      </w:r>
      <w:r w:rsidR="0020321E" w:rsidRPr="0020321E">
        <w:rPr>
          <w:rFonts w:ascii="Verdana" w:eastAsia="Verdana" w:hAnsi="Verdana" w:cs="Verdana"/>
          <w:sz w:val="20"/>
        </w:rPr>
        <w:t xml:space="preserve">, </w:t>
      </w:r>
      <w:r w:rsidRPr="0020321E">
        <w:rPr>
          <w:rFonts w:ascii="Verdana" w:hAnsi="Verdana"/>
          <w:b/>
          <w:bCs/>
          <w:sz w:val="20"/>
          <w:szCs w:val="20"/>
        </w:rPr>
        <w:t>DECLARO:</w:t>
      </w:r>
    </w:p>
    <w:p w14:paraId="7F5019F8" w14:textId="77777777" w:rsidR="000D083E" w:rsidRPr="0020321E" w:rsidRDefault="000D083E" w:rsidP="000D083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F013EEC" w14:textId="77777777" w:rsidR="000D083E" w:rsidRPr="0020321E" w:rsidRDefault="000D083E" w:rsidP="000D083E">
      <w:pPr>
        <w:spacing w:line="360" w:lineRule="auto"/>
        <w:jc w:val="both"/>
        <w:rPr>
          <w:rFonts w:ascii="Verdana" w:eastAsia="Calibri" w:hAnsi="Verdana" w:cs="Noto Sans"/>
          <w:sz w:val="20"/>
          <w:szCs w:val="20"/>
        </w:rPr>
      </w:pPr>
      <w:r w:rsidRPr="0020321E">
        <w:rPr>
          <w:rFonts w:ascii="Verdana" w:hAnsi="Verdana"/>
          <w:sz w:val="20"/>
          <w:szCs w:val="20"/>
        </w:rPr>
        <w:t xml:space="preserve">1. Que em comprometo, en nom propi o en nom i representació de l’empresa……………………………………………………………………………………………..……..…., a executar-lo amb subjecció estricta als requisits i les condicions estipulats en els plecs de clàusules administratives particulars i de prescripcions tècniques del contracte, pels imports següents: </w:t>
      </w:r>
    </w:p>
    <w:p w14:paraId="2DD7B914" w14:textId="77777777" w:rsidR="000D083E" w:rsidRPr="0020321E" w:rsidRDefault="000D083E" w:rsidP="000D083E">
      <w:pPr>
        <w:jc w:val="both"/>
        <w:rPr>
          <w:rFonts w:ascii="Verdana" w:hAnsi="Verdana"/>
          <w:sz w:val="20"/>
          <w:szCs w:val="20"/>
        </w:rPr>
      </w:pP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7"/>
        <w:gridCol w:w="1417"/>
        <w:gridCol w:w="3402"/>
      </w:tblGrid>
      <w:tr w:rsidR="000D083E" w:rsidRPr="0020321E" w14:paraId="10E9BE93" w14:textId="77777777" w:rsidTr="00783367">
        <w:trPr>
          <w:trHeight w:val="268"/>
          <w:tblHeader/>
        </w:trPr>
        <w:tc>
          <w:tcPr>
            <w:tcW w:w="38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409D5" w14:textId="77777777" w:rsidR="000D083E" w:rsidRPr="0020321E" w:rsidRDefault="000D083E" w:rsidP="00CB4C08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  <w:r w:rsidRPr="0020321E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 xml:space="preserve">IMPORT SENSE IVA </w:t>
            </w: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5A1ADB" w14:textId="77777777" w:rsidR="000D083E" w:rsidRPr="0020321E" w:rsidRDefault="000D083E" w:rsidP="00CB4C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0321E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IVA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4FB4F" w14:textId="77777777" w:rsidR="000D083E" w:rsidRPr="0020321E" w:rsidRDefault="000D083E" w:rsidP="00CB4C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0321E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IMPORT IVA INCLÒS</w:t>
            </w:r>
          </w:p>
        </w:tc>
      </w:tr>
      <w:tr w:rsidR="000D083E" w:rsidRPr="0020321E" w14:paraId="4A0509E0" w14:textId="77777777" w:rsidTr="00E20DDB">
        <w:tc>
          <w:tcPr>
            <w:tcW w:w="38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0BBB5" w14:textId="77777777" w:rsidR="000D083E" w:rsidRPr="0020321E" w:rsidRDefault="000D083E" w:rsidP="00CB4C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DF256" w14:textId="77777777" w:rsidR="000D083E" w:rsidRPr="0020321E" w:rsidRDefault="000D083E" w:rsidP="00CB4C08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69027" w14:textId="77777777" w:rsidR="000D083E" w:rsidRPr="0020321E" w:rsidRDefault="000D083E" w:rsidP="00CB4C08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E58AAD2" w14:textId="77777777" w:rsidR="000D083E" w:rsidRPr="0020321E" w:rsidRDefault="000D083E" w:rsidP="000D083E">
      <w:pPr>
        <w:rPr>
          <w:rFonts w:ascii="Verdana" w:hAnsi="Verdana"/>
          <w:sz w:val="20"/>
          <w:szCs w:val="20"/>
        </w:rPr>
      </w:pPr>
    </w:p>
    <w:p w14:paraId="6A9E08F6" w14:textId="77777777" w:rsidR="000D083E" w:rsidRPr="0020321E" w:rsidRDefault="0020321E" w:rsidP="000D083E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0321E">
        <w:rPr>
          <w:rFonts w:ascii="Verdana" w:hAnsi="Verdana"/>
          <w:sz w:val="20"/>
          <w:szCs w:val="20"/>
        </w:rPr>
        <w:t>T</w:t>
      </w:r>
      <w:r w:rsidR="000D083E" w:rsidRPr="0020321E">
        <w:rPr>
          <w:rFonts w:ascii="Verdana" w:eastAsia="Arial" w:hAnsi="Verdana" w:cs="Arial"/>
          <w:sz w:val="20"/>
          <w:szCs w:val="20"/>
        </w:rPr>
        <w:t>ota oferta que superi aquest import serà exclosa del procediment.</w:t>
      </w:r>
    </w:p>
    <w:p w14:paraId="4BCABAEE" w14:textId="77777777" w:rsidR="000D083E" w:rsidRPr="0020321E" w:rsidRDefault="000D083E" w:rsidP="000D083E">
      <w:pPr>
        <w:jc w:val="both"/>
        <w:rPr>
          <w:rFonts w:ascii="Verdana" w:hAnsi="Verdana"/>
          <w:sz w:val="20"/>
          <w:szCs w:val="20"/>
        </w:rPr>
      </w:pPr>
    </w:p>
    <w:p w14:paraId="3B721613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</w:p>
    <w:p w14:paraId="22C5BA09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  <w:r w:rsidRPr="0020321E">
        <w:rPr>
          <w:rFonts w:ascii="Verdana" w:hAnsi="Verdana"/>
          <w:sz w:val="20"/>
          <w:szCs w:val="20"/>
          <w:lang w:eastAsia="es-ES"/>
        </w:rPr>
        <w:t>_____________________ , a ___ de ________ de 20__.</w:t>
      </w:r>
    </w:p>
    <w:p w14:paraId="167EAAA9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</w:p>
    <w:p w14:paraId="1465E280" w14:textId="77777777" w:rsidR="00E20DDB" w:rsidRPr="0020321E" w:rsidRDefault="00E20DDB" w:rsidP="00E20DDB">
      <w:pPr>
        <w:rPr>
          <w:rFonts w:ascii="Verdana" w:hAnsi="Verdana"/>
          <w:sz w:val="20"/>
          <w:szCs w:val="20"/>
          <w:highlight w:val="yellow"/>
          <w:lang w:eastAsia="es-ES"/>
        </w:rPr>
      </w:pPr>
    </w:p>
    <w:p w14:paraId="23AEF875" w14:textId="77777777" w:rsidR="00E20DDB" w:rsidRPr="0020321E" w:rsidRDefault="00E20DDB" w:rsidP="00E20DDB">
      <w:pPr>
        <w:rPr>
          <w:rFonts w:ascii="Verdana" w:hAnsi="Verdana"/>
          <w:sz w:val="20"/>
          <w:szCs w:val="20"/>
          <w:lang w:eastAsia="es-ES"/>
        </w:rPr>
      </w:pPr>
      <w:r w:rsidRPr="0020321E">
        <w:rPr>
          <w:rFonts w:ascii="Verdana" w:hAnsi="Verdana"/>
          <w:sz w:val="20"/>
          <w:szCs w:val="20"/>
          <w:lang w:eastAsia="es-ES"/>
        </w:rPr>
        <w:t>Signatura del licitador</w:t>
      </w:r>
    </w:p>
    <w:p w14:paraId="2CD8854E" w14:textId="07C4905E" w:rsidR="00BF0433" w:rsidRDefault="00E20DDB">
      <w:r w:rsidRPr="0020321E">
        <w:rPr>
          <w:rFonts w:ascii="Verdana" w:hAnsi="Verdana"/>
          <w:sz w:val="20"/>
          <w:szCs w:val="20"/>
          <w:lang w:eastAsia="es-ES"/>
        </w:rPr>
        <w:t>(Lloc, data i signatura del legal representant de l’empresa)</w:t>
      </w:r>
    </w:p>
    <w:sectPr w:rsidR="00BF0433" w:rsidSect="00EA4E46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4FB9" w14:textId="77777777" w:rsidR="00374438" w:rsidRDefault="00374438" w:rsidP="007F2CFB">
      <w:r>
        <w:separator/>
      </w:r>
    </w:p>
  </w:endnote>
  <w:endnote w:type="continuationSeparator" w:id="0">
    <w:p w14:paraId="407DEE16" w14:textId="77777777" w:rsidR="00374438" w:rsidRDefault="00374438" w:rsidP="007F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57482" w14:textId="77777777" w:rsidR="00374438" w:rsidRDefault="00374438" w:rsidP="007F2CFB">
      <w:r>
        <w:separator/>
      </w:r>
    </w:p>
  </w:footnote>
  <w:footnote w:type="continuationSeparator" w:id="0">
    <w:p w14:paraId="31737B63" w14:textId="77777777" w:rsidR="00374438" w:rsidRDefault="00374438" w:rsidP="007F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00000005"/>
    <w:lvl w:ilvl="0" w:tplc="03B6D792">
      <w:start w:val="1"/>
      <w:numFmt w:val="bullet"/>
      <w:lvlText w:val=""/>
      <w:lvlJc w:val="center"/>
      <w:pPr>
        <w:tabs>
          <w:tab w:val="num" w:pos="-720"/>
        </w:tabs>
        <w:ind w:left="0" w:hanging="120"/>
      </w:pPr>
      <w:rPr>
        <w:rFonts w:ascii="Symbol" w:hAnsi="Symbol"/>
      </w:rPr>
    </w:lvl>
    <w:lvl w:ilvl="1" w:tplc="8ED654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2" w:tplc="C20278E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 w:tplc="C7221A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 w:tplc="ED80DC00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5" w:tplc="971C92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 w:tplc="3F46B8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 w:tplc="82E648F8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8" w:tplc="CFA81C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8"/>
    <w:multiLevelType w:val="hybridMultilevel"/>
    <w:tmpl w:val="00000018"/>
    <w:lvl w:ilvl="0" w:tplc="16E6DC44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B810BC30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EC0C3DBA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7844537C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12686524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A33EFD76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580E7D9A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201EA986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0D0E192A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5" w15:restartNumberingAfterBreak="0">
    <w:nsid w:val="00000019"/>
    <w:multiLevelType w:val="hybridMultilevel"/>
    <w:tmpl w:val="00000018"/>
    <w:lvl w:ilvl="0" w:tplc="F2AC5D7E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1244F8BA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9C4EF938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5ABAFF48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06BA5620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88ACBE68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4C8C0D0A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A3F6AE56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B1EE8D38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6" w15:restartNumberingAfterBreak="0">
    <w:nsid w:val="0000001A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7" w15:restartNumberingAfterBreak="0">
    <w:nsid w:val="0000001B"/>
    <w:multiLevelType w:val="multilevel"/>
    <w:tmpl w:val="5F3C0C90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  <w:rPr>
        <w:b w:val="0"/>
        <w:bCs/>
      </w:r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8" w15:restartNumberingAfterBreak="0">
    <w:nsid w:val="0000001C"/>
    <w:multiLevelType w:val="hybridMultilevel"/>
    <w:tmpl w:val="00000018"/>
    <w:lvl w:ilvl="0" w:tplc="5B402D22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BAFCD8E2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09CA0B22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51FEE35A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91C476FC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381604D4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760C07C8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EB4444BC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332ECF6A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9" w15:restartNumberingAfterBreak="0">
    <w:nsid w:val="0000001D"/>
    <w:multiLevelType w:val="hybridMultilevel"/>
    <w:tmpl w:val="00000018"/>
    <w:lvl w:ilvl="0" w:tplc="1136B1F2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16C61092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272E5442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EEF27A5A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62A6D13E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E01C2C52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98CC5F74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57AA85E8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80107A48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0" w15:restartNumberingAfterBreak="0">
    <w:nsid w:val="0000001E"/>
    <w:multiLevelType w:val="hybridMultilevel"/>
    <w:tmpl w:val="00000018"/>
    <w:lvl w:ilvl="0" w:tplc="E9E48A38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FFD40346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FAAC6590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D25C93BE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7D06CF80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130863A0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5ABE8F84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1F8EE5A0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E06421FC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1" w15:restartNumberingAfterBreak="0">
    <w:nsid w:val="0000001F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2" w15:restartNumberingAfterBreak="0">
    <w:nsid w:val="00000020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3" w15:restartNumberingAfterBreak="0">
    <w:nsid w:val="00000021"/>
    <w:multiLevelType w:val="hybridMultilevel"/>
    <w:tmpl w:val="00000018"/>
    <w:lvl w:ilvl="0" w:tplc="014C1678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700E4B72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C9425E46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07640A88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7F62510E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0D5CF948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D0862A26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59DCDB10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7F266902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4" w15:restartNumberingAfterBreak="0">
    <w:nsid w:val="00000022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5" w15:restartNumberingAfterBreak="0">
    <w:nsid w:val="00000023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6" w15:restartNumberingAfterBreak="0">
    <w:nsid w:val="00000024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17" w15:restartNumberingAfterBreak="0">
    <w:nsid w:val="00000025"/>
    <w:multiLevelType w:val="hybridMultilevel"/>
    <w:tmpl w:val="00000018"/>
    <w:lvl w:ilvl="0" w:tplc="4FF4AF54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AF887466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F90861C0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69766E82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F0D6EAF2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F954CE08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B1465ECC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416E75E6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89B8DBEE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8" w15:restartNumberingAfterBreak="0">
    <w:nsid w:val="00000026"/>
    <w:multiLevelType w:val="hybridMultilevel"/>
    <w:tmpl w:val="00000018"/>
    <w:lvl w:ilvl="0" w:tplc="1BD4E6FC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072A2E3C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38EE7F14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CA20AE24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2542E0B0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74A66536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4EDE23B8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9D84372E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638453B2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19" w15:restartNumberingAfterBreak="0">
    <w:nsid w:val="00000027"/>
    <w:multiLevelType w:val="hybridMultilevel"/>
    <w:tmpl w:val="00000018"/>
    <w:lvl w:ilvl="0" w:tplc="252EC6BE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0576E2B2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4E6857D2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8022FD38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0100A4C6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F244CCD2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4DFAE57C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81ECBFE6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53264BDA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0" w15:restartNumberingAfterBreak="0">
    <w:nsid w:val="00000028"/>
    <w:multiLevelType w:val="hybridMultilevel"/>
    <w:tmpl w:val="00000018"/>
    <w:lvl w:ilvl="0" w:tplc="8494B82A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D87A3A50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81D41942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6BFAB3BA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830005DA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EBCA65AE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5128CD0A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79542F4E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26DC21C0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1" w15:restartNumberingAfterBreak="0">
    <w:nsid w:val="00000029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22" w15:restartNumberingAfterBreak="0">
    <w:nsid w:val="0000002A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23" w15:restartNumberingAfterBreak="0">
    <w:nsid w:val="0000002B"/>
    <w:multiLevelType w:val="multilevel"/>
    <w:tmpl w:val="00000017"/>
    <w:lvl w:ilvl="0">
      <w:start w:val="1"/>
      <w:numFmt w:val="decimal"/>
      <w:suff w:val="space"/>
      <w:lvlText w:val="%1."/>
      <w:lvlJc w:val="center"/>
      <w:pPr>
        <w:tabs>
          <w:tab w:val="num" w:pos="720"/>
        </w:tabs>
        <w:ind w:left="1080" w:hanging="360"/>
      </w:pPr>
    </w:lvl>
    <w:lvl w:ilvl="1">
      <w:start w:val="1"/>
      <w:numFmt w:val="decimal"/>
      <w:suff w:val="space"/>
      <w:lvlText w:val="%1.%2."/>
      <w:lvlJc w:val="center"/>
      <w:pPr>
        <w:tabs>
          <w:tab w:val="num" w:pos="1440"/>
        </w:tabs>
        <w:ind w:left="1512" w:hanging="432"/>
      </w:pPr>
    </w:lvl>
    <w:lvl w:ilvl="2">
      <w:start w:val="1"/>
      <w:numFmt w:val="decimal"/>
      <w:suff w:val="space"/>
      <w:lvlText w:val="%1.%2.%3."/>
      <w:lvlJc w:val="center"/>
      <w:pPr>
        <w:tabs>
          <w:tab w:val="num" w:pos="2160"/>
        </w:tabs>
        <w:ind w:left="1944" w:hanging="504"/>
      </w:pPr>
    </w:lvl>
    <w:lvl w:ilvl="3">
      <w:start w:val="1"/>
      <w:numFmt w:val="decimal"/>
      <w:suff w:val="space"/>
      <w:lvlText w:val="%1.%2.%3.%4."/>
      <w:lvlJc w:val="center"/>
      <w:pPr>
        <w:tabs>
          <w:tab w:val="num" w:pos="2880"/>
        </w:tabs>
        <w:ind w:left="2448" w:hanging="648"/>
      </w:pPr>
    </w:lvl>
    <w:lvl w:ilvl="4">
      <w:start w:val="1"/>
      <w:numFmt w:val="decimal"/>
      <w:suff w:val="space"/>
      <w:lvlText w:val="%1.%2.%3.%4.%5."/>
      <w:lvlJc w:val="center"/>
      <w:pPr>
        <w:tabs>
          <w:tab w:val="num" w:pos="3600"/>
        </w:tabs>
        <w:ind w:left="2952" w:hanging="792"/>
      </w:pPr>
    </w:lvl>
    <w:lvl w:ilvl="5">
      <w:start w:val="1"/>
      <w:numFmt w:val="decimal"/>
      <w:suff w:val="space"/>
      <w:lvlText w:val="%1.%2.%3.%4.%5.%6."/>
      <w:lvlJc w:val="center"/>
      <w:pPr>
        <w:tabs>
          <w:tab w:val="num" w:pos="4320"/>
        </w:tabs>
        <w:ind w:left="3456" w:hanging="936"/>
      </w:pPr>
    </w:lvl>
    <w:lvl w:ilvl="6">
      <w:start w:val="1"/>
      <w:numFmt w:val="decimal"/>
      <w:suff w:val="space"/>
      <w:lvlText w:val="%1.%2.%3.%4.%5.%6.%7."/>
      <w:lvlJc w:val="center"/>
      <w:pPr>
        <w:tabs>
          <w:tab w:val="num" w:pos="5040"/>
        </w:tabs>
        <w:ind w:left="3960" w:hanging="1080"/>
      </w:pPr>
    </w:lvl>
    <w:lvl w:ilvl="7">
      <w:start w:val="1"/>
      <w:numFmt w:val="decimal"/>
      <w:suff w:val="space"/>
      <w:lvlText w:val="%1.%2.%3.%4.%5.%6.%7.%8."/>
      <w:lvlJc w:val="center"/>
      <w:pPr>
        <w:tabs>
          <w:tab w:val="num" w:pos="5760"/>
        </w:tabs>
        <w:ind w:left="4464" w:hanging="1224"/>
      </w:pPr>
    </w:lvl>
    <w:lvl w:ilvl="8">
      <w:start w:val="1"/>
      <w:numFmt w:val="decimal"/>
      <w:suff w:val="space"/>
      <w:lvlText w:val="%1.%2.%3.%4.%5.%6.%7.%8.%9."/>
      <w:lvlJc w:val="center"/>
      <w:pPr>
        <w:tabs>
          <w:tab w:val="num" w:pos="6480"/>
        </w:tabs>
        <w:ind w:left="5040" w:hanging="1440"/>
      </w:pPr>
    </w:lvl>
  </w:abstractNum>
  <w:abstractNum w:abstractNumId="24" w15:restartNumberingAfterBreak="0">
    <w:nsid w:val="0000002C"/>
    <w:multiLevelType w:val="hybridMultilevel"/>
    <w:tmpl w:val="00000018"/>
    <w:lvl w:ilvl="0" w:tplc="C2F24A3E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9C587246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774E7C7E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85DCD9CA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9E2C941A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1B78165C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3FFC3762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FFBC61DA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4502E56C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5" w15:restartNumberingAfterBreak="0">
    <w:nsid w:val="0000002D"/>
    <w:multiLevelType w:val="hybridMultilevel"/>
    <w:tmpl w:val="00000018"/>
    <w:lvl w:ilvl="0" w:tplc="3168C230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632AE0A8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1D7437C4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A36C1A04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603EB3EC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E0362008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48847FE2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9544CB22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62F6E224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26" w15:restartNumberingAfterBreak="0">
    <w:nsid w:val="005C07F8"/>
    <w:multiLevelType w:val="hybridMultilevel"/>
    <w:tmpl w:val="ABF432CA"/>
    <w:lvl w:ilvl="0" w:tplc="FFFFFFFF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1391711"/>
    <w:multiLevelType w:val="hybridMultilevel"/>
    <w:tmpl w:val="5A5AC338"/>
    <w:lvl w:ilvl="0" w:tplc="B1E63B8E">
      <w:start w:val="1"/>
      <w:numFmt w:val="bullet"/>
      <w:lvlText w:val="–"/>
      <w:lvlJc w:val="left"/>
      <w:pPr>
        <w:ind w:left="720" w:hanging="360"/>
      </w:pPr>
    </w:lvl>
    <w:lvl w:ilvl="1" w:tplc="434AD96A">
      <w:numFmt w:val="decimal"/>
      <w:lvlText w:val=""/>
      <w:lvlJc w:val="left"/>
    </w:lvl>
    <w:lvl w:ilvl="2" w:tplc="74126368">
      <w:numFmt w:val="decimal"/>
      <w:lvlText w:val=""/>
      <w:lvlJc w:val="left"/>
    </w:lvl>
    <w:lvl w:ilvl="3" w:tplc="2710FD02">
      <w:numFmt w:val="decimal"/>
      <w:lvlText w:val=""/>
      <w:lvlJc w:val="left"/>
    </w:lvl>
    <w:lvl w:ilvl="4" w:tplc="F87095FE">
      <w:numFmt w:val="decimal"/>
      <w:lvlText w:val=""/>
      <w:lvlJc w:val="left"/>
    </w:lvl>
    <w:lvl w:ilvl="5" w:tplc="AD6ECEAE">
      <w:numFmt w:val="decimal"/>
      <w:lvlText w:val=""/>
      <w:lvlJc w:val="left"/>
    </w:lvl>
    <w:lvl w:ilvl="6" w:tplc="7310A538">
      <w:numFmt w:val="decimal"/>
      <w:lvlText w:val=""/>
      <w:lvlJc w:val="left"/>
    </w:lvl>
    <w:lvl w:ilvl="7" w:tplc="E79CEC94">
      <w:numFmt w:val="decimal"/>
      <w:lvlText w:val=""/>
      <w:lvlJc w:val="left"/>
    </w:lvl>
    <w:lvl w:ilvl="8" w:tplc="77962000">
      <w:numFmt w:val="decimal"/>
      <w:lvlText w:val=""/>
      <w:lvlJc w:val="left"/>
    </w:lvl>
  </w:abstractNum>
  <w:abstractNum w:abstractNumId="28" w15:restartNumberingAfterBreak="0">
    <w:nsid w:val="03A90CD6"/>
    <w:multiLevelType w:val="hybridMultilevel"/>
    <w:tmpl w:val="437421B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4543E96"/>
    <w:multiLevelType w:val="hybridMultilevel"/>
    <w:tmpl w:val="689C85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62272C5"/>
    <w:multiLevelType w:val="hybridMultilevel"/>
    <w:tmpl w:val="84BCBC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99550CF"/>
    <w:multiLevelType w:val="hybridMultilevel"/>
    <w:tmpl w:val="C0F04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03E40E4"/>
    <w:multiLevelType w:val="hybridMultilevel"/>
    <w:tmpl w:val="3B6AD10C"/>
    <w:lvl w:ilvl="0" w:tplc="46DE1BD0">
      <w:start w:val="1"/>
      <w:numFmt w:val="bullet"/>
      <w:lvlText w:val="–"/>
      <w:lvlJc w:val="left"/>
      <w:pPr>
        <w:ind w:left="600" w:hanging="300"/>
      </w:pPr>
    </w:lvl>
    <w:lvl w:ilvl="1" w:tplc="5936D9F8">
      <w:numFmt w:val="decimal"/>
      <w:lvlText w:val=""/>
      <w:lvlJc w:val="left"/>
    </w:lvl>
    <w:lvl w:ilvl="2" w:tplc="B7EEBFE6">
      <w:numFmt w:val="decimal"/>
      <w:lvlText w:val=""/>
      <w:lvlJc w:val="left"/>
    </w:lvl>
    <w:lvl w:ilvl="3" w:tplc="87962D1A">
      <w:numFmt w:val="decimal"/>
      <w:lvlText w:val=""/>
      <w:lvlJc w:val="left"/>
    </w:lvl>
    <w:lvl w:ilvl="4" w:tplc="8FFC4D48">
      <w:numFmt w:val="decimal"/>
      <w:lvlText w:val=""/>
      <w:lvlJc w:val="left"/>
    </w:lvl>
    <w:lvl w:ilvl="5" w:tplc="28B4EDEA">
      <w:numFmt w:val="decimal"/>
      <w:lvlText w:val=""/>
      <w:lvlJc w:val="left"/>
    </w:lvl>
    <w:lvl w:ilvl="6" w:tplc="B032064C">
      <w:numFmt w:val="decimal"/>
      <w:lvlText w:val=""/>
      <w:lvlJc w:val="left"/>
    </w:lvl>
    <w:lvl w:ilvl="7" w:tplc="F6164250">
      <w:numFmt w:val="decimal"/>
      <w:lvlText w:val=""/>
      <w:lvlJc w:val="left"/>
    </w:lvl>
    <w:lvl w:ilvl="8" w:tplc="7B6C5F72">
      <w:numFmt w:val="decimal"/>
      <w:lvlText w:val=""/>
      <w:lvlJc w:val="left"/>
    </w:lvl>
  </w:abstractNum>
  <w:abstractNum w:abstractNumId="33" w15:restartNumberingAfterBreak="0">
    <w:nsid w:val="123B0E2E"/>
    <w:multiLevelType w:val="hybridMultilevel"/>
    <w:tmpl w:val="459E1294"/>
    <w:lvl w:ilvl="0" w:tplc="09A0B12C">
      <w:start w:val="1"/>
      <w:numFmt w:val="bullet"/>
      <w:lvlText w:val="–"/>
      <w:lvlJc w:val="left"/>
      <w:pPr>
        <w:ind w:left="720" w:hanging="360"/>
      </w:pPr>
    </w:lvl>
    <w:lvl w:ilvl="1" w:tplc="58AEA448">
      <w:numFmt w:val="decimal"/>
      <w:lvlText w:val=""/>
      <w:lvlJc w:val="left"/>
    </w:lvl>
    <w:lvl w:ilvl="2" w:tplc="FED60EDA">
      <w:numFmt w:val="decimal"/>
      <w:lvlText w:val=""/>
      <w:lvlJc w:val="left"/>
    </w:lvl>
    <w:lvl w:ilvl="3" w:tplc="055008F6">
      <w:numFmt w:val="decimal"/>
      <w:lvlText w:val=""/>
      <w:lvlJc w:val="left"/>
    </w:lvl>
    <w:lvl w:ilvl="4" w:tplc="00CA96DE">
      <w:numFmt w:val="decimal"/>
      <w:lvlText w:val=""/>
      <w:lvlJc w:val="left"/>
    </w:lvl>
    <w:lvl w:ilvl="5" w:tplc="66BE168A">
      <w:numFmt w:val="decimal"/>
      <w:lvlText w:val=""/>
      <w:lvlJc w:val="left"/>
    </w:lvl>
    <w:lvl w:ilvl="6" w:tplc="0E2C0924">
      <w:numFmt w:val="decimal"/>
      <w:lvlText w:val=""/>
      <w:lvlJc w:val="left"/>
    </w:lvl>
    <w:lvl w:ilvl="7" w:tplc="1C24ED02">
      <w:numFmt w:val="decimal"/>
      <w:lvlText w:val=""/>
      <w:lvlJc w:val="left"/>
    </w:lvl>
    <w:lvl w:ilvl="8" w:tplc="0EBC82A6">
      <w:numFmt w:val="decimal"/>
      <w:lvlText w:val=""/>
      <w:lvlJc w:val="left"/>
    </w:lvl>
  </w:abstractNum>
  <w:abstractNum w:abstractNumId="34" w15:restartNumberingAfterBreak="0">
    <w:nsid w:val="13194F53"/>
    <w:multiLevelType w:val="hybridMultilevel"/>
    <w:tmpl w:val="ABF432CA"/>
    <w:lvl w:ilvl="0" w:tplc="FA4CBD56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3FE49F52">
      <w:numFmt w:val="decimal"/>
      <w:lvlText w:val=""/>
      <w:lvlJc w:val="left"/>
    </w:lvl>
    <w:lvl w:ilvl="2" w:tplc="A542846C">
      <w:numFmt w:val="decimal"/>
      <w:lvlText w:val=""/>
      <w:lvlJc w:val="left"/>
    </w:lvl>
    <w:lvl w:ilvl="3" w:tplc="9C8A086E">
      <w:numFmt w:val="decimal"/>
      <w:lvlText w:val=""/>
      <w:lvlJc w:val="left"/>
    </w:lvl>
    <w:lvl w:ilvl="4" w:tplc="CBB6A926">
      <w:numFmt w:val="decimal"/>
      <w:lvlText w:val=""/>
      <w:lvlJc w:val="left"/>
    </w:lvl>
    <w:lvl w:ilvl="5" w:tplc="94FE3B2C">
      <w:numFmt w:val="decimal"/>
      <w:lvlText w:val=""/>
      <w:lvlJc w:val="left"/>
    </w:lvl>
    <w:lvl w:ilvl="6" w:tplc="8A487D20">
      <w:numFmt w:val="decimal"/>
      <w:lvlText w:val=""/>
      <w:lvlJc w:val="left"/>
    </w:lvl>
    <w:lvl w:ilvl="7" w:tplc="B8204898">
      <w:numFmt w:val="decimal"/>
      <w:lvlText w:val=""/>
      <w:lvlJc w:val="left"/>
    </w:lvl>
    <w:lvl w:ilvl="8" w:tplc="468E1CD6">
      <w:numFmt w:val="decimal"/>
      <w:lvlText w:val=""/>
      <w:lvlJc w:val="left"/>
    </w:lvl>
  </w:abstractNum>
  <w:abstractNum w:abstractNumId="35" w15:restartNumberingAfterBreak="0">
    <w:nsid w:val="143A34F6"/>
    <w:multiLevelType w:val="hybridMultilevel"/>
    <w:tmpl w:val="ABF432CA"/>
    <w:lvl w:ilvl="0" w:tplc="FFFFFFFF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A613B63"/>
    <w:multiLevelType w:val="hybridMultilevel"/>
    <w:tmpl w:val="0DC20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228014D"/>
    <w:multiLevelType w:val="hybridMultilevel"/>
    <w:tmpl w:val="12EAFD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0D6319"/>
    <w:multiLevelType w:val="hybridMultilevel"/>
    <w:tmpl w:val="EB608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EA0ABB"/>
    <w:multiLevelType w:val="hybridMultilevel"/>
    <w:tmpl w:val="D37E08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0B21A1"/>
    <w:multiLevelType w:val="hybridMultilevel"/>
    <w:tmpl w:val="ABF432CA"/>
    <w:lvl w:ilvl="0" w:tplc="FFFFFFFF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4F8E44DC"/>
    <w:multiLevelType w:val="hybridMultilevel"/>
    <w:tmpl w:val="EABA91E6"/>
    <w:lvl w:ilvl="0" w:tplc="8FD08254">
      <w:start w:val="1"/>
      <w:numFmt w:val="bullet"/>
      <w:lvlText w:val="–"/>
      <w:lvlJc w:val="left"/>
      <w:pPr>
        <w:ind w:left="720" w:hanging="360"/>
      </w:pPr>
    </w:lvl>
    <w:lvl w:ilvl="1" w:tplc="730C0B22">
      <w:numFmt w:val="decimal"/>
      <w:lvlText w:val=""/>
      <w:lvlJc w:val="left"/>
    </w:lvl>
    <w:lvl w:ilvl="2" w:tplc="643268E4">
      <w:numFmt w:val="decimal"/>
      <w:lvlText w:val=""/>
      <w:lvlJc w:val="left"/>
    </w:lvl>
    <w:lvl w:ilvl="3" w:tplc="7AC44A06">
      <w:numFmt w:val="decimal"/>
      <w:lvlText w:val=""/>
      <w:lvlJc w:val="left"/>
    </w:lvl>
    <w:lvl w:ilvl="4" w:tplc="187487A6">
      <w:numFmt w:val="decimal"/>
      <w:lvlText w:val=""/>
      <w:lvlJc w:val="left"/>
    </w:lvl>
    <w:lvl w:ilvl="5" w:tplc="5D68C528">
      <w:numFmt w:val="decimal"/>
      <w:lvlText w:val=""/>
      <w:lvlJc w:val="left"/>
    </w:lvl>
    <w:lvl w:ilvl="6" w:tplc="1C8A3EDC">
      <w:numFmt w:val="decimal"/>
      <w:lvlText w:val=""/>
      <w:lvlJc w:val="left"/>
    </w:lvl>
    <w:lvl w:ilvl="7" w:tplc="E1702D08">
      <w:numFmt w:val="decimal"/>
      <w:lvlText w:val=""/>
      <w:lvlJc w:val="left"/>
    </w:lvl>
    <w:lvl w:ilvl="8" w:tplc="F06293B4">
      <w:numFmt w:val="decimal"/>
      <w:lvlText w:val=""/>
      <w:lvlJc w:val="left"/>
    </w:lvl>
  </w:abstractNum>
  <w:abstractNum w:abstractNumId="42" w15:restartNumberingAfterBreak="0">
    <w:nsid w:val="4FAF3FDF"/>
    <w:multiLevelType w:val="multilevel"/>
    <w:tmpl w:val="22E28FEC"/>
    <w:lvl w:ilvl="0">
      <w:start w:val="1"/>
      <w:numFmt w:val="decimal"/>
      <w:lvlText w:val="%1."/>
      <w:lvlJc w:val="left"/>
      <w:pPr>
        <w:ind w:left="390" w:hanging="390"/>
      </w:pPr>
      <w:rPr>
        <w:rFonts w:ascii="Verdana" w:hAnsi="Verdana" w:hint="default"/>
        <w:sz w:val="2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Verdana" w:hAnsi="Verdana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Verdana" w:hAnsi="Verdana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Verdana" w:hAnsi="Verdana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Verdana" w:hAnsi="Verdana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Verdana" w:hAnsi="Verdana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Verdana" w:hAnsi="Verdana" w:hint="default"/>
        <w:sz w:val="20"/>
      </w:rPr>
    </w:lvl>
  </w:abstractNum>
  <w:abstractNum w:abstractNumId="43" w15:restartNumberingAfterBreak="0">
    <w:nsid w:val="508B394D"/>
    <w:multiLevelType w:val="hybridMultilevel"/>
    <w:tmpl w:val="012677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00FFC"/>
    <w:multiLevelType w:val="hybridMultilevel"/>
    <w:tmpl w:val="C6E4CBBA"/>
    <w:lvl w:ilvl="0" w:tplc="6056424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0425AD"/>
    <w:multiLevelType w:val="hybridMultilevel"/>
    <w:tmpl w:val="ABF432CA"/>
    <w:lvl w:ilvl="0" w:tplc="FFFFFFFF">
      <w:start w:val="1"/>
      <w:numFmt w:val="decimal"/>
      <w:lvlText w:val="%1."/>
      <w:lvlJc w:val="left"/>
      <w:pPr>
        <w:ind w:left="600" w:hanging="300"/>
      </w:pPr>
      <w:rPr>
        <w:rFonts w:ascii="Verdana" w:eastAsia="Arial" w:hAnsi="Verdana" w:cs="Arial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AA0165B"/>
    <w:multiLevelType w:val="hybridMultilevel"/>
    <w:tmpl w:val="BB427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704092">
    <w:abstractNumId w:val="4"/>
  </w:num>
  <w:num w:numId="2" w16cid:durableId="823549903">
    <w:abstractNumId w:val="5"/>
  </w:num>
  <w:num w:numId="3" w16cid:durableId="800533170">
    <w:abstractNumId w:val="6"/>
  </w:num>
  <w:num w:numId="4" w16cid:durableId="1836989232">
    <w:abstractNumId w:val="7"/>
  </w:num>
  <w:num w:numId="5" w16cid:durableId="93092588">
    <w:abstractNumId w:val="8"/>
  </w:num>
  <w:num w:numId="6" w16cid:durableId="1909613265">
    <w:abstractNumId w:val="9"/>
  </w:num>
  <w:num w:numId="7" w16cid:durableId="1096831633">
    <w:abstractNumId w:val="10"/>
  </w:num>
  <w:num w:numId="8" w16cid:durableId="726342323">
    <w:abstractNumId w:val="11"/>
  </w:num>
  <w:num w:numId="9" w16cid:durableId="1681079196">
    <w:abstractNumId w:val="12"/>
  </w:num>
  <w:num w:numId="10" w16cid:durableId="1203402936">
    <w:abstractNumId w:val="13"/>
  </w:num>
  <w:num w:numId="11" w16cid:durableId="247231114">
    <w:abstractNumId w:val="14"/>
  </w:num>
  <w:num w:numId="12" w16cid:durableId="839730913">
    <w:abstractNumId w:val="15"/>
  </w:num>
  <w:num w:numId="13" w16cid:durableId="342826762">
    <w:abstractNumId w:val="16"/>
  </w:num>
  <w:num w:numId="14" w16cid:durableId="1983732605">
    <w:abstractNumId w:val="17"/>
  </w:num>
  <w:num w:numId="15" w16cid:durableId="1190870320">
    <w:abstractNumId w:val="18"/>
  </w:num>
  <w:num w:numId="16" w16cid:durableId="1909487683">
    <w:abstractNumId w:val="19"/>
  </w:num>
  <w:num w:numId="17" w16cid:durableId="1989936324">
    <w:abstractNumId w:val="20"/>
  </w:num>
  <w:num w:numId="18" w16cid:durableId="1056441140">
    <w:abstractNumId w:val="21"/>
  </w:num>
  <w:num w:numId="19" w16cid:durableId="1882933012">
    <w:abstractNumId w:val="22"/>
  </w:num>
  <w:num w:numId="20" w16cid:durableId="1299646432">
    <w:abstractNumId w:val="23"/>
  </w:num>
  <w:num w:numId="21" w16cid:durableId="29453963">
    <w:abstractNumId w:val="24"/>
  </w:num>
  <w:num w:numId="22" w16cid:durableId="930698689">
    <w:abstractNumId w:val="25"/>
  </w:num>
  <w:num w:numId="23" w16cid:durableId="1002928053">
    <w:abstractNumId w:val="34"/>
    <w:lvlOverride w:ilvl="0">
      <w:startOverride w:val="1"/>
    </w:lvlOverride>
  </w:num>
  <w:num w:numId="24" w16cid:durableId="1554191360">
    <w:abstractNumId w:val="44"/>
  </w:num>
  <w:num w:numId="25" w16cid:durableId="1958832759">
    <w:abstractNumId w:val="39"/>
  </w:num>
  <w:num w:numId="26" w16cid:durableId="902369538">
    <w:abstractNumId w:val="28"/>
  </w:num>
  <w:num w:numId="27" w16cid:durableId="1882791040">
    <w:abstractNumId w:val="34"/>
  </w:num>
  <w:num w:numId="28" w16cid:durableId="156116902">
    <w:abstractNumId w:val="35"/>
  </w:num>
  <w:num w:numId="29" w16cid:durableId="1716464321">
    <w:abstractNumId w:val="26"/>
  </w:num>
  <w:num w:numId="30" w16cid:durableId="201524942">
    <w:abstractNumId w:val="45"/>
  </w:num>
  <w:num w:numId="31" w16cid:durableId="1281448673">
    <w:abstractNumId w:val="40"/>
  </w:num>
  <w:num w:numId="32" w16cid:durableId="882786219">
    <w:abstractNumId w:val="27"/>
    <w:lvlOverride w:ilvl="0">
      <w:startOverride w:val="1"/>
    </w:lvlOverride>
  </w:num>
  <w:num w:numId="33" w16cid:durableId="1050500722">
    <w:abstractNumId w:val="0"/>
  </w:num>
  <w:num w:numId="34" w16cid:durableId="1546482956">
    <w:abstractNumId w:val="1"/>
  </w:num>
  <w:num w:numId="35" w16cid:durableId="1473329522">
    <w:abstractNumId w:val="2"/>
  </w:num>
  <w:num w:numId="36" w16cid:durableId="522325204">
    <w:abstractNumId w:val="3"/>
  </w:num>
  <w:num w:numId="37" w16cid:durableId="1576354560">
    <w:abstractNumId w:val="41"/>
    <w:lvlOverride w:ilvl="0">
      <w:startOverride w:val="1"/>
    </w:lvlOverride>
  </w:num>
  <w:num w:numId="38" w16cid:durableId="558133878">
    <w:abstractNumId w:val="33"/>
    <w:lvlOverride w:ilvl="0">
      <w:startOverride w:val="1"/>
    </w:lvlOverride>
  </w:num>
  <w:num w:numId="39" w16cid:durableId="1849055799">
    <w:abstractNumId w:val="42"/>
  </w:num>
  <w:num w:numId="40" w16cid:durableId="387069668">
    <w:abstractNumId w:val="30"/>
  </w:num>
  <w:num w:numId="41" w16cid:durableId="397746644">
    <w:abstractNumId w:val="31"/>
  </w:num>
  <w:num w:numId="42" w16cid:durableId="436950303">
    <w:abstractNumId w:val="43"/>
  </w:num>
  <w:num w:numId="43" w16cid:durableId="708652150">
    <w:abstractNumId w:val="32"/>
    <w:lvlOverride w:ilvl="0">
      <w:startOverride w:val="1"/>
    </w:lvlOverride>
  </w:num>
  <w:num w:numId="44" w16cid:durableId="364868055">
    <w:abstractNumId w:val="29"/>
  </w:num>
  <w:num w:numId="45" w16cid:durableId="465659814">
    <w:abstractNumId w:val="36"/>
  </w:num>
  <w:num w:numId="46" w16cid:durableId="1996714519">
    <w:abstractNumId w:val="38"/>
  </w:num>
  <w:num w:numId="47" w16cid:durableId="1206676340">
    <w:abstractNumId w:val="37"/>
  </w:num>
  <w:num w:numId="48" w16cid:durableId="114085149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13"/>
    <w:rsid w:val="000129C3"/>
    <w:rsid w:val="0002686C"/>
    <w:rsid w:val="000567D3"/>
    <w:rsid w:val="00080A57"/>
    <w:rsid w:val="000D083E"/>
    <w:rsid w:val="000D7B05"/>
    <w:rsid w:val="000D7E10"/>
    <w:rsid w:val="000F3361"/>
    <w:rsid w:val="000F670E"/>
    <w:rsid w:val="001144FE"/>
    <w:rsid w:val="00127C25"/>
    <w:rsid w:val="00131F7B"/>
    <w:rsid w:val="00156E4A"/>
    <w:rsid w:val="00163A6B"/>
    <w:rsid w:val="001747D4"/>
    <w:rsid w:val="001A1865"/>
    <w:rsid w:val="001A3FD9"/>
    <w:rsid w:val="001A5B36"/>
    <w:rsid w:val="001B36D8"/>
    <w:rsid w:val="001E39CF"/>
    <w:rsid w:val="001E4F93"/>
    <w:rsid w:val="001E6355"/>
    <w:rsid w:val="0020321E"/>
    <w:rsid w:val="0022711D"/>
    <w:rsid w:val="00233FDF"/>
    <w:rsid w:val="0024220F"/>
    <w:rsid w:val="0025587F"/>
    <w:rsid w:val="002B72BC"/>
    <w:rsid w:val="002C7C45"/>
    <w:rsid w:val="002D6B79"/>
    <w:rsid w:val="00320396"/>
    <w:rsid w:val="00355F5C"/>
    <w:rsid w:val="00374438"/>
    <w:rsid w:val="003772D8"/>
    <w:rsid w:val="00383F43"/>
    <w:rsid w:val="003B2522"/>
    <w:rsid w:val="0040610A"/>
    <w:rsid w:val="0040635A"/>
    <w:rsid w:val="004234D4"/>
    <w:rsid w:val="00435E8B"/>
    <w:rsid w:val="004375E6"/>
    <w:rsid w:val="004B5379"/>
    <w:rsid w:val="004C4F23"/>
    <w:rsid w:val="004C5558"/>
    <w:rsid w:val="004C7BC7"/>
    <w:rsid w:val="004F32BF"/>
    <w:rsid w:val="004F6494"/>
    <w:rsid w:val="0050507E"/>
    <w:rsid w:val="00521980"/>
    <w:rsid w:val="0052305B"/>
    <w:rsid w:val="005A1CFB"/>
    <w:rsid w:val="005A584A"/>
    <w:rsid w:val="005D24C1"/>
    <w:rsid w:val="005E71A2"/>
    <w:rsid w:val="00611893"/>
    <w:rsid w:val="006547F9"/>
    <w:rsid w:val="0067709B"/>
    <w:rsid w:val="006837E8"/>
    <w:rsid w:val="00687AF6"/>
    <w:rsid w:val="00690F79"/>
    <w:rsid w:val="006A4295"/>
    <w:rsid w:val="006B41DF"/>
    <w:rsid w:val="006D5942"/>
    <w:rsid w:val="006E3825"/>
    <w:rsid w:val="006E559C"/>
    <w:rsid w:val="006E5630"/>
    <w:rsid w:val="006F3AB4"/>
    <w:rsid w:val="007066FA"/>
    <w:rsid w:val="0072453C"/>
    <w:rsid w:val="00743ABE"/>
    <w:rsid w:val="00764D69"/>
    <w:rsid w:val="00783367"/>
    <w:rsid w:val="007A61B8"/>
    <w:rsid w:val="007D7D43"/>
    <w:rsid w:val="007E3218"/>
    <w:rsid w:val="007F0A22"/>
    <w:rsid w:val="007F2CFB"/>
    <w:rsid w:val="00804966"/>
    <w:rsid w:val="00880E78"/>
    <w:rsid w:val="009039AD"/>
    <w:rsid w:val="00975EC1"/>
    <w:rsid w:val="00980CA5"/>
    <w:rsid w:val="0099616B"/>
    <w:rsid w:val="009977D3"/>
    <w:rsid w:val="009C68BC"/>
    <w:rsid w:val="009D31D4"/>
    <w:rsid w:val="009D3D35"/>
    <w:rsid w:val="009E4211"/>
    <w:rsid w:val="009F3105"/>
    <w:rsid w:val="00A11A9F"/>
    <w:rsid w:val="00A31EEE"/>
    <w:rsid w:val="00A53213"/>
    <w:rsid w:val="00A626B2"/>
    <w:rsid w:val="00A91A14"/>
    <w:rsid w:val="00AE48D2"/>
    <w:rsid w:val="00B22FB6"/>
    <w:rsid w:val="00B26321"/>
    <w:rsid w:val="00B83CF2"/>
    <w:rsid w:val="00B86675"/>
    <w:rsid w:val="00B96278"/>
    <w:rsid w:val="00B964F7"/>
    <w:rsid w:val="00BA1C55"/>
    <w:rsid w:val="00BB091D"/>
    <w:rsid w:val="00BC76E3"/>
    <w:rsid w:val="00BD101E"/>
    <w:rsid w:val="00BD7680"/>
    <w:rsid w:val="00BE1B9F"/>
    <w:rsid w:val="00BE2C3C"/>
    <w:rsid w:val="00BF0433"/>
    <w:rsid w:val="00C02CD6"/>
    <w:rsid w:val="00C22953"/>
    <w:rsid w:val="00C57EEE"/>
    <w:rsid w:val="00C81DCE"/>
    <w:rsid w:val="00CA00F3"/>
    <w:rsid w:val="00CA32F6"/>
    <w:rsid w:val="00CF4B0D"/>
    <w:rsid w:val="00CF5973"/>
    <w:rsid w:val="00D05C5A"/>
    <w:rsid w:val="00D23D03"/>
    <w:rsid w:val="00D601D5"/>
    <w:rsid w:val="00D71B06"/>
    <w:rsid w:val="00D77A45"/>
    <w:rsid w:val="00D80E58"/>
    <w:rsid w:val="00DB06B6"/>
    <w:rsid w:val="00DE7328"/>
    <w:rsid w:val="00E20DDB"/>
    <w:rsid w:val="00E24165"/>
    <w:rsid w:val="00E63960"/>
    <w:rsid w:val="00E67F25"/>
    <w:rsid w:val="00E763CE"/>
    <w:rsid w:val="00E95F30"/>
    <w:rsid w:val="00EA4E46"/>
    <w:rsid w:val="00EB4167"/>
    <w:rsid w:val="00EC5708"/>
    <w:rsid w:val="00F1616C"/>
    <w:rsid w:val="00F23284"/>
    <w:rsid w:val="00F27BAA"/>
    <w:rsid w:val="00F608C0"/>
    <w:rsid w:val="00F66755"/>
    <w:rsid w:val="00F73A32"/>
    <w:rsid w:val="00F7765D"/>
    <w:rsid w:val="00F86E70"/>
    <w:rsid w:val="00F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B213C"/>
  <w15:chartTrackingRefBased/>
  <w15:docId w15:val="{B4FD71EC-E757-487B-B689-B5D73871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630"/>
    <w:pPr>
      <w:spacing w:after="0" w:line="240" w:lineRule="auto"/>
    </w:pPr>
    <w:rPr>
      <w:rFonts w:ascii="Times New Roman" w:eastAsia="Times New Roman" w:hAnsi="Times New Roman" w:cs="Times New Roman"/>
      <w:kern w:val="0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53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A53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A53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A53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53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532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532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532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532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5321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rsid w:val="00A5321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rsid w:val="00A53213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rsid w:val="00A53213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53213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53213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53213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53213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53213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A532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53213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A53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53213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A53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53213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qFormat/>
    <w:rsid w:val="00A5321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5321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53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53213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A53213"/>
    <w:rPr>
      <w:b/>
      <w:bCs/>
      <w:smallCaps/>
      <w:color w:val="0F4761" w:themeColor="accent1" w:themeShade="BF"/>
      <w:spacing w:val="5"/>
    </w:rPr>
  </w:style>
  <w:style w:type="paragraph" w:styleId="IDC2">
    <w:name w:val="toc 2"/>
    <w:basedOn w:val="Normal"/>
    <w:next w:val="Normal"/>
    <w:autoRedefine/>
    <w:uiPriority w:val="39"/>
    <w:rsid w:val="007F2CFB"/>
    <w:pPr>
      <w:spacing w:before="240" w:after="240" w:line="300" w:lineRule="auto"/>
      <w:ind w:left="220"/>
    </w:pPr>
    <w:rPr>
      <w:rFonts w:ascii="Verdana" w:eastAsia="Verdana" w:hAnsi="Verdana" w:cs="Verdana"/>
      <w:b/>
      <w:color w:val="333399"/>
      <w:sz w:val="20"/>
    </w:rPr>
  </w:style>
  <w:style w:type="paragraph" w:styleId="IDC3">
    <w:name w:val="toc 3"/>
    <w:basedOn w:val="Normal"/>
    <w:next w:val="Normal"/>
    <w:autoRedefine/>
    <w:uiPriority w:val="39"/>
    <w:rsid w:val="007F2CFB"/>
    <w:pPr>
      <w:spacing w:before="240" w:after="240" w:line="300" w:lineRule="auto"/>
      <w:ind w:left="440"/>
    </w:pPr>
    <w:rPr>
      <w:rFonts w:ascii="Verdana" w:eastAsia="Verdana" w:hAnsi="Verdana" w:cs="Verdana"/>
      <w:color w:val="333399"/>
      <w:sz w:val="20"/>
    </w:rPr>
  </w:style>
  <w:style w:type="paragraph" w:styleId="IDC4">
    <w:name w:val="toc 4"/>
    <w:basedOn w:val="Normal"/>
    <w:next w:val="Normal"/>
    <w:autoRedefine/>
    <w:uiPriority w:val="39"/>
    <w:rsid w:val="007F2CFB"/>
    <w:pPr>
      <w:spacing w:before="240" w:after="240" w:line="300" w:lineRule="auto"/>
      <w:ind w:left="660"/>
    </w:pPr>
    <w:rPr>
      <w:rFonts w:ascii="Verdana" w:eastAsia="Verdana" w:hAnsi="Verdana" w:cs="Verdana"/>
      <w:color w:val="333399"/>
      <w:sz w:val="20"/>
    </w:rPr>
  </w:style>
  <w:style w:type="character" w:customStyle="1" w:styleId="resaltado-example">
    <w:name w:val="resaltado-example"/>
    <w:rsid w:val="007F2CFB"/>
    <w:rPr>
      <w:rFonts w:ascii="Verdana" w:eastAsia="Verdana" w:hAnsi="Verdana" w:cs="Verdana"/>
      <w:i/>
      <w:sz w:val="18"/>
    </w:rPr>
  </w:style>
  <w:style w:type="character" w:customStyle="1" w:styleId="resaltado-note">
    <w:name w:val="resaltado-note"/>
    <w:rsid w:val="007F2CFB"/>
    <w:rPr>
      <w:rFonts w:ascii="Verdana" w:eastAsia="Verdana" w:hAnsi="Verdana" w:cs="Verdana"/>
      <w:i/>
      <w:sz w:val="18"/>
    </w:rPr>
  </w:style>
  <w:style w:type="table" w:customStyle="1" w:styleId="hideth">
    <w:name w:val="hideth"/>
    <w:basedOn w:val="Taulanormal"/>
    <w:rsid w:val="007F2C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paragraph" w:styleId="Capalera">
    <w:name w:val="header"/>
    <w:basedOn w:val="Normal"/>
    <w:link w:val="CapaleraCar"/>
    <w:uiPriority w:val="99"/>
    <w:unhideWhenUsed/>
    <w:rsid w:val="007F2CF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F2CFB"/>
    <w:rPr>
      <w:rFonts w:ascii="Times New Roman" w:eastAsia="Times New Roman" w:hAnsi="Times New Roman" w:cs="Times New Roman"/>
      <w:kern w:val="0"/>
      <w:lang w:val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7F2CF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F2CFB"/>
    <w:rPr>
      <w:rFonts w:ascii="Times New Roman" w:eastAsia="Times New Roman" w:hAnsi="Times New Roman" w:cs="Times New Roman"/>
      <w:kern w:val="0"/>
      <w:lang w:val="ca-ES"/>
      <w14:ligatures w14:val="none"/>
    </w:rPr>
  </w:style>
  <w:style w:type="paragraph" w:customStyle="1" w:styleId="Default">
    <w:name w:val="Default"/>
    <w:rsid w:val="00BE1B9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eastAsia="es-ES"/>
      <w14:ligatures w14:val="none"/>
    </w:rPr>
  </w:style>
  <w:style w:type="character" w:styleId="Enlla">
    <w:name w:val="Hyperlink"/>
    <w:semiHidden/>
    <w:rsid w:val="0050507E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026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bloc">
    <w:name w:val="Block Text"/>
    <w:basedOn w:val="Normal"/>
    <w:semiHidden/>
    <w:rsid w:val="00611893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EC3B6-0D13-429C-AFB1-6C337BF7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Casadevall</dc:creator>
  <cp:keywords/>
  <dc:description/>
  <cp:lastModifiedBy>Xavier Garriga</cp:lastModifiedBy>
  <cp:revision>2</cp:revision>
  <cp:lastPrinted>2026-06-01T09:59:00Z</cp:lastPrinted>
  <dcterms:created xsi:type="dcterms:W3CDTF">2026-08-14T14:00:00Z</dcterms:created>
  <dcterms:modified xsi:type="dcterms:W3CDTF">2026-08-14T14:00:00Z</dcterms:modified>
</cp:coreProperties>
</file>