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B1E2" w14:textId="15B2DDED" w:rsidR="007F0A22" w:rsidRPr="0020321E" w:rsidRDefault="007521B0" w:rsidP="007F0A22">
      <w:pPr>
        <w:keepNext/>
        <w:keepLines/>
        <w:spacing w:before="360" w:after="360" w:line="300" w:lineRule="auto"/>
        <w:outlineLvl w:val="1"/>
        <w:rPr>
          <w:rFonts w:ascii="Verdana" w:eastAsia="Verdana" w:hAnsi="Verdana" w:cs="Verdana"/>
          <w:b/>
          <w:caps/>
          <w:color w:val="000000"/>
          <w:sz w:val="20"/>
          <w:szCs w:val="26"/>
        </w:rPr>
      </w:pPr>
      <w:r>
        <w:rPr>
          <w:rFonts w:ascii="Verdana" w:eastAsia="Verdana" w:hAnsi="Verdana" w:cs="Verdana"/>
          <w:b/>
          <w:caps/>
          <w:color w:val="000000"/>
          <w:sz w:val="20"/>
          <w:szCs w:val="26"/>
        </w:rPr>
        <w:t>A</w:t>
      </w:r>
      <w:r w:rsidR="007F2CFB" w:rsidRPr="0020321E">
        <w:rPr>
          <w:rFonts w:ascii="Verdana" w:eastAsia="Verdana" w:hAnsi="Verdana" w:cs="Verdana"/>
          <w:b/>
          <w:caps/>
          <w:color w:val="000000"/>
          <w:sz w:val="20"/>
          <w:szCs w:val="26"/>
        </w:rPr>
        <w:t>nnex I:</w:t>
      </w:r>
    </w:p>
    <w:p w14:paraId="4011120E" w14:textId="77777777" w:rsidR="007F2CFB" w:rsidRPr="0020321E" w:rsidRDefault="007F2CFB" w:rsidP="007F0A22">
      <w:pPr>
        <w:keepNext/>
        <w:keepLines/>
        <w:spacing w:before="360" w:after="360" w:line="300" w:lineRule="auto"/>
        <w:outlineLvl w:val="1"/>
        <w:rPr>
          <w:rFonts w:ascii="Verdana" w:eastAsia="Verdana" w:hAnsi="Verdana" w:cs="Verdana"/>
          <w:b/>
          <w:caps/>
          <w:color w:val="000000"/>
          <w:sz w:val="20"/>
          <w:szCs w:val="26"/>
        </w:rPr>
      </w:pPr>
      <w:r w:rsidRPr="0020321E">
        <w:rPr>
          <w:rFonts w:ascii="Verdana" w:eastAsia="Verdana" w:hAnsi="Verdana" w:cs="Verdana"/>
          <w:b/>
          <w:caps/>
          <w:color w:val="000000"/>
          <w:sz w:val="20"/>
          <w:szCs w:val="26"/>
        </w:rPr>
        <w:t>MODEL DE DECLARACIÓ RESPONSABLE</w:t>
      </w:r>
    </w:p>
    <w:p w14:paraId="69EE6C97" w14:textId="77777777" w:rsidR="007F2CFB" w:rsidRPr="0020321E" w:rsidRDefault="007F2CFB" w:rsidP="000D083E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____________________________________ (en representació de ____________________ CIF_____) telèfon ________, major d'edat, veí/a de ______________ amb domicili en______________ núm. ______, i DNI ___________, en plena possessió de la seva capacitat jurídica i d'obrar, assabentat/a dels Plecs de clàusules administratives i prescripcions tècniques reguladors del contracte</w:t>
      </w:r>
      <w:r w:rsidR="001E39CF" w:rsidRPr="0020321E">
        <w:rPr>
          <w:rFonts w:ascii="Verdana" w:eastAsia="Verdana" w:hAnsi="Verdana" w:cs="Verdana"/>
          <w:sz w:val="20"/>
        </w:rPr>
        <w:t xml:space="preserve"> de </w:t>
      </w:r>
      <w:r w:rsidR="00783367">
        <w:rPr>
          <w:rFonts w:ascii="Verdana" w:eastAsia="Verdana" w:hAnsi="Verdana" w:cs="Verdana"/>
          <w:sz w:val="20"/>
        </w:rPr>
        <w:t xml:space="preserve">conservació i restauració  de les </w:t>
      </w:r>
      <w:r w:rsidR="00783367" w:rsidRPr="00783367">
        <w:rPr>
          <w:rFonts w:ascii="Verdana" w:eastAsia="Verdana" w:hAnsi="Verdana" w:cs="Verdana"/>
          <w:sz w:val="20"/>
        </w:rPr>
        <w:t xml:space="preserve">pintures murals </w:t>
      </w:r>
      <w:r w:rsidR="00783367">
        <w:rPr>
          <w:rFonts w:ascii="Verdana" w:eastAsia="Verdana" w:hAnsi="Verdana" w:cs="Verdana"/>
          <w:sz w:val="20"/>
        </w:rPr>
        <w:t>de l’</w:t>
      </w:r>
      <w:r w:rsidR="00783367" w:rsidRPr="00783367">
        <w:rPr>
          <w:rFonts w:ascii="Verdana" w:eastAsia="Verdana" w:hAnsi="Verdana" w:cs="Verdana"/>
          <w:sz w:val="20"/>
        </w:rPr>
        <w:t>antic convent de Sant Agustí</w:t>
      </w:r>
      <w:r w:rsidR="00783367">
        <w:rPr>
          <w:rFonts w:ascii="Verdana" w:eastAsia="Verdana" w:hAnsi="Verdana" w:cs="Verdana"/>
          <w:sz w:val="20"/>
        </w:rPr>
        <w:t xml:space="preserve"> </w:t>
      </w:r>
      <w:r w:rsidR="001E39CF" w:rsidRPr="0020321E">
        <w:rPr>
          <w:rFonts w:ascii="Verdana" w:eastAsia="Arial" w:hAnsi="Verdana" w:cs="Arial"/>
          <w:sz w:val="20"/>
          <w:szCs w:val="20"/>
        </w:rPr>
        <w:t>de Castelló d’Empúries</w:t>
      </w:r>
      <w:r w:rsidR="000D083E" w:rsidRPr="0020321E">
        <w:rPr>
          <w:rFonts w:ascii="Verdana" w:eastAsia="Verdana" w:hAnsi="Verdana" w:cs="Verdana"/>
          <w:sz w:val="20"/>
        </w:rPr>
        <w:t>:</w:t>
      </w:r>
    </w:p>
    <w:p w14:paraId="7AC8BDF6" w14:textId="77777777" w:rsidR="007F2CFB" w:rsidRPr="0020321E" w:rsidRDefault="007F2CFB" w:rsidP="000D083E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b/>
          <w:bCs/>
          <w:sz w:val="20"/>
        </w:rPr>
        <w:t>DECLARA SOTA LA SEVA RESPONSABILITAT:</w:t>
      </w:r>
    </w:p>
    <w:p w14:paraId="022C6FCC" w14:textId="77777777" w:rsidR="00783367" w:rsidRDefault="007F2CFB" w:rsidP="000D083E">
      <w:pPr>
        <w:spacing w:before="240" w:after="240"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20321E">
        <w:rPr>
          <w:rFonts w:ascii="Verdana" w:eastAsia="Verdana" w:hAnsi="Verdana" w:cs="Verdana"/>
          <w:b/>
          <w:bCs/>
          <w:sz w:val="20"/>
        </w:rPr>
        <w:t>PRIMER.</w:t>
      </w:r>
      <w:r w:rsidRPr="0020321E">
        <w:rPr>
          <w:rFonts w:ascii="Verdana" w:eastAsia="Verdana" w:hAnsi="Verdana" w:cs="Verdana"/>
          <w:sz w:val="20"/>
        </w:rPr>
        <w:t xml:space="preserve"> Que es disposa a participar en </w:t>
      </w:r>
      <w:r w:rsidR="0020321E" w:rsidRPr="0020321E">
        <w:rPr>
          <w:rFonts w:ascii="Verdana" w:eastAsia="Verdana" w:hAnsi="Verdana" w:cs="Verdana"/>
          <w:sz w:val="20"/>
        </w:rPr>
        <w:t xml:space="preserve">la licitació per a la prestació del  </w:t>
      </w:r>
      <w:r w:rsidR="0020321E" w:rsidRPr="0020321E">
        <w:rPr>
          <w:rFonts w:ascii="Verdana" w:eastAsia="Arial" w:hAnsi="Verdana" w:cs="Arial"/>
          <w:sz w:val="20"/>
          <w:szCs w:val="20"/>
        </w:rPr>
        <w:t xml:space="preserve">servei </w:t>
      </w:r>
      <w:r w:rsidR="00783367">
        <w:rPr>
          <w:rFonts w:ascii="Verdana" w:eastAsia="Arial" w:hAnsi="Verdana" w:cs="Arial"/>
          <w:sz w:val="20"/>
          <w:szCs w:val="20"/>
        </w:rPr>
        <w:t xml:space="preserve">de </w:t>
      </w:r>
      <w:r w:rsidR="00783367" w:rsidRPr="00783367">
        <w:rPr>
          <w:rFonts w:ascii="Verdana" w:eastAsia="Arial" w:hAnsi="Verdana" w:cs="Arial"/>
          <w:sz w:val="20"/>
          <w:szCs w:val="20"/>
        </w:rPr>
        <w:t xml:space="preserve">conservació i restauració  de les pintures murals de l’antic convent de Sant Agustí de Castelló d’Empúries </w:t>
      </w:r>
    </w:p>
    <w:p w14:paraId="7DC98819" w14:textId="77777777" w:rsidR="007F2CFB" w:rsidRPr="0020321E" w:rsidRDefault="007F2CFB" w:rsidP="000D083E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b/>
          <w:bCs/>
          <w:sz w:val="20"/>
        </w:rPr>
        <w:t>SEGON.</w:t>
      </w:r>
      <w:r w:rsidRPr="0020321E">
        <w:rPr>
          <w:rFonts w:ascii="Verdana" w:eastAsia="Verdana" w:hAnsi="Verdana" w:cs="Verdana"/>
          <w:sz w:val="20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14:paraId="3777209E" w14:textId="77777777" w:rsidR="007F2CFB" w:rsidRPr="0020321E" w:rsidRDefault="007F2CFB" w:rsidP="007F2CFB">
      <w:pPr>
        <w:numPr>
          <w:ilvl w:val="0"/>
          <w:numId w:val="22"/>
        </w:numPr>
        <w:spacing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Que posseeix personalitat jurídica i, si s'escau, representació.</w:t>
      </w:r>
    </w:p>
    <w:p w14:paraId="702B2FC7" w14:textId="77777777" w:rsidR="007F2CFB" w:rsidRPr="0020321E" w:rsidRDefault="007F2CFB" w:rsidP="007F2CFB">
      <w:pPr>
        <w:numPr>
          <w:ilvl w:val="0"/>
          <w:numId w:val="22"/>
        </w:numPr>
        <w:spacing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43D4D217" w14:textId="77777777" w:rsidR="007F2CFB" w:rsidRPr="0020321E" w:rsidRDefault="007F2CFB" w:rsidP="007F2CFB">
      <w:pPr>
        <w:numPr>
          <w:ilvl w:val="0"/>
          <w:numId w:val="22"/>
        </w:numPr>
        <w:spacing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Que no ha estat sancionat per infraccions greus en matèria laboral, social o mediambiental.</w:t>
      </w:r>
    </w:p>
    <w:p w14:paraId="568C8C4E" w14:textId="77777777" w:rsidR="007F2CFB" w:rsidRPr="0020321E" w:rsidRDefault="007F2CFB" w:rsidP="007F2CFB">
      <w:pPr>
        <w:numPr>
          <w:ilvl w:val="0"/>
          <w:numId w:val="22"/>
        </w:numPr>
        <w:spacing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Que està al corrent de les seves obligacions tributàries i de la Seguretat Social.</w:t>
      </w:r>
    </w:p>
    <w:p w14:paraId="68EF5EE8" w14:textId="77777777" w:rsidR="007F2CFB" w:rsidRPr="0020321E" w:rsidRDefault="007F2CFB" w:rsidP="007F2CFB">
      <w:pPr>
        <w:numPr>
          <w:ilvl w:val="0"/>
          <w:numId w:val="22"/>
        </w:numPr>
        <w:spacing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 xml:space="preserve">Que se sotmet a la Jurisdicció dels Tribunals espanyols de qualsevol ordre, per a totes les incidències que de manera directa o indirecta poguessin sorgir </w:t>
      </w:r>
      <w:r w:rsidRPr="0020321E">
        <w:rPr>
          <w:rFonts w:ascii="Verdana" w:eastAsia="Verdana" w:hAnsi="Verdana" w:cs="Verdana"/>
          <w:sz w:val="20"/>
        </w:rPr>
        <w:lastRenderedPageBreak/>
        <w:t xml:space="preserve">del contracte, amb renúncia, si s'escau, al fur jurisdiccional estranger que pogués correspondre al licitador. </w:t>
      </w:r>
    </w:p>
    <w:p w14:paraId="4218CA90" w14:textId="77777777" w:rsidR="007F2CFB" w:rsidRPr="0020321E" w:rsidRDefault="007F2CFB" w:rsidP="007F2CFB">
      <w:pPr>
        <w:numPr>
          <w:ilvl w:val="0"/>
          <w:numId w:val="22"/>
        </w:numPr>
        <w:spacing w:after="240" w:line="360" w:lineRule="auto"/>
        <w:ind w:left="776" w:hanging="56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Que l'adreça de correu electrònic en què efectuar notificacions és ___________________________________.</w:t>
      </w:r>
    </w:p>
    <w:p w14:paraId="4C1FDFD0" w14:textId="77777777" w:rsidR="007F2CFB" w:rsidRPr="0020321E" w:rsidRDefault="007F2CFB" w:rsidP="000D083E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b/>
          <w:bCs/>
          <w:sz w:val="20"/>
        </w:rPr>
        <w:t>TERCER.</w:t>
      </w:r>
      <w:r w:rsidRPr="0020321E">
        <w:rPr>
          <w:rFonts w:ascii="Verdana" w:eastAsia="Verdana" w:hAnsi="Verdana" w:cs="Verdana"/>
          <w:sz w:val="20"/>
        </w:rPr>
        <w:t xml:space="preserve"> Tractant-se d'un contracte l'execució del qual requereix el tractament de dades personals per compte del responsable del tractament declara:</w:t>
      </w:r>
    </w:p>
    <w:p w14:paraId="7DD9FECF" w14:textId="77777777" w:rsidR="007F2CFB" w:rsidRPr="0020321E" w:rsidRDefault="007F2CFB" w:rsidP="007F2CFB">
      <w:pPr>
        <w:spacing w:before="240" w:after="240" w:line="360" w:lineRule="auto"/>
        <w:ind w:firstLine="709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□ Que NO té previst subcontractar els servidors o els serveis associats a aquests, el nom o el perfil empresarial, definit per referència a les condicions de solvència professional o tècnica, dels subcontractistes als quals s'encomani la seva realització.</w:t>
      </w:r>
      <w:r w:rsidRPr="0020321E">
        <w:rPr>
          <w:rFonts w:ascii="Verdana" w:eastAsia="Verdana" w:hAnsi="Verdana" w:cs="Verdana"/>
          <w:sz w:val="20"/>
        </w:rPr>
        <w:br/>
        <w:t xml:space="preserve">□ Que SÍ té previst subcontractar els servidors o els serveis associats a aquests. </w:t>
      </w:r>
      <w:r w:rsidRPr="0020321E">
        <w:rPr>
          <w:rFonts w:ascii="Verdana" w:eastAsia="Verdana" w:hAnsi="Verdana" w:cs="Verdana"/>
          <w:i/>
          <w:sz w:val="18"/>
        </w:rPr>
        <w:t>[Indicar en aquest cas nomeni o el perfil empresarial, definit per referència a les condicions de solvència professional o tècnica, dels subcontractistes als quals s'encomani la seva realització]</w:t>
      </w:r>
    </w:p>
    <w:p w14:paraId="2F1139A5" w14:textId="77777777" w:rsidR="007F2CFB" w:rsidRPr="0020321E" w:rsidRDefault="007F2CFB" w:rsidP="000D083E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b/>
          <w:bCs/>
          <w:sz w:val="20"/>
        </w:rPr>
        <w:t>QUART.</w:t>
      </w:r>
      <w:r w:rsidRPr="0020321E">
        <w:rPr>
          <w:rFonts w:ascii="Verdana" w:eastAsia="Verdana" w:hAnsi="Verdana" w:cs="Verdana"/>
          <w:sz w:val="20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42DD3EE4" w14:textId="77777777" w:rsidR="007F2CFB" w:rsidRPr="0020321E" w:rsidRDefault="007F2CFB" w:rsidP="00E20DDB">
      <w:pPr>
        <w:spacing w:before="240" w:after="240" w:line="360" w:lineRule="auto"/>
        <w:jc w:val="both"/>
        <w:rPr>
          <w:rFonts w:ascii="Verdana" w:eastAsia="Verdana" w:hAnsi="Verdana" w:cs="Verdana"/>
          <w:sz w:val="20"/>
        </w:rPr>
      </w:pPr>
      <w:r w:rsidRPr="0020321E">
        <w:rPr>
          <w:rFonts w:ascii="Verdana" w:eastAsia="Verdana" w:hAnsi="Verdana" w:cs="Verdana"/>
          <w:sz w:val="20"/>
        </w:rPr>
        <w:t>I per deixar-ne constància, signo la present declaració.</w:t>
      </w:r>
    </w:p>
    <w:p w14:paraId="3CC28366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0D37C057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  <w:r w:rsidRPr="0020321E">
        <w:rPr>
          <w:rFonts w:ascii="Verdana" w:hAnsi="Verdana"/>
          <w:sz w:val="20"/>
          <w:szCs w:val="20"/>
          <w:lang w:eastAsia="es-ES"/>
        </w:rPr>
        <w:t>_____________________ , a ___ de ________ de 20__.</w:t>
      </w:r>
    </w:p>
    <w:p w14:paraId="2EDA8CBE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11562546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30E0B683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37C68F64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5777B3F6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  <w:r w:rsidRPr="0020321E">
        <w:rPr>
          <w:rFonts w:ascii="Verdana" w:hAnsi="Verdana"/>
          <w:sz w:val="20"/>
          <w:szCs w:val="20"/>
          <w:lang w:eastAsia="es-ES"/>
        </w:rPr>
        <w:t>Signatura del licitador</w:t>
      </w:r>
    </w:p>
    <w:p w14:paraId="263FCCE5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  <w:r w:rsidRPr="0020321E">
        <w:rPr>
          <w:rFonts w:ascii="Verdana" w:hAnsi="Verdana"/>
          <w:sz w:val="20"/>
          <w:szCs w:val="20"/>
          <w:lang w:eastAsia="es-ES"/>
        </w:rPr>
        <w:t>(Lloc, data i signatura del legal representant de l’empresa)</w:t>
      </w:r>
    </w:p>
    <w:sectPr w:rsidR="00E20DDB" w:rsidRPr="0020321E" w:rsidSect="00EA4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8F9B" w14:textId="77777777" w:rsidR="00FB2E38" w:rsidRDefault="00FB2E38" w:rsidP="007F2CFB">
      <w:r>
        <w:separator/>
      </w:r>
    </w:p>
  </w:endnote>
  <w:endnote w:type="continuationSeparator" w:id="0">
    <w:p w14:paraId="76A03A19" w14:textId="77777777" w:rsidR="00FB2E38" w:rsidRDefault="00FB2E38" w:rsidP="007F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C0DD" w14:textId="77777777" w:rsidR="007521B0" w:rsidRDefault="007521B0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4CA8" w14:textId="77777777" w:rsidR="00E67F25" w:rsidRPr="007521B0" w:rsidRDefault="00E67F25" w:rsidP="007521B0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FA49" w14:textId="77777777" w:rsidR="007521B0" w:rsidRDefault="007521B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A6F7" w14:textId="77777777" w:rsidR="00FB2E38" w:rsidRDefault="00FB2E38" w:rsidP="007F2CFB">
      <w:r>
        <w:separator/>
      </w:r>
    </w:p>
  </w:footnote>
  <w:footnote w:type="continuationSeparator" w:id="0">
    <w:p w14:paraId="4B102107" w14:textId="77777777" w:rsidR="00FB2E38" w:rsidRDefault="00FB2E38" w:rsidP="007F2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C1D1" w14:textId="77777777" w:rsidR="007521B0" w:rsidRDefault="007521B0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05E2" w14:textId="77777777" w:rsidR="007521B0" w:rsidRDefault="007521B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4F16" w14:textId="77777777" w:rsidR="007521B0" w:rsidRDefault="007521B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00000005"/>
    <w:lvl w:ilvl="0" w:tplc="03B6D792">
      <w:start w:val="1"/>
      <w:numFmt w:val="bullet"/>
      <w:lvlText w:val=""/>
      <w:lvlJc w:val="center"/>
      <w:pPr>
        <w:tabs>
          <w:tab w:val="num" w:pos="-720"/>
        </w:tabs>
        <w:ind w:left="0" w:hanging="120"/>
      </w:pPr>
      <w:rPr>
        <w:rFonts w:ascii="Symbol" w:hAnsi="Symbol"/>
      </w:rPr>
    </w:lvl>
    <w:lvl w:ilvl="1" w:tplc="8ED654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2" w:tplc="C20278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 w:tplc="C7221A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 w:tplc="ED80DC0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 w:tplc="971C92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 w:tplc="3F46B8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 w:tplc="82E648F8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 w:tplc="CFA81C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hybridMultilevel"/>
    <w:tmpl w:val="00000018"/>
    <w:lvl w:ilvl="0" w:tplc="16E6DC44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B810BC30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EC0C3DBA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7844537C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12686524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A33EFD76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80E7D9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201EA98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0D0E192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5" w15:restartNumberingAfterBreak="0">
    <w:nsid w:val="00000019"/>
    <w:multiLevelType w:val="hybridMultilevel"/>
    <w:tmpl w:val="00000018"/>
    <w:lvl w:ilvl="0" w:tplc="F2AC5D7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1244F8BA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9C4EF938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5ABAFF4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06BA562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88ACBE6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C8C0D0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A3F6AE5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B1EE8D38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6" w15:restartNumberingAfterBreak="0">
    <w:nsid w:val="0000001A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7" w15:restartNumberingAfterBreak="0">
    <w:nsid w:val="0000001B"/>
    <w:multiLevelType w:val="multilevel"/>
    <w:tmpl w:val="5F3C0C90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  <w:rPr>
        <w:b w:val="0"/>
        <w:bCs/>
      </w:r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8" w15:restartNumberingAfterBreak="0">
    <w:nsid w:val="0000001C"/>
    <w:multiLevelType w:val="hybridMultilevel"/>
    <w:tmpl w:val="00000018"/>
    <w:lvl w:ilvl="0" w:tplc="5B402D22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BAFCD8E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09CA0B2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51FEE35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91C476FC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381604D4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760C07C8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EB4444BC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332ECF6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9" w15:restartNumberingAfterBreak="0">
    <w:nsid w:val="0000001D"/>
    <w:multiLevelType w:val="hybridMultilevel"/>
    <w:tmpl w:val="00000018"/>
    <w:lvl w:ilvl="0" w:tplc="1136B1F2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16C6109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272E544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EEF27A5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62A6D13E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01C2C52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98CC5F74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57AA85E8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80107A48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0" w15:restartNumberingAfterBreak="0">
    <w:nsid w:val="0000001E"/>
    <w:multiLevelType w:val="hybridMultilevel"/>
    <w:tmpl w:val="00000018"/>
    <w:lvl w:ilvl="0" w:tplc="E9E48A38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FFD4034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FAAC6590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D25C93BE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7D06CF8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130863A0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ABE8F84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1F8EE5A0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E06421FC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1" w15:restartNumberingAfterBreak="0">
    <w:nsid w:val="0000001F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2" w15:restartNumberingAfterBreak="0">
    <w:nsid w:val="00000020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3" w15:restartNumberingAfterBreak="0">
    <w:nsid w:val="00000021"/>
    <w:multiLevelType w:val="hybridMultilevel"/>
    <w:tmpl w:val="00000018"/>
    <w:lvl w:ilvl="0" w:tplc="014C1678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700E4B7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C9425E46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07640A8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7F62510E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0D5CF94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D0862A26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59DCDB10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7F266902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4" w15:restartNumberingAfterBreak="0">
    <w:nsid w:val="00000022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5" w15:restartNumberingAfterBreak="0">
    <w:nsid w:val="00000023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6" w15:restartNumberingAfterBreak="0">
    <w:nsid w:val="00000024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7" w15:restartNumberingAfterBreak="0">
    <w:nsid w:val="00000025"/>
    <w:multiLevelType w:val="hybridMultilevel"/>
    <w:tmpl w:val="00000018"/>
    <w:lvl w:ilvl="0" w:tplc="4FF4AF54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AF88746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F90861C0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69766E82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F0D6EAF2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F954CE0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B1465ECC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416E75E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89B8DBEE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8" w15:restartNumberingAfterBreak="0">
    <w:nsid w:val="00000026"/>
    <w:multiLevelType w:val="hybridMultilevel"/>
    <w:tmpl w:val="00000018"/>
    <w:lvl w:ilvl="0" w:tplc="1BD4E6FC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072A2E3C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38EE7F14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CA20AE24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2542E0B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74A66536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EDE23B8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9D84372E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638453B2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9" w15:restartNumberingAfterBreak="0">
    <w:nsid w:val="00000027"/>
    <w:multiLevelType w:val="hybridMultilevel"/>
    <w:tmpl w:val="00000018"/>
    <w:lvl w:ilvl="0" w:tplc="252EC6B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0576E2B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4E6857D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8022FD3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0100A4C6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F244CCD2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DFAE57C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81ECBFE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53264BD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0" w15:restartNumberingAfterBreak="0">
    <w:nsid w:val="00000028"/>
    <w:multiLevelType w:val="hybridMultilevel"/>
    <w:tmpl w:val="00000018"/>
    <w:lvl w:ilvl="0" w:tplc="8494B82A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D87A3A50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81D4194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6BFAB3B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830005DA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BCA65AE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128CD0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79542F4E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26DC21C0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1" w15:restartNumberingAfterBreak="0">
    <w:nsid w:val="00000029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2" w15:restartNumberingAfterBreak="0">
    <w:nsid w:val="0000002A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3" w15:restartNumberingAfterBreak="0">
    <w:nsid w:val="0000002B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4" w15:restartNumberingAfterBreak="0">
    <w:nsid w:val="0000002C"/>
    <w:multiLevelType w:val="hybridMultilevel"/>
    <w:tmpl w:val="00000018"/>
    <w:lvl w:ilvl="0" w:tplc="C2F24A3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9C58724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774E7C7E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85DCD9C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9E2C941A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1B78165C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3FFC3762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FFBC61DA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4502E56C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5" w15:restartNumberingAfterBreak="0">
    <w:nsid w:val="0000002D"/>
    <w:multiLevelType w:val="hybridMultilevel"/>
    <w:tmpl w:val="00000018"/>
    <w:lvl w:ilvl="0" w:tplc="3168C230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632AE0A8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1D7437C4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A36C1A04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603EB3EC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036200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8847FE2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9544CB22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62F6E224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6" w15:restartNumberingAfterBreak="0">
    <w:nsid w:val="005C07F8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1391711"/>
    <w:multiLevelType w:val="hybridMultilevel"/>
    <w:tmpl w:val="5A5AC338"/>
    <w:lvl w:ilvl="0" w:tplc="B1E63B8E">
      <w:start w:val="1"/>
      <w:numFmt w:val="bullet"/>
      <w:lvlText w:val="–"/>
      <w:lvlJc w:val="left"/>
      <w:pPr>
        <w:ind w:left="720" w:hanging="360"/>
      </w:pPr>
    </w:lvl>
    <w:lvl w:ilvl="1" w:tplc="434AD96A">
      <w:numFmt w:val="decimal"/>
      <w:lvlText w:val=""/>
      <w:lvlJc w:val="left"/>
    </w:lvl>
    <w:lvl w:ilvl="2" w:tplc="74126368">
      <w:numFmt w:val="decimal"/>
      <w:lvlText w:val=""/>
      <w:lvlJc w:val="left"/>
    </w:lvl>
    <w:lvl w:ilvl="3" w:tplc="2710FD02">
      <w:numFmt w:val="decimal"/>
      <w:lvlText w:val=""/>
      <w:lvlJc w:val="left"/>
    </w:lvl>
    <w:lvl w:ilvl="4" w:tplc="F87095FE">
      <w:numFmt w:val="decimal"/>
      <w:lvlText w:val=""/>
      <w:lvlJc w:val="left"/>
    </w:lvl>
    <w:lvl w:ilvl="5" w:tplc="AD6ECEAE">
      <w:numFmt w:val="decimal"/>
      <w:lvlText w:val=""/>
      <w:lvlJc w:val="left"/>
    </w:lvl>
    <w:lvl w:ilvl="6" w:tplc="7310A538">
      <w:numFmt w:val="decimal"/>
      <w:lvlText w:val=""/>
      <w:lvlJc w:val="left"/>
    </w:lvl>
    <w:lvl w:ilvl="7" w:tplc="E79CEC94">
      <w:numFmt w:val="decimal"/>
      <w:lvlText w:val=""/>
      <w:lvlJc w:val="left"/>
    </w:lvl>
    <w:lvl w:ilvl="8" w:tplc="77962000">
      <w:numFmt w:val="decimal"/>
      <w:lvlText w:val=""/>
      <w:lvlJc w:val="left"/>
    </w:lvl>
  </w:abstractNum>
  <w:abstractNum w:abstractNumId="28" w15:restartNumberingAfterBreak="0">
    <w:nsid w:val="03A90CD6"/>
    <w:multiLevelType w:val="hybridMultilevel"/>
    <w:tmpl w:val="437421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4543E96"/>
    <w:multiLevelType w:val="hybridMultilevel"/>
    <w:tmpl w:val="689C8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62272C5"/>
    <w:multiLevelType w:val="hybridMultilevel"/>
    <w:tmpl w:val="84BCBC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9550CF"/>
    <w:multiLevelType w:val="hybridMultilevel"/>
    <w:tmpl w:val="C0F04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3E40E4"/>
    <w:multiLevelType w:val="hybridMultilevel"/>
    <w:tmpl w:val="3B6AD10C"/>
    <w:lvl w:ilvl="0" w:tplc="46DE1BD0">
      <w:start w:val="1"/>
      <w:numFmt w:val="bullet"/>
      <w:lvlText w:val="–"/>
      <w:lvlJc w:val="left"/>
      <w:pPr>
        <w:ind w:left="600" w:hanging="300"/>
      </w:pPr>
    </w:lvl>
    <w:lvl w:ilvl="1" w:tplc="5936D9F8">
      <w:numFmt w:val="decimal"/>
      <w:lvlText w:val=""/>
      <w:lvlJc w:val="left"/>
    </w:lvl>
    <w:lvl w:ilvl="2" w:tplc="B7EEBFE6">
      <w:numFmt w:val="decimal"/>
      <w:lvlText w:val=""/>
      <w:lvlJc w:val="left"/>
    </w:lvl>
    <w:lvl w:ilvl="3" w:tplc="87962D1A">
      <w:numFmt w:val="decimal"/>
      <w:lvlText w:val=""/>
      <w:lvlJc w:val="left"/>
    </w:lvl>
    <w:lvl w:ilvl="4" w:tplc="8FFC4D48">
      <w:numFmt w:val="decimal"/>
      <w:lvlText w:val=""/>
      <w:lvlJc w:val="left"/>
    </w:lvl>
    <w:lvl w:ilvl="5" w:tplc="28B4EDEA">
      <w:numFmt w:val="decimal"/>
      <w:lvlText w:val=""/>
      <w:lvlJc w:val="left"/>
    </w:lvl>
    <w:lvl w:ilvl="6" w:tplc="B032064C">
      <w:numFmt w:val="decimal"/>
      <w:lvlText w:val=""/>
      <w:lvlJc w:val="left"/>
    </w:lvl>
    <w:lvl w:ilvl="7" w:tplc="F6164250">
      <w:numFmt w:val="decimal"/>
      <w:lvlText w:val=""/>
      <w:lvlJc w:val="left"/>
    </w:lvl>
    <w:lvl w:ilvl="8" w:tplc="7B6C5F72">
      <w:numFmt w:val="decimal"/>
      <w:lvlText w:val=""/>
      <w:lvlJc w:val="left"/>
    </w:lvl>
  </w:abstractNum>
  <w:abstractNum w:abstractNumId="33" w15:restartNumberingAfterBreak="0">
    <w:nsid w:val="123B0E2E"/>
    <w:multiLevelType w:val="hybridMultilevel"/>
    <w:tmpl w:val="459E1294"/>
    <w:lvl w:ilvl="0" w:tplc="09A0B12C">
      <w:start w:val="1"/>
      <w:numFmt w:val="bullet"/>
      <w:lvlText w:val="–"/>
      <w:lvlJc w:val="left"/>
      <w:pPr>
        <w:ind w:left="720" w:hanging="360"/>
      </w:pPr>
    </w:lvl>
    <w:lvl w:ilvl="1" w:tplc="58AEA448">
      <w:numFmt w:val="decimal"/>
      <w:lvlText w:val=""/>
      <w:lvlJc w:val="left"/>
    </w:lvl>
    <w:lvl w:ilvl="2" w:tplc="FED60EDA">
      <w:numFmt w:val="decimal"/>
      <w:lvlText w:val=""/>
      <w:lvlJc w:val="left"/>
    </w:lvl>
    <w:lvl w:ilvl="3" w:tplc="055008F6">
      <w:numFmt w:val="decimal"/>
      <w:lvlText w:val=""/>
      <w:lvlJc w:val="left"/>
    </w:lvl>
    <w:lvl w:ilvl="4" w:tplc="00CA96DE">
      <w:numFmt w:val="decimal"/>
      <w:lvlText w:val=""/>
      <w:lvlJc w:val="left"/>
    </w:lvl>
    <w:lvl w:ilvl="5" w:tplc="66BE168A">
      <w:numFmt w:val="decimal"/>
      <w:lvlText w:val=""/>
      <w:lvlJc w:val="left"/>
    </w:lvl>
    <w:lvl w:ilvl="6" w:tplc="0E2C0924">
      <w:numFmt w:val="decimal"/>
      <w:lvlText w:val=""/>
      <w:lvlJc w:val="left"/>
    </w:lvl>
    <w:lvl w:ilvl="7" w:tplc="1C24ED02">
      <w:numFmt w:val="decimal"/>
      <w:lvlText w:val=""/>
      <w:lvlJc w:val="left"/>
    </w:lvl>
    <w:lvl w:ilvl="8" w:tplc="0EBC82A6">
      <w:numFmt w:val="decimal"/>
      <w:lvlText w:val=""/>
      <w:lvlJc w:val="left"/>
    </w:lvl>
  </w:abstractNum>
  <w:abstractNum w:abstractNumId="34" w15:restartNumberingAfterBreak="0">
    <w:nsid w:val="13194F53"/>
    <w:multiLevelType w:val="hybridMultilevel"/>
    <w:tmpl w:val="ABF432CA"/>
    <w:lvl w:ilvl="0" w:tplc="FA4CBD56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3FE49F52">
      <w:numFmt w:val="decimal"/>
      <w:lvlText w:val=""/>
      <w:lvlJc w:val="left"/>
    </w:lvl>
    <w:lvl w:ilvl="2" w:tplc="A542846C">
      <w:numFmt w:val="decimal"/>
      <w:lvlText w:val=""/>
      <w:lvlJc w:val="left"/>
    </w:lvl>
    <w:lvl w:ilvl="3" w:tplc="9C8A086E">
      <w:numFmt w:val="decimal"/>
      <w:lvlText w:val=""/>
      <w:lvlJc w:val="left"/>
    </w:lvl>
    <w:lvl w:ilvl="4" w:tplc="CBB6A926">
      <w:numFmt w:val="decimal"/>
      <w:lvlText w:val=""/>
      <w:lvlJc w:val="left"/>
    </w:lvl>
    <w:lvl w:ilvl="5" w:tplc="94FE3B2C">
      <w:numFmt w:val="decimal"/>
      <w:lvlText w:val=""/>
      <w:lvlJc w:val="left"/>
    </w:lvl>
    <w:lvl w:ilvl="6" w:tplc="8A487D20">
      <w:numFmt w:val="decimal"/>
      <w:lvlText w:val=""/>
      <w:lvlJc w:val="left"/>
    </w:lvl>
    <w:lvl w:ilvl="7" w:tplc="B8204898">
      <w:numFmt w:val="decimal"/>
      <w:lvlText w:val=""/>
      <w:lvlJc w:val="left"/>
    </w:lvl>
    <w:lvl w:ilvl="8" w:tplc="468E1CD6">
      <w:numFmt w:val="decimal"/>
      <w:lvlText w:val=""/>
      <w:lvlJc w:val="left"/>
    </w:lvl>
  </w:abstractNum>
  <w:abstractNum w:abstractNumId="35" w15:restartNumberingAfterBreak="0">
    <w:nsid w:val="143A34F6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A613B63"/>
    <w:multiLevelType w:val="hybridMultilevel"/>
    <w:tmpl w:val="0DC20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28014D"/>
    <w:multiLevelType w:val="hybridMultilevel"/>
    <w:tmpl w:val="12EAF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0D6319"/>
    <w:multiLevelType w:val="hybridMultilevel"/>
    <w:tmpl w:val="EB608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EA0ABB"/>
    <w:multiLevelType w:val="hybridMultilevel"/>
    <w:tmpl w:val="D37E08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0B21A1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F8E44DC"/>
    <w:multiLevelType w:val="hybridMultilevel"/>
    <w:tmpl w:val="EABA91E6"/>
    <w:lvl w:ilvl="0" w:tplc="8FD08254">
      <w:start w:val="1"/>
      <w:numFmt w:val="bullet"/>
      <w:lvlText w:val="–"/>
      <w:lvlJc w:val="left"/>
      <w:pPr>
        <w:ind w:left="720" w:hanging="360"/>
      </w:pPr>
    </w:lvl>
    <w:lvl w:ilvl="1" w:tplc="730C0B22">
      <w:numFmt w:val="decimal"/>
      <w:lvlText w:val=""/>
      <w:lvlJc w:val="left"/>
    </w:lvl>
    <w:lvl w:ilvl="2" w:tplc="643268E4">
      <w:numFmt w:val="decimal"/>
      <w:lvlText w:val=""/>
      <w:lvlJc w:val="left"/>
    </w:lvl>
    <w:lvl w:ilvl="3" w:tplc="7AC44A06">
      <w:numFmt w:val="decimal"/>
      <w:lvlText w:val=""/>
      <w:lvlJc w:val="left"/>
    </w:lvl>
    <w:lvl w:ilvl="4" w:tplc="187487A6">
      <w:numFmt w:val="decimal"/>
      <w:lvlText w:val=""/>
      <w:lvlJc w:val="left"/>
    </w:lvl>
    <w:lvl w:ilvl="5" w:tplc="5D68C528">
      <w:numFmt w:val="decimal"/>
      <w:lvlText w:val=""/>
      <w:lvlJc w:val="left"/>
    </w:lvl>
    <w:lvl w:ilvl="6" w:tplc="1C8A3EDC">
      <w:numFmt w:val="decimal"/>
      <w:lvlText w:val=""/>
      <w:lvlJc w:val="left"/>
    </w:lvl>
    <w:lvl w:ilvl="7" w:tplc="E1702D08">
      <w:numFmt w:val="decimal"/>
      <w:lvlText w:val=""/>
      <w:lvlJc w:val="left"/>
    </w:lvl>
    <w:lvl w:ilvl="8" w:tplc="F06293B4">
      <w:numFmt w:val="decimal"/>
      <w:lvlText w:val=""/>
      <w:lvlJc w:val="left"/>
    </w:lvl>
  </w:abstractNum>
  <w:abstractNum w:abstractNumId="42" w15:restartNumberingAfterBreak="0">
    <w:nsid w:val="4FAF3FDF"/>
    <w:multiLevelType w:val="multilevel"/>
    <w:tmpl w:val="22E28FEC"/>
    <w:lvl w:ilvl="0">
      <w:start w:val="1"/>
      <w:numFmt w:val="decimal"/>
      <w:lvlText w:val="%1."/>
      <w:lvlJc w:val="left"/>
      <w:pPr>
        <w:ind w:left="390" w:hanging="390"/>
      </w:pPr>
      <w:rPr>
        <w:rFonts w:ascii="Verdana" w:hAnsi="Verdana" w:hint="default"/>
        <w:sz w:val="2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sz w:val="20"/>
      </w:rPr>
    </w:lvl>
  </w:abstractNum>
  <w:abstractNum w:abstractNumId="43" w15:restartNumberingAfterBreak="0">
    <w:nsid w:val="508B394D"/>
    <w:multiLevelType w:val="hybridMultilevel"/>
    <w:tmpl w:val="01267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00FFC"/>
    <w:multiLevelType w:val="hybridMultilevel"/>
    <w:tmpl w:val="C6E4CBBA"/>
    <w:lvl w:ilvl="0" w:tplc="6056424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425AD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AA0165B"/>
    <w:multiLevelType w:val="hybridMultilevel"/>
    <w:tmpl w:val="BB427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704092">
    <w:abstractNumId w:val="4"/>
  </w:num>
  <w:num w:numId="2" w16cid:durableId="823549903">
    <w:abstractNumId w:val="5"/>
  </w:num>
  <w:num w:numId="3" w16cid:durableId="800533170">
    <w:abstractNumId w:val="6"/>
  </w:num>
  <w:num w:numId="4" w16cid:durableId="1836989232">
    <w:abstractNumId w:val="7"/>
  </w:num>
  <w:num w:numId="5" w16cid:durableId="93092588">
    <w:abstractNumId w:val="8"/>
  </w:num>
  <w:num w:numId="6" w16cid:durableId="1909613265">
    <w:abstractNumId w:val="9"/>
  </w:num>
  <w:num w:numId="7" w16cid:durableId="1096831633">
    <w:abstractNumId w:val="10"/>
  </w:num>
  <w:num w:numId="8" w16cid:durableId="726342323">
    <w:abstractNumId w:val="11"/>
  </w:num>
  <w:num w:numId="9" w16cid:durableId="1681079196">
    <w:abstractNumId w:val="12"/>
  </w:num>
  <w:num w:numId="10" w16cid:durableId="1203402936">
    <w:abstractNumId w:val="13"/>
  </w:num>
  <w:num w:numId="11" w16cid:durableId="247231114">
    <w:abstractNumId w:val="14"/>
  </w:num>
  <w:num w:numId="12" w16cid:durableId="839730913">
    <w:abstractNumId w:val="15"/>
  </w:num>
  <w:num w:numId="13" w16cid:durableId="342826762">
    <w:abstractNumId w:val="16"/>
  </w:num>
  <w:num w:numId="14" w16cid:durableId="1983732605">
    <w:abstractNumId w:val="17"/>
  </w:num>
  <w:num w:numId="15" w16cid:durableId="1190870320">
    <w:abstractNumId w:val="18"/>
  </w:num>
  <w:num w:numId="16" w16cid:durableId="1909487683">
    <w:abstractNumId w:val="19"/>
  </w:num>
  <w:num w:numId="17" w16cid:durableId="1989936324">
    <w:abstractNumId w:val="20"/>
  </w:num>
  <w:num w:numId="18" w16cid:durableId="1056441140">
    <w:abstractNumId w:val="21"/>
  </w:num>
  <w:num w:numId="19" w16cid:durableId="1882933012">
    <w:abstractNumId w:val="22"/>
  </w:num>
  <w:num w:numId="20" w16cid:durableId="1299646432">
    <w:abstractNumId w:val="23"/>
  </w:num>
  <w:num w:numId="21" w16cid:durableId="29453963">
    <w:abstractNumId w:val="24"/>
  </w:num>
  <w:num w:numId="22" w16cid:durableId="930698689">
    <w:abstractNumId w:val="25"/>
  </w:num>
  <w:num w:numId="23" w16cid:durableId="1002928053">
    <w:abstractNumId w:val="34"/>
    <w:lvlOverride w:ilvl="0">
      <w:startOverride w:val="1"/>
    </w:lvlOverride>
  </w:num>
  <w:num w:numId="24" w16cid:durableId="1554191360">
    <w:abstractNumId w:val="44"/>
  </w:num>
  <w:num w:numId="25" w16cid:durableId="1958832759">
    <w:abstractNumId w:val="39"/>
  </w:num>
  <w:num w:numId="26" w16cid:durableId="902369538">
    <w:abstractNumId w:val="28"/>
  </w:num>
  <w:num w:numId="27" w16cid:durableId="1882791040">
    <w:abstractNumId w:val="34"/>
  </w:num>
  <w:num w:numId="28" w16cid:durableId="156116902">
    <w:abstractNumId w:val="35"/>
  </w:num>
  <w:num w:numId="29" w16cid:durableId="1716464321">
    <w:abstractNumId w:val="26"/>
  </w:num>
  <w:num w:numId="30" w16cid:durableId="201524942">
    <w:abstractNumId w:val="45"/>
  </w:num>
  <w:num w:numId="31" w16cid:durableId="1281448673">
    <w:abstractNumId w:val="40"/>
  </w:num>
  <w:num w:numId="32" w16cid:durableId="882786219">
    <w:abstractNumId w:val="27"/>
    <w:lvlOverride w:ilvl="0">
      <w:startOverride w:val="1"/>
    </w:lvlOverride>
  </w:num>
  <w:num w:numId="33" w16cid:durableId="1050500722">
    <w:abstractNumId w:val="0"/>
  </w:num>
  <w:num w:numId="34" w16cid:durableId="1546482956">
    <w:abstractNumId w:val="1"/>
  </w:num>
  <w:num w:numId="35" w16cid:durableId="1473329522">
    <w:abstractNumId w:val="2"/>
  </w:num>
  <w:num w:numId="36" w16cid:durableId="522325204">
    <w:abstractNumId w:val="3"/>
  </w:num>
  <w:num w:numId="37" w16cid:durableId="1576354560">
    <w:abstractNumId w:val="41"/>
    <w:lvlOverride w:ilvl="0">
      <w:startOverride w:val="1"/>
    </w:lvlOverride>
  </w:num>
  <w:num w:numId="38" w16cid:durableId="558133878">
    <w:abstractNumId w:val="33"/>
    <w:lvlOverride w:ilvl="0">
      <w:startOverride w:val="1"/>
    </w:lvlOverride>
  </w:num>
  <w:num w:numId="39" w16cid:durableId="1849055799">
    <w:abstractNumId w:val="42"/>
  </w:num>
  <w:num w:numId="40" w16cid:durableId="387069668">
    <w:abstractNumId w:val="30"/>
  </w:num>
  <w:num w:numId="41" w16cid:durableId="397746644">
    <w:abstractNumId w:val="31"/>
  </w:num>
  <w:num w:numId="42" w16cid:durableId="436950303">
    <w:abstractNumId w:val="43"/>
  </w:num>
  <w:num w:numId="43" w16cid:durableId="708652150">
    <w:abstractNumId w:val="32"/>
    <w:lvlOverride w:ilvl="0">
      <w:startOverride w:val="1"/>
    </w:lvlOverride>
  </w:num>
  <w:num w:numId="44" w16cid:durableId="364868055">
    <w:abstractNumId w:val="29"/>
  </w:num>
  <w:num w:numId="45" w16cid:durableId="465659814">
    <w:abstractNumId w:val="36"/>
  </w:num>
  <w:num w:numId="46" w16cid:durableId="1996714519">
    <w:abstractNumId w:val="38"/>
  </w:num>
  <w:num w:numId="47" w16cid:durableId="1206676340">
    <w:abstractNumId w:val="37"/>
  </w:num>
  <w:num w:numId="48" w16cid:durableId="114085149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13"/>
    <w:rsid w:val="000129C3"/>
    <w:rsid w:val="0002686C"/>
    <w:rsid w:val="000567D3"/>
    <w:rsid w:val="00080A57"/>
    <w:rsid w:val="000D083E"/>
    <w:rsid w:val="000D7B05"/>
    <w:rsid w:val="000D7E10"/>
    <w:rsid w:val="000F3361"/>
    <w:rsid w:val="000F670E"/>
    <w:rsid w:val="001144FE"/>
    <w:rsid w:val="00127C25"/>
    <w:rsid w:val="00131F7B"/>
    <w:rsid w:val="00156E4A"/>
    <w:rsid w:val="00163A6B"/>
    <w:rsid w:val="001747D4"/>
    <w:rsid w:val="001A1865"/>
    <w:rsid w:val="001A3FD9"/>
    <w:rsid w:val="001A5B36"/>
    <w:rsid w:val="001B36D8"/>
    <w:rsid w:val="001E39CF"/>
    <w:rsid w:val="001E4F93"/>
    <w:rsid w:val="001E6355"/>
    <w:rsid w:val="0020321E"/>
    <w:rsid w:val="0022711D"/>
    <w:rsid w:val="00233FDF"/>
    <w:rsid w:val="0024220F"/>
    <w:rsid w:val="0025587F"/>
    <w:rsid w:val="002B72BC"/>
    <w:rsid w:val="002C7C45"/>
    <w:rsid w:val="002D6B79"/>
    <w:rsid w:val="00320396"/>
    <w:rsid w:val="00355F5C"/>
    <w:rsid w:val="003772D8"/>
    <w:rsid w:val="00383F43"/>
    <w:rsid w:val="003B2522"/>
    <w:rsid w:val="0040610A"/>
    <w:rsid w:val="0040635A"/>
    <w:rsid w:val="004234D4"/>
    <w:rsid w:val="00435E8B"/>
    <w:rsid w:val="004375E6"/>
    <w:rsid w:val="004B5379"/>
    <w:rsid w:val="004C4F23"/>
    <w:rsid w:val="004C5558"/>
    <w:rsid w:val="004C7BC7"/>
    <w:rsid w:val="004F32BF"/>
    <w:rsid w:val="004F6494"/>
    <w:rsid w:val="0050507E"/>
    <w:rsid w:val="00521980"/>
    <w:rsid w:val="0052305B"/>
    <w:rsid w:val="005A1CFB"/>
    <w:rsid w:val="005A584A"/>
    <w:rsid w:val="005D24C1"/>
    <w:rsid w:val="005E71A2"/>
    <w:rsid w:val="00611893"/>
    <w:rsid w:val="006547F9"/>
    <w:rsid w:val="0067709B"/>
    <w:rsid w:val="006837E8"/>
    <w:rsid w:val="00687AF6"/>
    <w:rsid w:val="00690F79"/>
    <w:rsid w:val="006A4295"/>
    <w:rsid w:val="006B41DF"/>
    <w:rsid w:val="006D5942"/>
    <w:rsid w:val="006E3825"/>
    <w:rsid w:val="006E559C"/>
    <w:rsid w:val="006E5630"/>
    <w:rsid w:val="006F3AB4"/>
    <w:rsid w:val="007066FA"/>
    <w:rsid w:val="0072453C"/>
    <w:rsid w:val="00743ABE"/>
    <w:rsid w:val="007521B0"/>
    <w:rsid w:val="00764D69"/>
    <w:rsid w:val="00783367"/>
    <w:rsid w:val="007A61B8"/>
    <w:rsid w:val="007D7D43"/>
    <w:rsid w:val="007E3218"/>
    <w:rsid w:val="007F0A22"/>
    <w:rsid w:val="007F2CFB"/>
    <w:rsid w:val="00804966"/>
    <w:rsid w:val="00880E78"/>
    <w:rsid w:val="009039AD"/>
    <w:rsid w:val="00975EC1"/>
    <w:rsid w:val="00980CA5"/>
    <w:rsid w:val="0099616B"/>
    <w:rsid w:val="009977D3"/>
    <w:rsid w:val="009C68BC"/>
    <w:rsid w:val="009D31D4"/>
    <w:rsid w:val="009D3D35"/>
    <w:rsid w:val="009E4211"/>
    <w:rsid w:val="009F3105"/>
    <w:rsid w:val="00A11A9F"/>
    <w:rsid w:val="00A31EEE"/>
    <w:rsid w:val="00A53213"/>
    <w:rsid w:val="00A626B2"/>
    <w:rsid w:val="00A91A14"/>
    <w:rsid w:val="00AE48D2"/>
    <w:rsid w:val="00B22FB6"/>
    <w:rsid w:val="00B26321"/>
    <w:rsid w:val="00B83CF2"/>
    <w:rsid w:val="00B86675"/>
    <w:rsid w:val="00B96278"/>
    <w:rsid w:val="00B964F7"/>
    <w:rsid w:val="00BA1C55"/>
    <w:rsid w:val="00BB091D"/>
    <w:rsid w:val="00BC76E3"/>
    <w:rsid w:val="00BD101E"/>
    <w:rsid w:val="00BD7680"/>
    <w:rsid w:val="00BE1B9F"/>
    <w:rsid w:val="00BE2C3C"/>
    <w:rsid w:val="00BF0433"/>
    <w:rsid w:val="00C02CD6"/>
    <w:rsid w:val="00C57EEE"/>
    <w:rsid w:val="00C81DCE"/>
    <w:rsid w:val="00CA00F3"/>
    <w:rsid w:val="00CA32F6"/>
    <w:rsid w:val="00CF4B0D"/>
    <w:rsid w:val="00CF5973"/>
    <w:rsid w:val="00D05C5A"/>
    <w:rsid w:val="00D23D03"/>
    <w:rsid w:val="00D601D5"/>
    <w:rsid w:val="00D71B06"/>
    <w:rsid w:val="00D77A45"/>
    <w:rsid w:val="00D80E58"/>
    <w:rsid w:val="00DB06B6"/>
    <w:rsid w:val="00DE7328"/>
    <w:rsid w:val="00E20DDB"/>
    <w:rsid w:val="00E24165"/>
    <w:rsid w:val="00E63960"/>
    <w:rsid w:val="00E67F25"/>
    <w:rsid w:val="00E763CE"/>
    <w:rsid w:val="00E95F30"/>
    <w:rsid w:val="00EA4E46"/>
    <w:rsid w:val="00EB4167"/>
    <w:rsid w:val="00EC5708"/>
    <w:rsid w:val="00F1616C"/>
    <w:rsid w:val="00F23284"/>
    <w:rsid w:val="00F27BAA"/>
    <w:rsid w:val="00F608C0"/>
    <w:rsid w:val="00F66755"/>
    <w:rsid w:val="00F73A32"/>
    <w:rsid w:val="00F7765D"/>
    <w:rsid w:val="00F86E70"/>
    <w:rsid w:val="00FB2E38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B213C"/>
  <w15:chartTrackingRefBased/>
  <w15:docId w15:val="{B4FD71EC-E757-487B-B689-B5D73871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630"/>
    <w:pPr>
      <w:spacing w:after="0" w:line="240" w:lineRule="auto"/>
    </w:pPr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53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A53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A53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A53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53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532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532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532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532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5321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A5321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A53213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rsid w:val="00A53213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53213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53213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53213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53213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53213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A532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53213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A53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53213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53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53213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qFormat/>
    <w:rsid w:val="00A5321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5321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53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53213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A53213"/>
    <w:rPr>
      <w:b/>
      <w:bCs/>
      <w:smallCaps/>
      <w:color w:val="0F4761" w:themeColor="accent1" w:themeShade="BF"/>
      <w:spacing w:val="5"/>
    </w:rPr>
  </w:style>
  <w:style w:type="paragraph" w:styleId="IDC2">
    <w:name w:val="toc 2"/>
    <w:basedOn w:val="Normal"/>
    <w:next w:val="Normal"/>
    <w:autoRedefine/>
    <w:uiPriority w:val="39"/>
    <w:rsid w:val="007F2CFB"/>
    <w:pPr>
      <w:spacing w:before="240" w:after="240" w:line="300" w:lineRule="auto"/>
      <w:ind w:left="220"/>
    </w:pPr>
    <w:rPr>
      <w:rFonts w:ascii="Verdana" w:eastAsia="Verdana" w:hAnsi="Verdana" w:cs="Verdana"/>
      <w:b/>
      <w:color w:val="333399"/>
      <w:sz w:val="20"/>
    </w:rPr>
  </w:style>
  <w:style w:type="paragraph" w:styleId="IDC3">
    <w:name w:val="toc 3"/>
    <w:basedOn w:val="Normal"/>
    <w:next w:val="Normal"/>
    <w:autoRedefine/>
    <w:uiPriority w:val="39"/>
    <w:rsid w:val="007F2CFB"/>
    <w:pPr>
      <w:spacing w:before="240" w:after="240" w:line="300" w:lineRule="auto"/>
      <w:ind w:left="440"/>
    </w:pPr>
    <w:rPr>
      <w:rFonts w:ascii="Verdana" w:eastAsia="Verdana" w:hAnsi="Verdana" w:cs="Verdana"/>
      <w:color w:val="333399"/>
      <w:sz w:val="20"/>
    </w:rPr>
  </w:style>
  <w:style w:type="paragraph" w:styleId="IDC4">
    <w:name w:val="toc 4"/>
    <w:basedOn w:val="Normal"/>
    <w:next w:val="Normal"/>
    <w:autoRedefine/>
    <w:uiPriority w:val="39"/>
    <w:rsid w:val="007F2CFB"/>
    <w:pPr>
      <w:spacing w:before="240" w:after="240" w:line="300" w:lineRule="auto"/>
      <w:ind w:left="660"/>
    </w:pPr>
    <w:rPr>
      <w:rFonts w:ascii="Verdana" w:eastAsia="Verdana" w:hAnsi="Verdana" w:cs="Verdana"/>
      <w:color w:val="333399"/>
      <w:sz w:val="20"/>
    </w:rPr>
  </w:style>
  <w:style w:type="character" w:customStyle="1" w:styleId="resaltado-example">
    <w:name w:val="resaltado-example"/>
    <w:rsid w:val="007F2CFB"/>
    <w:rPr>
      <w:rFonts w:ascii="Verdana" w:eastAsia="Verdana" w:hAnsi="Verdana" w:cs="Verdana"/>
      <w:i/>
      <w:sz w:val="18"/>
    </w:rPr>
  </w:style>
  <w:style w:type="character" w:customStyle="1" w:styleId="resaltado-note">
    <w:name w:val="resaltado-note"/>
    <w:rsid w:val="007F2CFB"/>
    <w:rPr>
      <w:rFonts w:ascii="Verdana" w:eastAsia="Verdana" w:hAnsi="Verdana" w:cs="Verdana"/>
      <w:i/>
      <w:sz w:val="18"/>
    </w:rPr>
  </w:style>
  <w:style w:type="table" w:customStyle="1" w:styleId="hideth">
    <w:name w:val="hideth"/>
    <w:basedOn w:val="Taulanormal"/>
    <w:rsid w:val="007F2C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paragraph" w:styleId="Capalera">
    <w:name w:val="header"/>
    <w:basedOn w:val="Normal"/>
    <w:link w:val="CapaleraCar"/>
    <w:uiPriority w:val="99"/>
    <w:unhideWhenUsed/>
    <w:rsid w:val="007F2CF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F2CFB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F2CF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F2CFB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customStyle="1" w:styleId="Default">
    <w:name w:val="Default"/>
    <w:rsid w:val="00BE1B9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es-ES"/>
      <w14:ligatures w14:val="none"/>
    </w:rPr>
  </w:style>
  <w:style w:type="character" w:styleId="Enlla">
    <w:name w:val="Hyperlink"/>
    <w:semiHidden/>
    <w:rsid w:val="0050507E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026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bloc">
    <w:name w:val="Block Text"/>
    <w:basedOn w:val="Normal"/>
    <w:semiHidden/>
    <w:rsid w:val="00611893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EC3B6-0D13-429C-AFB1-6C337BF7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Casadevall</dc:creator>
  <cp:keywords/>
  <dc:description/>
  <cp:lastModifiedBy>Xavier Garriga</cp:lastModifiedBy>
  <cp:revision>2</cp:revision>
  <cp:lastPrinted>2026-06-01T09:59:00Z</cp:lastPrinted>
  <dcterms:created xsi:type="dcterms:W3CDTF">2026-08-14T14:00:00Z</dcterms:created>
  <dcterms:modified xsi:type="dcterms:W3CDTF">2026-08-14T14:00:00Z</dcterms:modified>
</cp:coreProperties>
</file>