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C8F5AAD" w14:textId="77777777" w:rsidR="00DA1EA2" w:rsidRPr="00DA1EA2" w:rsidRDefault="00DA1EA2" w:rsidP="00DA1EA2">
      <w:pPr>
        <w:pStyle w:val="Textoindependiente"/>
        <w:tabs>
          <w:tab w:val="left" w:pos="8800"/>
        </w:tabs>
        <w:spacing w:after="0"/>
        <w:ind w:right="-10"/>
        <w:rPr>
          <w:rFonts w:cs="Arial"/>
          <w:szCs w:val="22"/>
        </w:rPr>
      </w:pPr>
    </w:p>
    <w:p w14:paraId="1D1A7FFA" w14:textId="77777777" w:rsidR="00F32F6E" w:rsidRDefault="00F32F6E" w:rsidP="00DA1EA2">
      <w:pPr>
        <w:keepNext/>
        <w:autoSpaceDE w:val="0"/>
        <w:autoSpaceDN w:val="0"/>
        <w:adjustRightInd w:val="0"/>
        <w:outlineLvl w:val="0"/>
        <w:rPr>
          <w:rFonts w:cs="Arial"/>
          <w:b/>
          <w:bCs/>
          <w:szCs w:val="22"/>
        </w:rPr>
      </w:pPr>
      <w:bookmarkStart w:id="0" w:name="_Toc115422620"/>
      <w:bookmarkStart w:id="1" w:name="_Toc122677854"/>
      <w:bookmarkStart w:id="2" w:name="_Toc189472940"/>
      <w:bookmarkStart w:id="3" w:name="_Toc229129198"/>
      <w:bookmarkStart w:id="4" w:name="_Toc237249117"/>
    </w:p>
    <w:p w14:paraId="1A5D4B6E" w14:textId="77777777" w:rsidR="00F32F6E" w:rsidRDefault="00F32F6E" w:rsidP="00DA1EA2">
      <w:pPr>
        <w:keepNext/>
        <w:autoSpaceDE w:val="0"/>
        <w:autoSpaceDN w:val="0"/>
        <w:adjustRightInd w:val="0"/>
        <w:outlineLvl w:val="0"/>
        <w:rPr>
          <w:rFonts w:cs="Arial"/>
          <w:b/>
          <w:bCs/>
          <w:szCs w:val="22"/>
        </w:rPr>
      </w:pPr>
    </w:p>
    <w:p w14:paraId="129670AC" w14:textId="1CAC559E" w:rsidR="00DA1EA2" w:rsidRPr="00DA1EA2" w:rsidRDefault="00DA1EA2" w:rsidP="00DA1EA2">
      <w:pPr>
        <w:keepNext/>
        <w:autoSpaceDE w:val="0"/>
        <w:autoSpaceDN w:val="0"/>
        <w:adjustRightInd w:val="0"/>
        <w:outlineLvl w:val="0"/>
        <w:rPr>
          <w:rFonts w:eastAsia="Times New Roman" w:cs="Arial"/>
          <w:b/>
          <w:bCs/>
          <w:kern w:val="32"/>
          <w:szCs w:val="22"/>
          <w:lang w:eastAsia="ca-ES"/>
        </w:rPr>
      </w:pPr>
      <w:r w:rsidRPr="00DA1EA2">
        <w:rPr>
          <w:rFonts w:cs="Arial"/>
          <w:b/>
          <w:bCs/>
          <w:szCs w:val="22"/>
        </w:rPr>
        <w:t>ANNEX 1.</w:t>
      </w:r>
      <w:bookmarkStart w:id="5" w:name="_Toc215046437"/>
      <w:bookmarkStart w:id="6" w:name="_Toc54246217"/>
      <w:bookmarkStart w:id="7" w:name="_Toc49341282"/>
      <w:bookmarkEnd w:id="0"/>
      <w:bookmarkEnd w:id="1"/>
      <w:bookmarkEnd w:id="2"/>
      <w:r w:rsidRPr="00DA1EA2">
        <w:rPr>
          <w:rFonts w:eastAsia="Times New Roman" w:cs="Arial"/>
          <w:b/>
          <w:bCs/>
          <w:kern w:val="32"/>
          <w:szCs w:val="22"/>
          <w:lang w:eastAsia="ca-ES"/>
        </w:rPr>
        <w:t xml:space="preserve"> DEUC</w:t>
      </w:r>
      <w:bookmarkEnd w:id="3"/>
      <w:bookmarkEnd w:id="4"/>
      <w:bookmarkEnd w:id="5"/>
      <w:bookmarkEnd w:id="6"/>
      <w:r w:rsidRPr="00DA1EA2">
        <w:rPr>
          <w:rFonts w:eastAsia="Times New Roman" w:cs="Arial"/>
          <w:b/>
          <w:bCs/>
          <w:kern w:val="32"/>
          <w:szCs w:val="22"/>
          <w:lang w:eastAsia="ca-ES"/>
        </w:rPr>
        <w:t xml:space="preserve"> </w:t>
      </w:r>
      <w:bookmarkEnd w:id="7"/>
    </w:p>
    <w:p w14:paraId="306D3773" w14:textId="77777777" w:rsidR="00DA1EA2" w:rsidRPr="00DA1EA2" w:rsidRDefault="00DA1EA2" w:rsidP="00DA1EA2">
      <w:pPr>
        <w:rPr>
          <w:rFonts w:cs="Arial"/>
          <w:szCs w:val="22"/>
        </w:rPr>
      </w:pPr>
      <w:bookmarkStart w:id="8" w:name="_Toc229129199"/>
      <w:bookmarkStart w:id="9" w:name="_Hlk233958464"/>
    </w:p>
    <w:p w14:paraId="68F4FCC2" w14:textId="77777777" w:rsidR="00DA1EA2" w:rsidRPr="00DA1EA2" w:rsidRDefault="00DA1EA2" w:rsidP="00DA1EA2">
      <w:pPr>
        <w:pStyle w:val="Textoindependiente"/>
        <w:tabs>
          <w:tab w:val="left" w:pos="0"/>
        </w:tabs>
        <w:spacing w:after="0"/>
        <w:ind w:right="-41"/>
        <w:rPr>
          <w:rFonts w:cs="Arial"/>
          <w:szCs w:val="22"/>
        </w:rPr>
      </w:pPr>
      <w:r w:rsidRPr="00DA1EA2">
        <w:rPr>
          <w:rFonts w:cs="Arial"/>
          <w:szCs w:val="22"/>
        </w:rPr>
        <w:t xml:space="preserve">Les empreses licitadores han de presentar el Document europeu únic de contractació (DEUC), el qual s’adjunta en format PDF, sense omplir, com a </w:t>
      </w:r>
      <w:r w:rsidRPr="00DA1EA2">
        <w:rPr>
          <w:rFonts w:cs="Arial"/>
          <w:b/>
          <w:szCs w:val="22"/>
        </w:rPr>
        <w:t xml:space="preserve">l’Annex 1 </w:t>
      </w:r>
      <w:r w:rsidRPr="00DA1EA2">
        <w:rPr>
          <w:rFonts w:cs="Arial"/>
          <w:bCs/>
          <w:szCs w:val="22"/>
        </w:rPr>
        <w:t xml:space="preserve">amb </w:t>
      </w:r>
      <w:r w:rsidRPr="00DA1EA2">
        <w:rPr>
          <w:rFonts w:cs="Arial"/>
          <w:szCs w:val="22"/>
        </w:rPr>
        <w:t xml:space="preserve">plec i que caldrà generar i omplir a través de l’aplicació disponible a la plataforma de serveis de contractació pública a la següent adreça: </w:t>
      </w:r>
      <w:hyperlink r:id="rId8" w:history="1">
        <w:r w:rsidRPr="00DA1EA2">
          <w:rPr>
            <w:rStyle w:val="Hipervnculo"/>
            <w:rFonts w:cs="Arial"/>
            <w:szCs w:val="22"/>
          </w:rPr>
          <w:t>https://contractaciopublica.cat/ca/deuc</w:t>
        </w:r>
      </w:hyperlink>
    </w:p>
    <w:p w14:paraId="19919158" w14:textId="77777777" w:rsidR="00DA1EA2" w:rsidRPr="00DA1EA2" w:rsidRDefault="00DA1EA2" w:rsidP="00DA1EA2">
      <w:pPr>
        <w:pStyle w:val="Textoindependiente"/>
        <w:tabs>
          <w:tab w:val="left" w:pos="0"/>
        </w:tabs>
        <w:spacing w:after="0"/>
        <w:ind w:right="-41"/>
        <w:rPr>
          <w:rFonts w:cs="Arial"/>
          <w:szCs w:val="22"/>
        </w:rPr>
      </w:pPr>
    </w:p>
    <w:p w14:paraId="0081A1E8" w14:textId="77777777" w:rsidR="00DA1EA2" w:rsidRPr="00DA1EA2" w:rsidRDefault="00DA1EA2" w:rsidP="00DA1EA2">
      <w:pPr>
        <w:pStyle w:val="Prrafodelista0"/>
        <w:tabs>
          <w:tab w:val="left" w:pos="284"/>
          <w:tab w:val="left" w:pos="822"/>
        </w:tabs>
        <w:ind w:left="0"/>
        <w:rPr>
          <w:rFonts w:cs="Arial"/>
          <w:szCs w:val="22"/>
        </w:rPr>
      </w:pPr>
      <w:r w:rsidRPr="00DA1EA2">
        <w:rPr>
          <w:rFonts w:cs="Arial"/>
          <w:szCs w:val="22"/>
        </w:rPr>
        <w:t xml:space="preserve">A l’apartat de documents adjunts a la licitació trobareu el document </w:t>
      </w:r>
      <w:r w:rsidRPr="00DA1EA2">
        <w:rPr>
          <w:rFonts w:cs="Arial"/>
          <w:b/>
          <w:bCs/>
          <w:szCs w:val="22"/>
        </w:rPr>
        <w:t>Annex 1 bis</w:t>
      </w:r>
      <w:r w:rsidRPr="00DA1EA2">
        <w:rPr>
          <w:rFonts w:cs="Arial"/>
          <w:szCs w:val="22"/>
        </w:rPr>
        <w:t xml:space="preserve"> amb l’arxiu en format XML. Per poder generar i omplir el DEUC, que s’ha de descarregar i guardar en el vostre ordinador.</w:t>
      </w:r>
    </w:p>
    <w:p w14:paraId="082CF8F5" w14:textId="77777777" w:rsidR="00DA1EA2" w:rsidRPr="00DA1EA2" w:rsidRDefault="00DA1EA2" w:rsidP="00DA1EA2">
      <w:pPr>
        <w:pStyle w:val="Prrafodelista0"/>
        <w:tabs>
          <w:tab w:val="left" w:pos="284"/>
          <w:tab w:val="left" w:pos="822"/>
        </w:tabs>
        <w:ind w:left="0"/>
        <w:rPr>
          <w:rFonts w:cs="Arial"/>
          <w:szCs w:val="22"/>
        </w:rPr>
      </w:pPr>
    </w:p>
    <w:p w14:paraId="405780E8" w14:textId="77777777" w:rsidR="00DA1EA2" w:rsidRPr="00DA1EA2" w:rsidRDefault="00DA1EA2" w:rsidP="00DA1EA2">
      <w:pPr>
        <w:pStyle w:val="Prrafodelista0"/>
        <w:tabs>
          <w:tab w:val="left" w:pos="284"/>
          <w:tab w:val="left" w:pos="822"/>
        </w:tabs>
        <w:ind w:left="0"/>
        <w:rPr>
          <w:rFonts w:cs="Arial"/>
          <w:szCs w:val="22"/>
        </w:rPr>
      </w:pPr>
      <w:r w:rsidRPr="00DA1EA2">
        <w:rPr>
          <w:rFonts w:cs="Arial"/>
          <w:szCs w:val="22"/>
        </w:rPr>
        <w:t xml:space="preserve">1. Després aneu a l’adreça següent: </w:t>
      </w:r>
      <w:hyperlink r:id="rId9" w:history="1">
        <w:r w:rsidRPr="00DA1EA2">
          <w:rPr>
            <w:rStyle w:val="Hipervnculo"/>
            <w:rFonts w:cs="Arial"/>
            <w:szCs w:val="22"/>
          </w:rPr>
          <w:t>https://contractaciopublica.cat/ca/deuc</w:t>
        </w:r>
      </w:hyperlink>
    </w:p>
    <w:p w14:paraId="77F92892" w14:textId="77777777" w:rsidR="00DA1EA2" w:rsidRPr="00DA1EA2" w:rsidRDefault="00DA1EA2" w:rsidP="00DA1EA2">
      <w:pPr>
        <w:pStyle w:val="Prrafodelista0"/>
        <w:tabs>
          <w:tab w:val="left" w:pos="284"/>
          <w:tab w:val="left" w:pos="822"/>
        </w:tabs>
        <w:ind w:left="0"/>
        <w:rPr>
          <w:rFonts w:cs="Arial"/>
          <w:szCs w:val="22"/>
        </w:rPr>
      </w:pPr>
      <w:r w:rsidRPr="00DA1EA2">
        <w:rPr>
          <w:rFonts w:cs="Arial"/>
          <w:szCs w:val="22"/>
        </w:rPr>
        <w:t>2. Indiqueu que sou un operador</w:t>
      </w:r>
      <w:r w:rsidRPr="00DA1EA2">
        <w:rPr>
          <w:rFonts w:cs="Arial"/>
          <w:spacing w:val="3"/>
          <w:szCs w:val="22"/>
        </w:rPr>
        <w:t xml:space="preserve"> </w:t>
      </w:r>
      <w:r w:rsidRPr="00DA1EA2">
        <w:rPr>
          <w:rFonts w:cs="Arial"/>
          <w:szCs w:val="22"/>
        </w:rPr>
        <w:t>econòmic</w:t>
      </w:r>
    </w:p>
    <w:p w14:paraId="2C965AEE" w14:textId="77777777" w:rsidR="00DA1EA2" w:rsidRPr="00DA1EA2" w:rsidRDefault="00DA1EA2" w:rsidP="00DA1EA2">
      <w:pPr>
        <w:pStyle w:val="Prrafodelista0"/>
        <w:tabs>
          <w:tab w:val="left" w:pos="284"/>
          <w:tab w:val="left" w:pos="822"/>
        </w:tabs>
        <w:ind w:left="0"/>
        <w:rPr>
          <w:rFonts w:cs="Arial"/>
          <w:szCs w:val="22"/>
        </w:rPr>
      </w:pPr>
      <w:r w:rsidRPr="00DA1EA2">
        <w:rPr>
          <w:rFonts w:cs="Arial"/>
          <w:szCs w:val="22"/>
        </w:rPr>
        <w:t>3. Indiqueu que voleu respondre una sol·licitud</w:t>
      </w:r>
    </w:p>
    <w:p w14:paraId="1F2B39E6" w14:textId="77777777" w:rsidR="00DA1EA2" w:rsidRPr="00DA1EA2" w:rsidRDefault="00DA1EA2" w:rsidP="00DA1EA2">
      <w:pPr>
        <w:pStyle w:val="Prrafodelista0"/>
        <w:tabs>
          <w:tab w:val="left" w:pos="284"/>
          <w:tab w:val="left" w:pos="822"/>
        </w:tabs>
        <w:ind w:left="0"/>
        <w:rPr>
          <w:rFonts w:cs="Arial"/>
          <w:szCs w:val="22"/>
        </w:rPr>
      </w:pPr>
      <w:r w:rsidRPr="00DA1EA2">
        <w:rPr>
          <w:rFonts w:cs="Arial"/>
          <w:szCs w:val="22"/>
        </w:rPr>
        <w:t>4. Annexar l’XML de la</w:t>
      </w:r>
      <w:r w:rsidRPr="00DA1EA2">
        <w:rPr>
          <w:rFonts w:cs="Arial"/>
          <w:spacing w:val="-1"/>
          <w:szCs w:val="22"/>
        </w:rPr>
        <w:t xml:space="preserve"> </w:t>
      </w:r>
      <w:r w:rsidRPr="00DA1EA2">
        <w:rPr>
          <w:rFonts w:cs="Arial"/>
          <w:szCs w:val="22"/>
        </w:rPr>
        <w:t>licitació</w:t>
      </w:r>
    </w:p>
    <w:p w14:paraId="5858F370" w14:textId="77777777" w:rsidR="00DA1EA2" w:rsidRPr="00DA1EA2" w:rsidRDefault="00DA1EA2" w:rsidP="00DA1EA2">
      <w:pPr>
        <w:pStyle w:val="Prrafodelista0"/>
        <w:tabs>
          <w:tab w:val="left" w:pos="284"/>
          <w:tab w:val="left" w:pos="822"/>
        </w:tabs>
        <w:ind w:left="0"/>
        <w:rPr>
          <w:rFonts w:cs="Arial"/>
          <w:szCs w:val="22"/>
        </w:rPr>
      </w:pPr>
      <w:r w:rsidRPr="00DA1EA2">
        <w:rPr>
          <w:rFonts w:cs="Arial"/>
          <w:szCs w:val="22"/>
        </w:rPr>
        <w:t>5. Es carregarà el DEUC amb les dades que hi ha en l’arxiu</w:t>
      </w:r>
      <w:r w:rsidRPr="00DA1EA2">
        <w:rPr>
          <w:rFonts w:cs="Arial"/>
          <w:spacing w:val="-12"/>
          <w:szCs w:val="22"/>
        </w:rPr>
        <w:t xml:space="preserve"> </w:t>
      </w:r>
      <w:r w:rsidRPr="00DA1EA2">
        <w:rPr>
          <w:rFonts w:cs="Arial"/>
          <w:szCs w:val="22"/>
        </w:rPr>
        <w:t>XML.</w:t>
      </w:r>
    </w:p>
    <w:p w14:paraId="677FE315" w14:textId="77777777" w:rsidR="00DA1EA2" w:rsidRPr="00DA1EA2" w:rsidRDefault="00DA1EA2" w:rsidP="00DA1EA2">
      <w:pPr>
        <w:pStyle w:val="Prrafodelista0"/>
        <w:tabs>
          <w:tab w:val="left" w:pos="284"/>
          <w:tab w:val="left" w:pos="822"/>
        </w:tabs>
        <w:ind w:left="0"/>
        <w:rPr>
          <w:rFonts w:cs="Arial"/>
          <w:szCs w:val="22"/>
        </w:rPr>
      </w:pPr>
      <w:r w:rsidRPr="00DA1EA2">
        <w:rPr>
          <w:rFonts w:cs="Arial"/>
          <w:szCs w:val="22"/>
        </w:rPr>
        <w:t>6. Empleneu les dades que es demanen.</w:t>
      </w:r>
    </w:p>
    <w:p w14:paraId="30377CD7" w14:textId="77777777" w:rsidR="00DA1EA2" w:rsidRPr="00DA1EA2" w:rsidRDefault="00DA1EA2" w:rsidP="00DA1EA2">
      <w:pPr>
        <w:pStyle w:val="Prrafodelista0"/>
        <w:tabs>
          <w:tab w:val="left" w:pos="284"/>
          <w:tab w:val="left" w:pos="889"/>
        </w:tabs>
        <w:ind w:left="0"/>
        <w:rPr>
          <w:rFonts w:cs="Arial"/>
          <w:szCs w:val="22"/>
        </w:rPr>
      </w:pPr>
      <w:r w:rsidRPr="00DA1EA2">
        <w:rPr>
          <w:rFonts w:cs="Arial"/>
          <w:szCs w:val="22"/>
        </w:rPr>
        <w:t xml:space="preserve">7. Imprimiu el document. </w:t>
      </w:r>
    </w:p>
    <w:p w14:paraId="5BBD0046" w14:textId="77777777" w:rsidR="00DA1EA2" w:rsidRDefault="00DA1EA2" w:rsidP="00DA1EA2">
      <w:pPr>
        <w:pStyle w:val="Prrafodelista0"/>
        <w:tabs>
          <w:tab w:val="left" w:pos="284"/>
          <w:tab w:val="left" w:pos="889"/>
        </w:tabs>
        <w:ind w:left="0"/>
        <w:rPr>
          <w:rFonts w:cs="Arial"/>
          <w:szCs w:val="22"/>
        </w:rPr>
      </w:pPr>
      <w:r w:rsidRPr="00DA1EA2">
        <w:rPr>
          <w:rFonts w:cs="Arial"/>
          <w:szCs w:val="22"/>
        </w:rPr>
        <w:t xml:space="preserve">8. Signeu el PDF electrònicament. </w:t>
      </w:r>
    </w:p>
    <w:p w14:paraId="7CC051CC" w14:textId="77777777" w:rsidR="00387707" w:rsidRPr="00DA1EA2" w:rsidRDefault="00387707" w:rsidP="00DA1EA2">
      <w:pPr>
        <w:pStyle w:val="Prrafodelista0"/>
        <w:tabs>
          <w:tab w:val="left" w:pos="284"/>
          <w:tab w:val="left" w:pos="889"/>
        </w:tabs>
        <w:ind w:left="0"/>
        <w:rPr>
          <w:rFonts w:cs="Arial"/>
          <w:szCs w:val="22"/>
        </w:rPr>
      </w:pPr>
      <w:r w:rsidRPr="00EA51E1">
        <w:rPr>
          <w:rFonts w:cs="Arial"/>
          <w:szCs w:val="22"/>
        </w:rPr>
        <w:t xml:space="preserve">9. </w:t>
      </w:r>
      <w:r w:rsidR="00EA51E1" w:rsidRPr="00EA51E1">
        <w:rPr>
          <w:rFonts w:cs="Arial"/>
          <w:szCs w:val="22"/>
        </w:rPr>
        <w:t>Presenteu</w:t>
      </w:r>
      <w:r w:rsidRPr="00EA51E1">
        <w:rPr>
          <w:rFonts w:cs="Arial"/>
          <w:szCs w:val="22"/>
        </w:rPr>
        <w:t xml:space="preserve"> el document PDF signat electrònicament.</w:t>
      </w:r>
      <w:r>
        <w:rPr>
          <w:rFonts w:cs="Arial"/>
          <w:szCs w:val="22"/>
        </w:rPr>
        <w:t xml:space="preserve"> </w:t>
      </w:r>
    </w:p>
    <w:p w14:paraId="790EED2D" w14:textId="77777777" w:rsidR="00DA1EA2" w:rsidRPr="00DA1EA2" w:rsidRDefault="00DA1EA2" w:rsidP="00DA1EA2">
      <w:pPr>
        <w:pStyle w:val="Textoindependiente"/>
        <w:tabs>
          <w:tab w:val="left" w:pos="284"/>
        </w:tabs>
        <w:spacing w:after="0"/>
        <w:rPr>
          <w:rFonts w:cs="Arial"/>
          <w:kern w:val="0"/>
          <w:szCs w:val="22"/>
          <w:lang w:eastAsia="en-US"/>
        </w:rPr>
      </w:pPr>
    </w:p>
    <w:p w14:paraId="4CADD11B" w14:textId="77777777" w:rsidR="00DA1EA2" w:rsidRPr="00DA1EA2" w:rsidRDefault="00DA1EA2" w:rsidP="00DA1EA2">
      <w:pPr>
        <w:pStyle w:val="Textoindependiente"/>
        <w:tabs>
          <w:tab w:val="left" w:pos="284"/>
        </w:tabs>
        <w:spacing w:after="0"/>
        <w:rPr>
          <w:rFonts w:cs="Arial"/>
          <w:kern w:val="0"/>
          <w:szCs w:val="22"/>
          <w:lang w:eastAsia="en-US"/>
        </w:rPr>
      </w:pPr>
      <w:r w:rsidRPr="00DA1EA2">
        <w:rPr>
          <w:rFonts w:cs="Arial"/>
          <w:kern w:val="0"/>
          <w:szCs w:val="22"/>
          <w:lang w:eastAsia="en-US"/>
        </w:rPr>
        <w:t>També trobareu la guia de com generar el DEUC, pas a pas per, a l’apartat d’Altra documentació del perfil del contractant de l’Ajuntament.</w:t>
      </w:r>
    </w:p>
    <w:p w14:paraId="433BD917" w14:textId="77777777" w:rsidR="00DA1EA2" w:rsidRPr="00DA1EA2" w:rsidRDefault="00DA1EA2" w:rsidP="00DA1EA2">
      <w:pPr>
        <w:adjustRightInd w:val="0"/>
        <w:rPr>
          <w:rFonts w:cs="Arial"/>
          <w:szCs w:val="22"/>
          <w:lang w:eastAsia="ca-ES"/>
        </w:rPr>
      </w:pPr>
    </w:p>
    <w:p w14:paraId="6A0430DA" w14:textId="2325EFAC" w:rsidR="00EA51E1" w:rsidRDefault="00EA51E1" w:rsidP="003B252F">
      <w:pPr>
        <w:adjustRightInd w:val="0"/>
        <w:rPr>
          <w:rFonts w:eastAsia="Times New Roman"/>
          <w:b/>
          <w:kern w:val="32"/>
        </w:rPr>
      </w:pPr>
      <w:bookmarkStart w:id="10" w:name="_Toc236647743"/>
      <w:bookmarkStart w:id="11" w:name="_Toc236647744"/>
      <w:bookmarkEnd w:id="8"/>
      <w:bookmarkEnd w:id="9"/>
    </w:p>
    <w:bookmarkEnd w:id="10"/>
    <w:bookmarkEnd w:id="11"/>
    <w:sectPr w:rsidR="00EA51E1" w:rsidSect="00EA51E1">
      <w:headerReference w:type="default" r:id="rId10"/>
      <w:footerReference w:type="default" r:id="rId11"/>
      <w:pgSz w:w="11906" w:h="16838"/>
      <w:pgMar w:top="1418" w:right="991" w:bottom="1135" w:left="1701" w:header="360" w:footer="37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FF65506" w14:textId="77777777" w:rsidR="00E37C64" w:rsidRDefault="00E37C64">
      <w:r>
        <w:separator/>
      </w:r>
    </w:p>
  </w:endnote>
  <w:endnote w:type="continuationSeparator" w:id="0">
    <w:p w14:paraId="2E02FD1C" w14:textId="77777777" w:rsidR="00E37C64" w:rsidRDefault="00E37C6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OpenSymbol">
    <w:panose1 w:val="05010000000000000000"/>
    <w:charset w:val="00"/>
    <w:family w:val="auto"/>
    <w:pitch w:val="variable"/>
    <w:sig w:usb0="800000AF" w:usb1="1001ECEA" w:usb2="00000000" w:usb3="00000000" w:csb0="800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MT">
    <w:altName w:val="Arial"/>
    <w:charset w:val="01"/>
    <w:family w:val="swiss"/>
    <w:pitch w:val="variable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wiss"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icrosoft Sans Serif">
    <w:panose1 w:val="020B0604020202020204"/>
    <w:charset w:val="00"/>
    <w:family w:val="swiss"/>
    <w:pitch w:val="variable"/>
    <w:sig w:usb0="E5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C11729A" w14:textId="77777777" w:rsidR="000F626B" w:rsidRPr="000F626B" w:rsidRDefault="000F626B" w:rsidP="000F626B">
    <w:pPr>
      <w:pStyle w:val="Piedepgina"/>
      <w:rPr>
        <w:lang w:val="es-ES_tradnl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72E0613" w14:textId="77777777" w:rsidR="00E37C64" w:rsidRDefault="00E37C64">
      <w:r>
        <w:separator/>
      </w:r>
    </w:p>
  </w:footnote>
  <w:footnote w:type="continuationSeparator" w:id="0">
    <w:p w14:paraId="7A63FB81" w14:textId="77777777" w:rsidR="00E37C64" w:rsidRDefault="00E37C6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847AE8F" w14:textId="77777777" w:rsidR="000F626B" w:rsidRPr="0025373C" w:rsidRDefault="000F626B" w:rsidP="006D3154">
    <w:pPr>
      <w:pStyle w:val="Encabezado"/>
      <w:rPr>
        <w:b/>
        <w:bCs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FFFFFFFF"/>
    <w:lvl w:ilvl="0">
      <w:start w:val="1"/>
      <w:numFmt w:val="upperLetter"/>
      <w:lvlText w:val="%1."/>
      <w:lvlJc w:val="left"/>
      <w:rPr>
        <w:rFonts w:cs="Times New Roman"/>
      </w:rPr>
    </w:lvl>
    <w:lvl w:ilvl="1">
      <w:start w:val="1"/>
      <w:numFmt w:val="decimal"/>
      <w:lvlText w:val="17.%2"/>
      <w:lvlJc w:val="left"/>
      <w:pPr>
        <w:ind w:left="221"/>
      </w:pPr>
      <w:rPr>
        <w:rFonts w:ascii="Arial" w:hAnsi="Arial" w:cs="Arial"/>
        <w:b w:val="0"/>
        <w:bCs w:val="0"/>
        <w:i w:val="0"/>
        <w:iCs w:val="0"/>
        <w:strike w:val="0"/>
        <w:color w:val="auto"/>
        <w:sz w:val="22"/>
        <w:szCs w:val="22"/>
        <w:u w:val="none"/>
      </w:rPr>
    </w:lvl>
    <w:lvl w:ilvl="2">
      <w:start w:val="1"/>
      <w:numFmt w:val="decimal"/>
      <w:lvlText w:val="17.%3"/>
      <w:lvlJc w:val="left"/>
      <w:pPr>
        <w:ind w:left="581"/>
      </w:pPr>
      <w:rPr>
        <w:rFonts w:ascii="Arial" w:hAnsi="Arial" w:cs="Arial"/>
        <w:b w:val="0"/>
        <w:bCs w:val="0"/>
        <w:i w:val="0"/>
        <w:iCs w:val="0"/>
        <w:strike w:val="0"/>
        <w:color w:val="auto"/>
        <w:sz w:val="22"/>
        <w:szCs w:val="22"/>
        <w:u w:val="none"/>
      </w:rPr>
    </w:lvl>
    <w:lvl w:ilvl="3">
      <w:start w:val="1"/>
      <w:numFmt w:val="decimal"/>
      <w:lvlText w:val="17.%4"/>
      <w:lvlJc w:val="left"/>
      <w:pPr>
        <w:ind w:left="941"/>
      </w:pPr>
      <w:rPr>
        <w:rFonts w:ascii="Arial" w:hAnsi="Arial" w:cs="Arial"/>
        <w:b w:val="0"/>
        <w:bCs w:val="0"/>
        <w:i w:val="0"/>
        <w:iCs w:val="0"/>
        <w:strike w:val="0"/>
        <w:color w:val="auto"/>
        <w:sz w:val="22"/>
        <w:szCs w:val="22"/>
        <w:u w:val="none"/>
      </w:rPr>
    </w:lvl>
    <w:lvl w:ilvl="4">
      <w:start w:val="1"/>
      <w:numFmt w:val="decimal"/>
      <w:lvlText w:val="17.%5"/>
      <w:lvlJc w:val="left"/>
      <w:pPr>
        <w:ind w:left="1301"/>
      </w:pPr>
      <w:rPr>
        <w:rFonts w:ascii="Arial" w:hAnsi="Arial" w:cs="Arial"/>
        <w:b w:val="0"/>
        <w:bCs w:val="0"/>
        <w:i w:val="0"/>
        <w:iCs w:val="0"/>
        <w:strike w:val="0"/>
        <w:color w:val="auto"/>
        <w:sz w:val="22"/>
        <w:szCs w:val="22"/>
        <w:u w:val="none"/>
      </w:rPr>
    </w:lvl>
    <w:lvl w:ilvl="5">
      <w:start w:val="1"/>
      <w:numFmt w:val="decimal"/>
      <w:lvlText w:val="17.%6"/>
      <w:lvlJc w:val="left"/>
      <w:pPr>
        <w:ind w:left="1661"/>
      </w:pPr>
      <w:rPr>
        <w:rFonts w:ascii="Arial" w:hAnsi="Arial" w:cs="Arial"/>
        <w:b w:val="0"/>
        <w:bCs w:val="0"/>
        <w:i w:val="0"/>
        <w:iCs w:val="0"/>
        <w:strike w:val="0"/>
        <w:color w:val="auto"/>
        <w:sz w:val="22"/>
        <w:szCs w:val="22"/>
        <w:u w:val="none"/>
      </w:rPr>
    </w:lvl>
    <w:lvl w:ilvl="6">
      <w:start w:val="1"/>
      <w:numFmt w:val="decimal"/>
      <w:lvlText w:val="17.%7"/>
      <w:lvlJc w:val="left"/>
      <w:pPr>
        <w:ind w:left="2021"/>
      </w:pPr>
      <w:rPr>
        <w:rFonts w:ascii="Arial" w:hAnsi="Arial" w:cs="Arial"/>
        <w:b w:val="0"/>
        <w:bCs w:val="0"/>
        <w:i w:val="0"/>
        <w:iCs w:val="0"/>
        <w:strike w:val="0"/>
        <w:color w:val="auto"/>
        <w:sz w:val="22"/>
        <w:szCs w:val="22"/>
        <w:u w:val="none"/>
      </w:rPr>
    </w:lvl>
    <w:lvl w:ilvl="7">
      <w:start w:val="1"/>
      <w:numFmt w:val="decimal"/>
      <w:lvlText w:val="17.%8"/>
      <w:lvlJc w:val="left"/>
      <w:pPr>
        <w:ind w:left="2381"/>
      </w:pPr>
      <w:rPr>
        <w:rFonts w:ascii="Arial" w:hAnsi="Arial" w:cs="Arial"/>
        <w:b w:val="0"/>
        <w:bCs w:val="0"/>
        <w:i w:val="0"/>
        <w:iCs w:val="0"/>
        <w:strike w:val="0"/>
        <w:color w:val="auto"/>
        <w:sz w:val="22"/>
        <w:szCs w:val="22"/>
        <w:u w:val="none"/>
      </w:rPr>
    </w:lvl>
    <w:lvl w:ilvl="8">
      <w:start w:val="1"/>
      <w:numFmt w:val="decimal"/>
      <w:lvlText w:val="17.%9"/>
      <w:lvlJc w:val="left"/>
      <w:pPr>
        <w:ind w:left="2741"/>
      </w:pPr>
      <w:rPr>
        <w:rFonts w:ascii="Arial" w:hAnsi="Arial" w:cs="Arial"/>
        <w:b w:val="0"/>
        <w:bCs w:val="0"/>
        <w:i w:val="0"/>
        <w:iCs w:val="0"/>
        <w:strike w:val="0"/>
        <w:color w:val="auto"/>
        <w:sz w:val="22"/>
        <w:szCs w:val="22"/>
        <w:u w:val="none"/>
      </w:rPr>
    </w:lvl>
  </w:abstractNum>
  <w:abstractNum w:abstractNumId="1" w15:restartNumberingAfterBreak="0">
    <w:nsid w:val="00000002"/>
    <w:multiLevelType w:val="multilevel"/>
    <w:tmpl w:val="00000002"/>
    <w:name w:val="WW8Num3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OpenSymbol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OpenSymbol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OpenSymbol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OpenSymbol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OpenSymbol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 w:cs="OpenSymbol"/>
      </w:rPr>
    </w:lvl>
  </w:abstractNum>
  <w:abstractNum w:abstractNumId="2" w15:restartNumberingAfterBreak="0">
    <w:nsid w:val="00000003"/>
    <w:multiLevelType w:val="multilevel"/>
    <w:tmpl w:val="FFFFFFFF"/>
    <w:lvl w:ilvl="0">
      <w:start w:val="1"/>
      <w:numFmt w:val="lowerLetter"/>
      <w:lvlText w:val="%1)"/>
      <w:lvlJc w:val="left"/>
      <w:pPr>
        <w:ind w:left="221"/>
      </w:pPr>
      <w:rPr>
        <w:rFonts w:ascii="Arial" w:hAnsi="Arial" w:cs="Arial"/>
        <w:b w:val="0"/>
        <w:bCs w:val="0"/>
        <w:i w:val="0"/>
        <w:iCs w:val="0"/>
        <w:strike w:val="0"/>
        <w:color w:val="auto"/>
        <w:sz w:val="22"/>
        <w:szCs w:val="22"/>
        <w:u w:val="none"/>
      </w:rPr>
    </w:lvl>
    <w:lvl w:ilvl="1">
      <w:start w:val="1"/>
      <w:numFmt w:val="lowerLetter"/>
      <w:lvlText w:val="%2)"/>
      <w:lvlJc w:val="left"/>
      <w:pPr>
        <w:ind w:left="581"/>
      </w:pPr>
      <w:rPr>
        <w:rFonts w:ascii="Arial" w:hAnsi="Arial" w:cs="Arial"/>
        <w:b w:val="0"/>
        <w:bCs w:val="0"/>
        <w:i w:val="0"/>
        <w:iCs w:val="0"/>
        <w:strike w:val="0"/>
        <w:color w:val="auto"/>
        <w:sz w:val="22"/>
        <w:szCs w:val="22"/>
        <w:u w:val="none"/>
      </w:rPr>
    </w:lvl>
    <w:lvl w:ilvl="2">
      <w:start w:val="1"/>
      <w:numFmt w:val="lowerLetter"/>
      <w:lvlText w:val="%3)"/>
      <w:lvlJc w:val="left"/>
      <w:pPr>
        <w:ind w:left="941"/>
      </w:pPr>
      <w:rPr>
        <w:rFonts w:ascii="Arial" w:hAnsi="Arial" w:cs="Arial"/>
        <w:b w:val="0"/>
        <w:bCs w:val="0"/>
        <w:i w:val="0"/>
        <w:iCs w:val="0"/>
        <w:strike w:val="0"/>
        <w:color w:val="auto"/>
        <w:sz w:val="22"/>
        <w:szCs w:val="22"/>
        <w:u w:val="none"/>
      </w:rPr>
    </w:lvl>
    <w:lvl w:ilvl="3">
      <w:start w:val="1"/>
      <w:numFmt w:val="lowerLetter"/>
      <w:lvlText w:val="%4)"/>
      <w:lvlJc w:val="left"/>
      <w:pPr>
        <w:ind w:left="1301"/>
      </w:pPr>
      <w:rPr>
        <w:rFonts w:ascii="Arial" w:hAnsi="Arial" w:cs="Arial"/>
        <w:b w:val="0"/>
        <w:bCs w:val="0"/>
        <w:i w:val="0"/>
        <w:iCs w:val="0"/>
        <w:strike w:val="0"/>
        <w:color w:val="auto"/>
        <w:sz w:val="22"/>
        <w:szCs w:val="22"/>
        <w:u w:val="none"/>
      </w:rPr>
    </w:lvl>
    <w:lvl w:ilvl="4">
      <w:start w:val="1"/>
      <w:numFmt w:val="lowerLetter"/>
      <w:lvlText w:val="%5)"/>
      <w:lvlJc w:val="left"/>
      <w:pPr>
        <w:ind w:left="1661"/>
      </w:pPr>
      <w:rPr>
        <w:rFonts w:ascii="Arial" w:hAnsi="Arial" w:cs="Arial"/>
        <w:b w:val="0"/>
        <w:bCs w:val="0"/>
        <w:i w:val="0"/>
        <w:iCs w:val="0"/>
        <w:strike w:val="0"/>
        <w:color w:val="auto"/>
        <w:sz w:val="22"/>
        <w:szCs w:val="22"/>
        <w:u w:val="none"/>
      </w:rPr>
    </w:lvl>
    <w:lvl w:ilvl="5">
      <w:start w:val="1"/>
      <w:numFmt w:val="lowerLetter"/>
      <w:lvlText w:val="%6)"/>
      <w:lvlJc w:val="left"/>
      <w:pPr>
        <w:ind w:left="2021"/>
      </w:pPr>
      <w:rPr>
        <w:rFonts w:ascii="Arial" w:hAnsi="Arial" w:cs="Arial"/>
        <w:b w:val="0"/>
        <w:bCs w:val="0"/>
        <w:i w:val="0"/>
        <w:iCs w:val="0"/>
        <w:strike w:val="0"/>
        <w:color w:val="auto"/>
        <w:sz w:val="22"/>
        <w:szCs w:val="22"/>
        <w:u w:val="none"/>
      </w:rPr>
    </w:lvl>
    <w:lvl w:ilvl="6">
      <w:start w:val="1"/>
      <w:numFmt w:val="lowerLetter"/>
      <w:lvlText w:val="%7)"/>
      <w:lvlJc w:val="left"/>
      <w:pPr>
        <w:ind w:left="2381"/>
      </w:pPr>
      <w:rPr>
        <w:rFonts w:ascii="Arial" w:hAnsi="Arial" w:cs="Arial"/>
        <w:b w:val="0"/>
        <w:bCs w:val="0"/>
        <w:i w:val="0"/>
        <w:iCs w:val="0"/>
        <w:strike w:val="0"/>
        <w:color w:val="auto"/>
        <w:sz w:val="22"/>
        <w:szCs w:val="22"/>
        <w:u w:val="none"/>
      </w:rPr>
    </w:lvl>
    <w:lvl w:ilvl="7">
      <w:start w:val="1"/>
      <w:numFmt w:val="lowerLetter"/>
      <w:lvlText w:val="%8)"/>
      <w:lvlJc w:val="left"/>
      <w:pPr>
        <w:ind w:left="2741"/>
      </w:pPr>
      <w:rPr>
        <w:rFonts w:ascii="Arial" w:hAnsi="Arial" w:cs="Arial"/>
        <w:b w:val="0"/>
        <w:bCs w:val="0"/>
        <w:i w:val="0"/>
        <w:iCs w:val="0"/>
        <w:strike w:val="0"/>
        <w:color w:val="auto"/>
        <w:sz w:val="22"/>
        <w:szCs w:val="22"/>
        <w:u w:val="none"/>
      </w:rPr>
    </w:lvl>
    <w:lvl w:ilvl="8">
      <w:start w:val="1"/>
      <w:numFmt w:val="lowerLetter"/>
      <w:lvlText w:val="%9)"/>
      <w:lvlJc w:val="left"/>
      <w:pPr>
        <w:ind w:left="3101"/>
      </w:pPr>
      <w:rPr>
        <w:rFonts w:ascii="Arial" w:hAnsi="Arial" w:cs="Arial"/>
        <w:b w:val="0"/>
        <w:bCs w:val="0"/>
        <w:i w:val="0"/>
        <w:iCs w:val="0"/>
        <w:strike w:val="0"/>
        <w:color w:val="auto"/>
        <w:sz w:val="22"/>
        <w:szCs w:val="22"/>
        <w:u w:val="none"/>
      </w:rPr>
    </w:lvl>
  </w:abstractNum>
  <w:abstractNum w:abstractNumId="3" w15:restartNumberingAfterBreak="0">
    <w:nsid w:val="00000004"/>
    <w:multiLevelType w:val="singleLevel"/>
    <w:tmpl w:val="00000004"/>
    <w:name w:val="WW8Num4"/>
    <w:lvl w:ilvl="0">
      <w:start w:val="1"/>
      <w:numFmt w:val="bullet"/>
      <w:lvlText w:val="-"/>
      <w:lvlJc w:val="left"/>
      <w:pPr>
        <w:tabs>
          <w:tab w:val="num" w:pos="689"/>
        </w:tabs>
        <w:ind w:left="689" w:hanging="405"/>
      </w:pPr>
      <w:rPr>
        <w:rFonts w:ascii="Arial" w:hAnsi="Arial" w:cs="Arial"/>
      </w:rPr>
    </w:lvl>
  </w:abstractNum>
  <w:abstractNum w:abstractNumId="4" w15:restartNumberingAfterBreak="0">
    <w:nsid w:val="00000005"/>
    <w:multiLevelType w:val="singleLevel"/>
    <w:tmpl w:val="00000005"/>
    <w:name w:val="WW8Num5"/>
    <w:lvl w:ilvl="0">
      <w:start w:val="1"/>
      <w:numFmt w:val="bullet"/>
      <w:lvlText w:val="-"/>
      <w:lvlJc w:val="left"/>
      <w:pPr>
        <w:tabs>
          <w:tab w:val="num" w:pos="704"/>
        </w:tabs>
        <w:ind w:left="704" w:hanging="420"/>
      </w:pPr>
      <w:rPr>
        <w:rFonts w:ascii="Arial" w:hAnsi="Arial" w:cs="Times New Roman"/>
      </w:rPr>
    </w:lvl>
  </w:abstractNum>
  <w:abstractNum w:abstractNumId="5" w15:restartNumberingAfterBreak="0">
    <w:nsid w:val="00000006"/>
    <w:multiLevelType w:val="singleLevel"/>
    <w:tmpl w:val="00000006"/>
    <w:name w:val="WW8Num6"/>
    <w:lvl w:ilvl="0">
      <w:start w:val="1"/>
      <w:numFmt w:val="bullet"/>
      <w:lvlText w:val="-"/>
      <w:lvlJc w:val="left"/>
      <w:pPr>
        <w:tabs>
          <w:tab w:val="num" w:pos="689"/>
        </w:tabs>
        <w:ind w:left="689" w:hanging="405"/>
      </w:pPr>
      <w:rPr>
        <w:rFonts w:ascii="Arial" w:hAnsi="Arial"/>
        <w:sz w:val="16"/>
      </w:rPr>
    </w:lvl>
  </w:abstractNum>
  <w:abstractNum w:abstractNumId="6" w15:restartNumberingAfterBreak="0">
    <w:nsid w:val="00000007"/>
    <w:multiLevelType w:val="multilevel"/>
    <w:tmpl w:val="FFFFFFFF"/>
    <w:lvl w:ilvl="0">
      <w:start w:val="1"/>
      <w:numFmt w:val="decimal"/>
      <w:lvlText w:val="%1."/>
      <w:lvlJc w:val="left"/>
      <w:pPr>
        <w:ind w:left="360" w:hanging="360"/>
      </w:pPr>
      <w:rPr>
        <w:rFonts w:ascii="Arial" w:hAnsi="Arial" w:cs="Arial"/>
        <w:b w:val="0"/>
        <w:bCs w:val="0"/>
        <w:i w:val="0"/>
        <w:iCs w:val="0"/>
        <w:strike w:val="0"/>
        <w:color w:val="auto"/>
        <w:sz w:val="22"/>
        <w:szCs w:val="22"/>
        <w:u w:val="none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ascii="Arial" w:hAnsi="Arial" w:cs="Arial"/>
        <w:b w:val="0"/>
        <w:bCs w:val="0"/>
        <w:i w:val="0"/>
        <w:iCs w:val="0"/>
        <w:strike w:val="0"/>
        <w:color w:val="auto"/>
        <w:sz w:val="22"/>
        <w:szCs w:val="22"/>
        <w:u w:val="none"/>
      </w:rPr>
    </w:lvl>
    <w:lvl w:ilvl="2">
      <w:start w:val="1"/>
      <w:numFmt w:val="decimal"/>
      <w:lvlText w:val="%1.%2%3"/>
      <w:lvlJc w:val="left"/>
      <w:pPr>
        <w:ind w:left="720" w:hanging="360"/>
      </w:pPr>
      <w:rPr>
        <w:rFonts w:ascii="Arial" w:hAnsi="Arial" w:cs="Arial"/>
        <w:b w:val="0"/>
        <w:bCs w:val="0"/>
        <w:i w:val="0"/>
        <w:iCs w:val="0"/>
        <w:strike w:val="0"/>
        <w:color w:val="auto"/>
        <w:sz w:val="22"/>
        <w:szCs w:val="22"/>
        <w:u w:val="none"/>
      </w:rPr>
    </w:lvl>
    <w:lvl w:ilvl="3">
      <w:start w:val="1"/>
      <w:numFmt w:val="decimal"/>
      <w:lvlText w:val="%1.%2%3%4"/>
      <w:lvlJc w:val="left"/>
      <w:pPr>
        <w:ind w:left="1080" w:hanging="360"/>
      </w:pPr>
      <w:rPr>
        <w:rFonts w:ascii="Arial" w:hAnsi="Arial" w:cs="Arial"/>
        <w:b w:val="0"/>
        <w:bCs w:val="0"/>
        <w:i w:val="0"/>
        <w:iCs w:val="0"/>
        <w:strike w:val="0"/>
        <w:color w:val="auto"/>
        <w:sz w:val="22"/>
        <w:szCs w:val="22"/>
        <w:u w:val="none"/>
      </w:rPr>
    </w:lvl>
    <w:lvl w:ilvl="4">
      <w:start w:val="1"/>
      <w:numFmt w:val="decimal"/>
      <w:lvlText w:val="%1.%2%3%4%5"/>
      <w:lvlJc w:val="left"/>
      <w:pPr>
        <w:ind w:left="1440" w:hanging="360"/>
      </w:pPr>
      <w:rPr>
        <w:rFonts w:ascii="Arial" w:hAnsi="Arial" w:cs="Arial"/>
        <w:b w:val="0"/>
        <w:bCs w:val="0"/>
        <w:i w:val="0"/>
        <w:iCs w:val="0"/>
        <w:strike w:val="0"/>
        <w:color w:val="auto"/>
        <w:sz w:val="22"/>
        <w:szCs w:val="22"/>
        <w:u w:val="none"/>
      </w:rPr>
    </w:lvl>
    <w:lvl w:ilvl="5">
      <w:start w:val="1"/>
      <w:numFmt w:val="decimal"/>
      <w:lvlText w:val="%1.%2%3%4%5%6"/>
      <w:lvlJc w:val="left"/>
      <w:pPr>
        <w:ind w:left="1800" w:hanging="360"/>
      </w:pPr>
      <w:rPr>
        <w:rFonts w:ascii="Arial" w:hAnsi="Arial" w:cs="Arial"/>
        <w:b w:val="0"/>
        <w:bCs w:val="0"/>
        <w:i w:val="0"/>
        <w:iCs w:val="0"/>
        <w:strike w:val="0"/>
        <w:color w:val="auto"/>
        <w:sz w:val="22"/>
        <w:szCs w:val="22"/>
        <w:u w:val="none"/>
      </w:rPr>
    </w:lvl>
    <w:lvl w:ilvl="6">
      <w:start w:val="1"/>
      <w:numFmt w:val="decimal"/>
      <w:lvlText w:val="%1.%2%3%4%5%6%7"/>
      <w:lvlJc w:val="left"/>
      <w:pPr>
        <w:ind w:left="2160" w:hanging="360"/>
      </w:pPr>
      <w:rPr>
        <w:rFonts w:ascii="Arial" w:hAnsi="Arial" w:cs="Arial"/>
        <w:b w:val="0"/>
        <w:bCs w:val="0"/>
        <w:i w:val="0"/>
        <w:iCs w:val="0"/>
        <w:strike w:val="0"/>
        <w:color w:val="auto"/>
        <w:sz w:val="22"/>
        <w:szCs w:val="22"/>
        <w:u w:val="none"/>
      </w:rPr>
    </w:lvl>
    <w:lvl w:ilvl="7">
      <w:start w:val="1"/>
      <w:numFmt w:val="decimal"/>
      <w:lvlText w:val="%1.%2%3%4%5%6%7%8"/>
      <w:lvlJc w:val="left"/>
      <w:pPr>
        <w:ind w:left="2520" w:hanging="360"/>
      </w:pPr>
      <w:rPr>
        <w:rFonts w:ascii="Arial" w:hAnsi="Arial" w:cs="Arial"/>
        <w:b w:val="0"/>
        <w:bCs w:val="0"/>
        <w:i w:val="0"/>
        <w:iCs w:val="0"/>
        <w:strike w:val="0"/>
        <w:color w:val="auto"/>
        <w:sz w:val="22"/>
        <w:szCs w:val="22"/>
        <w:u w:val="none"/>
      </w:rPr>
    </w:lvl>
    <w:lvl w:ilvl="8">
      <w:start w:val="1"/>
      <w:numFmt w:val="decimal"/>
      <w:lvlText w:val="%1.%2%3%4%5%6%7%8%9"/>
      <w:lvlJc w:val="left"/>
      <w:pPr>
        <w:ind w:left="2880" w:hanging="360"/>
      </w:pPr>
      <w:rPr>
        <w:rFonts w:ascii="Arial" w:hAnsi="Arial" w:cs="Arial"/>
        <w:b w:val="0"/>
        <w:bCs w:val="0"/>
        <w:i w:val="0"/>
        <w:iCs w:val="0"/>
        <w:strike w:val="0"/>
        <w:color w:val="auto"/>
        <w:sz w:val="22"/>
        <w:szCs w:val="22"/>
        <w:u w:val="none"/>
      </w:rPr>
    </w:lvl>
  </w:abstractNum>
  <w:abstractNum w:abstractNumId="7" w15:restartNumberingAfterBreak="0">
    <w:nsid w:val="00000008"/>
    <w:multiLevelType w:val="multilevel"/>
    <w:tmpl w:val="00000008"/>
    <w:name w:val="WW8Num8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OpenSymbol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OpenSymbol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OpenSymbol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OpenSymbol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OpenSymbol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 w:cs="OpenSymbol"/>
      </w:rPr>
    </w:lvl>
  </w:abstractNum>
  <w:abstractNum w:abstractNumId="8" w15:restartNumberingAfterBreak="0">
    <w:nsid w:val="00000009"/>
    <w:multiLevelType w:val="multilevel"/>
    <w:tmpl w:val="FFFFFFFF"/>
    <w:lvl w:ilvl="0">
      <w:start w:val="1"/>
      <w:numFmt w:val="decimal"/>
      <w:lvlText w:val="%1."/>
      <w:lvlJc w:val="left"/>
      <w:pPr>
        <w:ind w:left="360" w:hanging="360"/>
      </w:pPr>
      <w:rPr>
        <w:rFonts w:ascii="Arial" w:hAnsi="Arial" w:cs="Arial"/>
        <w:b w:val="0"/>
        <w:bCs w:val="0"/>
        <w:i w:val="0"/>
        <w:iCs w:val="0"/>
        <w:strike w:val="0"/>
        <w:color w:val="auto"/>
        <w:sz w:val="22"/>
        <w:szCs w:val="22"/>
        <w:u w:val="none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ascii="Arial" w:hAnsi="Arial" w:cs="Arial"/>
        <w:b w:val="0"/>
        <w:bCs w:val="0"/>
        <w:i w:val="0"/>
        <w:iCs w:val="0"/>
        <w:strike w:val="0"/>
        <w:color w:val="auto"/>
        <w:sz w:val="22"/>
        <w:szCs w:val="22"/>
        <w:u w:val="none"/>
      </w:rPr>
    </w:lvl>
    <w:lvl w:ilvl="2">
      <w:start w:val="1"/>
      <w:numFmt w:val="decimal"/>
      <w:lvlText w:val="%1.%2%3"/>
      <w:lvlJc w:val="left"/>
      <w:pPr>
        <w:ind w:left="720" w:hanging="360"/>
      </w:pPr>
      <w:rPr>
        <w:rFonts w:ascii="Arial" w:hAnsi="Arial" w:cs="Arial"/>
        <w:b w:val="0"/>
        <w:bCs w:val="0"/>
        <w:i w:val="0"/>
        <w:iCs w:val="0"/>
        <w:strike w:val="0"/>
        <w:color w:val="auto"/>
        <w:sz w:val="22"/>
        <w:szCs w:val="22"/>
        <w:u w:val="none"/>
      </w:rPr>
    </w:lvl>
    <w:lvl w:ilvl="3">
      <w:start w:val="1"/>
      <w:numFmt w:val="decimal"/>
      <w:lvlText w:val="%1.%2%3%4"/>
      <w:lvlJc w:val="left"/>
      <w:pPr>
        <w:ind w:left="1080" w:hanging="360"/>
      </w:pPr>
      <w:rPr>
        <w:rFonts w:ascii="Arial" w:hAnsi="Arial" w:cs="Arial"/>
        <w:b w:val="0"/>
        <w:bCs w:val="0"/>
        <w:i w:val="0"/>
        <w:iCs w:val="0"/>
        <w:strike w:val="0"/>
        <w:color w:val="auto"/>
        <w:sz w:val="22"/>
        <w:szCs w:val="22"/>
        <w:u w:val="none"/>
      </w:rPr>
    </w:lvl>
    <w:lvl w:ilvl="4">
      <w:start w:val="1"/>
      <w:numFmt w:val="decimal"/>
      <w:lvlText w:val="%1.%2%3%4%5"/>
      <w:lvlJc w:val="left"/>
      <w:pPr>
        <w:ind w:left="1440" w:hanging="360"/>
      </w:pPr>
      <w:rPr>
        <w:rFonts w:ascii="Arial" w:hAnsi="Arial" w:cs="Arial"/>
        <w:b w:val="0"/>
        <w:bCs w:val="0"/>
        <w:i w:val="0"/>
        <w:iCs w:val="0"/>
        <w:strike w:val="0"/>
        <w:color w:val="auto"/>
        <w:sz w:val="22"/>
        <w:szCs w:val="22"/>
        <w:u w:val="none"/>
      </w:rPr>
    </w:lvl>
    <w:lvl w:ilvl="5">
      <w:start w:val="1"/>
      <w:numFmt w:val="decimal"/>
      <w:lvlText w:val="%1.%2%3%4%5%6"/>
      <w:lvlJc w:val="left"/>
      <w:pPr>
        <w:ind w:left="1800" w:hanging="360"/>
      </w:pPr>
      <w:rPr>
        <w:rFonts w:ascii="Arial" w:hAnsi="Arial" w:cs="Arial"/>
        <w:b w:val="0"/>
        <w:bCs w:val="0"/>
        <w:i w:val="0"/>
        <w:iCs w:val="0"/>
        <w:strike w:val="0"/>
        <w:color w:val="auto"/>
        <w:sz w:val="22"/>
        <w:szCs w:val="22"/>
        <w:u w:val="none"/>
      </w:rPr>
    </w:lvl>
    <w:lvl w:ilvl="6">
      <w:start w:val="1"/>
      <w:numFmt w:val="decimal"/>
      <w:lvlText w:val="%1.%2%3%4%5%6%7"/>
      <w:lvlJc w:val="left"/>
      <w:pPr>
        <w:ind w:left="2160" w:hanging="360"/>
      </w:pPr>
      <w:rPr>
        <w:rFonts w:ascii="Arial" w:hAnsi="Arial" w:cs="Arial"/>
        <w:b w:val="0"/>
        <w:bCs w:val="0"/>
        <w:i w:val="0"/>
        <w:iCs w:val="0"/>
        <w:strike w:val="0"/>
        <w:color w:val="auto"/>
        <w:sz w:val="22"/>
        <w:szCs w:val="22"/>
        <w:u w:val="none"/>
      </w:rPr>
    </w:lvl>
    <w:lvl w:ilvl="7">
      <w:start w:val="1"/>
      <w:numFmt w:val="decimal"/>
      <w:lvlText w:val="%1.%2%3%4%5%6%7%8"/>
      <w:lvlJc w:val="left"/>
      <w:pPr>
        <w:ind w:left="2520" w:hanging="360"/>
      </w:pPr>
      <w:rPr>
        <w:rFonts w:ascii="Arial" w:hAnsi="Arial" w:cs="Arial"/>
        <w:b w:val="0"/>
        <w:bCs w:val="0"/>
        <w:i w:val="0"/>
        <w:iCs w:val="0"/>
        <w:strike w:val="0"/>
        <w:color w:val="auto"/>
        <w:sz w:val="22"/>
        <w:szCs w:val="22"/>
        <w:u w:val="none"/>
      </w:rPr>
    </w:lvl>
    <w:lvl w:ilvl="8">
      <w:start w:val="1"/>
      <w:numFmt w:val="decimal"/>
      <w:lvlText w:val="%1.%2%3%4%5%6%7%8%9"/>
      <w:lvlJc w:val="left"/>
      <w:pPr>
        <w:ind w:left="2880" w:hanging="360"/>
      </w:pPr>
      <w:rPr>
        <w:rFonts w:ascii="Arial" w:hAnsi="Arial" w:cs="Arial"/>
        <w:b w:val="0"/>
        <w:bCs w:val="0"/>
        <w:i w:val="0"/>
        <w:iCs w:val="0"/>
        <w:strike w:val="0"/>
        <w:color w:val="auto"/>
        <w:sz w:val="22"/>
        <w:szCs w:val="22"/>
        <w:u w:val="none"/>
      </w:rPr>
    </w:lvl>
  </w:abstractNum>
  <w:abstractNum w:abstractNumId="9" w15:restartNumberingAfterBreak="0">
    <w:nsid w:val="0000000A"/>
    <w:multiLevelType w:val="multilevel"/>
    <w:tmpl w:val="FFFFFFFF"/>
    <w:lvl w:ilvl="0">
      <w:start w:val="1"/>
      <w:numFmt w:val="lowerLetter"/>
      <w:lvlText w:val="%1)"/>
      <w:lvlJc w:val="left"/>
      <w:pPr>
        <w:ind w:left="221"/>
      </w:pPr>
      <w:rPr>
        <w:rFonts w:ascii="Arial" w:hAnsi="Arial" w:cs="Arial"/>
        <w:b w:val="0"/>
        <w:bCs w:val="0"/>
        <w:i w:val="0"/>
        <w:iCs w:val="0"/>
        <w:strike w:val="0"/>
        <w:color w:val="auto"/>
        <w:sz w:val="22"/>
        <w:szCs w:val="22"/>
        <w:u w:val="none"/>
      </w:rPr>
    </w:lvl>
    <w:lvl w:ilvl="1">
      <w:start w:val="1"/>
      <w:numFmt w:val="lowerLetter"/>
      <w:lvlText w:val="%2)"/>
      <w:lvlJc w:val="left"/>
      <w:pPr>
        <w:ind w:left="581"/>
      </w:pPr>
      <w:rPr>
        <w:rFonts w:ascii="Arial" w:hAnsi="Arial" w:cs="Arial"/>
        <w:b w:val="0"/>
        <w:bCs w:val="0"/>
        <w:i w:val="0"/>
        <w:iCs w:val="0"/>
        <w:strike w:val="0"/>
        <w:color w:val="auto"/>
        <w:sz w:val="22"/>
        <w:szCs w:val="22"/>
        <w:u w:val="none"/>
      </w:rPr>
    </w:lvl>
    <w:lvl w:ilvl="2">
      <w:start w:val="1"/>
      <w:numFmt w:val="lowerLetter"/>
      <w:lvlText w:val="%3)"/>
      <w:lvlJc w:val="left"/>
      <w:pPr>
        <w:ind w:left="941"/>
      </w:pPr>
      <w:rPr>
        <w:rFonts w:ascii="Arial" w:hAnsi="Arial" w:cs="Arial"/>
        <w:b w:val="0"/>
        <w:bCs w:val="0"/>
        <w:i w:val="0"/>
        <w:iCs w:val="0"/>
        <w:strike w:val="0"/>
        <w:color w:val="auto"/>
        <w:sz w:val="22"/>
        <w:szCs w:val="22"/>
        <w:u w:val="none"/>
      </w:rPr>
    </w:lvl>
    <w:lvl w:ilvl="3">
      <w:start w:val="1"/>
      <w:numFmt w:val="lowerLetter"/>
      <w:lvlText w:val="%4)"/>
      <w:lvlJc w:val="left"/>
      <w:pPr>
        <w:ind w:left="1301"/>
      </w:pPr>
      <w:rPr>
        <w:rFonts w:ascii="Arial" w:hAnsi="Arial" w:cs="Arial"/>
        <w:b w:val="0"/>
        <w:bCs w:val="0"/>
        <w:i w:val="0"/>
        <w:iCs w:val="0"/>
        <w:strike w:val="0"/>
        <w:color w:val="auto"/>
        <w:sz w:val="22"/>
        <w:szCs w:val="22"/>
        <w:u w:val="none"/>
      </w:rPr>
    </w:lvl>
    <w:lvl w:ilvl="4">
      <w:start w:val="1"/>
      <w:numFmt w:val="lowerLetter"/>
      <w:lvlText w:val="%5)"/>
      <w:lvlJc w:val="left"/>
      <w:pPr>
        <w:ind w:left="1661"/>
      </w:pPr>
      <w:rPr>
        <w:rFonts w:ascii="Arial" w:hAnsi="Arial" w:cs="Arial"/>
        <w:b w:val="0"/>
        <w:bCs w:val="0"/>
        <w:i w:val="0"/>
        <w:iCs w:val="0"/>
        <w:strike w:val="0"/>
        <w:color w:val="auto"/>
        <w:sz w:val="22"/>
        <w:szCs w:val="22"/>
        <w:u w:val="none"/>
      </w:rPr>
    </w:lvl>
    <w:lvl w:ilvl="5">
      <w:start w:val="1"/>
      <w:numFmt w:val="lowerLetter"/>
      <w:lvlText w:val="%6)"/>
      <w:lvlJc w:val="left"/>
      <w:pPr>
        <w:ind w:left="2021"/>
      </w:pPr>
      <w:rPr>
        <w:rFonts w:ascii="Arial" w:hAnsi="Arial" w:cs="Arial"/>
        <w:b w:val="0"/>
        <w:bCs w:val="0"/>
        <w:i w:val="0"/>
        <w:iCs w:val="0"/>
        <w:strike w:val="0"/>
        <w:color w:val="auto"/>
        <w:sz w:val="22"/>
        <w:szCs w:val="22"/>
        <w:u w:val="none"/>
      </w:rPr>
    </w:lvl>
    <w:lvl w:ilvl="6">
      <w:start w:val="1"/>
      <w:numFmt w:val="lowerLetter"/>
      <w:lvlText w:val="%7)"/>
      <w:lvlJc w:val="left"/>
      <w:pPr>
        <w:ind w:left="2381"/>
      </w:pPr>
      <w:rPr>
        <w:rFonts w:ascii="Arial" w:hAnsi="Arial" w:cs="Arial"/>
        <w:b w:val="0"/>
        <w:bCs w:val="0"/>
        <w:i w:val="0"/>
        <w:iCs w:val="0"/>
        <w:strike w:val="0"/>
        <w:color w:val="auto"/>
        <w:sz w:val="22"/>
        <w:szCs w:val="22"/>
        <w:u w:val="none"/>
      </w:rPr>
    </w:lvl>
    <w:lvl w:ilvl="7">
      <w:start w:val="1"/>
      <w:numFmt w:val="lowerLetter"/>
      <w:lvlText w:val="%8)"/>
      <w:lvlJc w:val="left"/>
      <w:pPr>
        <w:ind w:left="2741"/>
      </w:pPr>
      <w:rPr>
        <w:rFonts w:ascii="Arial" w:hAnsi="Arial" w:cs="Arial"/>
        <w:b w:val="0"/>
        <w:bCs w:val="0"/>
        <w:i w:val="0"/>
        <w:iCs w:val="0"/>
        <w:strike w:val="0"/>
        <w:color w:val="auto"/>
        <w:sz w:val="22"/>
        <w:szCs w:val="22"/>
        <w:u w:val="none"/>
      </w:rPr>
    </w:lvl>
    <w:lvl w:ilvl="8">
      <w:start w:val="1"/>
      <w:numFmt w:val="lowerLetter"/>
      <w:lvlText w:val="%9)"/>
      <w:lvlJc w:val="left"/>
      <w:pPr>
        <w:ind w:left="3101"/>
      </w:pPr>
      <w:rPr>
        <w:rFonts w:ascii="Arial" w:hAnsi="Arial" w:cs="Arial"/>
        <w:b w:val="0"/>
        <w:bCs w:val="0"/>
        <w:i w:val="0"/>
        <w:iCs w:val="0"/>
        <w:strike w:val="0"/>
        <w:color w:val="auto"/>
        <w:sz w:val="22"/>
        <w:szCs w:val="22"/>
        <w:u w:val="none"/>
      </w:rPr>
    </w:lvl>
  </w:abstractNum>
  <w:abstractNum w:abstractNumId="10" w15:restartNumberingAfterBreak="0">
    <w:nsid w:val="0000000B"/>
    <w:multiLevelType w:val="multilevel"/>
    <w:tmpl w:val="FFFFFFFF"/>
    <w:lvl w:ilvl="0">
      <w:start w:val="1"/>
      <w:numFmt w:val="decimal"/>
      <w:lvlText w:val="%1."/>
      <w:lvlJc w:val="left"/>
      <w:pPr>
        <w:ind w:left="360" w:hanging="360"/>
      </w:pPr>
      <w:rPr>
        <w:rFonts w:ascii="Arial" w:hAnsi="Arial" w:cs="Arial"/>
        <w:b w:val="0"/>
        <w:bCs w:val="0"/>
        <w:i w:val="0"/>
        <w:iCs w:val="0"/>
        <w:strike w:val="0"/>
        <w:color w:val="auto"/>
        <w:sz w:val="22"/>
        <w:szCs w:val="22"/>
        <w:u w:val="none"/>
      </w:rPr>
    </w:lvl>
    <w:lvl w:ilvl="1">
      <w:start w:val="1"/>
      <w:numFmt w:val="decimal"/>
      <w:lvlText w:val="%1..............%2"/>
      <w:lvlJc w:val="left"/>
      <w:pPr>
        <w:ind w:left="360" w:hanging="360"/>
      </w:pPr>
      <w:rPr>
        <w:rFonts w:ascii="Arial" w:hAnsi="Arial" w:cs="Arial"/>
        <w:b w:val="0"/>
        <w:bCs w:val="0"/>
        <w:i w:val="0"/>
        <w:iCs w:val="0"/>
        <w:strike w:val="0"/>
        <w:color w:val="auto"/>
        <w:sz w:val="22"/>
        <w:szCs w:val="22"/>
        <w:u w:val="none"/>
      </w:rPr>
    </w:lvl>
    <w:lvl w:ilvl="2">
      <w:start w:val="1"/>
      <w:numFmt w:val="decimal"/>
      <w:lvlText w:val="%1..............%2.............%3"/>
      <w:lvlJc w:val="left"/>
      <w:pPr>
        <w:ind w:left="720" w:hanging="360"/>
      </w:pPr>
      <w:rPr>
        <w:rFonts w:ascii="Arial" w:hAnsi="Arial" w:cs="Arial"/>
        <w:b w:val="0"/>
        <w:bCs w:val="0"/>
        <w:i w:val="0"/>
        <w:iCs w:val="0"/>
        <w:strike w:val="0"/>
        <w:color w:val="auto"/>
        <w:sz w:val="22"/>
        <w:szCs w:val="22"/>
        <w:u w:val="none"/>
      </w:rPr>
    </w:lvl>
    <w:lvl w:ilvl="3">
      <w:start w:val="1"/>
      <w:numFmt w:val="decimal"/>
      <w:lvlText w:val="%1..............%2.............%3."/>
      <w:lvlJc w:val="left"/>
      <w:pPr>
        <w:ind w:left="1080" w:hanging="360"/>
      </w:pPr>
      <w:rPr>
        <w:rFonts w:ascii="Arial" w:hAnsi="Arial" w:cs="Arial"/>
        <w:b w:val="0"/>
        <w:bCs w:val="0"/>
        <w:i w:val="0"/>
        <w:iCs w:val="0"/>
        <w:strike w:val="0"/>
        <w:color w:val="auto"/>
        <w:sz w:val="22"/>
        <w:szCs w:val="22"/>
        <w:u w:val="none"/>
      </w:rPr>
    </w:lvl>
    <w:lvl w:ilvl="4">
      <w:start w:val="1"/>
      <w:numFmt w:val="decimal"/>
      <w:lvlText w:val="%1..............%2.............%3."/>
      <w:lvlJc w:val="left"/>
      <w:pPr>
        <w:ind w:left="1440" w:hanging="360"/>
      </w:pPr>
      <w:rPr>
        <w:rFonts w:ascii="Arial" w:hAnsi="Arial" w:cs="Arial"/>
        <w:b w:val="0"/>
        <w:bCs w:val="0"/>
        <w:i w:val="0"/>
        <w:iCs w:val="0"/>
        <w:strike w:val="0"/>
        <w:color w:val="auto"/>
        <w:sz w:val="22"/>
        <w:szCs w:val="22"/>
        <w:u w:val="none"/>
      </w:rPr>
    </w:lvl>
    <w:lvl w:ilvl="5">
      <w:start w:val="1"/>
      <w:numFmt w:val="decimal"/>
      <w:lvlText w:val="%1..............%2.............%3."/>
      <w:lvlJc w:val="left"/>
      <w:pPr>
        <w:ind w:left="1800" w:hanging="360"/>
      </w:pPr>
      <w:rPr>
        <w:rFonts w:ascii="Arial" w:hAnsi="Arial" w:cs="Arial"/>
        <w:b w:val="0"/>
        <w:bCs w:val="0"/>
        <w:i w:val="0"/>
        <w:iCs w:val="0"/>
        <w:strike w:val="0"/>
        <w:color w:val="auto"/>
        <w:sz w:val="22"/>
        <w:szCs w:val="22"/>
        <w:u w:val="none"/>
      </w:rPr>
    </w:lvl>
    <w:lvl w:ilvl="6">
      <w:start w:val="1"/>
      <w:numFmt w:val="decimal"/>
      <w:lvlText w:val="%1..............%2.............%3."/>
      <w:lvlJc w:val="left"/>
      <w:pPr>
        <w:ind w:left="2160" w:hanging="360"/>
      </w:pPr>
      <w:rPr>
        <w:rFonts w:ascii="Arial" w:hAnsi="Arial" w:cs="Arial"/>
        <w:b w:val="0"/>
        <w:bCs w:val="0"/>
        <w:i w:val="0"/>
        <w:iCs w:val="0"/>
        <w:strike w:val="0"/>
        <w:color w:val="auto"/>
        <w:sz w:val="22"/>
        <w:szCs w:val="22"/>
        <w:u w:val="none"/>
      </w:rPr>
    </w:lvl>
    <w:lvl w:ilvl="7">
      <w:start w:val="1"/>
      <w:numFmt w:val="decimal"/>
      <w:lvlText w:val="%1..............%2.............%3."/>
      <w:lvlJc w:val="left"/>
      <w:pPr>
        <w:ind w:left="2520" w:hanging="360"/>
      </w:pPr>
      <w:rPr>
        <w:rFonts w:ascii="Arial" w:hAnsi="Arial" w:cs="Arial"/>
        <w:b w:val="0"/>
        <w:bCs w:val="0"/>
        <w:i w:val="0"/>
        <w:iCs w:val="0"/>
        <w:strike w:val="0"/>
        <w:color w:val="auto"/>
        <w:sz w:val="22"/>
        <w:szCs w:val="22"/>
        <w:u w:val="none"/>
      </w:rPr>
    </w:lvl>
    <w:lvl w:ilvl="8">
      <w:start w:val="1"/>
      <w:numFmt w:val="decimal"/>
      <w:lvlText w:val="%1..............%2.............%3."/>
      <w:lvlJc w:val="left"/>
      <w:pPr>
        <w:ind w:left="2880" w:hanging="360"/>
      </w:pPr>
      <w:rPr>
        <w:rFonts w:ascii="Arial" w:hAnsi="Arial" w:cs="Arial"/>
        <w:b w:val="0"/>
        <w:bCs w:val="0"/>
        <w:i w:val="0"/>
        <w:iCs w:val="0"/>
        <w:strike w:val="0"/>
        <w:color w:val="auto"/>
        <w:sz w:val="22"/>
        <w:szCs w:val="22"/>
        <w:u w:val="none"/>
      </w:rPr>
    </w:lvl>
  </w:abstractNum>
  <w:abstractNum w:abstractNumId="11" w15:restartNumberingAfterBreak="0">
    <w:nsid w:val="0000000C"/>
    <w:multiLevelType w:val="multilevel"/>
    <w:tmpl w:val="FFFFFFFF"/>
    <w:lvl w:ilvl="0">
      <w:start w:val="1"/>
      <w:numFmt w:val="decimal"/>
      <w:lvlText w:val="%1."/>
      <w:lvlJc w:val="left"/>
      <w:pPr>
        <w:ind w:left="360" w:hanging="360"/>
      </w:pPr>
      <w:rPr>
        <w:rFonts w:ascii="Arial" w:hAnsi="Arial" w:cs="Arial"/>
        <w:b w:val="0"/>
        <w:bCs w:val="0"/>
        <w:i w:val="0"/>
        <w:iCs w:val="0"/>
        <w:strike w:val="0"/>
        <w:color w:val="auto"/>
        <w:sz w:val="22"/>
        <w:szCs w:val="22"/>
        <w:u w:val="none"/>
      </w:rPr>
    </w:lvl>
    <w:lvl w:ilvl="1">
      <w:start w:val="1"/>
      <w:numFmt w:val="decimal"/>
      <w:lvlText w:val="%1..............%2"/>
      <w:lvlJc w:val="left"/>
      <w:pPr>
        <w:ind w:left="360" w:hanging="360"/>
      </w:pPr>
      <w:rPr>
        <w:rFonts w:ascii="Arial" w:hAnsi="Arial" w:cs="Arial"/>
        <w:b w:val="0"/>
        <w:bCs w:val="0"/>
        <w:i w:val="0"/>
        <w:iCs w:val="0"/>
        <w:strike w:val="0"/>
        <w:color w:val="auto"/>
        <w:sz w:val="22"/>
        <w:szCs w:val="22"/>
        <w:u w:val="none"/>
      </w:rPr>
    </w:lvl>
    <w:lvl w:ilvl="2">
      <w:start w:val="1"/>
      <w:numFmt w:val="decimal"/>
      <w:lvlText w:val="%1..............%2.............%3"/>
      <w:lvlJc w:val="left"/>
      <w:pPr>
        <w:ind w:left="720" w:hanging="360"/>
      </w:pPr>
      <w:rPr>
        <w:rFonts w:ascii="Arial" w:hAnsi="Arial" w:cs="Arial"/>
        <w:b w:val="0"/>
        <w:bCs w:val="0"/>
        <w:i w:val="0"/>
        <w:iCs w:val="0"/>
        <w:strike w:val="0"/>
        <w:color w:val="auto"/>
        <w:sz w:val="22"/>
        <w:szCs w:val="22"/>
        <w:u w:val="none"/>
      </w:rPr>
    </w:lvl>
    <w:lvl w:ilvl="3">
      <w:start w:val="1"/>
      <w:numFmt w:val="decimal"/>
      <w:lvlText w:val="%1..............%2.............%3."/>
      <w:lvlJc w:val="left"/>
      <w:pPr>
        <w:ind w:left="1080" w:hanging="360"/>
      </w:pPr>
      <w:rPr>
        <w:rFonts w:ascii="Arial" w:hAnsi="Arial" w:cs="Arial"/>
        <w:b w:val="0"/>
        <w:bCs w:val="0"/>
        <w:i w:val="0"/>
        <w:iCs w:val="0"/>
        <w:strike w:val="0"/>
        <w:color w:val="auto"/>
        <w:sz w:val="22"/>
        <w:szCs w:val="22"/>
        <w:u w:val="none"/>
      </w:rPr>
    </w:lvl>
    <w:lvl w:ilvl="4">
      <w:start w:val="1"/>
      <w:numFmt w:val="decimal"/>
      <w:lvlText w:val="%1..............%2.............%3."/>
      <w:lvlJc w:val="left"/>
      <w:pPr>
        <w:ind w:left="1440" w:hanging="360"/>
      </w:pPr>
      <w:rPr>
        <w:rFonts w:ascii="Arial" w:hAnsi="Arial" w:cs="Arial"/>
        <w:b w:val="0"/>
        <w:bCs w:val="0"/>
        <w:i w:val="0"/>
        <w:iCs w:val="0"/>
        <w:strike w:val="0"/>
        <w:color w:val="auto"/>
        <w:sz w:val="22"/>
        <w:szCs w:val="22"/>
        <w:u w:val="none"/>
      </w:rPr>
    </w:lvl>
    <w:lvl w:ilvl="5">
      <w:start w:val="1"/>
      <w:numFmt w:val="decimal"/>
      <w:lvlText w:val="%1..............%2.............%3."/>
      <w:lvlJc w:val="left"/>
      <w:pPr>
        <w:ind w:left="1800" w:hanging="360"/>
      </w:pPr>
      <w:rPr>
        <w:rFonts w:ascii="Arial" w:hAnsi="Arial" w:cs="Arial"/>
        <w:b w:val="0"/>
        <w:bCs w:val="0"/>
        <w:i w:val="0"/>
        <w:iCs w:val="0"/>
        <w:strike w:val="0"/>
        <w:color w:val="auto"/>
        <w:sz w:val="22"/>
        <w:szCs w:val="22"/>
        <w:u w:val="none"/>
      </w:rPr>
    </w:lvl>
    <w:lvl w:ilvl="6">
      <w:start w:val="1"/>
      <w:numFmt w:val="decimal"/>
      <w:lvlText w:val="%1..............%2.............%3."/>
      <w:lvlJc w:val="left"/>
      <w:pPr>
        <w:ind w:left="2160" w:hanging="360"/>
      </w:pPr>
      <w:rPr>
        <w:rFonts w:ascii="Arial" w:hAnsi="Arial" w:cs="Arial"/>
        <w:b w:val="0"/>
        <w:bCs w:val="0"/>
        <w:i w:val="0"/>
        <w:iCs w:val="0"/>
        <w:strike w:val="0"/>
        <w:color w:val="auto"/>
        <w:sz w:val="22"/>
        <w:szCs w:val="22"/>
        <w:u w:val="none"/>
      </w:rPr>
    </w:lvl>
    <w:lvl w:ilvl="7">
      <w:start w:val="1"/>
      <w:numFmt w:val="decimal"/>
      <w:lvlText w:val="%1..............%2.............%3."/>
      <w:lvlJc w:val="left"/>
      <w:pPr>
        <w:ind w:left="2520" w:hanging="360"/>
      </w:pPr>
      <w:rPr>
        <w:rFonts w:ascii="Arial" w:hAnsi="Arial" w:cs="Arial"/>
        <w:b w:val="0"/>
        <w:bCs w:val="0"/>
        <w:i w:val="0"/>
        <w:iCs w:val="0"/>
        <w:strike w:val="0"/>
        <w:color w:val="auto"/>
        <w:sz w:val="22"/>
        <w:szCs w:val="22"/>
        <w:u w:val="none"/>
      </w:rPr>
    </w:lvl>
    <w:lvl w:ilvl="8">
      <w:start w:val="1"/>
      <w:numFmt w:val="decimal"/>
      <w:lvlText w:val="%1..............%2.............%3."/>
      <w:lvlJc w:val="left"/>
      <w:pPr>
        <w:ind w:left="2880" w:hanging="360"/>
      </w:pPr>
      <w:rPr>
        <w:rFonts w:ascii="Arial" w:hAnsi="Arial" w:cs="Arial"/>
        <w:b w:val="0"/>
        <w:bCs w:val="0"/>
        <w:i w:val="0"/>
        <w:iCs w:val="0"/>
        <w:strike w:val="0"/>
        <w:color w:val="auto"/>
        <w:sz w:val="22"/>
        <w:szCs w:val="22"/>
        <w:u w:val="none"/>
      </w:rPr>
    </w:lvl>
  </w:abstractNum>
  <w:abstractNum w:abstractNumId="12" w15:restartNumberingAfterBreak="0">
    <w:nsid w:val="0000000D"/>
    <w:multiLevelType w:val="multilevel"/>
    <w:tmpl w:val="FFFFFFFF"/>
    <w:lvl w:ilvl="0">
      <w:start w:val="1"/>
      <w:numFmt w:val="bullet"/>
      <w:lvlText w:val=""/>
      <w:lvlJc w:val="left"/>
      <w:pPr>
        <w:ind w:left="221"/>
      </w:pPr>
      <w:rPr>
        <w:rFonts w:ascii="Symbol" w:hAnsi="Symbol" w:hint="default"/>
        <w:b w:val="0"/>
        <w:i w:val="0"/>
        <w:strike w:val="0"/>
        <w:color w:val="auto"/>
        <w:sz w:val="22"/>
        <w:u w:val="none"/>
      </w:rPr>
    </w:lvl>
    <w:lvl w:ilvl="1">
      <w:start w:val="1"/>
      <w:numFmt w:val="bullet"/>
      <w:lvlText w:val=""/>
      <w:lvlJc w:val="left"/>
      <w:pPr>
        <w:ind w:left="221"/>
      </w:pPr>
      <w:rPr>
        <w:rFonts w:ascii="Symbol" w:hAnsi="Symbol" w:hint="default"/>
        <w:b w:val="0"/>
        <w:i w:val="0"/>
        <w:strike w:val="0"/>
        <w:color w:val="auto"/>
        <w:sz w:val="22"/>
        <w:u w:val="none"/>
      </w:rPr>
    </w:lvl>
    <w:lvl w:ilvl="2">
      <w:start w:val="1"/>
      <w:numFmt w:val="bullet"/>
      <w:lvlText w:val=""/>
      <w:lvlJc w:val="left"/>
      <w:pPr>
        <w:ind w:left="581"/>
      </w:pPr>
      <w:rPr>
        <w:rFonts w:ascii="Symbol" w:hAnsi="Symbol" w:hint="default"/>
        <w:b w:val="0"/>
        <w:i w:val="0"/>
        <w:strike w:val="0"/>
        <w:color w:val="auto"/>
        <w:sz w:val="22"/>
        <w:u w:val="none"/>
      </w:rPr>
    </w:lvl>
    <w:lvl w:ilvl="3">
      <w:start w:val="1"/>
      <w:numFmt w:val="bullet"/>
      <w:lvlText w:val=""/>
      <w:lvlJc w:val="left"/>
      <w:pPr>
        <w:ind w:left="941"/>
      </w:pPr>
      <w:rPr>
        <w:rFonts w:ascii="Symbol" w:hAnsi="Symbol" w:hint="default"/>
        <w:b w:val="0"/>
        <w:i w:val="0"/>
        <w:strike w:val="0"/>
        <w:color w:val="auto"/>
        <w:sz w:val="22"/>
        <w:u w:val="none"/>
      </w:rPr>
    </w:lvl>
    <w:lvl w:ilvl="4">
      <w:start w:val="1"/>
      <w:numFmt w:val="bullet"/>
      <w:lvlText w:val=""/>
      <w:lvlJc w:val="left"/>
      <w:pPr>
        <w:ind w:left="1301"/>
      </w:pPr>
      <w:rPr>
        <w:rFonts w:ascii="Symbol" w:hAnsi="Symbol" w:hint="default"/>
        <w:b w:val="0"/>
        <w:i w:val="0"/>
        <w:strike w:val="0"/>
        <w:color w:val="auto"/>
        <w:sz w:val="22"/>
        <w:u w:val="none"/>
      </w:rPr>
    </w:lvl>
    <w:lvl w:ilvl="5">
      <w:start w:val="1"/>
      <w:numFmt w:val="bullet"/>
      <w:lvlText w:val=""/>
      <w:lvlJc w:val="left"/>
      <w:pPr>
        <w:ind w:left="1661"/>
      </w:pPr>
      <w:rPr>
        <w:rFonts w:ascii="Symbol" w:hAnsi="Symbol" w:hint="default"/>
        <w:b w:val="0"/>
        <w:i w:val="0"/>
        <w:strike w:val="0"/>
        <w:color w:val="auto"/>
        <w:sz w:val="22"/>
        <w:u w:val="none"/>
      </w:rPr>
    </w:lvl>
    <w:lvl w:ilvl="6">
      <w:start w:val="1"/>
      <w:numFmt w:val="bullet"/>
      <w:lvlText w:val=""/>
      <w:lvlJc w:val="left"/>
      <w:pPr>
        <w:ind w:left="2021"/>
      </w:pPr>
      <w:rPr>
        <w:rFonts w:ascii="Symbol" w:hAnsi="Symbol" w:hint="default"/>
        <w:b w:val="0"/>
        <w:i w:val="0"/>
        <w:strike w:val="0"/>
        <w:color w:val="auto"/>
        <w:sz w:val="22"/>
        <w:u w:val="none"/>
      </w:rPr>
    </w:lvl>
    <w:lvl w:ilvl="7">
      <w:start w:val="1"/>
      <w:numFmt w:val="bullet"/>
      <w:lvlText w:val=""/>
      <w:lvlJc w:val="left"/>
      <w:pPr>
        <w:ind w:left="2381"/>
      </w:pPr>
      <w:rPr>
        <w:rFonts w:ascii="Symbol" w:hAnsi="Symbol" w:hint="default"/>
        <w:b w:val="0"/>
        <w:i w:val="0"/>
        <w:strike w:val="0"/>
        <w:color w:val="auto"/>
        <w:sz w:val="22"/>
        <w:u w:val="none"/>
      </w:rPr>
    </w:lvl>
    <w:lvl w:ilvl="8">
      <w:start w:val="1"/>
      <w:numFmt w:val="bullet"/>
      <w:lvlText w:val=""/>
      <w:lvlJc w:val="left"/>
      <w:pPr>
        <w:ind w:left="2741"/>
      </w:pPr>
      <w:rPr>
        <w:rFonts w:ascii="Symbol" w:hAnsi="Symbol" w:hint="default"/>
        <w:b w:val="0"/>
        <w:i w:val="0"/>
        <w:strike w:val="0"/>
        <w:color w:val="auto"/>
        <w:sz w:val="22"/>
        <w:u w:val="none"/>
      </w:rPr>
    </w:lvl>
  </w:abstractNum>
  <w:abstractNum w:abstractNumId="13" w15:restartNumberingAfterBreak="0">
    <w:nsid w:val="0000000E"/>
    <w:multiLevelType w:val="multilevel"/>
    <w:tmpl w:val="FFFFFFFF"/>
    <w:lvl w:ilvl="0">
      <w:start w:val="1"/>
      <w:numFmt w:val="decimal"/>
      <w:lvlText w:val="%1."/>
      <w:lvlJc w:val="left"/>
      <w:pPr>
        <w:ind w:left="360" w:hanging="360"/>
      </w:pPr>
      <w:rPr>
        <w:rFonts w:ascii="Arial" w:hAnsi="Arial" w:cs="Arial"/>
        <w:b w:val="0"/>
        <w:bCs w:val="0"/>
        <w:i w:val="0"/>
        <w:iCs w:val="0"/>
        <w:strike w:val="0"/>
        <w:color w:val="auto"/>
        <w:sz w:val="22"/>
        <w:szCs w:val="22"/>
        <w:u w:val="none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ascii="Arial" w:hAnsi="Arial" w:cs="Arial"/>
        <w:b w:val="0"/>
        <w:bCs w:val="0"/>
        <w:i w:val="0"/>
        <w:iCs w:val="0"/>
        <w:strike w:val="0"/>
        <w:color w:val="auto"/>
        <w:sz w:val="22"/>
        <w:szCs w:val="22"/>
        <w:u w:val="none"/>
      </w:rPr>
    </w:lvl>
    <w:lvl w:ilvl="2">
      <w:start w:val="1"/>
      <w:numFmt w:val="decimal"/>
      <w:lvlText w:val="%1.%2%3"/>
      <w:lvlJc w:val="left"/>
      <w:pPr>
        <w:ind w:left="720" w:hanging="360"/>
      </w:pPr>
      <w:rPr>
        <w:rFonts w:ascii="Arial" w:hAnsi="Arial" w:cs="Arial"/>
        <w:b w:val="0"/>
        <w:bCs w:val="0"/>
        <w:i w:val="0"/>
        <w:iCs w:val="0"/>
        <w:strike w:val="0"/>
        <w:color w:val="auto"/>
        <w:sz w:val="22"/>
        <w:szCs w:val="22"/>
        <w:u w:val="none"/>
      </w:rPr>
    </w:lvl>
    <w:lvl w:ilvl="3">
      <w:start w:val="1"/>
      <w:numFmt w:val="decimal"/>
      <w:lvlText w:val="%1.%2%3%4"/>
      <w:lvlJc w:val="left"/>
      <w:pPr>
        <w:ind w:left="1080" w:hanging="360"/>
      </w:pPr>
      <w:rPr>
        <w:rFonts w:ascii="Arial" w:hAnsi="Arial" w:cs="Arial"/>
        <w:b w:val="0"/>
        <w:bCs w:val="0"/>
        <w:i w:val="0"/>
        <w:iCs w:val="0"/>
        <w:strike w:val="0"/>
        <w:color w:val="auto"/>
        <w:sz w:val="22"/>
        <w:szCs w:val="22"/>
        <w:u w:val="none"/>
      </w:rPr>
    </w:lvl>
    <w:lvl w:ilvl="4">
      <w:start w:val="1"/>
      <w:numFmt w:val="decimal"/>
      <w:lvlText w:val="%1.%2%3%4%5"/>
      <w:lvlJc w:val="left"/>
      <w:pPr>
        <w:ind w:left="1440" w:hanging="360"/>
      </w:pPr>
      <w:rPr>
        <w:rFonts w:ascii="Arial" w:hAnsi="Arial" w:cs="Arial"/>
        <w:b w:val="0"/>
        <w:bCs w:val="0"/>
        <w:i w:val="0"/>
        <w:iCs w:val="0"/>
        <w:strike w:val="0"/>
        <w:color w:val="auto"/>
        <w:sz w:val="22"/>
        <w:szCs w:val="22"/>
        <w:u w:val="none"/>
      </w:rPr>
    </w:lvl>
    <w:lvl w:ilvl="5">
      <w:start w:val="1"/>
      <w:numFmt w:val="decimal"/>
      <w:lvlText w:val="%1.%2%3%4%5%6"/>
      <w:lvlJc w:val="left"/>
      <w:pPr>
        <w:ind w:left="1800" w:hanging="360"/>
      </w:pPr>
      <w:rPr>
        <w:rFonts w:ascii="Arial" w:hAnsi="Arial" w:cs="Arial"/>
        <w:b w:val="0"/>
        <w:bCs w:val="0"/>
        <w:i w:val="0"/>
        <w:iCs w:val="0"/>
        <w:strike w:val="0"/>
        <w:color w:val="auto"/>
        <w:sz w:val="22"/>
        <w:szCs w:val="22"/>
        <w:u w:val="none"/>
      </w:rPr>
    </w:lvl>
    <w:lvl w:ilvl="6">
      <w:start w:val="1"/>
      <w:numFmt w:val="decimal"/>
      <w:lvlText w:val="%1.%2%3%4%5%6%7"/>
      <w:lvlJc w:val="left"/>
      <w:pPr>
        <w:ind w:left="2160" w:hanging="360"/>
      </w:pPr>
      <w:rPr>
        <w:rFonts w:ascii="Arial" w:hAnsi="Arial" w:cs="Arial"/>
        <w:b w:val="0"/>
        <w:bCs w:val="0"/>
        <w:i w:val="0"/>
        <w:iCs w:val="0"/>
        <w:strike w:val="0"/>
        <w:color w:val="auto"/>
        <w:sz w:val="22"/>
        <w:szCs w:val="22"/>
        <w:u w:val="none"/>
      </w:rPr>
    </w:lvl>
    <w:lvl w:ilvl="7">
      <w:start w:val="1"/>
      <w:numFmt w:val="decimal"/>
      <w:lvlText w:val="%1.%2%3%4%5%6%7%8"/>
      <w:lvlJc w:val="left"/>
      <w:pPr>
        <w:ind w:left="2520" w:hanging="360"/>
      </w:pPr>
      <w:rPr>
        <w:rFonts w:ascii="Arial" w:hAnsi="Arial" w:cs="Arial"/>
        <w:b w:val="0"/>
        <w:bCs w:val="0"/>
        <w:i w:val="0"/>
        <w:iCs w:val="0"/>
        <w:strike w:val="0"/>
        <w:color w:val="auto"/>
        <w:sz w:val="22"/>
        <w:szCs w:val="22"/>
        <w:u w:val="none"/>
      </w:rPr>
    </w:lvl>
    <w:lvl w:ilvl="8">
      <w:start w:val="1"/>
      <w:numFmt w:val="decimal"/>
      <w:lvlText w:val="%1.%2%3%4%5%6%7%8%9"/>
      <w:lvlJc w:val="left"/>
      <w:pPr>
        <w:ind w:left="2880" w:hanging="360"/>
      </w:pPr>
      <w:rPr>
        <w:rFonts w:ascii="Arial" w:hAnsi="Arial" w:cs="Arial"/>
        <w:b w:val="0"/>
        <w:bCs w:val="0"/>
        <w:i w:val="0"/>
        <w:iCs w:val="0"/>
        <w:strike w:val="0"/>
        <w:color w:val="auto"/>
        <w:sz w:val="22"/>
        <w:szCs w:val="22"/>
        <w:u w:val="none"/>
      </w:rPr>
    </w:lvl>
  </w:abstractNum>
  <w:abstractNum w:abstractNumId="14" w15:restartNumberingAfterBreak="0">
    <w:nsid w:val="0000000F"/>
    <w:multiLevelType w:val="multilevel"/>
    <w:tmpl w:val="FFFFFFFF"/>
    <w:lvl w:ilvl="0">
      <w:start w:val="3"/>
      <w:numFmt w:val="decimal"/>
      <w:lvlText w:val="%1."/>
      <w:lvlJc w:val="left"/>
      <w:pPr>
        <w:ind w:left="360" w:hanging="360"/>
      </w:pPr>
      <w:rPr>
        <w:rFonts w:ascii="Arial" w:hAnsi="Arial" w:cs="Arial"/>
        <w:b w:val="0"/>
        <w:bCs w:val="0"/>
        <w:i w:val="0"/>
        <w:iCs w:val="0"/>
        <w:strike w:val="0"/>
        <w:color w:val="auto"/>
        <w:sz w:val="22"/>
        <w:szCs w:val="22"/>
        <w:u w:val="none"/>
      </w:rPr>
    </w:lvl>
    <w:lvl w:ilvl="1">
      <w:start w:val="3"/>
      <w:numFmt w:val="decimal"/>
      <w:lvlText w:val="%1.%2"/>
      <w:lvlJc w:val="left"/>
      <w:pPr>
        <w:ind w:left="360" w:hanging="360"/>
      </w:pPr>
      <w:rPr>
        <w:rFonts w:ascii="Arial" w:hAnsi="Arial" w:cs="Arial"/>
        <w:b w:val="0"/>
        <w:bCs w:val="0"/>
        <w:i w:val="0"/>
        <w:iCs w:val="0"/>
        <w:strike w:val="0"/>
        <w:color w:val="auto"/>
        <w:sz w:val="22"/>
        <w:szCs w:val="22"/>
        <w:u w:val="none"/>
      </w:rPr>
    </w:lvl>
    <w:lvl w:ilvl="2">
      <w:start w:val="3"/>
      <w:numFmt w:val="decimal"/>
      <w:lvlText w:val="%1.%2%3"/>
      <w:lvlJc w:val="left"/>
      <w:pPr>
        <w:ind w:left="720" w:hanging="360"/>
      </w:pPr>
      <w:rPr>
        <w:rFonts w:ascii="Arial" w:hAnsi="Arial" w:cs="Arial"/>
        <w:b w:val="0"/>
        <w:bCs w:val="0"/>
        <w:i w:val="0"/>
        <w:iCs w:val="0"/>
        <w:strike w:val="0"/>
        <w:color w:val="auto"/>
        <w:sz w:val="22"/>
        <w:szCs w:val="22"/>
        <w:u w:val="none"/>
      </w:rPr>
    </w:lvl>
    <w:lvl w:ilvl="3">
      <w:start w:val="3"/>
      <w:numFmt w:val="decimal"/>
      <w:lvlText w:val="%1.%2%3%4"/>
      <w:lvlJc w:val="left"/>
      <w:pPr>
        <w:ind w:left="1080" w:hanging="360"/>
      </w:pPr>
      <w:rPr>
        <w:rFonts w:ascii="Arial" w:hAnsi="Arial" w:cs="Arial"/>
        <w:b w:val="0"/>
        <w:bCs w:val="0"/>
        <w:i w:val="0"/>
        <w:iCs w:val="0"/>
        <w:strike w:val="0"/>
        <w:color w:val="auto"/>
        <w:sz w:val="22"/>
        <w:szCs w:val="22"/>
        <w:u w:val="none"/>
      </w:rPr>
    </w:lvl>
    <w:lvl w:ilvl="4">
      <w:start w:val="3"/>
      <w:numFmt w:val="decimal"/>
      <w:lvlText w:val="%1.%2%3%4%5"/>
      <w:lvlJc w:val="left"/>
      <w:pPr>
        <w:ind w:left="1440" w:hanging="360"/>
      </w:pPr>
      <w:rPr>
        <w:rFonts w:ascii="Arial" w:hAnsi="Arial" w:cs="Arial"/>
        <w:b w:val="0"/>
        <w:bCs w:val="0"/>
        <w:i w:val="0"/>
        <w:iCs w:val="0"/>
        <w:strike w:val="0"/>
        <w:color w:val="auto"/>
        <w:sz w:val="22"/>
        <w:szCs w:val="22"/>
        <w:u w:val="none"/>
      </w:rPr>
    </w:lvl>
    <w:lvl w:ilvl="5">
      <w:start w:val="3"/>
      <w:numFmt w:val="decimal"/>
      <w:lvlText w:val="%1.%2%3%4%5%6"/>
      <w:lvlJc w:val="left"/>
      <w:pPr>
        <w:ind w:left="1800" w:hanging="360"/>
      </w:pPr>
      <w:rPr>
        <w:rFonts w:ascii="Arial" w:hAnsi="Arial" w:cs="Arial"/>
        <w:b w:val="0"/>
        <w:bCs w:val="0"/>
        <w:i w:val="0"/>
        <w:iCs w:val="0"/>
        <w:strike w:val="0"/>
        <w:color w:val="auto"/>
        <w:sz w:val="22"/>
        <w:szCs w:val="22"/>
        <w:u w:val="none"/>
      </w:rPr>
    </w:lvl>
    <w:lvl w:ilvl="6">
      <w:start w:val="3"/>
      <w:numFmt w:val="decimal"/>
      <w:lvlText w:val="%1.%2%3%4%5%6%7"/>
      <w:lvlJc w:val="left"/>
      <w:pPr>
        <w:ind w:left="2160" w:hanging="360"/>
      </w:pPr>
      <w:rPr>
        <w:rFonts w:ascii="Arial" w:hAnsi="Arial" w:cs="Arial"/>
        <w:b w:val="0"/>
        <w:bCs w:val="0"/>
        <w:i w:val="0"/>
        <w:iCs w:val="0"/>
        <w:strike w:val="0"/>
        <w:color w:val="auto"/>
        <w:sz w:val="22"/>
        <w:szCs w:val="22"/>
        <w:u w:val="none"/>
      </w:rPr>
    </w:lvl>
    <w:lvl w:ilvl="7">
      <w:start w:val="3"/>
      <w:numFmt w:val="decimal"/>
      <w:lvlText w:val="%1.%2%3%4%5%6%7%8"/>
      <w:lvlJc w:val="left"/>
      <w:pPr>
        <w:ind w:left="2520" w:hanging="360"/>
      </w:pPr>
      <w:rPr>
        <w:rFonts w:ascii="Arial" w:hAnsi="Arial" w:cs="Arial"/>
        <w:b w:val="0"/>
        <w:bCs w:val="0"/>
        <w:i w:val="0"/>
        <w:iCs w:val="0"/>
        <w:strike w:val="0"/>
        <w:color w:val="auto"/>
        <w:sz w:val="22"/>
        <w:szCs w:val="22"/>
        <w:u w:val="none"/>
      </w:rPr>
    </w:lvl>
    <w:lvl w:ilvl="8">
      <w:start w:val="3"/>
      <w:numFmt w:val="decimal"/>
      <w:lvlText w:val="%1.%2%3%4%5%6%7%8%9"/>
      <w:lvlJc w:val="left"/>
      <w:pPr>
        <w:ind w:left="2880" w:hanging="360"/>
      </w:pPr>
      <w:rPr>
        <w:rFonts w:ascii="Arial" w:hAnsi="Arial" w:cs="Arial"/>
        <w:b w:val="0"/>
        <w:bCs w:val="0"/>
        <w:i w:val="0"/>
        <w:iCs w:val="0"/>
        <w:strike w:val="0"/>
        <w:color w:val="auto"/>
        <w:sz w:val="22"/>
        <w:szCs w:val="22"/>
        <w:u w:val="none"/>
      </w:rPr>
    </w:lvl>
  </w:abstractNum>
  <w:abstractNum w:abstractNumId="15" w15:restartNumberingAfterBreak="0">
    <w:nsid w:val="00000010"/>
    <w:multiLevelType w:val="multilevel"/>
    <w:tmpl w:val="FFFFFFFF"/>
    <w:lvl w:ilvl="0">
      <w:start w:val="2"/>
      <w:numFmt w:val="upperRoman"/>
      <w:lvlText w:val="%1."/>
      <w:lvlJc w:val="left"/>
      <w:pPr>
        <w:ind w:left="221"/>
      </w:pPr>
      <w:rPr>
        <w:rFonts w:ascii="Arial" w:hAnsi="Arial" w:cs="Arial"/>
        <w:b/>
        <w:bCs/>
        <w:i w:val="0"/>
        <w:iCs w:val="0"/>
        <w:strike w:val="0"/>
        <w:color w:val="auto"/>
        <w:sz w:val="22"/>
        <w:szCs w:val="22"/>
        <w:u w:val="none"/>
      </w:rPr>
    </w:lvl>
    <w:lvl w:ilvl="1">
      <w:start w:val="2"/>
      <w:numFmt w:val="upperRoman"/>
      <w:lvlText w:val="%2."/>
      <w:lvlJc w:val="left"/>
      <w:pPr>
        <w:ind w:left="581"/>
      </w:pPr>
      <w:rPr>
        <w:rFonts w:ascii="Arial" w:hAnsi="Arial" w:cs="Arial"/>
        <w:b/>
        <w:bCs/>
        <w:i w:val="0"/>
        <w:iCs w:val="0"/>
        <w:strike w:val="0"/>
        <w:color w:val="auto"/>
        <w:sz w:val="22"/>
        <w:szCs w:val="22"/>
        <w:u w:val="none"/>
      </w:rPr>
    </w:lvl>
    <w:lvl w:ilvl="2">
      <w:start w:val="2"/>
      <w:numFmt w:val="upperRoman"/>
      <w:lvlText w:val="%3."/>
      <w:lvlJc w:val="left"/>
      <w:pPr>
        <w:ind w:left="941"/>
      </w:pPr>
      <w:rPr>
        <w:rFonts w:ascii="Arial" w:hAnsi="Arial" w:cs="Arial"/>
        <w:b/>
        <w:bCs/>
        <w:i w:val="0"/>
        <w:iCs w:val="0"/>
        <w:strike w:val="0"/>
        <w:color w:val="auto"/>
        <w:sz w:val="22"/>
        <w:szCs w:val="22"/>
        <w:u w:val="none"/>
      </w:rPr>
    </w:lvl>
    <w:lvl w:ilvl="3">
      <w:start w:val="2"/>
      <w:numFmt w:val="upperRoman"/>
      <w:lvlText w:val="%4."/>
      <w:lvlJc w:val="left"/>
      <w:pPr>
        <w:ind w:left="1301"/>
      </w:pPr>
      <w:rPr>
        <w:rFonts w:ascii="Arial" w:hAnsi="Arial" w:cs="Arial"/>
        <w:b/>
        <w:bCs/>
        <w:i w:val="0"/>
        <w:iCs w:val="0"/>
        <w:strike w:val="0"/>
        <w:color w:val="auto"/>
        <w:sz w:val="22"/>
        <w:szCs w:val="22"/>
        <w:u w:val="none"/>
      </w:rPr>
    </w:lvl>
    <w:lvl w:ilvl="4">
      <w:start w:val="2"/>
      <w:numFmt w:val="upperRoman"/>
      <w:lvlText w:val="%5."/>
      <w:lvlJc w:val="left"/>
      <w:pPr>
        <w:ind w:left="1661"/>
      </w:pPr>
      <w:rPr>
        <w:rFonts w:ascii="Arial" w:hAnsi="Arial" w:cs="Arial"/>
        <w:b/>
        <w:bCs/>
        <w:i w:val="0"/>
        <w:iCs w:val="0"/>
        <w:strike w:val="0"/>
        <w:color w:val="auto"/>
        <w:sz w:val="22"/>
        <w:szCs w:val="22"/>
        <w:u w:val="none"/>
      </w:rPr>
    </w:lvl>
    <w:lvl w:ilvl="5">
      <w:start w:val="2"/>
      <w:numFmt w:val="upperRoman"/>
      <w:lvlText w:val="%6."/>
      <w:lvlJc w:val="left"/>
      <w:pPr>
        <w:ind w:left="2021"/>
      </w:pPr>
      <w:rPr>
        <w:rFonts w:ascii="Arial" w:hAnsi="Arial" w:cs="Arial"/>
        <w:b/>
        <w:bCs/>
        <w:i w:val="0"/>
        <w:iCs w:val="0"/>
        <w:strike w:val="0"/>
        <w:color w:val="auto"/>
        <w:sz w:val="22"/>
        <w:szCs w:val="22"/>
        <w:u w:val="none"/>
      </w:rPr>
    </w:lvl>
    <w:lvl w:ilvl="6">
      <w:start w:val="2"/>
      <w:numFmt w:val="upperRoman"/>
      <w:lvlText w:val="%7."/>
      <w:lvlJc w:val="left"/>
      <w:pPr>
        <w:ind w:left="2381"/>
      </w:pPr>
      <w:rPr>
        <w:rFonts w:ascii="Arial" w:hAnsi="Arial" w:cs="Arial"/>
        <w:b/>
        <w:bCs/>
        <w:i w:val="0"/>
        <w:iCs w:val="0"/>
        <w:strike w:val="0"/>
        <w:color w:val="auto"/>
        <w:sz w:val="22"/>
        <w:szCs w:val="22"/>
        <w:u w:val="none"/>
      </w:rPr>
    </w:lvl>
    <w:lvl w:ilvl="7">
      <w:start w:val="2"/>
      <w:numFmt w:val="upperRoman"/>
      <w:lvlText w:val="%8."/>
      <w:lvlJc w:val="left"/>
      <w:pPr>
        <w:ind w:left="2741"/>
      </w:pPr>
      <w:rPr>
        <w:rFonts w:ascii="Arial" w:hAnsi="Arial" w:cs="Arial"/>
        <w:b/>
        <w:bCs/>
        <w:i w:val="0"/>
        <w:iCs w:val="0"/>
        <w:strike w:val="0"/>
        <w:color w:val="auto"/>
        <w:sz w:val="22"/>
        <w:szCs w:val="22"/>
        <w:u w:val="none"/>
      </w:rPr>
    </w:lvl>
    <w:lvl w:ilvl="8">
      <w:start w:val="2"/>
      <w:numFmt w:val="upperRoman"/>
      <w:lvlText w:val="%9."/>
      <w:lvlJc w:val="left"/>
      <w:pPr>
        <w:ind w:left="3101"/>
      </w:pPr>
      <w:rPr>
        <w:rFonts w:ascii="Arial" w:hAnsi="Arial" w:cs="Arial"/>
        <w:b/>
        <w:bCs/>
        <w:i w:val="0"/>
        <w:iCs w:val="0"/>
        <w:strike w:val="0"/>
        <w:color w:val="auto"/>
        <w:sz w:val="22"/>
        <w:szCs w:val="22"/>
        <w:u w:val="none"/>
      </w:rPr>
    </w:lvl>
  </w:abstractNum>
  <w:abstractNum w:abstractNumId="16" w15:restartNumberingAfterBreak="0">
    <w:nsid w:val="00000011"/>
    <w:multiLevelType w:val="multilevel"/>
    <w:tmpl w:val="FFFFFFFF"/>
    <w:lvl w:ilvl="0">
      <w:start w:val="1"/>
      <w:numFmt w:val="lowerLetter"/>
      <w:lvlText w:val="%1)"/>
      <w:lvlJc w:val="left"/>
      <w:pPr>
        <w:ind w:left="221"/>
      </w:pPr>
      <w:rPr>
        <w:rFonts w:ascii="Arial" w:hAnsi="Arial" w:cs="Arial"/>
        <w:b/>
        <w:bCs/>
        <w:i w:val="0"/>
        <w:iCs w:val="0"/>
        <w:strike w:val="0"/>
        <w:color w:val="auto"/>
        <w:sz w:val="22"/>
        <w:szCs w:val="22"/>
        <w:u w:val="none"/>
      </w:rPr>
    </w:lvl>
    <w:lvl w:ilvl="1">
      <w:start w:val="1"/>
      <w:numFmt w:val="lowerLetter"/>
      <w:lvlText w:val="%2)"/>
      <w:lvlJc w:val="left"/>
      <w:pPr>
        <w:ind w:left="581"/>
      </w:pPr>
      <w:rPr>
        <w:rFonts w:ascii="Arial" w:hAnsi="Arial" w:cs="Arial"/>
        <w:b/>
        <w:bCs/>
        <w:i w:val="0"/>
        <w:iCs w:val="0"/>
        <w:strike w:val="0"/>
        <w:color w:val="auto"/>
        <w:sz w:val="22"/>
        <w:szCs w:val="22"/>
        <w:u w:val="none"/>
      </w:rPr>
    </w:lvl>
    <w:lvl w:ilvl="2">
      <w:start w:val="1"/>
      <w:numFmt w:val="lowerLetter"/>
      <w:lvlText w:val="%3)"/>
      <w:lvlJc w:val="left"/>
      <w:pPr>
        <w:ind w:left="941"/>
      </w:pPr>
      <w:rPr>
        <w:rFonts w:ascii="Arial" w:hAnsi="Arial" w:cs="Arial"/>
        <w:b/>
        <w:bCs/>
        <w:i w:val="0"/>
        <w:iCs w:val="0"/>
        <w:strike w:val="0"/>
        <w:color w:val="auto"/>
        <w:sz w:val="22"/>
        <w:szCs w:val="22"/>
        <w:u w:val="none"/>
      </w:rPr>
    </w:lvl>
    <w:lvl w:ilvl="3">
      <w:start w:val="1"/>
      <w:numFmt w:val="lowerLetter"/>
      <w:lvlText w:val="%4)"/>
      <w:lvlJc w:val="left"/>
      <w:pPr>
        <w:ind w:left="1301"/>
      </w:pPr>
      <w:rPr>
        <w:rFonts w:ascii="Arial" w:hAnsi="Arial" w:cs="Arial"/>
        <w:b/>
        <w:bCs/>
        <w:i w:val="0"/>
        <w:iCs w:val="0"/>
        <w:strike w:val="0"/>
        <w:color w:val="auto"/>
        <w:sz w:val="22"/>
        <w:szCs w:val="22"/>
        <w:u w:val="none"/>
      </w:rPr>
    </w:lvl>
    <w:lvl w:ilvl="4">
      <w:start w:val="1"/>
      <w:numFmt w:val="lowerLetter"/>
      <w:lvlText w:val="%5)"/>
      <w:lvlJc w:val="left"/>
      <w:pPr>
        <w:ind w:left="1661"/>
      </w:pPr>
      <w:rPr>
        <w:rFonts w:ascii="Arial" w:hAnsi="Arial" w:cs="Arial"/>
        <w:b/>
        <w:bCs/>
        <w:i w:val="0"/>
        <w:iCs w:val="0"/>
        <w:strike w:val="0"/>
        <w:color w:val="auto"/>
        <w:sz w:val="22"/>
        <w:szCs w:val="22"/>
        <w:u w:val="none"/>
      </w:rPr>
    </w:lvl>
    <w:lvl w:ilvl="5">
      <w:start w:val="1"/>
      <w:numFmt w:val="lowerLetter"/>
      <w:lvlText w:val="%6)"/>
      <w:lvlJc w:val="left"/>
      <w:pPr>
        <w:ind w:left="2021"/>
      </w:pPr>
      <w:rPr>
        <w:rFonts w:ascii="Arial" w:hAnsi="Arial" w:cs="Arial"/>
        <w:b/>
        <w:bCs/>
        <w:i w:val="0"/>
        <w:iCs w:val="0"/>
        <w:strike w:val="0"/>
        <w:color w:val="auto"/>
        <w:sz w:val="22"/>
        <w:szCs w:val="22"/>
        <w:u w:val="none"/>
      </w:rPr>
    </w:lvl>
    <w:lvl w:ilvl="6">
      <w:start w:val="1"/>
      <w:numFmt w:val="lowerLetter"/>
      <w:lvlText w:val="%7)"/>
      <w:lvlJc w:val="left"/>
      <w:pPr>
        <w:ind w:left="2381"/>
      </w:pPr>
      <w:rPr>
        <w:rFonts w:ascii="Arial" w:hAnsi="Arial" w:cs="Arial"/>
        <w:b/>
        <w:bCs/>
        <w:i w:val="0"/>
        <w:iCs w:val="0"/>
        <w:strike w:val="0"/>
        <w:color w:val="auto"/>
        <w:sz w:val="22"/>
        <w:szCs w:val="22"/>
        <w:u w:val="none"/>
      </w:rPr>
    </w:lvl>
    <w:lvl w:ilvl="7">
      <w:start w:val="1"/>
      <w:numFmt w:val="lowerLetter"/>
      <w:lvlText w:val="%8)"/>
      <w:lvlJc w:val="left"/>
      <w:pPr>
        <w:ind w:left="2741"/>
      </w:pPr>
      <w:rPr>
        <w:rFonts w:ascii="Arial" w:hAnsi="Arial" w:cs="Arial"/>
        <w:b/>
        <w:bCs/>
        <w:i w:val="0"/>
        <w:iCs w:val="0"/>
        <w:strike w:val="0"/>
        <w:color w:val="auto"/>
        <w:sz w:val="22"/>
        <w:szCs w:val="22"/>
        <w:u w:val="none"/>
      </w:rPr>
    </w:lvl>
    <w:lvl w:ilvl="8">
      <w:start w:val="1"/>
      <w:numFmt w:val="lowerLetter"/>
      <w:lvlText w:val="%9)"/>
      <w:lvlJc w:val="left"/>
      <w:pPr>
        <w:ind w:left="3101"/>
      </w:pPr>
      <w:rPr>
        <w:rFonts w:ascii="Arial" w:hAnsi="Arial" w:cs="Arial"/>
        <w:b/>
        <w:bCs/>
        <w:i w:val="0"/>
        <w:iCs w:val="0"/>
        <w:strike w:val="0"/>
        <w:color w:val="auto"/>
        <w:sz w:val="22"/>
        <w:szCs w:val="22"/>
        <w:u w:val="none"/>
      </w:rPr>
    </w:lvl>
  </w:abstractNum>
  <w:abstractNum w:abstractNumId="17" w15:restartNumberingAfterBreak="0">
    <w:nsid w:val="00000012"/>
    <w:multiLevelType w:val="multilevel"/>
    <w:tmpl w:val="FFFFFFFF"/>
    <w:lvl w:ilvl="0">
      <w:start w:val="6"/>
      <w:numFmt w:val="decimal"/>
      <w:lvlText w:val="%1."/>
      <w:lvlJc w:val="left"/>
      <w:rPr>
        <w:rFonts w:ascii="Arial" w:hAnsi="Arial" w:cs="Arial"/>
        <w:b/>
        <w:bCs/>
        <w:i w:val="0"/>
        <w:iCs w:val="0"/>
        <w:strike w:val="0"/>
        <w:color w:val="auto"/>
        <w:sz w:val="22"/>
        <w:szCs w:val="22"/>
        <w:u w:val="none"/>
      </w:rPr>
    </w:lvl>
    <w:lvl w:ilvl="1">
      <w:start w:val="6"/>
      <w:numFmt w:val="decimal"/>
      <w:lvlText w:val="%1.%2"/>
      <w:lvlJc w:val="left"/>
      <w:pPr>
        <w:ind w:left="221"/>
      </w:pPr>
      <w:rPr>
        <w:rFonts w:ascii="Arial" w:hAnsi="Arial" w:cs="Arial"/>
        <w:b/>
        <w:bCs/>
        <w:i w:val="0"/>
        <w:iCs w:val="0"/>
        <w:strike w:val="0"/>
        <w:color w:val="auto"/>
        <w:sz w:val="22"/>
        <w:szCs w:val="22"/>
        <w:u w:val="none"/>
      </w:rPr>
    </w:lvl>
    <w:lvl w:ilvl="2">
      <w:start w:val="6"/>
      <w:numFmt w:val="decimal"/>
      <w:lvlText w:val="%1.%2%3"/>
      <w:lvlJc w:val="left"/>
      <w:pPr>
        <w:ind w:left="581"/>
      </w:pPr>
      <w:rPr>
        <w:rFonts w:ascii="Arial" w:hAnsi="Arial" w:cs="Arial"/>
        <w:b/>
        <w:bCs/>
        <w:i w:val="0"/>
        <w:iCs w:val="0"/>
        <w:strike w:val="0"/>
        <w:color w:val="auto"/>
        <w:sz w:val="22"/>
        <w:szCs w:val="22"/>
        <w:u w:val="none"/>
      </w:rPr>
    </w:lvl>
    <w:lvl w:ilvl="3">
      <w:start w:val="6"/>
      <w:numFmt w:val="decimal"/>
      <w:lvlText w:val="%1.%2%3%4"/>
      <w:lvlJc w:val="left"/>
      <w:pPr>
        <w:ind w:left="941"/>
      </w:pPr>
      <w:rPr>
        <w:rFonts w:ascii="Arial" w:hAnsi="Arial" w:cs="Arial"/>
        <w:b/>
        <w:bCs/>
        <w:i w:val="0"/>
        <w:iCs w:val="0"/>
        <w:strike w:val="0"/>
        <w:color w:val="auto"/>
        <w:sz w:val="22"/>
        <w:szCs w:val="22"/>
        <w:u w:val="none"/>
      </w:rPr>
    </w:lvl>
    <w:lvl w:ilvl="4">
      <w:start w:val="6"/>
      <w:numFmt w:val="decimal"/>
      <w:lvlText w:val="%1.%2%3%4%5"/>
      <w:lvlJc w:val="left"/>
      <w:pPr>
        <w:ind w:left="1301"/>
      </w:pPr>
      <w:rPr>
        <w:rFonts w:ascii="Arial" w:hAnsi="Arial" w:cs="Arial"/>
        <w:b/>
        <w:bCs/>
        <w:i w:val="0"/>
        <w:iCs w:val="0"/>
        <w:strike w:val="0"/>
        <w:color w:val="auto"/>
        <w:sz w:val="22"/>
        <w:szCs w:val="22"/>
        <w:u w:val="none"/>
      </w:rPr>
    </w:lvl>
    <w:lvl w:ilvl="5">
      <w:start w:val="6"/>
      <w:numFmt w:val="decimal"/>
      <w:lvlText w:val="%1.%2%3%4%5%6"/>
      <w:lvlJc w:val="left"/>
      <w:pPr>
        <w:ind w:left="1661"/>
      </w:pPr>
      <w:rPr>
        <w:rFonts w:ascii="Arial" w:hAnsi="Arial" w:cs="Arial"/>
        <w:b/>
        <w:bCs/>
        <w:i w:val="0"/>
        <w:iCs w:val="0"/>
        <w:strike w:val="0"/>
        <w:color w:val="auto"/>
        <w:sz w:val="22"/>
        <w:szCs w:val="22"/>
        <w:u w:val="none"/>
      </w:rPr>
    </w:lvl>
    <w:lvl w:ilvl="6">
      <w:start w:val="6"/>
      <w:numFmt w:val="decimal"/>
      <w:lvlText w:val="%1.%2%3%4%5%6%7"/>
      <w:lvlJc w:val="left"/>
      <w:pPr>
        <w:ind w:left="2021"/>
      </w:pPr>
      <w:rPr>
        <w:rFonts w:ascii="Arial" w:hAnsi="Arial" w:cs="Arial"/>
        <w:b/>
        <w:bCs/>
        <w:i w:val="0"/>
        <w:iCs w:val="0"/>
        <w:strike w:val="0"/>
        <w:color w:val="auto"/>
        <w:sz w:val="22"/>
        <w:szCs w:val="22"/>
        <w:u w:val="none"/>
      </w:rPr>
    </w:lvl>
    <w:lvl w:ilvl="7">
      <w:start w:val="6"/>
      <w:numFmt w:val="decimal"/>
      <w:lvlText w:val="%1.%2%3%4%5%6%7%8"/>
      <w:lvlJc w:val="left"/>
      <w:pPr>
        <w:ind w:left="2381"/>
      </w:pPr>
      <w:rPr>
        <w:rFonts w:ascii="Arial" w:hAnsi="Arial" w:cs="Arial"/>
        <w:b/>
        <w:bCs/>
        <w:i w:val="0"/>
        <w:iCs w:val="0"/>
        <w:strike w:val="0"/>
        <w:color w:val="auto"/>
        <w:sz w:val="22"/>
        <w:szCs w:val="22"/>
        <w:u w:val="none"/>
      </w:rPr>
    </w:lvl>
    <w:lvl w:ilvl="8">
      <w:start w:val="6"/>
      <w:numFmt w:val="decimal"/>
      <w:lvlText w:val="%1.%2%3%4%5%6%7%8%9"/>
      <w:lvlJc w:val="left"/>
      <w:pPr>
        <w:ind w:left="2741"/>
      </w:pPr>
      <w:rPr>
        <w:rFonts w:ascii="Arial" w:hAnsi="Arial" w:cs="Arial"/>
        <w:b/>
        <w:bCs/>
        <w:i w:val="0"/>
        <w:iCs w:val="0"/>
        <w:strike w:val="0"/>
        <w:color w:val="auto"/>
        <w:sz w:val="22"/>
        <w:szCs w:val="22"/>
        <w:u w:val="none"/>
      </w:rPr>
    </w:lvl>
  </w:abstractNum>
  <w:abstractNum w:abstractNumId="18" w15:restartNumberingAfterBreak="0">
    <w:nsid w:val="00000013"/>
    <w:multiLevelType w:val="multilevel"/>
    <w:tmpl w:val="FFFFFFFF"/>
    <w:lvl w:ilvl="0">
      <w:start w:val="1"/>
      <w:numFmt w:val="lowerLetter"/>
      <w:lvlText w:val="%1)"/>
      <w:lvlJc w:val="left"/>
      <w:pPr>
        <w:ind w:left="221"/>
      </w:pPr>
      <w:rPr>
        <w:rFonts w:ascii="Arial" w:hAnsi="Arial" w:cs="Arial"/>
        <w:b w:val="0"/>
        <w:bCs w:val="0"/>
        <w:i w:val="0"/>
        <w:iCs w:val="0"/>
        <w:strike w:val="0"/>
        <w:color w:val="auto"/>
        <w:sz w:val="22"/>
        <w:szCs w:val="22"/>
        <w:u w:val="none"/>
      </w:rPr>
    </w:lvl>
    <w:lvl w:ilvl="1">
      <w:start w:val="1"/>
      <w:numFmt w:val="lowerLetter"/>
      <w:lvlText w:val="%2)"/>
      <w:lvlJc w:val="left"/>
      <w:pPr>
        <w:ind w:left="581"/>
      </w:pPr>
      <w:rPr>
        <w:rFonts w:ascii="Arial" w:hAnsi="Arial" w:cs="Arial"/>
        <w:b w:val="0"/>
        <w:bCs w:val="0"/>
        <w:i w:val="0"/>
        <w:iCs w:val="0"/>
        <w:strike w:val="0"/>
        <w:color w:val="auto"/>
        <w:sz w:val="22"/>
        <w:szCs w:val="22"/>
        <w:u w:val="none"/>
      </w:rPr>
    </w:lvl>
    <w:lvl w:ilvl="2">
      <w:start w:val="1"/>
      <w:numFmt w:val="lowerLetter"/>
      <w:lvlText w:val="%3)"/>
      <w:lvlJc w:val="left"/>
      <w:pPr>
        <w:ind w:left="941"/>
      </w:pPr>
      <w:rPr>
        <w:rFonts w:ascii="Arial" w:hAnsi="Arial" w:cs="Arial"/>
        <w:b w:val="0"/>
        <w:bCs w:val="0"/>
        <w:i w:val="0"/>
        <w:iCs w:val="0"/>
        <w:strike w:val="0"/>
        <w:color w:val="auto"/>
        <w:sz w:val="22"/>
        <w:szCs w:val="22"/>
        <w:u w:val="none"/>
      </w:rPr>
    </w:lvl>
    <w:lvl w:ilvl="3">
      <w:start w:val="1"/>
      <w:numFmt w:val="lowerLetter"/>
      <w:lvlText w:val="%4)"/>
      <w:lvlJc w:val="left"/>
      <w:pPr>
        <w:ind w:left="1301"/>
      </w:pPr>
      <w:rPr>
        <w:rFonts w:ascii="Arial" w:hAnsi="Arial" w:cs="Arial"/>
        <w:b w:val="0"/>
        <w:bCs w:val="0"/>
        <w:i w:val="0"/>
        <w:iCs w:val="0"/>
        <w:strike w:val="0"/>
        <w:color w:val="auto"/>
        <w:sz w:val="22"/>
        <w:szCs w:val="22"/>
        <w:u w:val="none"/>
      </w:rPr>
    </w:lvl>
    <w:lvl w:ilvl="4">
      <w:start w:val="1"/>
      <w:numFmt w:val="lowerLetter"/>
      <w:lvlText w:val="%5)"/>
      <w:lvlJc w:val="left"/>
      <w:pPr>
        <w:ind w:left="1661"/>
      </w:pPr>
      <w:rPr>
        <w:rFonts w:ascii="Arial" w:hAnsi="Arial" w:cs="Arial"/>
        <w:b w:val="0"/>
        <w:bCs w:val="0"/>
        <w:i w:val="0"/>
        <w:iCs w:val="0"/>
        <w:strike w:val="0"/>
        <w:color w:val="auto"/>
        <w:sz w:val="22"/>
        <w:szCs w:val="22"/>
        <w:u w:val="none"/>
      </w:rPr>
    </w:lvl>
    <w:lvl w:ilvl="5">
      <w:start w:val="1"/>
      <w:numFmt w:val="lowerLetter"/>
      <w:lvlText w:val="%6)"/>
      <w:lvlJc w:val="left"/>
      <w:pPr>
        <w:ind w:left="2021"/>
      </w:pPr>
      <w:rPr>
        <w:rFonts w:ascii="Arial" w:hAnsi="Arial" w:cs="Arial"/>
        <w:b w:val="0"/>
        <w:bCs w:val="0"/>
        <w:i w:val="0"/>
        <w:iCs w:val="0"/>
        <w:strike w:val="0"/>
        <w:color w:val="auto"/>
        <w:sz w:val="22"/>
        <w:szCs w:val="22"/>
        <w:u w:val="none"/>
      </w:rPr>
    </w:lvl>
    <w:lvl w:ilvl="6">
      <w:start w:val="1"/>
      <w:numFmt w:val="lowerLetter"/>
      <w:lvlText w:val="%7)"/>
      <w:lvlJc w:val="left"/>
      <w:pPr>
        <w:ind w:left="2381"/>
      </w:pPr>
      <w:rPr>
        <w:rFonts w:ascii="Arial" w:hAnsi="Arial" w:cs="Arial"/>
        <w:b w:val="0"/>
        <w:bCs w:val="0"/>
        <w:i w:val="0"/>
        <w:iCs w:val="0"/>
        <w:strike w:val="0"/>
        <w:color w:val="auto"/>
        <w:sz w:val="22"/>
        <w:szCs w:val="22"/>
        <w:u w:val="none"/>
      </w:rPr>
    </w:lvl>
    <w:lvl w:ilvl="7">
      <w:start w:val="1"/>
      <w:numFmt w:val="lowerLetter"/>
      <w:lvlText w:val="%8)"/>
      <w:lvlJc w:val="left"/>
      <w:pPr>
        <w:ind w:left="2741"/>
      </w:pPr>
      <w:rPr>
        <w:rFonts w:ascii="Arial" w:hAnsi="Arial" w:cs="Arial"/>
        <w:b w:val="0"/>
        <w:bCs w:val="0"/>
        <w:i w:val="0"/>
        <w:iCs w:val="0"/>
        <w:strike w:val="0"/>
        <w:color w:val="auto"/>
        <w:sz w:val="22"/>
        <w:szCs w:val="22"/>
        <w:u w:val="none"/>
      </w:rPr>
    </w:lvl>
    <w:lvl w:ilvl="8">
      <w:start w:val="1"/>
      <w:numFmt w:val="lowerLetter"/>
      <w:lvlText w:val="%9)"/>
      <w:lvlJc w:val="left"/>
      <w:pPr>
        <w:ind w:left="3101"/>
      </w:pPr>
      <w:rPr>
        <w:rFonts w:ascii="Arial" w:hAnsi="Arial" w:cs="Arial"/>
        <w:b w:val="0"/>
        <w:bCs w:val="0"/>
        <w:i w:val="0"/>
        <w:iCs w:val="0"/>
        <w:strike w:val="0"/>
        <w:color w:val="auto"/>
        <w:sz w:val="22"/>
        <w:szCs w:val="22"/>
        <w:u w:val="none"/>
      </w:rPr>
    </w:lvl>
  </w:abstractNum>
  <w:abstractNum w:abstractNumId="19" w15:restartNumberingAfterBreak="0">
    <w:nsid w:val="00000014"/>
    <w:multiLevelType w:val="multilevel"/>
    <w:tmpl w:val="FFFFFFFF"/>
    <w:lvl w:ilvl="0">
      <w:start w:val="3"/>
      <w:numFmt w:val="lowerLetter"/>
      <w:lvlText w:val="%1)"/>
      <w:lvlJc w:val="left"/>
      <w:pPr>
        <w:ind w:left="221"/>
      </w:pPr>
      <w:rPr>
        <w:rFonts w:ascii="Arial" w:hAnsi="Arial" w:cs="Arial"/>
        <w:b w:val="0"/>
        <w:bCs w:val="0"/>
        <w:i w:val="0"/>
        <w:iCs w:val="0"/>
        <w:strike w:val="0"/>
        <w:color w:val="auto"/>
        <w:sz w:val="22"/>
        <w:szCs w:val="22"/>
        <w:u w:val="none"/>
      </w:rPr>
    </w:lvl>
    <w:lvl w:ilvl="1">
      <w:start w:val="1"/>
      <w:numFmt w:val="decimal"/>
      <w:lvlText w:val="18.%2"/>
      <w:lvlJc w:val="left"/>
      <w:pPr>
        <w:ind w:left="221"/>
      </w:pPr>
      <w:rPr>
        <w:rFonts w:ascii="Arial" w:hAnsi="Arial" w:cs="Arial"/>
        <w:b w:val="0"/>
        <w:bCs w:val="0"/>
        <w:i w:val="0"/>
        <w:iCs w:val="0"/>
        <w:strike w:val="0"/>
        <w:color w:val="auto"/>
        <w:sz w:val="22"/>
        <w:szCs w:val="22"/>
        <w:u w:val="none"/>
      </w:rPr>
    </w:lvl>
    <w:lvl w:ilvl="2">
      <w:start w:val="1"/>
      <w:numFmt w:val="decimal"/>
      <w:lvlText w:val="18.%3"/>
      <w:lvlJc w:val="left"/>
      <w:pPr>
        <w:ind w:left="581"/>
      </w:pPr>
      <w:rPr>
        <w:rFonts w:ascii="Arial" w:hAnsi="Arial" w:cs="Arial"/>
        <w:b w:val="0"/>
        <w:bCs w:val="0"/>
        <w:i w:val="0"/>
        <w:iCs w:val="0"/>
        <w:strike w:val="0"/>
        <w:color w:val="auto"/>
        <w:sz w:val="22"/>
        <w:szCs w:val="22"/>
        <w:u w:val="none"/>
      </w:rPr>
    </w:lvl>
    <w:lvl w:ilvl="3">
      <w:start w:val="1"/>
      <w:numFmt w:val="decimal"/>
      <w:lvlText w:val="18.%4"/>
      <w:lvlJc w:val="left"/>
      <w:pPr>
        <w:ind w:left="941"/>
      </w:pPr>
      <w:rPr>
        <w:rFonts w:ascii="Arial" w:hAnsi="Arial" w:cs="Arial"/>
        <w:b w:val="0"/>
        <w:bCs w:val="0"/>
        <w:i w:val="0"/>
        <w:iCs w:val="0"/>
        <w:strike w:val="0"/>
        <w:color w:val="auto"/>
        <w:sz w:val="22"/>
        <w:szCs w:val="22"/>
        <w:u w:val="none"/>
      </w:rPr>
    </w:lvl>
    <w:lvl w:ilvl="4">
      <w:start w:val="1"/>
      <w:numFmt w:val="decimal"/>
      <w:lvlText w:val="18.%5"/>
      <w:lvlJc w:val="left"/>
      <w:pPr>
        <w:ind w:left="1301"/>
      </w:pPr>
      <w:rPr>
        <w:rFonts w:ascii="Arial" w:hAnsi="Arial" w:cs="Arial"/>
        <w:b w:val="0"/>
        <w:bCs w:val="0"/>
        <w:i w:val="0"/>
        <w:iCs w:val="0"/>
        <w:strike w:val="0"/>
        <w:color w:val="auto"/>
        <w:sz w:val="22"/>
        <w:szCs w:val="22"/>
        <w:u w:val="none"/>
      </w:rPr>
    </w:lvl>
    <w:lvl w:ilvl="5">
      <w:start w:val="1"/>
      <w:numFmt w:val="decimal"/>
      <w:lvlText w:val="18.%6"/>
      <w:lvlJc w:val="left"/>
      <w:pPr>
        <w:ind w:left="1661"/>
      </w:pPr>
      <w:rPr>
        <w:rFonts w:ascii="Arial" w:hAnsi="Arial" w:cs="Arial"/>
        <w:b w:val="0"/>
        <w:bCs w:val="0"/>
        <w:i w:val="0"/>
        <w:iCs w:val="0"/>
        <w:strike w:val="0"/>
        <w:color w:val="auto"/>
        <w:sz w:val="22"/>
        <w:szCs w:val="22"/>
        <w:u w:val="none"/>
      </w:rPr>
    </w:lvl>
    <w:lvl w:ilvl="6">
      <w:start w:val="1"/>
      <w:numFmt w:val="decimal"/>
      <w:lvlText w:val="18.%7"/>
      <w:lvlJc w:val="left"/>
      <w:pPr>
        <w:ind w:left="2021"/>
      </w:pPr>
      <w:rPr>
        <w:rFonts w:ascii="Arial" w:hAnsi="Arial" w:cs="Arial"/>
        <w:b w:val="0"/>
        <w:bCs w:val="0"/>
        <w:i w:val="0"/>
        <w:iCs w:val="0"/>
        <w:strike w:val="0"/>
        <w:color w:val="auto"/>
        <w:sz w:val="22"/>
        <w:szCs w:val="22"/>
        <w:u w:val="none"/>
      </w:rPr>
    </w:lvl>
    <w:lvl w:ilvl="7">
      <w:start w:val="1"/>
      <w:numFmt w:val="decimal"/>
      <w:lvlText w:val="18.%8"/>
      <w:lvlJc w:val="left"/>
      <w:pPr>
        <w:ind w:left="2381"/>
      </w:pPr>
      <w:rPr>
        <w:rFonts w:ascii="Arial" w:hAnsi="Arial" w:cs="Arial"/>
        <w:b w:val="0"/>
        <w:bCs w:val="0"/>
        <w:i w:val="0"/>
        <w:iCs w:val="0"/>
        <w:strike w:val="0"/>
        <w:color w:val="auto"/>
        <w:sz w:val="22"/>
        <w:szCs w:val="22"/>
        <w:u w:val="none"/>
      </w:rPr>
    </w:lvl>
    <w:lvl w:ilvl="8">
      <w:start w:val="1"/>
      <w:numFmt w:val="decimal"/>
      <w:lvlText w:val="18.%9"/>
      <w:lvlJc w:val="left"/>
      <w:pPr>
        <w:ind w:left="2741"/>
      </w:pPr>
      <w:rPr>
        <w:rFonts w:ascii="Arial" w:hAnsi="Arial" w:cs="Arial"/>
        <w:b w:val="0"/>
        <w:bCs w:val="0"/>
        <w:i w:val="0"/>
        <w:iCs w:val="0"/>
        <w:strike w:val="0"/>
        <w:color w:val="auto"/>
        <w:sz w:val="22"/>
        <w:szCs w:val="22"/>
        <w:u w:val="none"/>
      </w:rPr>
    </w:lvl>
  </w:abstractNum>
  <w:abstractNum w:abstractNumId="20" w15:restartNumberingAfterBreak="0">
    <w:nsid w:val="00000015"/>
    <w:multiLevelType w:val="multilevel"/>
    <w:tmpl w:val="FFFFFFFF"/>
    <w:lvl w:ilvl="0">
      <w:start w:val="3"/>
      <w:numFmt w:val="lowerLetter"/>
      <w:lvlText w:val="%1)"/>
      <w:lvlJc w:val="left"/>
      <w:pPr>
        <w:ind w:left="221"/>
      </w:pPr>
      <w:rPr>
        <w:rFonts w:ascii="Arial" w:hAnsi="Arial" w:cs="Arial"/>
        <w:b w:val="0"/>
        <w:bCs w:val="0"/>
        <w:i w:val="0"/>
        <w:iCs w:val="0"/>
        <w:strike w:val="0"/>
        <w:color w:val="auto"/>
        <w:sz w:val="22"/>
        <w:szCs w:val="22"/>
        <w:u w:val="none"/>
      </w:rPr>
    </w:lvl>
    <w:lvl w:ilvl="1">
      <w:start w:val="3"/>
      <w:numFmt w:val="decimal"/>
      <w:lvlText w:val="18.%2"/>
      <w:lvlJc w:val="left"/>
      <w:pPr>
        <w:ind w:left="221"/>
      </w:pPr>
      <w:rPr>
        <w:rFonts w:ascii="Arial" w:hAnsi="Arial" w:cs="Arial"/>
        <w:b w:val="0"/>
        <w:bCs w:val="0"/>
        <w:i w:val="0"/>
        <w:iCs w:val="0"/>
        <w:strike w:val="0"/>
        <w:color w:val="auto"/>
        <w:sz w:val="22"/>
        <w:szCs w:val="22"/>
        <w:u w:val="none"/>
      </w:rPr>
    </w:lvl>
    <w:lvl w:ilvl="2">
      <w:start w:val="3"/>
      <w:numFmt w:val="decimal"/>
      <w:lvlText w:val="18.%3"/>
      <w:lvlJc w:val="left"/>
      <w:pPr>
        <w:ind w:left="581"/>
      </w:pPr>
      <w:rPr>
        <w:rFonts w:ascii="Arial" w:hAnsi="Arial" w:cs="Arial"/>
        <w:b w:val="0"/>
        <w:bCs w:val="0"/>
        <w:i w:val="0"/>
        <w:iCs w:val="0"/>
        <w:strike w:val="0"/>
        <w:color w:val="auto"/>
        <w:sz w:val="22"/>
        <w:szCs w:val="22"/>
        <w:u w:val="none"/>
      </w:rPr>
    </w:lvl>
    <w:lvl w:ilvl="3">
      <w:start w:val="3"/>
      <w:numFmt w:val="decimal"/>
      <w:lvlText w:val="18.%4"/>
      <w:lvlJc w:val="left"/>
      <w:pPr>
        <w:ind w:left="941"/>
      </w:pPr>
      <w:rPr>
        <w:rFonts w:ascii="Arial" w:hAnsi="Arial" w:cs="Arial"/>
        <w:b w:val="0"/>
        <w:bCs w:val="0"/>
        <w:i w:val="0"/>
        <w:iCs w:val="0"/>
        <w:strike w:val="0"/>
        <w:color w:val="auto"/>
        <w:sz w:val="22"/>
        <w:szCs w:val="22"/>
        <w:u w:val="none"/>
      </w:rPr>
    </w:lvl>
    <w:lvl w:ilvl="4">
      <w:start w:val="3"/>
      <w:numFmt w:val="decimal"/>
      <w:lvlText w:val="18.%5"/>
      <w:lvlJc w:val="left"/>
      <w:pPr>
        <w:ind w:left="1301"/>
      </w:pPr>
      <w:rPr>
        <w:rFonts w:ascii="Arial" w:hAnsi="Arial" w:cs="Arial"/>
        <w:b w:val="0"/>
        <w:bCs w:val="0"/>
        <w:i w:val="0"/>
        <w:iCs w:val="0"/>
        <w:strike w:val="0"/>
        <w:color w:val="auto"/>
        <w:sz w:val="22"/>
        <w:szCs w:val="22"/>
        <w:u w:val="none"/>
      </w:rPr>
    </w:lvl>
    <w:lvl w:ilvl="5">
      <w:start w:val="3"/>
      <w:numFmt w:val="decimal"/>
      <w:lvlText w:val="18.%6"/>
      <w:lvlJc w:val="left"/>
      <w:pPr>
        <w:ind w:left="1661"/>
      </w:pPr>
      <w:rPr>
        <w:rFonts w:ascii="Arial" w:hAnsi="Arial" w:cs="Arial"/>
        <w:b w:val="0"/>
        <w:bCs w:val="0"/>
        <w:i w:val="0"/>
        <w:iCs w:val="0"/>
        <w:strike w:val="0"/>
        <w:color w:val="auto"/>
        <w:sz w:val="22"/>
        <w:szCs w:val="22"/>
        <w:u w:val="none"/>
      </w:rPr>
    </w:lvl>
    <w:lvl w:ilvl="6">
      <w:start w:val="3"/>
      <w:numFmt w:val="decimal"/>
      <w:lvlText w:val="18.%7"/>
      <w:lvlJc w:val="left"/>
      <w:pPr>
        <w:ind w:left="2021"/>
      </w:pPr>
      <w:rPr>
        <w:rFonts w:ascii="Arial" w:hAnsi="Arial" w:cs="Arial"/>
        <w:b w:val="0"/>
        <w:bCs w:val="0"/>
        <w:i w:val="0"/>
        <w:iCs w:val="0"/>
        <w:strike w:val="0"/>
        <w:color w:val="auto"/>
        <w:sz w:val="22"/>
        <w:szCs w:val="22"/>
        <w:u w:val="none"/>
      </w:rPr>
    </w:lvl>
    <w:lvl w:ilvl="7">
      <w:start w:val="3"/>
      <w:numFmt w:val="decimal"/>
      <w:lvlText w:val="18.%8"/>
      <w:lvlJc w:val="left"/>
      <w:pPr>
        <w:ind w:left="2381"/>
      </w:pPr>
      <w:rPr>
        <w:rFonts w:ascii="Arial" w:hAnsi="Arial" w:cs="Arial"/>
        <w:b w:val="0"/>
        <w:bCs w:val="0"/>
        <w:i w:val="0"/>
        <w:iCs w:val="0"/>
        <w:strike w:val="0"/>
        <w:color w:val="auto"/>
        <w:sz w:val="22"/>
        <w:szCs w:val="22"/>
        <w:u w:val="none"/>
      </w:rPr>
    </w:lvl>
    <w:lvl w:ilvl="8">
      <w:start w:val="3"/>
      <w:numFmt w:val="decimal"/>
      <w:lvlText w:val="18.%9"/>
      <w:lvlJc w:val="left"/>
      <w:pPr>
        <w:ind w:left="2741"/>
      </w:pPr>
      <w:rPr>
        <w:rFonts w:ascii="Arial" w:hAnsi="Arial" w:cs="Arial"/>
        <w:b w:val="0"/>
        <w:bCs w:val="0"/>
        <w:i w:val="0"/>
        <w:iCs w:val="0"/>
        <w:strike w:val="0"/>
        <w:color w:val="auto"/>
        <w:sz w:val="22"/>
        <w:szCs w:val="22"/>
        <w:u w:val="none"/>
      </w:rPr>
    </w:lvl>
  </w:abstractNum>
  <w:abstractNum w:abstractNumId="21" w15:restartNumberingAfterBreak="0">
    <w:nsid w:val="00000016"/>
    <w:multiLevelType w:val="multilevel"/>
    <w:tmpl w:val="FFFFFFFF"/>
    <w:lvl w:ilvl="0">
      <w:start w:val="3"/>
      <w:numFmt w:val="upperRoman"/>
      <w:lvlText w:val="%1."/>
      <w:lvlJc w:val="left"/>
      <w:pPr>
        <w:ind w:left="221"/>
      </w:pPr>
      <w:rPr>
        <w:rFonts w:ascii="Arial" w:hAnsi="Arial" w:cs="Arial"/>
        <w:b/>
        <w:bCs/>
        <w:i w:val="0"/>
        <w:iCs w:val="0"/>
        <w:strike w:val="0"/>
        <w:color w:val="auto"/>
        <w:sz w:val="22"/>
        <w:szCs w:val="22"/>
        <w:u w:val="none"/>
      </w:rPr>
    </w:lvl>
    <w:lvl w:ilvl="1">
      <w:start w:val="3"/>
      <w:numFmt w:val="upperRoman"/>
      <w:lvlText w:val="%2."/>
      <w:lvlJc w:val="left"/>
      <w:pPr>
        <w:ind w:left="581"/>
      </w:pPr>
      <w:rPr>
        <w:rFonts w:ascii="Arial" w:hAnsi="Arial" w:cs="Arial"/>
        <w:b/>
        <w:bCs/>
        <w:i w:val="0"/>
        <w:iCs w:val="0"/>
        <w:strike w:val="0"/>
        <w:color w:val="auto"/>
        <w:sz w:val="22"/>
        <w:szCs w:val="22"/>
        <w:u w:val="none"/>
      </w:rPr>
    </w:lvl>
    <w:lvl w:ilvl="2">
      <w:start w:val="3"/>
      <w:numFmt w:val="upperRoman"/>
      <w:lvlText w:val="%3."/>
      <w:lvlJc w:val="left"/>
      <w:pPr>
        <w:ind w:left="941"/>
      </w:pPr>
      <w:rPr>
        <w:rFonts w:ascii="Arial" w:hAnsi="Arial" w:cs="Arial"/>
        <w:b/>
        <w:bCs/>
        <w:i w:val="0"/>
        <w:iCs w:val="0"/>
        <w:strike w:val="0"/>
        <w:color w:val="auto"/>
        <w:sz w:val="22"/>
        <w:szCs w:val="22"/>
        <w:u w:val="none"/>
      </w:rPr>
    </w:lvl>
    <w:lvl w:ilvl="3">
      <w:start w:val="3"/>
      <w:numFmt w:val="upperRoman"/>
      <w:lvlText w:val="%4."/>
      <w:lvlJc w:val="left"/>
      <w:pPr>
        <w:ind w:left="1301"/>
      </w:pPr>
      <w:rPr>
        <w:rFonts w:ascii="Arial" w:hAnsi="Arial" w:cs="Arial"/>
        <w:b/>
        <w:bCs/>
        <w:i w:val="0"/>
        <w:iCs w:val="0"/>
        <w:strike w:val="0"/>
        <w:color w:val="auto"/>
        <w:sz w:val="22"/>
        <w:szCs w:val="22"/>
        <w:u w:val="none"/>
      </w:rPr>
    </w:lvl>
    <w:lvl w:ilvl="4">
      <w:start w:val="3"/>
      <w:numFmt w:val="upperRoman"/>
      <w:lvlText w:val="%5."/>
      <w:lvlJc w:val="left"/>
      <w:pPr>
        <w:ind w:left="1661"/>
      </w:pPr>
      <w:rPr>
        <w:rFonts w:ascii="Arial" w:hAnsi="Arial" w:cs="Arial"/>
        <w:b/>
        <w:bCs/>
        <w:i w:val="0"/>
        <w:iCs w:val="0"/>
        <w:strike w:val="0"/>
        <w:color w:val="auto"/>
        <w:sz w:val="22"/>
        <w:szCs w:val="22"/>
        <w:u w:val="none"/>
      </w:rPr>
    </w:lvl>
    <w:lvl w:ilvl="5">
      <w:start w:val="3"/>
      <w:numFmt w:val="upperRoman"/>
      <w:lvlText w:val="%6."/>
      <w:lvlJc w:val="left"/>
      <w:pPr>
        <w:ind w:left="2021"/>
      </w:pPr>
      <w:rPr>
        <w:rFonts w:ascii="Arial" w:hAnsi="Arial" w:cs="Arial"/>
        <w:b/>
        <w:bCs/>
        <w:i w:val="0"/>
        <w:iCs w:val="0"/>
        <w:strike w:val="0"/>
        <w:color w:val="auto"/>
        <w:sz w:val="22"/>
        <w:szCs w:val="22"/>
        <w:u w:val="none"/>
      </w:rPr>
    </w:lvl>
    <w:lvl w:ilvl="6">
      <w:start w:val="3"/>
      <w:numFmt w:val="upperRoman"/>
      <w:lvlText w:val="%7."/>
      <w:lvlJc w:val="left"/>
      <w:pPr>
        <w:ind w:left="2381"/>
      </w:pPr>
      <w:rPr>
        <w:rFonts w:ascii="Arial" w:hAnsi="Arial" w:cs="Arial"/>
        <w:b/>
        <w:bCs/>
        <w:i w:val="0"/>
        <w:iCs w:val="0"/>
        <w:strike w:val="0"/>
        <w:color w:val="auto"/>
        <w:sz w:val="22"/>
        <w:szCs w:val="22"/>
        <w:u w:val="none"/>
      </w:rPr>
    </w:lvl>
    <w:lvl w:ilvl="7">
      <w:start w:val="3"/>
      <w:numFmt w:val="upperRoman"/>
      <w:lvlText w:val="%8."/>
      <w:lvlJc w:val="left"/>
      <w:pPr>
        <w:ind w:left="2741"/>
      </w:pPr>
      <w:rPr>
        <w:rFonts w:ascii="Arial" w:hAnsi="Arial" w:cs="Arial"/>
        <w:b/>
        <w:bCs/>
        <w:i w:val="0"/>
        <w:iCs w:val="0"/>
        <w:strike w:val="0"/>
        <w:color w:val="auto"/>
        <w:sz w:val="22"/>
        <w:szCs w:val="22"/>
        <w:u w:val="none"/>
      </w:rPr>
    </w:lvl>
    <w:lvl w:ilvl="8">
      <w:start w:val="3"/>
      <w:numFmt w:val="upperRoman"/>
      <w:lvlText w:val="%9."/>
      <w:lvlJc w:val="left"/>
      <w:pPr>
        <w:ind w:left="3101"/>
      </w:pPr>
      <w:rPr>
        <w:rFonts w:ascii="Arial" w:hAnsi="Arial" w:cs="Arial"/>
        <w:b/>
        <w:bCs/>
        <w:i w:val="0"/>
        <w:iCs w:val="0"/>
        <w:strike w:val="0"/>
        <w:color w:val="auto"/>
        <w:sz w:val="22"/>
        <w:szCs w:val="22"/>
        <w:u w:val="none"/>
      </w:rPr>
    </w:lvl>
  </w:abstractNum>
  <w:abstractNum w:abstractNumId="22" w15:restartNumberingAfterBreak="0">
    <w:nsid w:val="00000017"/>
    <w:multiLevelType w:val="multilevel"/>
    <w:tmpl w:val="FFFFFFFF"/>
    <w:lvl w:ilvl="0">
      <w:start w:val="3"/>
      <w:numFmt w:val="upperRoman"/>
      <w:lvlText w:val="%1."/>
      <w:lvlJc w:val="left"/>
      <w:pPr>
        <w:ind w:left="221"/>
      </w:pPr>
      <w:rPr>
        <w:rFonts w:ascii="Arial" w:hAnsi="Arial" w:cs="Arial"/>
        <w:b/>
        <w:bCs/>
        <w:i w:val="0"/>
        <w:iCs w:val="0"/>
        <w:strike w:val="0"/>
        <w:color w:val="auto"/>
        <w:sz w:val="22"/>
        <w:szCs w:val="22"/>
        <w:u w:val="none"/>
      </w:rPr>
    </w:lvl>
    <w:lvl w:ilvl="1">
      <w:start w:val="1"/>
      <w:numFmt w:val="decimal"/>
      <w:lvlText w:val="22.%2"/>
      <w:lvlJc w:val="left"/>
      <w:pPr>
        <w:ind w:left="221"/>
      </w:pPr>
      <w:rPr>
        <w:rFonts w:ascii="Arial" w:hAnsi="Arial" w:cs="Arial"/>
        <w:b w:val="0"/>
        <w:bCs w:val="0"/>
        <w:i w:val="0"/>
        <w:iCs w:val="0"/>
        <w:strike w:val="0"/>
        <w:color w:val="auto"/>
        <w:sz w:val="22"/>
        <w:szCs w:val="22"/>
        <w:u w:val="none"/>
      </w:rPr>
    </w:lvl>
    <w:lvl w:ilvl="2">
      <w:start w:val="1"/>
      <w:numFmt w:val="decimal"/>
      <w:lvlText w:val="22.%3"/>
      <w:lvlJc w:val="left"/>
      <w:pPr>
        <w:ind w:left="581"/>
      </w:pPr>
      <w:rPr>
        <w:rFonts w:ascii="Arial" w:hAnsi="Arial" w:cs="Arial"/>
        <w:b w:val="0"/>
        <w:bCs w:val="0"/>
        <w:i w:val="0"/>
        <w:iCs w:val="0"/>
        <w:strike w:val="0"/>
        <w:color w:val="auto"/>
        <w:sz w:val="22"/>
        <w:szCs w:val="22"/>
        <w:u w:val="none"/>
      </w:rPr>
    </w:lvl>
    <w:lvl w:ilvl="3">
      <w:start w:val="1"/>
      <w:numFmt w:val="decimal"/>
      <w:lvlText w:val="22.%4"/>
      <w:lvlJc w:val="left"/>
      <w:pPr>
        <w:ind w:left="941"/>
      </w:pPr>
      <w:rPr>
        <w:rFonts w:ascii="Arial" w:hAnsi="Arial" w:cs="Arial"/>
        <w:b w:val="0"/>
        <w:bCs w:val="0"/>
        <w:i w:val="0"/>
        <w:iCs w:val="0"/>
        <w:strike w:val="0"/>
        <w:color w:val="auto"/>
        <w:sz w:val="22"/>
        <w:szCs w:val="22"/>
        <w:u w:val="none"/>
      </w:rPr>
    </w:lvl>
    <w:lvl w:ilvl="4">
      <w:start w:val="1"/>
      <w:numFmt w:val="decimal"/>
      <w:lvlText w:val="22.%5"/>
      <w:lvlJc w:val="left"/>
      <w:pPr>
        <w:ind w:left="1301"/>
      </w:pPr>
      <w:rPr>
        <w:rFonts w:ascii="Arial" w:hAnsi="Arial" w:cs="Arial"/>
        <w:b w:val="0"/>
        <w:bCs w:val="0"/>
        <w:i w:val="0"/>
        <w:iCs w:val="0"/>
        <w:strike w:val="0"/>
        <w:color w:val="auto"/>
        <w:sz w:val="22"/>
        <w:szCs w:val="22"/>
        <w:u w:val="none"/>
      </w:rPr>
    </w:lvl>
    <w:lvl w:ilvl="5">
      <w:start w:val="1"/>
      <w:numFmt w:val="decimal"/>
      <w:lvlText w:val="22.%6"/>
      <w:lvlJc w:val="left"/>
      <w:pPr>
        <w:ind w:left="1661"/>
      </w:pPr>
      <w:rPr>
        <w:rFonts w:ascii="Arial" w:hAnsi="Arial" w:cs="Arial"/>
        <w:b w:val="0"/>
        <w:bCs w:val="0"/>
        <w:i w:val="0"/>
        <w:iCs w:val="0"/>
        <w:strike w:val="0"/>
        <w:color w:val="auto"/>
        <w:sz w:val="22"/>
        <w:szCs w:val="22"/>
        <w:u w:val="none"/>
      </w:rPr>
    </w:lvl>
    <w:lvl w:ilvl="6">
      <w:start w:val="1"/>
      <w:numFmt w:val="decimal"/>
      <w:lvlText w:val="22.%7"/>
      <w:lvlJc w:val="left"/>
      <w:pPr>
        <w:ind w:left="2021"/>
      </w:pPr>
      <w:rPr>
        <w:rFonts w:ascii="Arial" w:hAnsi="Arial" w:cs="Arial"/>
        <w:b w:val="0"/>
        <w:bCs w:val="0"/>
        <w:i w:val="0"/>
        <w:iCs w:val="0"/>
        <w:strike w:val="0"/>
        <w:color w:val="auto"/>
        <w:sz w:val="22"/>
        <w:szCs w:val="22"/>
        <w:u w:val="none"/>
      </w:rPr>
    </w:lvl>
    <w:lvl w:ilvl="7">
      <w:start w:val="1"/>
      <w:numFmt w:val="decimal"/>
      <w:lvlText w:val="22.%8"/>
      <w:lvlJc w:val="left"/>
      <w:pPr>
        <w:ind w:left="2381"/>
      </w:pPr>
      <w:rPr>
        <w:rFonts w:ascii="Arial" w:hAnsi="Arial" w:cs="Arial"/>
        <w:b w:val="0"/>
        <w:bCs w:val="0"/>
        <w:i w:val="0"/>
        <w:iCs w:val="0"/>
        <w:strike w:val="0"/>
        <w:color w:val="auto"/>
        <w:sz w:val="22"/>
        <w:szCs w:val="22"/>
        <w:u w:val="none"/>
      </w:rPr>
    </w:lvl>
    <w:lvl w:ilvl="8">
      <w:start w:val="1"/>
      <w:numFmt w:val="decimal"/>
      <w:lvlText w:val="22.%9"/>
      <w:lvlJc w:val="left"/>
      <w:pPr>
        <w:ind w:left="2741"/>
      </w:pPr>
      <w:rPr>
        <w:rFonts w:ascii="Arial" w:hAnsi="Arial" w:cs="Arial"/>
        <w:b w:val="0"/>
        <w:bCs w:val="0"/>
        <w:i w:val="0"/>
        <w:iCs w:val="0"/>
        <w:strike w:val="0"/>
        <w:color w:val="auto"/>
        <w:sz w:val="22"/>
        <w:szCs w:val="22"/>
        <w:u w:val="none"/>
      </w:rPr>
    </w:lvl>
  </w:abstractNum>
  <w:abstractNum w:abstractNumId="23" w15:restartNumberingAfterBreak="0">
    <w:nsid w:val="00000018"/>
    <w:multiLevelType w:val="multilevel"/>
    <w:tmpl w:val="FFFFFFFF"/>
    <w:lvl w:ilvl="0">
      <w:start w:val="4"/>
      <w:numFmt w:val="upperRoman"/>
      <w:lvlText w:val="%1."/>
      <w:lvlJc w:val="left"/>
      <w:pPr>
        <w:ind w:left="221"/>
      </w:pPr>
      <w:rPr>
        <w:rFonts w:ascii="Arial" w:hAnsi="Arial" w:cs="Arial"/>
        <w:b/>
        <w:bCs/>
        <w:i w:val="0"/>
        <w:iCs w:val="0"/>
        <w:strike w:val="0"/>
        <w:color w:val="auto"/>
        <w:sz w:val="22"/>
        <w:szCs w:val="22"/>
        <w:u w:val="none"/>
      </w:rPr>
    </w:lvl>
    <w:lvl w:ilvl="1">
      <w:start w:val="4"/>
      <w:numFmt w:val="upperRoman"/>
      <w:lvlText w:val="%2."/>
      <w:lvlJc w:val="left"/>
      <w:pPr>
        <w:ind w:left="581"/>
      </w:pPr>
      <w:rPr>
        <w:rFonts w:ascii="Arial" w:hAnsi="Arial" w:cs="Arial"/>
        <w:b/>
        <w:bCs/>
        <w:i w:val="0"/>
        <w:iCs w:val="0"/>
        <w:strike w:val="0"/>
        <w:color w:val="auto"/>
        <w:sz w:val="22"/>
        <w:szCs w:val="22"/>
        <w:u w:val="none"/>
      </w:rPr>
    </w:lvl>
    <w:lvl w:ilvl="2">
      <w:start w:val="4"/>
      <w:numFmt w:val="upperRoman"/>
      <w:lvlText w:val="%3."/>
      <w:lvlJc w:val="left"/>
      <w:pPr>
        <w:ind w:left="941"/>
      </w:pPr>
      <w:rPr>
        <w:rFonts w:ascii="Arial" w:hAnsi="Arial" w:cs="Arial"/>
        <w:b/>
        <w:bCs/>
        <w:i w:val="0"/>
        <w:iCs w:val="0"/>
        <w:strike w:val="0"/>
        <w:color w:val="auto"/>
        <w:sz w:val="22"/>
        <w:szCs w:val="22"/>
        <w:u w:val="none"/>
      </w:rPr>
    </w:lvl>
    <w:lvl w:ilvl="3">
      <w:start w:val="4"/>
      <w:numFmt w:val="upperRoman"/>
      <w:lvlText w:val="%4."/>
      <w:lvlJc w:val="left"/>
      <w:pPr>
        <w:ind w:left="1301"/>
      </w:pPr>
      <w:rPr>
        <w:rFonts w:ascii="Arial" w:hAnsi="Arial" w:cs="Arial"/>
        <w:b/>
        <w:bCs/>
        <w:i w:val="0"/>
        <w:iCs w:val="0"/>
        <w:strike w:val="0"/>
        <w:color w:val="auto"/>
        <w:sz w:val="22"/>
        <w:szCs w:val="22"/>
        <w:u w:val="none"/>
      </w:rPr>
    </w:lvl>
    <w:lvl w:ilvl="4">
      <w:start w:val="4"/>
      <w:numFmt w:val="upperRoman"/>
      <w:lvlText w:val="%5."/>
      <w:lvlJc w:val="left"/>
      <w:pPr>
        <w:ind w:left="1661"/>
      </w:pPr>
      <w:rPr>
        <w:rFonts w:ascii="Arial" w:hAnsi="Arial" w:cs="Arial"/>
        <w:b/>
        <w:bCs/>
        <w:i w:val="0"/>
        <w:iCs w:val="0"/>
        <w:strike w:val="0"/>
        <w:color w:val="auto"/>
        <w:sz w:val="22"/>
        <w:szCs w:val="22"/>
        <w:u w:val="none"/>
      </w:rPr>
    </w:lvl>
    <w:lvl w:ilvl="5">
      <w:start w:val="4"/>
      <w:numFmt w:val="upperRoman"/>
      <w:lvlText w:val="%6."/>
      <w:lvlJc w:val="left"/>
      <w:pPr>
        <w:ind w:left="2021"/>
      </w:pPr>
      <w:rPr>
        <w:rFonts w:ascii="Arial" w:hAnsi="Arial" w:cs="Arial"/>
        <w:b/>
        <w:bCs/>
        <w:i w:val="0"/>
        <w:iCs w:val="0"/>
        <w:strike w:val="0"/>
        <w:color w:val="auto"/>
        <w:sz w:val="22"/>
        <w:szCs w:val="22"/>
        <w:u w:val="none"/>
      </w:rPr>
    </w:lvl>
    <w:lvl w:ilvl="6">
      <w:start w:val="4"/>
      <w:numFmt w:val="upperRoman"/>
      <w:lvlText w:val="%7."/>
      <w:lvlJc w:val="left"/>
      <w:pPr>
        <w:ind w:left="2381"/>
      </w:pPr>
      <w:rPr>
        <w:rFonts w:ascii="Arial" w:hAnsi="Arial" w:cs="Arial"/>
        <w:b/>
        <w:bCs/>
        <w:i w:val="0"/>
        <w:iCs w:val="0"/>
        <w:strike w:val="0"/>
        <w:color w:val="auto"/>
        <w:sz w:val="22"/>
        <w:szCs w:val="22"/>
        <w:u w:val="none"/>
      </w:rPr>
    </w:lvl>
    <w:lvl w:ilvl="7">
      <w:start w:val="4"/>
      <w:numFmt w:val="upperRoman"/>
      <w:lvlText w:val="%8."/>
      <w:lvlJc w:val="left"/>
      <w:pPr>
        <w:ind w:left="2741"/>
      </w:pPr>
      <w:rPr>
        <w:rFonts w:ascii="Arial" w:hAnsi="Arial" w:cs="Arial"/>
        <w:b/>
        <w:bCs/>
        <w:i w:val="0"/>
        <w:iCs w:val="0"/>
        <w:strike w:val="0"/>
        <w:color w:val="auto"/>
        <w:sz w:val="22"/>
        <w:szCs w:val="22"/>
        <w:u w:val="none"/>
      </w:rPr>
    </w:lvl>
    <w:lvl w:ilvl="8">
      <w:start w:val="4"/>
      <w:numFmt w:val="upperRoman"/>
      <w:lvlText w:val="%9."/>
      <w:lvlJc w:val="left"/>
      <w:pPr>
        <w:ind w:left="3101"/>
      </w:pPr>
      <w:rPr>
        <w:rFonts w:ascii="Arial" w:hAnsi="Arial" w:cs="Arial"/>
        <w:b/>
        <w:bCs/>
        <w:i w:val="0"/>
        <w:iCs w:val="0"/>
        <w:strike w:val="0"/>
        <w:color w:val="auto"/>
        <w:sz w:val="22"/>
        <w:szCs w:val="22"/>
        <w:u w:val="none"/>
      </w:rPr>
    </w:lvl>
  </w:abstractNum>
  <w:abstractNum w:abstractNumId="24" w15:restartNumberingAfterBreak="0">
    <w:nsid w:val="00000019"/>
    <w:multiLevelType w:val="multilevel"/>
    <w:tmpl w:val="FFFFFFFF"/>
    <w:lvl w:ilvl="0">
      <w:start w:val="1"/>
      <w:numFmt w:val="lowerLetter"/>
      <w:lvlText w:val="%1)"/>
      <w:lvlJc w:val="left"/>
      <w:pPr>
        <w:ind w:left="221"/>
      </w:pPr>
      <w:rPr>
        <w:rFonts w:ascii="Arial" w:hAnsi="Arial" w:cs="Arial"/>
        <w:b w:val="0"/>
        <w:bCs w:val="0"/>
        <w:i w:val="0"/>
        <w:iCs w:val="0"/>
        <w:strike w:val="0"/>
        <w:color w:val="auto"/>
        <w:sz w:val="22"/>
        <w:szCs w:val="22"/>
        <w:u w:val="none"/>
      </w:rPr>
    </w:lvl>
    <w:lvl w:ilvl="1">
      <w:start w:val="1"/>
      <w:numFmt w:val="lowerLetter"/>
      <w:lvlText w:val="%2)"/>
      <w:lvlJc w:val="left"/>
      <w:pPr>
        <w:ind w:left="581"/>
      </w:pPr>
      <w:rPr>
        <w:rFonts w:ascii="Arial" w:hAnsi="Arial" w:cs="Arial"/>
        <w:b w:val="0"/>
        <w:bCs w:val="0"/>
        <w:i w:val="0"/>
        <w:iCs w:val="0"/>
        <w:strike w:val="0"/>
        <w:color w:val="auto"/>
        <w:sz w:val="22"/>
        <w:szCs w:val="22"/>
        <w:u w:val="none"/>
      </w:rPr>
    </w:lvl>
    <w:lvl w:ilvl="2">
      <w:start w:val="1"/>
      <w:numFmt w:val="lowerLetter"/>
      <w:lvlText w:val="%3)"/>
      <w:lvlJc w:val="left"/>
      <w:pPr>
        <w:ind w:left="941"/>
      </w:pPr>
      <w:rPr>
        <w:rFonts w:ascii="Arial" w:hAnsi="Arial" w:cs="Arial"/>
        <w:b w:val="0"/>
        <w:bCs w:val="0"/>
        <w:i w:val="0"/>
        <w:iCs w:val="0"/>
        <w:strike w:val="0"/>
        <w:color w:val="auto"/>
        <w:sz w:val="22"/>
        <w:szCs w:val="22"/>
        <w:u w:val="none"/>
      </w:rPr>
    </w:lvl>
    <w:lvl w:ilvl="3">
      <w:start w:val="1"/>
      <w:numFmt w:val="lowerLetter"/>
      <w:lvlText w:val="%4)"/>
      <w:lvlJc w:val="left"/>
      <w:pPr>
        <w:ind w:left="1301"/>
      </w:pPr>
      <w:rPr>
        <w:rFonts w:ascii="Arial" w:hAnsi="Arial" w:cs="Arial"/>
        <w:b w:val="0"/>
        <w:bCs w:val="0"/>
        <w:i w:val="0"/>
        <w:iCs w:val="0"/>
        <w:strike w:val="0"/>
        <w:color w:val="auto"/>
        <w:sz w:val="22"/>
        <w:szCs w:val="22"/>
        <w:u w:val="none"/>
      </w:rPr>
    </w:lvl>
    <w:lvl w:ilvl="4">
      <w:start w:val="1"/>
      <w:numFmt w:val="lowerLetter"/>
      <w:lvlText w:val="%5)"/>
      <w:lvlJc w:val="left"/>
      <w:pPr>
        <w:ind w:left="1661"/>
      </w:pPr>
      <w:rPr>
        <w:rFonts w:ascii="Arial" w:hAnsi="Arial" w:cs="Arial"/>
        <w:b w:val="0"/>
        <w:bCs w:val="0"/>
        <w:i w:val="0"/>
        <w:iCs w:val="0"/>
        <w:strike w:val="0"/>
        <w:color w:val="auto"/>
        <w:sz w:val="22"/>
        <w:szCs w:val="22"/>
        <w:u w:val="none"/>
      </w:rPr>
    </w:lvl>
    <w:lvl w:ilvl="5">
      <w:start w:val="1"/>
      <w:numFmt w:val="lowerLetter"/>
      <w:lvlText w:val="%6)"/>
      <w:lvlJc w:val="left"/>
      <w:pPr>
        <w:ind w:left="2021"/>
      </w:pPr>
      <w:rPr>
        <w:rFonts w:ascii="Arial" w:hAnsi="Arial" w:cs="Arial"/>
        <w:b w:val="0"/>
        <w:bCs w:val="0"/>
        <w:i w:val="0"/>
        <w:iCs w:val="0"/>
        <w:strike w:val="0"/>
        <w:color w:val="auto"/>
        <w:sz w:val="22"/>
        <w:szCs w:val="22"/>
        <w:u w:val="none"/>
      </w:rPr>
    </w:lvl>
    <w:lvl w:ilvl="6">
      <w:start w:val="1"/>
      <w:numFmt w:val="lowerLetter"/>
      <w:lvlText w:val="%7)"/>
      <w:lvlJc w:val="left"/>
      <w:pPr>
        <w:ind w:left="2381"/>
      </w:pPr>
      <w:rPr>
        <w:rFonts w:ascii="Arial" w:hAnsi="Arial" w:cs="Arial"/>
        <w:b w:val="0"/>
        <w:bCs w:val="0"/>
        <w:i w:val="0"/>
        <w:iCs w:val="0"/>
        <w:strike w:val="0"/>
        <w:color w:val="auto"/>
        <w:sz w:val="22"/>
        <w:szCs w:val="22"/>
        <w:u w:val="none"/>
      </w:rPr>
    </w:lvl>
    <w:lvl w:ilvl="7">
      <w:start w:val="1"/>
      <w:numFmt w:val="lowerLetter"/>
      <w:lvlText w:val="%8)"/>
      <w:lvlJc w:val="left"/>
      <w:pPr>
        <w:ind w:left="2741"/>
      </w:pPr>
      <w:rPr>
        <w:rFonts w:ascii="Arial" w:hAnsi="Arial" w:cs="Arial"/>
        <w:b w:val="0"/>
        <w:bCs w:val="0"/>
        <w:i w:val="0"/>
        <w:iCs w:val="0"/>
        <w:strike w:val="0"/>
        <w:color w:val="auto"/>
        <w:sz w:val="22"/>
        <w:szCs w:val="22"/>
        <w:u w:val="none"/>
      </w:rPr>
    </w:lvl>
    <w:lvl w:ilvl="8">
      <w:start w:val="1"/>
      <w:numFmt w:val="lowerLetter"/>
      <w:lvlText w:val="%9)"/>
      <w:lvlJc w:val="left"/>
      <w:pPr>
        <w:ind w:left="3101"/>
      </w:pPr>
      <w:rPr>
        <w:rFonts w:ascii="Arial" w:hAnsi="Arial" w:cs="Arial"/>
        <w:b w:val="0"/>
        <w:bCs w:val="0"/>
        <w:i w:val="0"/>
        <w:iCs w:val="0"/>
        <w:strike w:val="0"/>
        <w:color w:val="auto"/>
        <w:sz w:val="22"/>
        <w:szCs w:val="22"/>
        <w:u w:val="none"/>
      </w:rPr>
    </w:lvl>
  </w:abstractNum>
  <w:abstractNum w:abstractNumId="25" w15:restartNumberingAfterBreak="0">
    <w:nsid w:val="0000001A"/>
    <w:multiLevelType w:val="multilevel"/>
    <w:tmpl w:val="FFFFFFFF"/>
    <w:lvl w:ilvl="0">
      <w:start w:val="1"/>
      <w:numFmt w:val="lowerLetter"/>
      <w:lvlText w:val="%1)"/>
      <w:lvlJc w:val="left"/>
      <w:pPr>
        <w:ind w:left="720"/>
      </w:pPr>
      <w:rPr>
        <w:rFonts w:ascii="Arial" w:hAnsi="Arial" w:cs="Arial"/>
        <w:b w:val="0"/>
        <w:bCs w:val="0"/>
        <w:i w:val="0"/>
        <w:iCs w:val="0"/>
        <w:strike w:val="0"/>
        <w:color w:val="auto"/>
        <w:sz w:val="22"/>
        <w:szCs w:val="22"/>
        <w:u w:val="none"/>
      </w:rPr>
    </w:lvl>
    <w:lvl w:ilvl="1">
      <w:start w:val="1"/>
      <w:numFmt w:val="lowerLetter"/>
      <w:lvlText w:val="%2)"/>
      <w:lvlJc w:val="left"/>
      <w:pPr>
        <w:ind w:left="1080"/>
      </w:pPr>
      <w:rPr>
        <w:rFonts w:ascii="Arial" w:hAnsi="Arial" w:cs="Arial"/>
        <w:b w:val="0"/>
        <w:bCs w:val="0"/>
        <w:i w:val="0"/>
        <w:iCs w:val="0"/>
        <w:strike w:val="0"/>
        <w:color w:val="auto"/>
        <w:sz w:val="22"/>
        <w:szCs w:val="22"/>
        <w:u w:val="none"/>
      </w:rPr>
    </w:lvl>
    <w:lvl w:ilvl="2">
      <w:start w:val="1"/>
      <w:numFmt w:val="lowerLetter"/>
      <w:lvlText w:val="%3)"/>
      <w:lvlJc w:val="left"/>
      <w:pPr>
        <w:ind w:left="1440"/>
      </w:pPr>
      <w:rPr>
        <w:rFonts w:ascii="Arial" w:hAnsi="Arial" w:cs="Arial"/>
        <w:b w:val="0"/>
        <w:bCs w:val="0"/>
        <w:i w:val="0"/>
        <w:iCs w:val="0"/>
        <w:strike w:val="0"/>
        <w:color w:val="auto"/>
        <w:sz w:val="22"/>
        <w:szCs w:val="22"/>
        <w:u w:val="none"/>
      </w:rPr>
    </w:lvl>
    <w:lvl w:ilvl="3">
      <w:start w:val="1"/>
      <w:numFmt w:val="lowerLetter"/>
      <w:lvlText w:val="%4)"/>
      <w:lvlJc w:val="left"/>
      <w:pPr>
        <w:ind w:left="1800"/>
      </w:pPr>
      <w:rPr>
        <w:rFonts w:ascii="Arial" w:hAnsi="Arial" w:cs="Arial"/>
        <w:b w:val="0"/>
        <w:bCs w:val="0"/>
        <w:i w:val="0"/>
        <w:iCs w:val="0"/>
        <w:strike w:val="0"/>
        <w:color w:val="auto"/>
        <w:sz w:val="22"/>
        <w:szCs w:val="22"/>
        <w:u w:val="none"/>
      </w:rPr>
    </w:lvl>
    <w:lvl w:ilvl="4">
      <w:start w:val="1"/>
      <w:numFmt w:val="lowerLetter"/>
      <w:lvlText w:val="%5)"/>
      <w:lvlJc w:val="left"/>
      <w:pPr>
        <w:ind w:left="2160"/>
      </w:pPr>
      <w:rPr>
        <w:rFonts w:ascii="Arial" w:hAnsi="Arial" w:cs="Arial"/>
        <w:b w:val="0"/>
        <w:bCs w:val="0"/>
        <w:i w:val="0"/>
        <w:iCs w:val="0"/>
        <w:strike w:val="0"/>
        <w:color w:val="auto"/>
        <w:sz w:val="22"/>
        <w:szCs w:val="22"/>
        <w:u w:val="none"/>
      </w:rPr>
    </w:lvl>
    <w:lvl w:ilvl="5">
      <w:start w:val="1"/>
      <w:numFmt w:val="lowerLetter"/>
      <w:lvlText w:val="%6)"/>
      <w:lvlJc w:val="left"/>
      <w:pPr>
        <w:ind w:left="2520"/>
      </w:pPr>
      <w:rPr>
        <w:rFonts w:ascii="Arial" w:hAnsi="Arial" w:cs="Arial"/>
        <w:b w:val="0"/>
        <w:bCs w:val="0"/>
        <w:i w:val="0"/>
        <w:iCs w:val="0"/>
        <w:strike w:val="0"/>
        <w:color w:val="auto"/>
        <w:sz w:val="22"/>
        <w:szCs w:val="22"/>
        <w:u w:val="none"/>
      </w:rPr>
    </w:lvl>
    <w:lvl w:ilvl="6">
      <w:start w:val="1"/>
      <w:numFmt w:val="lowerLetter"/>
      <w:lvlText w:val="%7)"/>
      <w:lvlJc w:val="left"/>
      <w:pPr>
        <w:ind w:left="2880"/>
      </w:pPr>
      <w:rPr>
        <w:rFonts w:ascii="Arial" w:hAnsi="Arial" w:cs="Arial"/>
        <w:b w:val="0"/>
        <w:bCs w:val="0"/>
        <w:i w:val="0"/>
        <w:iCs w:val="0"/>
        <w:strike w:val="0"/>
        <w:color w:val="auto"/>
        <w:sz w:val="22"/>
        <w:szCs w:val="22"/>
        <w:u w:val="none"/>
      </w:rPr>
    </w:lvl>
    <w:lvl w:ilvl="7">
      <w:start w:val="1"/>
      <w:numFmt w:val="lowerLetter"/>
      <w:lvlText w:val="%8)"/>
      <w:lvlJc w:val="left"/>
      <w:pPr>
        <w:ind w:left="3240"/>
      </w:pPr>
      <w:rPr>
        <w:rFonts w:ascii="Arial" w:hAnsi="Arial" w:cs="Arial"/>
        <w:b w:val="0"/>
        <w:bCs w:val="0"/>
        <w:i w:val="0"/>
        <w:iCs w:val="0"/>
        <w:strike w:val="0"/>
        <w:color w:val="auto"/>
        <w:sz w:val="22"/>
        <w:szCs w:val="22"/>
        <w:u w:val="none"/>
      </w:rPr>
    </w:lvl>
    <w:lvl w:ilvl="8">
      <w:start w:val="1"/>
      <w:numFmt w:val="lowerLetter"/>
      <w:lvlText w:val="%9)"/>
      <w:lvlJc w:val="left"/>
      <w:pPr>
        <w:ind w:left="3600"/>
      </w:pPr>
      <w:rPr>
        <w:rFonts w:ascii="Arial" w:hAnsi="Arial" w:cs="Arial"/>
        <w:b w:val="0"/>
        <w:bCs w:val="0"/>
        <w:i w:val="0"/>
        <w:iCs w:val="0"/>
        <w:strike w:val="0"/>
        <w:color w:val="auto"/>
        <w:sz w:val="22"/>
        <w:szCs w:val="22"/>
        <w:u w:val="none"/>
      </w:rPr>
    </w:lvl>
  </w:abstractNum>
  <w:abstractNum w:abstractNumId="26" w15:restartNumberingAfterBreak="0">
    <w:nsid w:val="0000001B"/>
    <w:multiLevelType w:val="multilevel"/>
    <w:tmpl w:val="FFFFFFFF"/>
    <w:lvl w:ilvl="0">
      <w:start w:val="10"/>
      <w:numFmt w:val="lowerLetter"/>
      <w:lvlText w:val="%1)"/>
      <w:lvlJc w:val="left"/>
      <w:pPr>
        <w:ind w:left="221"/>
      </w:pPr>
      <w:rPr>
        <w:rFonts w:ascii="Arial" w:hAnsi="Arial" w:cs="Arial"/>
        <w:b w:val="0"/>
        <w:bCs w:val="0"/>
        <w:i w:val="0"/>
        <w:iCs w:val="0"/>
        <w:strike w:val="0"/>
        <w:color w:val="auto"/>
        <w:sz w:val="22"/>
        <w:szCs w:val="22"/>
        <w:u w:val="none"/>
      </w:rPr>
    </w:lvl>
    <w:lvl w:ilvl="1">
      <w:start w:val="10"/>
      <w:numFmt w:val="lowerLetter"/>
      <w:lvlText w:val="%2)"/>
      <w:lvlJc w:val="left"/>
      <w:pPr>
        <w:ind w:left="581"/>
      </w:pPr>
      <w:rPr>
        <w:rFonts w:ascii="Arial" w:hAnsi="Arial" w:cs="Arial"/>
        <w:b w:val="0"/>
        <w:bCs w:val="0"/>
        <w:i w:val="0"/>
        <w:iCs w:val="0"/>
        <w:strike w:val="0"/>
        <w:color w:val="auto"/>
        <w:sz w:val="22"/>
        <w:szCs w:val="22"/>
        <w:u w:val="none"/>
      </w:rPr>
    </w:lvl>
    <w:lvl w:ilvl="2">
      <w:start w:val="10"/>
      <w:numFmt w:val="lowerLetter"/>
      <w:lvlText w:val="%3)"/>
      <w:lvlJc w:val="left"/>
      <w:pPr>
        <w:ind w:left="941"/>
      </w:pPr>
      <w:rPr>
        <w:rFonts w:ascii="Arial" w:hAnsi="Arial" w:cs="Arial"/>
        <w:b w:val="0"/>
        <w:bCs w:val="0"/>
        <w:i w:val="0"/>
        <w:iCs w:val="0"/>
        <w:strike w:val="0"/>
        <w:color w:val="auto"/>
        <w:sz w:val="22"/>
        <w:szCs w:val="22"/>
        <w:u w:val="none"/>
      </w:rPr>
    </w:lvl>
    <w:lvl w:ilvl="3">
      <w:start w:val="10"/>
      <w:numFmt w:val="lowerLetter"/>
      <w:lvlText w:val="%4)"/>
      <w:lvlJc w:val="left"/>
      <w:pPr>
        <w:ind w:left="1301"/>
      </w:pPr>
      <w:rPr>
        <w:rFonts w:ascii="Arial" w:hAnsi="Arial" w:cs="Arial"/>
        <w:b w:val="0"/>
        <w:bCs w:val="0"/>
        <w:i w:val="0"/>
        <w:iCs w:val="0"/>
        <w:strike w:val="0"/>
        <w:color w:val="auto"/>
        <w:sz w:val="22"/>
        <w:szCs w:val="22"/>
        <w:u w:val="none"/>
      </w:rPr>
    </w:lvl>
    <w:lvl w:ilvl="4">
      <w:start w:val="10"/>
      <w:numFmt w:val="lowerLetter"/>
      <w:lvlText w:val="%5)"/>
      <w:lvlJc w:val="left"/>
      <w:pPr>
        <w:ind w:left="1661"/>
      </w:pPr>
      <w:rPr>
        <w:rFonts w:ascii="Arial" w:hAnsi="Arial" w:cs="Arial"/>
        <w:b w:val="0"/>
        <w:bCs w:val="0"/>
        <w:i w:val="0"/>
        <w:iCs w:val="0"/>
        <w:strike w:val="0"/>
        <w:color w:val="auto"/>
        <w:sz w:val="22"/>
        <w:szCs w:val="22"/>
        <w:u w:val="none"/>
      </w:rPr>
    </w:lvl>
    <w:lvl w:ilvl="5">
      <w:start w:val="10"/>
      <w:numFmt w:val="lowerLetter"/>
      <w:lvlText w:val="%6)"/>
      <w:lvlJc w:val="left"/>
      <w:pPr>
        <w:ind w:left="2021"/>
      </w:pPr>
      <w:rPr>
        <w:rFonts w:ascii="Arial" w:hAnsi="Arial" w:cs="Arial"/>
        <w:b w:val="0"/>
        <w:bCs w:val="0"/>
        <w:i w:val="0"/>
        <w:iCs w:val="0"/>
        <w:strike w:val="0"/>
        <w:color w:val="auto"/>
        <w:sz w:val="22"/>
        <w:szCs w:val="22"/>
        <w:u w:val="none"/>
      </w:rPr>
    </w:lvl>
    <w:lvl w:ilvl="6">
      <w:start w:val="10"/>
      <w:numFmt w:val="lowerLetter"/>
      <w:lvlText w:val="%7)"/>
      <w:lvlJc w:val="left"/>
      <w:pPr>
        <w:ind w:left="2381"/>
      </w:pPr>
      <w:rPr>
        <w:rFonts w:ascii="Arial" w:hAnsi="Arial" w:cs="Arial"/>
        <w:b w:val="0"/>
        <w:bCs w:val="0"/>
        <w:i w:val="0"/>
        <w:iCs w:val="0"/>
        <w:strike w:val="0"/>
        <w:color w:val="auto"/>
        <w:sz w:val="22"/>
        <w:szCs w:val="22"/>
        <w:u w:val="none"/>
      </w:rPr>
    </w:lvl>
    <w:lvl w:ilvl="7">
      <w:start w:val="10"/>
      <w:numFmt w:val="lowerLetter"/>
      <w:lvlText w:val="%8)"/>
      <w:lvlJc w:val="left"/>
      <w:pPr>
        <w:ind w:left="2741"/>
      </w:pPr>
      <w:rPr>
        <w:rFonts w:ascii="Arial" w:hAnsi="Arial" w:cs="Arial"/>
        <w:b w:val="0"/>
        <w:bCs w:val="0"/>
        <w:i w:val="0"/>
        <w:iCs w:val="0"/>
        <w:strike w:val="0"/>
        <w:color w:val="auto"/>
        <w:sz w:val="22"/>
        <w:szCs w:val="22"/>
        <w:u w:val="none"/>
      </w:rPr>
    </w:lvl>
    <w:lvl w:ilvl="8">
      <w:start w:val="10"/>
      <w:numFmt w:val="lowerLetter"/>
      <w:lvlText w:val="%9)"/>
      <w:lvlJc w:val="left"/>
      <w:pPr>
        <w:ind w:left="3101"/>
      </w:pPr>
      <w:rPr>
        <w:rFonts w:ascii="Arial" w:hAnsi="Arial" w:cs="Arial"/>
        <w:b w:val="0"/>
        <w:bCs w:val="0"/>
        <w:i w:val="0"/>
        <w:iCs w:val="0"/>
        <w:strike w:val="0"/>
        <w:color w:val="auto"/>
        <w:sz w:val="22"/>
        <w:szCs w:val="22"/>
        <w:u w:val="none"/>
      </w:rPr>
    </w:lvl>
  </w:abstractNum>
  <w:abstractNum w:abstractNumId="27" w15:restartNumberingAfterBreak="0">
    <w:nsid w:val="0000001C"/>
    <w:multiLevelType w:val="multilevel"/>
    <w:tmpl w:val="FFFFFFFF"/>
    <w:lvl w:ilvl="0">
      <w:start w:val="10"/>
      <w:numFmt w:val="lowerLetter"/>
      <w:lvlText w:val="%1)"/>
      <w:lvlJc w:val="left"/>
      <w:pPr>
        <w:ind w:left="221"/>
      </w:pPr>
      <w:rPr>
        <w:rFonts w:ascii="Arial" w:hAnsi="Arial" w:cs="Arial"/>
        <w:b w:val="0"/>
        <w:bCs w:val="0"/>
        <w:i w:val="0"/>
        <w:iCs w:val="0"/>
        <w:strike w:val="0"/>
        <w:color w:val="auto"/>
        <w:sz w:val="22"/>
        <w:szCs w:val="22"/>
        <w:u w:val="none"/>
      </w:rPr>
    </w:lvl>
    <w:lvl w:ilvl="1">
      <w:start w:val="3"/>
      <w:numFmt w:val="decimal"/>
      <w:lvlText w:val="30.%2"/>
      <w:lvlJc w:val="left"/>
      <w:pPr>
        <w:ind w:left="221"/>
      </w:pPr>
      <w:rPr>
        <w:rFonts w:ascii="Arial" w:hAnsi="Arial" w:cs="Arial"/>
        <w:b w:val="0"/>
        <w:bCs w:val="0"/>
        <w:i w:val="0"/>
        <w:iCs w:val="0"/>
        <w:strike w:val="0"/>
        <w:color w:val="auto"/>
        <w:sz w:val="22"/>
        <w:szCs w:val="22"/>
        <w:u w:val="none"/>
      </w:rPr>
    </w:lvl>
    <w:lvl w:ilvl="2">
      <w:start w:val="3"/>
      <w:numFmt w:val="decimal"/>
      <w:lvlText w:val="30.%3"/>
      <w:lvlJc w:val="left"/>
      <w:pPr>
        <w:ind w:left="581"/>
      </w:pPr>
      <w:rPr>
        <w:rFonts w:ascii="Arial" w:hAnsi="Arial" w:cs="Arial"/>
        <w:b w:val="0"/>
        <w:bCs w:val="0"/>
        <w:i w:val="0"/>
        <w:iCs w:val="0"/>
        <w:strike w:val="0"/>
        <w:color w:val="auto"/>
        <w:sz w:val="22"/>
        <w:szCs w:val="22"/>
        <w:u w:val="none"/>
      </w:rPr>
    </w:lvl>
    <w:lvl w:ilvl="3">
      <w:start w:val="3"/>
      <w:numFmt w:val="decimal"/>
      <w:lvlText w:val="30.%4"/>
      <w:lvlJc w:val="left"/>
      <w:pPr>
        <w:ind w:left="941"/>
      </w:pPr>
      <w:rPr>
        <w:rFonts w:ascii="Arial" w:hAnsi="Arial" w:cs="Arial"/>
        <w:b w:val="0"/>
        <w:bCs w:val="0"/>
        <w:i w:val="0"/>
        <w:iCs w:val="0"/>
        <w:strike w:val="0"/>
        <w:color w:val="auto"/>
        <w:sz w:val="22"/>
        <w:szCs w:val="22"/>
        <w:u w:val="none"/>
      </w:rPr>
    </w:lvl>
    <w:lvl w:ilvl="4">
      <w:start w:val="3"/>
      <w:numFmt w:val="decimal"/>
      <w:lvlText w:val="30.%5"/>
      <w:lvlJc w:val="left"/>
      <w:pPr>
        <w:ind w:left="1301"/>
      </w:pPr>
      <w:rPr>
        <w:rFonts w:ascii="Arial" w:hAnsi="Arial" w:cs="Arial"/>
        <w:b w:val="0"/>
        <w:bCs w:val="0"/>
        <w:i w:val="0"/>
        <w:iCs w:val="0"/>
        <w:strike w:val="0"/>
        <w:color w:val="auto"/>
        <w:sz w:val="22"/>
        <w:szCs w:val="22"/>
        <w:u w:val="none"/>
      </w:rPr>
    </w:lvl>
    <w:lvl w:ilvl="5">
      <w:start w:val="3"/>
      <w:numFmt w:val="decimal"/>
      <w:lvlText w:val="30.%6"/>
      <w:lvlJc w:val="left"/>
      <w:pPr>
        <w:ind w:left="1661"/>
      </w:pPr>
      <w:rPr>
        <w:rFonts w:ascii="Arial" w:hAnsi="Arial" w:cs="Arial"/>
        <w:b w:val="0"/>
        <w:bCs w:val="0"/>
        <w:i w:val="0"/>
        <w:iCs w:val="0"/>
        <w:strike w:val="0"/>
        <w:color w:val="auto"/>
        <w:sz w:val="22"/>
        <w:szCs w:val="22"/>
        <w:u w:val="none"/>
      </w:rPr>
    </w:lvl>
    <w:lvl w:ilvl="6">
      <w:start w:val="3"/>
      <w:numFmt w:val="decimal"/>
      <w:lvlText w:val="30.%7"/>
      <w:lvlJc w:val="left"/>
      <w:pPr>
        <w:ind w:left="2021"/>
      </w:pPr>
      <w:rPr>
        <w:rFonts w:ascii="Arial" w:hAnsi="Arial" w:cs="Arial"/>
        <w:b w:val="0"/>
        <w:bCs w:val="0"/>
        <w:i w:val="0"/>
        <w:iCs w:val="0"/>
        <w:strike w:val="0"/>
        <w:color w:val="auto"/>
        <w:sz w:val="22"/>
        <w:szCs w:val="22"/>
        <w:u w:val="none"/>
      </w:rPr>
    </w:lvl>
    <w:lvl w:ilvl="7">
      <w:start w:val="3"/>
      <w:numFmt w:val="decimal"/>
      <w:lvlText w:val="30.%8"/>
      <w:lvlJc w:val="left"/>
      <w:pPr>
        <w:ind w:left="2381"/>
      </w:pPr>
      <w:rPr>
        <w:rFonts w:ascii="Arial" w:hAnsi="Arial" w:cs="Arial"/>
        <w:b w:val="0"/>
        <w:bCs w:val="0"/>
        <w:i w:val="0"/>
        <w:iCs w:val="0"/>
        <w:strike w:val="0"/>
        <w:color w:val="auto"/>
        <w:sz w:val="22"/>
        <w:szCs w:val="22"/>
        <w:u w:val="none"/>
      </w:rPr>
    </w:lvl>
    <w:lvl w:ilvl="8">
      <w:start w:val="3"/>
      <w:numFmt w:val="decimal"/>
      <w:lvlText w:val="30.%9"/>
      <w:lvlJc w:val="left"/>
      <w:pPr>
        <w:ind w:left="2741"/>
      </w:pPr>
      <w:rPr>
        <w:rFonts w:ascii="Arial" w:hAnsi="Arial" w:cs="Arial"/>
        <w:b w:val="0"/>
        <w:bCs w:val="0"/>
        <w:i w:val="0"/>
        <w:iCs w:val="0"/>
        <w:strike w:val="0"/>
        <w:color w:val="auto"/>
        <w:sz w:val="22"/>
        <w:szCs w:val="22"/>
        <w:u w:val="none"/>
      </w:rPr>
    </w:lvl>
  </w:abstractNum>
  <w:abstractNum w:abstractNumId="28" w15:restartNumberingAfterBreak="0">
    <w:nsid w:val="0000001D"/>
    <w:multiLevelType w:val="multilevel"/>
    <w:tmpl w:val="FFFFFFFF"/>
    <w:lvl w:ilvl="0">
      <w:start w:val="1"/>
      <w:numFmt w:val="lowerLetter"/>
      <w:lvlText w:val="%1)"/>
      <w:lvlJc w:val="left"/>
      <w:pPr>
        <w:ind w:left="221"/>
      </w:pPr>
      <w:rPr>
        <w:rFonts w:ascii="Arial" w:hAnsi="Arial" w:cs="Arial"/>
        <w:b w:val="0"/>
        <w:bCs w:val="0"/>
        <w:i w:val="0"/>
        <w:iCs w:val="0"/>
        <w:strike w:val="0"/>
        <w:color w:val="auto"/>
        <w:sz w:val="22"/>
        <w:szCs w:val="22"/>
        <w:u w:val="none"/>
      </w:rPr>
    </w:lvl>
    <w:lvl w:ilvl="1">
      <w:start w:val="1"/>
      <w:numFmt w:val="lowerLetter"/>
      <w:lvlText w:val="%2)"/>
      <w:lvlJc w:val="left"/>
      <w:pPr>
        <w:ind w:left="581"/>
      </w:pPr>
      <w:rPr>
        <w:rFonts w:ascii="Arial" w:hAnsi="Arial" w:cs="Arial"/>
        <w:b w:val="0"/>
        <w:bCs w:val="0"/>
        <w:i w:val="0"/>
        <w:iCs w:val="0"/>
        <w:strike w:val="0"/>
        <w:color w:val="auto"/>
        <w:sz w:val="22"/>
        <w:szCs w:val="22"/>
        <w:u w:val="none"/>
      </w:rPr>
    </w:lvl>
    <w:lvl w:ilvl="2">
      <w:start w:val="1"/>
      <w:numFmt w:val="lowerLetter"/>
      <w:lvlText w:val="%3)"/>
      <w:lvlJc w:val="left"/>
      <w:pPr>
        <w:ind w:left="941"/>
      </w:pPr>
      <w:rPr>
        <w:rFonts w:ascii="Arial" w:hAnsi="Arial" w:cs="Arial"/>
        <w:b w:val="0"/>
        <w:bCs w:val="0"/>
        <w:i w:val="0"/>
        <w:iCs w:val="0"/>
        <w:strike w:val="0"/>
        <w:color w:val="auto"/>
        <w:sz w:val="22"/>
        <w:szCs w:val="22"/>
        <w:u w:val="none"/>
      </w:rPr>
    </w:lvl>
    <w:lvl w:ilvl="3">
      <w:start w:val="1"/>
      <w:numFmt w:val="lowerLetter"/>
      <w:lvlText w:val="%4)"/>
      <w:lvlJc w:val="left"/>
      <w:pPr>
        <w:ind w:left="1301"/>
      </w:pPr>
      <w:rPr>
        <w:rFonts w:ascii="Arial" w:hAnsi="Arial" w:cs="Arial"/>
        <w:b w:val="0"/>
        <w:bCs w:val="0"/>
        <w:i w:val="0"/>
        <w:iCs w:val="0"/>
        <w:strike w:val="0"/>
        <w:color w:val="auto"/>
        <w:sz w:val="22"/>
        <w:szCs w:val="22"/>
        <w:u w:val="none"/>
      </w:rPr>
    </w:lvl>
    <w:lvl w:ilvl="4">
      <w:start w:val="1"/>
      <w:numFmt w:val="lowerLetter"/>
      <w:lvlText w:val="%5)"/>
      <w:lvlJc w:val="left"/>
      <w:pPr>
        <w:ind w:left="1661"/>
      </w:pPr>
      <w:rPr>
        <w:rFonts w:ascii="Arial" w:hAnsi="Arial" w:cs="Arial"/>
        <w:b w:val="0"/>
        <w:bCs w:val="0"/>
        <w:i w:val="0"/>
        <w:iCs w:val="0"/>
        <w:strike w:val="0"/>
        <w:color w:val="auto"/>
        <w:sz w:val="22"/>
        <w:szCs w:val="22"/>
        <w:u w:val="none"/>
      </w:rPr>
    </w:lvl>
    <w:lvl w:ilvl="5">
      <w:start w:val="1"/>
      <w:numFmt w:val="lowerLetter"/>
      <w:lvlText w:val="%6)"/>
      <w:lvlJc w:val="left"/>
      <w:pPr>
        <w:ind w:left="2021"/>
      </w:pPr>
      <w:rPr>
        <w:rFonts w:ascii="Arial" w:hAnsi="Arial" w:cs="Arial"/>
        <w:b w:val="0"/>
        <w:bCs w:val="0"/>
        <w:i w:val="0"/>
        <w:iCs w:val="0"/>
        <w:strike w:val="0"/>
        <w:color w:val="auto"/>
        <w:sz w:val="22"/>
        <w:szCs w:val="22"/>
        <w:u w:val="none"/>
      </w:rPr>
    </w:lvl>
    <w:lvl w:ilvl="6">
      <w:start w:val="1"/>
      <w:numFmt w:val="lowerLetter"/>
      <w:lvlText w:val="%7)"/>
      <w:lvlJc w:val="left"/>
      <w:pPr>
        <w:ind w:left="2381"/>
      </w:pPr>
      <w:rPr>
        <w:rFonts w:ascii="Arial" w:hAnsi="Arial" w:cs="Arial"/>
        <w:b w:val="0"/>
        <w:bCs w:val="0"/>
        <w:i w:val="0"/>
        <w:iCs w:val="0"/>
        <w:strike w:val="0"/>
        <w:color w:val="auto"/>
        <w:sz w:val="22"/>
        <w:szCs w:val="22"/>
        <w:u w:val="none"/>
      </w:rPr>
    </w:lvl>
    <w:lvl w:ilvl="7">
      <w:start w:val="1"/>
      <w:numFmt w:val="lowerLetter"/>
      <w:lvlText w:val="%8)"/>
      <w:lvlJc w:val="left"/>
      <w:pPr>
        <w:ind w:left="2741"/>
      </w:pPr>
      <w:rPr>
        <w:rFonts w:ascii="Arial" w:hAnsi="Arial" w:cs="Arial"/>
        <w:b w:val="0"/>
        <w:bCs w:val="0"/>
        <w:i w:val="0"/>
        <w:iCs w:val="0"/>
        <w:strike w:val="0"/>
        <w:color w:val="auto"/>
        <w:sz w:val="22"/>
        <w:szCs w:val="22"/>
        <w:u w:val="none"/>
      </w:rPr>
    </w:lvl>
    <w:lvl w:ilvl="8">
      <w:start w:val="1"/>
      <w:numFmt w:val="lowerLetter"/>
      <w:lvlText w:val="%9)"/>
      <w:lvlJc w:val="left"/>
      <w:pPr>
        <w:ind w:left="3101"/>
      </w:pPr>
      <w:rPr>
        <w:rFonts w:ascii="Arial" w:hAnsi="Arial" w:cs="Arial"/>
        <w:b w:val="0"/>
        <w:bCs w:val="0"/>
        <w:i w:val="0"/>
        <w:iCs w:val="0"/>
        <w:strike w:val="0"/>
        <w:color w:val="auto"/>
        <w:sz w:val="22"/>
        <w:szCs w:val="22"/>
        <w:u w:val="none"/>
      </w:rPr>
    </w:lvl>
  </w:abstractNum>
  <w:abstractNum w:abstractNumId="29" w15:restartNumberingAfterBreak="0">
    <w:nsid w:val="0000001E"/>
    <w:multiLevelType w:val="multilevel"/>
    <w:tmpl w:val="FFFFFFFF"/>
    <w:lvl w:ilvl="0">
      <w:start w:val="5"/>
      <w:numFmt w:val="upperRoman"/>
      <w:lvlText w:val="%1."/>
      <w:lvlJc w:val="left"/>
      <w:pPr>
        <w:ind w:left="221"/>
      </w:pPr>
      <w:rPr>
        <w:rFonts w:ascii="Arial" w:hAnsi="Arial" w:cs="Arial"/>
        <w:b/>
        <w:bCs/>
        <w:i w:val="0"/>
        <w:iCs w:val="0"/>
        <w:strike w:val="0"/>
        <w:color w:val="auto"/>
        <w:sz w:val="22"/>
        <w:szCs w:val="22"/>
        <w:u w:val="none"/>
      </w:rPr>
    </w:lvl>
    <w:lvl w:ilvl="1">
      <w:start w:val="5"/>
      <w:numFmt w:val="upperRoman"/>
      <w:lvlText w:val="%2."/>
      <w:lvlJc w:val="left"/>
      <w:pPr>
        <w:ind w:left="581"/>
      </w:pPr>
      <w:rPr>
        <w:rFonts w:ascii="Arial" w:hAnsi="Arial" w:cs="Arial"/>
        <w:b/>
        <w:bCs/>
        <w:i w:val="0"/>
        <w:iCs w:val="0"/>
        <w:strike w:val="0"/>
        <w:color w:val="auto"/>
        <w:sz w:val="22"/>
        <w:szCs w:val="22"/>
        <w:u w:val="none"/>
      </w:rPr>
    </w:lvl>
    <w:lvl w:ilvl="2">
      <w:start w:val="5"/>
      <w:numFmt w:val="upperRoman"/>
      <w:lvlText w:val="%3."/>
      <w:lvlJc w:val="left"/>
      <w:pPr>
        <w:ind w:left="941"/>
      </w:pPr>
      <w:rPr>
        <w:rFonts w:ascii="Arial" w:hAnsi="Arial" w:cs="Arial"/>
        <w:b/>
        <w:bCs/>
        <w:i w:val="0"/>
        <w:iCs w:val="0"/>
        <w:strike w:val="0"/>
        <w:color w:val="auto"/>
        <w:sz w:val="22"/>
        <w:szCs w:val="22"/>
        <w:u w:val="none"/>
      </w:rPr>
    </w:lvl>
    <w:lvl w:ilvl="3">
      <w:start w:val="5"/>
      <w:numFmt w:val="upperRoman"/>
      <w:lvlText w:val="%4."/>
      <w:lvlJc w:val="left"/>
      <w:pPr>
        <w:ind w:left="1301"/>
      </w:pPr>
      <w:rPr>
        <w:rFonts w:ascii="Arial" w:hAnsi="Arial" w:cs="Arial"/>
        <w:b/>
        <w:bCs/>
        <w:i w:val="0"/>
        <w:iCs w:val="0"/>
        <w:strike w:val="0"/>
        <w:color w:val="auto"/>
        <w:sz w:val="22"/>
        <w:szCs w:val="22"/>
        <w:u w:val="none"/>
      </w:rPr>
    </w:lvl>
    <w:lvl w:ilvl="4">
      <w:start w:val="5"/>
      <w:numFmt w:val="upperRoman"/>
      <w:lvlText w:val="%5."/>
      <w:lvlJc w:val="left"/>
      <w:pPr>
        <w:ind w:left="1661"/>
      </w:pPr>
      <w:rPr>
        <w:rFonts w:ascii="Arial" w:hAnsi="Arial" w:cs="Arial"/>
        <w:b/>
        <w:bCs/>
        <w:i w:val="0"/>
        <w:iCs w:val="0"/>
        <w:strike w:val="0"/>
        <w:color w:val="auto"/>
        <w:sz w:val="22"/>
        <w:szCs w:val="22"/>
        <w:u w:val="none"/>
      </w:rPr>
    </w:lvl>
    <w:lvl w:ilvl="5">
      <w:start w:val="5"/>
      <w:numFmt w:val="upperRoman"/>
      <w:lvlText w:val="%6."/>
      <w:lvlJc w:val="left"/>
      <w:pPr>
        <w:ind w:left="2021"/>
      </w:pPr>
      <w:rPr>
        <w:rFonts w:ascii="Arial" w:hAnsi="Arial" w:cs="Arial"/>
        <w:b/>
        <w:bCs/>
        <w:i w:val="0"/>
        <w:iCs w:val="0"/>
        <w:strike w:val="0"/>
        <w:color w:val="auto"/>
        <w:sz w:val="22"/>
        <w:szCs w:val="22"/>
        <w:u w:val="none"/>
      </w:rPr>
    </w:lvl>
    <w:lvl w:ilvl="6">
      <w:start w:val="5"/>
      <w:numFmt w:val="upperRoman"/>
      <w:lvlText w:val="%7."/>
      <w:lvlJc w:val="left"/>
      <w:pPr>
        <w:ind w:left="2381"/>
      </w:pPr>
      <w:rPr>
        <w:rFonts w:ascii="Arial" w:hAnsi="Arial" w:cs="Arial"/>
        <w:b/>
        <w:bCs/>
        <w:i w:val="0"/>
        <w:iCs w:val="0"/>
        <w:strike w:val="0"/>
        <w:color w:val="auto"/>
        <w:sz w:val="22"/>
        <w:szCs w:val="22"/>
        <w:u w:val="none"/>
      </w:rPr>
    </w:lvl>
    <w:lvl w:ilvl="7">
      <w:start w:val="5"/>
      <w:numFmt w:val="upperRoman"/>
      <w:lvlText w:val="%8."/>
      <w:lvlJc w:val="left"/>
      <w:pPr>
        <w:ind w:left="2741"/>
      </w:pPr>
      <w:rPr>
        <w:rFonts w:ascii="Arial" w:hAnsi="Arial" w:cs="Arial"/>
        <w:b/>
        <w:bCs/>
        <w:i w:val="0"/>
        <w:iCs w:val="0"/>
        <w:strike w:val="0"/>
        <w:color w:val="auto"/>
        <w:sz w:val="22"/>
        <w:szCs w:val="22"/>
        <w:u w:val="none"/>
      </w:rPr>
    </w:lvl>
    <w:lvl w:ilvl="8">
      <w:start w:val="5"/>
      <w:numFmt w:val="upperRoman"/>
      <w:lvlText w:val="%9."/>
      <w:lvlJc w:val="left"/>
      <w:pPr>
        <w:ind w:left="3101"/>
      </w:pPr>
      <w:rPr>
        <w:rFonts w:ascii="Arial" w:hAnsi="Arial" w:cs="Arial"/>
        <w:b/>
        <w:bCs/>
        <w:i w:val="0"/>
        <w:iCs w:val="0"/>
        <w:strike w:val="0"/>
        <w:color w:val="auto"/>
        <w:sz w:val="22"/>
        <w:szCs w:val="22"/>
        <w:u w:val="none"/>
      </w:rPr>
    </w:lvl>
  </w:abstractNum>
  <w:abstractNum w:abstractNumId="30" w15:restartNumberingAfterBreak="0">
    <w:nsid w:val="0000001F"/>
    <w:multiLevelType w:val="multilevel"/>
    <w:tmpl w:val="FFFFFFFF"/>
    <w:lvl w:ilvl="0">
      <w:start w:val="1"/>
      <w:numFmt w:val="lowerLetter"/>
      <w:lvlText w:val="%1)"/>
      <w:lvlJc w:val="left"/>
      <w:pPr>
        <w:ind w:left="221"/>
      </w:pPr>
      <w:rPr>
        <w:rFonts w:ascii="Arial" w:hAnsi="Arial" w:cs="Arial"/>
        <w:b w:val="0"/>
        <w:bCs w:val="0"/>
        <w:i w:val="0"/>
        <w:iCs w:val="0"/>
        <w:strike w:val="0"/>
        <w:color w:val="auto"/>
        <w:sz w:val="22"/>
        <w:szCs w:val="22"/>
        <w:u w:val="none"/>
      </w:rPr>
    </w:lvl>
    <w:lvl w:ilvl="1">
      <w:start w:val="1"/>
      <w:numFmt w:val="lowerLetter"/>
      <w:lvlText w:val="%2)"/>
      <w:lvlJc w:val="left"/>
      <w:pPr>
        <w:ind w:left="581"/>
      </w:pPr>
      <w:rPr>
        <w:rFonts w:ascii="Arial" w:hAnsi="Arial" w:cs="Arial"/>
        <w:b w:val="0"/>
        <w:bCs w:val="0"/>
        <w:i w:val="0"/>
        <w:iCs w:val="0"/>
        <w:strike w:val="0"/>
        <w:color w:val="auto"/>
        <w:sz w:val="22"/>
        <w:szCs w:val="22"/>
        <w:u w:val="none"/>
      </w:rPr>
    </w:lvl>
    <w:lvl w:ilvl="2">
      <w:start w:val="1"/>
      <w:numFmt w:val="lowerLetter"/>
      <w:lvlText w:val="%3)"/>
      <w:lvlJc w:val="left"/>
      <w:pPr>
        <w:ind w:left="941"/>
      </w:pPr>
      <w:rPr>
        <w:rFonts w:ascii="Arial" w:hAnsi="Arial" w:cs="Arial"/>
        <w:b w:val="0"/>
        <w:bCs w:val="0"/>
        <w:i w:val="0"/>
        <w:iCs w:val="0"/>
        <w:strike w:val="0"/>
        <w:color w:val="auto"/>
        <w:sz w:val="22"/>
        <w:szCs w:val="22"/>
        <w:u w:val="none"/>
      </w:rPr>
    </w:lvl>
    <w:lvl w:ilvl="3">
      <w:start w:val="1"/>
      <w:numFmt w:val="lowerLetter"/>
      <w:lvlText w:val="%4)"/>
      <w:lvlJc w:val="left"/>
      <w:pPr>
        <w:ind w:left="1301"/>
      </w:pPr>
      <w:rPr>
        <w:rFonts w:ascii="Arial" w:hAnsi="Arial" w:cs="Arial"/>
        <w:b w:val="0"/>
        <w:bCs w:val="0"/>
        <w:i w:val="0"/>
        <w:iCs w:val="0"/>
        <w:strike w:val="0"/>
        <w:color w:val="auto"/>
        <w:sz w:val="22"/>
        <w:szCs w:val="22"/>
        <w:u w:val="none"/>
      </w:rPr>
    </w:lvl>
    <w:lvl w:ilvl="4">
      <w:start w:val="1"/>
      <w:numFmt w:val="lowerLetter"/>
      <w:lvlText w:val="%5)"/>
      <w:lvlJc w:val="left"/>
      <w:pPr>
        <w:ind w:left="1661"/>
      </w:pPr>
      <w:rPr>
        <w:rFonts w:ascii="Arial" w:hAnsi="Arial" w:cs="Arial"/>
        <w:b w:val="0"/>
        <w:bCs w:val="0"/>
        <w:i w:val="0"/>
        <w:iCs w:val="0"/>
        <w:strike w:val="0"/>
        <w:color w:val="auto"/>
        <w:sz w:val="22"/>
        <w:szCs w:val="22"/>
        <w:u w:val="none"/>
      </w:rPr>
    </w:lvl>
    <w:lvl w:ilvl="5">
      <w:start w:val="1"/>
      <w:numFmt w:val="lowerLetter"/>
      <w:lvlText w:val="%6)"/>
      <w:lvlJc w:val="left"/>
      <w:pPr>
        <w:ind w:left="2021"/>
      </w:pPr>
      <w:rPr>
        <w:rFonts w:ascii="Arial" w:hAnsi="Arial" w:cs="Arial"/>
        <w:b w:val="0"/>
        <w:bCs w:val="0"/>
        <w:i w:val="0"/>
        <w:iCs w:val="0"/>
        <w:strike w:val="0"/>
        <w:color w:val="auto"/>
        <w:sz w:val="22"/>
        <w:szCs w:val="22"/>
        <w:u w:val="none"/>
      </w:rPr>
    </w:lvl>
    <w:lvl w:ilvl="6">
      <w:start w:val="1"/>
      <w:numFmt w:val="lowerLetter"/>
      <w:lvlText w:val="%7)"/>
      <w:lvlJc w:val="left"/>
      <w:pPr>
        <w:ind w:left="2381"/>
      </w:pPr>
      <w:rPr>
        <w:rFonts w:ascii="Arial" w:hAnsi="Arial" w:cs="Arial"/>
        <w:b w:val="0"/>
        <w:bCs w:val="0"/>
        <w:i w:val="0"/>
        <w:iCs w:val="0"/>
        <w:strike w:val="0"/>
        <w:color w:val="auto"/>
        <w:sz w:val="22"/>
        <w:szCs w:val="22"/>
        <w:u w:val="none"/>
      </w:rPr>
    </w:lvl>
    <w:lvl w:ilvl="7">
      <w:start w:val="1"/>
      <w:numFmt w:val="lowerLetter"/>
      <w:lvlText w:val="%8)"/>
      <w:lvlJc w:val="left"/>
      <w:pPr>
        <w:ind w:left="2741"/>
      </w:pPr>
      <w:rPr>
        <w:rFonts w:ascii="Arial" w:hAnsi="Arial" w:cs="Arial"/>
        <w:b w:val="0"/>
        <w:bCs w:val="0"/>
        <w:i w:val="0"/>
        <w:iCs w:val="0"/>
        <w:strike w:val="0"/>
        <w:color w:val="auto"/>
        <w:sz w:val="22"/>
        <w:szCs w:val="22"/>
        <w:u w:val="none"/>
      </w:rPr>
    </w:lvl>
    <w:lvl w:ilvl="8">
      <w:start w:val="1"/>
      <w:numFmt w:val="lowerLetter"/>
      <w:lvlText w:val="%9)"/>
      <w:lvlJc w:val="left"/>
      <w:pPr>
        <w:ind w:left="3101"/>
      </w:pPr>
      <w:rPr>
        <w:rFonts w:ascii="Arial" w:hAnsi="Arial" w:cs="Arial"/>
        <w:b w:val="0"/>
        <w:bCs w:val="0"/>
        <w:i w:val="0"/>
        <w:iCs w:val="0"/>
        <w:strike w:val="0"/>
        <w:color w:val="auto"/>
        <w:sz w:val="22"/>
        <w:szCs w:val="22"/>
        <w:u w:val="none"/>
      </w:rPr>
    </w:lvl>
  </w:abstractNum>
  <w:abstractNum w:abstractNumId="31" w15:restartNumberingAfterBreak="0">
    <w:nsid w:val="00000020"/>
    <w:multiLevelType w:val="multilevel"/>
    <w:tmpl w:val="FFFFFFFF"/>
    <w:lvl w:ilvl="0">
      <w:start w:val="1"/>
      <w:numFmt w:val="upperLetter"/>
      <w:lvlText w:val="%1."/>
      <w:lvlJc w:val="left"/>
      <w:pPr>
        <w:ind w:left="221"/>
      </w:pPr>
      <w:rPr>
        <w:rFonts w:ascii="Arial" w:hAnsi="Arial" w:cs="Arial"/>
        <w:b/>
        <w:bCs/>
        <w:i w:val="0"/>
        <w:iCs w:val="0"/>
        <w:strike w:val="0"/>
        <w:color w:val="auto"/>
        <w:sz w:val="22"/>
        <w:szCs w:val="22"/>
        <w:u w:val="none"/>
      </w:rPr>
    </w:lvl>
    <w:lvl w:ilvl="1">
      <w:start w:val="1"/>
      <w:numFmt w:val="upperLetter"/>
      <w:lvlText w:val="%2."/>
      <w:lvlJc w:val="left"/>
      <w:pPr>
        <w:ind w:left="581"/>
      </w:pPr>
      <w:rPr>
        <w:rFonts w:ascii="Arial" w:hAnsi="Arial" w:cs="Arial"/>
        <w:b/>
        <w:bCs/>
        <w:i w:val="0"/>
        <w:iCs w:val="0"/>
        <w:strike w:val="0"/>
        <w:color w:val="auto"/>
        <w:sz w:val="22"/>
        <w:szCs w:val="22"/>
        <w:u w:val="none"/>
      </w:rPr>
    </w:lvl>
    <w:lvl w:ilvl="2">
      <w:start w:val="1"/>
      <w:numFmt w:val="upperLetter"/>
      <w:lvlText w:val="%3."/>
      <w:lvlJc w:val="left"/>
      <w:pPr>
        <w:ind w:left="941"/>
      </w:pPr>
      <w:rPr>
        <w:rFonts w:ascii="Arial" w:hAnsi="Arial" w:cs="Arial"/>
        <w:b/>
        <w:bCs/>
        <w:i w:val="0"/>
        <w:iCs w:val="0"/>
        <w:strike w:val="0"/>
        <w:color w:val="auto"/>
        <w:sz w:val="22"/>
        <w:szCs w:val="22"/>
        <w:u w:val="none"/>
      </w:rPr>
    </w:lvl>
    <w:lvl w:ilvl="3">
      <w:start w:val="1"/>
      <w:numFmt w:val="upperLetter"/>
      <w:lvlText w:val="%4."/>
      <w:lvlJc w:val="left"/>
      <w:pPr>
        <w:ind w:left="1301"/>
      </w:pPr>
      <w:rPr>
        <w:rFonts w:ascii="Arial" w:hAnsi="Arial" w:cs="Arial"/>
        <w:b/>
        <w:bCs/>
        <w:i w:val="0"/>
        <w:iCs w:val="0"/>
        <w:strike w:val="0"/>
        <w:color w:val="auto"/>
        <w:sz w:val="22"/>
        <w:szCs w:val="22"/>
        <w:u w:val="none"/>
      </w:rPr>
    </w:lvl>
    <w:lvl w:ilvl="4">
      <w:start w:val="1"/>
      <w:numFmt w:val="upperLetter"/>
      <w:lvlText w:val="%5."/>
      <w:lvlJc w:val="left"/>
      <w:pPr>
        <w:ind w:left="1661"/>
      </w:pPr>
      <w:rPr>
        <w:rFonts w:ascii="Arial" w:hAnsi="Arial" w:cs="Arial"/>
        <w:b/>
        <w:bCs/>
        <w:i w:val="0"/>
        <w:iCs w:val="0"/>
        <w:strike w:val="0"/>
        <w:color w:val="auto"/>
        <w:sz w:val="22"/>
        <w:szCs w:val="22"/>
        <w:u w:val="none"/>
      </w:rPr>
    </w:lvl>
    <w:lvl w:ilvl="5">
      <w:start w:val="1"/>
      <w:numFmt w:val="upperLetter"/>
      <w:lvlText w:val="%6."/>
      <w:lvlJc w:val="left"/>
      <w:pPr>
        <w:ind w:left="2021"/>
      </w:pPr>
      <w:rPr>
        <w:rFonts w:ascii="Arial" w:hAnsi="Arial" w:cs="Arial"/>
        <w:b/>
        <w:bCs/>
        <w:i w:val="0"/>
        <w:iCs w:val="0"/>
        <w:strike w:val="0"/>
        <w:color w:val="auto"/>
        <w:sz w:val="22"/>
        <w:szCs w:val="22"/>
        <w:u w:val="none"/>
      </w:rPr>
    </w:lvl>
    <w:lvl w:ilvl="6">
      <w:start w:val="1"/>
      <w:numFmt w:val="upperLetter"/>
      <w:lvlText w:val="%7."/>
      <w:lvlJc w:val="left"/>
      <w:pPr>
        <w:ind w:left="2381"/>
      </w:pPr>
      <w:rPr>
        <w:rFonts w:ascii="Arial" w:hAnsi="Arial" w:cs="Arial"/>
        <w:b/>
        <w:bCs/>
        <w:i w:val="0"/>
        <w:iCs w:val="0"/>
        <w:strike w:val="0"/>
        <w:color w:val="auto"/>
        <w:sz w:val="22"/>
        <w:szCs w:val="22"/>
        <w:u w:val="none"/>
      </w:rPr>
    </w:lvl>
    <w:lvl w:ilvl="7">
      <w:start w:val="1"/>
      <w:numFmt w:val="upperLetter"/>
      <w:lvlText w:val="%8."/>
      <w:lvlJc w:val="left"/>
      <w:pPr>
        <w:ind w:left="2741"/>
      </w:pPr>
      <w:rPr>
        <w:rFonts w:ascii="Arial" w:hAnsi="Arial" w:cs="Arial"/>
        <w:b/>
        <w:bCs/>
        <w:i w:val="0"/>
        <w:iCs w:val="0"/>
        <w:strike w:val="0"/>
        <w:color w:val="auto"/>
        <w:sz w:val="22"/>
        <w:szCs w:val="22"/>
        <w:u w:val="none"/>
      </w:rPr>
    </w:lvl>
    <w:lvl w:ilvl="8">
      <w:start w:val="1"/>
      <w:numFmt w:val="upperLetter"/>
      <w:lvlText w:val="%9."/>
      <w:lvlJc w:val="left"/>
      <w:pPr>
        <w:ind w:left="3101"/>
      </w:pPr>
      <w:rPr>
        <w:rFonts w:ascii="Arial" w:hAnsi="Arial" w:cs="Arial"/>
        <w:b/>
        <w:bCs/>
        <w:i w:val="0"/>
        <w:iCs w:val="0"/>
        <w:strike w:val="0"/>
        <w:color w:val="auto"/>
        <w:sz w:val="22"/>
        <w:szCs w:val="22"/>
        <w:u w:val="none"/>
      </w:rPr>
    </w:lvl>
  </w:abstractNum>
  <w:abstractNum w:abstractNumId="32" w15:restartNumberingAfterBreak="0">
    <w:nsid w:val="00000021"/>
    <w:multiLevelType w:val="multilevel"/>
    <w:tmpl w:val="FFFFFFFF"/>
    <w:lvl w:ilvl="0">
      <w:start w:val="1"/>
      <w:numFmt w:val="upperLetter"/>
      <w:lvlText w:val="%1."/>
      <w:lvlJc w:val="left"/>
      <w:pPr>
        <w:ind w:left="221"/>
      </w:pPr>
      <w:rPr>
        <w:rFonts w:ascii="Arial" w:hAnsi="Arial" w:cs="Arial"/>
        <w:b w:val="0"/>
        <w:bCs w:val="0"/>
        <w:i/>
        <w:iCs/>
        <w:strike w:val="0"/>
        <w:color w:val="auto"/>
        <w:sz w:val="22"/>
        <w:szCs w:val="22"/>
        <w:u w:val="none"/>
      </w:rPr>
    </w:lvl>
    <w:lvl w:ilvl="1">
      <w:start w:val="1"/>
      <w:numFmt w:val="upperLetter"/>
      <w:lvlText w:val="%2."/>
      <w:lvlJc w:val="left"/>
      <w:pPr>
        <w:ind w:left="581"/>
      </w:pPr>
      <w:rPr>
        <w:rFonts w:ascii="Arial" w:hAnsi="Arial" w:cs="Arial"/>
        <w:b w:val="0"/>
        <w:bCs w:val="0"/>
        <w:i/>
        <w:iCs/>
        <w:strike w:val="0"/>
        <w:color w:val="auto"/>
        <w:sz w:val="22"/>
        <w:szCs w:val="22"/>
        <w:u w:val="none"/>
      </w:rPr>
    </w:lvl>
    <w:lvl w:ilvl="2">
      <w:start w:val="1"/>
      <w:numFmt w:val="upperLetter"/>
      <w:lvlText w:val="%3."/>
      <w:lvlJc w:val="left"/>
      <w:pPr>
        <w:ind w:left="941"/>
      </w:pPr>
      <w:rPr>
        <w:rFonts w:ascii="Arial" w:hAnsi="Arial" w:cs="Arial"/>
        <w:b w:val="0"/>
        <w:bCs w:val="0"/>
        <w:i/>
        <w:iCs/>
        <w:strike w:val="0"/>
        <w:color w:val="auto"/>
        <w:sz w:val="22"/>
        <w:szCs w:val="22"/>
        <w:u w:val="none"/>
      </w:rPr>
    </w:lvl>
    <w:lvl w:ilvl="3">
      <w:start w:val="1"/>
      <w:numFmt w:val="upperLetter"/>
      <w:lvlText w:val="%4."/>
      <w:lvlJc w:val="left"/>
      <w:pPr>
        <w:ind w:left="1301"/>
      </w:pPr>
      <w:rPr>
        <w:rFonts w:ascii="Arial" w:hAnsi="Arial" w:cs="Arial"/>
        <w:b w:val="0"/>
        <w:bCs w:val="0"/>
        <w:i/>
        <w:iCs/>
        <w:strike w:val="0"/>
        <w:color w:val="auto"/>
        <w:sz w:val="22"/>
        <w:szCs w:val="22"/>
        <w:u w:val="none"/>
      </w:rPr>
    </w:lvl>
    <w:lvl w:ilvl="4">
      <w:start w:val="1"/>
      <w:numFmt w:val="upperLetter"/>
      <w:lvlText w:val="%5."/>
      <w:lvlJc w:val="left"/>
      <w:pPr>
        <w:ind w:left="1661"/>
      </w:pPr>
      <w:rPr>
        <w:rFonts w:ascii="Arial" w:hAnsi="Arial" w:cs="Arial"/>
        <w:b w:val="0"/>
        <w:bCs w:val="0"/>
        <w:i/>
        <w:iCs/>
        <w:strike w:val="0"/>
        <w:color w:val="auto"/>
        <w:sz w:val="22"/>
        <w:szCs w:val="22"/>
        <w:u w:val="none"/>
      </w:rPr>
    </w:lvl>
    <w:lvl w:ilvl="5">
      <w:start w:val="1"/>
      <w:numFmt w:val="upperLetter"/>
      <w:lvlText w:val="%6."/>
      <w:lvlJc w:val="left"/>
      <w:pPr>
        <w:ind w:left="2021"/>
      </w:pPr>
      <w:rPr>
        <w:rFonts w:ascii="Arial" w:hAnsi="Arial" w:cs="Arial"/>
        <w:b w:val="0"/>
        <w:bCs w:val="0"/>
        <w:i/>
        <w:iCs/>
        <w:strike w:val="0"/>
        <w:color w:val="auto"/>
        <w:sz w:val="22"/>
        <w:szCs w:val="22"/>
        <w:u w:val="none"/>
      </w:rPr>
    </w:lvl>
    <w:lvl w:ilvl="6">
      <w:start w:val="1"/>
      <w:numFmt w:val="upperLetter"/>
      <w:lvlText w:val="%7."/>
      <w:lvlJc w:val="left"/>
      <w:pPr>
        <w:ind w:left="2381"/>
      </w:pPr>
      <w:rPr>
        <w:rFonts w:ascii="Arial" w:hAnsi="Arial" w:cs="Arial"/>
        <w:b w:val="0"/>
        <w:bCs w:val="0"/>
        <w:i/>
        <w:iCs/>
        <w:strike w:val="0"/>
        <w:color w:val="auto"/>
        <w:sz w:val="22"/>
        <w:szCs w:val="22"/>
        <w:u w:val="none"/>
      </w:rPr>
    </w:lvl>
    <w:lvl w:ilvl="7">
      <w:start w:val="1"/>
      <w:numFmt w:val="upperLetter"/>
      <w:lvlText w:val="%8."/>
      <w:lvlJc w:val="left"/>
      <w:pPr>
        <w:ind w:left="2741"/>
      </w:pPr>
      <w:rPr>
        <w:rFonts w:ascii="Arial" w:hAnsi="Arial" w:cs="Arial"/>
        <w:b w:val="0"/>
        <w:bCs w:val="0"/>
        <w:i/>
        <w:iCs/>
        <w:strike w:val="0"/>
        <w:color w:val="auto"/>
        <w:sz w:val="22"/>
        <w:szCs w:val="22"/>
        <w:u w:val="none"/>
      </w:rPr>
    </w:lvl>
    <w:lvl w:ilvl="8">
      <w:start w:val="1"/>
      <w:numFmt w:val="upperLetter"/>
      <w:lvlText w:val="%9."/>
      <w:lvlJc w:val="left"/>
      <w:pPr>
        <w:ind w:left="3101"/>
      </w:pPr>
      <w:rPr>
        <w:rFonts w:ascii="Arial" w:hAnsi="Arial" w:cs="Arial"/>
        <w:b w:val="0"/>
        <w:bCs w:val="0"/>
        <w:i/>
        <w:iCs/>
        <w:strike w:val="0"/>
        <w:color w:val="auto"/>
        <w:sz w:val="22"/>
        <w:szCs w:val="22"/>
        <w:u w:val="none"/>
      </w:rPr>
    </w:lvl>
  </w:abstractNum>
  <w:abstractNum w:abstractNumId="33" w15:restartNumberingAfterBreak="0">
    <w:nsid w:val="00000022"/>
    <w:multiLevelType w:val="multilevel"/>
    <w:tmpl w:val="FFFFFFFF"/>
    <w:lvl w:ilvl="0">
      <w:start w:val="2"/>
      <w:numFmt w:val="upperLetter"/>
      <w:lvlText w:val="%1."/>
      <w:lvlJc w:val="left"/>
      <w:pPr>
        <w:ind w:left="221"/>
      </w:pPr>
      <w:rPr>
        <w:rFonts w:ascii="Arial" w:hAnsi="Arial" w:cs="Arial"/>
        <w:b w:val="0"/>
        <w:bCs w:val="0"/>
        <w:i/>
        <w:iCs/>
        <w:strike w:val="0"/>
        <w:color w:val="auto"/>
        <w:sz w:val="22"/>
        <w:szCs w:val="22"/>
        <w:u w:val="none"/>
      </w:rPr>
    </w:lvl>
    <w:lvl w:ilvl="1">
      <w:start w:val="1"/>
      <w:numFmt w:val="decimal"/>
      <w:lvlText w:val="39.%2"/>
      <w:lvlJc w:val="left"/>
      <w:pPr>
        <w:ind w:left="1" w:hanging="1"/>
      </w:pPr>
      <w:rPr>
        <w:rFonts w:ascii="Arial" w:hAnsi="Arial" w:cs="Arial"/>
        <w:b w:val="0"/>
        <w:bCs w:val="0"/>
        <w:i w:val="0"/>
        <w:iCs w:val="0"/>
        <w:strike w:val="0"/>
        <w:color w:val="auto"/>
        <w:sz w:val="22"/>
        <w:szCs w:val="22"/>
        <w:u w:val="none"/>
      </w:rPr>
    </w:lvl>
    <w:lvl w:ilvl="2">
      <w:start w:val="1"/>
      <w:numFmt w:val="decimal"/>
      <w:lvlText w:val="39.%3"/>
      <w:lvlJc w:val="left"/>
      <w:pPr>
        <w:ind w:left="361" w:hanging="1"/>
      </w:pPr>
      <w:rPr>
        <w:rFonts w:ascii="Arial" w:hAnsi="Arial" w:cs="Arial"/>
        <w:b w:val="0"/>
        <w:bCs w:val="0"/>
        <w:i w:val="0"/>
        <w:iCs w:val="0"/>
        <w:strike w:val="0"/>
        <w:color w:val="auto"/>
        <w:sz w:val="22"/>
        <w:szCs w:val="22"/>
        <w:u w:val="none"/>
      </w:rPr>
    </w:lvl>
    <w:lvl w:ilvl="3">
      <w:start w:val="1"/>
      <w:numFmt w:val="decimal"/>
      <w:lvlText w:val="39.%4"/>
      <w:lvlJc w:val="left"/>
      <w:pPr>
        <w:ind w:left="721" w:hanging="1"/>
      </w:pPr>
      <w:rPr>
        <w:rFonts w:ascii="Arial" w:hAnsi="Arial" w:cs="Arial"/>
        <w:b w:val="0"/>
        <w:bCs w:val="0"/>
        <w:i w:val="0"/>
        <w:iCs w:val="0"/>
        <w:strike w:val="0"/>
        <w:color w:val="auto"/>
        <w:sz w:val="22"/>
        <w:szCs w:val="22"/>
        <w:u w:val="none"/>
      </w:rPr>
    </w:lvl>
    <w:lvl w:ilvl="4">
      <w:start w:val="1"/>
      <w:numFmt w:val="decimal"/>
      <w:lvlText w:val="39.%5"/>
      <w:lvlJc w:val="left"/>
      <w:pPr>
        <w:ind w:left="1081" w:hanging="1"/>
      </w:pPr>
      <w:rPr>
        <w:rFonts w:ascii="Arial" w:hAnsi="Arial" w:cs="Arial"/>
        <w:b w:val="0"/>
        <w:bCs w:val="0"/>
        <w:i w:val="0"/>
        <w:iCs w:val="0"/>
        <w:strike w:val="0"/>
        <w:color w:val="auto"/>
        <w:sz w:val="22"/>
        <w:szCs w:val="22"/>
        <w:u w:val="none"/>
      </w:rPr>
    </w:lvl>
    <w:lvl w:ilvl="5">
      <w:start w:val="1"/>
      <w:numFmt w:val="decimal"/>
      <w:lvlText w:val="39.%6"/>
      <w:lvlJc w:val="left"/>
      <w:pPr>
        <w:ind w:left="1441" w:hanging="1"/>
      </w:pPr>
      <w:rPr>
        <w:rFonts w:ascii="Arial" w:hAnsi="Arial" w:cs="Arial"/>
        <w:b w:val="0"/>
        <w:bCs w:val="0"/>
        <w:i w:val="0"/>
        <w:iCs w:val="0"/>
        <w:strike w:val="0"/>
        <w:color w:val="auto"/>
        <w:sz w:val="22"/>
        <w:szCs w:val="22"/>
        <w:u w:val="none"/>
      </w:rPr>
    </w:lvl>
    <w:lvl w:ilvl="6">
      <w:start w:val="1"/>
      <w:numFmt w:val="decimal"/>
      <w:lvlText w:val="39.%7"/>
      <w:lvlJc w:val="left"/>
      <w:pPr>
        <w:ind w:left="1801" w:hanging="1"/>
      </w:pPr>
      <w:rPr>
        <w:rFonts w:ascii="Arial" w:hAnsi="Arial" w:cs="Arial"/>
        <w:b w:val="0"/>
        <w:bCs w:val="0"/>
        <w:i w:val="0"/>
        <w:iCs w:val="0"/>
        <w:strike w:val="0"/>
        <w:color w:val="auto"/>
        <w:sz w:val="22"/>
        <w:szCs w:val="22"/>
        <w:u w:val="none"/>
      </w:rPr>
    </w:lvl>
    <w:lvl w:ilvl="7">
      <w:start w:val="1"/>
      <w:numFmt w:val="decimal"/>
      <w:lvlText w:val="39.%8"/>
      <w:lvlJc w:val="left"/>
      <w:pPr>
        <w:ind w:left="2161" w:hanging="1"/>
      </w:pPr>
      <w:rPr>
        <w:rFonts w:ascii="Arial" w:hAnsi="Arial" w:cs="Arial"/>
        <w:b w:val="0"/>
        <w:bCs w:val="0"/>
        <w:i w:val="0"/>
        <w:iCs w:val="0"/>
        <w:strike w:val="0"/>
        <w:color w:val="auto"/>
        <w:sz w:val="22"/>
        <w:szCs w:val="22"/>
        <w:u w:val="none"/>
      </w:rPr>
    </w:lvl>
    <w:lvl w:ilvl="8">
      <w:start w:val="1"/>
      <w:numFmt w:val="decimal"/>
      <w:lvlText w:val="39.%9"/>
      <w:lvlJc w:val="left"/>
      <w:pPr>
        <w:ind w:left="2521" w:hanging="1"/>
      </w:pPr>
      <w:rPr>
        <w:rFonts w:ascii="Arial" w:hAnsi="Arial" w:cs="Arial"/>
        <w:b w:val="0"/>
        <w:bCs w:val="0"/>
        <w:i w:val="0"/>
        <w:iCs w:val="0"/>
        <w:strike w:val="0"/>
        <w:color w:val="auto"/>
        <w:sz w:val="22"/>
        <w:szCs w:val="22"/>
        <w:u w:val="none"/>
      </w:rPr>
    </w:lvl>
  </w:abstractNum>
  <w:abstractNum w:abstractNumId="34" w15:restartNumberingAfterBreak="0">
    <w:nsid w:val="0C2A69FD"/>
    <w:multiLevelType w:val="hybridMultilevel"/>
    <w:tmpl w:val="FFFFFFFF"/>
    <w:lvl w:ilvl="0" w:tplc="97B8F4AA">
      <w:numFmt w:val="bullet"/>
      <w:lvlText w:val="-"/>
      <w:lvlJc w:val="left"/>
      <w:pPr>
        <w:ind w:left="584" w:hanging="360"/>
      </w:pPr>
      <w:rPr>
        <w:rFonts w:ascii="Courier New" w:eastAsia="Times New Roman" w:hAnsi="Courier New" w:hint="default"/>
        <w:w w:val="100"/>
        <w:sz w:val="22"/>
      </w:rPr>
    </w:lvl>
    <w:lvl w:ilvl="1" w:tplc="BC28FFD2">
      <w:numFmt w:val="bullet"/>
      <w:lvlText w:val="•"/>
      <w:lvlJc w:val="left"/>
      <w:pPr>
        <w:ind w:left="1446" w:hanging="360"/>
      </w:pPr>
    </w:lvl>
    <w:lvl w:ilvl="2" w:tplc="AE8E1870">
      <w:numFmt w:val="bullet"/>
      <w:lvlText w:val="•"/>
      <w:lvlJc w:val="left"/>
      <w:pPr>
        <w:ind w:left="2312" w:hanging="360"/>
      </w:pPr>
    </w:lvl>
    <w:lvl w:ilvl="3" w:tplc="DB701BEC">
      <w:numFmt w:val="bullet"/>
      <w:lvlText w:val="•"/>
      <w:lvlJc w:val="left"/>
      <w:pPr>
        <w:ind w:left="3178" w:hanging="360"/>
      </w:pPr>
    </w:lvl>
    <w:lvl w:ilvl="4" w:tplc="A79A5780">
      <w:numFmt w:val="bullet"/>
      <w:lvlText w:val="•"/>
      <w:lvlJc w:val="left"/>
      <w:pPr>
        <w:ind w:left="4044" w:hanging="360"/>
      </w:pPr>
    </w:lvl>
    <w:lvl w:ilvl="5" w:tplc="47829944">
      <w:numFmt w:val="bullet"/>
      <w:lvlText w:val="•"/>
      <w:lvlJc w:val="left"/>
      <w:pPr>
        <w:ind w:left="4910" w:hanging="360"/>
      </w:pPr>
    </w:lvl>
    <w:lvl w:ilvl="6" w:tplc="67467D2A">
      <w:numFmt w:val="bullet"/>
      <w:lvlText w:val="•"/>
      <w:lvlJc w:val="left"/>
      <w:pPr>
        <w:ind w:left="5776" w:hanging="360"/>
      </w:pPr>
    </w:lvl>
    <w:lvl w:ilvl="7" w:tplc="32A8D0A6">
      <w:numFmt w:val="bullet"/>
      <w:lvlText w:val="•"/>
      <w:lvlJc w:val="left"/>
      <w:pPr>
        <w:ind w:left="6642" w:hanging="360"/>
      </w:pPr>
    </w:lvl>
    <w:lvl w:ilvl="8" w:tplc="2B6293A8">
      <w:numFmt w:val="bullet"/>
      <w:lvlText w:val="•"/>
      <w:lvlJc w:val="left"/>
      <w:pPr>
        <w:ind w:left="7508" w:hanging="360"/>
      </w:pPr>
    </w:lvl>
  </w:abstractNum>
  <w:abstractNum w:abstractNumId="35" w15:restartNumberingAfterBreak="0">
    <w:nsid w:val="1B067874"/>
    <w:multiLevelType w:val="hybridMultilevel"/>
    <w:tmpl w:val="7ECA85C8"/>
    <w:lvl w:ilvl="0" w:tplc="BCFA4C20">
      <w:start w:val="1"/>
      <w:numFmt w:val="lowerLetter"/>
      <w:lvlText w:val="%1)"/>
      <w:lvlJc w:val="left"/>
      <w:pPr>
        <w:ind w:left="101" w:hanging="259"/>
      </w:pPr>
      <w:rPr>
        <w:rFonts w:ascii="Arial" w:eastAsia="Arial" w:hAnsi="Arial" w:cs="Arial" w:hint="default"/>
        <w:spacing w:val="-1"/>
        <w:w w:val="100"/>
        <w:sz w:val="22"/>
        <w:szCs w:val="22"/>
      </w:rPr>
    </w:lvl>
    <w:lvl w:ilvl="1" w:tplc="E7E4B30E">
      <w:numFmt w:val="bullet"/>
      <w:lvlText w:val="•"/>
      <w:lvlJc w:val="left"/>
      <w:pPr>
        <w:ind w:left="1080" w:hanging="259"/>
      </w:pPr>
      <w:rPr>
        <w:rFonts w:hint="default"/>
      </w:rPr>
    </w:lvl>
    <w:lvl w:ilvl="2" w:tplc="B97C5F5E">
      <w:numFmt w:val="bullet"/>
      <w:lvlText w:val="•"/>
      <w:lvlJc w:val="left"/>
      <w:pPr>
        <w:ind w:left="2061" w:hanging="259"/>
      </w:pPr>
      <w:rPr>
        <w:rFonts w:hint="default"/>
      </w:rPr>
    </w:lvl>
    <w:lvl w:ilvl="3" w:tplc="FB00CA92">
      <w:numFmt w:val="bullet"/>
      <w:lvlText w:val="•"/>
      <w:lvlJc w:val="left"/>
      <w:pPr>
        <w:ind w:left="3041" w:hanging="259"/>
      </w:pPr>
      <w:rPr>
        <w:rFonts w:hint="default"/>
      </w:rPr>
    </w:lvl>
    <w:lvl w:ilvl="4" w:tplc="C658C8F8">
      <w:numFmt w:val="bullet"/>
      <w:lvlText w:val="•"/>
      <w:lvlJc w:val="left"/>
      <w:pPr>
        <w:ind w:left="4022" w:hanging="259"/>
      </w:pPr>
      <w:rPr>
        <w:rFonts w:hint="default"/>
      </w:rPr>
    </w:lvl>
    <w:lvl w:ilvl="5" w:tplc="8A684D10">
      <w:numFmt w:val="bullet"/>
      <w:lvlText w:val="•"/>
      <w:lvlJc w:val="left"/>
      <w:pPr>
        <w:ind w:left="5003" w:hanging="259"/>
      </w:pPr>
      <w:rPr>
        <w:rFonts w:hint="default"/>
      </w:rPr>
    </w:lvl>
    <w:lvl w:ilvl="6" w:tplc="E60E45A4">
      <w:numFmt w:val="bullet"/>
      <w:lvlText w:val="•"/>
      <w:lvlJc w:val="left"/>
      <w:pPr>
        <w:ind w:left="5983" w:hanging="259"/>
      </w:pPr>
      <w:rPr>
        <w:rFonts w:hint="default"/>
      </w:rPr>
    </w:lvl>
    <w:lvl w:ilvl="7" w:tplc="06DA1DAC">
      <w:numFmt w:val="bullet"/>
      <w:lvlText w:val="•"/>
      <w:lvlJc w:val="left"/>
      <w:pPr>
        <w:ind w:left="6964" w:hanging="259"/>
      </w:pPr>
      <w:rPr>
        <w:rFonts w:hint="default"/>
      </w:rPr>
    </w:lvl>
    <w:lvl w:ilvl="8" w:tplc="ACDAD224">
      <w:numFmt w:val="bullet"/>
      <w:lvlText w:val="•"/>
      <w:lvlJc w:val="left"/>
      <w:pPr>
        <w:ind w:left="7944" w:hanging="259"/>
      </w:pPr>
      <w:rPr>
        <w:rFonts w:hint="default"/>
      </w:rPr>
    </w:lvl>
  </w:abstractNum>
  <w:abstractNum w:abstractNumId="36" w15:restartNumberingAfterBreak="0">
    <w:nsid w:val="202868AD"/>
    <w:multiLevelType w:val="multilevel"/>
    <w:tmpl w:val="1FA2EECA"/>
    <w:lvl w:ilvl="0">
      <w:start w:val="1"/>
      <w:numFmt w:val="upperLetter"/>
      <w:lvlText w:val="%1"/>
      <w:lvlJc w:val="left"/>
      <w:pPr>
        <w:ind w:left="101" w:hanging="423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1" w:hanging="423"/>
      </w:pPr>
      <w:rPr>
        <w:rFonts w:ascii="Arial" w:eastAsia="Arial" w:hAnsi="Arial" w:cs="Arial" w:hint="default"/>
        <w:spacing w:val="-31"/>
        <w:w w:val="100"/>
        <w:sz w:val="22"/>
        <w:szCs w:val="22"/>
        <w:u w:val="single" w:color="000000"/>
      </w:rPr>
    </w:lvl>
    <w:lvl w:ilvl="2">
      <w:numFmt w:val="bullet"/>
      <w:lvlText w:val=""/>
      <w:lvlJc w:val="left"/>
      <w:pPr>
        <w:ind w:left="685" w:hanging="360"/>
      </w:pPr>
      <w:rPr>
        <w:rFonts w:ascii="Symbol" w:eastAsia="Symbol" w:hAnsi="Symbol" w:cs="Symbol" w:hint="default"/>
        <w:w w:val="100"/>
        <w:sz w:val="22"/>
        <w:szCs w:val="22"/>
      </w:rPr>
    </w:lvl>
    <w:lvl w:ilvl="3">
      <w:numFmt w:val="bullet"/>
      <w:lvlText w:val="•"/>
      <w:lvlJc w:val="left"/>
      <w:pPr>
        <w:ind w:left="2730" w:hanging="360"/>
      </w:pPr>
      <w:rPr>
        <w:rFonts w:hint="default"/>
      </w:rPr>
    </w:lvl>
    <w:lvl w:ilvl="4">
      <w:numFmt w:val="bullet"/>
      <w:lvlText w:val="•"/>
      <w:lvlJc w:val="left"/>
      <w:pPr>
        <w:ind w:left="3755" w:hanging="360"/>
      </w:pPr>
      <w:rPr>
        <w:rFonts w:hint="default"/>
      </w:rPr>
    </w:lvl>
    <w:lvl w:ilvl="5">
      <w:numFmt w:val="bullet"/>
      <w:lvlText w:val="•"/>
      <w:lvlJc w:val="left"/>
      <w:pPr>
        <w:ind w:left="4780" w:hanging="360"/>
      </w:pPr>
      <w:rPr>
        <w:rFonts w:hint="default"/>
      </w:rPr>
    </w:lvl>
    <w:lvl w:ilvl="6">
      <w:numFmt w:val="bullet"/>
      <w:lvlText w:val="•"/>
      <w:lvlJc w:val="left"/>
      <w:pPr>
        <w:ind w:left="5805" w:hanging="360"/>
      </w:pPr>
      <w:rPr>
        <w:rFonts w:hint="default"/>
      </w:rPr>
    </w:lvl>
    <w:lvl w:ilvl="7">
      <w:numFmt w:val="bullet"/>
      <w:lvlText w:val="•"/>
      <w:lvlJc w:val="left"/>
      <w:pPr>
        <w:ind w:left="6830" w:hanging="360"/>
      </w:pPr>
      <w:rPr>
        <w:rFonts w:hint="default"/>
      </w:rPr>
    </w:lvl>
    <w:lvl w:ilvl="8">
      <w:numFmt w:val="bullet"/>
      <w:lvlText w:val="•"/>
      <w:lvlJc w:val="left"/>
      <w:pPr>
        <w:ind w:left="7855" w:hanging="360"/>
      </w:pPr>
      <w:rPr>
        <w:rFonts w:hint="default"/>
      </w:rPr>
    </w:lvl>
  </w:abstractNum>
  <w:abstractNum w:abstractNumId="37" w15:restartNumberingAfterBreak="0">
    <w:nsid w:val="21C70779"/>
    <w:multiLevelType w:val="hybridMultilevel"/>
    <w:tmpl w:val="F2C64296"/>
    <w:lvl w:ilvl="0" w:tplc="0C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A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8" w15:restartNumberingAfterBreak="0">
    <w:nsid w:val="33FE5436"/>
    <w:multiLevelType w:val="hybridMultilevel"/>
    <w:tmpl w:val="FFFFFFFF"/>
    <w:lvl w:ilvl="0" w:tplc="04030003">
      <w:start w:val="1"/>
      <w:numFmt w:val="bullet"/>
      <w:lvlText w:val="o"/>
      <w:lvlJc w:val="left"/>
      <w:pPr>
        <w:ind w:left="1776" w:hanging="360"/>
      </w:pPr>
      <w:rPr>
        <w:rFonts w:ascii="Courier New" w:hAnsi="Courier New" w:hint="default"/>
      </w:rPr>
    </w:lvl>
    <w:lvl w:ilvl="1" w:tplc="04030003">
      <w:start w:val="1"/>
      <w:numFmt w:val="bullet"/>
      <w:lvlText w:val="o"/>
      <w:lvlJc w:val="left"/>
      <w:pPr>
        <w:ind w:left="2496" w:hanging="360"/>
      </w:pPr>
      <w:rPr>
        <w:rFonts w:ascii="Courier New" w:hAnsi="Courier New" w:hint="default"/>
      </w:rPr>
    </w:lvl>
    <w:lvl w:ilvl="2" w:tplc="04030005">
      <w:start w:val="1"/>
      <w:numFmt w:val="bullet"/>
      <w:lvlText w:val=""/>
      <w:lvlJc w:val="left"/>
      <w:pPr>
        <w:ind w:left="3216" w:hanging="360"/>
      </w:pPr>
      <w:rPr>
        <w:rFonts w:ascii="Wingdings" w:hAnsi="Wingdings" w:hint="default"/>
      </w:rPr>
    </w:lvl>
    <w:lvl w:ilvl="3" w:tplc="04030001">
      <w:start w:val="1"/>
      <w:numFmt w:val="bullet"/>
      <w:lvlText w:val=""/>
      <w:lvlJc w:val="left"/>
      <w:pPr>
        <w:ind w:left="3936" w:hanging="360"/>
      </w:pPr>
      <w:rPr>
        <w:rFonts w:ascii="Symbol" w:hAnsi="Symbol" w:hint="default"/>
      </w:rPr>
    </w:lvl>
    <w:lvl w:ilvl="4" w:tplc="04030003">
      <w:start w:val="1"/>
      <w:numFmt w:val="bullet"/>
      <w:lvlText w:val="o"/>
      <w:lvlJc w:val="left"/>
      <w:pPr>
        <w:ind w:left="4656" w:hanging="360"/>
      </w:pPr>
      <w:rPr>
        <w:rFonts w:ascii="Courier New" w:hAnsi="Courier New" w:hint="default"/>
      </w:rPr>
    </w:lvl>
    <w:lvl w:ilvl="5" w:tplc="04030005">
      <w:start w:val="1"/>
      <w:numFmt w:val="bullet"/>
      <w:lvlText w:val=""/>
      <w:lvlJc w:val="left"/>
      <w:pPr>
        <w:ind w:left="5376" w:hanging="360"/>
      </w:pPr>
      <w:rPr>
        <w:rFonts w:ascii="Wingdings" w:hAnsi="Wingdings" w:hint="default"/>
      </w:rPr>
    </w:lvl>
    <w:lvl w:ilvl="6" w:tplc="04030001">
      <w:start w:val="1"/>
      <w:numFmt w:val="bullet"/>
      <w:lvlText w:val=""/>
      <w:lvlJc w:val="left"/>
      <w:pPr>
        <w:ind w:left="6096" w:hanging="360"/>
      </w:pPr>
      <w:rPr>
        <w:rFonts w:ascii="Symbol" w:hAnsi="Symbol" w:hint="default"/>
      </w:rPr>
    </w:lvl>
    <w:lvl w:ilvl="7" w:tplc="04030003">
      <w:start w:val="1"/>
      <w:numFmt w:val="bullet"/>
      <w:lvlText w:val="o"/>
      <w:lvlJc w:val="left"/>
      <w:pPr>
        <w:ind w:left="6816" w:hanging="360"/>
      </w:pPr>
      <w:rPr>
        <w:rFonts w:ascii="Courier New" w:hAnsi="Courier New" w:hint="default"/>
      </w:rPr>
    </w:lvl>
    <w:lvl w:ilvl="8" w:tplc="04030005">
      <w:start w:val="1"/>
      <w:numFmt w:val="bullet"/>
      <w:lvlText w:val=""/>
      <w:lvlJc w:val="left"/>
      <w:pPr>
        <w:ind w:left="7536" w:hanging="360"/>
      </w:pPr>
      <w:rPr>
        <w:rFonts w:ascii="Wingdings" w:hAnsi="Wingdings" w:hint="default"/>
      </w:rPr>
    </w:lvl>
  </w:abstractNum>
  <w:abstractNum w:abstractNumId="39" w15:restartNumberingAfterBreak="0">
    <w:nsid w:val="3C443786"/>
    <w:multiLevelType w:val="hybridMultilevel"/>
    <w:tmpl w:val="BA7CCC06"/>
    <w:lvl w:ilvl="0" w:tplc="0C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0" w15:restartNumberingAfterBreak="0">
    <w:nsid w:val="3C955011"/>
    <w:multiLevelType w:val="hybridMultilevel"/>
    <w:tmpl w:val="B646391C"/>
    <w:lvl w:ilvl="0" w:tplc="70583C4A">
      <w:numFmt w:val="bullet"/>
      <w:lvlText w:val=""/>
      <w:lvlJc w:val="left"/>
      <w:pPr>
        <w:ind w:left="284" w:hanging="284"/>
      </w:pPr>
      <w:rPr>
        <w:rFonts w:ascii="Symbol" w:eastAsia="Symbol" w:hAnsi="Symbol" w:cs="Symbol" w:hint="default"/>
        <w:w w:val="100"/>
        <w:sz w:val="22"/>
        <w:szCs w:val="22"/>
      </w:rPr>
    </w:lvl>
    <w:lvl w:ilvl="1" w:tplc="5BB6EE62">
      <w:numFmt w:val="bullet"/>
      <w:lvlText w:val="•"/>
      <w:lvlJc w:val="left"/>
      <w:pPr>
        <w:ind w:left="1080" w:hanging="284"/>
      </w:pPr>
      <w:rPr>
        <w:rFonts w:hint="default"/>
      </w:rPr>
    </w:lvl>
    <w:lvl w:ilvl="2" w:tplc="AACCEC04">
      <w:numFmt w:val="bullet"/>
      <w:lvlText w:val="•"/>
      <w:lvlJc w:val="left"/>
      <w:pPr>
        <w:ind w:left="2061" w:hanging="284"/>
      </w:pPr>
      <w:rPr>
        <w:rFonts w:hint="default"/>
      </w:rPr>
    </w:lvl>
    <w:lvl w:ilvl="3" w:tplc="035C2484">
      <w:numFmt w:val="bullet"/>
      <w:lvlText w:val="•"/>
      <w:lvlJc w:val="left"/>
      <w:pPr>
        <w:ind w:left="3041" w:hanging="284"/>
      </w:pPr>
      <w:rPr>
        <w:rFonts w:hint="default"/>
      </w:rPr>
    </w:lvl>
    <w:lvl w:ilvl="4" w:tplc="4E50AF7E">
      <w:numFmt w:val="bullet"/>
      <w:lvlText w:val="•"/>
      <w:lvlJc w:val="left"/>
      <w:pPr>
        <w:ind w:left="4022" w:hanging="284"/>
      </w:pPr>
      <w:rPr>
        <w:rFonts w:hint="default"/>
      </w:rPr>
    </w:lvl>
    <w:lvl w:ilvl="5" w:tplc="137CD0F4">
      <w:numFmt w:val="bullet"/>
      <w:lvlText w:val="•"/>
      <w:lvlJc w:val="left"/>
      <w:pPr>
        <w:ind w:left="5003" w:hanging="284"/>
      </w:pPr>
      <w:rPr>
        <w:rFonts w:hint="default"/>
      </w:rPr>
    </w:lvl>
    <w:lvl w:ilvl="6" w:tplc="9760CED4">
      <w:numFmt w:val="bullet"/>
      <w:lvlText w:val="•"/>
      <w:lvlJc w:val="left"/>
      <w:pPr>
        <w:ind w:left="5983" w:hanging="284"/>
      </w:pPr>
      <w:rPr>
        <w:rFonts w:hint="default"/>
      </w:rPr>
    </w:lvl>
    <w:lvl w:ilvl="7" w:tplc="2A182E7C">
      <w:numFmt w:val="bullet"/>
      <w:lvlText w:val="•"/>
      <w:lvlJc w:val="left"/>
      <w:pPr>
        <w:ind w:left="6964" w:hanging="284"/>
      </w:pPr>
      <w:rPr>
        <w:rFonts w:hint="default"/>
      </w:rPr>
    </w:lvl>
    <w:lvl w:ilvl="8" w:tplc="D45EB106">
      <w:numFmt w:val="bullet"/>
      <w:lvlText w:val="•"/>
      <w:lvlJc w:val="left"/>
      <w:pPr>
        <w:ind w:left="7944" w:hanging="284"/>
      </w:pPr>
      <w:rPr>
        <w:rFonts w:hint="default"/>
      </w:rPr>
    </w:lvl>
  </w:abstractNum>
  <w:abstractNum w:abstractNumId="41" w15:restartNumberingAfterBreak="0">
    <w:nsid w:val="40542952"/>
    <w:multiLevelType w:val="multilevel"/>
    <w:tmpl w:val="E2880B1C"/>
    <w:lvl w:ilvl="0">
      <w:start w:val="1"/>
      <w:numFmt w:val="upperLetter"/>
      <w:lvlText w:val="%1."/>
      <w:lvlJc w:val="left"/>
      <w:pPr>
        <w:ind w:left="101" w:hanging="282"/>
      </w:pPr>
      <w:rPr>
        <w:rFonts w:ascii="Arial" w:eastAsia="Arial" w:hAnsi="Arial" w:cs="Arial" w:hint="default"/>
        <w:spacing w:val="-1"/>
        <w:w w:val="100"/>
        <w:sz w:val="22"/>
        <w:szCs w:val="22"/>
      </w:rPr>
    </w:lvl>
    <w:lvl w:ilvl="1">
      <w:start w:val="1"/>
      <w:numFmt w:val="decimal"/>
      <w:lvlText w:val="%1.%2."/>
      <w:lvlJc w:val="left"/>
      <w:pPr>
        <w:ind w:left="554" w:hanging="454"/>
      </w:pPr>
      <w:rPr>
        <w:rFonts w:ascii="Arial" w:eastAsia="Arial" w:hAnsi="Arial" w:cs="Arial" w:hint="default"/>
        <w:spacing w:val="-1"/>
        <w:w w:val="100"/>
        <w:sz w:val="22"/>
        <w:szCs w:val="22"/>
      </w:rPr>
    </w:lvl>
    <w:lvl w:ilvl="2">
      <w:start w:val="1"/>
      <w:numFmt w:val="lowerLetter"/>
      <w:lvlText w:val="%3."/>
      <w:lvlJc w:val="left"/>
      <w:pPr>
        <w:ind w:left="668" w:hanging="283"/>
      </w:pPr>
      <w:rPr>
        <w:rFonts w:ascii="Arial" w:eastAsia="Arial" w:hAnsi="Arial" w:cs="Arial" w:hint="default"/>
        <w:spacing w:val="-23"/>
        <w:w w:val="100"/>
        <w:sz w:val="22"/>
        <w:szCs w:val="22"/>
      </w:rPr>
    </w:lvl>
    <w:lvl w:ilvl="3">
      <w:numFmt w:val="bullet"/>
      <w:lvlText w:val="•"/>
      <w:lvlJc w:val="left"/>
      <w:pPr>
        <w:ind w:left="820" w:hanging="283"/>
      </w:pPr>
      <w:rPr>
        <w:rFonts w:hint="default"/>
      </w:rPr>
    </w:lvl>
    <w:lvl w:ilvl="4">
      <w:numFmt w:val="bullet"/>
      <w:lvlText w:val="•"/>
      <w:lvlJc w:val="left"/>
      <w:pPr>
        <w:ind w:left="2118" w:hanging="283"/>
      </w:pPr>
      <w:rPr>
        <w:rFonts w:hint="default"/>
      </w:rPr>
    </w:lvl>
    <w:lvl w:ilvl="5">
      <w:numFmt w:val="bullet"/>
      <w:lvlText w:val="•"/>
      <w:lvlJc w:val="left"/>
      <w:pPr>
        <w:ind w:left="3416" w:hanging="283"/>
      </w:pPr>
      <w:rPr>
        <w:rFonts w:hint="default"/>
      </w:rPr>
    </w:lvl>
    <w:lvl w:ilvl="6">
      <w:numFmt w:val="bullet"/>
      <w:lvlText w:val="•"/>
      <w:lvlJc w:val="left"/>
      <w:pPr>
        <w:ind w:left="4714" w:hanging="283"/>
      </w:pPr>
      <w:rPr>
        <w:rFonts w:hint="default"/>
      </w:rPr>
    </w:lvl>
    <w:lvl w:ilvl="7">
      <w:numFmt w:val="bullet"/>
      <w:lvlText w:val="•"/>
      <w:lvlJc w:val="left"/>
      <w:pPr>
        <w:ind w:left="6012" w:hanging="283"/>
      </w:pPr>
      <w:rPr>
        <w:rFonts w:hint="default"/>
      </w:rPr>
    </w:lvl>
    <w:lvl w:ilvl="8">
      <w:numFmt w:val="bullet"/>
      <w:lvlText w:val="•"/>
      <w:lvlJc w:val="left"/>
      <w:pPr>
        <w:ind w:left="7310" w:hanging="283"/>
      </w:pPr>
      <w:rPr>
        <w:rFonts w:hint="default"/>
      </w:rPr>
    </w:lvl>
  </w:abstractNum>
  <w:abstractNum w:abstractNumId="42" w15:restartNumberingAfterBreak="0">
    <w:nsid w:val="46C65D3A"/>
    <w:multiLevelType w:val="hybridMultilevel"/>
    <w:tmpl w:val="FFFFFFFF"/>
    <w:lvl w:ilvl="0" w:tplc="71ECFC8C">
      <w:start w:val="1"/>
      <w:numFmt w:val="lowerLetter"/>
      <w:lvlText w:val="%1."/>
      <w:lvlJc w:val="left"/>
      <w:pPr>
        <w:ind w:left="114" w:hanging="284"/>
      </w:pPr>
      <w:rPr>
        <w:rFonts w:ascii="Arial MT" w:eastAsia="Times New Roman" w:hAnsi="Arial MT" w:cs="Arial MT" w:hint="default"/>
        <w:b w:val="0"/>
        <w:bCs w:val="0"/>
        <w:i w:val="0"/>
        <w:iCs w:val="0"/>
        <w:spacing w:val="-1"/>
        <w:w w:val="100"/>
        <w:sz w:val="22"/>
        <w:szCs w:val="22"/>
      </w:rPr>
    </w:lvl>
    <w:lvl w:ilvl="1" w:tplc="467C80E2">
      <w:start w:val="1"/>
      <w:numFmt w:val="decimal"/>
      <w:lvlText w:val="%2."/>
      <w:lvlJc w:val="left"/>
      <w:pPr>
        <w:ind w:left="397" w:hanging="284"/>
      </w:pPr>
      <w:rPr>
        <w:rFonts w:ascii="Arial MT" w:eastAsia="Times New Roman" w:hAnsi="Arial MT" w:cs="Arial MT" w:hint="default"/>
        <w:b w:val="0"/>
        <w:bCs w:val="0"/>
        <w:i w:val="0"/>
        <w:iCs w:val="0"/>
        <w:spacing w:val="-1"/>
        <w:w w:val="100"/>
        <w:sz w:val="22"/>
        <w:szCs w:val="22"/>
      </w:rPr>
    </w:lvl>
    <w:lvl w:ilvl="2" w:tplc="F8383A88">
      <w:numFmt w:val="bullet"/>
      <w:lvlText w:val="•"/>
      <w:lvlJc w:val="left"/>
      <w:pPr>
        <w:ind w:left="114" w:hanging="284"/>
      </w:pPr>
      <w:rPr>
        <w:rFonts w:ascii="Arial MT" w:eastAsia="Times New Roman" w:hAnsi="Arial MT" w:hint="default"/>
        <w:b w:val="0"/>
        <w:i w:val="0"/>
        <w:spacing w:val="0"/>
        <w:w w:val="100"/>
        <w:sz w:val="22"/>
      </w:rPr>
    </w:lvl>
    <w:lvl w:ilvl="3" w:tplc="CEAC18C2">
      <w:numFmt w:val="bullet"/>
      <w:lvlText w:val="•"/>
      <w:lvlJc w:val="left"/>
      <w:pPr>
        <w:ind w:left="2476" w:hanging="284"/>
      </w:pPr>
      <w:rPr>
        <w:rFonts w:hint="default"/>
      </w:rPr>
    </w:lvl>
    <w:lvl w:ilvl="4" w:tplc="11CE786E">
      <w:numFmt w:val="bullet"/>
      <w:lvlText w:val="•"/>
      <w:lvlJc w:val="left"/>
      <w:pPr>
        <w:ind w:left="3515" w:hanging="284"/>
      </w:pPr>
      <w:rPr>
        <w:rFonts w:hint="default"/>
      </w:rPr>
    </w:lvl>
    <w:lvl w:ilvl="5" w:tplc="9BF0CF08">
      <w:numFmt w:val="bullet"/>
      <w:lvlText w:val="•"/>
      <w:lvlJc w:val="left"/>
      <w:pPr>
        <w:ind w:left="4553" w:hanging="284"/>
      </w:pPr>
      <w:rPr>
        <w:rFonts w:hint="default"/>
      </w:rPr>
    </w:lvl>
    <w:lvl w:ilvl="6" w:tplc="147E9642">
      <w:numFmt w:val="bullet"/>
      <w:lvlText w:val="•"/>
      <w:lvlJc w:val="left"/>
      <w:pPr>
        <w:ind w:left="5592" w:hanging="284"/>
      </w:pPr>
      <w:rPr>
        <w:rFonts w:hint="default"/>
      </w:rPr>
    </w:lvl>
    <w:lvl w:ilvl="7" w:tplc="E4C4C180">
      <w:numFmt w:val="bullet"/>
      <w:lvlText w:val="•"/>
      <w:lvlJc w:val="left"/>
      <w:pPr>
        <w:ind w:left="6630" w:hanging="284"/>
      </w:pPr>
      <w:rPr>
        <w:rFonts w:hint="default"/>
      </w:rPr>
    </w:lvl>
    <w:lvl w:ilvl="8" w:tplc="CEFC41A4">
      <w:numFmt w:val="bullet"/>
      <w:lvlText w:val="•"/>
      <w:lvlJc w:val="left"/>
      <w:pPr>
        <w:ind w:left="7669" w:hanging="284"/>
      </w:pPr>
      <w:rPr>
        <w:rFonts w:hint="default"/>
      </w:rPr>
    </w:lvl>
  </w:abstractNum>
  <w:abstractNum w:abstractNumId="43" w15:restartNumberingAfterBreak="0">
    <w:nsid w:val="4A8D3BEA"/>
    <w:multiLevelType w:val="hybridMultilevel"/>
    <w:tmpl w:val="96BEA6D8"/>
    <w:lvl w:ilvl="0" w:tplc="4D2C1090">
      <w:start w:val="2"/>
      <w:numFmt w:val="lowerLetter"/>
      <w:lvlText w:val="%1."/>
      <w:lvlJc w:val="left"/>
      <w:pPr>
        <w:ind w:left="668" w:hanging="283"/>
      </w:pPr>
      <w:rPr>
        <w:rFonts w:ascii="Arial" w:eastAsia="Arial" w:hAnsi="Arial" w:cs="Arial" w:hint="default"/>
        <w:spacing w:val="-23"/>
        <w:w w:val="100"/>
        <w:sz w:val="22"/>
        <w:szCs w:val="22"/>
      </w:rPr>
    </w:lvl>
    <w:lvl w:ilvl="1" w:tplc="A44C731A">
      <w:numFmt w:val="bullet"/>
      <w:lvlText w:val="•"/>
      <w:lvlJc w:val="left"/>
      <w:pPr>
        <w:ind w:left="1584" w:hanging="283"/>
      </w:pPr>
      <w:rPr>
        <w:rFonts w:hint="default"/>
      </w:rPr>
    </w:lvl>
    <w:lvl w:ilvl="2" w:tplc="1F5E9EEA">
      <w:numFmt w:val="bullet"/>
      <w:lvlText w:val="•"/>
      <w:lvlJc w:val="left"/>
      <w:pPr>
        <w:ind w:left="2509" w:hanging="283"/>
      </w:pPr>
      <w:rPr>
        <w:rFonts w:hint="default"/>
      </w:rPr>
    </w:lvl>
    <w:lvl w:ilvl="3" w:tplc="0DEA3E98">
      <w:numFmt w:val="bullet"/>
      <w:lvlText w:val="•"/>
      <w:lvlJc w:val="left"/>
      <w:pPr>
        <w:ind w:left="3433" w:hanging="283"/>
      </w:pPr>
      <w:rPr>
        <w:rFonts w:hint="default"/>
      </w:rPr>
    </w:lvl>
    <w:lvl w:ilvl="4" w:tplc="D1E4A126">
      <w:numFmt w:val="bullet"/>
      <w:lvlText w:val="•"/>
      <w:lvlJc w:val="left"/>
      <w:pPr>
        <w:ind w:left="4358" w:hanging="283"/>
      </w:pPr>
      <w:rPr>
        <w:rFonts w:hint="default"/>
      </w:rPr>
    </w:lvl>
    <w:lvl w:ilvl="5" w:tplc="A0CEA530">
      <w:numFmt w:val="bullet"/>
      <w:lvlText w:val="•"/>
      <w:lvlJc w:val="left"/>
      <w:pPr>
        <w:ind w:left="5283" w:hanging="283"/>
      </w:pPr>
      <w:rPr>
        <w:rFonts w:hint="default"/>
      </w:rPr>
    </w:lvl>
    <w:lvl w:ilvl="6" w:tplc="A5C28836">
      <w:numFmt w:val="bullet"/>
      <w:lvlText w:val="•"/>
      <w:lvlJc w:val="left"/>
      <w:pPr>
        <w:ind w:left="6207" w:hanging="283"/>
      </w:pPr>
      <w:rPr>
        <w:rFonts w:hint="default"/>
      </w:rPr>
    </w:lvl>
    <w:lvl w:ilvl="7" w:tplc="00FE81F4">
      <w:numFmt w:val="bullet"/>
      <w:lvlText w:val="•"/>
      <w:lvlJc w:val="left"/>
      <w:pPr>
        <w:ind w:left="7132" w:hanging="283"/>
      </w:pPr>
      <w:rPr>
        <w:rFonts w:hint="default"/>
      </w:rPr>
    </w:lvl>
    <w:lvl w:ilvl="8" w:tplc="EB4A10B8">
      <w:numFmt w:val="bullet"/>
      <w:lvlText w:val="•"/>
      <w:lvlJc w:val="left"/>
      <w:pPr>
        <w:ind w:left="8056" w:hanging="283"/>
      </w:pPr>
      <w:rPr>
        <w:rFonts w:hint="default"/>
      </w:rPr>
    </w:lvl>
  </w:abstractNum>
  <w:abstractNum w:abstractNumId="44" w15:restartNumberingAfterBreak="0">
    <w:nsid w:val="505D3AA4"/>
    <w:multiLevelType w:val="hybridMultilevel"/>
    <w:tmpl w:val="AE8E336A"/>
    <w:lvl w:ilvl="0" w:tplc="D2E893E4">
      <w:start w:val="1"/>
      <w:numFmt w:val="lowerLetter"/>
      <w:lvlText w:val="%1."/>
      <w:lvlJc w:val="left"/>
      <w:pPr>
        <w:ind w:left="527" w:hanging="284"/>
      </w:pPr>
      <w:rPr>
        <w:rFonts w:ascii="Arial" w:eastAsia="Arial" w:hAnsi="Arial" w:cs="Arial" w:hint="default"/>
        <w:spacing w:val="-22"/>
        <w:w w:val="100"/>
        <w:sz w:val="22"/>
        <w:szCs w:val="22"/>
      </w:rPr>
    </w:lvl>
    <w:lvl w:ilvl="1" w:tplc="0FF8DFB0">
      <w:numFmt w:val="bullet"/>
      <w:lvlText w:val="•"/>
      <w:lvlJc w:val="left"/>
      <w:pPr>
        <w:ind w:left="1458" w:hanging="284"/>
      </w:pPr>
      <w:rPr>
        <w:rFonts w:hint="default"/>
      </w:rPr>
    </w:lvl>
    <w:lvl w:ilvl="2" w:tplc="19D8BABC">
      <w:numFmt w:val="bullet"/>
      <w:lvlText w:val="•"/>
      <w:lvlJc w:val="left"/>
      <w:pPr>
        <w:ind w:left="2397" w:hanging="284"/>
      </w:pPr>
      <w:rPr>
        <w:rFonts w:hint="default"/>
      </w:rPr>
    </w:lvl>
    <w:lvl w:ilvl="3" w:tplc="53B22CDA">
      <w:numFmt w:val="bullet"/>
      <w:lvlText w:val="•"/>
      <w:lvlJc w:val="left"/>
      <w:pPr>
        <w:ind w:left="3335" w:hanging="284"/>
      </w:pPr>
      <w:rPr>
        <w:rFonts w:hint="default"/>
      </w:rPr>
    </w:lvl>
    <w:lvl w:ilvl="4" w:tplc="176CEF26">
      <w:numFmt w:val="bullet"/>
      <w:lvlText w:val="•"/>
      <w:lvlJc w:val="left"/>
      <w:pPr>
        <w:ind w:left="4274" w:hanging="284"/>
      </w:pPr>
      <w:rPr>
        <w:rFonts w:hint="default"/>
      </w:rPr>
    </w:lvl>
    <w:lvl w:ilvl="5" w:tplc="30405512">
      <w:numFmt w:val="bullet"/>
      <w:lvlText w:val="•"/>
      <w:lvlJc w:val="left"/>
      <w:pPr>
        <w:ind w:left="5213" w:hanging="284"/>
      </w:pPr>
      <w:rPr>
        <w:rFonts w:hint="default"/>
      </w:rPr>
    </w:lvl>
    <w:lvl w:ilvl="6" w:tplc="03948944">
      <w:numFmt w:val="bullet"/>
      <w:lvlText w:val="•"/>
      <w:lvlJc w:val="left"/>
      <w:pPr>
        <w:ind w:left="6151" w:hanging="284"/>
      </w:pPr>
      <w:rPr>
        <w:rFonts w:hint="default"/>
      </w:rPr>
    </w:lvl>
    <w:lvl w:ilvl="7" w:tplc="735AB2DE">
      <w:numFmt w:val="bullet"/>
      <w:lvlText w:val="•"/>
      <w:lvlJc w:val="left"/>
      <w:pPr>
        <w:ind w:left="7090" w:hanging="284"/>
      </w:pPr>
      <w:rPr>
        <w:rFonts w:hint="default"/>
      </w:rPr>
    </w:lvl>
    <w:lvl w:ilvl="8" w:tplc="7B56334E">
      <w:numFmt w:val="bullet"/>
      <w:lvlText w:val="•"/>
      <w:lvlJc w:val="left"/>
      <w:pPr>
        <w:ind w:left="8028" w:hanging="284"/>
      </w:pPr>
      <w:rPr>
        <w:rFonts w:hint="default"/>
      </w:rPr>
    </w:lvl>
  </w:abstractNum>
  <w:abstractNum w:abstractNumId="45" w15:restartNumberingAfterBreak="0">
    <w:nsid w:val="69B75A67"/>
    <w:multiLevelType w:val="hybridMultilevel"/>
    <w:tmpl w:val="E8384BA8"/>
    <w:lvl w:ilvl="0" w:tplc="E89C4BFA">
      <w:start w:val="1"/>
      <w:numFmt w:val="lowerLetter"/>
      <w:lvlText w:val="%1)"/>
      <w:lvlJc w:val="left"/>
      <w:pPr>
        <w:ind w:left="532" w:hanging="532"/>
      </w:pPr>
      <w:rPr>
        <w:rFonts w:ascii="Arial" w:eastAsia="Arial" w:hAnsi="Arial" w:cs="Arial" w:hint="default"/>
        <w:spacing w:val="-30"/>
        <w:w w:val="100"/>
        <w:sz w:val="22"/>
        <w:szCs w:val="22"/>
      </w:rPr>
    </w:lvl>
    <w:lvl w:ilvl="1" w:tplc="0EA2DF48">
      <w:numFmt w:val="bullet"/>
      <w:lvlText w:val="•"/>
      <w:lvlJc w:val="left"/>
      <w:pPr>
        <w:ind w:left="1080" w:hanging="532"/>
      </w:pPr>
      <w:rPr>
        <w:rFonts w:hint="default"/>
      </w:rPr>
    </w:lvl>
    <w:lvl w:ilvl="2" w:tplc="66E023EE">
      <w:numFmt w:val="bullet"/>
      <w:lvlText w:val="•"/>
      <w:lvlJc w:val="left"/>
      <w:pPr>
        <w:ind w:left="2061" w:hanging="532"/>
      </w:pPr>
      <w:rPr>
        <w:rFonts w:hint="default"/>
      </w:rPr>
    </w:lvl>
    <w:lvl w:ilvl="3" w:tplc="B8B23B12">
      <w:numFmt w:val="bullet"/>
      <w:lvlText w:val="•"/>
      <w:lvlJc w:val="left"/>
      <w:pPr>
        <w:ind w:left="3041" w:hanging="532"/>
      </w:pPr>
      <w:rPr>
        <w:rFonts w:hint="default"/>
      </w:rPr>
    </w:lvl>
    <w:lvl w:ilvl="4" w:tplc="89EA7C2C">
      <w:numFmt w:val="bullet"/>
      <w:lvlText w:val="•"/>
      <w:lvlJc w:val="left"/>
      <w:pPr>
        <w:ind w:left="4022" w:hanging="532"/>
      </w:pPr>
      <w:rPr>
        <w:rFonts w:hint="default"/>
      </w:rPr>
    </w:lvl>
    <w:lvl w:ilvl="5" w:tplc="21F8AF32">
      <w:numFmt w:val="bullet"/>
      <w:lvlText w:val="•"/>
      <w:lvlJc w:val="left"/>
      <w:pPr>
        <w:ind w:left="5003" w:hanging="532"/>
      </w:pPr>
      <w:rPr>
        <w:rFonts w:hint="default"/>
      </w:rPr>
    </w:lvl>
    <w:lvl w:ilvl="6" w:tplc="A7F26960">
      <w:numFmt w:val="bullet"/>
      <w:lvlText w:val="•"/>
      <w:lvlJc w:val="left"/>
      <w:pPr>
        <w:ind w:left="5983" w:hanging="532"/>
      </w:pPr>
      <w:rPr>
        <w:rFonts w:hint="default"/>
      </w:rPr>
    </w:lvl>
    <w:lvl w:ilvl="7" w:tplc="0B4E1866">
      <w:numFmt w:val="bullet"/>
      <w:lvlText w:val="•"/>
      <w:lvlJc w:val="left"/>
      <w:pPr>
        <w:ind w:left="6964" w:hanging="532"/>
      </w:pPr>
      <w:rPr>
        <w:rFonts w:hint="default"/>
      </w:rPr>
    </w:lvl>
    <w:lvl w:ilvl="8" w:tplc="58E4B3F2">
      <w:numFmt w:val="bullet"/>
      <w:lvlText w:val="•"/>
      <w:lvlJc w:val="left"/>
      <w:pPr>
        <w:ind w:left="7944" w:hanging="532"/>
      </w:pPr>
      <w:rPr>
        <w:rFonts w:hint="default"/>
      </w:rPr>
    </w:lvl>
  </w:abstractNum>
  <w:abstractNum w:abstractNumId="46" w15:restartNumberingAfterBreak="0">
    <w:nsid w:val="7BF95EDF"/>
    <w:multiLevelType w:val="hybridMultilevel"/>
    <w:tmpl w:val="A4F03D40"/>
    <w:lvl w:ilvl="0" w:tplc="104EF2C0">
      <w:numFmt w:val="bullet"/>
      <w:lvlText w:val="-"/>
      <w:lvlJc w:val="left"/>
      <w:pPr>
        <w:ind w:left="101" w:hanging="146"/>
      </w:pPr>
      <w:rPr>
        <w:rFonts w:ascii="Arial" w:eastAsia="Arial" w:hAnsi="Arial" w:cs="Arial" w:hint="default"/>
        <w:w w:val="100"/>
        <w:sz w:val="22"/>
        <w:szCs w:val="22"/>
      </w:rPr>
    </w:lvl>
    <w:lvl w:ilvl="1" w:tplc="6C1260D6">
      <w:numFmt w:val="bullet"/>
      <w:lvlText w:val="•"/>
      <w:lvlJc w:val="left"/>
      <w:pPr>
        <w:ind w:left="1080" w:hanging="146"/>
      </w:pPr>
    </w:lvl>
    <w:lvl w:ilvl="2" w:tplc="5A6EBEA8">
      <w:numFmt w:val="bullet"/>
      <w:lvlText w:val="•"/>
      <w:lvlJc w:val="left"/>
      <w:pPr>
        <w:ind w:left="2061" w:hanging="146"/>
      </w:pPr>
    </w:lvl>
    <w:lvl w:ilvl="3" w:tplc="ACA81500">
      <w:numFmt w:val="bullet"/>
      <w:lvlText w:val="•"/>
      <w:lvlJc w:val="left"/>
      <w:pPr>
        <w:ind w:left="3041" w:hanging="146"/>
      </w:pPr>
    </w:lvl>
    <w:lvl w:ilvl="4" w:tplc="FD589CEC">
      <w:numFmt w:val="bullet"/>
      <w:lvlText w:val="•"/>
      <w:lvlJc w:val="left"/>
      <w:pPr>
        <w:ind w:left="4022" w:hanging="146"/>
      </w:pPr>
    </w:lvl>
    <w:lvl w:ilvl="5" w:tplc="78908C1E">
      <w:numFmt w:val="bullet"/>
      <w:lvlText w:val="•"/>
      <w:lvlJc w:val="left"/>
      <w:pPr>
        <w:ind w:left="5003" w:hanging="146"/>
      </w:pPr>
    </w:lvl>
    <w:lvl w:ilvl="6" w:tplc="01FA36AC">
      <w:numFmt w:val="bullet"/>
      <w:lvlText w:val="•"/>
      <w:lvlJc w:val="left"/>
      <w:pPr>
        <w:ind w:left="5983" w:hanging="146"/>
      </w:pPr>
    </w:lvl>
    <w:lvl w:ilvl="7" w:tplc="E65E296A">
      <w:numFmt w:val="bullet"/>
      <w:lvlText w:val="•"/>
      <w:lvlJc w:val="left"/>
      <w:pPr>
        <w:ind w:left="6964" w:hanging="146"/>
      </w:pPr>
    </w:lvl>
    <w:lvl w:ilvl="8" w:tplc="21D8DC58">
      <w:numFmt w:val="bullet"/>
      <w:lvlText w:val="•"/>
      <w:lvlJc w:val="left"/>
      <w:pPr>
        <w:ind w:left="7944" w:hanging="146"/>
      </w:pPr>
    </w:lvl>
  </w:abstractNum>
  <w:abstractNum w:abstractNumId="47" w15:restartNumberingAfterBreak="0">
    <w:nsid w:val="7EE97BF3"/>
    <w:multiLevelType w:val="hybridMultilevel"/>
    <w:tmpl w:val="EAC6547C"/>
    <w:lvl w:ilvl="0" w:tplc="A5F29F7C">
      <w:start w:val="1"/>
      <w:numFmt w:val="lowerLetter"/>
      <w:lvlText w:val="%1."/>
      <w:lvlJc w:val="left"/>
      <w:pPr>
        <w:ind w:left="346" w:hanging="246"/>
      </w:pPr>
      <w:rPr>
        <w:rFonts w:ascii="Arial" w:eastAsia="Arial" w:hAnsi="Arial" w:cs="Arial" w:hint="default"/>
        <w:b/>
        <w:bCs/>
        <w:spacing w:val="-1"/>
        <w:w w:val="100"/>
        <w:sz w:val="22"/>
        <w:szCs w:val="22"/>
      </w:rPr>
    </w:lvl>
    <w:lvl w:ilvl="1" w:tplc="E46A3A4C">
      <w:numFmt w:val="bullet"/>
      <w:lvlText w:val=""/>
      <w:lvlJc w:val="left"/>
      <w:pPr>
        <w:ind w:left="685" w:hanging="360"/>
      </w:pPr>
      <w:rPr>
        <w:rFonts w:ascii="Symbol" w:eastAsia="Symbol" w:hAnsi="Symbol" w:cs="Symbol" w:hint="default"/>
        <w:w w:val="100"/>
        <w:sz w:val="22"/>
        <w:szCs w:val="22"/>
      </w:rPr>
    </w:lvl>
    <w:lvl w:ilvl="2" w:tplc="DF7C1CD6">
      <w:numFmt w:val="bullet"/>
      <w:lvlText w:val="•"/>
      <w:lvlJc w:val="left"/>
      <w:pPr>
        <w:ind w:left="1705" w:hanging="360"/>
      </w:pPr>
      <w:rPr>
        <w:rFonts w:hint="default"/>
      </w:rPr>
    </w:lvl>
    <w:lvl w:ilvl="3" w:tplc="A7608584">
      <w:numFmt w:val="bullet"/>
      <w:lvlText w:val="•"/>
      <w:lvlJc w:val="left"/>
      <w:pPr>
        <w:ind w:left="2730" w:hanging="360"/>
      </w:pPr>
      <w:rPr>
        <w:rFonts w:hint="default"/>
      </w:rPr>
    </w:lvl>
    <w:lvl w:ilvl="4" w:tplc="99BADF16">
      <w:numFmt w:val="bullet"/>
      <w:lvlText w:val="•"/>
      <w:lvlJc w:val="left"/>
      <w:pPr>
        <w:ind w:left="3755" w:hanging="360"/>
      </w:pPr>
      <w:rPr>
        <w:rFonts w:hint="default"/>
      </w:rPr>
    </w:lvl>
    <w:lvl w:ilvl="5" w:tplc="016874BC">
      <w:numFmt w:val="bullet"/>
      <w:lvlText w:val="•"/>
      <w:lvlJc w:val="left"/>
      <w:pPr>
        <w:ind w:left="4780" w:hanging="360"/>
      </w:pPr>
      <w:rPr>
        <w:rFonts w:hint="default"/>
      </w:rPr>
    </w:lvl>
    <w:lvl w:ilvl="6" w:tplc="C916CDFC">
      <w:numFmt w:val="bullet"/>
      <w:lvlText w:val="•"/>
      <w:lvlJc w:val="left"/>
      <w:pPr>
        <w:ind w:left="5805" w:hanging="360"/>
      </w:pPr>
      <w:rPr>
        <w:rFonts w:hint="default"/>
      </w:rPr>
    </w:lvl>
    <w:lvl w:ilvl="7" w:tplc="C66813CE">
      <w:numFmt w:val="bullet"/>
      <w:lvlText w:val="•"/>
      <w:lvlJc w:val="left"/>
      <w:pPr>
        <w:ind w:left="6830" w:hanging="360"/>
      </w:pPr>
      <w:rPr>
        <w:rFonts w:hint="default"/>
      </w:rPr>
    </w:lvl>
    <w:lvl w:ilvl="8" w:tplc="1E04DD12">
      <w:numFmt w:val="bullet"/>
      <w:lvlText w:val="•"/>
      <w:lvlJc w:val="left"/>
      <w:pPr>
        <w:ind w:left="7855" w:hanging="360"/>
      </w:pPr>
      <w:rPr>
        <w:rFonts w:hint="default"/>
      </w:rPr>
    </w:lvl>
  </w:abstractNum>
  <w:num w:numId="1" w16cid:durableId="1704361211">
    <w:abstractNumId w:val="46"/>
  </w:num>
  <w:num w:numId="2" w16cid:durableId="1898855555">
    <w:abstractNumId w:val="43"/>
  </w:num>
  <w:num w:numId="3" w16cid:durableId="1054045136">
    <w:abstractNumId w:val="44"/>
  </w:num>
  <w:num w:numId="4" w16cid:durableId="1024668418">
    <w:abstractNumId w:val="41"/>
  </w:num>
  <w:num w:numId="5" w16cid:durableId="211580531">
    <w:abstractNumId w:val="36"/>
  </w:num>
  <w:num w:numId="6" w16cid:durableId="1484203238">
    <w:abstractNumId w:val="47"/>
  </w:num>
  <w:num w:numId="7" w16cid:durableId="972904077">
    <w:abstractNumId w:val="40"/>
  </w:num>
  <w:num w:numId="8" w16cid:durableId="909582711">
    <w:abstractNumId w:val="45"/>
  </w:num>
  <w:num w:numId="9" w16cid:durableId="123931987">
    <w:abstractNumId w:val="35"/>
  </w:num>
  <w:num w:numId="10" w16cid:durableId="1229457137">
    <w:abstractNumId w:val="34"/>
  </w:num>
  <w:num w:numId="11" w16cid:durableId="1979455770">
    <w:abstractNumId w:val="42"/>
  </w:num>
  <w:num w:numId="12" w16cid:durableId="798957800">
    <w:abstractNumId w:val="37"/>
  </w:num>
  <w:num w:numId="13" w16cid:durableId="636956544">
    <w:abstractNumId w:val="39"/>
  </w:num>
  <w:num w:numId="14" w16cid:durableId="108085888">
    <w:abstractNumId w:val="0"/>
  </w:num>
  <w:num w:numId="15" w16cid:durableId="1983534242">
    <w:abstractNumId w:val="1"/>
  </w:num>
  <w:num w:numId="16" w16cid:durableId="117527987">
    <w:abstractNumId w:val="1"/>
    <w:lvlOverride w:ilvl="0">
      <w:lvl w:ilvl="0">
        <w:start w:val="1"/>
        <w:numFmt w:val="upperLetter"/>
        <w:lvlText w:val="%1."/>
        <w:lvlJc w:val="left"/>
        <w:rPr>
          <w:rFonts w:ascii="Arial" w:hAnsi="Arial" w:cs="Arial"/>
          <w:b/>
          <w:bCs/>
          <w:i w:val="0"/>
          <w:iCs w:val="0"/>
          <w:strike w:val="0"/>
          <w:color w:val="auto"/>
          <w:sz w:val="22"/>
          <w:szCs w:val="22"/>
          <w:u w:val="none"/>
        </w:rPr>
      </w:lvl>
    </w:lvlOverride>
    <w:lvlOverride w:ilvl="1">
      <w:lvl w:ilvl="1">
        <w:start w:val="1"/>
        <w:numFmt w:val="upperRoman"/>
        <w:lvlText w:val="%2."/>
        <w:lvlJc w:val="left"/>
        <w:rPr>
          <w:rFonts w:ascii="Arial" w:hAnsi="Arial" w:cs="Arial"/>
          <w:b/>
          <w:bCs/>
          <w:i w:val="0"/>
          <w:iCs w:val="0"/>
          <w:strike w:val="0"/>
          <w:color w:val="auto"/>
          <w:sz w:val="22"/>
          <w:szCs w:val="22"/>
          <w:u w:val="none"/>
        </w:rPr>
      </w:lvl>
    </w:lvlOverride>
    <w:lvlOverride w:ilvl="2">
      <w:lvl w:ilvl="2">
        <w:start w:val="1"/>
        <w:numFmt w:val="upperRoman"/>
        <w:lvlText w:val="%3."/>
        <w:lvlJc w:val="left"/>
        <w:rPr>
          <w:rFonts w:ascii="Arial" w:hAnsi="Arial" w:cs="Arial"/>
          <w:b/>
          <w:bCs/>
          <w:i w:val="0"/>
          <w:iCs w:val="0"/>
          <w:strike w:val="0"/>
          <w:color w:val="auto"/>
          <w:sz w:val="22"/>
          <w:szCs w:val="22"/>
          <w:u w:val="none"/>
        </w:rPr>
      </w:lvl>
    </w:lvlOverride>
    <w:lvlOverride w:ilvl="3">
      <w:lvl w:ilvl="3">
        <w:start w:val="1"/>
        <w:numFmt w:val="upperRoman"/>
        <w:lvlText w:val="%4."/>
        <w:lvlJc w:val="left"/>
        <w:rPr>
          <w:rFonts w:ascii="Arial" w:hAnsi="Arial" w:cs="Arial"/>
          <w:b/>
          <w:bCs/>
          <w:i w:val="0"/>
          <w:iCs w:val="0"/>
          <w:strike w:val="0"/>
          <w:color w:val="auto"/>
          <w:sz w:val="22"/>
          <w:szCs w:val="22"/>
          <w:u w:val="none"/>
        </w:rPr>
      </w:lvl>
    </w:lvlOverride>
    <w:lvlOverride w:ilvl="4">
      <w:lvl w:ilvl="4">
        <w:start w:val="1"/>
        <w:numFmt w:val="upperRoman"/>
        <w:lvlText w:val="%5."/>
        <w:lvlJc w:val="left"/>
        <w:rPr>
          <w:rFonts w:ascii="Arial" w:hAnsi="Arial" w:cs="Arial"/>
          <w:b/>
          <w:bCs/>
          <w:i w:val="0"/>
          <w:iCs w:val="0"/>
          <w:strike w:val="0"/>
          <w:color w:val="auto"/>
          <w:sz w:val="22"/>
          <w:szCs w:val="22"/>
          <w:u w:val="none"/>
        </w:rPr>
      </w:lvl>
    </w:lvlOverride>
    <w:lvlOverride w:ilvl="5">
      <w:lvl w:ilvl="5">
        <w:start w:val="1"/>
        <w:numFmt w:val="upperRoman"/>
        <w:lvlText w:val="%6."/>
        <w:lvlJc w:val="left"/>
        <w:rPr>
          <w:rFonts w:ascii="Arial" w:hAnsi="Arial" w:cs="Arial"/>
          <w:b/>
          <w:bCs/>
          <w:i w:val="0"/>
          <w:iCs w:val="0"/>
          <w:strike w:val="0"/>
          <w:color w:val="auto"/>
          <w:sz w:val="22"/>
          <w:szCs w:val="22"/>
          <w:u w:val="none"/>
        </w:rPr>
      </w:lvl>
    </w:lvlOverride>
    <w:lvlOverride w:ilvl="6">
      <w:lvl w:ilvl="6">
        <w:start w:val="1"/>
        <w:numFmt w:val="upperRoman"/>
        <w:lvlText w:val="%7."/>
        <w:lvlJc w:val="left"/>
        <w:rPr>
          <w:rFonts w:ascii="Arial" w:hAnsi="Arial" w:cs="Arial"/>
          <w:b/>
          <w:bCs/>
          <w:i w:val="0"/>
          <w:iCs w:val="0"/>
          <w:strike w:val="0"/>
          <w:color w:val="auto"/>
          <w:sz w:val="22"/>
          <w:szCs w:val="22"/>
          <w:u w:val="none"/>
        </w:rPr>
      </w:lvl>
    </w:lvlOverride>
    <w:lvlOverride w:ilvl="7">
      <w:lvl w:ilvl="7">
        <w:start w:val="1"/>
        <w:numFmt w:val="upperRoman"/>
        <w:lvlText w:val="%8."/>
        <w:lvlJc w:val="left"/>
        <w:rPr>
          <w:rFonts w:ascii="Arial" w:hAnsi="Arial" w:cs="Arial"/>
          <w:b/>
          <w:bCs/>
          <w:i w:val="0"/>
          <w:iCs w:val="0"/>
          <w:strike w:val="0"/>
          <w:color w:val="auto"/>
          <w:sz w:val="22"/>
          <w:szCs w:val="22"/>
          <w:u w:val="none"/>
        </w:rPr>
      </w:lvl>
    </w:lvlOverride>
    <w:lvlOverride w:ilvl="8">
      <w:lvl w:ilvl="8">
        <w:start w:val="1"/>
        <w:numFmt w:val="upperRoman"/>
        <w:lvlText w:val="%9."/>
        <w:lvlJc w:val="left"/>
        <w:rPr>
          <w:rFonts w:ascii="Arial" w:hAnsi="Arial" w:cs="Arial"/>
          <w:b/>
          <w:bCs/>
          <w:i w:val="0"/>
          <w:iCs w:val="0"/>
          <w:strike w:val="0"/>
          <w:color w:val="auto"/>
          <w:sz w:val="22"/>
          <w:szCs w:val="22"/>
          <w:u w:val="none"/>
        </w:rPr>
      </w:lvl>
    </w:lvlOverride>
  </w:num>
  <w:num w:numId="17" w16cid:durableId="2041471435">
    <w:abstractNumId w:val="2"/>
  </w:num>
  <w:num w:numId="18" w16cid:durableId="1680958831">
    <w:abstractNumId w:val="3"/>
  </w:num>
  <w:num w:numId="19" w16cid:durableId="384960249">
    <w:abstractNumId w:val="4"/>
  </w:num>
  <w:num w:numId="20" w16cid:durableId="933437730">
    <w:abstractNumId w:val="5"/>
  </w:num>
  <w:num w:numId="21" w16cid:durableId="1241406342">
    <w:abstractNumId w:val="6"/>
  </w:num>
  <w:num w:numId="22" w16cid:durableId="1968705302">
    <w:abstractNumId w:val="7"/>
  </w:num>
  <w:num w:numId="23" w16cid:durableId="2125150675">
    <w:abstractNumId w:val="8"/>
  </w:num>
  <w:num w:numId="24" w16cid:durableId="438188293">
    <w:abstractNumId w:val="9"/>
  </w:num>
  <w:num w:numId="25" w16cid:durableId="1149859537">
    <w:abstractNumId w:val="8"/>
    <w:lvlOverride w:ilvl="0">
      <w:lvl w:ilvl="0">
        <w:start w:val="1"/>
        <w:numFmt w:val="decimal"/>
        <w:lvlText w:val="%1."/>
        <w:lvlJc w:val="left"/>
        <w:pPr>
          <w:ind w:left="360" w:hanging="360"/>
        </w:pPr>
        <w:rPr>
          <w:rFonts w:ascii="Arial" w:hAnsi="Arial" w:cs="Arial"/>
          <w:b w:val="0"/>
          <w:bCs w:val="0"/>
          <w:i w:val="0"/>
          <w:iCs w:val="0"/>
          <w:strike w:val="0"/>
          <w:color w:val="auto"/>
          <w:sz w:val="22"/>
          <w:szCs w:val="22"/>
          <w:u w:val="none"/>
        </w:rPr>
      </w:lvl>
    </w:lvlOverride>
    <w:lvlOverride w:ilvl="1">
      <w:lvl w:ilvl="1">
        <w:start w:val="1"/>
        <w:numFmt w:val="decimal"/>
        <w:lvlText w:val="%1..............%2"/>
        <w:lvlJc w:val="left"/>
        <w:pPr>
          <w:ind w:left="360" w:hanging="360"/>
        </w:pPr>
        <w:rPr>
          <w:rFonts w:ascii="Arial" w:hAnsi="Arial" w:cs="Arial"/>
          <w:b w:val="0"/>
          <w:bCs w:val="0"/>
          <w:i w:val="0"/>
          <w:iCs w:val="0"/>
          <w:strike w:val="0"/>
          <w:color w:val="auto"/>
          <w:sz w:val="22"/>
          <w:szCs w:val="22"/>
          <w:u w:val="none"/>
        </w:rPr>
      </w:lvl>
    </w:lvlOverride>
    <w:lvlOverride w:ilvl="2">
      <w:lvl w:ilvl="2">
        <w:start w:val="1"/>
        <w:numFmt w:val="decimal"/>
        <w:lvlText w:val="%1..............%2%3"/>
        <w:lvlJc w:val="left"/>
        <w:pPr>
          <w:ind w:left="720" w:hanging="360"/>
        </w:pPr>
        <w:rPr>
          <w:rFonts w:ascii="Arial" w:hAnsi="Arial" w:cs="Arial"/>
          <w:b w:val="0"/>
          <w:bCs w:val="0"/>
          <w:i w:val="0"/>
          <w:iCs w:val="0"/>
          <w:strike w:val="0"/>
          <w:color w:val="auto"/>
          <w:sz w:val="22"/>
          <w:szCs w:val="22"/>
          <w:u w:val="none"/>
        </w:rPr>
      </w:lvl>
    </w:lvlOverride>
    <w:lvlOverride w:ilvl="3">
      <w:lvl w:ilvl="3">
        <w:start w:val="1"/>
        <w:numFmt w:val="decimal"/>
        <w:lvlText w:val="%1..............%2%3%4"/>
        <w:lvlJc w:val="left"/>
        <w:pPr>
          <w:ind w:left="1080" w:hanging="360"/>
        </w:pPr>
        <w:rPr>
          <w:rFonts w:ascii="Arial" w:hAnsi="Arial" w:cs="Arial"/>
          <w:b w:val="0"/>
          <w:bCs w:val="0"/>
          <w:i w:val="0"/>
          <w:iCs w:val="0"/>
          <w:strike w:val="0"/>
          <w:color w:val="auto"/>
          <w:sz w:val="22"/>
          <w:szCs w:val="22"/>
          <w:u w:val="none"/>
        </w:rPr>
      </w:lvl>
    </w:lvlOverride>
    <w:lvlOverride w:ilvl="4">
      <w:lvl w:ilvl="4">
        <w:start w:val="1"/>
        <w:numFmt w:val="decimal"/>
        <w:lvlText w:val="%1..............%2%3%4%5"/>
        <w:lvlJc w:val="left"/>
        <w:pPr>
          <w:ind w:left="1440" w:hanging="360"/>
        </w:pPr>
        <w:rPr>
          <w:rFonts w:ascii="Arial" w:hAnsi="Arial" w:cs="Arial"/>
          <w:b w:val="0"/>
          <w:bCs w:val="0"/>
          <w:i w:val="0"/>
          <w:iCs w:val="0"/>
          <w:strike w:val="0"/>
          <w:color w:val="auto"/>
          <w:sz w:val="22"/>
          <w:szCs w:val="22"/>
          <w:u w:val="none"/>
        </w:rPr>
      </w:lvl>
    </w:lvlOverride>
    <w:lvlOverride w:ilvl="5">
      <w:lvl w:ilvl="5">
        <w:start w:val="1"/>
        <w:numFmt w:val="decimal"/>
        <w:lvlText w:val="%1..............%2%3%4%5%6"/>
        <w:lvlJc w:val="left"/>
        <w:pPr>
          <w:ind w:left="1800" w:hanging="360"/>
        </w:pPr>
        <w:rPr>
          <w:rFonts w:ascii="Arial" w:hAnsi="Arial" w:cs="Arial"/>
          <w:b w:val="0"/>
          <w:bCs w:val="0"/>
          <w:i w:val="0"/>
          <w:iCs w:val="0"/>
          <w:strike w:val="0"/>
          <w:color w:val="auto"/>
          <w:sz w:val="22"/>
          <w:szCs w:val="22"/>
          <w:u w:val="none"/>
        </w:rPr>
      </w:lvl>
    </w:lvlOverride>
    <w:lvlOverride w:ilvl="6">
      <w:lvl w:ilvl="6">
        <w:start w:val="1"/>
        <w:numFmt w:val="decimal"/>
        <w:lvlText w:val="%1..............%2%3%4%5%6%7"/>
        <w:lvlJc w:val="left"/>
        <w:pPr>
          <w:ind w:left="2160" w:hanging="360"/>
        </w:pPr>
        <w:rPr>
          <w:rFonts w:ascii="Arial" w:hAnsi="Arial" w:cs="Arial"/>
          <w:b w:val="0"/>
          <w:bCs w:val="0"/>
          <w:i w:val="0"/>
          <w:iCs w:val="0"/>
          <w:strike w:val="0"/>
          <w:color w:val="auto"/>
          <w:sz w:val="22"/>
          <w:szCs w:val="22"/>
          <w:u w:val="none"/>
        </w:rPr>
      </w:lvl>
    </w:lvlOverride>
    <w:lvlOverride w:ilvl="7">
      <w:lvl w:ilvl="7">
        <w:start w:val="1"/>
        <w:numFmt w:val="decimal"/>
        <w:lvlText w:val="%1..............%2%3%4%5%6%7%8"/>
        <w:lvlJc w:val="left"/>
        <w:pPr>
          <w:ind w:left="2520" w:hanging="360"/>
        </w:pPr>
        <w:rPr>
          <w:rFonts w:ascii="Arial" w:hAnsi="Arial" w:cs="Arial"/>
          <w:b w:val="0"/>
          <w:bCs w:val="0"/>
          <w:i w:val="0"/>
          <w:iCs w:val="0"/>
          <w:strike w:val="0"/>
          <w:color w:val="auto"/>
          <w:sz w:val="22"/>
          <w:szCs w:val="22"/>
          <w:u w:val="none"/>
        </w:rPr>
      </w:lvl>
    </w:lvlOverride>
    <w:lvlOverride w:ilvl="8">
      <w:lvl w:ilvl="8">
        <w:start w:val="1"/>
        <w:numFmt w:val="decimal"/>
        <w:lvlText w:val="%1..............%2%3%4%5%6%7%8%9"/>
        <w:lvlJc w:val="left"/>
        <w:pPr>
          <w:ind w:left="2880" w:hanging="360"/>
        </w:pPr>
        <w:rPr>
          <w:rFonts w:ascii="Arial" w:hAnsi="Arial" w:cs="Arial"/>
          <w:b w:val="0"/>
          <w:bCs w:val="0"/>
          <w:i w:val="0"/>
          <w:iCs w:val="0"/>
          <w:strike w:val="0"/>
          <w:color w:val="auto"/>
          <w:sz w:val="22"/>
          <w:szCs w:val="22"/>
          <w:u w:val="none"/>
        </w:rPr>
      </w:lvl>
    </w:lvlOverride>
  </w:num>
  <w:num w:numId="26" w16cid:durableId="287053122">
    <w:abstractNumId w:val="10"/>
  </w:num>
  <w:num w:numId="27" w16cid:durableId="1101607236">
    <w:abstractNumId w:val="11"/>
  </w:num>
  <w:num w:numId="28" w16cid:durableId="1198196961">
    <w:abstractNumId w:val="12"/>
  </w:num>
  <w:num w:numId="29" w16cid:durableId="1359507361">
    <w:abstractNumId w:val="11"/>
    <w:lvlOverride w:ilvl="0">
      <w:lvl w:ilvl="0">
        <w:start w:val="1"/>
        <w:numFmt w:val="decimal"/>
        <w:lvlText w:val="%1."/>
        <w:lvlJc w:val="left"/>
        <w:pPr>
          <w:ind w:left="360" w:hanging="360"/>
        </w:pPr>
        <w:rPr>
          <w:rFonts w:ascii="Arial" w:hAnsi="Arial" w:cs="Arial"/>
          <w:b w:val="0"/>
          <w:bCs w:val="0"/>
          <w:i w:val="0"/>
          <w:iCs w:val="0"/>
          <w:strike w:val="0"/>
          <w:color w:val="auto"/>
          <w:sz w:val="22"/>
          <w:szCs w:val="22"/>
          <w:u w:val="none"/>
        </w:rPr>
      </w:lvl>
    </w:lvlOverride>
    <w:lvlOverride w:ilvl="1">
      <w:lvl w:ilvl="1">
        <w:start w:val="1"/>
        <w:numFmt w:val="decimal"/>
        <w:lvlText w:val="%1.%2"/>
        <w:lvlJc w:val="left"/>
        <w:pPr>
          <w:ind w:left="360" w:hanging="360"/>
        </w:pPr>
        <w:rPr>
          <w:rFonts w:ascii="Arial" w:hAnsi="Arial" w:cs="Arial"/>
          <w:b w:val="0"/>
          <w:bCs w:val="0"/>
          <w:i w:val="0"/>
          <w:iCs w:val="0"/>
          <w:strike w:val="0"/>
          <w:color w:val="auto"/>
          <w:sz w:val="22"/>
          <w:szCs w:val="22"/>
          <w:u w:val="none"/>
        </w:rPr>
      </w:lvl>
    </w:lvlOverride>
    <w:lvlOverride w:ilvl="2">
      <w:lvl w:ilvl="2">
        <w:start w:val="1"/>
        <w:numFmt w:val="decimal"/>
        <w:lvlText w:val="%1.%2.............%3"/>
        <w:lvlJc w:val="left"/>
        <w:pPr>
          <w:ind w:left="720" w:hanging="360"/>
        </w:pPr>
        <w:rPr>
          <w:rFonts w:ascii="Arial" w:hAnsi="Arial" w:cs="Arial"/>
          <w:b w:val="0"/>
          <w:bCs w:val="0"/>
          <w:i w:val="0"/>
          <w:iCs w:val="0"/>
          <w:strike w:val="0"/>
          <w:color w:val="auto"/>
          <w:sz w:val="22"/>
          <w:szCs w:val="22"/>
          <w:u w:val="none"/>
        </w:rPr>
      </w:lvl>
    </w:lvlOverride>
    <w:lvlOverride w:ilvl="3">
      <w:lvl w:ilvl="3">
        <w:start w:val="1"/>
        <w:numFmt w:val="decimal"/>
        <w:lvlText w:val="%1.%2.............%3.............%4"/>
        <w:lvlJc w:val="left"/>
        <w:pPr>
          <w:ind w:left="1080" w:hanging="360"/>
        </w:pPr>
        <w:rPr>
          <w:rFonts w:ascii="Arial" w:hAnsi="Arial" w:cs="Arial"/>
          <w:b w:val="0"/>
          <w:bCs w:val="0"/>
          <w:i w:val="0"/>
          <w:iCs w:val="0"/>
          <w:strike w:val="0"/>
          <w:color w:val="auto"/>
          <w:sz w:val="22"/>
          <w:szCs w:val="22"/>
          <w:u w:val="none"/>
        </w:rPr>
      </w:lvl>
    </w:lvlOverride>
    <w:lvlOverride w:ilvl="4">
      <w:lvl w:ilvl="4">
        <w:start w:val="1"/>
        <w:numFmt w:val="decimal"/>
        <w:lvlText w:val="%1.%2.............%3.............%4"/>
        <w:lvlJc w:val="left"/>
        <w:pPr>
          <w:ind w:left="1440" w:hanging="360"/>
        </w:pPr>
        <w:rPr>
          <w:rFonts w:ascii="Arial" w:hAnsi="Arial" w:cs="Arial"/>
          <w:b w:val="0"/>
          <w:bCs w:val="0"/>
          <w:i w:val="0"/>
          <w:iCs w:val="0"/>
          <w:strike w:val="0"/>
          <w:color w:val="auto"/>
          <w:sz w:val="22"/>
          <w:szCs w:val="22"/>
          <w:u w:val="none"/>
        </w:rPr>
      </w:lvl>
    </w:lvlOverride>
    <w:lvlOverride w:ilvl="5">
      <w:lvl w:ilvl="5">
        <w:start w:val="1"/>
        <w:numFmt w:val="decimal"/>
        <w:lvlText w:val="%1.%2.............%3.............%4"/>
        <w:lvlJc w:val="left"/>
        <w:pPr>
          <w:ind w:left="1800" w:hanging="360"/>
        </w:pPr>
        <w:rPr>
          <w:rFonts w:ascii="Arial" w:hAnsi="Arial" w:cs="Arial"/>
          <w:b w:val="0"/>
          <w:bCs w:val="0"/>
          <w:i w:val="0"/>
          <w:iCs w:val="0"/>
          <w:strike w:val="0"/>
          <w:color w:val="auto"/>
          <w:sz w:val="22"/>
          <w:szCs w:val="22"/>
          <w:u w:val="none"/>
        </w:rPr>
      </w:lvl>
    </w:lvlOverride>
    <w:lvlOverride w:ilvl="6">
      <w:lvl w:ilvl="6">
        <w:start w:val="1"/>
        <w:numFmt w:val="decimal"/>
        <w:lvlText w:val="%1.%2.............%3.............%4"/>
        <w:lvlJc w:val="left"/>
        <w:pPr>
          <w:ind w:left="2160" w:hanging="360"/>
        </w:pPr>
        <w:rPr>
          <w:rFonts w:ascii="Arial" w:hAnsi="Arial" w:cs="Arial"/>
          <w:b w:val="0"/>
          <w:bCs w:val="0"/>
          <w:i w:val="0"/>
          <w:iCs w:val="0"/>
          <w:strike w:val="0"/>
          <w:color w:val="auto"/>
          <w:sz w:val="22"/>
          <w:szCs w:val="22"/>
          <w:u w:val="none"/>
        </w:rPr>
      </w:lvl>
    </w:lvlOverride>
    <w:lvlOverride w:ilvl="7">
      <w:lvl w:ilvl="7">
        <w:start w:val="1"/>
        <w:numFmt w:val="decimal"/>
        <w:lvlText w:val="%1.%2.............%3.............%4"/>
        <w:lvlJc w:val="left"/>
        <w:pPr>
          <w:ind w:left="2520" w:hanging="360"/>
        </w:pPr>
        <w:rPr>
          <w:rFonts w:ascii="Arial" w:hAnsi="Arial" w:cs="Arial"/>
          <w:b w:val="0"/>
          <w:bCs w:val="0"/>
          <w:i w:val="0"/>
          <w:iCs w:val="0"/>
          <w:strike w:val="0"/>
          <w:color w:val="auto"/>
          <w:sz w:val="22"/>
          <w:szCs w:val="22"/>
          <w:u w:val="none"/>
        </w:rPr>
      </w:lvl>
    </w:lvlOverride>
    <w:lvlOverride w:ilvl="8">
      <w:lvl w:ilvl="8">
        <w:start w:val="1"/>
        <w:numFmt w:val="decimal"/>
        <w:lvlText w:val="%1.%2.............%3.............%4"/>
        <w:lvlJc w:val="left"/>
        <w:pPr>
          <w:ind w:left="2880" w:hanging="360"/>
        </w:pPr>
        <w:rPr>
          <w:rFonts w:ascii="Arial" w:hAnsi="Arial" w:cs="Arial"/>
          <w:b w:val="0"/>
          <w:bCs w:val="0"/>
          <w:i w:val="0"/>
          <w:iCs w:val="0"/>
          <w:strike w:val="0"/>
          <w:color w:val="auto"/>
          <w:sz w:val="22"/>
          <w:szCs w:val="22"/>
          <w:u w:val="none"/>
        </w:rPr>
      </w:lvl>
    </w:lvlOverride>
  </w:num>
  <w:num w:numId="30" w16cid:durableId="920068170">
    <w:abstractNumId w:val="13"/>
  </w:num>
  <w:num w:numId="31" w16cid:durableId="1872448405">
    <w:abstractNumId w:val="14"/>
  </w:num>
  <w:num w:numId="32" w16cid:durableId="1735347776">
    <w:abstractNumId w:val="15"/>
  </w:num>
  <w:num w:numId="33" w16cid:durableId="618992008">
    <w:abstractNumId w:val="16"/>
  </w:num>
  <w:num w:numId="34" w16cid:durableId="1370757942">
    <w:abstractNumId w:val="14"/>
    <w:lvlOverride w:ilvl="0">
      <w:lvl w:ilvl="0">
        <w:start w:val="3"/>
        <w:numFmt w:val="decimal"/>
        <w:lvlText w:val="%1."/>
        <w:lvlJc w:val="left"/>
        <w:pPr>
          <w:ind w:left="360" w:hanging="360"/>
        </w:pPr>
        <w:rPr>
          <w:rFonts w:ascii="Arial" w:hAnsi="Arial" w:cs="Arial"/>
          <w:b w:val="0"/>
          <w:bCs w:val="0"/>
          <w:i w:val="0"/>
          <w:iCs w:val="0"/>
          <w:strike w:val="0"/>
          <w:color w:val="auto"/>
          <w:sz w:val="22"/>
          <w:szCs w:val="22"/>
          <w:u w:val="none"/>
        </w:rPr>
      </w:lvl>
    </w:lvlOverride>
    <w:lvlOverride w:ilvl="1">
      <w:lvl w:ilvl="1">
        <w:start w:val="1"/>
        <w:numFmt w:val="decimal"/>
        <w:lvlText w:val="%1............%2."/>
        <w:lvlJc w:val="left"/>
        <w:pPr>
          <w:ind w:left="432" w:hanging="432"/>
        </w:pPr>
        <w:rPr>
          <w:rFonts w:ascii="Arial" w:hAnsi="Arial" w:cs="Arial"/>
          <w:b/>
          <w:bCs/>
          <w:i w:val="0"/>
          <w:iCs w:val="0"/>
          <w:strike w:val="0"/>
          <w:color w:val="auto"/>
          <w:sz w:val="22"/>
          <w:szCs w:val="22"/>
          <w:u w:val="none"/>
        </w:rPr>
      </w:lvl>
    </w:lvlOverride>
    <w:lvlOverride w:ilvl="2">
      <w:lvl w:ilvl="2">
        <w:start w:val="3"/>
        <w:numFmt w:val="decimal"/>
        <w:lvlText w:val="%1............%2.%3"/>
        <w:lvlJc w:val="left"/>
        <w:pPr>
          <w:ind w:left="720" w:hanging="360"/>
        </w:pPr>
        <w:rPr>
          <w:rFonts w:ascii="Arial" w:hAnsi="Arial" w:cs="Arial"/>
          <w:b w:val="0"/>
          <w:bCs w:val="0"/>
          <w:i w:val="0"/>
          <w:iCs w:val="0"/>
          <w:strike w:val="0"/>
          <w:color w:val="auto"/>
          <w:sz w:val="22"/>
          <w:szCs w:val="22"/>
          <w:u w:val="none"/>
        </w:rPr>
      </w:lvl>
    </w:lvlOverride>
    <w:lvlOverride w:ilvl="3">
      <w:lvl w:ilvl="3">
        <w:start w:val="3"/>
        <w:numFmt w:val="decimal"/>
        <w:lvlText w:val="%1............%2.%3%4"/>
        <w:lvlJc w:val="left"/>
        <w:pPr>
          <w:ind w:left="1080" w:hanging="360"/>
        </w:pPr>
        <w:rPr>
          <w:rFonts w:ascii="Arial" w:hAnsi="Arial" w:cs="Arial"/>
          <w:b w:val="0"/>
          <w:bCs w:val="0"/>
          <w:i w:val="0"/>
          <w:iCs w:val="0"/>
          <w:strike w:val="0"/>
          <w:color w:val="auto"/>
          <w:sz w:val="22"/>
          <w:szCs w:val="22"/>
          <w:u w:val="none"/>
        </w:rPr>
      </w:lvl>
    </w:lvlOverride>
    <w:lvlOverride w:ilvl="4">
      <w:lvl w:ilvl="4">
        <w:start w:val="3"/>
        <w:numFmt w:val="decimal"/>
        <w:lvlText w:val="%1............%2.%3%4%5"/>
        <w:lvlJc w:val="left"/>
        <w:pPr>
          <w:ind w:left="1440" w:hanging="360"/>
        </w:pPr>
        <w:rPr>
          <w:rFonts w:ascii="Arial" w:hAnsi="Arial" w:cs="Arial"/>
          <w:b w:val="0"/>
          <w:bCs w:val="0"/>
          <w:i w:val="0"/>
          <w:iCs w:val="0"/>
          <w:strike w:val="0"/>
          <w:color w:val="auto"/>
          <w:sz w:val="22"/>
          <w:szCs w:val="22"/>
          <w:u w:val="none"/>
        </w:rPr>
      </w:lvl>
    </w:lvlOverride>
    <w:lvlOverride w:ilvl="5">
      <w:lvl w:ilvl="5">
        <w:start w:val="3"/>
        <w:numFmt w:val="decimal"/>
        <w:lvlText w:val="%1............%2.%3%4%5%6"/>
        <w:lvlJc w:val="left"/>
        <w:pPr>
          <w:ind w:left="1800" w:hanging="360"/>
        </w:pPr>
        <w:rPr>
          <w:rFonts w:ascii="Arial" w:hAnsi="Arial" w:cs="Arial"/>
          <w:b w:val="0"/>
          <w:bCs w:val="0"/>
          <w:i w:val="0"/>
          <w:iCs w:val="0"/>
          <w:strike w:val="0"/>
          <w:color w:val="auto"/>
          <w:sz w:val="22"/>
          <w:szCs w:val="22"/>
          <w:u w:val="none"/>
        </w:rPr>
      </w:lvl>
    </w:lvlOverride>
    <w:lvlOverride w:ilvl="6">
      <w:lvl w:ilvl="6">
        <w:start w:val="3"/>
        <w:numFmt w:val="decimal"/>
        <w:lvlText w:val="%1............%2.%3%4%5%6%7"/>
        <w:lvlJc w:val="left"/>
        <w:pPr>
          <w:ind w:left="2160" w:hanging="360"/>
        </w:pPr>
        <w:rPr>
          <w:rFonts w:ascii="Arial" w:hAnsi="Arial" w:cs="Arial"/>
          <w:b w:val="0"/>
          <w:bCs w:val="0"/>
          <w:i w:val="0"/>
          <w:iCs w:val="0"/>
          <w:strike w:val="0"/>
          <w:color w:val="auto"/>
          <w:sz w:val="22"/>
          <w:szCs w:val="22"/>
          <w:u w:val="none"/>
        </w:rPr>
      </w:lvl>
    </w:lvlOverride>
    <w:lvlOverride w:ilvl="7">
      <w:lvl w:ilvl="7">
        <w:start w:val="3"/>
        <w:numFmt w:val="decimal"/>
        <w:lvlText w:val="%1............%2.%3%4%5%6%7%8"/>
        <w:lvlJc w:val="left"/>
        <w:pPr>
          <w:ind w:left="2520" w:hanging="360"/>
        </w:pPr>
        <w:rPr>
          <w:rFonts w:ascii="Arial" w:hAnsi="Arial" w:cs="Arial"/>
          <w:b w:val="0"/>
          <w:bCs w:val="0"/>
          <w:i w:val="0"/>
          <w:iCs w:val="0"/>
          <w:strike w:val="0"/>
          <w:color w:val="auto"/>
          <w:sz w:val="22"/>
          <w:szCs w:val="22"/>
          <w:u w:val="none"/>
        </w:rPr>
      </w:lvl>
    </w:lvlOverride>
    <w:lvlOverride w:ilvl="8">
      <w:lvl w:ilvl="8">
        <w:start w:val="3"/>
        <w:numFmt w:val="decimal"/>
        <w:lvlText w:val="%1............%2.%3%4%5%6%7%8%9"/>
        <w:lvlJc w:val="left"/>
        <w:pPr>
          <w:ind w:left="2880" w:hanging="360"/>
        </w:pPr>
        <w:rPr>
          <w:rFonts w:ascii="Arial" w:hAnsi="Arial" w:cs="Arial"/>
          <w:b w:val="0"/>
          <w:bCs w:val="0"/>
          <w:i w:val="0"/>
          <w:iCs w:val="0"/>
          <w:strike w:val="0"/>
          <w:color w:val="auto"/>
          <w:sz w:val="22"/>
          <w:szCs w:val="22"/>
          <w:u w:val="none"/>
        </w:rPr>
      </w:lvl>
    </w:lvlOverride>
  </w:num>
  <w:num w:numId="35" w16cid:durableId="525871931">
    <w:abstractNumId w:val="17"/>
  </w:num>
  <w:num w:numId="36" w16cid:durableId="880360124">
    <w:abstractNumId w:val="18"/>
  </w:num>
  <w:num w:numId="37" w16cid:durableId="1798379039">
    <w:abstractNumId w:val="19"/>
  </w:num>
  <w:num w:numId="38" w16cid:durableId="1492483242">
    <w:abstractNumId w:val="20"/>
  </w:num>
  <w:num w:numId="39" w16cid:durableId="1401053736">
    <w:abstractNumId w:val="21"/>
  </w:num>
  <w:num w:numId="40" w16cid:durableId="1515800991">
    <w:abstractNumId w:val="21"/>
    <w:lvlOverride w:ilvl="0">
      <w:lvl w:ilvl="0">
        <w:start w:val="3"/>
        <w:numFmt w:val="upperRoman"/>
        <w:lvlText w:val="%1."/>
        <w:lvlJc w:val="left"/>
        <w:pPr>
          <w:ind w:left="221"/>
        </w:pPr>
        <w:rPr>
          <w:rFonts w:ascii="Arial" w:hAnsi="Arial" w:cs="Arial"/>
          <w:b/>
          <w:bCs/>
          <w:i w:val="0"/>
          <w:iCs w:val="0"/>
          <w:strike w:val="0"/>
          <w:color w:val="auto"/>
          <w:sz w:val="22"/>
          <w:szCs w:val="22"/>
          <w:u w:val="none"/>
        </w:rPr>
      </w:lvl>
    </w:lvlOverride>
    <w:lvlOverride w:ilvl="1">
      <w:lvl w:ilvl="1">
        <w:start w:val="1"/>
        <w:numFmt w:val="decimal"/>
        <w:lvlText w:val="21.%2"/>
        <w:lvlJc w:val="left"/>
        <w:pPr>
          <w:ind w:left="581"/>
        </w:pPr>
        <w:rPr>
          <w:rFonts w:ascii="Arial" w:hAnsi="Arial" w:cs="Arial"/>
          <w:b w:val="0"/>
          <w:bCs w:val="0"/>
          <w:i w:val="0"/>
          <w:iCs w:val="0"/>
          <w:strike w:val="0"/>
          <w:color w:val="auto"/>
          <w:sz w:val="22"/>
          <w:szCs w:val="22"/>
          <w:u w:val="none"/>
        </w:rPr>
      </w:lvl>
    </w:lvlOverride>
    <w:lvlOverride w:ilvl="2">
      <w:lvl w:ilvl="2">
        <w:start w:val="3"/>
        <w:numFmt w:val="upperRoman"/>
        <w:lvlText w:val="%3."/>
        <w:lvlJc w:val="left"/>
        <w:pPr>
          <w:ind w:left="941"/>
        </w:pPr>
        <w:rPr>
          <w:rFonts w:ascii="Arial" w:hAnsi="Arial" w:cs="Arial"/>
          <w:b/>
          <w:bCs/>
          <w:i w:val="0"/>
          <w:iCs w:val="0"/>
          <w:strike w:val="0"/>
          <w:color w:val="auto"/>
          <w:sz w:val="22"/>
          <w:szCs w:val="22"/>
          <w:u w:val="none"/>
        </w:rPr>
      </w:lvl>
    </w:lvlOverride>
    <w:lvlOverride w:ilvl="3">
      <w:lvl w:ilvl="3">
        <w:start w:val="3"/>
        <w:numFmt w:val="upperRoman"/>
        <w:lvlText w:val="%4."/>
        <w:lvlJc w:val="left"/>
        <w:pPr>
          <w:ind w:left="1301"/>
        </w:pPr>
        <w:rPr>
          <w:rFonts w:ascii="Arial" w:hAnsi="Arial" w:cs="Arial"/>
          <w:b/>
          <w:bCs/>
          <w:i w:val="0"/>
          <w:iCs w:val="0"/>
          <w:strike w:val="0"/>
          <w:color w:val="auto"/>
          <w:sz w:val="22"/>
          <w:szCs w:val="22"/>
          <w:u w:val="none"/>
        </w:rPr>
      </w:lvl>
    </w:lvlOverride>
    <w:lvlOverride w:ilvl="4">
      <w:lvl w:ilvl="4">
        <w:start w:val="3"/>
        <w:numFmt w:val="upperRoman"/>
        <w:lvlText w:val="%5."/>
        <w:lvlJc w:val="left"/>
        <w:pPr>
          <w:ind w:left="1661"/>
        </w:pPr>
        <w:rPr>
          <w:rFonts w:ascii="Arial" w:hAnsi="Arial" w:cs="Arial"/>
          <w:b/>
          <w:bCs/>
          <w:i w:val="0"/>
          <w:iCs w:val="0"/>
          <w:strike w:val="0"/>
          <w:color w:val="auto"/>
          <w:sz w:val="22"/>
          <w:szCs w:val="22"/>
          <w:u w:val="none"/>
        </w:rPr>
      </w:lvl>
    </w:lvlOverride>
    <w:lvlOverride w:ilvl="5">
      <w:lvl w:ilvl="5">
        <w:start w:val="3"/>
        <w:numFmt w:val="upperRoman"/>
        <w:lvlText w:val="%6."/>
        <w:lvlJc w:val="left"/>
        <w:pPr>
          <w:ind w:left="2021"/>
        </w:pPr>
        <w:rPr>
          <w:rFonts w:ascii="Arial" w:hAnsi="Arial" w:cs="Arial"/>
          <w:b/>
          <w:bCs/>
          <w:i w:val="0"/>
          <w:iCs w:val="0"/>
          <w:strike w:val="0"/>
          <w:color w:val="auto"/>
          <w:sz w:val="22"/>
          <w:szCs w:val="22"/>
          <w:u w:val="none"/>
        </w:rPr>
      </w:lvl>
    </w:lvlOverride>
    <w:lvlOverride w:ilvl="6">
      <w:lvl w:ilvl="6">
        <w:start w:val="3"/>
        <w:numFmt w:val="upperRoman"/>
        <w:lvlText w:val="%7."/>
        <w:lvlJc w:val="left"/>
        <w:pPr>
          <w:ind w:left="2381"/>
        </w:pPr>
        <w:rPr>
          <w:rFonts w:ascii="Arial" w:hAnsi="Arial" w:cs="Arial"/>
          <w:b/>
          <w:bCs/>
          <w:i w:val="0"/>
          <w:iCs w:val="0"/>
          <w:strike w:val="0"/>
          <w:color w:val="auto"/>
          <w:sz w:val="22"/>
          <w:szCs w:val="22"/>
          <w:u w:val="none"/>
        </w:rPr>
      </w:lvl>
    </w:lvlOverride>
    <w:lvlOverride w:ilvl="7">
      <w:lvl w:ilvl="7">
        <w:start w:val="3"/>
        <w:numFmt w:val="upperRoman"/>
        <w:lvlText w:val="%8."/>
        <w:lvlJc w:val="left"/>
        <w:pPr>
          <w:ind w:left="2741"/>
        </w:pPr>
        <w:rPr>
          <w:rFonts w:ascii="Arial" w:hAnsi="Arial" w:cs="Arial"/>
          <w:b/>
          <w:bCs/>
          <w:i w:val="0"/>
          <w:iCs w:val="0"/>
          <w:strike w:val="0"/>
          <w:color w:val="auto"/>
          <w:sz w:val="22"/>
          <w:szCs w:val="22"/>
          <w:u w:val="none"/>
        </w:rPr>
      </w:lvl>
    </w:lvlOverride>
    <w:lvlOverride w:ilvl="8">
      <w:lvl w:ilvl="8">
        <w:start w:val="3"/>
        <w:numFmt w:val="upperRoman"/>
        <w:lvlText w:val="%9."/>
        <w:lvlJc w:val="left"/>
        <w:pPr>
          <w:ind w:left="3101"/>
        </w:pPr>
        <w:rPr>
          <w:rFonts w:ascii="Arial" w:hAnsi="Arial" w:cs="Arial"/>
          <w:b/>
          <w:bCs/>
          <w:i w:val="0"/>
          <w:iCs w:val="0"/>
          <w:strike w:val="0"/>
          <w:color w:val="auto"/>
          <w:sz w:val="22"/>
          <w:szCs w:val="22"/>
          <w:u w:val="none"/>
        </w:rPr>
      </w:lvl>
    </w:lvlOverride>
  </w:num>
  <w:num w:numId="41" w16cid:durableId="432559179">
    <w:abstractNumId w:val="22"/>
  </w:num>
  <w:num w:numId="42" w16cid:durableId="432170663">
    <w:abstractNumId w:val="23"/>
  </w:num>
  <w:num w:numId="43" w16cid:durableId="1799450239">
    <w:abstractNumId w:val="23"/>
    <w:lvlOverride w:ilvl="0">
      <w:lvl w:ilvl="0">
        <w:start w:val="4"/>
        <w:numFmt w:val="upperRoman"/>
        <w:lvlText w:val="%1."/>
        <w:lvlJc w:val="left"/>
        <w:pPr>
          <w:ind w:left="221"/>
        </w:pPr>
        <w:rPr>
          <w:rFonts w:ascii="Arial" w:hAnsi="Arial" w:cs="Arial"/>
          <w:b/>
          <w:bCs/>
          <w:i w:val="0"/>
          <w:iCs w:val="0"/>
          <w:strike w:val="0"/>
          <w:color w:val="auto"/>
          <w:sz w:val="22"/>
          <w:szCs w:val="22"/>
          <w:u w:val="none"/>
        </w:rPr>
      </w:lvl>
    </w:lvlOverride>
    <w:lvlOverride w:ilvl="1">
      <w:lvl w:ilvl="1">
        <w:start w:val="1"/>
        <w:numFmt w:val="decimal"/>
        <w:lvlText w:val="26.%2"/>
        <w:lvlJc w:val="left"/>
        <w:pPr>
          <w:ind w:left="361" w:hanging="1"/>
        </w:pPr>
        <w:rPr>
          <w:rFonts w:ascii="Arial" w:hAnsi="Arial" w:cs="Arial"/>
          <w:b w:val="0"/>
          <w:bCs w:val="0"/>
          <w:i w:val="0"/>
          <w:iCs w:val="0"/>
          <w:strike w:val="0"/>
          <w:color w:val="auto"/>
          <w:sz w:val="22"/>
          <w:szCs w:val="22"/>
          <w:u w:val="none"/>
        </w:rPr>
      </w:lvl>
    </w:lvlOverride>
    <w:lvlOverride w:ilvl="2">
      <w:lvl w:ilvl="2">
        <w:start w:val="4"/>
        <w:numFmt w:val="upperRoman"/>
        <w:lvlText w:val="%3."/>
        <w:lvlJc w:val="left"/>
        <w:pPr>
          <w:ind w:left="941"/>
        </w:pPr>
        <w:rPr>
          <w:rFonts w:ascii="Arial" w:hAnsi="Arial" w:cs="Arial"/>
          <w:b/>
          <w:bCs/>
          <w:i w:val="0"/>
          <w:iCs w:val="0"/>
          <w:strike w:val="0"/>
          <w:color w:val="auto"/>
          <w:sz w:val="22"/>
          <w:szCs w:val="22"/>
          <w:u w:val="none"/>
        </w:rPr>
      </w:lvl>
    </w:lvlOverride>
    <w:lvlOverride w:ilvl="3">
      <w:lvl w:ilvl="3">
        <w:start w:val="4"/>
        <w:numFmt w:val="upperRoman"/>
        <w:lvlText w:val="%4."/>
        <w:lvlJc w:val="left"/>
        <w:pPr>
          <w:ind w:left="1301"/>
        </w:pPr>
        <w:rPr>
          <w:rFonts w:ascii="Arial" w:hAnsi="Arial" w:cs="Arial"/>
          <w:b/>
          <w:bCs/>
          <w:i w:val="0"/>
          <w:iCs w:val="0"/>
          <w:strike w:val="0"/>
          <w:color w:val="auto"/>
          <w:sz w:val="22"/>
          <w:szCs w:val="22"/>
          <w:u w:val="none"/>
        </w:rPr>
      </w:lvl>
    </w:lvlOverride>
    <w:lvlOverride w:ilvl="4">
      <w:lvl w:ilvl="4">
        <w:start w:val="4"/>
        <w:numFmt w:val="upperRoman"/>
        <w:lvlText w:val="%5."/>
        <w:lvlJc w:val="left"/>
        <w:pPr>
          <w:ind w:left="1661"/>
        </w:pPr>
        <w:rPr>
          <w:rFonts w:ascii="Arial" w:hAnsi="Arial" w:cs="Arial"/>
          <w:b/>
          <w:bCs/>
          <w:i w:val="0"/>
          <w:iCs w:val="0"/>
          <w:strike w:val="0"/>
          <w:color w:val="auto"/>
          <w:sz w:val="22"/>
          <w:szCs w:val="22"/>
          <w:u w:val="none"/>
        </w:rPr>
      </w:lvl>
    </w:lvlOverride>
    <w:lvlOverride w:ilvl="5">
      <w:lvl w:ilvl="5">
        <w:start w:val="4"/>
        <w:numFmt w:val="upperRoman"/>
        <w:lvlText w:val="%6."/>
        <w:lvlJc w:val="left"/>
        <w:pPr>
          <w:ind w:left="2021"/>
        </w:pPr>
        <w:rPr>
          <w:rFonts w:ascii="Arial" w:hAnsi="Arial" w:cs="Arial"/>
          <w:b/>
          <w:bCs/>
          <w:i w:val="0"/>
          <w:iCs w:val="0"/>
          <w:strike w:val="0"/>
          <w:color w:val="auto"/>
          <w:sz w:val="22"/>
          <w:szCs w:val="22"/>
          <w:u w:val="none"/>
        </w:rPr>
      </w:lvl>
    </w:lvlOverride>
    <w:lvlOverride w:ilvl="6">
      <w:lvl w:ilvl="6">
        <w:start w:val="4"/>
        <w:numFmt w:val="upperRoman"/>
        <w:lvlText w:val="%7."/>
        <w:lvlJc w:val="left"/>
        <w:pPr>
          <w:ind w:left="2381"/>
        </w:pPr>
        <w:rPr>
          <w:rFonts w:ascii="Arial" w:hAnsi="Arial" w:cs="Arial"/>
          <w:b/>
          <w:bCs/>
          <w:i w:val="0"/>
          <w:iCs w:val="0"/>
          <w:strike w:val="0"/>
          <w:color w:val="auto"/>
          <w:sz w:val="22"/>
          <w:szCs w:val="22"/>
          <w:u w:val="none"/>
        </w:rPr>
      </w:lvl>
    </w:lvlOverride>
    <w:lvlOverride w:ilvl="7">
      <w:lvl w:ilvl="7">
        <w:start w:val="4"/>
        <w:numFmt w:val="upperRoman"/>
        <w:lvlText w:val="%8."/>
        <w:lvlJc w:val="left"/>
        <w:pPr>
          <w:ind w:left="2741"/>
        </w:pPr>
        <w:rPr>
          <w:rFonts w:ascii="Arial" w:hAnsi="Arial" w:cs="Arial"/>
          <w:b/>
          <w:bCs/>
          <w:i w:val="0"/>
          <w:iCs w:val="0"/>
          <w:strike w:val="0"/>
          <w:color w:val="auto"/>
          <w:sz w:val="22"/>
          <w:szCs w:val="22"/>
          <w:u w:val="none"/>
        </w:rPr>
      </w:lvl>
    </w:lvlOverride>
    <w:lvlOverride w:ilvl="8">
      <w:lvl w:ilvl="8">
        <w:start w:val="4"/>
        <w:numFmt w:val="upperRoman"/>
        <w:lvlText w:val="%9."/>
        <w:lvlJc w:val="left"/>
        <w:pPr>
          <w:ind w:left="3101"/>
        </w:pPr>
        <w:rPr>
          <w:rFonts w:ascii="Arial" w:hAnsi="Arial" w:cs="Arial"/>
          <w:b/>
          <w:bCs/>
          <w:i w:val="0"/>
          <w:iCs w:val="0"/>
          <w:strike w:val="0"/>
          <w:color w:val="auto"/>
          <w:sz w:val="22"/>
          <w:szCs w:val="22"/>
          <w:u w:val="none"/>
        </w:rPr>
      </w:lvl>
    </w:lvlOverride>
  </w:num>
  <w:num w:numId="44" w16cid:durableId="1308239208">
    <w:abstractNumId w:val="24"/>
  </w:num>
  <w:num w:numId="45" w16cid:durableId="1255211545">
    <w:abstractNumId w:val="25"/>
  </w:num>
  <w:num w:numId="46" w16cid:durableId="366757027">
    <w:abstractNumId w:val="12"/>
    <w:lvlOverride w:ilvl="0">
      <w:lvl w:ilvl="0">
        <w:start w:val="1"/>
        <w:numFmt w:val="bullet"/>
        <w:lvlText w:val=""/>
        <w:lvlJc w:val="left"/>
        <w:pPr>
          <w:ind w:left="221"/>
        </w:pPr>
        <w:rPr>
          <w:rFonts w:ascii="Symbol" w:hAnsi="Symbol" w:hint="default"/>
          <w:b w:val="0"/>
          <w:i w:val="0"/>
          <w:strike w:val="0"/>
          <w:color w:val="auto"/>
          <w:sz w:val="22"/>
          <w:u w:val="none"/>
        </w:rPr>
      </w:lvl>
    </w:lvlOverride>
    <w:lvlOverride w:ilvl="1">
      <w:lvl w:ilvl="1">
        <w:start w:val="1"/>
        <w:numFmt w:val="bullet"/>
        <w:lvlText w:val=""/>
        <w:lvlJc w:val="left"/>
        <w:rPr>
          <w:rFonts w:ascii="Symbol" w:hAnsi="Symbol" w:hint="default"/>
          <w:b w:val="0"/>
          <w:i w:val="0"/>
          <w:strike w:val="0"/>
          <w:color w:val="auto"/>
          <w:sz w:val="22"/>
          <w:u w:val="none"/>
        </w:rPr>
      </w:lvl>
    </w:lvlOverride>
    <w:lvlOverride w:ilvl="2">
      <w:lvl w:ilvl="2">
        <w:start w:val="1"/>
        <w:numFmt w:val="bullet"/>
        <w:lvlText w:val=""/>
        <w:lvlJc w:val="left"/>
        <w:pPr>
          <w:ind w:left="581"/>
        </w:pPr>
        <w:rPr>
          <w:rFonts w:ascii="Symbol" w:hAnsi="Symbol" w:hint="default"/>
          <w:b w:val="0"/>
          <w:i w:val="0"/>
          <w:strike w:val="0"/>
          <w:color w:val="auto"/>
          <w:sz w:val="22"/>
          <w:u w:val="none"/>
        </w:rPr>
      </w:lvl>
    </w:lvlOverride>
    <w:lvlOverride w:ilvl="3">
      <w:lvl w:ilvl="3">
        <w:start w:val="1"/>
        <w:numFmt w:val="bullet"/>
        <w:lvlText w:val=""/>
        <w:lvlJc w:val="left"/>
        <w:pPr>
          <w:ind w:left="941"/>
        </w:pPr>
        <w:rPr>
          <w:rFonts w:ascii="Symbol" w:hAnsi="Symbol" w:hint="default"/>
          <w:b w:val="0"/>
          <w:i w:val="0"/>
          <w:strike w:val="0"/>
          <w:color w:val="auto"/>
          <w:sz w:val="22"/>
          <w:u w:val="none"/>
        </w:rPr>
      </w:lvl>
    </w:lvlOverride>
    <w:lvlOverride w:ilvl="4">
      <w:lvl w:ilvl="4">
        <w:start w:val="1"/>
        <w:numFmt w:val="bullet"/>
        <w:lvlText w:val=""/>
        <w:lvlJc w:val="left"/>
        <w:pPr>
          <w:ind w:left="1301"/>
        </w:pPr>
        <w:rPr>
          <w:rFonts w:ascii="Symbol" w:hAnsi="Symbol" w:hint="default"/>
          <w:b w:val="0"/>
          <w:i w:val="0"/>
          <w:strike w:val="0"/>
          <w:color w:val="auto"/>
          <w:sz w:val="22"/>
          <w:u w:val="none"/>
        </w:rPr>
      </w:lvl>
    </w:lvlOverride>
    <w:lvlOverride w:ilvl="5">
      <w:lvl w:ilvl="5">
        <w:start w:val="1"/>
        <w:numFmt w:val="bullet"/>
        <w:lvlText w:val=""/>
        <w:lvlJc w:val="left"/>
        <w:pPr>
          <w:ind w:left="1661"/>
        </w:pPr>
        <w:rPr>
          <w:rFonts w:ascii="Symbol" w:hAnsi="Symbol" w:hint="default"/>
          <w:b w:val="0"/>
          <w:i w:val="0"/>
          <w:strike w:val="0"/>
          <w:color w:val="auto"/>
          <w:sz w:val="22"/>
          <w:u w:val="none"/>
        </w:rPr>
      </w:lvl>
    </w:lvlOverride>
    <w:lvlOverride w:ilvl="6">
      <w:lvl w:ilvl="6">
        <w:start w:val="1"/>
        <w:numFmt w:val="bullet"/>
        <w:lvlText w:val=""/>
        <w:lvlJc w:val="left"/>
        <w:pPr>
          <w:ind w:left="2021"/>
        </w:pPr>
        <w:rPr>
          <w:rFonts w:ascii="Symbol" w:hAnsi="Symbol" w:hint="default"/>
          <w:b w:val="0"/>
          <w:i w:val="0"/>
          <w:strike w:val="0"/>
          <w:color w:val="auto"/>
          <w:sz w:val="22"/>
          <w:u w:val="none"/>
        </w:rPr>
      </w:lvl>
    </w:lvlOverride>
    <w:lvlOverride w:ilvl="7">
      <w:lvl w:ilvl="7">
        <w:start w:val="1"/>
        <w:numFmt w:val="bullet"/>
        <w:lvlText w:val=""/>
        <w:lvlJc w:val="left"/>
        <w:pPr>
          <w:ind w:left="2381"/>
        </w:pPr>
        <w:rPr>
          <w:rFonts w:ascii="Symbol" w:hAnsi="Symbol" w:hint="default"/>
          <w:b w:val="0"/>
          <w:i w:val="0"/>
          <w:strike w:val="0"/>
          <w:color w:val="auto"/>
          <w:sz w:val="22"/>
          <w:u w:val="none"/>
        </w:rPr>
      </w:lvl>
    </w:lvlOverride>
    <w:lvlOverride w:ilvl="8">
      <w:lvl w:ilvl="8">
        <w:start w:val="1"/>
        <w:numFmt w:val="bullet"/>
        <w:lvlText w:val=""/>
        <w:lvlJc w:val="left"/>
        <w:pPr>
          <w:ind w:left="2741"/>
        </w:pPr>
        <w:rPr>
          <w:rFonts w:ascii="Symbol" w:hAnsi="Symbol" w:hint="default"/>
          <w:b w:val="0"/>
          <w:i w:val="0"/>
          <w:strike w:val="0"/>
          <w:color w:val="auto"/>
          <w:sz w:val="22"/>
          <w:u w:val="none"/>
        </w:rPr>
      </w:lvl>
    </w:lvlOverride>
  </w:num>
  <w:num w:numId="47" w16cid:durableId="1396008475">
    <w:abstractNumId w:val="12"/>
    <w:lvlOverride w:ilvl="0">
      <w:lvl w:ilvl="0">
        <w:start w:val="1"/>
        <w:numFmt w:val="bullet"/>
        <w:lvlText w:val=""/>
        <w:lvlJc w:val="left"/>
        <w:pPr>
          <w:ind w:left="142" w:hanging="142"/>
        </w:pPr>
        <w:rPr>
          <w:rFonts w:ascii="Symbol" w:hAnsi="Symbol" w:hint="default"/>
          <w:b w:val="0"/>
          <w:i w:val="0"/>
          <w:strike w:val="0"/>
          <w:color w:val="auto"/>
          <w:sz w:val="22"/>
          <w:u w:val="none"/>
        </w:rPr>
      </w:lvl>
    </w:lvlOverride>
    <w:lvlOverride w:ilvl="1">
      <w:lvl w:ilvl="1">
        <w:start w:val="1"/>
        <w:numFmt w:val="bullet"/>
        <w:lvlText w:val=""/>
        <w:lvlJc w:val="left"/>
        <w:pPr>
          <w:ind w:left="221"/>
        </w:pPr>
        <w:rPr>
          <w:rFonts w:ascii="Symbol" w:hAnsi="Symbol" w:hint="default"/>
          <w:b w:val="0"/>
          <w:i w:val="0"/>
          <w:strike w:val="0"/>
          <w:color w:val="auto"/>
          <w:sz w:val="22"/>
          <w:u w:val="none"/>
        </w:rPr>
      </w:lvl>
    </w:lvlOverride>
    <w:lvlOverride w:ilvl="2">
      <w:lvl w:ilvl="2">
        <w:start w:val="1"/>
        <w:numFmt w:val="bullet"/>
        <w:lvlText w:val=""/>
        <w:lvlJc w:val="left"/>
        <w:pPr>
          <w:ind w:left="581"/>
        </w:pPr>
        <w:rPr>
          <w:rFonts w:ascii="Symbol" w:hAnsi="Symbol" w:hint="default"/>
          <w:b w:val="0"/>
          <w:i w:val="0"/>
          <w:strike w:val="0"/>
          <w:color w:val="auto"/>
          <w:sz w:val="22"/>
          <w:u w:val="none"/>
        </w:rPr>
      </w:lvl>
    </w:lvlOverride>
    <w:lvlOverride w:ilvl="3">
      <w:lvl w:ilvl="3">
        <w:start w:val="1"/>
        <w:numFmt w:val="bullet"/>
        <w:lvlText w:val=""/>
        <w:lvlJc w:val="left"/>
        <w:pPr>
          <w:ind w:left="941"/>
        </w:pPr>
        <w:rPr>
          <w:rFonts w:ascii="Symbol" w:hAnsi="Symbol" w:hint="default"/>
          <w:b w:val="0"/>
          <w:i w:val="0"/>
          <w:strike w:val="0"/>
          <w:color w:val="auto"/>
          <w:sz w:val="22"/>
          <w:u w:val="none"/>
        </w:rPr>
      </w:lvl>
    </w:lvlOverride>
    <w:lvlOverride w:ilvl="4">
      <w:lvl w:ilvl="4">
        <w:start w:val="1"/>
        <w:numFmt w:val="bullet"/>
        <w:lvlText w:val=""/>
        <w:lvlJc w:val="left"/>
        <w:pPr>
          <w:ind w:left="1301"/>
        </w:pPr>
        <w:rPr>
          <w:rFonts w:ascii="Symbol" w:hAnsi="Symbol" w:hint="default"/>
          <w:b w:val="0"/>
          <w:i w:val="0"/>
          <w:strike w:val="0"/>
          <w:color w:val="auto"/>
          <w:sz w:val="22"/>
          <w:u w:val="none"/>
        </w:rPr>
      </w:lvl>
    </w:lvlOverride>
    <w:lvlOverride w:ilvl="5">
      <w:lvl w:ilvl="5">
        <w:start w:val="1"/>
        <w:numFmt w:val="bullet"/>
        <w:lvlText w:val=""/>
        <w:lvlJc w:val="left"/>
        <w:pPr>
          <w:ind w:left="1661"/>
        </w:pPr>
        <w:rPr>
          <w:rFonts w:ascii="Symbol" w:hAnsi="Symbol" w:hint="default"/>
          <w:b w:val="0"/>
          <w:i w:val="0"/>
          <w:strike w:val="0"/>
          <w:color w:val="auto"/>
          <w:sz w:val="22"/>
          <w:u w:val="none"/>
        </w:rPr>
      </w:lvl>
    </w:lvlOverride>
    <w:lvlOverride w:ilvl="6">
      <w:lvl w:ilvl="6">
        <w:start w:val="1"/>
        <w:numFmt w:val="bullet"/>
        <w:lvlText w:val=""/>
        <w:lvlJc w:val="left"/>
        <w:pPr>
          <w:ind w:left="2021"/>
        </w:pPr>
        <w:rPr>
          <w:rFonts w:ascii="Symbol" w:hAnsi="Symbol" w:hint="default"/>
          <w:b w:val="0"/>
          <w:i w:val="0"/>
          <w:strike w:val="0"/>
          <w:color w:val="auto"/>
          <w:sz w:val="22"/>
          <w:u w:val="none"/>
        </w:rPr>
      </w:lvl>
    </w:lvlOverride>
    <w:lvlOverride w:ilvl="7">
      <w:lvl w:ilvl="7">
        <w:start w:val="1"/>
        <w:numFmt w:val="bullet"/>
        <w:lvlText w:val=""/>
        <w:lvlJc w:val="left"/>
        <w:pPr>
          <w:ind w:left="2381"/>
        </w:pPr>
        <w:rPr>
          <w:rFonts w:ascii="Symbol" w:hAnsi="Symbol" w:hint="default"/>
          <w:b w:val="0"/>
          <w:i w:val="0"/>
          <w:strike w:val="0"/>
          <w:color w:val="auto"/>
          <w:sz w:val="22"/>
          <w:u w:val="none"/>
        </w:rPr>
      </w:lvl>
    </w:lvlOverride>
    <w:lvlOverride w:ilvl="8">
      <w:lvl w:ilvl="8">
        <w:start w:val="1"/>
        <w:numFmt w:val="bullet"/>
        <w:lvlText w:val=""/>
        <w:lvlJc w:val="left"/>
        <w:pPr>
          <w:ind w:left="2741"/>
        </w:pPr>
        <w:rPr>
          <w:rFonts w:ascii="Symbol" w:hAnsi="Symbol" w:hint="default"/>
          <w:b w:val="0"/>
          <w:i w:val="0"/>
          <w:strike w:val="0"/>
          <w:color w:val="auto"/>
          <w:sz w:val="22"/>
          <w:u w:val="none"/>
        </w:rPr>
      </w:lvl>
    </w:lvlOverride>
  </w:num>
  <w:num w:numId="48" w16cid:durableId="1888637380">
    <w:abstractNumId w:val="26"/>
  </w:num>
  <w:num w:numId="49" w16cid:durableId="294875238">
    <w:abstractNumId w:val="26"/>
    <w:lvlOverride w:ilvl="0">
      <w:lvl w:ilvl="0">
        <w:start w:val="10"/>
        <w:numFmt w:val="lowerLetter"/>
        <w:lvlText w:val="%1)"/>
        <w:lvlJc w:val="left"/>
        <w:pPr>
          <w:ind w:left="221"/>
        </w:pPr>
        <w:rPr>
          <w:rFonts w:ascii="Arial" w:hAnsi="Arial" w:cs="Arial"/>
          <w:b w:val="0"/>
          <w:bCs w:val="0"/>
          <w:i w:val="0"/>
          <w:iCs w:val="0"/>
          <w:strike w:val="0"/>
          <w:color w:val="auto"/>
          <w:sz w:val="22"/>
          <w:szCs w:val="22"/>
          <w:u w:val="none"/>
        </w:rPr>
      </w:lvl>
    </w:lvlOverride>
    <w:lvlOverride w:ilvl="1">
      <w:lvl w:ilvl="1">
        <w:start w:val="1"/>
        <w:numFmt w:val="decimal"/>
        <w:lvlText w:val="30.%2"/>
        <w:lvlJc w:val="left"/>
        <w:pPr>
          <w:ind w:left="361" w:hanging="1"/>
        </w:pPr>
        <w:rPr>
          <w:rFonts w:ascii="Arial" w:hAnsi="Arial" w:cs="Arial"/>
          <w:b w:val="0"/>
          <w:bCs w:val="0"/>
          <w:i w:val="0"/>
          <w:iCs w:val="0"/>
          <w:strike w:val="0"/>
          <w:color w:val="auto"/>
          <w:sz w:val="22"/>
          <w:szCs w:val="22"/>
          <w:u w:val="none"/>
        </w:rPr>
      </w:lvl>
    </w:lvlOverride>
    <w:lvlOverride w:ilvl="2">
      <w:lvl w:ilvl="2">
        <w:start w:val="10"/>
        <w:numFmt w:val="lowerLetter"/>
        <w:lvlText w:val="%3)"/>
        <w:lvlJc w:val="left"/>
        <w:pPr>
          <w:ind w:left="941"/>
        </w:pPr>
        <w:rPr>
          <w:rFonts w:ascii="Arial" w:hAnsi="Arial" w:cs="Arial"/>
          <w:b w:val="0"/>
          <w:bCs w:val="0"/>
          <w:i w:val="0"/>
          <w:iCs w:val="0"/>
          <w:strike w:val="0"/>
          <w:color w:val="auto"/>
          <w:sz w:val="22"/>
          <w:szCs w:val="22"/>
          <w:u w:val="none"/>
        </w:rPr>
      </w:lvl>
    </w:lvlOverride>
    <w:lvlOverride w:ilvl="3">
      <w:lvl w:ilvl="3">
        <w:start w:val="10"/>
        <w:numFmt w:val="lowerLetter"/>
        <w:lvlText w:val="%4)"/>
        <w:lvlJc w:val="left"/>
        <w:pPr>
          <w:ind w:left="1301"/>
        </w:pPr>
        <w:rPr>
          <w:rFonts w:ascii="Arial" w:hAnsi="Arial" w:cs="Arial"/>
          <w:b w:val="0"/>
          <w:bCs w:val="0"/>
          <w:i w:val="0"/>
          <w:iCs w:val="0"/>
          <w:strike w:val="0"/>
          <w:color w:val="auto"/>
          <w:sz w:val="22"/>
          <w:szCs w:val="22"/>
          <w:u w:val="none"/>
        </w:rPr>
      </w:lvl>
    </w:lvlOverride>
    <w:lvlOverride w:ilvl="4">
      <w:lvl w:ilvl="4">
        <w:start w:val="10"/>
        <w:numFmt w:val="lowerLetter"/>
        <w:lvlText w:val="%5)"/>
        <w:lvlJc w:val="left"/>
        <w:pPr>
          <w:ind w:left="1661"/>
        </w:pPr>
        <w:rPr>
          <w:rFonts w:ascii="Arial" w:hAnsi="Arial" w:cs="Arial"/>
          <w:b w:val="0"/>
          <w:bCs w:val="0"/>
          <w:i w:val="0"/>
          <w:iCs w:val="0"/>
          <w:strike w:val="0"/>
          <w:color w:val="auto"/>
          <w:sz w:val="22"/>
          <w:szCs w:val="22"/>
          <w:u w:val="none"/>
        </w:rPr>
      </w:lvl>
    </w:lvlOverride>
    <w:lvlOverride w:ilvl="5">
      <w:lvl w:ilvl="5">
        <w:start w:val="10"/>
        <w:numFmt w:val="lowerLetter"/>
        <w:lvlText w:val="%6)"/>
        <w:lvlJc w:val="left"/>
        <w:pPr>
          <w:ind w:left="2021"/>
        </w:pPr>
        <w:rPr>
          <w:rFonts w:ascii="Arial" w:hAnsi="Arial" w:cs="Arial"/>
          <w:b w:val="0"/>
          <w:bCs w:val="0"/>
          <w:i w:val="0"/>
          <w:iCs w:val="0"/>
          <w:strike w:val="0"/>
          <w:color w:val="auto"/>
          <w:sz w:val="22"/>
          <w:szCs w:val="22"/>
          <w:u w:val="none"/>
        </w:rPr>
      </w:lvl>
    </w:lvlOverride>
    <w:lvlOverride w:ilvl="6">
      <w:lvl w:ilvl="6">
        <w:start w:val="10"/>
        <w:numFmt w:val="lowerLetter"/>
        <w:lvlText w:val="%7)"/>
        <w:lvlJc w:val="left"/>
        <w:pPr>
          <w:ind w:left="2381"/>
        </w:pPr>
        <w:rPr>
          <w:rFonts w:ascii="Arial" w:hAnsi="Arial" w:cs="Arial"/>
          <w:b w:val="0"/>
          <w:bCs w:val="0"/>
          <w:i w:val="0"/>
          <w:iCs w:val="0"/>
          <w:strike w:val="0"/>
          <w:color w:val="auto"/>
          <w:sz w:val="22"/>
          <w:szCs w:val="22"/>
          <w:u w:val="none"/>
        </w:rPr>
      </w:lvl>
    </w:lvlOverride>
    <w:lvlOverride w:ilvl="7">
      <w:lvl w:ilvl="7">
        <w:start w:val="10"/>
        <w:numFmt w:val="lowerLetter"/>
        <w:lvlText w:val="%8)"/>
        <w:lvlJc w:val="left"/>
        <w:pPr>
          <w:ind w:left="2741"/>
        </w:pPr>
        <w:rPr>
          <w:rFonts w:ascii="Arial" w:hAnsi="Arial" w:cs="Arial"/>
          <w:b w:val="0"/>
          <w:bCs w:val="0"/>
          <w:i w:val="0"/>
          <w:iCs w:val="0"/>
          <w:strike w:val="0"/>
          <w:color w:val="auto"/>
          <w:sz w:val="22"/>
          <w:szCs w:val="22"/>
          <w:u w:val="none"/>
        </w:rPr>
      </w:lvl>
    </w:lvlOverride>
    <w:lvlOverride w:ilvl="8">
      <w:lvl w:ilvl="8">
        <w:start w:val="10"/>
        <w:numFmt w:val="lowerLetter"/>
        <w:lvlText w:val="%9)"/>
        <w:lvlJc w:val="left"/>
        <w:pPr>
          <w:ind w:left="3101"/>
        </w:pPr>
        <w:rPr>
          <w:rFonts w:ascii="Arial" w:hAnsi="Arial" w:cs="Arial"/>
          <w:b w:val="0"/>
          <w:bCs w:val="0"/>
          <w:i w:val="0"/>
          <w:iCs w:val="0"/>
          <w:strike w:val="0"/>
          <w:color w:val="auto"/>
          <w:sz w:val="22"/>
          <w:szCs w:val="22"/>
          <w:u w:val="none"/>
        </w:rPr>
      </w:lvl>
    </w:lvlOverride>
  </w:num>
  <w:num w:numId="50" w16cid:durableId="1107845122">
    <w:abstractNumId w:val="27"/>
  </w:num>
  <w:num w:numId="51" w16cid:durableId="2011250064">
    <w:abstractNumId w:val="12"/>
    <w:lvlOverride w:ilvl="0">
      <w:lvl w:ilvl="0">
        <w:start w:val="1"/>
        <w:numFmt w:val="bullet"/>
        <w:lvlText w:val=""/>
        <w:lvlJc w:val="left"/>
        <w:pPr>
          <w:ind w:left="221"/>
        </w:pPr>
        <w:rPr>
          <w:rFonts w:ascii="Symbol" w:hAnsi="Symbol" w:hint="default"/>
          <w:b w:val="0"/>
          <w:i w:val="0"/>
          <w:strike w:val="0"/>
          <w:color w:val="auto"/>
          <w:sz w:val="22"/>
          <w:u w:val="none"/>
        </w:rPr>
      </w:lvl>
    </w:lvlOverride>
    <w:lvlOverride w:ilvl="1">
      <w:lvl w:ilvl="1">
        <w:start w:val="1"/>
        <w:numFmt w:val="bullet"/>
        <w:lvlText w:val=""/>
        <w:lvlJc w:val="left"/>
        <w:pPr>
          <w:ind w:left="221"/>
        </w:pPr>
        <w:rPr>
          <w:rFonts w:ascii="Symbol" w:hAnsi="Symbol" w:hint="default"/>
          <w:b w:val="0"/>
          <w:i w:val="0"/>
          <w:strike w:val="0"/>
          <w:color w:val="auto"/>
          <w:sz w:val="22"/>
          <w:u w:val="none"/>
        </w:rPr>
      </w:lvl>
    </w:lvlOverride>
    <w:lvlOverride w:ilvl="2">
      <w:lvl w:ilvl="2">
        <w:start w:val="1"/>
        <w:numFmt w:val="bullet"/>
        <w:lvlText w:val=""/>
        <w:lvlJc w:val="left"/>
        <w:pPr>
          <w:ind w:left="581"/>
        </w:pPr>
        <w:rPr>
          <w:rFonts w:ascii="Symbol" w:hAnsi="Symbol" w:hint="default"/>
          <w:b w:val="0"/>
          <w:i w:val="0"/>
          <w:strike w:val="0"/>
          <w:color w:val="auto"/>
          <w:sz w:val="22"/>
          <w:u w:val="none"/>
        </w:rPr>
      </w:lvl>
    </w:lvlOverride>
    <w:lvlOverride w:ilvl="3">
      <w:lvl w:ilvl="3">
        <w:start w:val="1"/>
        <w:numFmt w:val="bullet"/>
        <w:lvlText w:val=""/>
        <w:lvlJc w:val="left"/>
        <w:pPr>
          <w:ind w:left="941"/>
        </w:pPr>
        <w:rPr>
          <w:rFonts w:ascii="Symbol" w:hAnsi="Symbol" w:hint="default"/>
          <w:b w:val="0"/>
          <w:i w:val="0"/>
          <w:strike w:val="0"/>
          <w:color w:val="auto"/>
          <w:sz w:val="22"/>
          <w:u w:val="none"/>
        </w:rPr>
      </w:lvl>
    </w:lvlOverride>
    <w:lvlOverride w:ilvl="4">
      <w:lvl w:ilvl="4">
        <w:start w:val="1"/>
        <w:numFmt w:val="bullet"/>
        <w:lvlText w:val=""/>
        <w:lvlJc w:val="left"/>
        <w:pPr>
          <w:ind w:left="1301"/>
        </w:pPr>
        <w:rPr>
          <w:rFonts w:ascii="Symbol" w:hAnsi="Symbol" w:hint="default"/>
          <w:b w:val="0"/>
          <w:i w:val="0"/>
          <w:strike w:val="0"/>
          <w:color w:val="auto"/>
          <w:sz w:val="22"/>
          <w:u w:val="none"/>
        </w:rPr>
      </w:lvl>
    </w:lvlOverride>
    <w:lvlOverride w:ilvl="5">
      <w:lvl w:ilvl="5">
        <w:start w:val="1"/>
        <w:numFmt w:val="bullet"/>
        <w:lvlText w:val=""/>
        <w:lvlJc w:val="left"/>
        <w:pPr>
          <w:ind w:left="1661"/>
        </w:pPr>
        <w:rPr>
          <w:rFonts w:ascii="Symbol" w:hAnsi="Symbol" w:hint="default"/>
          <w:b w:val="0"/>
          <w:i w:val="0"/>
          <w:strike w:val="0"/>
          <w:color w:val="auto"/>
          <w:sz w:val="22"/>
          <w:u w:val="none"/>
        </w:rPr>
      </w:lvl>
    </w:lvlOverride>
    <w:lvlOverride w:ilvl="6">
      <w:lvl w:ilvl="6">
        <w:start w:val="1"/>
        <w:numFmt w:val="bullet"/>
        <w:lvlText w:val=""/>
        <w:lvlJc w:val="left"/>
        <w:pPr>
          <w:ind w:left="2021"/>
        </w:pPr>
        <w:rPr>
          <w:rFonts w:ascii="Symbol" w:hAnsi="Symbol" w:hint="default"/>
          <w:b w:val="0"/>
          <w:i w:val="0"/>
          <w:strike w:val="0"/>
          <w:color w:val="auto"/>
          <w:sz w:val="22"/>
          <w:u w:val="none"/>
        </w:rPr>
      </w:lvl>
    </w:lvlOverride>
    <w:lvlOverride w:ilvl="7">
      <w:lvl w:ilvl="7">
        <w:start w:val="1"/>
        <w:numFmt w:val="bullet"/>
        <w:lvlText w:val=""/>
        <w:lvlJc w:val="left"/>
        <w:pPr>
          <w:ind w:left="2381"/>
        </w:pPr>
        <w:rPr>
          <w:rFonts w:ascii="Symbol" w:hAnsi="Symbol" w:hint="default"/>
          <w:b w:val="0"/>
          <w:i w:val="0"/>
          <w:strike w:val="0"/>
          <w:color w:val="auto"/>
          <w:sz w:val="22"/>
          <w:u w:val="none"/>
        </w:rPr>
      </w:lvl>
    </w:lvlOverride>
    <w:lvlOverride w:ilvl="8">
      <w:lvl w:ilvl="8">
        <w:start w:val="1"/>
        <w:numFmt w:val="bullet"/>
        <w:lvlText w:val=""/>
        <w:lvlJc w:val="left"/>
        <w:pPr>
          <w:ind w:left="2741"/>
        </w:pPr>
        <w:rPr>
          <w:rFonts w:ascii="Symbol" w:hAnsi="Symbol" w:hint="default"/>
          <w:b w:val="0"/>
          <w:i w:val="0"/>
          <w:strike w:val="0"/>
          <w:color w:val="auto"/>
          <w:sz w:val="22"/>
          <w:u w:val="none"/>
        </w:rPr>
      </w:lvl>
    </w:lvlOverride>
  </w:num>
  <w:num w:numId="52" w16cid:durableId="2082290756">
    <w:abstractNumId w:val="28"/>
  </w:num>
  <w:num w:numId="53" w16cid:durableId="767696632">
    <w:abstractNumId w:val="28"/>
    <w:lvlOverride w:ilvl="0">
      <w:lvl w:ilvl="0">
        <w:start w:val="1"/>
        <w:numFmt w:val="lowerLetter"/>
        <w:lvlText w:val="%1)"/>
        <w:lvlJc w:val="left"/>
        <w:pPr>
          <w:ind w:left="221"/>
        </w:pPr>
        <w:rPr>
          <w:rFonts w:ascii="Arial" w:hAnsi="Arial" w:cs="Arial"/>
          <w:b w:val="0"/>
          <w:bCs w:val="0"/>
          <w:i w:val="0"/>
          <w:iCs w:val="0"/>
          <w:strike w:val="0"/>
          <w:color w:val="auto"/>
          <w:sz w:val="22"/>
          <w:szCs w:val="22"/>
          <w:u w:val="none"/>
        </w:rPr>
      </w:lvl>
    </w:lvlOverride>
    <w:lvlOverride w:ilvl="1">
      <w:lvl w:ilvl="1">
        <w:start w:val="1"/>
        <w:numFmt w:val="decimal"/>
        <w:lvlText w:val="32.%2"/>
        <w:lvlJc w:val="left"/>
        <w:pPr>
          <w:ind w:left="361" w:hanging="1"/>
        </w:pPr>
        <w:rPr>
          <w:rFonts w:ascii="Arial" w:hAnsi="Arial" w:cs="Arial"/>
          <w:b w:val="0"/>
          <w:bCs w:val="0"/>
          <w:i w:val="0"/>
          <w:iCs w:val="0"/>
          <w:strike w:val="0"/>
          <w:color w:val="auto"/>
          <w:sz w:val="22"/>
          <w:szCs w:val="22"/>
          <w:u w:val="none"/>
        </w:rPr>
      </w:lvl>
    </w:lvlOverride>
    <w:lvlOverride w:ilvl="2">
      <w:lvl w:ilvl="2">
        <w:start w:val="1"/>
        <w:numFmt w:val="lowerLetter"/>
        <w:lvlText w:val="%3)"/>
        <w:lvlJc w:val="left"/>
        <w:pPr>
          <w:ind w:left="941"/>
        </w:pPr>
        <w:rPr>
          <w:rFonts w:ascii="Arial" w:hAnsi="Arial" w:cs="Arial"/>
          <w:b w:val="0"/>
          <w:bCs w:val="0"/>
          <w:i w:val="0"/>
          <w:iCs w:val="0"/>
          <w:strike w:val="0"/>
          <w:color w:val="auto"/>
          <w:sz w:val="22"/>
          <w:szCs w:val="22"/>
          <w:u w:val="none"/>
        </w:rPr>
      </w:lvl>
    </w:lvlOverride>
    <w:lvlOverride w:ilvl="3">
      <w:lvl w:ilvl="3">
        <w:start w:val="1"/>
        <w:numFmt w:val="lowerLetter"/>
        <w:lvlText w:val="%4)"/>
        <w:lvlJc w:val="left"/>
        <w:pPr>
          <w:ind w:left="1301"/>
        </w:pPr>
        <w:rPr>
          <w:rFonts w:ascii="Arial" w:hAnsi="Arial" w:cs="Arial"/>
          <w:b w:val="0"/>
          <w:bCs w:val="0"/>
          <w:i w:val="0"/>
          <w:iCs w:val="0"/>
          <w:strike w:val="0"/>
          <w:color w:val="auto"/>
          <w:sz w:val="22"/>
          <w:szCs w:val="22"/>
          <w:u w:val="none"/>
        </w:rPr>
      </w:lvl>
    </w:lvlOverride>
    <w:lvlOverride w:ilvl="4">
      <w:lvl w:ilvl="4">
        <w:start w:val="1"/>
        <w:numFmt w:val="lowerLetter"/>
        <w:lvlText w:val="%5)"/>
        <w:lvlJc w:val="left"/>
        <w:pPr>
          <w:ind w:left="1661"/>
        </w:pPr>
        <w:rPr>
          <w:rFonts w:ascii="Arial" w:hAnsi="Arial" w:cs="Arial"/>
          <w:b w:val="0"/>
          <w:bCs w:val="0"/>
          <w:i w:val="0"/>
          <w:iCs w:val="0"/>
          <w:strike w:val="0"/>
          <w:color w:val="auto"/>
          <w:sz w:val="22"/>
          <w:szCs w:val="22"/>
          <w:u w:val="none"/>
        </w:rPr>
      </w:lvl>
    </w:lvlOverride>
    <w:lvlOverride w:ilvl="5">
      <w:lvl w:ilvl="5">
        <w:start w:val="1"/>
        <w:numFmt w:val="lowerLetter"/>
        <w:lvlText w:val="%6)"/>
        <w:lvlJc w:val="left"/>
        <w:pPr>
          <w:ind w:left="2021"/>
        </w:pPr>
        <w:rPr>
          <w:rFonts w:ascii="Arial" w:hAnsi="Arial" w:cs="Arial"/>
          <w:b w:val="0"/>
          <w:bCs w:val="0"/>
          <w:i w:val="0"/>
          <w:iCs w:val="0"/>
          <w:strike w:val="0"/>
          <w:color w:val="auto"/>
          <w:sz w:val="22"/>
          <w:szCs w:val="22"/>
          <w:u w:val="none"/>
        </w:rPr>
      </w:lvl>
    </w:lvlOverride>
    <w:lvlOverride w:ilvl="6">
      <w:lvl w:ilvl="6">
        <w:start w:val="1"/>
        <w:numFmt w:val="lowerLetter"/>
        <w:lvlText w:val="%7)"/>
        <w:lvlJc w:val="left"/>
        <w:pPr>
          <w:ind w:left="2381"/>
        </w:pPr>
        <w:rPr>
          <w:rFonts w:ascii="Arial" w:hAnsi="Arial" w:cs="Arial"/>
          <w:b w:val="0"/>
          <w:bCs w:val="0"/>
          <w:i w:val="0"/>
          <w:iCs w:val="0"/>
          <w:strike w:val="0"/>
          <w:color w:val="auto"/>
          <w:sz w:val="22"/>
          <w:szCs w:val="22"/>
          <w:u w:val="none"/>
        </w:rPr>
      </w:lvl>
    </w:lvlOverride>
    <w:lvlOverride w:ilvl="7">
      <w:lvl w:ilvl="7">
        <w:start w:val="1"/>
        <w:numFmt w:val="lowerLetter"/>
        <w:lvlText w:val="%8)"/>
        <w:lvlJc w:val="left"/>
        <w:pPr>
          <w:ind w:left="2741"/>
        </w:pPr>
        <w:rPr>
          <w:rFonts w:ascii="Arial" w:hAnsi="Arial" w:cs="Arial"/>
          <w:b w:val="0"/>
          <w:bCs w:val="0"/>
          <w:i w:val="0"/>
          <w:iCs w:val="0"/>
          <w:strike w:val="0"/>
          <w:color w:val="auto"/>
          <w:sz w:val="22"/>
          <w:szCs w:val="22"/>
          <w:u w:val="none"/>
        </w:rPr>
      </w:lvl>
    </w:lvlOverride>
    <w:lvlOverride w:ilvl="8">
      <w:lvl w:ilvl="8">
        <w:start w:val="1"/>
        <w:numFmt w:val="lowerLetter"/>
        <w:lvlText w:val="%9)"/>
        <w:lvlJc w:val="left"/>
        <w:pPr>
          <w:ind w:left="3101"/>
        </w:pPr>
        <w:rPr>
          <w:rFonts w:ascii="Arial" w:hAnsi="Arial" w:cs="Arial"/>
          <w:b w:val="0"/>
          <w:bCs w:val="0"/>
          <w:i w:val="0"/>
          <w:iCs w:val="0"/>
          <w:strike w:val="0"/>
          <w:color w:val="auto"/>
          <w:sz w:val="22"/>
          <w:szCs w:val="22"/>
          <w:u w:val="none"/>
        </w:rPr>
      </w:lvl>
    </w:lvlOverride>
  </w:num>
  <w:num w:numId="54" w16cid:durableId="1033731847">
    <w:abstractNumId w:val="12"/>
    <w:lvlOverride w:ilvl="0">
      <w:lvl w:ilvl="0">
        <w:start w:val="1"/>
        <w:numFmt w:val="bullet"/>
        <w:lvlText w:val=""/>
        <w:lvlJc w:val="left"/>
        <w:pPr>
          <w:ind w:left="221"/>
        </w:pPr>
        <w:rPr>
          <w:rFonts w:ascii="Symbol" w:hAnsi="Symbol" w:hint="default"/>
          <w:b w:val="0"/>
          <w:i w:val="0"/>
          <w:strike w:val="0"/>
          <w:color w:val="auto"/>
          <w:sz w:val="22"/>
          <w:u w:val="none"/>
        </w:rPr>
      </w:lvl>
    </w:lvlOverride>
    <w:lvlOverride w:ilvl="1">
      <w:lvl w:ilvl="1">
        <w:start w:val="1"/>
        <w:numFmt w:val="bullet"/>
        <w:lvlText w:val=""/>
        <w:lvlJc w:val="left"/>
        <w:pPr>
          <w:ind w:left="221"/>
        </w:pPr>
        <w:rPr>
          <w:rFonts w:ascii="Symbol" w:hAnsi="Symbol" w:hint="default"/>
          <w:b w:val="0"/>
          <w:i w:val="0"/>
          <w:strike w:val="0"/>
          <w:color w:val="auto"/>
          <w:sz w:val="22"/>
          <w:u w:val="none"/>
        </w:rPr>
      </w:lvl>
    </w:lvlOverride>
    <w:lvlOverride w:ilvl="2">
      <w:lvl w:ilvl="2">
        <w:start w:val="1"/>
        <w:numFmt w:val="bullet"/>
        <w:lvlText w:val=""/>
        <w:lvlJc w:val="left"/>
        <w:pPr>
          <w:ind w:left="581"/>
        </w:pPr>
        <w:rPr>
          <w:rFonts w:ascii="Symbol" w:hAnsi="Symbol" w:hint="default"/>
          <w:b w:val="0"/>
          <w:i w:val="0"/>
          <w:strike w:val="0"/>
          <w:color w:val="auto"/>
          <w:sz w:val="22"/>
          <w:u w:val="none"/>
        </w:rPr>
      </w:lvl>
    </w:lvlOverride>
    <w:lvlOverride w:ilvl="3">
      <w:lvl w:ilvl="3">
        <w:start w:val="1"/>
        <w:numFmt w:val="bullet"/>
        <w:lvlText w:val=""/>
        <w:lvlJc w:val="left"/>
        <w:pPr>
          <w:ind w:left="941"/>
        </w:pPr>
        <w:rPr>
          <w:rFonts w:ascii="Symbol" w:hAnsi="Symbol" w:hint="default"/>
          <w:b w:val="0"/>
          <w:i w:val="0"/>
          <w:strike w:val="0"/>
          <w:color w:val="auto"/>
          <w:sz w:val="22"/>
          <w:u w:val="none"/>
        </w:rPr>
      </w:lvl>
    </w:lvlOverride>
    <w:lvlOverride w:ilvl="4">
      <w:lvl w:ilvl="4">
        <w:start w:val="1"/>
        <w:numFmt w:val="bullet"/>
        <w:lvlText w:val=""/>
        <w:lvlJc w:val="left"/>
        <w:pPr>
          <w:ind w:left="1301"/>
        </w:pPr>
        <w:rPr>
          <w:rFonts w:ascii="Symbol" w:hAnsi="Symbol" w:hint="default"/>
          <w:b w:val="0"/>
          <w:i w:val="0"/>
          <w:strike w:val="0"/>
          <w:color w:val="auto"/>
          <w:sz w:val="22"/>
          <w:u w:val="none"/>
        </w:rPr>
      </w:lvl>
    </w:lvlOverride>
    <w:lvlOverride w:ilvl="5">
      <w:lvl w:ilvl="5">
        <w:start w:val="1"/>
        <w:numFmt w:val="bullet"/>
        <w:lvlText w:val=""/>
        <w:lvlJc w:val="left"/>
        <w:pPr>
          <w:ind w:left="1661"/>
        </w:pPr>
        <w:rPr>
          <w:rFonts w:ascii="Symbol" w:hAnsi="Symbol" w:hint="default"/>
          <w:b w:val="0"/>
          <w:i w:val="0"/>
          <w:strike w:val="0"/>
          <w:color w:val="auto"/>
          <w:sz w:val="22"/>
          <w:u w:val="none"/>
        </w:rPr>
      </w:lvl>
    </w:lvlOverride>
    <w:lvlOverride w:ilvl="6">
      <w:lvl w:ilvl="6">
        <w:start w:val="1"/>
        <w:numFmt w:val="bullet"/>
        <w:lvlText w:val=""/>
        <w:lvlJc w:val="left"/>
        <w:pPr>
          <w:ind w:left="2021"/>
        </w:pPr>
        <w:rPr>
          <w:rFonts w:ascii="Symbol" w:hAnsi="Symbol" w:hint="default"/>
          <w:b w:val="0"/>
          <w:i w:val="0"/>
          <w:strike w:val="0"/>
          <w:color w:val="auto"/>
          <w:sz w:val="22"/>
          <w:u w:val="none"/>
        </w:rPr>
      </w:lvl>
    </w:lvlOverride>
    <w:lvlOverride w:ilvl="7">
      <w:lvl w:ilvl="7">
        <w:start w:val="1"/>
        <w:numFmt w:val="bullet"/>
        <w:lvlText w:val=""/>
        <w:lvlJc w:val="left"/>
        <w:pPr>
          <w:ind w:left="2381"/>
        </w:pPr>
        <w:rPr>
          <w:rFonts w:ascii="Symbol" w:hAnsi="Symbol" w:hint="default"/>
          <w:b w:val="0"/>
          <w:i w:val="0"/>
          <w:strike w:val="0"/>
          <w:color w:val="auto"/>
          <w:sz w:val="22"/>
          <w:u w:val="none"/>
        </w:rPr>
      </w:lvl>
    </w:lvlOverride>
    <w:lvlOverride w:ilvl="8">
      <w:lvl w:ilvl="8">
        <w:start w:val="1"/>
        <w:numFmt w:val="bullet"/>
        <w:lvlText w:val=""/>
        <w:lvlJc w:val="left"/>
        <w:pPr>
          <w:ind w:left="2741"/>
        </w:pPr>
        <w:rPr>
          <w:rFonts w:ascii="Symbol" w:hAnsi="Symbol" w:hint="default"/>
          <w:b w:val="0"/>
          <w:i w:val="0"/>
          <w:strike w:val="0"/>
          <w:color w:val="auto"/>
          <w:sz w:val="22"/>
          <w:u w:val="none"/>
        </w:rPr>
      </w:lvl>
    </w:lvlOverride>
  </w:num>
  <w:num w:numId="55" w16cid:durableId="1907910576">
    <w:abstractNumId w:val="29"/>
  </w:num>
  <w:num w:numId="56" w16cid:durableId="225647931">
    <w:abstractNumId w:val="29"/>
    <w:lvlOverride w:ilvl="0">
      <w:lvl w:ilvl="0">
        <w:start w:val="5"/>
        <w:numFmt w:val="upperRoman"/>
        <w:lvlText w:val="%1."/>
        <w:lvlJc w:val="left"/>
        <w:pPr>
          <w:ind w:left="221"/>
        </w:pPr>
        <w:rPr>
          <w:rFonts w:ascii="Arial" w:hAnsi="Arial" w:cs="Arial"/>
          <w:b/>
          <w:bCs/>
          <w:i w:val="0"/>
          <w:iCs w:val="0"/>
          <w:strike w:val="0"/>
          <w:color w:val="auto"/>
          <w:sz w:val="22"/>
          <w:szCs w:val="22"/>
          <w:u w:val="none"/>
        </w:rPr>
      </w:lvl>
    </w:lvlOverride>
    <w:lvlOverride w:ilvl="1">
      <w:lvl w:ilvl="1">
        <w:start w:val="1"/>
        <w:numFmt w:val="decimal"/>
        <w:lvlText w:val="33.%2"/>
        <w:lvlJc w:val="left"/>
        <w:pPr>
          <w:ind w:left="581"/>
        </w:pPr>
        <w:rPr>
          <w:rFonts w:ascii="Arial" w:hAnsi="Arial" w:cs="Arial"/>
          <w:b w:val="0"/>
          <w:bCs w:val="0"/>
          <w:i w:val="0"/>
          <w:iCs w:val="0"/>
          <w:strike w:val="0"/>
          <w:color w:val="auto"/>
          <w:sz w:val="22"/>
          <w:szCs w:val="22"/>
          <w:u w:val="none"/>
        </w:rPr>
      </w:lvl>
    </w:lvlOverride>
    <w:lvlOverride w:ilvl="2">
      <w:lvl w:ilvl="2">
        <w:start w:val="5"/>
        <w:numFmt w:val="upperRoman"/>
        <w:lvlText w:val="%3."/>
        <w:lvlJc w:val="left"/>
        <w:pPr>
          <w:ind w:left="941"/>
        </w:pPr>
        <w:rPr>
          <w:rFonts w:ascii="Arial" w:hAnsi="Arial" w:cs="Arial"/>
          <w:b/>
          <w:bCs/>
          <w:i w:val="0"/>
          <w:iCs w:val="0"/>
          <w:strike w:val="0"/>
          <w:color w:val="auto"/>
          <w:sz w:val="22"/>
          <w:szCs w:val="22"/>
          <w:u w:val="none"/>
        </w:rPr>
      </w:lvl>
    </w:lvlOverride>
    <w:lvlOverride w:ilvl="3">
      <w:lvl w:ilvl="3">
        <w:start w:val="5"/>
        <w:numFmt w:val="upperRoman"/>
        <w:lvlText w:val="%4."/>
        <w:lvlJc w:val="left"/>
        <w:pPr>
          <w:ind w:left="1301"/>
        </w:pPr>
        <w:rPr>
          <w:rFonts w:ascii="Arial" w:hAnsi="Arial" w:cs="Arial"/>
          <w:b/>
          <w:bCs/>
          <w:i w:val="0"/>
          <w:iCs w:val="0"/>
          <w:strike w:val="0"/>
          <w:color w:val="auto"/>
          <w:sz w:val="22"/>
          <w:szCs w:val="22"/>
          <w:u w:val="none"/>
        </w:rPr>
      </w:lvl>
    </w:lvlOverride>
    <w:lvlOverride w:ilvl="4">
      <w:lvl w:ilvl="4">
        <w:start w:val="5"/>
        <w:numFmt w:val="upperRoman"/>
        <w:lvlText w:val="%5."/>
        <w:lvlJc w:val="left"/>
        <w:pPr>
          <w:ind w:left="1661"/>
        </w:pPr>
        <w:rPr>
          <w:rFonts w:ascii="Arial" w:hAnsi="Arial" w:cs="Arial"/>
          <w:b/>
          <w:bCs/>
          <w:i w:val="0"/>
          <w:iCs w:val="0"/>
          <w:strike w:val="0"/>
          <w:color w:val="auto"/>
          <w:sz w:val="22"/>
          <w:szCs w:val="22"/>
          <w:u w:val="none"/>
        </w:rPr>
      </w:lvl>
    </w:lvlOverride>
    <w:lvlOverride w:ilvl="5">
      <w:lvl w:ilvl="5">
        <w:start w:val="5"/>
        <w:numFmt w:val="upperRoman"/>
        <w:lvlText w:val="%6."/>
        <w:lvlJc w:val="left"/>
        <w:pPr>
          <w:ind w:left="2021"/>
        </w:pPr>
        <w:rPr>
          <w:rFonts w:ascii="Arial" w:hAnsi="Arial" w:cs="Arial"/>
          <w:b/>
          <w:bCs/>
          <w:i w:val="0"/>
          <w:iCs w:val="0"/>
          <w:strike w:val="0"/>
          <w:color w:val="auto"/>
          <w:sz w:val="22"/>
          <w:szCs w:val="22"/>
          <w:u w:val="none"/>
        </w:rPr>
      </w:lvl>
    </w:lvlOverride>
    <w:lvlOverride w:ilvl="6">
      <w:lvl w:ilvl="6">
        <w:start w:val="5"/>
        <w:numFmt w:val="upperRoman"/>
        <w:lvlText w:val="%7."/>
        <w:lvlJc w:val="left"/>
        <w:pPr>
          <w:ind w:left="2381"/>
        </w:pPr>
        <w:rPr>
          <w:rFonts w:ascii="Arial" w:hAnsi="Arial" w:cs="Arial"/>
          <w:b/>
          <w:bCs/>
          <w:i w:val="0"/>
          <w:iCs w:val="0"/>
          <w:strike w:val="0"/>
          <w:color w:val="auto"/>
          <w:sz w:val="22"/>
          <w:szCs w:val="22"/>
          <w:u w:val="none"/>
        </w:rPr>
      </w:lvl>
    </w:lvlOverride>
    <w:lvlOverride w:ilvl="7">
      <w:lvl w:ilvl="7">
        <w:start w:val="5"/>
        <w:numFmt w:val="upperRoman"/>
        <w:lvlText w:val="%8."/>
        <w:lvlJc w:val="left"/>
        <w:pPr>
          <w:ind w:left="2741"/>
        </w:pPr>
        <w:rPr>
          <w:rFonts w:ascii="Arial" w:hAnsi="Arial" w:cs="Arial"/>
          <w:b/>
          <w:bCs/>
          <w:i w:val="0"/>
          <w:iCs w:val="0"/>
          <w:strike w:val="0"/>
          <w:color w:val="auto"/>
          <w:sz w:val="22"/>
          <w:szCs w:val="22"/>
          <w:u w:val="none"/>
        </w:rPr>
      </w:lvl>
    </w:lvlOverride>
    <w:lvlOverride w:ilvl="8">
      <w:lvl w:ilvl="8">
        <w:start w:val="5"/>
        <w:numFmt w:val="upperRoman"/>
        <w:lvlText w:val="%9."/>
        <w:lvlJc w:val="left"/>
        <w:pPr>
          <w:ind w:left="3101"/>
        </w:pPr>
        <w:rPr>
          <w:rFonts w:ascii="Arial" w:hAnsi="Arial" w:cs="Arial"/>
          <w:b/>
          <w:bCs/>
          <w:i w:val="0"/>
          <w:iCs w:val="0"/>
          <w:strike w:val="0"/>
          <w:color w:val="auto"/>
          <w:sz w:val="22"/>
          <w:szCs w:val="22"/>
          <w:u w:val="none"/>
        </w:rPr>
      </w:lvl>
    </w:lvlOverride>
  </w:num>
  <w:num w:numId="57" w16cid:durableId="571083829">
    <w:abstractNumId w:val="30"/>
  </w:num>
  <w:num w:numId="58" w16cid:durableId="72706550">
    <w:abstractNumId w:val="30"/>
    <w:lvlOverride w:ilvl="0">
      <w:lvl w:ilvl="0">
        <w:start w:val="1"/>
        <w:numFmt w:val="lowerLetter"/>
        <w:lvlText w:val="%1)"/>
        <w:lvlJc w:val="left"/>
        <w:pPr>
          <w:ind w:left="221"/>
        </w:pPr>
        <w:rPr>
          <w:rFonts w:ascii="Arial" w:hAnsi="Arial" w:cs="Arial"/>
          <w:b w:val="0"/>
          <w:bCs w:val="0"/>
          <w:i w:val="0"/>
          <w:iCs w:val="0"/>
          <w:strike w:val="0"/>
          <w:color w:val="auto"/>
          <w:sz w:val="22"/>
          <w:szCs w:val="22"/>
          <w:u w:val="none"/>
        </w:rPr>
      </w:lvl>
    </w:lvlOverride>
    <w:lvlOverride w:ilvl="1">
      <w:lvl w:ilvl="1">
        <w:start w:val="1"/>
        <w:numFmt w:val="decimal"/>
        <w:lvlText w:val="34.%2"/>
        <w:lvlJc w:val="left"/>
        <w:pPr>
          <w:ind w:left="361" w:hanging="1"/>
        </w:pPr>
        <w:rPr>
          <w:rFonts w:ascii="Arial" w:hAnsi="Arial" w:cs="Arial"/>
          <w:b w:val="0"/>
          <w:bCs w:val="0"/>
          <w:i w:val="0"/>
          <w:iCs w:val="0"/>
          <w:strike w:val="0"/>
          <w:color w:val="auto"/>
          <w:sz w:val="22"/>
          <w:szCs w:val="22"/>
          <w:u w:val="none"/>
        </w:rPr>
      </w:lvl>
    </w:lvlOverride>
    <w:lvlOverride w:ilvl="2">
      <w:lvl w:ilvl="2">
        <w:start w:val="1"/>
        <w:numFmt w:val="lowerLetter"/>
        <w:lvlText w:val="%3)"/>
        <w:lvlJc w:val="left"/>
        <w:pPr>
          <w:ind w:left="941"/>
        </w:pPr>
        <w:rPr>
          <w:rFonts w:ascii="Arial" w:hAnsi="Arial" w:cs="Arial"/>
          <w:b w:val="0"/>
          <w:bCs w:val="0"/>
          <w:i w:val="0"/>
          <w:iCs w:val="0"/>
          <w:strike w:val="0"/>
          <w:color w:val="auto"/>
          <w:sz w:val="22"/>
          <w:szCs w:val="22"/>
          <w:u w:val="none"/>
        </w:rPr>
      </w:lvl>
    </w:lvlOverride>
    <w:lvlOverride w:ilvl="3">
      <w:lvl w:ilvl="3">
        <w:start w:val="1"/>
        <w:numFmt w:val="lowerLetter"/>
        <w:lvlText w:val="%4)"/>
        <w:lvlJc w:val="left"/>
        <w:pPr>
          <w:ind w:left="1301"/>
        </w:pPr>
        <w:rPr>
          <w:rFonts w:ascii="Arial" w:hAnsi="Arial" w:cs="Arial"/>
          <w:b w:val="0"/>
          <w:bCs w:val="0"/>
          <w:i w:val="0"/>
          <w:iCs w:val="0"/>
          <w:strike w:val="0"/>
          <w:color w:val="auto"/>
          <w:sz w:val="22"/>
          <w:szCs w:val="22"/>
          <w:u w:val="none"/>
        </w:rPr>
      </w:lvl>
    </w:lvlOverride>
    <w:lvlOverride w:ilvl="4">
      <w:lvl w:ilvl="4">
        <w:start w:val="1"/>
        <w:numFmt w:val="lowerLetter"/>
        <w:lvlText w:val="%5)"/>
        <w:lvlJc w:val="left"/>
        <w:pPr>
          <w:ind w:left="1661"/>
        </w:pPr>
        <w:rPr>
          <w:rFonts w:ascii="Arial" w:hAnsi="Arial" w:cs="Arial"/>
          <w:b w:val="0"/>
          <w:bCs w:val="0"/>
          <w:i w:val="0"/>
          <w:iCs w:val="0"/>
          <w:strike w:val="0"/>
          <w:color w:val="auto"/>
          <w:sz w:val="22"/>
          <w:szCs w:val="22"/>
          <w:u w:val="none"/>
        </w:rPr>
      </w:lvl>
    </w:lvlOverride>
    <w:lvlOverride w:ilvl="5">
      <w:lvl w:ilvl="5">
        <w:start w:val="1"/>
        <w:numFmt w:val="lowerLetter"/>
        <w:lvlText w:val="%6)"/>
        <w:lvlJc w:val="left"/>
        <w:pPr>
          <w:ind w:left="2021"/>
        </w:pPr>
        <w:rPr>
          <w:rFonts w:ascii="Arial" w:hAnsi="Arial" w:cs="Arial"/>
          <w:b w:val="0"/>
          <w:bCs w:val="0"/>
          <w:i w:val="0"/>
          <w:iCs w:val="0"/>
          <w:strike w:val="0"/>
          <w:color w:val="auto"/>
          <w:sz w:val="22"/>
          <w:szCs w:val="22"/>
          <w:u w:val="none"/>
        </w:rPr>
      </w:lvl>
    </w:lvlOverride>
    <w:lvlOverride w:ilvl="6">
      <w:lvl w:ilvl="6">
        <w:start w:val="1"/>
        <w:numFmt w:val="lowerLetter"/>
        <w:lvlText w:val="%7)"/>
        <w:lvlJc w:val="left"/>
        <w:pPr>
          <w:ind w:left="2381"/>
        </w:pPr>
        <w:rPr>
          <w:rFonts w:ascii="Arial" w:hAnsi="Arial" w:cs="Arial"/>
          <w:b w:val="0"/>
          <w:bCs w:val="0"/>
          <w:i w:val="0"/>
          <w:iCs w:val="0"/>
          <w:strike w:val="0"/>
          <w:color w:val="auto"/>
          <w:sz w:val="22"/>
          <w:szCs w:val="22"/>
          <w:u w:val="none"/>
        </w:rPr>
      </w:lvl>
    </w:lvlOverride>
    <w:lvlOverride w:ilvl="7">
      <w:lvl w:ilvl="7">
        <w:start w:val="1"/>
        <w:numFmt w:val="lowerLetter"/>
        <w:lvlText w:val="%8)"/>
        <w:lvlJc w:val="left"/>
        <w:pPr>
          <w:ind w:left="2741"/>
        </w:pPr>
        <w:rPr>
          <w:rFonts w:ascii="Arial" w:hAnsi="Arial" w:cs="Arial"/>
          <w:b w:val="0"/>
          <w:bCs w:val="0"/>
          <w:i w:val="0"/>
          <w:iCs w:val="0"/>
          <w:strike w:val="0"/>
          <w:color w:val="auto"/>
          <w:sz w:val="22"/>
          <w:szCs w:val="22"/>
          <w:u w:val="none"/>
        </w:rPr>
      </w:lvl>
    </w:lvlOverride>
    <w:lvlOverride w:ilvl="8">
      <w:lvl w:ilvl="8">
        <w:start w:val="1"/>
        <w:numFmt w:val="lowerLetter"/>
        <w:lvlText w:val="%9)"/>
        <w:lvlJc w:val="left"/>
        <w:pPr>
          <w:ind w:left="3101"/>
        </w:pPr>
        <w:rPr>
          <w:rFonts w:ascii="Arial" w:hAnsi="Arial" w:cs="Arial"/>
          <w:b w:val="0"/>
          <w:bCs w:val="0"/>
          <w:i w:val="0"/>
          <w:iCs w:val="0"/>
          <w:strike w:val="0"/>
          <w:color w:val="auto"/>
          <w:sz w:val="22"/>
          <w:szCs w:val="22"/>
          <w:u w:val="none"/>
        </w:rPr>
      </w:lvl>
    </w:lvlOverride>
  </w:num>
  <w:num w:numId="59" w16cid:durableId="1616672087">
    <w:abstractNumId w:val="31"/>
  </w:num>
  <w:num w:numId="60" w16cid:durableId="1457063693">
    <w:abstractNumId w:val="32"/>
  </w:num>
  <w:num w:numId="61" w16cid:durableId="609967783">
    <w:abstractNumId w:val="32"/>
    <w:lvlOverride w:ilvl="0">
      <w:lvl w:ilvl="0">
        <w:start w:val="1"/>
        <w:numFmt w:val="upperLetter"/>
        <w:lvlText w:val="%1."/>
        <w:lvlJc w:val="left"/>
        <w:pPr>
          <w:ind w:left="221"/>
        </w:pPr>
        <w:rPr>
          <w:rFonts w:ascii="Arial" w:hAnsi="Arial" w:cs="Arial"/>
          <w:b w:val="0"/>
          <w:bCs w:val="0"/>
          <w:i/>
          <w:iCs/>
          <w:strike w:val="0"/>
          <w:color w:val="auto"/>
          <w:sz w:val="22"/>
          <w:szCs w:val="22"/>
          <w:u w:val="none"/>
        </w:rPr>
      </w:lvl>
    </w:lvlOverride>
    <w:lvlOverride w:ilvl="1">
      <w:lvl w:ilvl="1">
        <w:start w:val="1"/>
        <w:numFmt w:val="decimal"/>
        <w:lvlText w:val="39.%2"/>
        <w:lvlJc w:val="left"/>
        <w:pPr>
          <w:ind w:left="361" w:hanging="1"/>
        </w:pPr>
        <w:rPr>
          <w:rFonts w:ascii="Arial" w:hAnsi="Arial" w:cs="Arial"/>
          <w:b w:val="0"/>
          <w:bCs w:val="0"/>
          <w:i w:val="0"/>
          <w:iCs w:val="0"/>
          <w:strike w:val="0"/>
          <w:color w:val="auto"/>
          <w:sz w:val="22"/>
          <w:szCs w:val="22"/>
          <w:u w:val="none"/>
        </w:rPr>
      </w:lvl>
    </w:lvlOverride>
    <w:lvlOverride w:ilvl="2">
      <w:lvl w:ilvl="2">
        <w:start w:val="1"/>
        <w:numFmt w:val="upperLetter"/>
        <w:lvlText w:val="%3."/>
        <w:lvlJc w:val="left"/>
        <w:pPr>
          <w:ind w:left="941"/>
        </w:pPr>
        <w:rPr>
          <w:rFonts w:ascii="Arial" w:hAnsi="Arial" w:cs="Arial"/>
          <w:b w:val="0"/>
          <w:bCs w:val="0"/>
          <w:i/>
          <w:iCs/>
          <w:strike w:val="0"/>
          <w:color w:val="auto"/>
          <w:sz w:val="22"/>
          <w:szCs w:val="22"/>
          <w:u w:val="none"/>
        </w:rPr>
      </w:lvl>
    </w:lvlOverride>
    <w:lvlOverride w:ilvl="3">
      <w:lvl w:ilvl="3">
        <w:start w:val="1"/>
        <w:numFmt w:val="upperLetter"/>
        <w:lvlText w:val="%4."/>
        <w:lvlJc w:val="left"/>
        <w:pPr>
          <w:ind w:left="1301"/>
        </w:pPr>
        <w:rPr>
          <w:rFonts w:ascii="Arial" w:hAnsi="Arial" w:cs="Arial"/>
          <w:b w:val="0"/>
          <w:bCs w:val="0"/>
          <w:i/>
          <w:iCs/>
          <w:strike w:val="0"/>
          <w:color w:val="auto"/>
          <w:sz w:val="22"/>
          <w:szCs w:val="22"/>
          <w:u w:val="none"/>
        </w:rPr>
      </w:lvl>
    </w:lvlOverride>
    <w:lvlOverride w:ilvl="4">
      <w:lvl w:ilvl="4">
        <w:start w:val="1"/>
        <w:numFmt w:val="upperLetter"/>
        <w:lvlText w:val="%5."/>
        <w:lvlJc w:val="left"/>
        <w:pPr>
          <w:ind w:left="1661"/>
        </w:pPr>
        <w:rPr>
          <w:rFonts w:ascii="Arial" w:hAnsi="Arial" w:cs="Arial"/>
          <w:b w:val="0"/>
          <w:bCs w:val="0"/>
          <w:i/>
          <w:iCs/>
          <w:strike w:val="0"/>
          <w:color w:val="auto"/>
          <w:sz w:val="22"/>
          <w:szCs w:val="22"/>
          <w:u w:val="none"/>
        </w:rPr>
      </w:lvl>
    </w:lvlOverride>
    <w:lvlOverride w:ilvl="5">
      <w:lvl w:ilvl="5">
        <w:start w:val="1"/>
        <w:numFmt w:val="upperLetter"/>
        <w:lvlText w:val="%6."/>
        <w:lvlJc w:val="left"/>
        <w:pPr>
          <w:ind w:left="2021"/>
        </w:pPr>
        <w:rPr>
          <w:rFonts w:ascii="Arial" w:hAnsi="Arial" w:cs="Arial"/>
          <w:b w:val="0"/>
          <w:bCs w:val="0"/>
          <w:i/>
          <w:iCs/>
          <w:strike w:val="0"/>
          <w:color w:val="auto"/>
          <w:sz w:val="22"/>
          <w:szCs w:val="22"/>
          <w:u w:val="none"/>
        </w:rPr>
      </w:lvl>
    </w:lvlOverride>
    <w:lvlOverride w:ilvl="6">
      <w:lvl w:ilvl="6">
        <w:start w:val="1"/>
        <w:numFmt w:val="upperLetter"/>
        <w:lvlText w:val="%7."/>
        <w:lvlJc w:val="left"/>
        <w:pPr>
          <w:ind w:left="2381"/>
        </w:pPr>
        <w:rPr>
          <w:rFonts w:ascii="Arial" w:hAnsi="Arial" w:cs="Arial"/>
          <w:b w:val="0"/>
          <w:bCs w:val="0"/>
          <w:i/>
          <w:iCs/>
          <w:strike w:val="0"/>
          <w:color w:val="auto"/>
          <w:sz w:val="22"/>
          <w:szCs w:val="22"/>
          <w:u w:val="none"/>
        </w:rPr>
      </w:lvl>
    </w:lvlOverride>
    <w:lvlOverride w:ilvl="7">
      <w:lvl w:ilvl="7">
        <w:start w:val="1"/>
        <w:numFmt w:val="upperLetter"/>
        <w:lvlText w:val="%8."/>
        <w:lvlJc w:val="left"/>
        <w:pPr>
          <w:ind w:left="2741"/>
        </w:pPr>
        <w:rPr>
          <w:rFonts w:ascii="Arial" w:hAnsi="Arial" w:cs="Arial"/>
          <w:b w:val="0"/>
          <w:bCs w:val="0"/>
          <w:i/>
          <w:iCs/>
          <w:strike w:val="0"/>
          <w:color w:val="auto"/>
          <w:sz w:val="22"/>
          <w:szCs w:val="22"/>
          <w:u w:val="none"/>
        </w:rPr>
      </w:lvl>
    </w:lvlOverride>
    <w:lvlOverride w:ilvl="8">
      <w:lvl w:ilvl="8">
        <w:start w:val="1"/>
        <w:numFmt w:val="upperLetter"/>
        <w:lvlText w:val="%9."/>
        <w:lvlJc w:val="left"/>
        <w:pPr>
          <w:ind w:left="3101"/>
        </w:pPr>
        <w:rPr>
          <w:rFonts w:ascii="Arial" w:hAnsi="Arial" w:cs="Arial"/>
          <w:b w:val="0"/>
          <w:bCs w:val="0"/>
          <w:i/>
          <w:iCs/>
          <w:strike w:val="0"/>
          <w:color w:val="auto"/>
          <w:sz w:val="22"/>
          <w:szCs w:val="22"/>
          <w:u w:val="none"/>
        </w:rPr>
      </w:lvl>
    </w:lvlOverride>
  </w:num>
  <w:num w:numId="62" w16cid:durableId="83696854">
    <w:abstractNumId w:val="33"/>
  </w:num>
  <w:num w:numId="63" w16cid:durableId="1899776803">
    <w:abstractNumId w:val="38"/>
  </w:num>
  <w:numIdMacAtCleanup w:val="1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76DBD"/>
    <w:rsid w:val="00000857"/>
    <w:rsid w:val="00001718"/>
    <w:rsid w:val="00001C48"/>
    <w:rsid w:val="00003683"/>
    <w:rsid w:val="00005043"/>
    <w:rsid w:val="00005920"/>
    <w:rsid w:val="000064B2"/>
    <w:rsid w:val="000068CA"/>
    <w:rsid w:val="00012BB0"/>
    <w:rsid w:val="00013677"/>
    <w:rsid w:val="000162E2"/>
    <w:rsid w:val="00021EED"/>
    <w:rsid w:val="00022668"/>
    <w:rsid w:val="0002311A"/>
    <w:rsid w:val="0002493A"/>
    <w:rsid w:val="000256F2"/>
    <w:rsid w:val="00030B89"/>
    <w:rsid w:val="00030E5C"/>
    <w:rsid w:val="00030F46"/>
    <w:rsid w:val="00030FFC"/>
    <w:rsid w:val="000317B6"/>
    <w:rsid w:val="0003673B"/>
    <w:rsid w:val="000401F7"/>
    <w:rsid w:val="00040AE3"/>
    <w:rsid w:val="000419D3"/>
    <w:rsid w:val="00042F58"/>
    <w:rsid w:val="00046981"/>
    <w:rsid w:val="00047B6A"/>
    <w:rsid w:val="000552D9"/>
    <w:rsid w:val="000602AA"/>
    <w:rsid w:val="0006055E"/>
    <w:rsid w:val="000657D5"/>
    <w:rsid w:val="00066E57"/>
    <w:rsid w:val="0007068C"/>
    <w:rsid w:val="00073D1F"/>
    <w:rsid w:val="00074A09"/>
    <w:rsid w:val="00075768"/>
    <w:rsid w:val="00077437"/>
    <w:rsid w:val="000845C7"/>
    <w:rsid w:val="00085871"/>
    <w:rsid w:val="00086CBA"/>
    <w:rsid w:val="00090777"/>
    <w:rsid w:val="00090C0F"/>
    <w:rsid w:val="000918FD"/>
    <w:rsid w:val="000A00D6"/>
    <w:rsid w:val="000A3581"/>
    <w:rsid w:val="000A3BC5"/>
    <w:rsid w:val="000A4E1B"/>
    <w:rsid w:val="000A6012"/>
    <w:rsid w:val="000A63C3"/>
    <w:rsid w:val="000B041B"/>
    <w:rsid w:val="000B2C84"/>
    <w:rsid w:val="000B446B"/>
    <w:rsid w:val="000B5946"/>
    <w:rsid w:val="000B7698"/>
    <w:rsid w:val="000C135A"/>
    <w:rsid w:val="000D5716"/>
    <w:rsid w:val="000D6FCF"/>
    <w:rsid w:val="000E02D3"/>
    <w:rsid w:val="000E0542"/>
    <w:rsid w:val="000E1141"/>
    <w:rsid w:val="000E265F"/>
    <w:rsid w:val="000E2E32"/>
    <w:rsid w:val="000E3EBA"/>
    <w:rsid w:val="000E59C7"/>
    <w:rsid w:val="000E78E3"/>
    <w:rsid w:val="000F456E"/>
    <w:rsid w:val="000F626B"/>
    <w:rsid w:val="00103E5D"/>
    <w:rsid w:val="0010705D"/>
    <w:rsid w:val="001129BA"/>
    <w:rsid w:val="00114104"/>
    <w:rsid w:val="0011641F"/>
    <w:rsid w:val="0011788B"/>
    <w:rsid w:val="0012445A"/>
    <w:rsid w:val="0012785B"/>
    <w:rsid w:val="00127D07"/>
    <w:rsid w:val="00131DD3"/>
    <w:rsid w:val="00133317"/>
    <w:rsid w:val="00137AF8"/>
    <w:rsid w:val="00140A70"/>
    <w:rsid w:val="00140BC2"/>
    <w:rsid w:val="00144074"/>
    <w:rsid w:val="001446F5"/>
    <w:rsid w:val="00144E78"/>
    <w:rsid w:val="00146F7B"/>
    <w:rsid w:val="00150FA5"/>
    <w:rsid w:val="0015353C"/>
    <w:rsid w:val="00156332"/>
    <w:rsid w:val="001568FA"/>
    <w:rsid w:val="00162F6A"/>
    <w:rsid w:val="0016323A"/>
    <w:rsid w:val="0016431E"/>
    <w:rsid w:val="00173EC8"/>
    <w:rsid w:val="001746E2"/>
    <w:rsid w:val="00176DBD"/>
    <w:rsid w:val="00184583"/>
    <w:rsid w:val="0018661C"/>
    <w:rsid w:val="001871A5"/>
    <w:rsid w:val="001900CF"/>
    <w:rsid w:val="001925FB"/>
    <w:rsid w:val="0019356B"/>
    <w:rsid w:val="00194D32"/>
    <w:rsid w:val="00197025"/>
    <w:rsid w:val="001A0499"/>
    <w:rsid w:val="001A0508"/>
    <w:rsid w:val="001A1038"/>
    <w:rsid w:val="001A205B"/>
    <w:rsid w:val="001A2127"/>
    <w:rsid w:val="001A4683"/>
    <w:rsid w:val="001A4D7E"/>
    <w:rsid w:val="001A4DED"/>
    <w:rsid w:val="001A5416"/>
    <w:rsid w:val="001A5B3B"/>
    <w:rsid w:val="001B399F"/>
    <w:rsid w:val="001B54FD"/>
    <w:rsid w:val="001B61C7"/>
    <w:rsid w:val="001B6986"/>
    <w:rsid w:val="001B724F"/>
    <w:rsid w:val="001C1EEA"/>
    <w:rsid w:val="001C289F"/>
    <w:rsid w:val="001C49C3"/>
    <w:rsid w:val="001C7370"/>
    <w:rsid w:val="001C7913"/>
    <w:rsid w:val="001C7A27"/>
    <w:rsid w:val="001C7ED9"/>
    <w:rsid w:val="001D3550"/>
    <w:rsid w:val="001E66FB"/>
    <w:rsid w:val="001E79DD"/>
    <w:rsid w:val="001E7EA5"/>
    <w:rsid w:val="001F131F"/>
    <w:rsid w:val="001F6822"/>
    <w:rsid w:val="001F69D3"/>
    <w:rsid w:val="001F7833"/>
    <w:rsid w:val="00200494"/>
    <w:rsid w:val="002044AB"/>
    <w:rsid w:val="00205414"/>
    <w:rsid w:val="00211066"/>
    <w:rsid w:val="00212A6B"/>
    <w:rsid w:val="00212C20"/>
    <w:rsid w:val="002130F2"/>
    <w:rsid w:val="002157D1"/>
    <w:rsid w:val="00216927"/>
    <w:rsid w:val="0021716E"/>
    <w:rsid w:val="00220225"/>
    <w:rsid w:val="002225EA"/>
    <w:rsid w:val="002320A5"/>
    <w:rsid w:val="002326F4"/>
    <w:rsid w:val="00234668"/>
    <w:rsid w:val="00235304"/>
    <w:rsid w:val="002468D7"/>
    <w:rsid w:val="00247348"/>
    <w:rsid w:val="00252EC1"/>
    <w:rsid w:val="0025373C"/>
    <w:rsid w:val="00255E5C"/>
    <w:rsid w:val="00256E2F"/>
    <w:rsid w:val="00257226"/>
    <w:rsid w:val="0026061D"/>
    <w:rsid w:val="0026343C"/>
    <w:rsid w:val="00266F5B"/>
    <w:rsid w:val="00271CCA"/>
    <w:rsid w:val="00271F2F"/>
    <w:rsid w:val="0027345A"/>
    <w:rsid w:val="00274768"/>
    <w:rsid w:val="002754B1"/>
    <w:rsid w:val="00277AEC"/>
    <w:rsid w:val="00281A86"/>
    <w:rsid w:val="00283DBD"/>
    <w:rsid w:val="002905B9"/>
    <w:rsid w:val="00291C5A"/>
    <w:rsid w:val="002928F1"/>
    <w:rsid w:val="00293A55"/>
    <w:rsid w:val="00293F76"/>
    <w:rsid w:val="00296D5E"/>
    <w:rsid w:val="0029778F"/>
    <w:rsid w:val="002A111F"/>
    <w:rsid w:val="002A1486"/>
    <w:rsid w:val="002A172D"/>
    <w:rsid w:val="002A1907"/>
    <w:rsid w:val="002A296F"/>
    <w:rsid w:val="002B0092"/>
    <w:rsid w:val="002B2CA7"/>
    <w:rsid w:val="002B6267"/>
    <w:rsid w:val="002B78C9"/>
    <w:rsid w:val="002B78DB"/>
    <w:rsid w:val="002C1413"/>
    <w:rsid w:val="002C649B"/>
    <w:rsid w:val="002D16E8"/>
    <w:rsid w:val="002D27AA"/>
    <w:rsid w:val="002D36F1"/>
    <w:rsid w:val="002D38F8"/>
    <w:rsid w:val="002E0B0A"/>
    <w:rsid w:val="002E2230"/>
    <w:rsid w:val="002E4916"/>
    <w:rsid w:val="002E538B"/>
    <w:rsid w:val="002E58A7"/>
    <w:rsid w:val="002E6BD8"/>
    <w:rsid w:val="002F0723"/>
    <w:rsid w:val="002F23A0"/>
    <w:rsid w:val="002F3655"/>
    <w:rsid w:val="002F7245"/>
    <w:rsid w:val="00307198"/>
    <w:rsid w:val="003071E5"/>
    <w:rsid w:val="00307540"/>
    <w:rsid w:val="003122B8"/>
    <w:rsid w:val="00312736"/>
    <w:rsid w:val="0031621C"/>
    <w:rsid w:val="00322406"/>
    <w:rsid w:val="0032399B"/>
    <w:rsid w:val="00324A70"/>
    <w:rsid w:val="003267ED"/>
    <w:rsid w:val="003333BA"/>
    <w:rsid w:val="00335B72"/>
    <w:rsid w:val="00337B8D"/>
    <w:rsid w:val="0034146A"/>
    <w:rsid w:val="00342D02"/>
    <w:rsid w:val="003434DE"/>
    <w:rsid w:val="003444E7"/>
    <w:rsid w:val="00346DE8"/>
    <w:rsid w:val="00347236"/>
    <w:rsid w:val="00347BBE"/>
    <w:rsid w:val="00350880"/>
    <w:rsid w:val="003525B1"/>
    <w:rsid w:val="003572E1"/>
    <w:rsid w:val="00361E61"/>
    <w:rsid w:val="00362314"/>
    <w:rsid w:val="003643AE"/>
    <w:rsid w:val="00365F10"/>
    <w:rsid w:val="00367261"/>
    <w:rsid w:val="0036726E"/>
    <w:rsid w:val="00370A30"/>
    <w:rsid w:val="003713FE"/>
    <w:rsid w:val="00371806"/>
    <w:rsid w:val="003726E8"/>
    <w:rsid w:val="003740CB"/>
    <w:rsid w:val="00374BBA"/>
    <w:rsid w:val="00374D94"/>
    <w:rsid w:val="00375FA4"/>
    <w:rsid w:val="00376485"/>
    <w:rsid w:val="00380670"/>
    <w:rsid w:val="00380BD1"/>
    <w:rsid w:val="00387707"/>
    <w:rsid w:val="003904BE"/>
    <w:rsid w:val="00390AAC"/>
    <w:rsid w:val="003915B6"/>
    <w:rsid w:val="003954F7"/>
    <w:rsid w:val="00395A63"/>
    <w:rsid w:val="00396D22"/>
    <w:rsid w:val="00396D7F"/>
    <w:rsid w:val="00397FFC"/>
    <w:rsid w:val="003A54EB"/>
    <w:rsid w:val="003A5BCD"/>
    <w:rsid w:val="003B252F"/>
    <w:rsid w:val="003B45BB"/>
    <w:rsid w:val="003B53B6"/>
    <w:rsid w:val="003B55D4"/>
    <w:rsid w:val="003B5CBF"/>
    <w:rsid w:val="003C01AE"/>
    <w:rsid w:val="003C063D"/>
    <w:rsid w:val="003C15D7"/>
    <w:rsid w:val="003C37EA"/>
    <w:rsid w:val="003C3EAC"/>
    <w:rsid w:val="003D27FE"/>
    <w:rsid w:val="003D3D2D"/>
    <w:rsid w:val="003D4065"/>
    <w:rsid w:val="003D4E68"/>
    <w:rsid w:val="003D6ECB"/>
    <w:rsid w:val="003D7E30"/>
    <w:rsid w:val="003E22B3"/>
    <w:rsid w:val="003E4F74"/>
    <w:rsid w:val="003E65D4"/>
    <w:rsid w:val="003F0D8A"/>
    <w:rsid w:val="003F3B49"/>
    <w:rsid w:val="003F6ECA"/>
    <w:rsid w:val="003F7CF2"/>
    <w:rsid w:val="00400519"/>
    <w:rsid w:val="00403468"/>
    <w:rsid w:val="00405476"/>
    <w:rsid w:val="0040578D"/>
    <w:rsid w:val="00406E2C"/>
    <w:rsid w:val="00410DBE"/>
    <w:rsid w:val="004122F2"/>
    <w:rsid w:val="00415E5C"/>
    <w:rsid w:val="00424484"/>
    <w:rsid w:val="00424550"/>
    <w:rsid w:val="00427DCE"/>
    <w:rsid w:val="00431737"/>
    <w:rsid w:val="004322F3"/>
    <w:rsid w:val="00432CDE"/>
    <w:rsid w:val="00436F17"/>
    <w:rsid w:val="00437133"/>
    <w:rsid w:val="004375EA"/>
    <w:rsid w:val="00437B12"/>
    <w:rsid w:val="00437EE6"/>
    <w:rsid w:val="004423E4"/>
    <w:rsid w:val="00444067"/>
    <w:rsid w:val="004502C3"/>
    <w:rsid w:val="00450F00"/>
    <w:rsid w:val="00451596"/>
    <w:rsid w:val="004533CA"/>
    <w:rsid w:val="00454331"/>
    <w:rsid w:val="00454740"/>
    <w:rsid w:val="0045531C"/>
    <w:rsid w:val="00460386"/>
    <w:rsid w:val="004643C9"/>
    <w:rsid w:val="00464FF9"/>
    <w:rsid w:val="004707EF"/>
    <w:rsid w:val="00480C14"/>
    <w:rsid w:val="0048254E"/>
    <w:rsid w:val="00483AA8"/>
    <w:rsid w:val="0049109B"/>
    <w:rsid w:val="00491981"/>
    <w:rsid w:val="00492F23"/>
    <w:rsid w:val="00495A95"/>
    <w:rsid w:val="00497E53"/>
    <w:rsid w:val="004A1939"/>
    <w:rsid w:val="004A240A"/>
    <w:rsid w:val="004B07A2"/>
    <w:rsid w:val="004B572C"/>
    <w:rsid w:val="004B7597"/>
    <w:rsid w:val="004C0810"/>
    <w:rsid w:val="004C08FA"/>
    <w:rsid w:val="004C1D19"/>
    <w:rsid w:val="004C5B8F"/>
    <w:rsid w:val="004C5DCC"/>
    <w:rsid w:val="004C6466"/>
    <w:rsid w:val="004D0A52"/>
    <w:rsid w:val="004D43E9"/>
    <w:rsid w:val="004E11A7"/>
    <w:rsid w:val="004E22FD"/>
    <w:rsid w:val="004E6D14"/>
    <w:rsid w:val="004E7D68"/>
    <w:rsid w:val="004E7FF5"/>
    <w:rsid w:val="004F3024"/>
    <w:rsid w:val="004F5616"/>
    <w:rsid w:val="0050035F"/>
    <w:rsid w:val="00500921"/>
    <w:rsid w:val="0050182B"/>
    <w:rsid w:val="00501A7E"/>
    <w:rsid w:val="00503EB1"/>
    <w:rsid w:val="00504C62"/>
    <w:rsid w:val="0050651A"/>
    <w:rsid w:val="00507638"/>
    <w:rsid w:val="00510B5A"/>
    <w:rsid w:val="0051388C"/>
    <w:rsid w:val="00516E84"/>
    <w:rsid w:val="00517DE0"/>
    <w:rsid w:val="00517FFB"/>
    <w:rsid w:val="00521F80"/>
    <w:rsid w:val="00521FBD"/>
    <w:rsid w:val="00527110"/>
    <w:rsid w:val="0053270D"/>
    <w:rsid w:val="005342D8"/>
    <w:rsid w:val="00540235"/>
    <w:rsid w:val="005421EE"/>
    <w:rsid w:val="005437AC"/>
    <w:rsid w:val="00544BC6"/>
    <w:rsid w:val="005474B0"/>
    <w:rsid w:val="0055214C"/>
    <w:rsid w:val="00554619"/>
    <w:rsid w:val="00560257"/>
    <w:rsid w:val="005614EE"/>
    <w:rsid w:val="005639F4"/>
    <w:rsid w:val="005647C0"/>
    <w:rsid w:val="00582A7D"/>
    <w:rsid w:val="0059374F"/>
    <w:rsid w:val="00595C96"/>
    <w:rsid w:val="0059648C"/>
    <w:rsid w:val="00597911"/>
    <w:rsid w:val="005A4D67"/>
    <w:rsid w:val="005D29D5"/>
    <w:rsid w:val="005D63A6"/>
    <w:rsid w:val="005D65C4"/>
    <w:rsid w:val="005E1D43"/>
    <w:rsid w:val="005E1E67"/>
    <w:rsid w:val="005E2010"/>
    <w:rsid w:val="005F080E"/>
    <w:rsid w:val="005F14B9"/>
    <w:rsid w:val="005F1B48"/>
    <w:rsid w:val="005F2868"/>
    <w:rsid w:val="005F2CCB"/>
    <w:rsid w:val="005F3581"/>
    <w:rsid w:val="005F539C"/>
    <w:rsid w:val="00605BA2"/>
    <w:rsid w:val="00610D10"/>
    <w:rsid w:val="00613ED5"/>
    <w:rsid w:val="006147AD"/>
    <w:rsid w:val="00614A35"/>
    <w:rsid w:val="00617FEB"/>
    <w:rsid w:val="006204F3"/>
    <w:rsid w:val="00624740"/>
    <w:rsid w:val="00631B9B"/>
    <w:rsid w:val="00631D08"/>
    <w:rsid w:val="00633663"/>
    <w:rsid w:val="00635A5A"/>
    <w:rsid w:val="006406A0"/>
    <w:rsid w:val="00643928"/>
    <w:rsid w:val="00643F1A"/>
    <w:rsid w:val="006463C0"/>
    <w:rsid w:val="00647C4E"/>
    <w:rsid w:val="0065286D"/>
    <w:rsid w:val="00653664"/>
    <w:rsid w:val="00656D35"/>
    <w:rsid w:val="00657E4F"/>
    <w:rsid w:val="00661C2A"/>
    <w:rsid w:val="00662BC5"/>
    <w:rsid w:val="006649AB"/>
    <w:rsid w:val="00664C8F"/>
    <w:rsid w:val="00666713"/>
    <w:rsid w:val="006815AA"/>
    <w:rsid w:val="00682FB1"/>
    <w:rsid w:val="006835EE"/>
    <w:rsid w:val="006837BA"/>
    <w:rsid w:val="006844AC"/>
    <w:rsid w:val="0068517C"/>
    <w:rsid w:val="00690D1F"/>
    <w:rsid w:val="006936C9"/>
    <w:rsid w:val="00695F64"/>
    <w:rsid w:val="00696DD4"/>
    <w:rsid w:val="006A1B24"/>
    <w:rsid w:val="006B3BFC"/>
    <w:rsid w:val="006B4368"/>
    <w:rsid w:val="006B4687"/>
    <w:rsid w:val="006B7573"/>
    <w:rsid w:val="006C091D"/>
    <w:rsid w:val="006C0CDD"/>
    <w:rsid w:val="006C14DA"/>
    <w:rsid w:val="006C28B0"/>
    <w:rsid w:val="006C2FA6"/>
    <w:rsid w:val="006C4A86"/>
    <w:rsid w:val="006D01FE"/>
    <w:rsid w:val="006D3154"/>
    <w:rsid w:val="006D5CC0"/>
    <w:rsid w:val="006E0FB1"/>
    <w:rsid w:val="006F02E6"/>
    <w:rsid w:val="006F1131"/>
    <w:rsid w:val="006F46A4"/>
    <w:rsid w:val="00701847"/>
    <w:rsid w:val="00706AAD"/>
    <w:rsid w:val="00710CB4"/>
    <w:rsid w:val="0071169B"/>
    <w:rsid w:val="007136E1"/>
    <w:rsid w:val="00715873"/>
    <w:rsid w:val="0071719D"/>
    <w:rsid w:val="00717793"/>
    <w:rsid w:val="0072312B"/>
    <w:rsid w:val="007274C3"/>
    <w:rsid w:val="00731DDA"/>
    <w:rsid w:val="0073262A"/>
    <w:rsid w:val="0073329C"/>
    <w:rsid w:val="00741607"/>
    <w:rsid w:val="00744951"/>
    <w:rsid w:val="00745D1B"/>
    <w:rsid w:val="00747C10"/>
    <w:rsid w:val="007536A4"/>
    <w:rsid w:val="007555A6"/>
    <w:rsid w:val="00760F1E"/>
    <w:rsid w:val="00765904"/>
    <w:rsid w:val="0077050B"/>
    <w:rsid w:val="00771F26"/>
    <w:rsid w:val="00772FA4"/>
    <w:rsid w:val="00774278"/>
    <w:rsid w:val="007752F7"/>
    <w:rsid w:val="00775CEB"/>
    <w:rsid w:val="007765A8"/>
    <w:rsid w:val="00776D6B"/>
    <w:rsid w:val="00777CE5"/>
    <w:rsid w:val="00781C6C"/>
    <w:rsid w:val="007836C5"/>
    <w:rsid w:val="00784BEC"/>
    <w:rsid w:val="007860A5"/>
    <w:rsid w:val="007865BC"/>
    <w:rsid w:val="00787894"/>
    <w:rsid w:val="0079159F"/>
    <w:rsid w:val="00792276"/>
    <w:rsid w:val="00793516"/>
    <w:rsid w:val="0079400A"/>
    <w:rsid w:val="0079419F"/>
    <w:rsid w:val="0079464E"/>
    <w:rsid w:val="00797542"/>
    <w:rsid w:val="00797BB0"/>
    <w:rsid w:val="007A4310"/>
    <w:rsid w:val="007B67A4"/>
    <w:rsid w:val="007B7F90"/>
    <w:rsid w:val="007C2293"/>
    <w:rsid w:val="007C2E76"/>
    <w:rsid w:val="007C3F59"/>
    <w:rsid w:val="007C4195"/>
    <w:rsid w:val="007C61CB"/>
    <w:rsid w:val="007C6948"/>
    <w:rsid w:val="007C7CEA"/>
    <w:rsid w:val="007C7D12"/>
    <w:rsid w:val="007D0375"/>
    <w:rsid w:val="007D2ED0"/>
    <w:rsid w:val="007D3806"/>
    <w:rsid w:val="007D382E"/>
    <w:rsid w:val="007E2227"/>
    <w:rsid w:val="007E50A5"/>
    <w:rsid w:val="007E5537"/>
    <w:rsid w:val="007F1A43"/>
    <w:rsid w:val="007F3BD3"/>
    <w:rsid w:val="007F5756"/>
    <w:rsid w:val="007F5F69"/>
    <w:rsid w:val="00800137"/>
    <w:rsid w:val="00810BC9"/>
    <w:rsid w:val="0081167C"/>
    <w:rsid w:val="00814D17"/>
    <w:rsid w:val="00816A01"/>
    <w:rsid w:val="00825169"/>
    <w:rsid w:val="00832C5C"/>
    <w:rsid w:val="008331BE"/>
    <w:rsid w:val="008353D5"/>
    <w:rsid w:val="008354CA"/>
    <w:rsid w:val="00837739"/>
    <w:rsid w:val="00840C54"/>
    <w:rsid w:val="00845360"/>
    <w:rsid w:val="00845C42"/>
    <w:rsid w:val="008470AB"/>
    <w:rsid w:val="00853776"/>
    <w:rsid w:val="00854443"/>
    <w:rsid w:val="00854C64"/>
    <w:rsid w:val="008573F2"/>
    <w:rsid w:val="008649A8"/>
    <w:rsid w:val="00865403"/>
    <w:rsid w:val="0086634D"/>
    <w:rsid w:val="00867FD0"/>
    <w:rsid w:val="00871F8E"/>
    <w:rsid w:val="008724A8"/>
    <w:rsid w:val="00872AED"/>
    <w:rsid w:val="00874396"/>
    <w:rsid w:val="00875F97"/>
    <w:rsid w:val="0087603B"/>
    <w:rsid w:val="0087649D"/>
    <w:rsid w:val="00876660"/>
    <w:rsid w:val="00884CFC"/>
    <w:rsid w:val="00890916"/>
    <w:rsid w:val="008944AD"/>
    <w:rsid w:val="00895D7A"/>
    <w:rsid w:val="00897B1F"/>
    <w:rsid w:val="008A0C74"/>
    <w:rsid w:val="008A3847"/>
    <w:rsid w:val="008A3F88"/>
    <w:rsid w:val="008A6E0C"/>
    <w:rsid w:val="008B1766"/>
    <w:rsid w:val="008B522D"/>
    <w:rsid w:val="008B57F1"/>
    <w:rsid w:val="008B5A1E"/>
    <w:rsid w:val="008B7876"/>
    <w:rsid w:val="008C11E1"/>
    <w:rsid w:val="008C2DDC"/>
    <w:rsid w:val="008C42DE"/>
    <w:rsid w:val="008C635D"/>
    <w:rsid w:val="008D10DF"/>
    <w:rsid w:val="008D1257"/>
    <w:rsid w:val="008D187C"/>
    <w:rsid w:val="008D4169"/>
    <w:rsid w:val="008D6701"/>
    <w:rsid w:val="008D6B59"/>
    <w:rsid w:val="008E5D7E"/>
    <w:rsid w:val="008E5EE4"/>
    <w:rsid w:val="008F3B5D"/>
    <w:rsid w:val="008F51B7"/>
    <w:rsid w:val="00902B48"/>
    <w:rsid w:val="00903481"/>
    <w:rsid w:val="00903D07"/>
    <w:rsid w:val="00906128"/>
    <w:rsid w:val="009078DA"/>
    <w:rsid w:val="009113E9"/>
    <w:rsid w:val="0091144D"/>
    <w:rsid w:val="009151E5"/>
    <w:rsid w:val="00917055"/>
    <w:rsid w:val="00920EA0"/>
    <w:rsid w:val="0092192F"/>
    <w:rsid w:val="00926CEF"/>
    <w:rsid w:val="00932325"/>
    <w:rsid w:val="00936D01"/>
    <w:rsid w:val="00943EC4"/>
    <w:rsid w:val="0094668F"/>
    <w:rsid w:val="009466FD"/>
    <w:rsid w:val="00956875"/>
    <w:rsid w:val="00960D53"/>
    <w:rsid w:val="009618A4"/>
    <w:rsid w:val="009751A3"/>
    <w:rsid w:val="00977E47"/>
    <w:rsid w:val="009824F3"/>
    <w:rsid w:val="009836D3"/>
    <w:rsid w:val="00985A8F"/>
    <w:rsid w:val="00986A04"/>
    <w:rsid w:val="009919A4"/>
    <w:rsid w:val="00993BED"/>
    <w:rsid w:val="009952DE"/>
    <w:rsid w:val="009957EA"/>
    <w:rsid w:val="009A01E5"/>
    <w:rsid w:val="009A3A43"/>
    <w:rsid w:val="009A67B4"/>
    <w:rsid w:val="009C1E9A"/>
    <w:rsid w:val="009D1657"/>
    <w:rsid w:val="009D1D20"/>
    <w:rsid w:val="009D7E22"/>
    <w:rsid w:val="009F057D"/>
    <w:rsid w:val="009F273F"/>
    <w:rsid w:val="009F2814"/>
    <w:rsid w:val="00A007ED"/>
    <w:rsid w:val="00A019F8"/>
    <w:rsid w:val="00A03342"/>
    <w:rsid w:val="00A04610"/>
    <w:rsid w:val="00A04DED"/>
    <w:rsid w:val="00A06AD9"/>
    <w:rsid w:val="00A1022E"/>
    <w:rsid w:val="00A14D31"/>
    <w:rsid w:val="00A17233"/>
    <w:rsid w:val="00A204C6"/>
    <w:rsid w:val="00A211C6"/>
    <w:rsid w:val="00A26509"/>
    <w:rsid w:val="00A304A3"/>
    <w:rsid w:val="00A438A1"/>
    <w:rsid w:val="00A4464A"/>
    <w:rsid w:val="00A46256"/>
    <w:rsid w:val="00A46DA3"/>
    <w:rsid w:val="00A47B44"/>
    <w:rsid w:val="00A51CF0"/>
    <w:rsid w:val="00A5228E"/>
    <w:rsid w:val="00A55C5F"/>
    <w:rsid w:val="00A56129"/>
    <w:rsid w:val="00A62AC6"/>
    <w:rsid w:val="00A66869"/>
    <w:rsid w:val="00A82507"/>
    <w:rsid w:val="00A86EB4"/>
    <w:rsid w:val="00A971B8"/>
    <w:rsid w:val="00A97BB3"/>
    <w:rsid w:val="00AA008D"/>
    <w:rsid w:val="00AA41B9"/>
    <w:rsid w:val="00AA6E7A"/>
    <w:rsid w:val="00AB1541"/>
    <w:rsid w:val="00AB1D2E"/>
    <w:rsid w:val="00AB2273"/>
    <w:rsid w:val="00AB4AA8"/>
    <w:rsid w:val="00AC3298"/>
    <w:rsid w:val="00AC438E"/>
    <w:rsid w:val="00AC4452"/>
    <w:rsid w:val="00AC4C62"/>
    <w:rsid w:val="00AD1F2C"/>
    <w:rsid w:val="00AE09F6"/>
    <w:rsid w:val="00AE28E8"/>
    <w:rsid w:val="00AE446A"/>
    <w:rsid w:val="00AF0C8A"/>
    <w:rsid w:val="00AF333B"/>
    <w:rsid w:val="00AF5855"/>
    <w:rsid w:val="00B000F2"/>
    <w:rsid w:val="00B000FB"/>
    <w:rsid w:val="00B00D31"/>
    <w:rsid w:val="00B035A9"/>
    <w:rsid w:val="00B0498A"/>
    <w:rsid w:val="00B106C5"/>
    <w:rsid w:val="00B10F1F"/>
    <w:rsid w:val="00B11823"/>
    <w:rsid w:val="00B13FC9"/>
    <w:rsid w:val="00B1532A"/>
    <w:rsid w:val="00B20540"/>
    <w:rsid w:val="00B20BD6"/>
    <w:rsid w:val="00B20C55"/>
    <w:rsid w:val="00B22C0A"/>
    <w:rsid w:val="00B24B46"/>
    <w:rsid w:val="00B26A14"/>
    <w:rsid w:val="00B31C6D"/>
    <w:rsid w:val="00B34347"/>
    <w:rsid w:val="00B34EA2"/>
    <w:rsid w:val="00B35494"/>
    <w:rsid w:val="00B370C3"/>
    <w:rsid w:val="00B4046E"/>
    <w:rsid w:val="00B411A1"/>
    <w:rsid w:val="00B44610"/>
    <w:rsid w:val="00B45FE5"/>
    <w:rsid w:val="00B503DA"/>
    <w:rsid w:val="00B54D10"/>
    <w:rsid w:val="00B54E01"/>
    <w:rsid w:val="00B55C27"/>
    <w:rsid w:val="00B57737"/>
    <w:rsid w:val="00B65873"/>
    <w:rsid w:val="00B70A92"/>
    <w:rsid w:val="00B717EE"/>
    <w:rsid w:val="00B72352"/>
    <w:rsid w:val="00B75AAC"/>
    <w:rsid w:val="00B85F78"/>
    <w:rsid w:val="00B8785F"/>
    <w:rsid w:val="00B92853"/>
    <w:rsid w:val="00B935BB"/>
    <w:rsid w:val="00B9373E"/>
    <w:rsid w:val="00B9381A"/>
    <w:rsid w:val="00B93BAF"/>
    <w:rsid w:val="00B951E5"/>
    <w:rsid w:val="00B95456"/>
    <w:rsid w:val="00B97830"/>
    <w:rsid w:val="00BA011C"/>
    <w:rsid w:val="00BA2217"/>
    <w:rsid w:val="00BA44A9"/>
    <w:rsid w:val="00BA4B5F"/>
    <w:rsid w:val="00BA51F7"/>
    <w:rsid w:val="00BA54FA"/>
    <w:rsid w:val="00BA71F5"/>
    <w:rsid w:val="00BA7616"/>
    <w:rsid w:val="00BA7A91"/>
    <w:rsid w:val="00BB0712"/>
    <w:rsid w:val="00BB36E0"/>
    <w:rsid w:val="00BB5126"/>
    <w:rsid w:val="00BB5533"/>
    <w:rsid w:val="00BB69D9"/>
    <w:rsid w:val="00BB6E88"/>
    <w:rsid w:val="00BB7FF8"/>
    <w:rsid w:val="00BC0FC0"/>
    <w:rsid w:val="00BD0F5B"/>
    <w:rsid w:val="00BD32EB"/>
    <w:rsid w:val="00BD5ED1"/>
    <w:rsid w:val="00BD6B5D"/>
    <w:rsid w:val="00BD6F9E"/>
    <w:rsid w:val="00BE4E75"/>
    <w:rsid w:val="00BE6D3A"/>
    <w:rsid w:val="00BF11ED"/>
    <w:rsid w:val="00BF1246"/>
    <w:rsid w:val="00BF22FA"/>
    <w:rsid w:val="00BF693C"/>
    <w:rsid w:val="00BF7154"/>
    <w:rsid w:val="00C00176"/>
    <w:rsid w:val="00C05782"/>
    <w:rsid w:val="00C07052"/>
    <w:rsid w:val="00C2059A"/>
    <w:rsid w:val="00C241DB"/>
    <w:rsid w:val="00C24767"/>
    <w:rsid w:val="00C3244C"/>
    <w:rsid w:val="00C3277F"/>
    <w:rsid w:val="00C4607F"/>
    <w:rsid w:val="00C4653D"/>
    <w:rsid w:val="00C47ECA"/>
    <w:rsid w:val="00C51E13"/>
    <w:rsid w:val="00C54986"/>
    <w:rsid w:val="00C60173"/>
    <w:rsid w:val="00C62034"/>
    <w:rsid w:val="00C652CF"/>
    <w:rsid w:val="00C65A1A"/>
    <w:rsid w:val="00C664F2"/>
    <w:rsid w:val="00C674F5"/>
    <w:rsid w:val="00C70285"/>
    <w:rsid w:val="00C83736"/>
    <w:rsid w:val="00C84F49"/>
    <w:rsid w:val="00C85B26"/>
    <w:rsid w:val="00C86306"/>
    <w:rsid w:val="00C90EE2"/>
    <w:rsid w:val="00C91216"/>
    <w:rsid w:val="00C92DB6"/>
    <w:rsid w:val="00C93D1A"/>
    <w:rsid w:val="00C950C2"/>
    <w:rsid w:val="00C962FF"/>
    <w:rsid w:val="00CA1CC2"/>
    <w:rsid w:val="00CA4387"/>
    <w:rsid w:val="00CA552E"/>
    <w:rsid w:val="00CA65F5"/>
    <w:rsid w:val="00CA728B"/>
    <w:rsid w:val="00CB1546"/>
    <w:rsid w:val="00CB3173"/>
    <w:rsid w:val="00CB4C02"/>
    <w:rsid w:val="00CB4F92"/>
    <w:rsid w:val="00CB5B47"/>
    <w:rsid w:val="00CC00BF"/>
    <w:rsid w:val="00CC04CD"/>
    <w:rsid w:val="00CC201C"/>
    <w:rsid w:val="00CC3952"/>
    <w:rsid w:val="00CC3B2C"/>
    <w:rsid w:val="00CC528F"/>
    <w:rsid w:val="00CC6B16"/>
    <w:rsid w:val="00CD07D4"/>
    <w:rsid w:val="00CD08F5"/>
    <w:rsid w:val="00CD0D04"/>
    <w:rsid w:val="00CD2CF5"/>
    <w:rsid w:val="00CD38A6"/>
    <w:rsid w:val="00CE3FF0"/>
    <w:rsid w:val="00CE5639"/>
    <w:rsid w:val="00CE68EE"/>
    <w:rsid w:val="00CF04B9"/>
    <w:rsid w:val="00CF354B"/>
    <w:rsid w:val="00CF6D7A"/>
    <w:rsid w:val="00D0297B"/>
    <w:rsid w:val="00D035C3"/>
    <w:rsid w:val="00D0372F"/>
    <w:rsid w:val="00D0487E"/>
    <w:rsid w:val="00D05343"/>
    <w:rsid w:val="00D064A9"/>
    <w:rsid w:val="00D168BD"/>
    <w:rsid w:val="00D16C88"/>
    <w:rsid w:val="00D179B6"/>
    <w:rsid w:val="00D21EDC"/>
    <w:rsid w:val="00D22D96"/>
    <w:rsid w:val="00D23546"/>
    <w:rsid w:val="00D25F49"/>
    <w:rsid w:val="00D307B6"/>
    <w:rsid w:val="00D32BA1"/>
    <w:rsid w:val="00D40AF9"/>
    <w:rsid w:val="00D4184E"/>
    <w:rsid w:val="00D4246E"/>
    <w:rsid w:val="00D46182"/>
    <w:rsid w:val="00D50015"/>
    <w:rsid w:val="00D515BA"/>
    <w:rsid w:val="00D56076"/>
    <w:rsid w:val="00D578DA"/>
    <w:rsid w:val="00D62569"/>
    <w:rsid w:val="00D66341"/>
    <w:rsid w:val="00D663B5"/>
    <w:rsid w:val="00D81D1D"/>
    <w:rsid w:val="00D9095B"/>
    <w:rsid w:val="00D91C28"/>
    <w:rsid w:val="00D96340"/>
    <w:rsid w:val="00DA1EA2"/>
    <w:rsid w:val="00DA7E88"/>
    <w:rsid w:val="00DB0A0B"/>
    <w:rsid w:val="00DB302E"/>
    <w:rsid w:val="00DB63B1"/>
    <w:rsid w:val="00DB7052"/>
    <w:rsid w:val="00DB7278"/>
    <w:rsid w:val="00DC1FAE"/>
    <w:rsid w:val="00DD1736"/>
    <w:rsid w:val="00DD4786"/>
    <w:rsid w:val="00DE0FDB"/>
    <w:rsid w:val="00DE2032"/>
    <w:rsid w:val="00DE25C5"/>
    <w:rsid w:val="00DE481E"/>
    <w:rsid w:val="00DE525B"/>
    <w:rsid w:val="00DF2829"/>
    <w:rsid w:val="00DF7444"/>
    <w:rsid w:val="00DF7E92"/>
    <w:rsid w:val="00DF7F7C"/>
    <w:rsid w:val="00E00489"/>
    <w:rsid w:val="00E033EB"/>
    <w:rsid w:val="00E10E9E"/>
    <w:rsid w:val="00E2334A"/>
    <w:rsid w:val="00E2452F"/>
    <w:rsid w:val="00E24BBD"/>
    <w:rsid w:val="00E25042"/>
    <w:rsid w:val="00E36515"/>
    <w:rsid w:val="00E37225"/>
    <w:rsid w:val="00E37C64"/>
    <w:rsid w:val="00E40B9C"/>
    <w:rsid w:val="00E40C59"/>
    <w:rsid w:val="00E417D4"/>
    <w:rsid w:val="00E41A44"/>
    <w:rsid w:val="00E43CFF"/>
    <w:rsid w:val="00E47677"/>
    <w:rsid w:val="00E47F0C"/>
    <w:rsid w:val="00E50B1C"/>
    <w:rsid w:val="00E53F08"/>
    <w:rsid w:val="00E615ED"/>
    <w:rsid w:val="00E65430"/>
    <w:rsid w:val="00E67026"/>
    <w:rsid w:val="00E67D9B"/>
    <w:rsid w:val="00E7070E"/>
    <w:rsid w:val="00E70E10"/>
    <w:rsid w:val="00E71111"/>
    <w:rsid w:val="00E713FF"/>
    <w:rsid w:val="00E768FE"/>
    <w:rsid w:val="00E83491"/>
    <w:rsid w:val="00E97EBF"/>
    <w:rsid w:val="00EA366C"/>
    <w:rsid w:val="00EA3E70"/>
    <w:rsid w:val="00EA51E1"/>
    <w:rsid w:val="00EA5724"/>
    <w:rsid w:val="00EA7AB2"/>
    <w:rsid w:val="00EB53EE"/>
    <w:rsid w:val="00EB70E4"/>
    <w:rsid w:val="00EB7452"/>
    <w:rsid w:val="00EC1B47"/>
    <w:rsid w:val="00EC33FD"/>
    <w:rsid w:val="00EC452E"/>
    <w:rsid w:val="00EC70AA"/>
    <w:rsid w:val="00EC7BF2"/>
    <w:rsid w:val="00ED218F"/>
    <w:rsid w:val="00ED391E"/>
    <w:rsid w:val="00ED419E"/>
    <w:rsid w:val="00ED5160"/>
    <w:rsid w:val="00EE01EB"/>
    <w:rsid w:val="00EE1B3A"/>
    <w:rsid w:val="00EE3CA8"/>
    <w:rsid w:val="00EE3E71"/>
    <w:rsid w:val="00EE632E"/>
    <w:rsid w:val="00EE75B0"/>
    <w:rsid w:val="00EE7AFD"/>
    <w:rsid w:val="00F0005C"/>
    <w:rsid w:val="00F0096B"/>
    <w:rsid w:val="00F00BC6"/>
    <w:rsid w:val="00F01048"/>
    <w:rsid w:val="00F13C89"/>
    <w:rsid w:val="00F1554A"/>
    <w:rsid w:val="00F24DAA"/>
    <w:rsid w:val="00F32F6E"/>
    <w:rsid w:val="00F33F02"/>
    <w:rsid w:val="00F3435E"/>
    <w:rsid w:val="00F359C5"/>
    <w:rsid w:val="00F40478"/>
    <w:rsid w:val="00F442E0"/>
    <w:rsid w:val="00F45568"/>
    <w:rsid w:val="00F5005C"/>
    <w:rsid w:val="00F53AA9"/>
    <w:rsid w:val="00F5634D"/>
    <w:rsid w:val="00F5736A"/>
    <w:rsid w:val="00F57728"/>
    <w:rsid w:val="00F600B0"/>
    <w:rsid w:val="00F60D74"/>
    <w:rsid w:val="00F618C2"/>
    <w:rsid w:val="00F6191C"/>
    <w:rsid w:val="00F64FF0"/>
    <w:rsid w:val="00F65E4B"/>
    <w:rsid w:val="00F72ED1"/>
    <w:rsid w:val="00F851BD"/>
    <w:rsid w:val="00F87A57"/>
    <w:rsid w:val="00F94438"/>
    <w:rsid w:val="00FA20FA"/>
    <w:rsid w:val="00FA2BE4"/>
    <w:rsid w:val="00FA57E4"/>
    <w:rsid w:val="00FA5920"/>
    <w:rsid w:val="00FC66AC"/>
    <w:rsid w:val="00FC6911"/>
    <w:rsid w:val="00FD23F6"/>
    <w:rsid w:val="00FD342B"/>
    <w:rsid w:val="00FD5A0B"/>
    <w:rsid w:val="00FD7E6B"/>
    <w:rsid w:val="00FD7FD0"/>
    <w:rsid w:val="00FE42A2"/>
    <w:rsid w:val="00FE605C"/>
    <w:rsid w:val="00FE6F29"/>
    <w:rsid w:val="00FF2BF9"/>
    <w:rsid w:val="00FF5E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30BFD13D"/>
  <w15:chartTrackingRefBased/>
  <w15:docId w15:val="{BFB2500E-B169-4C29-8D1A-996582EB34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s-ES" w:eastAsia="es-E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uiPriority="1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uiPriority="39" w:qFormat="1"/>
    <w:lsdException w:name="toc 2" w:uiPriority="39"/>
    <w:lsdException w:name="toc 3" w:uiPriority="39"/>
    <w:lsdException w:name="footnote text" w:uiPriority="99"/>
    <w:lsdException w:name="annotation text" w:uiPriority="99"/>
    <w:lsdException w:name="header" w:uiPriority="99"/>
    <w:lsdException w:name="footer" w:uiPriority="99"/>
    <w:lsdException w:name="caption" w:semiHidden="1" w:unhideWhenUsed="1" w:qFormat="1"/>
    <w:lsdException w:name="footnote reference" w:uiPriority="99"/>
    <w:lsdException w:name="annotation reference" w:uiPriority="99"/>
    <w:lsdException w:name="page number" w:uiPriority="99"/>
    <w:lsdException w:name="Title" w:uiPriority="10" w:qFormat="1"/>
    <w:lsdException w:name="Body Text" w:uiPriority="1" w:qFormat="1"/>
    <w:lsdException w:name="Subtitle" w:uiPriority="11" w:qFormat="1"/>
    <w:lsdException w:name="Block Text" w:uiPriority="99"/>
    <w:lsdException w:name="Hyperlink" w:uiPriority="99"/>
    <w:lsdException w:name="FollowedHyperlink" w:uiPriority="99"/>
    <w:lsdException w:name="Strong" w:uiPriority="22" w:qFormat="1"/>
    <w:lsdException w:name="Emphasis" w:uiPriority="20" w:qFormat="1"/>
    <w:lsdException w:name="Normal (Web)" w:uiPriority="99"/>
    <w:lsdException w:name="HTML Code" w:uiPriority="99"/>
    <w:lsdException w:name="HTML Preformatted" w:uiPriority="99"/>
    <w:lsdException w:name="Normal Table" w:semiHidden="1" w:unhideWhenUsed="1"/>
    <w:lsdException w:name="annotation subject" w:uiPriority="99"/>
    <w:lsdException w:name="No List" w:uiPriority="99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uiPriority="99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F5736A"/>
    <w:pPr>
      <w:widowControl w:val="0"/>
      <w:suppressAutoHyphens/>
      <w:jc w:val="both"/>
    </w:pPr>
    <w:rPr>
      <w:rFonts w:ascii="Arial" w:eastAsia="SimSun" w:hAnsi="Arial" w:cs="Mangal"/>
      <w:kern w:val="2"/>
      <w:sz w:val="22"/>
      <w:szCs w:val="24"/>
      <w:lang w:val="ca-ES" w:eastAsia="hi-IN" w:bidi="hi-IN"/>
    </w:rPr>
  </w:style>
  <w:style w:type="paragraph" w:styleId="Ttulo1">
    <w:name w:val="heading 1"/>
    <w:basedOn w:val="Normal"/>
    <w:next w:val="Normal"/>
    <w:link w:val="Ttulo1Car"/>
    <w:uiPriority w:val="1"/>
    <w:qFormat/>
    <w:rsid w:val="00631B9B"/>
    <w:pPr>
      <w:keepNext/>
      <w:spacing w:before="240" w:after="60"/>
      <w:outlineLvl w:val="0"/>
    </w:pPr>
    <w:rPr>
      <w:rFonts w:eastAsia="Times New Roman"/>
      <w:b/>
      <w:bCs/>
      <w:kern w:val="32"/>
      <w:sz w:val="32"/>
      <w:szCs w:val="29"/>
    </w:rPr>
  </w:style>
  <w:style w:type="paragraph" w:styleId="Ttulo2">
    <w:name w:val="heading 2"/>
    <w:basedOn w:val="Normal"/>
    <w:next w:val="Normal"/>
    <w:link w:val="Ttulo2Car"/>
    <w:uiPriority w:val="9"/>
    <w:qFormat/>
    <w:rsid w:val="002B78DB"/>
    <w:pPr>
      <w:keepNext/>
      <w:spacing w:before="240" w:after="60"/>
      <w:outlineLvl w:val="1"/>
    </w:pPr>
    <w:rPr>
      <w:b/>
      <w:bCs/>
      <w:i/>
      <w:iCs/>
      <w:sz w:val="28"/>
      <w:szCs w:val="28"/>
    </w:rPr>
  </w:style>
  <w:style w:type="paragraph" w:styleId="Ttulo3">
    <w:name w:val="heading 3"/>
    <w:basedOn w:val="Normal"/>
    <w:next w:val="Normal"/>
    <w:link w:val="Ttulo3Car"/>
    <w:uiPriority w:val="9"/>
    <w:qFormat/>
    <w:rsid w:val="002B78DB"/>
    <w:pPr>
      <w:keepNext/>
      <w:widowControl/>
      <w:suppressAutoHyphens w:val="0"/>
      <w:spacing w:before="240" w:after="60"/>
      <w:outlineLvl w:val="2"/>
    </w:pPr>
    <w:rPr>
      <w:rFonts w:eastAsia="Times New Roman" w:cs="Arial"/>
      <w:b/>
      <w:bCs/>
      <w:color w:val="000000"/>
      <w:kern w:val="0"/>
      <w:sz w:val="26"/>
      <w:szCs w:val="26"/>
      <w:lang w:eastAsia="es-ES" w:bidi="ar-SA"/>
    </w:rPr>
  </w:style>
  <w:style w:type="paragraph" w:styleId="Ttulo4">
    <w:name w:val="heading 4"/>
    <w:basedOn w:val="Normal"/>
    <w:next w:val="Normal"/>
    <w:link w:val="Ttulo4Car"/>
    <w:uiPriority w:val="9"/>
    <w:qFormat/>
    <w:rsid w:val="002B78DB"/>
    <w:pPr>
      <w:keepNext/>
      <w:widowControl/>
      <w:suppressAutoHyphens w:val="0"/>
      <w:spacing w:before="240" w:after="60"/>
      <w:outlineLvl w:val="3"/>
    </w:pPr>
    <w:rPr>
      <w:rFonts w:ascii="Times New Roman" w:eastAsia="Times New Roman" w:hAnsi="Times New Roman" w:cs="Arial"/>
      <w:b/>
      <w:bCs/>
      <w:color w:val="000000"/>
      <w:kern w:val="0"/>
      <w:sz w:val="28"/>
      <w:szCs w:val="28"/>
      <w:lang w:eastAsia="es-ES" w:bidi="ar-SA"/>
    </w:rPr>
  </w:style>
  <w:style w:type="paragraph" w:styleId="Ttulo5">
    <w:name w:val="heading 5"/>
    <w:basedOn w:val="Normal"/>
    <w:next w:val="Normal"/>
    <w:link w:val="Ttulo5Car"/>
    <w:uiPriority w:val="9"/>
    <w:qFormat/>
    <w:rsid w:val="002B78DB"/>
    <w:pPr>
      <w:widowControl/>
      <w:suppressAutoHyphens w:val="0"/>
      <w:spacing w:before="240" w:after="60"/>
      <w:outlineLvl w:val="4"/>
    </w:pPr>
    <w:rPr>
      <w:rFonts w:eastAsia="Times New Roman" w:cs="Arial"/>
      <w:b/>
      <w:bCs/>
      <w:i/>
      <w:iCs/>
      <w:color w:val="000000"/>
      <w:kern w:val="0"/>
      <w:sz w:val="26"/>
      <w:szCs w:val="26"/>
      <w:lang w:eastAsia="es-ES" w:bidi="ar-SA"/>
    </w:rPr>
  </w:style>
  <w:style w:type="paragraph" w:styleId="Ttulo6">
    <w:name w:val="heading 6"/>
    <w:basedOn w:val="Normal"/>
    <w:next w:val="Normal"/>
    <w:link w:val="Ttulo6Car"/>
    <w:uiPriority w:val="9"/>
    <w:qFormat/>
    <w:rsid w:val="002B78DB"/>
    <w:pPr>
      <w:widowControl/>
      <w:suppressAutoHyphens w:val="0"/>
      <w:spacing w:before="240" w:after="60"/>
      <w:outlineLvl w:val="5"/>
    </w:pPr>
    <w:rPr>
      <w:rFonts w:ascii="Times New Roman" w:eastAsia="Times New Roman" w:hAnsi="Times New Roman" w:cs="Arial"/>
      <w:b/>
      <w:bCs/>
      <w:color w:val="000000"/>
      <w:kern w:val="0"/>
      <w:szCs w:val="22"/>
      <w:lang w:eastAsia="es-ES" w:bidi="ar-SA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link w:val="Ttulo1"/>
    <w:uiPriority w:val="1"/>
    <w:locked/>
    <w:rsid w:val="00631B9B"/>
    <w:rPr>
      <w:rFonts w:ascii="Arial" w:hAnsi="Arial" w:cs="Mangal"/>
      <w:b/>
      <w:bCs/>
      <w:kern w:val="32"/>
      <w:sz w:val="32"/>
      <w:szCs w:val="29"/>
      <w:lang w:val="ca-ES" w:eastAsia="hi-IN" w:bidi="hi-IN"/>
    </w:rPr>
  </w:style>
  <w:style w:type="character" w:customStyle="1" w:styleId="Ttulo2Car">
    <w:name w:val="Título 2 Car"/>
    <w:link w:val="Ttulo2"/>
    <w:uiPriority w:val="9"/>
    <w:locked/>
    <w:rsid w:val="002B78DB"/>
    <w:rPr>
      <w:rFonts w:ascii="Arial" w:eastAsia="SimSun" w:hAnsi="Arial" w:cs="Mangal"/>
      <w:b/>
      <w:bCs/>
      <w:i/>
      <w:iCs/>
      <w:kern w:val="2"/>
      <w:sz w:val="28"/>
      <w:szCs w:val="28"/>
      <w:lang w:val="ca-ES" w:eastAsia="hi-IN" w:bidi="hi-IN"/>
    </w:rPr>
  </w:style>
  <w:style w:type="character" w:customStyle="1" w:styleId="Ttulo3Car">
    <w:name w:val="Título 3 Car"/>
    <w:link w:val="Ttulo3"/>
    <w:uiPriority w:val="9"/>
    <w:locked/>
    <w:rsid w:val="002B78DB"/>
    <w:rPr>
      <w:rFonts w:ascii="Arial" w:hAnsi="Arial" w:cs="Arial"/>
      <w:b/>
      <w:bCs/>
      <w:color w:val="000000"/>
      <w:sz w:val="26"/>
      <w:szCs w:val="26"/>
      <w:lang w:val="ca-ES" w:eastAsia="es-ES" w:bidi="ar-SA"/>
    </w:rPr>
  </w:style>
  <w:style w:type="character" w:customStyle="1" w:styleId="Ttulo4Car">
    <w:name w:val="Título 4 Car"/>
    <w:link w:val="Ttulo4"/>
    <w:uiPriority w:val="9"/>
    <w:locked/>
    <w:rsid w:val="002B78DB"/>
    <w:rPr>
      <w:rFonts w:cs="Arial"/>
      <w:b/>
      <w:bCs/>
      <w:color w:val="000000"/>
      <w:sz w:val="28"/>
      <w:szCs w:val="28"/>
      <w:lang w:val="ca-ES" w:eastAsia="es-ES" w:bidi="ar-SA"/>
    </w:rPr>
  </w:style>
  <w:style w:type="character" w:customStyle="1" w:styleId="Ttulo5Car">
    <w:name w:val="Título 5 Car"/>
    <w:link w:val="Ttulo5"/>
    <w:uiPriority w:val="9"/>
    <w:locked/>
    <w:rsid w:val="002B78DB"/>
    <w:rPr>
      <w:rFonts w:ascii="Arial" w:hAnsi="Arial" w:cs="Arial"/>
      <w:b/>
      <w:bCs/>
      <w:i/>
      <w:iCs/>
      <w:color w:val="000000"/>
      <w:sz w:val="26"/>
      <w:szCs w:val="26"/>
      <w:lang w:val="ca-ES" w:eastAsia="es-ES" w:bidi="ar-SA"/>
    </w:rPr>
  </w:style>
  <w:style w:type="character" w:customStyle="1" w:styleId="Ttulo6Car">
    <w:name w:val="Título 6 Car"/>
    <w:link w:val="Ttulo6"/>
    <w:uiPriority w:val="9"/>
    <w:locked/>
    <w:rsid w:val="002B78DB"/>
    <w:rPr>
      <w:rFonts w:cs="Arial"/>
      <w:b/>
      <w:bCs/>
      <w:color w:val="000000"/>
      <w:sz w:val="22"/>
      <w:szCs w:val="22"/>
      <w:lang w:val="ca-ES" w:eastAsia="es-ES" w:bidi="ar-SA"/>
    </w:rPr>
  </w:style>
  <w:style w:type="paragraph" w:styleId="Textoindependiente">
    <w:name w:val="Body Text"/>
    <w:basedOn w:val="Normal"/>
    <w:link w:val="TextoindependienteCar"/>
    <w:uiPriority w:val="1"/>
    <w:qFormat/>
    <w:rsid w:val="00176DBD"/>
    <w:pPr>
      <w:spacing w:after="120"/>
    </w:pPr>
  </w:style>
  <w:style w:type="character" w:customStyle="1" w:styleId="TextoindependienteCar">
    <w:name w:val="Texto independiente Car"/>
    <w:link w:val="Textoindependiente"/>
    <w:uiPriority w:val="1"/>
    <w:locked/>
    <w:rsid w:val="00176DBD"/>
    <w:rPr>
      <w:rFonts w:ascii="Arial" w:eastAsia="SimSun" w:hAnsi="Arial" w:cs="Mangal"/>
      <w:kern w:val="2"/>
      <w:sz w:val="22"/>
      <w:szCs w:val="24"/>
      <w:lang w:val="ca-ES" w:eastAsia="hi-IN" w:bidi="hi-IN"/>
    </w:rPr>
  </w:style>
  <w:style w:type="paragraph" w:styleId="Encabezado">
    <w:name w:val="header"/>
    <w:basedOn w:val="Normal"/>
    <w:link w:val="EncabezadoCar"/>
    <w:uiPriority w:val="99"/>
    <w:rsid w:val="00176DBD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link w:val="Encabezado"/>
    <w:uiPriority w:val="99"/>
    <w:locked/>
    <w:rsid w:val="00176DBD"/>
    <w:rPr>
      <w:rFonts w:ascii="Arial" w:eastAsia="SimSun" w:hAnsi="Arial" w:cs="Mangal"/>
      <w:kern w:val="2"/>
      <w:sz w:val="22"/>
      <w:szCs w:val="24"/>
      <w:lang w:val="ca-ES" w:eastAsia="hi-IN" w:bidi="hi-IN"/>
    </w:rPr>
  </w:style>
  <w:style w:type="paragraph" w:styleId="Piedepgina">
    <w:name w:val="footer"/>
    <w:basedOn w:val="Normal"/>
    <w:link w:val="PiedepginaCar"/>
    <w:uiPriority w:val="99"/>
    <w:rsid w:val="00176DBD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link w:val="Piedepgina"/>
    <w:uiPriority w:val="99"/>
    <w:locked/>
    <w:rsid w:val="00631B9B"/>
    <w:rPr>
      <w:rFonts w:ascii="Arial" w:eastAsia="SimSun" w:hAnsi="Arial" w:cs="Mangal"/>
      <w:kern w:val="2"/>
      <w:sz w:val="22"/>
      <w:szCs w:val="24"/>
      <w:lang w:val="ca-ES" w:eastAsia="hi-IN" w:bidi="hi-IN"/>
    </w:rPr>
  </w:style>
  <w:style w:type="paragraph" w:styleId="Textoindependiente3">
    <w:name w:val="Body Text 3"/>
    <w:basedOn w:val="Normal"/>
    <w:link w:val="Textoindependiente3Car"/>
    <w:rsid w:val="00631B9B"/>
    <w:pPr>
      <w:spacing w:after="120"/>
    </w:pPr>
    <w:rPr>
      <w:sz w:val="16"/>
      <w:szCs w:val="16"/>
    </w:rPr>
  </w:style>
  <w:style w:type="paragraph" w:styleId="Sangra3detindependiente">
    <w:name w:val="Body Text Indent 3"/>
    <w:basedOn w:val="Normal"/>
    <w:link w:val="Sangra3detindependienteCar"/>
    <w:rsid w:val="00631B9B"/>
    <w:pPr>
      <w:spacing w:after="120"/>
      <w:ind w:left="283"/>
    </w:pPr>
    <w:rPr>
      <w:sz w:val="16"/>
      <w:szCs w:val="16"/>
    </w:rPr>
  </w:style>
  <w:style w:type="character" w:styleId="Hipervnculo">
    <w:name w:val="Hyperlink"/>
    <w:uiPriority w:val="99"/>
    <w:rsid w:val="00631B9B"/>
    <w:rPr>
      <w:color w:val="0000FF"/>
      <w:u w:val="single"/>
    </w:rPr>
  </w:style>
  <w:style w:type="paragraph" w:styleId="NormalWeb">
    <w:name w:val="Normal (Web)"/>
    <w:basedOn w:val="Normal"/>
    <w:uiPriority w:val="99"/>
    <w:rsid w:val="00631B9B"/>
    <w:pPr>
      <w:widowControl/>
      <w:spacing w:before="280" w:after="119"/>
    </w:pPr>
    <w:rPr>
      <w:rFonts w:ascii="Calibri" w:eastAsia="Times New Roman" w:hAnsi="Calibri" w:cs="Calibri"/>
      <w:kern w:val="0"/>
      <w:sz w:val="24"/>
      <w:lang w:val="es-ES" w:eastAsia="ar-SA" w:bidi="ar-SA"/>
    </w:rPr>
  </w:style>
  <w:style w:type="paragraph" w:customStyle="1" w:styleId="Sangra2detindependiente1">
    <w:name w:val="Sangría 2 de t. independiente1"/>
    <w:basedOn w:val="Normal"/>
    <w:rsid w:val="00631B9B"/>
    <w:pPr>
      <w:spacing w:before="100" w:after="120" w:line="480" w:lineRule="auto"/>
      <w:ind w:left="283"/>
    </w:pPr>
    <w:rPr>
      <w:rFonts w:ascii="Calibri" w:eastAsia="Times New Roman" w:hAnsi="Calibri" w:cs="Calibri"/>
      <w:color w:val="000000"/>
      <w:kern w:val="0"/>
      <w:sz w:val="24"/>
      <w:lang w:val="es-ES_tradnl" w:eastAsia="ar-SA" w:bidi="ar-SA"/>
    </w:rPr>
  </w:style>
  <w:style w:type="paragraph" w:customStyle="1" w:styleId="Textoindependiente21">
    <w:name w:val="Texto independiente 21"/>
    <w:basedOn w:val="Normal"/>
    <w:rsid w:val="00631B9B"/>
    <w:pPr>
      <w:widowControl/>
    </w:pPr>
    <w:rPr>
      <w:rFonts w:eastAsia="Times New Roman" w:cs="Arial"/>
      <w:kern w:val="0"/>
      <w:sz w:val="24"/>
      <w:lang w:val="es-ES" w:eastAsia="ar-SA" w:bidi="ar-SA"/>
    </w:rPr>
  </w:style>
  <w:style w:type="character" w:customStyle="1" w:styleId="idlista1">
    <w:name w:val="idlista1"/>
    <w:rsid w:val="00631B9B"/>
    <w:rPr>
      <w:rFonts w:ascii="Times New Roman" w:hAnsi="Times New Roman" w:cs="Times New Roman" w:hint="default"/>
      <w:color w:val="auto"/>
    </w:rPr>
  </w:style>
  <w:style w:type="character" w:customStyle="1" w:styleId="CarCar2">
    <w:name w:val="Car Car2"/>
    <w:locked/>
    <w:rsid w:val="000E265F"/>
    <w:rPr>
      <w:rFonts w:ascii="Arial" w:eastAsia="SimSun" w:hAnsi="Arial" w:cs="Mangal"/>
      <w:kern w:val="2"/>
      <w:sz w:val="22"/>
      <w:szCs w:val="24"/>
      <w:lang w:val="ca-ES" w:eastAsia="hi-IN" w:bidi="hi-IN"/>
    </w:rPr>
  </w:style>
  <w:style w:type="paragraph" w:customStyle="1" w:styleId="TableParagraph">
    <w:name w:val="Table Paragraph"/>
    <w:basedOn w:val="Normal"/>
    <w:uiPriority w:val="1"/>
    <w:qFormat/>
    <w:rsid w:val="000E265F"/>
    <w:pPr>
      <w:suppressAutoHyphens w:val="0"/>
    </w:pPr>
    <w:rPr>
      <w:rFonts w:ascii="Calibri" w:eastAsia="Times New Roman" w:hAnsi="Calibri" w:cs="Times New Roman"/>
      <w:kern w:val="0"/>
      <w:szCs w:val="22"/>
      <w:lang w:eastAsia="en-US" w:bidi="ar-SA"/>
    </w:rPr>
  </w:style>
  <w:style w:type="table" w:styleId="Tablaconcuadrcula">
    <w:name w:val="Table Grid"/>
    <w:basedOn w:val="Tablanormal"/>
    <w:uiPriority w:val="39"/>
    <w:rsid w:val="000E265F"/>
    <w:pPr>
      <w:widowControl w:val="0"/>
      <w:suppressAutoHyphens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Nmerodepgina">
    <w:name w:val="page number"/>
    <w:basedOn w:val="Fuentedeprrafopredeter"/>
    <w:uiPriority w:val="99"/>
    <w:rsid w:val="000E265F"/>
  </w:style>
  <w:style w:type="paragraph" w:styleId="Sinespaciado">
    <w:name w:val="No Spacing"/>
    <w:basedOn w:val="Normal"/>
    <w:uiPriority w:val="1"/>
    <w:qFormat/>
    <w:rsid w:val="008A3F88"/>
    <w:pPr>
      <w:widowControl/>
      <w:suppressAutoHyphens w:val="0"/>
    </w:pPr>
    <w:rPr>
      <w:rFonts w:ascii="Calibri" w:eastAsia="Calibri" w:hAnsi="Calibri" w:cs="Times New Roman"/>
      <w:kern w:val="0"/>
      <w:szCs w:val="20"/>
      <w:lang w:val="es-ES_tradnl" w:eastAsia="es-ES_tradnl" w:bidi="ar-SA"/>
    </w:rPr>
  </w:style>
  <w:style w:type="character" w:styleId="Hipervnculovisitado">
    <w:name w:val="FollowedHyperlink"/>
    <w:uiPriority w:val="99"/>
    <w:rsid w:val="002B78DB"/>
    <w:rPr>
      <w:rFonts w:ascii="Times New Roman" w:hAnsi="Times New Roman" w:cs="Times New Roman" w:hint="default"/>
      <w:color w:val="800080"/>
      <w:u w:val="single"/>
    </w:rPr>
  </w:style>
  <w:style w:type="paragraph" w:styleId="TDC1">
    <w:name w:val="toc 1"/>
    <w:basedOn w:val="Normal"/>
    <w:next w:val="Normal"/>
    <w:autoRedefine/>
    <w:uiPriority w:val="39"/>
    <w:qFormat/>
    <w:rsid w:val="002E0B0A"/>
    <w:pPr>
      <w:widowControl/>
      <w:tabs>
        <w:tab w:val="right" w:leader="dot" w:pos="8690"/>
      </w:tabs>
      <w:suppressAutoHyphens w:val="0"/>
      <w:spacing w:after="100"/>
      <w:ind w:right="593"/>
    </w:pPr>
    <w:rPr>
      <w:rFonts w:eastAsia="Times New Roman" w:cs="Arial"/>
      <w:b/>
      <w:kern w:val="0"/>
      <w:szCs w:val="22"/>
      <w:lang w:eastAsia="es-ES" w:bidi="ar-SA"/>
    </w:rPr>
  </w:style>
  <w:style w:type="paragraph" w:styleId="TDC2">
    <w:name w:val="toc 2"/>
    <w:basedOn w:val="Normal"/>
    <w:next w:val="Normal"/>
    <w:autoRedefine/>
    <w:uiPriority w:val="39"/>
    <w:rsid w:val="002B78DB"/>
    <w:pPr>
      <w:widowControl/>
      <w:tabs>
        <w:tab w:val="right" w:leader="dot" w:pos="8690"/>
      </w:tabs>
      <w:suppressAutoHyphens w:val="0"/>
      <w:spacing w:after="100"/>
    </w:pPr>
    <w:rPr>
      <w:rFonts w:eastAsia="Times New Roman" w:cs="Arial"/>
      <w:color w:val="000000"/>
      <w:kern w:val="0"/>
      <w:szCs w:val="22"/>
      <w:lang w:eastAsia="es-ES" w:bidi="ar-SA"/>
    </w:rPr>
  </w:style>
  <w:style w:type="character" w:customStyle="1" w:styleId="TextocomentarioCar">
    <w:name w:val="Texto comentario Car"/>
    <w:link w:val="Textocomentario"/>
    <w:uiPriority w:val="99"/>
    <w:locked/>
    <w:rsid w:val="002B78DB"/>
    <w:rPr>
      <w:rFonts w:ascii="Verdana" w:eastAsia="Batang" w:hAnsi="Verdana"/>
      <w:lang w:val="es-ES" w:eastAsia="es-ES" w:bidi="ar-SA"/>
    </w:rPr>
  </w:style>
  <w:style w:type="paragraph" w:styleId="Textocomentario">
    <w:name w:val="annotation text"/>
    <w:basedOn w:val="Normal"/>
    <w:link w:val="TextocomentarioCar"/>
    <w:uiPriority w:val="99"/>
    <w:rsid w:val="002B78DB"/>
    <w:pPr>
      <w:widowControl/>
      <w:suppressAutoHyphens w:val="0"/>
    </w:pPr>
    <w:rPr>
      <w:rFonts w:ascii="Verdana" w:eastAsia="Batang" w:hAnsi="Verdana" w:cs="Times New Roman"/>
      <w:kern w:val="0"/>
      <w:sz w:val="20"/>
      <w:szCs w:val="20"/>
      <w:lang w:val="es-ES" w:eastAsia="es-ES" w:bidi="ar-SA"/>
    </w:rPr>
  </w:style>
  <w:style w:type="character" w:customStyle="1" w:styleId="TextodegloboCar">
    <w:name w:val="Texto de globo Car"/>
    <w:link w:val="Textodeglobo"/>
    <w:uiPriority w:val="99"/>
    <w:locked/>
    <w:rsid w:val="002B78DB"/>
    <w:rPr>
      <w:rFonts w:ascii="Tahoma" w:hAnsi="Tahoma" w:cs="Tahoma"/>
      <w:color w:val="000000"/>
      <w:sz w:val="16"/>
      <w:szCs w:val="16"/>
      <w:lang w:val="ca-ES" w:eastAsia="es-ES" w:bidi="ar-SA"/>
    </w:rPr>
  </w:style>
  <w:style w:type="paragraph" w:styleId="Textodeglobo">
    <w:name w:val="Balloon Text"/>
    <w:basedOn w:val="Normal"/>
    <w:link w:val="TextodegloboCar"/>
    <w:uiPriority w:val="99"/>
    <w:rsid w:val="002B78DB"/>
    <w:pPr>
      <w:widowControl/>
      <w:suppressAutoHyphens w:val="0"/>
    </w:pPr>
    <w:rPr>
      <w:rFonts w:ascii="Tahoma" w:eastAsia="Times New Roman" w:hAnsi="Tahoma" w:cs="Tahoma"/>
      <w:color w:val="000000"/>
      <w:kern w:val="0"/>
      <w:sz w:val="16"/>
      <w:szCs w:val="16"/>
      <w:lang w:eastAsia="es-ES" w:bidi="ar-SA"/>
    </w:rPr>
  </w:style>
  <w:style w:type="paragraph" w:customStyle="1" w:styleId="Normal1">
    <w:name w:val="Normal1"/>
    <w:rsid w:val="002B78DB"/>
    <w:rPr>
      <w:rFonts w:ascii="Arial" w:hAnsi="Arial" w:cs="Arial"/>
      <w:color w:val="000000"/>
      <w:sz w:val="22"/>
      <w:szCs w:val="22"/>
      <w:lang w:val="ca-ES"/>
    </w:rPr>
  </w:style>
  <w:style w:type="paragraph" w:customStyle="1" w:styleId="Estilonormal11ptAutomticoJustificadoDerecha0cm">
    <w:name w:val="Estilo normal +11 pt Automático Justificado Derecha:  0 cm"/>
    <w:basedOn w:val="Normal1"/>
    <w:autoRedefine/>
    <w:uiPriority w:val="99"/>
    <w:rsid w:val="00666713"/>
    <w:pPr>
      <w:ind w:right="1"/>
      <w:jc w:val="both"/>
    </w:pPr>
    <w:rPr>
      <w:color w:val="auto"/>
      <w:lang w:eastAsia="ca-ES"/>
    </w:rPr>
  </w:style>
  <w:style w:type="paragraph" w:customStyle="1" w:styleId="EstiloTtulo2Automtico1">
    <w:name w:val="Estilo Título 2 + Automático1"/>
    <w:basedOn w:val="Ttulo2"/>
    <w:rsid w:val="002B78DB"/>
    <w:pPr>
      <w:keepLines/>
      <w:widowControl/>
      <w:suppressAutoHyphens w:val="0"/>
      <w:spacing w:before="0" w:after="0"/>
    </w:pPr>
    <w:rPr>
      <w:rFonts w:eastAsia="Times New Roman" w:cs="Arial"/>
      <w:bCs w:val="0"/>
      <w:i w:val="0"/>
      <w:iCs w:val="0"/>
      <w:kern w:val="0"/>
      <w:sz w:val="22"/>
      <w:szCs w:val="18"/>
      <w:lang w:eastAsia="es-ES" w:bidi="ar-SA"/>
    </w:rPr>
  </w:style>
  <w:style w:type="paragraph" w:customStyle="1" w:styleId="Normal10">
    <w:name w:val="Normal1"/>
    <w:basedOn w:val="Normal"/>
    <w:rsid w:val="002B78DB"/>
    <w:pPr>
      <w:widowControl/>
      <w:suppressAutoHyphens w:val="0"/>
    </w:pPr>
    <w:rPr>
      <w:rFonts w:eastAsia="Arial" w:cs="Times New Roman"/>
      <w:color w:val="000000"/>
      <w:kern w:val="0"/>
      <w:szCs w:val="20"/>
      <w:lang w:val="es-ES_tradnl" w:eastAsia="es-ES_tradnl" w:bidi="ar-SA"/>
    </w:rPr>
  </w:style>
  <w:style w:type="paragraph" w:customStyle="1" w:styleId="Prrafodelista1">
    <w:name w:val="Párrafo de lista1"/>
    <w:basedOn w:val="Normal"/>
    <w:rsid w:val="002B78DB"/>
    <w:pPr>
      <w:suppressAutoHyphens w:val="0"/>
      <w:autoSpaceDE w:val="0"/>
      <w:autoSpaceDN w:val="0"/>
      <w:ind w:left="101"/>
    </w:pPr>
    <w:rPr>
      <w:rFonts w:eastAsia="Times New Roman" w:cs="Arial"/>
      <w:kern w:val="0"/>
      <w:szCs w:val="22"/>
      <w:lang w:val="en-US" w:eastAsia="en-US" w:bidi="ar-SA"/>
    </w:rPr>
  </w:style>
  <w:style w:type="paragraph" w:styleId="Ttulo">
    <w:name w:val="Title"/>
    <w:basedOn w:val="Normal"/>
    <w:link w:val="TtuloCar"/>
    <w:uiPriority w:val="10"/>
    <w:qFormat/>
    <w:rsid w:val="002B78DB"/>
    <w:pPr>
      <w:widowControl/>
      <w:suppressAutoHyphens w:val="0"/>
      <w:spacing w:before="240" w:after="60"/>
      <w:jc w:val="center"/>
      <w:outlineLvl w:val="0"/>
    </w:pPr>
    <w:rPr>
      <w:rFonts w:eastAsia="Times New Roman" w:cs="Arial"/>
      <w:b/>
      <w:bCs/>
      <w:color w:val="000000"/>
      <w:kern w:val="28"/>
      <w:sz w:val="32"/>
      <w:szCs w:val="32"/>
      <w:lang w:eastAsia="es-ES" w:bidi="ar-SA"/>
    </w:rPr>
  </w:style>
  <w:style w:type="character" w:customStyle="1" w:styleId="TtuloCar">
    <w:name w:val="Título Car"/>
    <w:link w:val="Ttulo"/>
    <w:uiPriority w:val="10"/>
    <w:locked/>
    <w:rsid w:val="002B78DB"/>
    <w:rPr>
      <w:rFonts w:ascii="Arial" w:hAnsi="Arial" w:cs="Arial"/>
      <w:b/>
      <w:bCs/>
      <w:color w:val="000000"/>
      <w:kern w:val="28"/>
      <w:sz w:val="32"/>
      <w:szCs w:val="32"/>
      <w:lang w:val="ca-ES" w:eastAsia="es-ES" w:bidi="ar-SA"/>
    </w:rPr>
  </w:style>
  <w:style w:type="paragraph" w:styleId="Subttulo">
    <w:name w:val="Subtitle"/>
    <w:basedOn w:val="Normal"/>
    <w:link w:val="SubttuloCar"/>
    <w:uiPriority w:val="11"/>
    <w:qFormat/>
    <w:rsid w:val="002B78DB"/>
    <w:pPr>
      <w:widowControl/>
      <w:suppressAutoHyphens w:val="0"/>
      <w:spacing w:after="60"/>
      <w:jc w:val="center"/>
      <w:outlineLvl w:val="1"/>
    </w:pPr>
    <w:rPr>
      <w:rFonts w:eastAsia="Times New Roman" w:cs="Arial"/>
      <w:color w:val="000000"/>
      <w:kern w:val="0"/>
      <w:sz w:val="24"/>
      <w:lang w:eastAsia="es-ES" w:bidi="ar-SA"/>
    </w:rPr>
  </w:style>
  <w:style w:type="character" w:customStyle="1" w:styleId="SubttuloCar">
    <w:name w:val="Subtítulo Car"/>
    <w:link w:val="Subttulo"/>
    <w:uiPriority w:val="11"/>
    <w:locked/>
    <w:rsid w:val="002B78DB"/>
    <w:rPr>
      <w:rFonts w:ascii="Arial" w:hAnsi="Arial" w:cs="Arial"/>
      <w:color w:val="000000"/>
      <w:sz w:val="24"/>
      <w:szCs w:val="24"/>
      <w:lang w:val="ca-ES" w:eastAsia="es-ES" w:bidi="ar-SA"/>
    </w:rPr>
  </w:style>
  <w:style w:type="character" w:customStyle="1" w:styleId="Hipervnculo2">
    <w:name w:val="Hipervínculo2"/>
    <w:uiPriority w:val="99"/>
    <w:rsid w:val="002B78DB"/>
    <w:rPr>
      <w:rFonts w:ascii="Times New Roman" w:hAnsi="Times New Roman" w:cs="Times New Roman" w:hint="default"/>
      <w:color w:val="0000FF"/>
      <w:u w:val="single"/>
    </w:rPr>
  </w:style>
  <w:style w:type="paragraph" w:customStyle="1" w:styleId="Pas8">
    <w:name w:val="Pas8"/>
    <w:basedOn w:val="Normal"/>
    <w:rsid w:val="00B106C5"/>
    <w:pPr>
      <w:widowControl/>
      <w:suppressAutoHyphens w:val="0"/>
    </w:pPr>
    <w:rPr>
      <w:rFonts w:ascii="Swiss" w:eastAsia="Batang" w:hAnsi="Swiss" w:cs="Times New Roman"/>
      <w:kern w:val="0"/>
      <w:sz w:val="16"/>
      <w:szCs w:val="20"/>
      <w:lang w:eastAsia="ca-ES" w:bidi="ar-SA"/>
    </w:rPr>
  </w:style>
  <w:style w:type="paragraph" w:customStyle="1" w:styleId="Prrafodelista2">
    <w:name w:val="Párrafo de lista2"/>
    <w:aliases w:val="Párrafo Numerado,Lista sin Numerar,Bullet Number,List Paragraph1,lp1,lp11,List Paragraph11,Bullet 1,Use Case List Paragraph,Bulletr List Paragraph,Párrafo antic,Llista Nivell1,Lista de nivel 1"/>
    <w:basedOn w:val="Normal"/>
    <w:link w:val="PrrafodelistaCar"/>
    <w:uiPriority w:val="1"/>
    <w:qFormat/>
    <w:rsid w:val="00131DD3"/>
    <w:pPr>
      <w:suppressAutoHyphens w:val="0"/>
      <w:autoSpaceDE w:val="0"/>
      <w:autoSpaceDN w:val="0"/>
      <w:adjustRightInd w:val="0"/>
      <w:ind w:left="708"/>
    </w:pPr>
    <w:rPr>
      <w:rFonts w:eastAsia="Times New Roman" w:cs="Arial"/>
      <w:kern w:val="0"/>
      <w:sz w:val="24"/>
      <w:szCs w:val="30"/>
      <w:lang w:val="es-ES" w:eastAsia="ca-ES" w:bidi="bn-BD"/>
    </w:rPr>
  </w:style>
  <w:style w:type="paragraph" w:customStyle="1" w:styleId="Pargrafdellista1">
    <w:name w:val="Paràgraf de llista1"/>
    <w:basedOn w:val="Normal"/>
    <w:next w:val="Prrafodelista2"/>
    <w:uiPriority w:val="34"/>
    <w:qFormat/>
    <w:rsid w:val="00131DD3"/>
    <w:pPr>
      <w:widowControl/>
      <w:suppressAutoHyphens w:val="0"/>
      <w:spacing w:before="120"/>
      <w:ind w:left="720"/>
      <w:contextualSpacing/>
    </w:pPr>
    <w:rPr>
      <w:rFonts w:eastAsia="Times New Roman" w:cs="Times New Roman"/>
      <w:kern w:val="0"/>
      <w:sz w:val="18"/>
      <w:szCs w:val="22"/>
      <w:lang w:eastAsia="en-US" w:bidi="ar-SA"/>
    </w:rPr>
  </w:style>
  <w:style w:type="paragraph" w:customStyle="1" w:styleId="prrafodelistacxspmiddle">
    <w:name w:val="prrafodelistacxspmiddle"/>
    <w:basedOn w:val="Normal"/>
    <w:rsid w:val="00131DD3"/>
    <w:pPr>
      <w:widowControl/>
      <w:suppressAutoHyphens w:val="0"/>
      <w:spacing w:before="100" w:beforeAutospacing="1" w:after="100" w:afterAutospacing="1"/>
    </w:pPr>
    <w:rPr>
      <w:rFonts w:ascii="Times New Roman" w:eastAsia="Times New Roman" w:hAnsi="Times New Roman" w:cs="Times New Roman"/>
      <w:kern w:val="0"/>
      <w:sz w:val="24"/>
      <w:lang w:val="es-ES" w:eastAsia="es-ES" w:bidi="ks-Deva"/>
    </w:rPr>
  </w:style>
  <w:style w:type="paragraph" w:customStyle="1" w:styleId="prrafodelistacxsplast">
    <w:name w:val="prrafodelistacxsplast"/>
    <w:basedOn w:val="Normal"/>
    <w:rsid w:val="00131DD3"/>
    <w:pPr>
      <w:widowControl/>
      <w:suppressAutoHyphens w:val="0"/>
      <w:spacing w:before="100" w:beforeAutospacing="1" w:after="100" w:afterAutospacing="1"/>
    </w:pPr>
    <w:rPr>
      <w:rFonts w:ascii="Times New Roman" w:eastAsia="Times New Roman" w:hAnsi="Times New Roman" w:cs="Times New Roman"/>
      <w:kern w:val="0"/>
      <w:sz w:val="24"/>
      <w:lang w:val="es-ES" w:eastAsia="es-ES" w:bidi="ks-Deva"/>
    </w:rPr>
  </w:style>
  <w:style w:type="paragraph" w:customStyle="1" w:styleId="Normal0">
    <w:name w:val="[Normal]"/>
    <w:rsid w:val="008331BE"/>
    <w:pPr>
      <w:widowControl w:val="0"/>
      <w:autoSpaceDE w:val="0"/>
      <w:autoSpaceDN w:val="0"/>
      <w:adjustRightInd w:val="0"/>
    </w:pPr>
    <w:rPr>
      <w:rFonts w:ascii="Arial" w:hAnsi="Arial" w:cs="Arial"/>
      <w:sz w:val="24"/>
      <w:szCs w:val="24"/>
      <w:lang w:bidi="ks-Deva"/>
    </w:rPr>
  </w:style>
  <w:style w:type="paragraph" w:customStyle="1" w:styleId="Textocomentario2">
    <w:name w:val="Texto comentario2"/>
    <w:basedOn w:val="Normal"/>
    <w:rsid w:val="00085871"/>
    <w:pPr>
      <w:widowControl/>
      <w:suppressAutoHyphens w:val="0"/>
      <w:spacing w:line="240" w:lineRule="atLeast"/>
    </w:pPr>
    <w:rPr>
      <w:rFonts w:ascii="Verdana" w:eastAsia="Verdana" w:hAnsi="Verdana" w:cs="Times New Roman"/>
      <w:kern w:val="0"/>
      <w:sz w:val="20"/>
      <w:szCs w:val="20"/>
      <w:lang w:val="es-ES_tradnl" w:eastAsia="es-ES_tradnl" w:bidi="ar-SA"/>
    </w:rPr>
  </w:style>
  <w:style w:type="paragraph" w:styleId="TDC3">
    <w:name w:val="toc 3"/>
    <w:basedOn w:val="Normal"/>
    <w:next w:val="Normal"/>
    <w:autoRedefine/>
    <w:uiPriority w:val="39"/>
    <w:semiHidden/>
    <w:rsid w:val="00BA7616"/>
    <w:pPr>
      <w:ind w:left="440"/>
    </w:pPr>
  </w:style>
  <w:style w:type="character" w:customStyle="1" w:styleId="Heading1Char">
    <w:name w:val="Heading 1 Char"/>
    <w:locked/>
    <w:rsid w:val="00BA7616"/>
    <w:rPr>
      <w:rFonts w:ascii="Arial" w:hAnsi="Arial" w:cs="Arial"/>
      <w:b/>
      <w:bCs/>
      <w:sz w:val="22"/>
      <w:szCs w:val="22"/>
      <w:lang w:val="ca-ES" w:eastAsia="ca-ES" w:bidi="ar-SA"/>
    </w:rPr>
  </w:style>
  <w:style w:type="character" w:styleId="Textoennegrita">
    <w:name w:val="Strong"/>
    <w:uiPriority w:val="22"/>
    <w:qFormat/>
    <w:rsid w:val="00BA7616"/>
    <w:rPr>
      <w:rFonts w:ascii="Times New Roman" w:hAnsi="Times New Roman" w:cs="Times New Roman" w:hint="default"/>
      <w:b/>
      <w:bCs/>
    </w:rPr>
  </w:style>
  <w:style w:type="paragraph" w:customStyle="1" w:styleId="EstiloTtulo1Justificado">
    <w:name w:val="Estilo Título 1 + Justificado"/>
    <w:basedOn w:val="Ttulo1"/>
    <w:autoRedefine/>
    <w:uiPriority w:val="99"/>
    <w:rsid w:val="00022668"/>
    <w:pPr>
      <w:spacing w:before="0" w:after="0"/>
    </w:pPr>
    <w:rPr>
      <w:bCs w:val="0"/>
      <w:sz w:val="22"/>
    </w:rPr>
  </w:style>
  <w:style w:type="paragraph" w:customStyle="1" w:styleId="prrafodelistacxspmiddlecxspmiddle">
    <w:name w:val="prrafodelistacxspmiddlecxspmiddle"/>
    <w:basedOn w:val="Normal"/>
    <w:rsid w:val="00E417D4"/>
    <w:pPr>
      <w:widowControl/>
      <w:spacing w:before="280" w:after="119"/>
    </w:pPr>
    <w:rPr>
      <w:rFonts w:ascii="Calibri" w:eastAsia="Times New Roman" w:hAnsi="Calibri" w:cs="Calibri"/>
      <w:kern w:val="0"/>
      <w:sz w:val="24"/>
      <w:lang w:val="es-ES" w:eastAsia="ar-SA" w:bidi="ar-SA"/>
    </w:rPr>
  </w:style>
  <w:style w:type="paragraph" w:customStyle="1" w:styleId="prrafodelistacxspmiddlecxsplast">
    <w:name w:val="prrafodelistacxspmiddlecxsplast"/>
    <w:basedOn w:val="Normal"/>
    <w:rsid w:val="00E417D4"/>
    <w:pPr>
      <w:widowControl/>
      <w:spacing w:before="280" w:after="119"/>
    </w:pPr>
    <w:rPr>
      <w:rFonts w:ascii="Calibri" w:eastAsia="Times New Roman" w:hAnsi="Calibri" w:cs="Calibri"/>
      <w:kern w:val="0"/>
      <w:sz w:val="24"/>
      <w:lang w:val="es-ES" w:eastAsia="ar-SA" w:bidi="ar-SA"/>
    </w:rPr>
  </w:style>
  <w:style w:type="paragraph" w:customStyle="1" w:styleId="EstiloTextoindependienteJustificado">
    <w:name w:val="Estilo Texto independiente + Justificado"/>
    <w:basedOn w:val="Textoindependiente"/>
    <w:autoRedefine/>
    <w:rsid w:val="006C4A86"/>
    <w:pPr>
      <w:spacing w:after="0"/>
    </w:pPr>
    <w:rPr>
      <w:rFonts w:eastAsia="Times New Roman"/>
    </w:rPr>
  </w:style>
  <w:style w:type="paragraph" w:customStyle="1" w:styleId="EstiloListParagraphLatinaNegritaIzquierda0cm">
    <w:name w:val="Estilo List Paragraph + (Latina) Negrita Izquierda:  0 cm"/>
    <w:basedOn w:val="Prrafodelista1"/>
    <w:autoRedefine/>
    <w:rsid w:val="00E417D4"/>
    <w:pPr>
      <w:ind w:left="0"/>
    </w:pPr>
    <w:rPr>
      <w:b/>
    </w:rPr>
  </w:style>
  <w:style w:type="character" w:customStyle="1" w:styleId="Textoindependiente3Car">
    <w:name w:val="Texto independiente 3 Car"/>
    <w:link w:val="Textoindependiente3"/>
    <w:rsid w:val="00432CDE"/>
    <w:rPr>
      <w:rFonts w:ascii="Arial" w:eastAsia="SimSun" w:hAnsi="Arial" w:cs="Mangal"/>
      <w:kern w:val="2"/>
      <w:sz w:val="16"/>
      <w:szCs w:val="16"/>
      <w:lang w:eastAsia="hi-IN" w:bidi="hi-IN"/>
    </w:rPr>
  </w:style>
  <w:style w:type="character" w:customStyle="1" w:styleId="Sangra3detindependienteCar">
    <w:name w:val="Sangría 3 de t. independiente Car"/>
    <w:link w:val="Sangra3detindependiente"/>
    <w:rsid w:val="00432CDE"/>
    <w:rPr>
      <w:rFonts w:ascii="Arial" w:eastAsia="SimSun" w:hAnsi="Arial" w:cs="Mangal"/>
      <w:kern w:val="2"/>
      <w:sz w:val="16"/>
      <w:szCs w:val="16"/>
      <w:lang w:eastAsia="hi-IN" w:bidi="hi-IN"/>
    </w:rPr>
  </w:style>
  <w:style w:type="character" w:customStyle="1" w:styleId="TextocomentarioCar1">
    <w:name w:val="Texto comentario Car1"/>
    <w:uiPriority w:val="99"/>
    <w:semiHidden/>
    <w:rsid w:val="00432CDE"/>
    <w:rPr>
      <w:rFonts w:ascii="Arial" w:eastAsia="SimSun" w:hAnsi="Arial" w:cs="Mangal"/>
      <w:kern w:val="2"/>
      <w:szCs w:val="18"/>
      <w:lang w:eastAsia="hi-IN" w:bidi="hi-IN"/>
    </w:rPr>
  </w:style>
  <w:style w:type="character" w:customStyle="1" w:styleId="TextodegloboCar1">
    <w:name w:val="Texto de globo Car1"/>
    <w:uiPriority w:val="99"/>
    <w:semiHidden/>
    <w:rsid w:val="00432CDE"/>
    <w:rPr>
      <w:rFonts w:ascii="Segoe UI" w:eastAsia="SimSun" w:hAnsi="Segoe UI" w:cs="Mangal"/>
      <w:kern w:val="2"/>
      <w:sz w:val="18"/>
      <w:szCs w:val="16"/>
      <w:lang w:eastAsia="hi-IN" w:bidi="hi-IN"/>
    </w:rPr>
  </w:style>
  <w:style w:type="paragraph" w:customStyle="1" w:styleId="msonormal0">
    <w:name w:val="msonormal"/>
    <w:basedOn w:val="Normal"/>
    <w:uiPriority w:val="99"/>
    <w:rsid w:val="00432CDE"/>
    <w:pPr>
      <w:widowControl/>
      <w:spacing w:before="280" w:after="119"/>
    </w:pPr>
    <w:rPr>
      <w:rFonts w:ascii="Calibri" w:eastAsia="Times New Roman" w:hAnsi="Calibri" w:cs="Calibri"/>
      <w:kern w:val="0"/>
      <w:sz w:val="24"/>
      <w:lang w:val="es-ES" w:eastAsia="ar-SA" w:bidi="ar-SA"/>
    </w:rPr>
  </w:style>
  <w:style w:type="paragraph" w:customStyle="1" w:styleId="Prrafodelista10">
    <w:name w:val="Párrafo de lista1"/>
    <w:basedOn w:val="Normal"/>
    <w:rsid w:val="00432CDE"/>
    <w:pPr>
      <w:suppressAutoHyphens w:val="0"/>
      <w:autoSpaceDE w:val="0"/>
      <w:autoSpaceDN w:val="0"/>
      <w:ind w:left="101"/>
    </w:pPr>
    <w:rPr>
      <w:rFonts w:eastAsia="Times New Roman" w:cs="Arial"/>
      <w:kern w:val="0"/>
      <w:szCs w:val="22"/>
      <w:lang w:val="en-US" w:eastAsia="en-US" w:bidi="ar-SA"/>
    </w:rPr>
  </w:style>
  <w:style w:type="paragraph" w:customStyle="1" w:styleId="Ttulo13">
    <w:name w:val="Título 13"/>
    <w:basedOn w:val="Normal"/>
    <w:rsid w:val="00432CDE"/>
    <w:pPr>
      <w:suppressAutoHyphens w:val="0"/>
      <w:autoSpaceDE w:val="0"/>
      <w:autoSpaceDN w:val="0"/>
      <w:adjustRightInd w:val="0"/>
      <w:spacing w:line="240" w:lineRule="atLeast"/>
      <w:ind w:left="223"/>
    </w:pPr>
    <w:rPr>
      <w:rFonts w:eastAsia="Times New Roman" w:cs="Arial"/>
      <w:b/>
      <w:bCs/>
      <w:kern w:val="0"/>
      <w:szCs w:val="22"/>
      <w:lang w:eastAsia="es-ES" w:bidi="ar-SA"/>
    </w:rPr>
  </w:style>
  <w:style w:type="paragraph" w:customStyle="1" w:styleId="Textoindependiente9">
    <w:name w:val="Texto independiente9"/>
    <w:basedOn w:val="Normal"/>
    <w:uiPriority w:val="99"/>
    <w:rsid w:val="00432CDE"/>
    <w:pPr>
      <w:suppressAutoHyphens w:val="0"/>
      <w:autoSpaceDE w:val="0"/>
      <w:autoSpaceDN w:val="0"/>
      <w:adjustRightInd w:val="0"/>
      <w:spacing w:line="240" w:lineRule="atLeast"/>
    </w:pPr>
    <w:rPr>
      <w:rFonts w:eastAsia="Times New Roman" w:cs="Arial"/>
      <w:kern w:val="0"/>
      <w:szCs w:val="22"/>
      <w:lang w:eastAsia="es-ES" w:bidi="ar-SA"/>
    </w:rPr>
  </w:style>
  <w:style w:type="paragraph" w:customStyle="1" w:styleId="Textoindependiente10">
    <w:name w:val="Texto independiente10"/>
    <w:basedOn w:val="Normal"/>
    <w:uiPriority w:val="99"/>
    <w:rsid w:val="00432CDE"/>
    <w:pPr>
      <w:suppressAutoHyphens w:val="0"/>
      <w:autoSpaceDE w:val="0"/>
      <w:autoSpaceDN w:val="0"/>
      <w:adjustRightInd w:val="0"/>
      <w:spacing w:line="240" w:lineRule="atLeast"/>
    </w:pPr>
    <w:rPr>
      <w:rFonts w:eastAsia="Times New Roman" w:cs="Arial"/>
      <w:kern w:val="0"/>
      <w:szCs w:val="22"/>
      <w:lang w:eastAsia="es-ES" w:bidi="ar-SA"/>
    </w:rPr>
  </w:style>
  <w:style w:type="paragraph" w:customStyle="1" w:styleId="Textoindependiente1">
    <w:name w:val="Texto independiente1"/>
    <w:basedOn w:val="Normal"/>
    <w:uiPriority w:val="99"/>
    <w:rsid w:val="00432CDE"/>
    <w:pPr>
      <w:suppressAutoHyphens w:val="0"/>
      <w:autoSpaceDE w:val="0"/>
      <w:autoSpaceDN w:val="0"/>
      <w:adjustRightInd w:val="0"/>
      <w:spacing w:after="120" w:line="240" w:lineRule="atLeast"/>
    </w:pPr>
    <w:rPr>
      <w:rFonts w:eastAsia="Times New Roman" w:cs="Arial"/>
      <w:kern w:val="0"/>
      <w:szCs w:val="22"/>
      <w:lang w:val="es-ES" w:eastAsia="es-ES" w:bidi="ks-Deva"/>
    </w:rPr>
  </w:style>
  <w:style w:type="character" w:customStyle="1" w:styleId="normalCar">
    <w:name w:val="normal Car"/>
    <w:link w:val="Normal2"/>
    <w:uiPriority w:val="99"/>
    <w:locked/>
    <w:rsid w:val="00432CDE"/>
    <w:rPr>
      <w:rFonts w:ascii="Arial" w:hAnsi="Arial"/>
      <w:color w:val="000000"/>
      <w:sz w:val="22"/>
      <w:szCs w:val="22"/>
      <w:lang w:eastAsia="es-ES"/>
    </w:rPr>
  </w:style>
  <w:style w:type="paragraph" w:customStyle="1" w:styleId="Normal2">
    <w:name w:val="Normal2"/>
    <w:link w:val="normalCar"/>
    <w:uiPriority w:val="99"/>
    <w:rsid w:val="00432CDE"/>
    <w:rPr>
      <w:rFonts w:ascii="Arial" w:hAnsi="Arial"/>
      <w:color w:val="000000"/>
      <w:sz w:val="22"/>
      <w:szCs w:val="22"/>
      <w:lang w:val="ca-ES"/>
    </w:rPr>
  </w:style>
  <w:style w:type="paragraph" w:customStyle="1" w:styleId="Textoindependiente8">
    <w:name w:val="Texto independiente8"/>
    <w:basedOn w:val="Normal"/>
    <w:rsid w:val="00432CDE"/>
    <w:pPr>
      <w:suppressAutoHyphens w:val="0"/>
      <w:autoSpaceDE w:val="0"/>
      <w:autoSpaceDN w:val="0"/>
      <w:adjustRightInd w:val="0"/>
      <w:spacing w:line="240" w:lineRule="atLeast"/>
    </w:pPr>
    <w:rPr>
      <w:rFonts w:eastAsia="Times New Roman" w:cs="Arial"/>
      <w:kern w:val="0"/>
      <w:szCs w:val="22"/>
      <w:lang w:val="es-ES" w:eastAsia="es-ES" w:bidi="ks-Deva"/>
    </w:rPr>
  </w:style>
  <w:style w:type="paragraph" w:customStyle="1" w:styleId="Textoindependiente7">
    <w:name w:val="Texto independiente7"/>
    <w:basedOn w:val="Normal"/>
    <w:uiPriority w:val="99"/>
    <w:rsid w:val="00432CDE"/>
    <w:pPr>
      <w:suppressAutoHyphens w:val="0"/>
      <w:autoSpaceDE w:val="0"/>
      <w:autoSpaceDN w:val="0"/>
      <w:adjustRightInd w:val="0"/>
      <w:spacing w:line="240" w:lineRule="atLeast"/>
    </w:pPr>
    <w:rPr>
      <w:rFonts w:eastAsia="Times New Roman" w:cs="Arial"/>
      <w:kern w:val="0"/>
      <w:szCs w:val="22"/>
      <w:lang w:eastAsia="es-ES" w:bidi="ar-SA"/>
    </w:rPr>
  </w:style>
  <w:style w:type="character" w:customStyle="1" w:styleId="Hipervnculo6">
    <w:name w:val="Hipervínculo6"/>
    <w:rsid w:val="00432CDE"/>
    <w:rPr>
      <w:rFonts w:ascii="Times New Roman" w:hAnsi="Times New Roman" w:cs="Times New Roman" w:hint="default"/>
      <w:color w:val="0000FF"/>
      <w:u w:val="single"/>
    </w:rPr>
  </w:style>
  <w:style w:type="character" w:customStyle="1" w:styleId="Hipervnculo3">
    <w:name w:val="Hipervínculo3"/>
    <w:rsid w:val="00432CDE"/>
    <w:rPr>
      <w:color w:val="0000FF"/>
      <w:u w:val="single"/>
    </w:rPr>
  </w:style>
  <w:style w:type="paragraph" w:customStyle="1" w:styleId="prrafodelista">
    <w:name w:val="prrafodelista"/>
    <w:basedOn w:val="Normal"/>
    <w:rsid w:val="00432CDE"/>
    <w:pPr>
      <w:widowControl/>
      <w:spacing w:before="280" w:after="119"/>
    </w:pPr>
    <w:rPr>
      <w:rFonts w:ascii="Calibri" w:eastAsia="Times New Roman" w:hAnsi="Calibri" w:cs="Calibri"/>
      <w:kern w:val="0"/>
      <w:sz w:val="24"/>
      <w:lang w:val="es-ES" w:eastAsia="ar-SA" w:bidi="ar-SA"/>
    </w:rPr>
  </w:style>
  <w:style w:type="paragraph" w:customStyle="1" w:styleId="prrafodelistacxspmiddlecxspmiddlecxspmiddle">
    <w:name w:val="prrafodelistacxspmiddlecxspmiddlecxspmiddle"/>
    <w:basedOn w:val="Normal"/>
    <w:rsid w:val="00432CDE"/>
    <w:pPr>
      <w:widowControl/>
      <w:spacing w:before="280" w:after="119"/>
    </w:pPr>
    <w:rPr>
      <w:rFonts w:ascii="Calibri" w:eastAsia="Times New Roman" w:hAnsi="Calibri" w:cs="Calibri"/>
      <w:kern w:val="0"/>
      <w:sz w:val="24"/>
      <w:lang w:val="es-ES" w:eastAsia="ar-SA" w:bidi="ar-SA"/>
    </w:rPr>
  </w:style>
  <w:style w:type="table" w:customStyle="1" w:styleId="Tablaconcuadrcula1">
    <w:name w:val="Tabla con cuadrícula1"/>
    <w:basedOn w:val="Tablanormal"/>
    <w:next w:val="Tablaconcuadrcula"/>
    <w:rsid w:val="00432CD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tenidodelmarco">
    <w:name w:val="Contenido del marco"/>
    <w:basedOn w:val="Normal"/>
    <w:uiPriority w:val="99"/>
    <w:rsid w:val="00012BB0"/>
    <w:pPr>
      <w:suppressAutoHyphens w:val="0"/>
    </w:pPr>
    <w:rPr>
      <w:rFonts w:ascii="Calibri" w:eastAsia="Times New Roman" w:hAnsi="Calibri" w:cs="Calibri"/>
      <w:kern w:val="0"/>
      <w:szCs w:val="22"/>
      <w:lang w:eastAsia="en-US" w:bidi="ar-SA"/>
    </w:rPr>
  </w:style>
  <w:style w:type="table" w:customStyle="1" w:styleId="TableNormal">
    <w:name w:val="Table Normal"/>
    <w:uiPriority w:val="2"/>
    <w:semiHidden/>
    <w:qFormat/>
    <w:rsid w:val="00012BB0"/>
    <w:pPr>
      <w:widowControl w:val="0"/>
      <w:autoSpaceDE w:val="0"/>
      <w:autoSpaceDN w:val="0"/>
    </w:pPr>
    <w:rPr>
      <w:rFonts w:ascii="Calibri" w:hAnsi="Calibr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PrrafodelistaCar">
    <w:name w:val="Párrafo de lista Car"/>
    <w:aliases w:val="Párrafo Numerado Car,Párrafo de lista1 Car,Lista sin Numerar Car,Bullet Number Car,List Paragraph1 Car,lp1 Car,lp11 Car,List Paragraph11 Car,Bullet 1 Car,Use Case List Paragraph Car,Bulletr List Paragraph Car,Párrafo antic Car"/>
    <w:link w:val="Prrafodelista2"/>
    <w:uiPriority w:val="1"/>
    <w:qFormat/>
    <w:locked/>
    <w:rsid w:val="001900CF"/>
    <w:rPr>
      <w:rFonts w:ascii="Arial" w:hAnsi="Arial" w:cs="Arial"/>
      <w:sz w:val="24"/>
      <w:szCs w:val="30"/>
      <w:lang w:val="es-ES" w:bidi="bn-BD"/>
    </w:rPr>
  </w:style>
  <w:style w:type="paragraph" w:customStyle="1" w:styleId="Default">
    <w:name w:val="Default"/>
    <w:rsid w:val="002B6267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  <w:lang w:val="ca-ES" w:eastAsia="ca-ES"/>
    </w:rPr>
  </w:style>
  <w:style w:type="paragraph" w:customStyle="1" w:styleId="Encabezado7">
    <w:name w:val="Encabezado7"/>
    <w:basedOn w:val="Normal"/>
    <w:uiPriority w:val="99"/>
    <w:rsid w:val="00701847"/>
    <w:pPr>
      <w:widowControl/>
      <w:tabs>
        <w:tab w:val="center" w:pos="4252"/>
        <w:tab w:val="right" w:pos="8504"/>
      </w:tabs>
      <w:suppressAutoHyphens w:val="0"/>
      <w:autoSpaceDE w:val="0"/>
      <w:autoSpaceDN w:val="0"/>
      <w:adjustRightInd w:val="0"/>
      <w:spacing w:after="200" w:line="276" w:lineRule="auto"/>
    </w:pPr>
    <w:rPr>
      <w:rFonts w:ascii="Calibri" w:eastAsia="Times New Roman" w:hAnsi="Calibri" w:cs="Calibri"/>
      <w:kern w:val="0"/>
      <w:szCs w:val="22"/>
      <w:lang w:eastAsia="es-ES" w:bidi="ar-SA"/>
    </w:rPr>
  </w:style>
  <w:style w:type="paragraph" w:customStyle="1" w:styleId="Ttulo12">
    <w:name w:val="Título 12"/>
    <w:basedOn w:val="Normal"/>
    <w:next w:val="Encabezado7"/>
    <w:rsid w:val="00701847"/>
    <w:pPr>
      <w:keepNext/>
      <w:suppressAutoHyphens w:val="0"/>
      <w:autoSpaceDE w:val="0"/>
      <w:autoSpaceDN w:val="0"/>
      <w:adjustRightInd w:val="0"/>
      <w:spacing w:before="240" w:after="60" w:line="240" w:lineRule="atLeast"/>
    </w:pPr>
    <w:rPr>
      <w:rFonts w:eastAsia="Times New Roman" w:cs="Arial"/>
      <w:b/>
      <w:bCs/>
      <w:kern w:val="0"/>
      <w:sz w:val="32"/>
      <w:szCs w:val="32"/>
      <w:lang w:eastAsia="es-ES" w:bidi="ar-SA"/>
    </w:rPr>
  </w:style>
  <w:style w:type="character" w:customStyle="1" w:styleId="EstiloArial">
    <w:name w:val="Estilo Arial"/>
    <w:uiPriority w:val="99"/>
    <w:rsid w:val="005614EE"/>
    <w:rPr>
      <w:rFonts w:ascii="Arial" w:hAnsi="Arial"/>
      <w:b w:val="0"/>
      <w:i w:val="0"/>
      <w:caps w:val="0"/>
      <w:smallCaps w:val="0"/>
      <w:strike w:val="0"/>
      <w:dstrike w:val="0"/>
      <w:vanish w:val="0"/>
      <w:sz w:val="22"/>
      <w:vertAlign w:val="baseline"/>
    </w:rPr>
  </w:style>
  <w:style w:type="paragraph" w:customStyle="1" w:styleId="Textoindependiente22">
    <w:name w:val="Texto independiente 22"/>
    <w:basedOn w:val="Normal"/>
    <w:rsid w:val="00A5228E"/>
    <w:pPr>
      <w:widowControl/>
      <w:suppressAutoHyphens w:val="0"/>
      <w:autoSpaceDE w:val="0"/>
      <w:autoSpaceDN w:val="0"/>
      <w:adjustRightInd w:val="0"/>
      <w:spacing w:after="120" w:line="480" w:lineRule="auto"/>
    </w:pPr>
    <w:rPr>
      <w:rFonts w:ascii="Verdana" w:eastAsia="Times New Roman" w:hAnsi="Verdana" w:cs="Verdana"/>
      <w:kern w:val="0"/>
      <w:sz w:val="24"/>
      <w:lang w:eastAsia="es-ES" w:bidi="ar-SA"/>
    </w:rPr>
  </w:style>
  <w:style w:type="paragraph" w:customStyle="1" w:styleId="Textoindependiente4">
    <w:name w:val="Texto independiente4"/>
    <w:basedOn w:val="Normal"/>
    <w:rsid w:val="00A5228E"/>
    <w:pPr>
      <w:suppressAutoHyphens w:val="0"/>
      <w:autoSpaceDE w:val="0"/>
      <w:autoSpaceDN w:val="0"/>
      <w:adjustRightInd w:val="0"/>
      <w:spacing w:after="120" w:line="240" w:lineRule="atLeast"/>
    </w:pPr>
    <w:rPr>
      <w:rFonts w:eastAsia="Times New Roman" w:cs="Arial"/>
      <w:kern w:val="0"/>
      <w:szCs w:val="22"/>
      <w:lang w:eastAsia="es-ES" w:bidi="ar-SA"/>
    </w:rPr>
  </w:style>
  <w:style w:type="paragraph" w:customStyle="1" w:styleId="Textoindependiente32">
    <w:name w:val="Texto independiente 32"/>
    <w:basedOn w:val="Normal"/>
    <w:rsid w:val="00A5228E"/>
    <w:pPr>
      <w:widowControl/>
      <w:suppressAutoHyphens w:val="0"/>
      <w:autoSpaceDE w:val="0"/>
      <w:autoSpaceDN w:val="0"/>
      <w:adjustRightInd w:val="0"/>
      <w:spacing w:after="120" w:line="240" w:lineRule="atLeast"/>
    </w:pPr>
    <w:rPr>
      <w:rFonts w:ascii="Verdana" w:eastAsia="Times New Roman" w:hAnsi="Verdana" w:cs="Verdana"/>
      <w:kern w:val="0"/>
      <w:sz w:val="16"/>
      <w:szCs w:val="16"/>
      <w:lang w:eastAsia="es-ES" w:bidi="ar-SA"/>
    </w:rPr>
  </w:style>
  <w:style w:type="paragraph" w:customStyle="1" w:styleId="Estilo1">
    <w:name w:val="Estilo1"/>
    <w:basedOn w:val="Normal"/>
    <w:autoRedefine/>
    <w:uiPriority w:val="99"/>
    <w:rsid w:val="00367261"/>
    <w:pPr>
      <w:widowControl/>
      <w:suppressAutoHyphens w:val="0"/>
    </w:pPr>
    <w:rPr>
      <w:rFonts w:eastAsia="Times New Roman" w:cs="Calibri"/>
      <w:kern w:val="0"/>
      <w:szCs w:val="22"/>
      <w:lang w:eastAsia="es-ES" w:bidi="ks-Deva"/>
    </w:rPr>
  </w:style>
  <w:style w:type="character" w:styleId="Refdecomentario">
    <w:name w:val="annotation reference"/>
    <w:uiPriority w:val="99"/>
    <w:rsid w:val="00AB2273"/>
    <w:rPr>
      <w:sz w:val="16"/>
      <w:szCs w:val="16"/>
    </w:rPr>
  </w:style>
  <w:style w:type="paragraph" w:styleId="Prrafodelista0">
    <w:name w:val="List Paragraph"/>
    <w:aliases w:val="Arial 8,Normal N3,Gráfico Título,Párrafo 1,Párrafo,Párrafo de lista - cat,Cuadrícula mediana 1 - Énfasis 21"/>
    <w:basedOn w:val="Normal"/>
    <w:uiPriority w:val="1"/>
    <w:qFormat/>
    <w:rsid w:val="00D56076"/>
    <w:pPr>
      <w:ind w:left="708"/>
    </w:pPr>
  </w:style>
  <w:style w:type="paragraph" w:customStyle="1" w:styleId="Normal11">
    <w:name w:val="Normal11"/>
    <w:basedOn w:val="Normal"/>
    <w:uiPriority w:val="99"/>
    <w:rsid w:val="00B1532A"/>
    <w:pPr>
      <w:widowControl/>
      <w:suppressAutoHyphens w:val="0"/>
      <w:jc w:val="left"/>
    </w:pPr>
    <w:rPr>
      <w:rFonts w:eastAsia="Calibri" w:cs="Times New Roman"/>
      <w:color w:val="000000"/>
      <w:kern w:val="0"/>
      <w:szCs w:val="20"/>
      <w:lang w:val="es-ES_tradnl" w:eastAsia="es-ES_tradnl" w:bidi="ar-SA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rsid w:val="007A4310"/>
    <w:pPr>
      <w:widowControl w:val="0"/>
      <w:suppressAutoHyphens/>
    </w:pPr>
    <w:rPr>
      <w:rFonts w:ascii="Arial" w:eastAsia="SimSun" w:hAnsi="Arial" w:cs="Mangal"/>
      <w:b/>
      <w:bCs/>
      <w:kern w:val="2"/>
      <w:szCs w:val="18"/>
      <w:lang w:val="ca-ES" w:eastAsia="hi-IN" w:bidi="hi-IN"/>
    </w:rPr>
  </w:style>
  <w:style w:type="character" w:customStyle="1" w:styleId="AsuntodelcomentarioCar">
    <w:name w:val="Asunto del comentario Car"/>
    <w:link w:val="Asuntodelcomentario"/>
    <w:uiPriority w:val="99"/>
    <w:rsid w:val="007A4310"/>
    <w:rPr>
      <w:rFonts w:ascii="Arial" w:eastAsia="SimSun" w:hAnsi="Arial" w:cs="Mangal"/>
      <w:b/>
      <w:bCs/>
      <w:kern w:val="2"/>
      <w:szCs w:val="18"/>
      <w:lang w:val="es-ES" w:eastAsia="hi-IN" w:bidi="hi-IN"/>
    </w:rPr>
  </w:style>
  <w:style w:type="paragraph" w:customStyle="1" w:styleId="Normal5">
    <w:name w:val="Normal5"/>
    <w:rsid w:val="00C3244C"/>
    <w:rPr>
      <w:rFonts w:ascii="Arial" w:hAnsi="Arial" w:cs="Arial"/>
      <w:color w:val="000000"/>
      <w:sz w:val="22"/>
      <w:szCs w:val="22"/>
      <w:lang w:val="ca-ES"/>
    </w:rPr>
  </w:style>
  <w:style w:type="character" w:styleId="Mencinsinresolver">
    <w:name w:val="Unresolved Mention"/>
    <w:uiPriority w:val="99"/>
    <w:semiHidden/>
    <w:unhideWhenUsed/>
    <w:rsid w:val="00252EC1"/>
    <w:rPr>
      <w:color w:val="605E5C"/>
      <w:shd w:val="clear" w:color="auto" w:fill="E1DFDD"/>
    </w:rPr>
  </w:style>
  <w:style w:type="paragraph" w:styleId="Textodebloque">
    <w:name w:val="Block Text"/>
    <w:basedOn w:val="Normal"/>
    <w:uiPriority w:val="99"/>
    <w:unhideWhenUsed/>
    <w:rsid w:val="00F0005C"/>
    <w:pPr>
      <w:widowControl/>
      <w:tabs>
        <w:tab w:val="left" w:pos="0"/>
        <w:tab w:val="left" w:pos="423"/>
        <w:tab w:val="left" w:pos="720"/>
        <w:tab w:val="left" w:pos="851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  <w:tab w:val="left" w:pos="12240"/>
      </w:tabs>
      <w:suppressAutoHyphens w:val="0"/>
      <w:spacing w:after="120" w:line="240" w:lineRule="atLeast"/>
      <w:ind w:left="423" w:right="872" w:firstLine="995"/>
    </w:pPr>
    <w:rPr>
      <w:rFonts w:eastAsia="Times New Roman" w:cs="Arial"/>
      <w:color w:val="000000"/>
      <w:kern w:val="0"/>
      <w:sz w:val="20"/>
      <w:lang w:eastAsia="ca-ES" w:bidi="ar-SA"/>
    </w:rPr>
  </w:style>
  <w:style w:type="paragraph" w:customStyle="1" w:styleId="Estilo2">
    <w:name w:val="Estilo2"/>
    <w:basedOn w:val="Normal"/>
    <w:uiPriority w:val="99"/>
    <w:rsid w:val="00F0005C"/>
    <w:pPr>
      <w:keepNext/>
      <w:widowControl/>
      <w:suppressAutoHyphens w:val="0"/>
      <w:spacing w:line="360" w:lineRule="auto"/>
      <w:jc w:val="center"/>
      <w:outlineLvl w:val="1"/>
    </w:pPr>
    <w:rPr>
      <w:rFonts w:ascii="Verdana" w:eastAsia="Times New Roman" w:hAnsi="Verdana" w:cs="Microsoft Sans Serif"/>
      <w:bCs/>
      <w:kern w:val="0"/>
      <w:sz w:val="20"/>
      <w:lang w:eastAsia="ca-ES" w:bidi="ar-SA"/>
    </w:rPr>
  </w:style>
  <w:style w:type="character" w:styleId="CdigoHTML">
    <w:name w:val="HTML Code"/>
    <w:uiPriority w:val="99"/>
    <w:unhideWhenUsed/>
    <w:rsid w:val="00943EC4"/>
    <w:rPr>
      <w:rFonts w:ascii="Courier New" w:eastAsia="Times New Roman" w:hAnsi="Courier New" w:cs="Courier New" w:hint="default"/>
      <w:sz w:val="20"/>
      <w:szCs w:val="20"/>
      <w:shd w:val="clear" w:color="auto" w:fill="DDDDDD"/>
    </w:rPr>
  </w:style>
  <w:style w:type="paragraph" w:styleId="HTMLconformatoprevio">
    <w:name w:val="HTML Preformatted"/>
    <w:basedOn w:val="Normal"/>
    <w:link w:val="HTMLconformatoprevioCar"/>
    <w:uiPriority w:val="99"/>
    <w:unhideWhenUsed/>
    <w:rsid w:val="00943EC4"/>
    <w:pPr>
      <w:widowControl/>
      <w:shd w:val="clear" w:color="auto" w:fill="DDDDDD"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uppressAutoHyphens w:val="0"/>
      <w:jc w:val="left"/>
    </w:pPr>
    <w:rPr>
      <w:rFonts w:ascii="Courier New" w:eastAsia="Times New Roman" w:hAnsi="Courier New" w:cs="Courier New"/>
      <w:kern w:val="0"/>
      <w:sz w:val="20"/>
      <w:szCs w:val="20"/>
      <w:lang w:val="es-ES" w:eastAsia="es-ES" w:bidi="ar-SA"/>
    </w:rPr>
  </w:style>
  <w:style w:type="character" w:customStyle="1" w:styleId="HTMLconformatoprevioCar">
    <w:name w:val="HTML con formato previo Car"/>
    <w:link w:val="HTMLconformatoprevio"/>
    <w:uiPriority w:val="99"/>
    <w:rsid w:val="00943EC4"/>
    <w:rPr>
      <w:rFonts w:ascii="Courier New" w:hAnsi="Courier New" w:cs="Courier New"/>
      <w:shd w:val="clear" w:color="auto" w:fill="DDDDDD"/>
    </w:rPr>
  </w:style>
  <w:style w:type="paragraph" w:customStyle="1" w:styleId="pdfdatatable">
    <w:name w:val="pdf_datatable"/>
    <w:basedOn w:val="Normal"/>
    <w:uiPriority w:val="99"/>
    <w:semiHidden/>
    <w:rsid w:val="00943EC4"/>
    <w:pPr>
      <w:widowControl/>
      <w:suppressAutoHyphens w:val="0"/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kern w:val="0"/>
      <w:sz w:val="17"/>
      <w:szCs w:val="17"/>
      <w:lang w:val="es-ES" w:eastAsia="es-ES" w:bidi="ar-SA"/>
    </w:rPr>
  </w:style>
  <w:style w:type="paragraph" w:customStyle="1" w:styleId="error">
    <w:name w:val="error"/>
    <w:basedOn w:val="Normal"/>
    <w:uiPriority w:val="99"/>
    <w:semiHidden/>
    <w:rsid w:val="00943EC4"/>
    <w:pPr>
      <w:widowControl/>
      <w:suppressAutoHyphens w:val="0"/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color w:val="EE0000"/>
      <w:kern w:val="0"/>
      <w:sz w:val="24"/>
      <w:lang w:val="es-ES" w:eastAsia="es-ES" w:bidi="ar-SA"/>
    </w:rPr>
  </w:style>
  <w:style w:type="paragraph" w:customStyle="1" w:styleId="msginfo">
    <w:name w:val="msg_info"/>
    <w:basedOn w:val="Normal"/>
    <w:uiPriority w:val="99"/>
    <w:semiHidden/>
    <w:rsid w:val="00943EC4"/>
    <w:pPr>
      <w:widowControl/>
      <w:pBdr>
        <w:top w:val="single" w:sz="6" w:space="3" w:color="00AA00"/>
        <w:left w:val="single" w:sz="6" w:space="3" w:color="00AA00"/>
        <w:bottom w:val="single" w:sz="6" w:space="3" w:color="00AA00"/>
        <w:right w:val="single" w:sz="6" w:space="3" w:color="00AA00"/>
      </w:pBdr>
      <w:shd w:val="clear" w:color="auto" w:fill="DDFFDD"/>
      <w:suppressAutoHyphens w:val="0"/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color w:val="000000"/>
      <w:kern w:val="0"/>
      <w:sz w:val="24"/>
      <w:lang w:val="es-ES" w:eastAsia="es-ES" w:bidi="ar-SA"/>
    </w:rPr>
  </w:style>
  <w:style w:type="paragraph" w:customStyle="1" w:styleId="msgerror">
    <w:name w:val="msg_error"/>
    <w:basedOn w:val="Normal"/>
    <w:uiPriority w:val="99"/>
    <w:semiHidden/>
    <w:rsid w:val="00943EC4"/>
    <w:pPr>
      <w:widowControl/>
      <w:shd w:val="clear" w:color="auto" w:fill="DD0000"/>
      <w:suppressAutoHyphens w:val="0"/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color w:val="FFFFFF"/>
      <w:kern w:val="0"/>
      <w:sz w:val="17"/>
      <w:szCs w:val="17"/>
      <w:lang w:val="es-ES" w:eastAsia="es-ES" w:bidi="ar-SA"/>
    </w:rPr>
  </w:style>
  <w:style w:type="paragraph" w:customStyle="1" w:styleId="msgalert">
    <w:name w:val="msg_alert"/>
    <w:basedOn w:val="Normal"/>
    <w:uiPriority w:val="99"/>
    <w:semiHidden/>
    <w:rsid w:val="00943EC4"/>
    <w:pPr>
      <w:widowControl/>
      <w:pBdr>
        <w:top w:val="single" w:sz="6" w:space="3" w:color="FF0000"/>
        <w:left w:val="single" w:sz="6" w:space="3" w:color="FF0000"/>
        <w:bottom w:val="single" w:sz="6" w:space="3" w:color="FF0000"/>
        <w:right w:val="single" w:sz="6" w:space="3" w:color="FF0000"/>
      </w:pBdr>
      <w:shd w:val="clear" w:color="auto" w:fill="FFFFAA"/>
      <w:suppressAutoHyphens w:val="0"/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color w:val="000000"/>
      <w:kern w:val="0"/>
      <w:sz w:val="24"/>
      <w:lang w:val="es-ES" w:eastAsia="es-ES" w:bidi="ar-SA"/>
    </w:rPr>
  </w:style>
  <w:style w:type="character" w:customStyle="1" w:styleId="wordsection1">
    <w:name w:val="wordsection1"/>
    <w:basedOn w:val="Fuentedeprrafopredeter"/>
    <w:rsid w:val="00943EC4"/>
  </w:style>
  <w:style w:type="character" w:customStyle="1" w:styleId="msoins0">
    <w:name w:val="msoins0"/>
    <w:basedOn w:val="Fuentedeprrafopredeter"/>
    <w:rsid w:val="00943EC4"/>
  </w:style>
  <w:style w:type="paragraph" w:styleId="Textonotapie">
    <w:name w:val="footnote text"/>
    <w:basedOn w:val="Normal"/>
    <w:link w:val="TextonotapieCar"/>
    <w:uiPriority w:val="99"/>
    <w:unhideWhenUsed/>
    <w:rsid w:val="00C91216"/>
    <w:pPr>
      <w:suppressAutoHyphens w:val="0"/>
      <w:autoSpaceDE w:val="0"/>
      <w:autoSpaceDN w:val="0"/>
      <w:jc w:val="left"/>
    </w:pPr>
    <w:rPr>
      <w:rFonts w:eastAsia="Arial" w:cs="Arial"/>
      <w:kern w:val="0"/>
      <w:sz w:val="20"/>
      <w:szCs w:val="20"/>
      <w:lang w:eastAsia="en-US" w:bidi="ar-SA"/>
    </w:rPr>
  </w:style>
  <w:style w:type="character" w:customStyle="1" w:styleId="TextonotapieCar">
    <w:name w:val="Texto nota pie Car"/>
    <w:link w:val="Textonotapie"/>
    <w:uiPriority w:val="99"/>
    <w:rsid w:val="00C91216"/>
    <w:rPr>
      <w:rFonts w:ascii="Arial" w:eastAsia="Arial" w:hAnsi="Arial" w:cs="Arial"/>
      <w:lang w:val="ca-ES" w:eastAsia="en-US"/>
    </w:rPr>
  </w:style>
  <w:style w:type="character" w:styleId="Refdenotaalpie">
    <w:name w:val="footnote reference"/>
    <w:uiPriority w:val="99"/>
    <w:unhideWhenUsed/>
    <w:rsid w:val="00C91216"/>
    <w:rPr>
      <w:vertAlign w:val="superscript"/>
    </w:rPr>
  </w:style>
  <w:style w:type="character" w:customStyle="1" w:styleId="Smbolsdenumeraci">
    <w:name w:val="Símbols de numeració"/>
    <w:rsid w:val="00C91216"/>
  </w:style>
  <w:style w:type="character" w:styleId="nfasis">
    <w:name w:val="Emphasis"/>
    <w:uiPriority w:val="20"/>
    <w:qFormat/>
    <w:rsid w:val="00825169"/>
    <w:rPr>
      <w:i/>
      <w:iCs/>
    </w:rPr>
  </w:style>
  <w:style w:type="paragraph" w:customStyle="1" w:styleId="Encabezado73">
    <w:name w:val="Encabezado73"/>
    <w:basedOn w:val="Normal"/>
    <w:uiPriority w:val="99"/>
    <w:rsid w:val="00DA1EA2"/>
    <w:pPr>
      <w:tabs>
        <w:tab w:val="center" w:pos="4252"/>
        <w:tab w:val="right" w:pos="8504"/>
      </w:tabs>
      <w:suppressAutoHyphens w:val="0"/>
      <w:autoSpaceDE w:val="0"/>
      <w:autoSpaceDN w:val="0"/>
      <w:adjustRightInd w:val="0"/>
      <w:spacing w:line="240" w:lineRule="atLeast"/>
      <w:jc w:val="left"/>
    </w:pPr>
    <w:rPr>
      <w:rFonts w:eastAsia="Times New Roman" w:cs="Arial"/>
      <w:kern w:val="0"/>
      <w:szCs w:val="22"/>
      <w:lang w:val="es-ES" w:eastAsia="es-ES" w:bidi="ar-SA"/>
    </w:rPr>
  </w:style>
  <w:style w:type="paragraph" w:customStyle="1" w:styleId="Piedepgina73">
    <w:name w:val="Pie de página73"/>
    <w:basedOn w:val="Normal"/>
    <w:uiPriority w:val="99"/>
    <w:rsid w:val="00DA1EA2"/>
    <w:pPr>
      <w:tabs>
        <w:tab w:val="center" w:pos="4252"/>
        <w:tab w:val="right" w:pos="8504"/>
      </w:tabs>
      <w:suppressAutoHyphens w:val="0"/>
      <w:autoSpaceDE w:val="0"/>
      <w:autoSpaceDN w:val="0"/>
      <w:adjustRightInd w:val="0"/>
      <w:spacing w:line="240" w:lineRule="atLeast"/>
      <w:jc w:val="left"/>
    </w:pPr>
    <w:rPr>
      <w:rFonts w:eastAsia="Times New Roman" w:cs="Arial"/>
      <w:kern w:val="0"/>
      <w:szCs w:val="22"/>
      <w:lang w:val="es-ES" w:eastAsia="es-ES" w:bidi="ar-SA"/>
    </w:rPr>
  </w:style>
  <w:style w:type="paragraph" w:customStyle="1" w:styleId="Encabezado62">
    <w:name w:val="Encabezado62"/>
    <w:basedOn w:val="Normal"/>
    <w:uiPriority w:val="99"/>
    <w:rsid w:val="00DA1EA2"/>
    <w:pPr>
      <w:widowControl/>
      <w:tabs>
        <w:tab w:val="center" w:pos="4252"/>
        <w:tab w:val="right" w:pos="8504"/>
      </w:tabs>
      <w:suppressAutoHyphens w:val="0"/>
      <w:autoSpaceDE w:val="0"/>
      <w:autoSpaceDN w:val="0"/>
      <w:adjustRightInd w:val="0"/>
      <w:spacing w:line="240" w:lineRule="atLeast"/>
      <w:jc w:val="left"/>
    </w:pPr>
    <w:rPr>
      <w:rFonts w:eastAsia="Times New Roman" w:cs="Arial"/>
      <w:color w:val="000000"/>
      <w:kern w:val="0"/>
      <w:szCs w:val="22"/>
      <w:lang w:val="es-ES" w:eastAsia="es-ES" w:bidi="ar-SA"/>
    </w:rPr>
  </w:style>
  <w:style w:type="paragraph" w:customStyle="1" w:styleId="Piedepgina62">
    <w:name w:val="Pie de página62"/>
    <w:basedOn w:val="Normal"/>
    <w:uiPriority w:val="99"/>
    <w:rsid w:val="00DA1EA2"/>
    <w:pPr>
      <w:widowControl/>
      <w:tabs>
        <w:tab w:val="center" w:pos="4252"/>
        <w:tab w:val="right" w:pos="8504"/>
      </w:tabs>
      <w:suppressAutoHyphens w:val="0"/>
      <w:autoSpaceDE w:val="0"/>
      <w:autoSpaceDN w:val="0"/>
      <w:adjustRightInd w:val="0"/>
      <w:spacing w:line="240" w:lineRule="atLeast"/>
      <w:jc w:val="left"/>
    </w:pPr>
    <w:rPr>
      <w:rFonts w:eastAsia="Times New Roman" w:cs="Arial"/>
      <w:color w:val="000000"/>
      <w:kern w:val="0"/>
      <w:szCs w:val="22"/>
      <w:lang w:val="es-ES" w:eastAsia="es-ES" w:bidi="ar-SA"/>
    </w:rPr>
  </w:style>
  <w:style w:type="paragraph" w:customStyle="1" w:styleId="Ttulo15">
    <w:name w:val="Título 15"/>
    <w:basedOn w:val="Normal"/>
    <w:uiPriority w:val="99"/>
    <w:rsid w:val="00DA1EA2"/>
    <w:pPr>
      <w:suppressAutoHyphens w:val="0"/>
      <w:autoSpaceDE w:val="0"/>
      <w:autoSpaceDN w:val="0"/>
      <w:adjustRightInd w:val="0"/>
      <w:spacing w:line="240" w:lineRule="atLeast"/>
      <w:ind w:left="221"/>
      <w:jc w:val="left"/>
    </w:pPr>
    <w:rPr>
      <w:rFonts w:eastAsia="Times New Roman" w:cs="Arial"/>
      <w:b/>
      <w:bCs/>
      <w:kern w:val="0"/>
      <w:szCs w:val="22"/>
      <w:lang w:val="es-ES" w:eastAsia="es-ES" w:bidi="ar-SA"/>
    </w:rPr>
  </w:style>
  <w:style w:type="paragraph" w:customStyle="1" w:styleId="Encabezado84">
    <w:name w:val="Encabezado84"/>
    <w:basedOn w:val="Normal"/>
    <w:uiPriority w:val="99"/>
    <w:rsid w:val="00DA1EA2"/>
    <w:pPr>
      <w:widowControl/>
      <w:tabs>
        <w:tab w:val="center" w:pos="4252"/>
        <w:tab w:val="right" w:pos="8504"/>
      </w:tabs>
      <w:suppressAutoHyphens w:val="0"/>
      <w:autoSpaceDE w:val="0"/>
      <w:autoSpaceDN w:val="0"/>
      <w:adjustRightInd w:val="0"/>
      <w:spacing w:after="200" w:line="276" w:lineRule="auto"/>
      <w:jc w:val="left"/>
    </w:pPr>
    <w:rPr>
      <w:rFonts w:ascii="Calibri" w:eastAsia="Times New Roman" w:hAnsi="Calibri" w:cs="Calibri"/>
      <w:kern w:val="0"/>
      <w:szCs w:val="22"/>
      <w:lang w:val="es-ES" w:eastAsia="es-ES" w:bidi="ar-SA"/>
    </w:rPr>
  </w:style>
  <w:style w:type="paragraph" w:customStyle="1" w:styleId="Encabezado83">
    <w:name w:val="Encabezado83"/>
    <w:basedOn w:val="Normal"/>
    <w:uiPriority w:val="99"/>
    <w:rsid w:val="00DA1EA2"/>
    <w:pPr>
      <w:widowControl/>
      <w:tabs>
        <w:tab w:val="center" w:pos="4252"/>
        <w:tab w:val="right" w:pos="8504"/>
      </w:tabs>
      <w:suppressAutoHyphens w:val="0"/>
      <w:autoSpaceDE w:val="0"/>
      <w:autoSpaceDN w:val="0"/>
      <w:adjustRightInd w:val="0"/>
      <w:spacing w:after="200" w:line="276" w:lineRule="auto"/>
      <w:jc w:val="left"/>
    </w:pPr>
    <w:rPr>
      <w:rFonts w:ascii="Calibri" w:eastAsia="Times New Roman" w:hAnsi="Calibri" w:cs="Calibri"/>
      <w:kern w:val="0"/>
      <w:szCs w:val="22"/>
      <w:lang w:val="es-ES" w:eastAsia="es-ES" w:bidi="ar-SA"/>
    </w:rPr>
  </w:style>
  <w:style w:type="paragraph" w:customStyle="1" w:styleId="Encabezado82">
    <w:name w:val="Encabezado82"/>
    <w:basedOn w:val="Normal"/>
    <w:uiPriority w:val="99"/>
    <w:rsid w:val="00DA1EA2"/>
    <w:pPr>
      <w:widowControl/>
      <w:tabs>
        <w:tab w:val="center" w:pos="4252"/>
        <w:tab w:val="right" w:pos="8504"/>
      </w:tabs>
      <w:suppressAutoHyphens w:val="0"/>
      <w:autoSpaceDE w:val="0"/>
      <w:autoSpaceDN w:val="0"/>
      <w:adjustRightInd w:val="0"/>
      <w:spacing w:after="200" w:line="276" w:lineRule="auto"/>
      <w:jc w:val="left"/>
    </w:pPr>
    <w:rPr>
      <w:rFonts w:ascii="Calibri" w:eastAsia="Times New Roman" w:hAnsi="Calibri" w:cs="Calibri"/>
      <w:kern w:val="0"/>
      <w:szCs w:val="22"/>
      <w:lang w:val="es-ES" w:eastAsia="es-ES" w:bidi="ar-SA"/>
    </w:rPr>
  </w:style>
  <w:style w:type="paragraph" w:customStyle="1" w:styleId="Ttulo11">
    <w:name w:val="Título 11"/>
    <w:basedOn w:val="Normal"/>
    <w:next w:val="Encabezado73"/>
    <w:uiPriority w:val="99"/>
    <w:rsid w:val="00DA1EA2"/>
    <w:pPr>
      <w:keepNext/>
      <w:suppressAutoHyphens w:val="0"/>
      <w:autoSpaceDE w:val="0"/>
      <w:autoSpaceDN w:val="0"/>
      <w:adjustRightInd w:val="0"/>
      <w:spacing w:before="240" w:after="60" w:line="240" w:lineRule="atLeast"/>
      <w:jc w:val="left"/>
    </w:pPr>
    <w:rPr>
      <w:rFonts w:eastAsia="Times New Roman" w:cs="Arial"/>
      <w:b/>
      <w:bCs/>
      <w:kern w:val="0"/>
      <w:sz w:val="32"/>
      <w:szCs w:val="32"/>
      <w:lang w:val="es-ES" w:eastAsia="es-ES" w:bidi="ar-SA"/>
    </w:rPr>
  </w:style>
  <w:style w:type="paragraph" w:customStyle="1" w:styleId="Encabezado80">
    <w:name w:val="Encabezado80"/>
    <w:basedOn w:val="Normal"/>
    <w:uiPriority w:val="99"/>
    <w:rsid w:val="00DA1EA2"/>
    <w:pPr>
      <w:widowControl/>
      <w:tabs>
        <w:tab w:val="center" w:pos="4252"/>
        <w:tab w:val="right" w:pos="8504"/>
      </w:tabs>
      <w:suppressAutoHyphens w:val="0"/>
      <w:autoSpaceDE w:val="0"/>
      <w:autoSpaceDN w:val="0"/>
      <w:adjustRightInd w:val="0"/>
      <w:spacing w:after="200" w:line="276" w:lineRule="auto"/>
      <w:jc w:val="left"/>
    </w:pPr>
    <w:rPr>
      <w:rFonts w:ascii="Calibri" w:eastAsia="Times New Roman" w:hAnsi="Calibri" w:cs="Calibri"/>
      <w:kern w:val="0"/>
      <w:szCs w:val="22"/>
      <w:lang w:val="es-ES" w:eastAsia="es-ES" w:bidi="ar-SA"/>
    </w:rPr>
  </w:style>
  <w:style w:type="paragraph" w:customStyle="1" w:styleId="Encabezado79">
    <w:name w:val="Encabezado79"/>
    <w:basedOn w:val="Normal"/>
    <w:uiPriority w:val="99"/>
    <w:rsid w:val="00DA1EA2"/>
    <w:pPr>
      <w:widowControl/>
      <w:tabs>
        <w:tab w:val="center" w:pos="4252"/>
        <w:tab w:val="right" w:pos="8504"/>
      </w:tabs>
      <w:suppressAutoHyphens w:val="0"/>
      <w:autoSpaceDE w:val="0"/>
      <w:autoSpaceDN w:val="0"/>
      <w:adjustRightInd w:val="0"/>
      <w:spacing w:after="200" w:line="276" w:lineRule="auto"/>
      <w:jc w:val="left"/>
    </w:pPr>
    <w:rPr>
      <w:rFonts w:ascii="Calibri" w:eastAsia="Times New Roman" w:hAnsi="Calibri" w:cs="Calibri"/>
      <w:kern w:val="0"/>
      <w:szCs w:val="22"/>
      <w:lang w:val="es-ES" w:eastAsia="es-ES" w:bidi="ar-SA"/>
    </w:rPr>
  </w:style>
  <w:style w:type="paragraph" w:customStyle="1" w:styleId="Encabezado78">
    <w:name w:val="Encabezado78"/>
    <w:basedOn w:val="Normal"/>
    <w:uiPriority w:val="99"/>
    <w:rsid w:val="00DA1EA2"/>
    <w:pPr>
      <w:widowControl/>
      <w:tabs>
        <w:tab w:val="center" w:pos="4252"/>
        <w:tab w:val="right" w:pos="8504"/>
      </w:tabs>
      <w:suppressAutoHyphens w:val="0"/>
      <w:autoSpaceDE w:val="0"/>
      <w:autoSpaceDN w:val="0"/>
      <w:adjustRightInd w:val="0"/>
      <w:spacing w:after="200" w:line="276" w:lineRule="auto"/>
      <w:jc w:val="left"/>
    </w:pPr>
    <w:rPr>
      <w:rFonts w:ascii="Calibri" w:eastAsia="Times New Roman" w:hAnsi="Calibri" w:cs="Calibri"/>
      <w:kern w:val="0"/>
      <w:szCs w:val="22"/>
      <w:lang w:val="es-ES" w:eastAsia="es-ES" w:bidi="ar-SA"/>
    </w:rPr>
  </w:style>
  <w:style w:type="paragraph" w:customStyle="1" w:styleId="Encabezado77">
    <w:name w:val="Encabezado77"/>
    <w:basedOn w:val="Normal"/>
    <w:uiPriority w:val="99"/>
    <w:rsid w:val="00DA1EA2"/>
    <w:pPr>
      <w:widowControl/>
      <w:tabs>
        <w:tab w:val="center" w:pos="4252"/>
        <w:tab w:val="right" w:pos="8504"/>
      </w:tabs>
      <w:suppressAutoHyphens w:val="0"/>
      <w:autoSpaceDE w:val="0"/>
      <w:autoSpaceDN w:val="0"/>
      <w:adjustRightInd w:val="0"/>
      <w:spacing w:after="200" w:line="276" w:lineRule="auto"/>
      <w:jc w:val="left"/>
    </w:pPr>
    <w:rPr>
      <w:rFonts w:ascii="Calibri" w:eastAsia="Times New Roman" w:hAnsi="Calibri" w:cs="Calibri"/>
      <w:kern w:val="0"/>
      <w:szCs w:val="22"/>
      <w:lang w:val="es-ES" w:eastAsia="es-ES" w:bidi="ar-SA"/>
    </w:rPr>
  </w:style>
  <w:style w:type="paragraph" w:customStyle="1" w:styleId="Encabezado76">
    <w:name w:val="Encabezado76"/>
    <w:basedOn w:val="Normal"/>
    <w:uiPriority w:val="99"/>
    <w:rsid w:val="00DA1EA2"/>
    <w:pPr>
      <w:widowControl/>
      <w:tabs>
        <w:tab w:val="center" w:pos="4252"/>
        <w:tab w:val="right" w:pos="8504"/>
      </w:tabs>
      <w:suppressAutoHyphens w:val="0"/>
      <w:autoSpaceDE w:val="0"/>
      <w:autoSpaceDN w:val="0"/>
      <w:adjustRightInd w:val="0"/>
      <w:spacing w:after="200" w:line="276" w:lineRule="auto"/>
      <w:jc w:val="left"/>
    </w:pPr>
    <w:rPr>
      <w:rFonts w:ascii="Calibri" w:eastAsia="Times New Roman" w:hAnsi="Calibri" w:cs="Calibri"/>
      <w:kern w:val="0"/>
      <w:szCs w:val="22"/>
      <w:lang w:val="es-ES" w:eastAsia="es-ES" w:bidi="ar-SA"/>
    </w:rPr>
  </w:style>
  <w:style w:type="paragraph" w:customStyle="1" w:styleId="Encabezado75">
    <w:name w:val="Encabezado75"/>
    <w:basedOn w:val="Normal"/>
    <w:uiPriority w:val="99"/>
    <w:rsid w:val="00DA1EA2"/>
    <w:pPr>
      <w:widowControl/>
      <w:tabs>
        <w:tab w:val="center" w:pos="4252"/>
        <w:tab w:val="right" w:pos="8504"/>
      </w:tabs>
      <w:suppressAutoHyphens w:val="0"/>
      <w:autoSpaceDE w:val="0"/>
      <w:autoSpaceDN w:val="0"/>
      <w:adjustRightInd w:val="0"/>
      <w:spacing w:after="200" w:line="276" w:lineRule="auto"/>
      <w:jc w:val="left"/>
    </w:pPr>
    <w:rPr>
      <w:rFonts w:ascii="Calibri" w:eastAsia="Times New Roman" w:hAnsi="Calibri" w:cs="Calibri"/>
      <w:kern w:val="0"/>
      <w:szCs w:val="22"/>
      <w:lang w:val="es-ES" w:eastAsia="es-ES" w:bidi="ar-SA"/>
    </w:rPr>
  </w:style>
  <w:style w:type="paragraph" w:customStyle="1" w:styleId="Encabezado74">
    <w:name w:val="Encabezado74"/>
    <w:basedOn w:val="Normal"/>
    <w:uiPriority w:val="99"/>
    <w:rsid w:val="00DA1EA2"/>
    <w:pPr>
      <w:widowControl/>
      <w:tabs>
        <w:tab w:val="center" w:pos="4252"/>
        <w:tab w:val="right" w:pos="8504"/>
      </w:tabs>
      <w:suppressAutoHyphens w:val="0"/>
      <w:autoSpaceDE w:val="0"/>
      <w:autoSpaceDN w:val="0"/>
      <w:adjustRightInd w:val="0"/>
      <w:spacing w:after="200" w:line="276" w:lineRule="auto"/>
      <w:jc w:val="left"/>
    </w:pPr>
    <w:rPr>
      <w:rFonts w:ascii="Calibri" w:eastAsia="Times New Roman" w:hAnsi="Calibri" w:cs="Calibri"/>
      <w:kern w:val="0"/>
      <w:szCs w:val="22"/>
      <w:lang w:val="es-ES" w:eastAsia="es-ES" w:bidi="ar-SA"/>
    </w:rPr>
  </w:style>
  <w:style w:type="paragraph" w:customStyle="1" w:styleId="Ttulo26">
    <w:name w:val="Título 26"/>
    <w:basedOn w:val="Normal"/>
    <w:uiPriority w:val="99"/>
    <w:rsid w:val="00DA1EA2"/>
    <w:pPr>
      <w:suppressAutoHyphens w:val="0"/>
      <w:autoSpaceDE w:val="0"/>
      <w:autoSpaceDN w:val="0"/>
      <w:adjustRightInd w:val="0"/>
      <w:spacing w:line="240" w:lineRule="atLeast"/>
      <w:ind w:left="581"/>
    </w:pPr>
    <w:rPr>
      <w:rFonts w:eastAsia="Times New Roman" w:cs="Arial"/>
      <w:b/>
      <w:bCs/>
      <w:i/>
      <w:iCs/>
      <w:kern w:val="0"/>
      <w:szCs w:val="22"/>
      <w:lang w:val="es-ES" w:eastAsia="es-ES" w:bidi="ar-SA"/>
    </w:rPr>
  </w:style>
  <w:style w:type="paragraph" w:customStyle="1" w:styleId="Ttulo14">
    <w:name w:val="Título 14"/>
    <w:basedOn w:val="Normal"/>
    <w:uiPriority w:val="99"/>
    <w:rsid w:val="00DA1EA2"/>
    <w:pPr>
      <w:suppressAutoHyphens w:val="0"/>
      <w:autoSpaceDE w:val="0"/>
      <w:autoSpaceDN w:val="0"/>
      <w:adjustRightInd w:val="0"/>
      <w:spacing w:line="240" w:lineRule="atLeast"/>
      <w:ind w:left="221"/>
      <w:jc w:val="left"/>
    </w:pPr>
    <w:rPr>
      <w:rFonts w:eastAsia="Times New Roman" w:cs="Arial"/>
      <w:b/>
      <w:bCs/>
      <w:kern w:val="0"/>
      <w:sz w:val="32"/>
      <w:szCs w:val="32"/>
      <w:lang w:val="es-ES" w:eastAsia="es-ES" w:bidi="ar-SA"/>
    </w:rPr>
  </w:style>
  <w:style w:type="paragraph" w:customStyle="1" w:styleId="Ttulo25">
    <w:name w:val="Título 25"/>
    <w:basedOn w:val="Normal"/>
    <w:uiPriority w:val="99"/>
    <w:rsid w:val="00DA1EA2"/>
    <w:pPr>
      <w:suppressAutoHyphens w:val="0"/>
      <w:autoSpaceDE w:val="0"/>
      <w:autoSpaceDN w:val="0"/>
      <w:adjustRightInd w:val="0"/>
      <w:spacing w:line="240" w:lineRule="atLeast"/>
      <w:ind w:left="581"/>
    </w:pPr>
    <w:rPr>
      <w:rFonts w:eastAsia="Times New Roman" w:cs="Arial"/>
      <w:b/>
      <w:bCs/>
      <w:i/>
      <w:iCs/>
      <w:kern w:val="0"/>
      <w:szCs w:val="22"/>
      <w:lang w:val="es-ES" w:eastAsia="es-ES" w:bidi="ar-SA"/>
    </w:rPr>
  </w:style>
  <w:style w:type="paragraph" w:customStyle="1" w:styleId="Encabezado64">
    <w:name w:val="Encabezado64"/>
    <w:basedOn w:val="Normal"/>
    <w:uiPriority w:val="99"/>
    <w:rsid w:val="00DA1EA2"/>
    <w:pPr>
      <w:widowControl/>
      <w:tabs>
        <w:tab w:val="center" w:pos="4252"/>
        <w:tab w:val="right" w:pos="8504"/>
      </w:tabs>
      <w:suppressAutoHyphens w:val="0"/>
      <w:autoSpaceDE w:val="0"/>
      <w:autoSpaceDN w:val="0"/>
      <w:adjustRightInd w:val="0"/>
      <w:spacing w:line="240" w:lineRule="atLeast"/>
      <w:jc w:val="left"/>
    </w:pPr>
    <w:rPr>
      <w:rFonts w:eastAsia="Times New Roman" w:cs="Arial"/>
      <w:color w:val="000000"/>
      <w:kern w:val="0"/>
      <w:szCs w:val="22"/>
      <w:lang w:val="es-ES" w:eastAsia="es-ES" w:bidi="ar-SA"/>
    </w:rPr>
  </w:style>
  <w:style w:type="paragraph" w:customStyle="1" w:styleId="TDC12">
    <w:name w:val="TDC 12"/>
    <w:basedOn w:val="Normal"/>
    <w:next w:val="Encabezado73"/>
    <w:uiPriority w:val="99"/>
    <w:rsid w:val="00DA1EA2"/>
    <w:pPr>
      <w:widowControl/>
      <w:tabs>
        <w:tab w:val="right" w:pos="9540"/>
      </w:tabs>
      <w:suppressAutoHyphens w:val="0"/>
      <w:autoSpaceDE w:val="0"/>
      <w:autoSpaceDN w:val="0"/>
      <w:adjustRightInd w:val="0"/>
      <w:spacing w:after="100" w:line="240" w:lineRule="atLeast"/>
      <w:jc w:val="left"/>
    </w:pPr>
    <w:rPr>
      <w:rFonts w:eastAsia="Times New Roman" w:cs="Arial"/>
      <w:color w:val="000000"/>
      <w:kern w:val="0"/>
      <w:szCs w:val="22"/>
      <w:lang w:val="es-ES" w:eastAsia="es-ES" w:bidi="ar-SA"/>
    </w:rPr>
  </w:style>
  <w:style w:type="paragraph" w:customStyle="1" w:styleId="TDC22">
    <w:name w:val="TDC 22"/>
    <w:basedOn w:val="Normal"/>
    <w:next w:val="Encabezado73"/>
    <w:uiPriority w:val="99"/>
    <w:rsid w:val="00DA1EA2"/>
    <w:pPr>
      <w:widowControl/>
      <w:tabs>
        <w:tab w:val="right" w:pos="9460"/>
      </w:tabs>
      <w:suppressAutoHyphens w:val="0"/>
      <w:autoSpaceDE w:val="0"/>
      <w:autoSpaceDN w:val="0"/>
      <w:adjustRightInd w:val="0"/>
      <w:spacing w:after="100" w:line="240" w:lineRule="atLeast"/>
      <w:jc w:val="left"/>
    </w:pPr>
    <w:rPr>
      <w:rFonts w:eastAsia="Times New Roman" w:cs="Arial"/>
      <w:color w:val="000000"/>
      <w:kern w:val="0"/>
      <w:szCs w:val="22"/>
      <w:lang w:val="es-ES" w:eastAsia="es-ES" w:bidi="ar-SA"/>
    </w:rPr>
  </w:style>
  <w:style w:type="paragraph" w:customStyle="1" w:styleId="Textoindependiente6">
    <w:name w:val="Texto independiente6"/>
    <w:basedOn w:val="Normal"/>
    <w:uiPriority w:val="99"/>
    <w:rsid w:val="00DA1EA2"/>
    <w:pPr>
      <w:suppressAutoHyphens w:val="0"/>
      <w:autoSpaceDE w:val="0"/>
      <w:autoSpaceDN w:val="0"/>
      <w:adjustRightInd w:val="0"/>
      <w:spacing w:after="120" w:line="240" w:lineRule="atLeast"/>
      <w:jc w:val="left"/>
    </w:pPr>
    <w:rPr>
      <w:rFonts w:eastAsia="Times New Roman" w:cs="Arial"/>
      <w:kern w:val="0"/>
      <w:szCs w:val="22"/>
      <w:lang w:val="es-ES" w:eastAsia="es-ES" w:bidi="ar-SA"/>
    </w:rPr>
  </w:style>
  <w:style w:type="paragraph" w:customStyle="1" w:styleId="Ttulo23">
    <w:name w:val="Título 23"/>
    <w:basedOn w:val="Normal"/>
    <w:next w:val="Encabezado73"/>
    <w:uiPriority w:val="99"/>
    <w:rsid w:val="00DA1EA2"/>
    <w:pPr>
      <w:keepNext/>
      <w:suppressAutoHyphens w:val="0"/>
      <w:autoSpaceDE w:val="0"/>
      <w:autoSpaceDN w:val="0"/>
      <w:adjustRightInd w:val="0"/>
      <w:spacing w:before="240" w:after="60" w:line="240" w:lineRule="atLeast"/>
      <w:jc w:val="left"/>
    </w:pPr>
    <w:rPr>
      <w:rFonts w:eastAsia="Times New Roman" w:cs="Arial"/>
      <w:b/>
      <w:bCs/>
      <w:color w:val="000000"/>
      <w:kern w:val="0"/>
      <w:sz w:val="18"/>
      <w:szCs w:val="18"/>
      <w:lang w:val="es-ES" w:eastAsia="es-ES" w:bidi="ar-SA"/>
    </w:rPr>
  </w:style>
  <w:style w:type="paragraph" w:customStyle="1" w:styleId="Ttulo24">
    <w:name w:val="Título 24"/>
    <w:basedOn w:val="Normal"/>
    <w:next w:val="Encabezado73"/>
    <w:uiPriority w:val="99"/>
    <w:rsid w:val="00DA1EA2"/>
    <w:pPr>
      <w:keepNext/>
      <w:suppressAutoHyphens w:val="0"/>
      <w:autoSpaceDE w:val="0"/>
      <w:autoSpaceDN w:val="0"/>
      <w:adjustRightInd w:val="0"/>
      <w:spacing w:before="240" w:after="60" w:line="240" w:lineRule="atLeast"/>
      <w:jc w:val="left"/>
    </w:pPr>
    <w:rPr>
      <w:rFonts w:eastAsia="Times New Roman" w:cs="Arial"/>
      <w:b/>
      <w:bCs/>
      <w:color w:val="000000"/>
      <w:kern w:val="0"/>
      <w:sz w:val="18"/>
      <w:szCs w:val="18"/>
      <w:lang w:val="es-ES" w:eastAsia="es-ES" w:bidi="ar-SA"/>
    </w:rPr>
  </w:style>
  <w:style w:type="paragraph" w:customStyle="1" w:styleId="Encabezado71">
    <w:name w:val="Encabezado71"/>
    <w:basedOn w:val="Normal"/>
    <w:uiPriority w:val="99"/>
    <w:rsid w:val="00DA1EA2"/>
    <w:pPr>
      <w:widowControl/>
      <w:tabs>
        <w:tab w:val="center" w:pos="4252"/>
        <w:tab w:val="right" w:pos="8504"/>
      </w:tabs>
      <w:suppressAutoHyphens w:val="0"/>
      <w:autoSpaceDE w:val="0"/>
      <w:autoSpaceDN w:val="0"/>
      <w:adjustRightInd w:val="0"/>
      <w:spacing w:after="200" w:line="276" w:lineRule="auto"/>
      <w:jc w:val="left"/>
    </w:pPr>
    <w:rPr>
      <w:rFonts w:ascii="Calibri" w:eastAsia="Times New Roman" w:hAnsi="Calibri" w:cs="Calibri"/>
      <w:kern w:val="0"/>
      <w:szCs w:val="22"/>
      <w:lang w:val="es-ES" w:eastAsia="es-ES" w:bidi="ar-SA"/>
    </w:rPr>
  </w:style>
  <w:style w:type="paragraph" w:customStyle="1" w:styleId="Encabezado70">
    <w:name w:val="Encabezado70"/>
    <w:basedOn w:val="Normal"/>
    <w:uiPriority w:val="99"/>
    <w:rsid w:val="00DA1EA2"/>
    <w:pPr>
      <w:widowControl/>
      <w:tabs>
        <w:tab w:val="center" w:pos="4252"/>
        <w:tab w:val="right" w:pos="8504"/>
      </w:tabs>
      <w:suppressAutoHyphens w:val="0"/>
      <w:autoSpaceDE w:val="0"/>
      <w:autoSpaceDN w:val="0"/>
      <w:adjustRightInd w:val="0"/>
      <w:spacing w:after="200" w:line="276" w:lineRule="auto"/>
      <w:jc w:val="left"/>
    </w:pPr>
    <w:rPr>
      <w:rFonts w:ascii="Calibri" w:eastAsia="Times New Roman" w:hAnsi="Calibri" w:cs="Calibri"/>
      <w:kern w:val="0"/>
      <w:szCs w:val="22"/>
      <w:lang w:val="es-ES" w:eastAsia="es-ES" w:bidi="ar-SA"/>
    </w:rPr>
  </w:style>
  <w:style w:type="paragraph" w:customStyle="1" w:styleId="Sangra3detindependiente3">
    <w:name w:val="Sangría 3 de t. independiente3"/>
    <w:basedOn w:val="Normal"/>
    <w:uiPriority w:val="99"/>
    <w:rsid w:val="00DA1EA2"/>
    <w:pPr>
      <w:widowControl/>
      <w:suppressAutoHyphens w:val="0"/>
      <w:autoSpaceDE w:val="0"/>
      <w:autoSpaceDN w:val="0"/>
      <w:adjustRightInd w:val="0"/>
      <w:spacing w:after="120" w:line="240" w:lineRule="atLeast"/>
      <w:ind w:left="283"/>
      <w:jc w:val="left"/>
    </w:pPr>
    <w:rPr>
      <w:rFonts w:eastAsia="Times New Roman" w:cs="Arial"/>
      <w:color w:val="000000"/>
      <w:kern w:val="0"/>
      <w:sz w:val="16"/>
      <w:szCs w:val="16"/>
      <w:lang w:val="es-ES" w:eastAsia="es-ES" w:bidi="ar-SA"/>
    </w:rPr>
  </w:style>
  <w:style w:type="paragraph" w:customStyle="1" w:styleId="Encabezado68">
    <w:name w:val="Encabezado68"/>
    <w:basedOn w:val="Normal"/>
    <w:uiPriority w:val="99"/>
    <w:rsid w:val="00DA1EA2"/>
    <w:pPr>
      <w:widowControl/>
      <w:tabs>
        <w:tab w:val="center" w:pos="4252"/>
        <w:tab w:val="right" w:pos="8504"/>
      </w:tabs>
      <w:suppressAutoHyphens w:val="0"/>
      <w:autoSpaceDE w:val="0"/>
      <w:autoSpaceDN w:val="0"/>
      <w:adjustRightInd w:val="0"/>
      <w:spacing w:after="200" w:line="276" w:lineRule="auto"/>
      <w:jc w:val="left"/>
    </w:pPr>
    <w:rPr>
      <w:rFonts w:ascii="Calibri" w:eastAsia="Times New Roman" w:hAnsi="Calibri" w:cs="Calibri"/>
      <w:kern w:val="0"/>
      <w:szCs w:val="22"/>
      <w:lang w:val="es-ES" w:eastAsia="es-ES" w:bidi="ar-SA"/>
    </w:rPr>
  </w:style>
  <w:style w:type="paragraph" w:customStyle="1" w:styleId="Encabezado67">
    <w:name w:val="Encabezado67"/>
    <w:basedOn w:val="Normal"/>
    <w:uiPriority w:val="99"/>
    <w:rsid w:val="00DA1EA2"/>
    <w:pPr>
      <w:widowControl/>
      <w:tabs>
        <w:tab w:val="center" w:pos="4252"/>
        <w:tab w:val="right" w:pos="8504"/>
      </w:tabs>
      <w:suppressAutoHyphens w:val="0"/>
      <w:autoSpaceDE w:val="0"/>
      <w:autoSpaceDN w:val="0"/>
      <w:adjustRightInd w:val="0"/>
      <w:spacing w:after="200" w:line="276" w:lineRule="auto"/>
      <w:jc w:val="left"/>
    </w:pPr>
    <w:rPr>
      <w:rFonts w:ascii="Calibri" w:eastAsia="Times New Roman" w:hAnsi="Calibri" w:cs="Calibri"/>
      <w:kern w:val="0"/>
      <w:szCs w:val="22"/>
      <w:lang w:val="es-ES" w:eastAsia="es-ES" w:bidi="ar-SA"/>
    </w:rPr>
  </w:style>
  <w:style w:type="paragraph" w:customStyle="1" w:styleId="Encabezado66">
    <w:name w:val="Encabezado66"/>
    <w:basedOn w:val="Normal"/>
    <w:uiPriority w:val="99"/>
    <w:rsid w:val="00DA1EA2"/>
    <w:pPr>
      <w:widowControl/>
      <w:tabs>
        <w:tab w:val="center" w:pos="4252"/>
        <w:tab w:val="right" w:pos="8504"/>
      </w:tabs>
      <w:suppressAutoHyphens w:val="0"/>
      <w:autoSpaceDE w:val="0"/>
      <w:autoSpaceDN w:val="0"/>
      <w:adjustRightInd w:val="0"/>
      <w:spacing w:after="200" w:line="276" w:lineRule="auto"/>
      <w:jc w:val="left"/>
    </w:pPr>
    <w:rPr>
      <w:rFonts w:ascii="Calibri" w:eastAsia="Times New Roman" w:hAnsi="Calibri" w:cs="Calibri"/>
      <w:kern w:val="0"/>
      <w:szCs w:val="22"/>
      <w:lang w:val="es-ES" w:eastAsia="es-ES" w:bidi="ar-SA"/>
    </w:rPr>
  </w:style>
  <w:style w:type="paragraph" w:customStyle="1" w:styleId="Encabezado65">
    <w:name w:val="Encabezado65"/>
    <w:basedOn w:val="Normal"/>
    <w:uiPriority w:val="99"/>
    <w:rsid w:val="00DA1EA2"/>
    <w:pPr>
      <w:widowControl/>
      <w:tabs>
        <w:tab w:val="center" w:pos="4252"/>
        <w:tab w:val="right" w:pos="8504"/>
      </w:tabs>
      <w:suppressAutoHyphens w:val="0"/>
      <w:autoSpaceDE w:val="0"/>
      <w:autoSpaceDN w:val="0"/>
      <w:adjustRightInd w:val="0"/>
      <w:spacing w:after="200" w:line="276" w:lineRule="auto"/>
      <w:jc w:val="left"/>
    </w:pPr>
    <w:rPr>
      <w:rFonts w:ascii="Calibri" w:eastAsia="Times New Roman" w:hAnsi="Calibri" w:cs="Calibri"/>
      <w:kern w:val="0"/>
      <w:szCs w:val="22"/>
      <w:lang w:val="es-ES" w:eastAsia="es-ES" w:bidi="ar-SA"/>
    </w:rPr>
  </w:style>
  <w:style w:type="paragraph" w:customStyle="1" w:styleId="Ttulo32">
    <w:name w:val="Título 32"/>
    <w:basedOn w:val="Normal"/>
    <w:next w:val="Encabezado73"/>
    <w:uiPriority w:val="99"/>
    <w:rsid w:val="00DA1EA2"/>
    <w:pPr>
      <w:keepNext/>
      <w:widowControl/>
      <w:suppressAutoHyphens w:val="0"/>
      <w:autoSpaceDE w:val="0"/>
      <w:autoSpaceDN w:val="0"/>
      <w:adjustRightInd w:val="0"/>
      <w:spacing w:before="240" w:after="60" w:line="240" w:lineRule="atLeast"/>
      <w:jc w:val="left"/>
    </w:pPr>
    <w:rPr>
      <w:rFonts w:eastAsia="Times New Roman" w:cs="Arial"/>
      <w:b/>
      <w:bCs/>
      <w:color w:val="000000"/>
      <w:kern w:val="0"/>
      <w:sz w:val="26"/>
      <w:szCs w:val="26"/>
      <w:lang w:val="es-ES" w:eastAsia="es-ES" w:bidi="ar-SA"/>
    </w:rPr>
  </w:style>
  <w:style w:type="paragraph" w:customStyle="1" w:styleId="Ttulo42">
    <w:name w:val="Título 42"/>
    <w:basedOn w:val="Normal"/>
    <w:next w:val="Encabezado73"/>
    <w:uiPriority w:val="99"/>
    <w:rsid w:val="00DA1EA2"/>
    <w:pPr>
      <w:keepNext/>
      <w:widowControl/>
      <w:suppressAutoHyphens w:val="0"/>
      <w:autoSpaceDE w:val="0"/>
      <w:autoSpaceDN w:val="0"/>
      <w:adjustRightInd w:val="0"/>
      <w:spacing w:before="240" w:after="60" w:line="240" w:lineRule="atLeast"/>
      <w:jc w:val="left"/>
    </w:pPr>
    <w:rPr>
      <w:rFonts w:ascii="Times New Roman" w:eastAsia="Times New Roman" w:hAnsi="Times New Roman" w:cs="Times New Roman"/>
      <w:b/>
      <w:bCs/>
      <w:color w:val="000000"/>
      <w:kern w:val="0"/>
      <w:sz w:val="28"/>
      <w:szCs w:val="28"/>
      <w:lang w:val="es-ES" w:eastAsia="es-ES" w:bidi="ar-SA"/>
    </w:rPr>
  </w:style>
  <w:style w:type="paragraph" w:customStyle="1" w:styleId="Ttulo52">
    <w:name w:val="Título 52"/>
    <w:basedOn w:val="Normal"/>
    <w:next w:val="Encabezado73"/>
    <w:uiPriority w:val="99"/>
    <w:rsid w:val="00DA1EA2"/>
    <w:pPr>
      <w:widowControl/>
      <w:suppressAutoHyphens w:val="0"/>
      <w:autoSpaceDE w:val="0"/>
      <w:autoSpaceDN w:val="0"/>
      <w:adjustRightInd w:val="0"/>
      <w:spacing w:before="240" w:after="60" w:line="240" w:lineRule="atLeast"/>
      <w:jc w:val="left"/>
    </w:pPr>
    <w:rPr>
      <w:rFonts w:eastAsia="Times New Roman" w:cs="Arial"/>
      <w:b/>
      <w:bCs/>
      <w:i/>
      <w:iCs/>
      <w:color w:val="000000"/>
      <w:kern w:val="0"/>
      <w:sz w:val="26"/>
      <w:szCs w:val="26"/>
      <w:lang w:val="es-ES" w:eastAsia="es-ES" w:bidi="ar-SA"/>
    </w:rPr>
  </w:style>
  <w:style w:type="paragraph" w:customStyle="1" w:styleId="Ttulo62">
    <w:name w:val="Título 62"/>
    <w:basedOn w:val="Normal"/>
    <w:next w:val="Encabezado73"/>
    <w:uiPriority w:val="99"/>
    <w:rsid w:val="00DA1EA2"/>
    <w:pPr>
      <w:widowControl/>
      <w:suppressAutoHyphens w:val="0"/>
      <w:autoSpaceDE w:val="0"/>
      <w:autoSpaceDN w:val="0"/>
      <w:adjustRightInd w:val="0"/>
      <w:spacing w:before="240" w:after="60" w:line="240" w:lineRule="atLeast"/>
      <w:jc w:val="left"/>
    </w:pPr>
    <w:rPr>
      <w:rFonts w:ascii="Times New Roman" w:eastAsia="Times New Roman" w:hAnsi="Times New Roman" w:cs="Times New Roman"/>
      <w:b/>
      <w:bCs/>
      <w:color w:val="000000"/>
      <w:kern w:val="0"/>
      <w:szCs w:val="22"/>
      <w:lang w:val="es-ES" w:eastAsia="es-ES" w:bidi="ar-SA"/>
    </w:rPr>
  </w:style>
  <w:style w:type="paragraph" w:customStyle="1" w:styleId="TDC11">
    <w:name w:val="TDC 11"/>
    <w:basedOn w:val="Normal"/>
    <w:next w:val="Encabezado73"/>
    <w:uiPriority w:val="99"/>
    <w:rsid w:val="00DA1EA2"/>
    <w:pPr>
      <w:widowControl/>
      <w:tabs>
        <w:tab w:val="right" w:pos="9540"/>
      </w:tabs>
      <w:suppressAutoHyphens w:val="0"/>
      <w:autoSpaceDE w:val="0"/>
      <w:autoSpaceDN w:val="0"/>
      <w:adjustRightInd w:val="0"/>
      <w:spacing w:after="100" w:line="240" w:lineRule="atLeast"/>
      <w:jc w:val="left"/>
    </w:pPr>
    <w:rPr>
      <w:rFonts w:eastAsia="Times New Roman" w:cs="Arial"/>
      <w:color w:val="000000"/>
      <w:kern w:val="0"/>
      <w:szCs w:val="22"/>
      <w:lang w:val="es-ES" w:eastAsia="es-ES" w:bidi="ar-SA"/>
    </w:rPr>
  </w:style>
  <w:style w:type="paragraph" w:customStyle="1" w:styleId="TDC21">
    <w:name w:val="TDC 21"/>
    <w:basedOn w:val="Normal"/>
    <w:next w:val="Encabezado73"/>
    <w:uiPriority w:val="99"/>
    <w:rsid w:val="00DA1EA2"/>
    <w:pPr>
      <w:widowControl/>
      <w:tabs>
        <w:tab w:val="right" w:pos="8647"/>
      </w:tabs>
      <w:suppressAutoHyphens w:val="0"/>
      <w:autoSpaceDE w:val="0"/>
      <w:autoSpaceDN w:val="0"/>
      <w:adjustRightInd w:val="0"/>
      <w:spacing w:before="40" w:line="240" w:lineRule="atLeast"/>
    </w:pPr>
    <w:rPr>
      <w:rFonts w:eastAsia="Times New Roman" w:cs="Arial"/>
      <w:color w:val="000000"/>
      <w:kern w:val="0"/>
      <w:szCs w:val="22"/>
      <w:lang w:val="es-ES" w:eastAsia="es-ES" w:bidi="ar-SA"/>
    </w:rPr>
  </w:style>
  <w:style w:type="paragraph" w:customStyle="1" w:styleId="Textocomentario1">
    <w:name w:val="Texto comentario1"/>
    <w:basedOn w:val="Normal"/>
    <w:uiPriority w:val="99"/>
    <w:rsid w:val="00DA1EA2"/>
    <w:pPr>
      <w:widowControl/>
      <w:suppressAutoHyphens w:val="0"/>
      <w:autoSpaceDE w:val="0"/>
      <w:autoSpaceDN w:val="0"/>
      <w:adjustRightInd w:val="0"/>
      <w:spacing w:line="240" w:lineRule="atLeast"/>
      <w:jc w:val="left"/>
    </w:pPr>
    <w:rPr>
      <w:rFonts w:ascii="Verdana" w:eastAsia="Times New Roman" w:hAnsi="Verdana" w:cs="Verdana"/>
      <w:kern w:val="0"/>
      <w:sz w:val="20"/>
      <w:szCs w:val="20"/>
      <w:lang w:val="es-ES" w:eastAsia="es-ES" w:bidi="ar-SA"/>
    </w:rPr>
  </w:style>
  <w:style w:type="paragraph" w:customStyle="1" w:styleId="Sangra3detindependiente2">
    <w:name w:val="Sangría 3 de t. independiente2"/>
    <w:basedOn w:val="Normal"/>
    <w:uiPriority w:val="99"/>
    <w:rsid w:val="00DA1EA2"/>
    <w:pPr>
      <w:widowControl/>
      <w:suppressAutoHyphens w:val="0"/>
      <w:autoSpaceDE w:val="0"/>
      <w:autoSpaceDN w:val="0"/>
      <w:adjustRightInd w:val="0"/>
      <w:spacing w:after="120" w:line="240" w:lineRule="atLeast"/>
      <w:ind w:left="283"/>
      <w:jc w:val="left"/>
    </w:pPr>
    <w:rPr>
      <w:rFonts w:eastAsia="Times New Roman" w:cs="Arial"/>
      <w:color w:val="000000"/>
      <w:kern w:val="0"/>
      <w:sz w:val="16"/>
      <w:szCs w:val="16"/>
      <w:lang w:val="es-ES" w:eastAsia="es-ES" w:bidi="ar-SA"/>
    </w:rPr>
  </w:style>
  <w:style w:type="paragraph" w:customStyle="1" w:styleId="Encabezado63">
    <w:name w:val="Encabezado63"/>
    <w:basedOn w:val="Normal"/>
    <w:uiPriority w:val="99"/>
    <w:rsid w:val="00DA1EA2"/>
    <w:pPr>
      <w:widowControl/>
      <w:tabs>
        <w:tab w:val="center" w:pos="4252"/>
        <w:tab w:val="right" w:pos="8504"/>
      </w:tabs>
      <w:suppressAutoHyphens w:val="0"/>
      <w:autoSpaceDE w:val="0"/>
      <w:autoSpaceDN w:val="0"/>
      <w:adjustRightInd w:val="0"/>
      <w:spacing w:after="200" w:line="276" w:lineRule="auto"/>
      <w:jc w:val="left"/>
    </w:pPr>
    <w:rPr>
      <w:rFonts w:ascii="Calibri" w:eastAsia="Times New Roman" w:hAnsi="Calibri" w:cs="Calibri"/>
      <w:kern w:val="0"/>
      <w:szCs w:val="22"/>
      <w:lang w:val="es-ES" w:eastAsia="es-ES" w:bidi="ar-SA"/>
    </w:rPr>
  </w:style>
  <w:style w:type="paragraph" w:customStyle="1" w:styleId="Ttulo31">
    <w:name w:val="Título 31"/>
    <w:basedOn w:val="Normal"/>
    <w:next w:val="Encabezado73"/>
    <w:uiPriority w:val="99"/>
    <w:rsid w:val="00DA1EA2"/>
    <w:pPr>
      <w:keepNext/>
      <w:widowControl/>
      <w:suppressAutoHyphens w:val="0"/>
      <w:autoSpaceDE w:val="0"/>
      <w:autoSpaceDN w:val="0"/>
      <w:adjustRightInd w:val="0"/>
      <w:spacing w:before="240" w:after="60" w:line="240" w:lineRule="atLeast"/>
      <w:jc w:val="left"/>
    </w:pPr>
    <w:rPr>
      <w:rFonts w:eastAsia="Times New Roman" w:cs="Arial"/>
      <w:b/>
      <w:bCs/>
      <w:color w:val="000000"/>
      <w:kern w:val="0"/>
      <w:sz w:val="26"/>
      <w:szCs w:val="26"/>
      <w:lang w:val="es-ES" w:eastAsia="es-ES" w:bidi="ar-SA"/>
    </w:rPr>
  </w:style>
  <w:style w:type="paragraph" w:customStyle="1" w:styleId="Ttulo41">
    <w:name w:val="Título 41"/>
    <w:basedOn w:val="Normal"/>
    <w:next w:val="Encabezado73"/>
    <w:uiPriority w:val="99"/>
    <w:rsid w:val="00DA1EA2"/>
    <w:pPr>
      <w:keepNext/>
      <w:widowControl/>
      <w:suppressAutoHyphens w:val="0"/>
      <w:autoSpaceDE w:val="0"/>
      <w:autoSpaceDN w:val="0"/>
      <w:adjustRightInd w:val="0"/>
      <w:spacing w:before="240" w:after="60" w:line="240" w:lineRule="atLeast"/>
      <w:jc w:val="left"/>
    </w:pPr>
    <w:rPr>
      <w:rFonts w:ascii="Times New Roman" w:eastAsia="Times New Roman" w:hAnsi="Times New Roman" w:cs="Times New Roman"/>
      <w:b/>
      <w:bCs/>
      <w:color w:val="000000"/>
      <w:kern w:val="0"/>
      <w:sz w:val="28"/>
      <w:szCs w:val="28"/>
      <w:lang w:val="es-ES" w:eastAsia="es-ES" w:bidi="ar-SA"/>
    </w:rPr>
  </w:style>
  <w:style w:type="paragraph" w:customStyle="1" w:styleId="Ttulo51">
    <w:name w:val="Título 51"/>
    <w:basedOn w:val="Normal"/>
    <w:next w:val="Encabezado73"/>
    <w:uiPriority w:val="99"/>
    <w:rsid w:val="00DA1EA2"/>
    <w:pPr>
      <w:widowControl/>
      <w:suppressAutoHyphens w:val="0"/>
      <w:autoSpaceDE w:val="0"/>
      <w:autoSpaceDN w:val="0"/>
      <w:adjustRightInd w:val="0"/>
      <w:spacing w:before="240" w:after="60" w:line="240" w:lineRule="atLeast"/>
      <w:jc w:val="left"/>
    </w:pPr>
    <w:rPr>
      <w:rFonts w:eastAsia="Times New Roman" w:cs="Arial"/>
      <w:b/>
      <w:bCs/>
      <w:i/>
      <w:iCs/>
      <w:color w:val="000000"/>
      <w:kern w:val="0"/>
      <w:sz w:val="26"/>
      <w:szCs w:val="26"/>
      <w:lang w:val="es-ES" w:eastAsia="es-ES" w:bidi="ar-SA"/>
    </w:rPr>
  </w:style>
  <w:style w:type="paragraph" w:customStyle="1" w:styleId="Ttulo61">
    <w:name w:val="Título 61"/>
    <w:basedOn w:val="Normal"/>
    <w:next w:val="Encabezado73"/>
    <w:uiPriority w:val="99"/>
    <w:rsid w:val="00DA1EA2"/>
    <w:pPr>
      <w:widowControl/>
      <w:suppressAutoHyphens w:val="0"/>
      <w:autoSpaceDE w:val="0"/>
      <w:autoSpaceDN w:val="0"/>
      <w:adjustRightInd w:val="0"/>
      <w:spacing w:before="240" w:after="60" w:line="240" w:lineRule="atLeast"/>
      <w:jc w:val="left"/>
    </w:pPr>
    <w:rPr>
      <w:rFonts w:ascii="Times New Roman" w:eastAsia="Times New Roman" w:hAnsi="Times New Roman" w:cs="Times New Roman"/>
      <w:b/>
      <w:bCs/>
      <w:color w:val="000000"/>
      <w:kern w:val="0"/>
      <w:szCs w:val="22"/>
      <w:lang w:val="es-ES" w:eastAsia="es-ES" w:bidi="ar-SA"/>
    </w:rPr>
  </w:style>
  <w:style w:type="paragraph" w:customStyle="1" w:styleId="Piedepgina61">
    <w:name w:val="Pie de página61"/>
    <w:basedOn w:val="Normal"/>
    <w:uiPriority w:val="99"/>
    <w:rsid w:val="00DA1EA2"/>
    <w:pPr>
      <w:widowControl/>
      <w:tabs>
        <w:tab w:val="center" w:pos="4252"/>
        <w:tab w:val="right" w:pos="8504"/>
      </w:tabs>
      <w:suppressAutoHyphens w:val="0"/>
      <w:autoSpaceDE w:val="0"/>
      <w:autoSpaceDN w:val="0"/>
      <w:adjustRightInd w:val="0"/>
      <w:spacing w:after="200" w:line="276" w:lineRule="auto"/>
      <w:jc w:val="left"/>
    </w:pPr>
    <w:rPr>
      <w:rFonts w:ascii="Calibri" w:eastAsia="Times New Roman" w:hAnsi="Calibri" w:cs="Calibri"/>
      <w:kern w:val="0"/>
      <w:szCs w:val="22"/>
      <w:lang w:val="es-ES" w:eastAsia="es-ES" w:bidi="ar-SA"/>
    </w:rPr>
  </w:style>
  <w:style w:type="paragraph" w:customStyle="1" w:styleId="Encabezado61">
    <w:name w:val="Encabezado61"/>
    <w:basedOn w:val="Normal"/>
    <w:uiPriority w:val="99"/>
    <w:rsid w:val="00DA1EA2"/>
    <w:pPr>
      <w:widowControl/>
      <w:tabs>
        <w:tab w:val="center" w:pos="4252"/>
        <w:tab w:val="right" w:pos="8504"/>
      </w:tabs>
      <w:suppressAutoHyphens w:val="0"/>
      <w:autoSpaceDE w:val="0"/>
      <w:autoSpaceDN w:val="0"/>
      <w:adjustRightInd w:val="0"/>
      <w:spacing w:after="200" w:line="276" w:lineRule="auto"/>
      <w:jc w:val="left"/>
    </w:pPr>
    <w:rPr>
      <w:rFonts w:ascii="Calibri" w:eastAsia="Times New Roman" w:hAnsi="Calibri" w:cs="Calibri"/>
      <w:kern w:val="0"/>
      <w:szCs w:val="22"/>
      <w:lang w:val="es-ES" w:eastAsia="es-ES" w:bidi="ar-SA"/>
    </w:rPr>
  </w:style>
  <w:style w:type="paragraph" w:customStyle="1" w:styleId="Encabezado58">
    <w:name w:val="Encabezado58"/>
    <w:basedOn w:val="Normal"/>
    <w:uiPriority w:val="99"/>
    <w:rsid w:val="00DA1EA2"/>
    <w:pPr>
      <w:widowControl/>
      <w:tabs>
        <w:tab w:val="center" w:pos="4252"/>
        <w:tab w:val="right" w:pos="8504"/>
      </w:tabs>
      <w:suppressAutoHyphens w:val="0"/>
      <w:autoSpaceDE w:val="0"/>
      <w:autoSpaceDN w:val="0"/>
      <w:adjustRightInd w:val="0"/>
      <w:spacing w:after="200" w:line="276" w:lineRule="auto"/>
      <w:jc w:val="left"/>
    </w:pPr>
    <w:rPr>
      <w:rFonts w:ascii="Calibri" w:eastAsia="Times New Roman" w:hAnsi="Calibri" w:cs="Calibri"/>
      <w:kern w:val="0"/>
      <w:szCs w:val="22"/>
      <w:lang w:val="es-ES" w:eastAsia="es-ES" w:bidi="ar-SA"/>
    </w:rPr>
  </w:style>
  <w:style w:type="paragraph" w:customStyle="1" w:styleId="Piedepgina58">
    <w:name w:val="Pie de página58"/>
    <w:basedOn w:val="Normal"/>
    <w:uiPriority w:val="99"/>
    <w:rsid w:val="00DA1EA2"/>
    <w:pPr>
      <w:widowControl/>
      <w:tabs>
        <w:tab w:val="center" w:pos="4252"/>
        <w:tab w:val="right" w:pos="8504"/>
      </w:tabs>
      <w:suppressAutoHyphens w:val="0"/>
      <w:autoSpaceDE w:val="0"/>
      <w:autoSpaceDN w:val="0"/>
      <w:adjustRightInd w:val="0"/>
      <w:spacing w:after="200" w:line="276" w:lineRule="auto"/>
      <w:jc w:val="left"/>
    </w:pPr>
    <w:rPr>
      <w:rFonts w:ascii="Calibri" w:eastAsia="Times New Roman" w:hAnsi="Calibri" w:cs="Calibri"/>
      <w:kern w:val="0"/>
      <w:szCs w:val="22"/>
      <w:lang w:val="es-ES" w:eastAsia="es-ES" w:bidi="ar-SA"/>
    </w:rPr>
  </w:style>
  <w:style w:type="paragraph" w:customStyle="1" w:styleId="Encabezado60">
    <w:name w:val="Encabezado60"/>
    <w:basedOn w:val="Normal"/>
    <w:uiPriority w:val="99"/>
    <w:rsid w:val="00DA1EA2"/>
    <w:pPr>
      <w:widowControl/>
      <w:tabs>
        <w:tab w:val="center" w:pos="4252"/>
        <w:tab w:val="right" w:pos="8504"/>
      </w:tabs>
      <w:suppressAutoHyphens w:val="0"/>
      <w:autoSpaceDE w:val="0"/>
      <w:autoSpaceDN w:val="0"/>
      <w:adjustRightInd w:val="0"/>
      <w:spacing w:after="200" w:line="276" w:lineRule="auto"/>
      <w:jc w:val="left"/>
    </w:pPr>
    <w:rPr>
      <w:rFonts w:ascii="Calibri" w:eastAsia="Times New Roman" w:hAnsi="Calibri" w:cs="Calibri"/>
      <w:kern w:val="0"/>
      <w:szCs w:val="22"/>
      <w:lang w:val="es-ES" w:eastAsia="es-ES" w:bidi="ar-SA"/>
    </w:rPr>
  </w:style>
  <w:style w:type="paragraph" w:customStyle="1" w:styleId="Encabezado59">
    <w:name w:val="Encabezado59"/>
    <w:basedOn w:val="Normal"/>
    <w:uiPriority w:val="99"/>
    <w:rsid w:val="00DA1EA2"/>
    <w:pPr>
      <w:widowControl/>
      <w:tabs>
        <w:tab w:val="center" w:pos="4252"/>
        <w:tab w:val="right" w:pos="8504"/>
      </w:tabs>
      <w:suppressAutoHyphens w:val="0"/>
      <w:autoSpaceDE w:val="0"/>
      <w:autoSpaceDN w:val="0"/>
      <w:adjustRightInd w:val="0"/>
      <w:spacing w:after="200" w:line="276" w:lineRule="auto"/>
      <w:jc w:val="left"/>
    </w:pPr>
    <w:rPr>
      <w:rFonts w:ascii="Calibri" w:eastAsia="Times New Roman" w:hAnsi="Calibri" w:cs="Calibri"/>
      <w:kern w:val="0"/>
      <w:szCs w:val="22"/>
      <w:lang w:val="es-ES" w:eastAsia="es-ES" w:bidi="ar-SA"/>
    </w:rPr>
  </w:style>
  <w:style w:type="paragraph" w:customStyle="1" w:styleId="Textoindependiente2">
    <w:name w:val="Texto independiente2"/>
    <w:basedOn w:val="Normal"/>
    <w:uiPriority w:val="99"/>
    <w:rsid w:val="00DA1EA2"/>
    <w:pPr>
      <w:suppressAutoHyphens w:val="0"/>
      <w:autoSpaceDE w:val="0"/>
      <w:autoSpaceDN w:val="0"/>
      <w:adjustRightInd w:val="0"/>
      <w:spacing w:line="240" w:lineRule="atLeast"/>
      <w:ind w:left="1566"/>
      <w:jc w:val="left"/>
    </w:pPr>
    <w:rPr>
      <w:rFonts w:eastAsia="Times New Roman" w:cs="Arial"/>
      <w:kern w:val="0"/>
      <w:szCs w:val="22"/>
      <w:lang w:val="es-ES" w:eastAsia="es-ES" w:bidi="ar-SA"/>
    </w:rPr>
  </w:style>
  <w:style w:type="paragraph" w:customStyle="1" w:styleId="Textoindependiente30">
    <w:name w:val="Texto independiente3"/>
    <w:basedOn w:val="Normal"/>
    <w:uiPriority w:val="99"/>
    <w:rsid w:val="00DA1EA2"/>
    <w:pPr>
      <w:suppressAutoHyphens w:val="0"/>
      <w:autoSpaceDE w:val="0"/>
      <w:autoSpaceDN w:val="0"/>
      <w:adjustRightInd w:val="0"/>
      <w:spacing w:line="240" w:lineRule="atLeast"/>
      <w:ind w:left="231"/>
      <w:jc w:val="left"/>
    </w:pPr>
    <w:rPr>
      <w:rFonts w:ascii="Calibri" w:eastAsia="Times New Roman" w:hAnsi="Calibri" w:cs="Calibri"/>
      <w:kern w:val="0"/>
      <w:szCs w:val="22"/>
      <w:lang w:val="es-ES" w:eastAsia="es-ES" w:bidi="ar-SA"/>
    </w:rPr>
  </w:style>
  <w:style w:type="paragraph" w:customStyle="1" w:styleId="Encabezado55">
    <w:name w:val="Encabezado55"/>
    <w:basedOn w:val="Normal"/>
    <w:uiPriority w:val="99"/>
    <w:rsid w:val="00DA1EA2"/>
    <w:pPr>
      <w:widowControl/>
      <w:tabs>
        <w:tab w:val="center" w:pos="4252"/>
        <w:tab w:val="right" w:pos="8504"/>
      </w:tabs>
      <w:suppressAutoHyphens w:val="0"/>
      <w:autoSpaceDE w:val="0"/>
      <w:autoSpaceDN w:val="0"/>
      <w:adjustRightInd w:val="0"/>
      <w:spacing w:after="200" w:line="276" w:lineRule="auto"/>
      <w:jc w:val="left"/>
    </w:pPr>
    <w:rPr>
      <w:rFonts w:ascii="Calibri" w:eastAsia="Times New Roman" w:hAnsi="Calibri" w:cs="Calibri"/>
      <w:kern w:val="0"/>
      <w:szCs w:val="22"/>
      <w:lang w:val="es-ES" w:eastAsia="es-ES" w:bidi="ar-SA"/>
    </w:rPr>
  </w:style>
  <w:style w:type="paragraph" w:customStyle="1" w:styleId="Encabezado54">
    <w:name w:val="Encabezado54"/>
    <w:basedOn w:val="Normal"/>
    <w:uiPriority w:val="99"/>
    <w:rsid w:val="00DA1EA2"/>
    <w:pPr>
      <w:widowControl/>
      <w:tabs>
        <w:tab w:val="center" w:pos="4252"/>
        <w:tab w:val="right" w:pos="8504"/>
      </w:tabs>
      <w:suppressAutoHyphens w:val="0"/>
      <w:autoSpaceDE w:val="0"/>
      <w:autoSpaceDN w:val="0"/>
      <w:adjustRightInd w:val="0"/>
      <w:spacing w:after="200" w:line="276" w:lineRule="auto"/>
      <w:jc w:val="left"/>
    </w:pPr>
    <w:rPr>
      <w:rFonts w:ascii="Calibri" w:eastAsia="Times New Roman" w:hAnsi="Calibri" w:cs="Calibri"/>
      <w:kern w:val="0"/>
      <w:szCs w:val="22"/>
      <w:lang w:val="es-ES" w:eastAsia="es-ES" w:bidi="ar-SA"/>
    </w:rPr>
  </w:style>
  <w:style w:type="paragraph" w:customStyle="1" w:styleId="Encabezado53">
    <w:name w:val="Encabezado53"/>
    <w:basedOn w:val="Normal"/>
    <w:uiPriority w:val="99"/>
    <w:rsid w:val="00DA1EA2"/>
    <w:pPr>
      <w:widowControl/>
      <w:tabs>
        <w:tab w:val="center" w:pos="4252"/>
        <w:tab w:val="right" w:pos="8504"/>
      </w:tabs>
      <w:suppressAutoHyphens w:val="0"/>
      <w:autoSpaceDE w:val="0"/>
      <w:autoSpaceDN w:val="0"/>
      <w:adjustRightInd w:val="0"/>
      <w:spacing w:after="200" w:line="276" w:lineRule="auto"/>
      <w:jc w:val="left"/>
    </w:pPr>
    <w:rPr>
      <w:rFonts w:ascii="Calibri" w:eastAsia="Times New Roman" w:hAnsi="Calibri" w:cs="Calibri"/>
      <w:kern w:val="0"/>
      <w:szCs w:val="22"/>
      <w:lang w:val="es-ES" w:eastAsia="es-ES" w:bidi="ar-SA"/>
    </w:rPr>
  </w:style>
  <w:style w:type="paragraph" w:customStyle="1" w:styleId="Encabezado52">
    <w:name w:val="Encabezado52"/>
    <w:basedOn w:val="Normal"/>
    <w:uiPriority w:val="99"/>
    <w:rsid w:val="00DA1EA2"/>
    <w:pPr>
      <w:widowControl/>
      <w:tabs>
        <w:tab w:val="center" w:pos="4252"/>
        <w:tab w:val="right" w:pos="8504"/>
      </w:tabs>
      <w:suppressAutoHyphens w:val="0"/>
      <w:autoSpaceDE w:val="0"/>
      <w:autoSpaceDN w:val="0"/>
      <w:adjustRightInd w:val="0"/>
      <w:spacing w:after="200" w:line="276" w:lineRule="auto"/>
      <w:jc w:val="left"/>
    </w:pPr>
    <w:rPr>
      <w:rFonts w:ascii="Calibri" w:eastAsia="Times New Roman" w:hAnsi="Calibri" w:cs="Calibri"/>
      <w:kern w:val="0"/>
      <w:szCs w:val="22"/>
      <w:lang w:val="es-ES" w:eastAsia="es-ES" w:bidi="ar-SA"/>
    </w:rPr>
  </w:style>
  <w:style w:type="paragraph" w:customStyle="1" w:styleId="Encabezado51">
    <w:name w:val="Encabezado51"/>
    <w:basedOn w:val="Normal"/>
    <w:uiPriority w:val="99"/>
    <w:rsid w:val="00DA1EA2"/>
    <w:pPr>
      <w:widowControl/>
      <w:tabs>
        <w:tab w:val="center" w:pos="4252"/>
        <w:tab w:val="right" w:pos="8504"/>
      </w:tabs>
      <w:suppressAutoHyphens w:val="0"/>
      <w:autoSpaceDE w:val="0"/>
      <w:autoSpaceDN w:val="0"/>
      <w:adjustRightInd w:val="0"/>
      <w:spacing w:after="200" w:line="276" w:lineRule="auto"/>
      <w:jc w:val="left"/>
    </w:pPr>
    <w:rPr>
      <w:rFonts w:ascii="Calibri" w:eastAsia="Times New Roman" w:hAnsi="Calibri" w:cs="Calibri"/>
      <w:kern w:val="0"/>
      <w:szCs w:val="22"/>
      <w:lang w:val="es-ES" w:eastAsia="es-ES" w:bidi="ar-SA"/>
    </w:rPr>
  </w:style>
  <w:style w:type="paragraph" w:customStyle="1" w:styleId="Encabezado50">
    <w:name w:val="Encabezado50"/>
    <w:basedOn w:val="Normal"/>
    <w:uiPriority w:val="99"/>
    <w:rsid w:val="00DA1EA2"/>
    <w:pPr>
      <w:widowControl/>
      <w:tabs>
        <w:tab w:val="center" w:pos="4252"/>
        <w:tab w:val="right" w:pos="8504"/>
      </w:tabs>
      <w:suppressAutoHyphens w:val="0"/>
      <w:autoSpaceDE w:val="0"/>
      <w:autoSpaceDN w:val="0"/>
      <w:adjustRightInd w:val="0"/>
      <w:spacing w:after="200" w:line="276" w:lineRule="auto"/>
      <w:jc w:val="left"/>
    </w:pPr>
    <w:rPr>
      <w:rFonts w:ascii="Calibri" w:eastAsia="Times New Roman" w:hAnsi="Calibri" w:cs="Calibri"/>
      <w:kern w:val="0"/>
      <w:szCs w:val="22"/>
      <w:lang w:val="es-ES" w:eastAsia="es-ES" w:bidi="ar-SA"/>
    </w:rPr>
  </w:style>
  <w:style w:type="paragraph" w:customStyle="1" w:styleId="Encabezado49">
    <w:name w:val="Encabezado49"/>
    <w:basedOn w:val="Normal"/>
    <w:uiPriority w:val="99"/>
    <w:rsid w:val="00DA1EA2"/>
    <w:pPr>
      <w:widowControl/>
      <w:tabs>
        <w:tab w:val="center" w:pos="4252"/>
        <w:tab w:val="right" w:pos="8504"/>
      </w:tabs>
      <w:suppressAutoHyphens w:val="0"/>
      <w:autoSpaceDE w:val="0"/>
      <w:autoSpaceDN w:val="0"/>
      <w:adjustRightInd w:val="0"/>
      <w:spacing w:after="200" w:line="276" w:lineRule="auto"/>
      <w:jc w:val="left"/>
    </w:pPr>
    <w:rPr>
      <w:rFonts w:ascii="Calibri" w:eastAsia="Times New Roman" w:hAnsi="Calibri" w:cs="Calibri"/>
      <w:kern w:val="0"/>
      <w:szCs w:val="22"/>
      <w:lang w:val="es-ES" w:eastAsia="es-ES" w:bidi="ar-SA"/>
    </w:rPr>
  </w:style>
  <w:style w:type="paragraph" w:customStyle="1" w:styleId="Encabezado48">
    <w:name w:val="Encabezado48"/>
    <w:basedOn w:val="Normal"/>
    <w:uiPriority w:val="99"/>
    <w:rsid w:val="00DA1EA2"/>
    <w:pPr>
      <w:widowControl/>
      <w:tabs>
        <w:tab w:val="center" w:pos="4252"/>
        <w:tab w:val="right" w:pos="8504"/>
      </w:tabs>
      <w:suppressAutoHyphens w:val="0"/>
      <w:autoSpaceDE w:val="0"/>
      <w:autoSpaceDN w:val="0"/>
      <w:adjustRightInd w:val="0"/>
      <w:spacing w:after="200" w:line="276" w:lineRule="auto"/>
      <w:jc w:val="left"/>
    </w:pPr>
    <w:rPr>
      <w:rFonts w:ascii="Calibri" w:eastAsia="Times New Roman" w:hAnsi="Calibri" w:cs="Calibri"/>
      <w:kern w:val="0"/>
      <w:szCs w:val="22"/>
      <w:lang w:val="es-ES" w:eastAsia="es-ES" w:bidi="ar-SA"/>
    </w:rPr>
  </w:style>
  <w:style w:type="paragraph" w:customStyle="1" w:styleId="Encabezado45">
    <w:name w:val="Encabezado45"/>
    <w:basedOn w:val="Normal"/>
    <w:uiPriority w:val="99"/>
    <w:rsid w:val="00DA1EA2"/>
    <w:pPr>
      <w:widowControl/>
      <w:tabs>
        <w:tab w:val="center" w:pos="4252"/>
        <w:tab w:val="right" w:pos="8504"/>
      </w:tabs>
      <w:suppressAutoHyphens w:val="0"/>
      <w:autoSpaceDE w:val="0"/>
      <w:autoSpaceDN w:val="0"/>
      <w:adjustRightInd w:val="0"/>
      <w:spacing w:after="200" w:line="276" w:lineRule="auto"/>
      <w:jc w:val="left"/>
    </w:pPr>
    <w:rPr>
      <w:rFonts w:ascii="Calibri" w:eastAsia="Times New Roman" w:hAnsi="Calibri" w:cs="Calibri"/>
      <w:kern w:val="0"/>
      <w:szCs w:val="22"/>
      <w:lang w:val="es-ES" w:eastAsia="es-ES" w:bidi="ar-SA"/>
    </w:rPr>
  </w:style>
  <w:style w:type="paragraph" w:customStyle="1" w:styleId="Encabezado44">
    <w:name w:val="Encabezado44"/>
    <w:basedOn w:val="Normal"/>
    <w:uiPriority w:val="99"/>
    <w:rsid w:val="00DA1EA2"/>
    <w:pPr>
      <w:widowControl/>
      <w:tabs>
        <w:tab w:val="center" w:pos="4252"/>
        <w:tab w:val="right" w:pos="8504"/>
      </w:tabs>
      <w:suppressAutoHyphens w:val="0"/>
      <w:autoSpaceDE w:val="0"/>
      <w:autoSpaceDN w:val="0"/>
      <w:adjustRightInd w:val="0"/>
      <w:spacing w:after="200" w:line="276" w:lineRule="auto"/>
      <w:jc w:val="left"/>
    </w:pPr>
    <w:rPr>
      <w:rFonts w:ascii="Calibri" w:eastAsia="Times New Roman" w:hAnsi="Calibri" w:cs="Calibri"/>
      <w:kern w:val="0"/>
      <w:szCs w:val="22"/>
      <w:lang w:val="es-ES" w:eastAsia="es-ES" w:bidi="ar-SA"/>
    </w:rPr>
  </w:style>
  <w:style w:type="paragraph" w:customStyle="1" w:styleId="Encabezado43">
    <w:name w:val="Encabezado43"/>
    <w:basedOn w:val="Normal"/>
    <w:uiPriority w:val="99"/>
    <w:rsid w:val="00DA1EA2"/>
    <w:pPr>
      <w:widowControl/>
      <w:tabs>
        <w:tab w:val="center" w:pos="4252"/>
        <w:tab w:val="right" w:pos="8504"/>
      </w:tabs>
      <w:suppressAutoHyphens w:val="0"/>
      <w:autoSpaceDE w:val="0"/>
      <w:autoSpaceDN w:val="0"/>
      <w:adjustRightInd w:val="0"/>
      <w:spacing w:after="200" w:line="276" w:lineRule="auto"/>
      <w:jc w:val="left"/>
    </w:pPr>
    <w:rPr>
      <w:rFonts w:ascii="Calibri" w:eastAsia="Times New Roman" w:hAnsi="Calibri" w:cs="Calibri"/>
      <w:kern w:val="0"/>
      <w:szCs w:val="22"/>
      <w:lang w:val="es-ES" w:eastAsia="es-ES" w:bidi="ar-SA"/>
    </w:rPr>
  </w:style>
  <w:style w:type="paragraph" w:customStyle="1" w:styleId="Encabezado42">
    <w:name w:val="Encabezado42"/>
    <w:basedOn w:val="Normal"/>
    <w:uiPriority w:val="99"/>
    <w:rsid w:val="00DA1EA2"/>
    <w:pPr>
      <w:widowControl/>
      <w:tabs>
        <w:tab w:val="center" w:pos="4252"/>
        <w:tab w:val="right" w:pos="8504"/>
      </w:tabs>
      <w:suppressAutoHyphens w:val="0"/>
      <w:autoSpaceDE w:val="0"/>
      <w:autoSpaceDN w:val="0"/>
      <w:adjustRightInd w:val="0"/>
      <w:spacing w:after="200" w:line="276" w:lineRule="auto"/>
      <w:jc w:val="left"/>
    </w:pPr>
    <w:rPr>
      <w:rFonts w:ascii="Calibri" w:eastAsia="Times New Roman" w:hAnsi="Calibri" w:cs="Calibri"/>
      <w:kern w:val="0"/>
      <w:szCs w:val="22"/>
      <w:lang w:val="es-ES" w:eastAsia="es-ES" w:bidi="ar-SA"/>
    </w:rPr>
  </w:style>
  <w:style w:type="paragraph" w:customStyle="1" w:styleId="Encabezado41">
    <w:name w:val="Encabezado41"/>
    <w:basedOn w:val="Normal"/>
    <w:uiPriority w:val="99"/>
    <w:rsid w:val="00DA1EA2"/>
    <w:pPr>
      <w:widowControl/>
      <w:tabs>
        <w:tab w:val="center" w:pos="4252"/>
        <w:tab w:val="right" w:pos="8504"/>
      </w:tabs>
      <w:suppressAutoHyphens w:val="0"/>
      <w:autoSpaceDE w:val="0"/>
      <w:autoSpaceDN w:val="0"/>
      <w:adjustRightInd w:val="0"/>
      <w:spacing w:after="200" w:line="276" w:lineRule="auto"/>
      <w:jc w:val="left"/>
    </w:pPr>
    <w:rPr>
      <w:rFonts w:ascii="Calibri" w:eastAsia="Times New Roman" w:hAnsi="Calibri" w:cs="Calibri"/>
      <w:kern w:val="0"/>
      <w:szCs w:val="22"/>
      <w:lang w:val="es-ES" w:eastAsia="es-ES" w:bidi="ar-SA"/>
    </w:rPr>
  </w:style>
  <w:style w:type="paragraph" w:customStyle="1" w:styleId="Encabezado40">
    <w:name w:val="Encabezado40"/>
    <w:basedOn w:val="Normal"/>
    <w:uiPriority w:val="99"/>
    <w:rsid w:val="00DA1EA2"/>
    <w:pPr>
      <w:widowControl/>
      <w:tabs>
        <w:tab w:val="center" w:pos="4252"/>
        <w:tab w:val="right" w:pos="8504"/>
      </w:tabs>
      <w:suppressAutoHyphens w:val="0"/>
      <w:autoSpaceDE w:val="0"/>
      <w:autoSpaceDN w:val="0"/>
      <w:adjustRightInd w:val="0"/>
      <w:spacing w:after="200" w:line="276" w:lineRule="auto"/>
      <w:jc w:val="left"/>
    </w:pPr>
    <w:rPr>
      <w:rFonts w:ascii="Calibri" w:eastAsia="Times New Roman" w:hAnsi="Calibri" w:cs="Calibri"/>
      <w:kern w:val="0"/>
      <w:szCs w:val="22"/>
      <w:lang w:val="es-ES" w:eastAsia="es-ES" w:bidi="ar-SA"/>
    </w:rPr>
  </w:style>
  <w:style w:type="paragraph" w:customStyle="1" w:styleId="Encabezado39">
    <w:name w:val="Encabezado39"/>
    <w:basedOn w:val="Normal"/>
    <w:uiPriority w:val="99"/>
    <w:rsid w:val="00DA1EA2"/>
    <w:pPr>
      <w:widowControl/>
      <w:tabs>
        <w:tab w:val="center" w:pos="4252"/>
        <w:tab w:val="right" w:pos="8504"/>
      </w:tabs>
      <w:suppressAutoHyphens w:val="0"/>
      <w:autoSpaceDE w:val="0"/>
      <w:autoSpaceDN w:val="0"/>
      <w:adjustRightInd w:val="0"/>
      <w:spacing w:after="200" w:line="276" w:lineRule="auto"/>
      <w:jc w:val="left"/>
    </w:pPr>
    <w:rPr>
      <w:rFonts w:ascii="Calibri" w:eastAsia="Times New Roman" w:hAnsi="Calibri" w:cs="Calibri"/>
      <w:kern w:val="0"/>
      <w:szCs w:val="22"/>
      <w:lang w:val="es-ES" w:eastAsia="es-ES" w:bidi="ar-SA"/>
    </w:rPr>
  </w:style>
  <w:style w:type="paragraph" w:customStyle="1" w:styleId="Encabezado38">
    <w:name w:val="Encabezado38"/>
    <w:basedOn w:val="Normal"/>
    <w:uiPriority w:val="99"/>
    <w:rsid w:val="00DA1EA2"/>
    <w:pPr>
      <w:widowControl/>
      <w:tabs>
        <w:tab w:val="center" w:pos="4252"/>
        <w:tab w:val="right" w:pos="8504"/>
      </w:tabs>
      <w:suppressAutoHyphens w:val="0"/>
      <w:autoSpaceDE w:val="0"/>
      <w:autoSpaceDN w:val="0"/>
      <w:adjustRightInd w:val="0"/>
      <w:spacing w:after="200" w:line="276" w:lineRule="auto"/>
      <w:jc w:val="left"/>
    </w:pPr>
    <w:rPr>
      <w:rFonts w:ascii="Calibri" w:eastAsia="Times New Roman" w:hAnsi="Calibri" w:cs="Calibri"/>
      <w:kern w:val="0"/>
      <w:szCs w:val="22"/>
      <w:lang w:val="es-ES" w:eastAsia="es-ES" w:bidi="ar-SA"/>
    </w:rPr>
  </w:style>
  <w:style w:type="paragraph" w:customStyle="1" w:styleId="Encabezado37">
    <w:name w:val="Encabezado37"/>
    <w:basedOn w:val="Normal"/>
    <w:uiPriority w:val="99"/>
    <w:rsid w:val="00DA1EA2"/>
    <w:pPr>
      <w:widowControl/>
      <w:tabs>
        <w:tab w:val="center" w:pos="4252"/>
        <w:tab w:val="right" w:pos="8504"/>
      </w:tabs>
      <w:suppressAutoHyphens w:val="0"/>
      <w:autoSpaceDE w:val="0"/>
      <w:autoSpaceDN w:val="0"/>
      <w:adjustRightInd w:val="0"/>
      <w:spacing w:after="200" w:line="276" w:lineRule="auto"/>
      <w:jc w:val="left"/>
    </w:pPr>
    <w:rPr>
      <w:rFonts w:ascii="Calibri" w:eastAsia="Times New Roman" w:hAnsi="Calibri" w:cs="Calibri"/>
      <w:kern w:val="0"/>
      <w:szCs w:val="22"/>
      <w:lang w:val="es-ES" w:eastAsia="es-ES" w:bidi="ar-SA"/>
    </w:rPr>
  </w:style>
  <w:style w:type="paragraph" w:customStyle="1" w:styleId="Encabezado36">
    <w:name w:val="Encabezado36"/>
    <w:basedOn w:val="Normal"/>
    <w:uiPriority w:val="99"/>
    <w:rsid w:val="00DA1EA2"/>
    <w:pPr>
      <w:widowControl/>
      <w:tabs>
        <w:tab w:val="center" w:pos="4252"/>
        <w:tab w:val="right" w:pos="8504"/>
      </w:tabs>
      <w:suppressAutoHyphens w:val="0"/>
      <w:autoSpaceDE w:val="0"/>
      <w:autoSpaceDN w:val="0"/>
      <w:adjustRightInd w:val="0"/>
      <w:spacing w:after="200" w:line="276" w:lineRule="auto"/>
      <w:jc w:val="left"/>
    </w:pPr>
    <w:rPr>
      <w:rFonts w:ascii="Calibri" w:eastAsia="Times New Roman" w:hAnsi="Calibri" w:cs="Calibri"/>
      <w:kern w:val="0"/>
      <w:szCs w:val="22"/>
      <w:lang w:val="es-ES" w:eastAsia="es-ES" w:bidi="ar-SA"/>
    </w:rPr>
  </w:style>
  <w:style w:type="paragraph" w:customStyle="1" w:styleId="Encabezado35">
    <w:name w:val="Encabezado35"/>
    <w:basedOn w:val="Normal"/>
    <w:uiPriority w:val="99"/>
    <w:rsid w:val="00DA1EA2"/>
    <w:pPr>
      <w:widowControl/>
      <w:tabs>
        <w:tab w:val="center" w:pos="4252"/>
        <w:tab w:val="right" w:pos="8504"/>
      </w:tabs>
      <w:suppressAutoHyphens w:val="0"/>
      <w:autoSpaceDE w:val="0"/>
      <w:autoSpaceDN w:val="0"/>
      <w:adjustRightInd w:val="0"/>
      <w:spacing w:after="200" w:line="276" w:lineRule="auto"/>
      <w:jc w:val="left"/>
    </w:pPr>
    <w:rPr>
      <w:rFonts w:ascii="Calibri" w:eastAsia="Times New Roman" w:hAnsi="Calibri" w:cs="Calibri"/>
      <w:kern w:val="0"/>
      <w:szCs w:val="22"/>
      <w:lang w:val="es-ES" w:eastAsia="es-ES" w:bidi="ar-SA"/>
    </w:rPr>
  </w:style>
  <w:style w:type="paragraph" w:customStyle="1" w:styleId="Encabezado34">
    <w:name w:val="Encabezado34"/>
    <w:basedOn w:val="Normal"/>
    <w:uiPriority w:val="99"/>
    <w:rsid w:val="00DA1EA2"/>
    <w:pPr>
      <w:widowControl/>
      <w:tabs>
        <w:tab w:val="center" w:pos="4252"/>
        <w:tab w:val="right" w:pos="8504"/>
      </w:tabs>
      <w:suppressAutoHyphens w:val="0"/>
      <w:autoSpaceDE w:val="0"/>
      <w:autoSpaceDN w:val="0"/>
      <w:adjustRightInd w:val="0"/>
      <w:spacing w:after="200" w:line="276" w:lineRule="auto"/>
      <w:jc w:val="left"/>
    </w:pPr>
    <w:rPr>
      <w:rFonts w:ascii="Calibri" w:eastAsia="Times New Roman" w:hAnsi="Calibri" w:cs="Calibri"/>
      <w:kern w:val="0"/>
      <w:szCs w:val="22"/>
      <w:lang w:val="es-ES" w:eastAsia="es-ES" w:bidi="ar-SA"/>
    </w:rPr>
  </w:style>
  <w:style w:type="paragraph" w:customStyle="1" w:styleId="Encabezado33">
    <w:name w:val="Encabezado33"/>
    <w:basedOn w:val="Normal"/>
    <w:uiPriority w:val="99"/>
    <w:rsid w:val="00DA1EA2"/>
    <w:pPr>
      <w:widowControl/>
      <w:tabs>
        <w:tab w:val="center" w:pos="4252"/>
        <w:tab w:val="right" w:pos="8504"/>
      </w:tabs>
      <w:suppressAutoHyphens w:val="0"/>
      <w:autoSpaceDE w:val="0"/>
      <w:autoSpaceDN w:val="0"/>
      <w:adjustRightInd w:val="0"/>
      <w:spacing w:after="200" w:line="276" w:lineRule="auto"/>
      <w:jc w:val="left"/>
    </w:pPr>
    <w:rPr>
      <w:rFonts w:ascii="Calibri" w:eastAsia="Times New Roman" w:hAnsi="Calibri" w:cs="Calibri"/>
      <w:kern w:val="0"/>
      <w:szCs w:val="22"/>
      <w:lang w:val="es-ES" w:eastAsia="es-ES" w:bidi="ar-SA"/>
    </w:rPr>
  </w:style>
  <w:style w:type="paragraph" w:customStyle="1" w:styleId="Encabezado32">
    <w:name w:val="Encabezado32"/>
    <w:basedOn w:val="Normal"/>
    <w:uiPriority w:val="99"/>
    <w:rsid w:val="00DA1EA2"/>
    <w:pPr>
      <w:widowControl/>
      <w:tabs>
        <w:tab w:val="center" w:pos="4252"/>
        <w:tab w:val="right" w:pos="8504"/>
      </w:tabs>
      <w:suppressAutoHyphens w:val="0"/>
      <w:autoSpaceDE w:val="0"/>
      <w:autoSpaceDN w:val="0"/>
      <w:adjustRightInd w:val="0"/>
      <w:spacing w:after="200" w:line="276" w:lineRule="auto"/>
      <w:jc w:val="left"/>
    </w:pPr>
    <w:rPr>
      <w:rFonts w:ascii="Calibri" w:eastAsia="Times New Roman" w:hAnsi="Calibri" w:cs="Calibri"/>
      <w:kern w:val="0"/>
      <w:szCs w:val="22"/>
      <w:lang w:val="es-ES" w:eastAsia="es-ES" w:bidi="ar-SA"/>
    </w:rPr>
  </w:style>
  <w:style w:type="paragraph" w:customStyle="1" w:styleId="Encabezado31">
    <w:name w:val="Encabezado31"/>
    <w:basedOn w:val="Normal"/>
    <w:uiPriority w:val="99"/>
    <w:rsid w:val="00DA1EA2"/>
    <w:pPr>
      <w:widowControl/>
      <w:tabs>
        <w:tab w:val="center" w:pos="4252"/>
        <w:tab w:val="right" w:pos="8504"/>
      </w:tabs>
      <w:suppressAutoHyphens w:val="0"/>
      <w:autoSpaceDE w:val="0"/>
      <w:autoSpaceDN w:val="0"/>
      <w:adjustRightInd w:val="0"/>
      <w:spacing w:after="200" w:line="276" w:lineRule="auto"/>
      <w:jc w:val="left"/>
    </w:pPr>
    <w:rPr>
      <w:rFonts w:ascii="Calibri" w:eastAsia="Times New Roman" w:hAnsi="Calibri" w:cs="Calibri"/>
      <w:kern w:val="0"/>
      <w:szCs w:val="22"/>
      <w:lang w:val="es-ES" w:eastAsia="es-ES" w:bidi="ar-SA"/>
    </w:rPr>
  </w:style>
  <w:style w:type="paragraph" w:customStyle="1" w:styleId="Encabezado30">
    <w:name w:val="Encabezado30"/>
    <w:basedOn w:val="Normal"/>
    <w:uiPriority w:val="99"/>
    <w:rsid w:val="00DA1EA2"/>
    <w:pPr>
      <w:widowControl/>
      <w:tabs>
        <w:tab w:val="center" w:pos="4252"/>
        <w:tab w:val="right" w:pos="8504"/>
      </w:tabs>
      <w:suppressAutoHyphens w:val="0"/>
      <w:autoSpaceDE w:val="0"/>
      <w:autoSpaceDN w:val="0"/>
      <w:adjustRightInd w:val="0"/>
      <w:spacing w:after="200" w:line="276" w:lineRule="auto"/>
      <w:jc w:val="left"/>
    </w:pPr>
    <w:rPr>
      <w:rFonts w:ascii="Calibri" w:eastAsia="Times New Roman" w:hAnsi="Calibri" w:cs="Calibri"/>
      <w:kern w:val="0"/>
      <w:szCs w:val="22"/>
      <w:lang w:val="es-ES" w:eastAsia="es-ES" w:bidi="ar-SA"/>
    </w:rPr>
  </w:style>
  <w:style w:type="paragraph" w:customStyle="1" w:styleId="Encabezado29">
    <w:name w:val="Encabezado29"/>
    <w:basedOn w:val="Normal"/>
    <w:uiPriority w:val="99"/>
    <w:rsid w:val="00DA1EA2"/>
    <w:pPr>
      <w:widowControl/>
      <w:tabs>
        <w:tab w:val="center" w:pos="4252"/>
        <w:tab w:val="right" w:pos="8504"/>
      </w:tabs>
      <w:suppressAutoHyphens w:val="0"/>
      <w:autoSpaceDE w:val="0"/>
      <w:autoSpaceDN w:val="0"/>
      <w:adjustRightInd w:val="0"/>
      <w:spacing w:after="200" w:line="276" w:lineRule="auto"/>
      <w:jc w:val="left"/>
    </w:pPr>
    <w:rPr>
      <w:rFonts w:ascii="Calibri" w:eastAsia="Times New Roman" w:hAnsi="Calibri" w:cs="Calibri"/>
      <w:kern w:val="0"/>
      <w:szCs w:val="22"/>
      <w:lang w:val="es-ES" w:eastAsia="es-ES" w:bidi="ar-SA"/>
    </w:rPr>
  </w:style>
  <w:style w:type="paragraph" w:customStyle="1" w:styleId="Encabezado28">
    <w:name w:val="Encabezado28"/>
    <w:basedOn w:val="Normal"/>
    <w:uiPriority w:val="99"/>
    <w:rsid w:val="00DA1EA2"/>
    <w:pPr>
      <w:widowControl/>
      <w:tabs>
        <w:tab w:val="center" w:pos="4252"/>
        <w:tab w:val="right" w:pos="8504"/>
      </w:tabs>
      <w:suppressAutoHyphens w:val="0"/>
      <w:autoSpaceDE w:val="0"/>
      <w:autoSpaceDN w:val="0"/>
      <w:adjustRightInd w:val="0"/>
      <w:spacing w:after="200" w:line="276" w:lineRule="auto"/>
      <w:jc w:val="left"/>
    </w:pPr>
    <w:rPr>
      <w:rFonts w:ascii="Calibri" w:eastAsia="Times New Roman" w:hAnsi="Calibri" w:cs="Calibri"/>
      <w:kern w:val="0"/>
      <w:szCs w:val="22"/>
      <w:lang w:val="es-ES" w:eastAsia="es-ES" w:bidi="ar-SA"/>
    </w:rPr>
  </w:style>
  <w:style w:type="paragraph" w:customStyle="1" w:styleId="Encabezado27">
    <w:name w:val="Encabezado27"/>
    <w:basedOn w:val="Normal"/>
    <w:uiPriority w:val="99"/>
    <w:rsid w:val="00DA1EA2"/>
    <w:pPr>
      <w:widowControl/>
      <w:tabs>
        <w:tab w:val="center" w:pos="4252"/>
        <w:tab w:val="right" w:pos="8504"/>
      </w:tabs>
      <w:suppressAutoHyphens w:val="0"/>
      <w:autoSpaceDE w:val="0"/>
      <w:autoSpaceDN w:val="0"/>
      <w:adjustRightInd w:val="0"/>
      <w:spacing w:after="200" w:line="276" w:lineRule="auto"/>
      <w:jc w:val="left"/>
    </w:pPr>
    <w:rPr>
      <w:rFonts w:ascii="Calibri" w:eastAsia="Times New Roman" w:hAnsi="Calibri" w:cs="Calibri"/>
      <w:kern w:val="0"/>
      <w:szCs w:val="22"/>
      <w:lang w:val="es-ES" w:eastAsia="es-ES" w:bidi="ar-SA"/>
    </w:rPr>
  </w:style>
  <w:style w:type="paragraph" w:customStyle="1" w:styleId="Encabezado26">
    <w:name w:val="Encabezado26"/>
    <w:basedOn w:val="Normal"/>
    <w:uiPriority w:val="99"/>
    <w:rsid w:val="00DA1EA2"/>
    <w:pPr>
      <w:widowControl/>
      <w:tabs>
        <w:tab w:val="center" w:pos="4252"/>
        <w:tab w:val="right" w:pos="8504"/>
      </w:tabs>
      <w:suppressAutoHyphens w:val="0"/>
      <w:autoSpaceDE w:val="0"/>
      <w:autoSpaceDN w:val="0"/>
      <w:adjustRightInd w:val="0"/>
      <w:spacing w:after="200" w:line="276" w:lineRule="auto"/>
      <w:jc w:val="left"/>
    </w:pPr>
    <w:rPr>
      <w:rFonts w:ascii="Calibri" w:eastAsia="Times New Roman" w:hAnsi="Calibri" w:cs="Calibri"/>
      <w:kern w:val="0"/>
      <w:szCs w:val="22"/>
      <w:lang w:val="es-ES" w:eastAsia="es-ES" w:bidi="ar-SA"/>
    </w:rPr>
  </w:style>
  <w:style w:type="paragraph" w:customStyle="1" w:styleId="Encabezado25">
    <w:name w:val="Encabezado25"/>
    <w:basedOn w:val="Normal"/>
    <w:uiPriority w:val="99"/>
    <w:rsid w:val="00DA1EA2"/>
    <w:pPr>
      <w:widowControl/>
      <w:tabs>
        <w:tab w:val="center" w:pos="4252"/>
        <w:tab w:val="right" w:pos="8504"/>
      </w:tabs>
      <w:suppressAutoHyphens w:val="0"/>
      <w:autoSpaceDE w:val="0"/>
      <w:autoSpaceDN w:val="0"/>
      <w:adjustRightInd w:val="0"/>
      <w:spacing w:after="200" w:line="276" w:lineRule="auto"/>
      <w:jc w:val="left"/>
    </w:pPr>
    <w:rPr>
      <w:rFonts w:ascii="Calibri" w:eastAsia="Times New Roman" w:hAnsi="Calibri" w:cs="Calibri"/>
      <w:kern w:val="0"/>
      <w:szCs w:val="22"/>
      <w:lang w:val="es-ES" w:eastAsia="es-ES" w:bidi="ar-SA"/>
    </w:rPr>
  </w:style>
  <w:style w:type="paragraph" w:customStyle="1" w:styleId="Encabezado24">
    <w:name w:val="Encabezado24"/>
    <w:basedOn w:val="Normal"/>
    <w:uiPriority w:val="99"/>
    <w:rsid w:val="00DA1EA2"/>
    <w:pPr>
      <w:widowControl/>
      <w:tabs>
        <w:tab w:val="center" w:pos="4252"/>
        <w:tab w:val="right" w:pos="8504"/>
      </w:tabs>
      <w:suppressAutoHyphens w:val="0"/>
      <w:autoSpaceDE w:val="0"/>
      <w:autoSpaceDN w:val="0"/>
      <w:adjustRightInd w:val="0"/>
      <w:spacing w:after="200" w:line="276" w:lineRule="auto"/>
      <w:jc w:val="left"/>
    </w:pPr>
    <w:rPr>
      <w:rFonts w:ascii="Calibri" w:eastAsia="Times New Roman" w:hAnsi="Calibri" w:cs="Calibri"/>
      <w:kern w:val="0"/>
      <w:szCs w:val="22"/>
      <w:lang w:val="es-ES" w:eastAsia="es-ES" w:bidi="ar-SA"/>
    </w:rPr>
  </w:style>
  <w:style w:type="paragraph" w:customStyle="1" w:styleId="Encabezado23">
    <w:name w:val="Encabezado23"/>
    <w:basedOn w:val="Normal"/>
    <w:uiPriority w:val="99"/>
    <w:rsid w:val="00DA1EA2"/>
    <w:pPr>
      <w:widowControl/>
      <w:tabs>
        <w:tab w:val="center" w:pos="4252"/>
        <w:tab w:val="right" w:pos="8504"/>
      </w:tabs>
      <w:suppressAutoHyphens w:val="0"/>
      <w:autoSpaceDE w:val="0"/>
      <w:autoSpaceDN w:val="0"/>
      <w:adjustRightInd w:val="0"/>
      <w:spacing w:after="200" w:line="276" w:lineRule="auto"/>
      <w:jc w:val="left"/>
    </w:pPr>
    <w:rPr>
      <w:rFonts w:ascii="Calibri" w:eastAsia="Times New Roman" w:hAnsi="Calibri" w:cs="Calibri"/>
      <w:kern w:val="0"/>
      <w:szCs w:val="22"/>
      <w:lang w:val="es-ES" w:eastAsia="es-ES" w:bidi="ar-SA"/>
    </w:rPr>
  </w:style>
  <w:style w:type="paragraph" w:customStyle="1" w:styleId="Encabezado22">
    <w:name w:val="Encabezado22"/>
    <w:basedOn w:val="Normal"/>
    <w:uiPriority w:val="99"/>
    <w:rsid w:val="00DA1EA2"/>
    <w:pPr>
      <w:widowControl/>
      <w:tabs>
        <w:tab w:val="center" w:pos="4252"/>
        <w:tab w:val="right" w:pos="8504"/>
      </w:tabs>
      <w:suppressAutoHyphens w:val="0"/>
      <w:autoSpaceDE w:val="0"/>
      <w:autoSpaceDN w:val="0"/>
      <w:adjustRightInd w:val="0"/>
      <w:spacing w:after="200" w:line="276" w:lineRule="auto"/>
      <w:jc w:val="left"/>
    </w:pPr>
    <w:rPr>
      <w:rFonts w:ascii="Calibri" w:eastAsia="Times New Roman" w:hAnsi="Calibri" w:cs="Calibri"/>
      <w:kern w:val="0"/>
      <w:szCs w:val="22"/>
      <w:lang w:val="es-ES" w:eastAsia="es-ES" w:bidi="ar-SA"/>
    </w:rPr>
  </w:style>
  <w:style w:type="paragraph" w:customStyle="1" w:styleId="Encabezado21">
    <w:name w:val="Encabezado21"/>
    <w:basedOn w:val="Normal"/>
    <w:uiPriority w:val="99"/>
    <w:rsid w:val="00DA1EA2"/>
    <w:pPr>
      <w:widowControl/>
      <w:tabs>
        <w:tab w:val="center" w:pos="4252"/>
        <w:tab w:val="right" w:pos="8504"/>
      </w:tabs>
      <w:suppressAutoHyphens w:val="0"/>
      <w:autoSpaceDE w:val="0"/>
      <w:autoSpaceDN w:val="0"/>
      <w:adjustRightInd w:val="0"/>
      <w:spacing w:after="200" w:line="276" w:lineRule="auto"/>
      <w:jc w:val="left"/>
    </w:pPr>
    <w:rPr>
      <w:rFonts w:ascii="Calibri" w:eastAsia="Times New Roman" w:hAnsi="Calibri" w:cs="Calibri"/>
      <w:kern w:val="0"/>
      <w:szCs w:val="22"/>
      <w:lang w:val="es-ES" w:eastAsia="es-ES" w:bidi="ar-SA"/>
    </w:rPr>
  </w:style>
  <w:style w:type="paragraph" w:customStyle="1" w:styleId="Encabezado20">
    <w:name w:val="Encabezado20"/>
    <w:basedOn w:val="Normal"/>
    <w:uiPriority w:val="99"/>
    <w:rsid w:val="00DA1EA2"/>
    <w:pPr>
      <w:widowControl/>
      <w:tabs>
        <w:tab w:val="center" w:pos="4252"/>
        <w:tab w:val="right" w:pos="8504"/>
      </w:tabs>
      <w:suppressAutoHyphens w:val="0"/>
      <w:autoSpaceDE w:val="0"/>
      <w:autoSpaceDN w:val="0"/>
      <w:adjustRightInd w:val="0"/>
      <w:spacing w:after="200" w:line="276" w:lineRule="auto"/>
      <w:jc w:val="left"/>
    </w:pPr>
    <w:rPr>
      <w:rFonts w:ascii="Calibri" w:eastAsia="Times New Roman" w:hAnsi="Calibri" w:cs="Calibri"/>
      <w:kern w:val="0"/>
      <w:szCs w:val="22"/>
      <w:lang w:val="es-ES" w:eastAsia="es-ES" w:bidi="ar-SA"/>
    </w:rPr>
  </w:style>
  <w:style w:type="paragraph" w:customStyle="1" w:styleId="Encabezado19">
    <w:name w:val="Encabezado19"/>
    <w:basedOn w:val="Normal"/>
    <w:uiPriority w:val="99"/>
    <w:rsid w:val="00DA1EA2"/>
    <w:pPr>
      <w:widowControl/>
      <w:tabs>
        <w:tab w:val="center" w:pos="4252"/>
        <w:tab w:val="right" w:pos="8504"/>
      </w:tabs>
      <w:suppressAutoHyphens w:val="0"/>
      <w:autoSpaceDE w:val="0"/>
      <w:autoSpaceDN w:val="0"/>
      <w:adjustRightInd w:val="0"/>
      <w:spacing w:after="200" w:line="276" w:lineRule="auto"/>
      <w:jc w:val="left"/>
    </w:pPr>
    <w:rPr>
      <w:rFonts w:ascii="Calibri" w:eastAsia="Times New Roman" w:hAnsi="Calibri" w:cs="Calibri"/>
      <w:kern w:val="0"/>
      <w:szCs w:val="22"/>
      <w:lang w:val="es-ES" w:eastAsia="es-ES" w:bidi="ar-SA"/>
    </w:rPr>
  </w:style>
  <w:style w:type="paragraph" w:customStyle="1" w:styleId="Encabezado18">
    <w:name w:val="Encabezado18"/>
    <w:basedOn w:val="Normal"/>
    <w:uiPriority w:val="99"/>
    <w:rsid w:val="00DA1EA2"/>
    <w:pPr>
      <w:widowControl/>
      <w:tabs>
        <w:tab w:val="center" w:pos="4252"/>
        <w:tab w:val="right" w:pos="8504"/>
      </w:tabs>
      <w:suppressAutoHyphens w:val="0"/>
      <w:autoSpaceDE w:val="0"/>
      <w:autoSpaceDN w:val="0"/>
      <w:adjustRightInd w:val="0"/>
      <w:spacing w:after="200" w:line="276" w:lineRule="auto"/>
      <w:jc w:val="left"/>
    </w:pPr>
    <w:rPr>
      <w:rFonts w:ascii="Calibri" w:eastAsia="Times New Roman" w:hAnsi="Calibri" w:cs="Calibri"/>
      <w:kern w:val="0"/>
      <w:szCs w:val="22"/>
      <w:lang w:val="es-ES" w:eastAsia="es-ES" w:bidi="ar-SA"/>
    </w:rPr>
  </w:style>
  <w:style w:type="paragraph" w:customStyle="1" w:styleId="Encabezado17">
    <w:name w:val="Encabezado17"/>
    <w:basedOn w:val="Normal"/>
    <w:uiPriority w:val="99"/>
    <w:rsid w:val="00DA1EA2"/>
    <w:pPr>
      <w:widowControl/>
      <w:tabs>
        <w:tab w:val="center" w:pos="4252"/>
        <w:tab w:val="right" w:pos="8504"/>
      </w:tabs>
      <w:suppressAutoHyphens w:val="0"/>
      <w:autoSpaceDE w:val="0"/>
      <w:autoSpaceDN w:val="0"/>
      <w:adjustRightInd w:val="0"/>
      <w:spacing w:after="200" w:line="276" w:lineRule="auto"/>
      <w:jc w:val="left"/>
    </w:pPr>
    <w:rPr>
      <w:rFonts w:ascii="Calibri" w:eastAsia="Times New Roman" w:hAnsi="Calibri" w:cs="Calibri"/>
      <w:kern w:val="0"/>
      <w:szCs w:val="22"/>
      <w:lang w:val="es-ES" w:eastAsia="es-ES" w:bidi="ar-SA"/>
    </w:rPr>
  </w:style>
  <w:style w:type="paragraph" w:customStyle="1" w:styleId="Encabezado16">
    <w:name w:val="Encabezado16"/>
    <w:basedOn w:val="Normal"/>
    <w:uiPriority w:val="99"/>
    <w:rsid w:val="00DA1EA2"/>
    <w:pPr>
      <w:widowControl/>
      <w:tabs>
        <w:tab w:val="center" w:pos="4252"/>
        <w:tab w:val="right" w:pos="8504"/>
      </w:tabs>
      <w:suppressAutoHyphens w:val="0"/>
      <w:autoSpaceDE w:val="0"/>
      <w:autoSpaceDN w:val="0"/>
      <w:adjustRightInd w:val="0"/>
      <w:spacing w:after="200" w:line="276" w:lineRule="auto"/>
      <w:jc w:val="left"/>
    </w:pPr>
    <w:rPr>
      <w:rFonts w:ascii="Calibri" w:eastAsia="Times New Roman" w:hAnsi="Calibri" w:cs="Calibri"/>
      <w:kern w:val="0"/>
      <w:szCs w:val="22"/>
      <w:lang w:val="es-ES" w:eastAsia="es-ES" w:bidi="ar-SA"/>
    </w:rPr>
  </w:style>
  <w:style w:type="paragraph" w:customStyle="1" w:styleId="Encabezado15">
    <w:name w:val="Encabezado15"/>
    <w:basedOn w:val="Normal"/>
    <w:uiPriority w:val="99"/>
    <w:rsid w:val="00DA1EA2"/>
    <w:pPr>
      <w:widowControl/>
      <w:tabs>
        <w:tab w:val="center" w:pos="4252"/>
        <w:tab w:val="right" w:pos="8504"/>
      </w:tabs>
      <w:suppressAutoHyphens w:val="0"/>
      <w:autoSpaceDE w:val="0"/>
      <w:autoSpaceDN w:val="0"/>
      <w:adjustRightInd w:val="0"/>
      <w:spacing w:after="200" w:line="276" w:lineRule="auto"/>
      <w:jc w:val="left"/>
    </w:pPr>
    <w:rPr>
      <w:rFonts w:ascii="Calibri" w:eastAsia="Times New Roman" w:hAnsi="Calibri" w:cs="Calibri"/>
      <w:kern w:val="0"/>
      <w:szCs w:val="22"/>
      <w:lang w:val="es-ES" w:eastAsia="es-ES" w:bidi="ar-SA"/>
    </w:rPr>
  </w:style>
  <w:style w:type="paragraph" w:customStyle="1" w:styleId="Encabezado14">
    <w:name w:val="Encabezado14"/>
    <w:basedOn w:val="Normal"/>
    <w:uiPriority w:val="99"/>
    <w:rsid w:val="00DA1EA2"/>
    <w:pPr>
      <w:widowControl/>
      <w:tabs>
        <w:tab w:val="center" w:pos="4252"/>
        <w:tab w:val="right" w:pos="8504"/>
      </w:tabs>
      <w:suppressAutoHyphens w:val="0"/>
      <w:autoSpaceDE w:val="0"/>
      <w:autoSpaceDN w:val="0"/>
      <w:adjustRightInd w:val="0"/>
      <w:spacing w:after="200" w:line="276" w:lineRule="auto"/>
      <w:jc w:val="left"/>
    </w:pPr>
    <w:rPr>
      <w:rFonts w:ascii="Calibri" w:eastAsia="Times New Roman" w:hAnsi="Calibri" w:cs="Calibri"/>
      <w:kern w:val="0"/>
      <w:szCs w:val="22"/>
      <w:lang w:val="es-ES" w:eastAsia="es-ES" w:bidi="ar-SA"/>
    </w:rPr>
  </w:style>
  <w:style w:type="paragraph" w:customStyle="1" w:styleId="Encabezado13">
    <w:name w:val="Encabezado13"/>
    <w:basedOn w:val="Normal"/>
    <w:uiPriority w:val="99"/>
    <w:rsid w:val="00DA1EA2"/>
    <w:pPr>
      <w:widowControl/>
      <w:tabs>
        <w:tab w:val="center" w:pos="4252"/>
        <w:tab w:val="right" w:pos="8504"/>
      </w:tabs>
      <w:suppressAutoHyphens w:val="0"/>
      <w:autoSpaceDE w:val="0"/>
      <w:autoSpaceDN w:val="0"/>
      <w:adjustRightInd w:val="0"/>
      <w:spacing w:after="200" w:line="276" w:lineRule="auto"/>
      <w:jc w:val="left"/>
    </w:pPr>
    <w:rPr>
      <w:rFonts w:ascii="Calibri" w:eastAsia="Times New Roman" w:hAnsi="Calibri" w:cs="Calibri"/>
      <w:kern w:val="0"/>
      <w:szCs w:val="22"/>
      <w:lang w:val="es-ES" w:eastAsia="es-ES" w:bidi="ar-SA"/>
    </w:rPr>
  </w:style>
  <w:style w:type="paragraph" w:customStyle="1" w:styleId="Encabezado12">
    <w:name w:val="Encabezado12"/>
    <w:basedOn w:val="Normal"/>
    <w:uiPriority w:val="99"/>
    <w:rsid w:val="00DA1EA2"/>
    <w:pPr>
      <w:widowControl/>
      <w:tabs>
        <w:tab w:val="center" w:pos="4252"/>
        <w:tab w:val="right" w:pos="8504"/>
      </w:tabs>
      <w:suppressAutoHyphens w:val="0"/>
      <w:autoSpaceDE w:val="0"/>
      <w:autoSpaceDN w:val="0"/>
      <w:adjustRightInd w:val="0"/>
      <w:spacing w:after="200" w:line="276" w:lineRule="auto"/>
      <w:jc w:val="left"/>
    </w:pPr>
    <w:rPr>
      <w:rFonts w:ascii="Calibri" w:eastAsia="Times New Roman" w:hAnsi="Calibri" w:cs="Calibri"/>
      <w:kern w:val="0"/>
      <w:szCs w:val="22"/>
      <w:lang w:val="es-ES" w:eastAsia="es-ES" w:bidi="ar-SA"/>
    </w:rPr>
  </w:style>
  <w:style w:type="paragraph" w:customStyle="1" w:styleId="Encabezado11">
    <w:name w:val="Encabezado11"/>
    <w:basedOn w:val="Normal"/>
    <w:uiPriority w:val="99"/>
    <w:rsid w:val="00DA1EA2"/>
    <w:pPr>
      <w:widowControl/>
      <w:tabs>
        <w:tab w:val="center" w:pos="4252"/>
        <w:tab w:val="right" w:pos="8504"/>
      </w:tabs>
      <w:suppressAutoHyphens w:val="0"/>
      <w:autoSpaceDE w:val="0"/>
      <w:autoSpaceDN w:val="0"/>
      <w:adjustRightInd w:val="0"/>
      <w:spacing w:after="200" w:line="276" w:lineRule="auto"/>
      <w:jc w:val="left"/>
    </w:pPr>
    <w:rPr>
      <w:rFonts w:ascii="Calibri" w:eastAsia="Times New Roman" w:hAnsi="Calibri" w:cs="Calibri"/>
      <w:kern w:val="0"/>
      <w:szCs w:val="22"/>
      <w:lang w:val="es-ES" w:eastAsia="es-ES" w:bidi="ar-SA"/>
    </w:rPr>
  </w:style>
  <w:style w:type="paragraph" w:customStyle="1" w:styleId="Encabezado10">
    <w:name w:val="Encabezado10"/>
    <w:basedOn w:val="Normal"/>
    <w:uiPriority w:val="99"/>
    <w:rsid w:val="00DA1EA2"/>
    <w:pPr>
      <w:widowControl/>
      <w:tabs>
        <w:tab w:val="center" w:pos="4252"/>
        <w:tab w:val="right" w:pos="8504"/>
      </w:tabs>
      <w:suppressAutoHyphens w:val="0"/>
      <w:autoSpaceDE w:val="0"/>
      <w:autoSpaceDN w:val="0"/>
      <w:adjustRightInd w:val="0"/>
      <w:spacing w:after="200" w:line="276" w:lineRule="auto"/>
      <w:jc w:val="left"/>
    </w:pPr>
    <w:rPr>
      <w:rFonts w:ascii="Calibri" w:eastAsia="Times New Roman" w:hAnsi="Calibri" w:cs="Calibri"/>
      <w:kern w:val="0"/>
      <w:szCs w:val="22"/>
      <w:lang w:val="es-ES" w:eastAsia="es-ES" w:bidi="ar-SA"/>
    </w:rPr>
  </w:style>
  <w:style w:type="paragraph" w:customStyle="1" w:styleId="Encabezado9">
    <w:name w:val="Encabezado9"/>
    <w:basedOn w:val="Normal"/>
    <w:uiPriority w:val="99"/>
    <w:rsid w:val="00DA1EA2"/>
    <w:pPr>
      <w:widowControl/>
      <w:tabs>
        <w:tab w:val="center" w:pos="4252"/>
        <w:tab w:val="right" w:pos="8504"/>
      </w:tabs>
      <w:suppressAutoHyphens w:val="0"/>
      <w:autoSpaceDE w:val="0"/>
      <w:autoSpaceDN w:val="0"/>
      <w:adjustRightInd w:val="0"/>
      <w:spacing w:after="200" w:line="276" w:lineRule="auto"/>
      <w:jc w:val="left"/>
    </w:pPr>
    <w:rPr>
      <w:rFonts w:ascii="Calibri" w:eastAsia="Times New Roman" w:hAnsi="Calibri" w:cs="Calibri"/>
      <w:kern w:val="0"/>
      <w:szCs w:val="22"/>
      <w:lang w:val="es-ES" w:eastAsia="es-ES" w:bidi="ar-SA"/>
    </w:rPr>
  </w:style>
  <w:style w:type="paragraph" w:customStyle="1" w:styleId="Encabezado8">
    <w:name w:val="Encabezado8"/>
    <w:basedOn w:val="Normal"/>
    <w:uiPriority w:val="99"/>
    <w:rsid w:val="00DA1EA2"/>
    <w:pPr>
      <w:widowControl/>
      <w:tabs>
        <w:tab w:val="center" w:pos="4252"/>
        <w:tab w:val="right" w:pos="8504"/>
      </w:tabs>
      <w:suppressAutoHyphens w:val="0"/>
      <w:autoSpaceDE w:val="0"/>
      <w:autoSpaceDN w:val="0"/>
      <w:adjustRightInd w:val="0"/>
      <w:spacing w:after="200" w:line="276" w:lineRule="auto"/>
      <w:jc w:val="left"/>
    </w:pPr>
    <w:rPr>
      <w:rFonts w:ascii="Calibri" w:eastAsia="Times New Roman" w:hAnsi="Calibri" w:cs="Calibri"/>
      <w:kern w:val="0"/>
      <w:szCs w:val="22"/>
      <w:lang w:val="es-ES" w:eastAsia="es-ES" w:bidi="ar-SA"/>
    </w:rPr>
  </w:style>
  <w:style w:type="paragraph" w:customStyle="1" w:styleId="Encabezado1">
    <w:name w:val="Encabezado1"/>
    <w:basedOn w:val="Normal"/>
    <w:uiPriority w:val="99"/>
    <w:rsid w:val="00DA1EA2"/>
    <w:pPr>
      <w:widowControl/>
      <w:tabs>
        <w:tab w:val="center" w:pos="4252"/>
        <w:tab w:val="right" w:pos="8504"/>
      </w:tabs>
      <w:suppressAutoHyphens w:val="0"/>
      <w:autoSpaceDE w:val="0"/>
      <w:autoSpaceDN w:val="0"/>
      <w:adjustRightInd w:val="0"/>
      <w:spacing w:line="240" w:lineRule="atLeast"/>
      <w:jc w:val="left"/>
    </w:pPr>
    <w:rPr>
      <w:rFonts w:ascii="Times New Roman" w:eastAsia="Times New Roman" w:hAnsi="Times New Roman" w:cs="Times New Roman"/>
      <w:kern w:val="0"/>
      <w:sz w:val="20"/>
      <w:szCs w:val="20"/>
      <w:lang w:val="es-ES" w:eastAsia="es-ES" w:bidi="ar-SA"/>
    </w:rPr>
  </w:style>
  <w:style w:type="paragraph" w:customStyle="1" w:styleId="Piedepgina4">
    <w:name w:val="Pie de página4"/>
    <w:basedOn w:val="Normal"/>
    <w:uiPriority w:val="99"/>
    <w:rsid w:val="00DA1EA2"/>
    <w:pPr>
      <w:widowControl/>
      <w:tabs>
        <w:tab w:val="center" w:pos="4252"/>
        <w:tab w:val="right" w:pos="8504"/>
      </w:tabs>
      <w:suppressAutoHyphens w:val="0"/>
      <w:autoSpaceDE w:val="0"/>
      <w:autoSpaceDN w:val="0"/>
      <w:adjustRightInd w:val="0"/>
      <w:spacing w:after="200" w:line="276" w:lineRule="auto"/>
      <w:jc w:val="left"/>
    </w:pPr>
    <w:rPr>
      <w:rFonts w:ascii="Calibri" w:eastAsia="Times New Roman" w:hAnsi="Calibri" w:cs="Calibri"/>
      <w:kern w:val="0"/>
      <w:szCs w:val="22"/>
      <w:lang w:val="es-ES" w:eastAsia="es-ES" w:bidi="ar-SA"/>
    </w:rPr>
  </w:style>
  <w:style w:type="paragraph" w:customStyle="1" w:styleId="Encabezado6">
    <w:name w:val="Encabezado6"/>
    <w:basedOn w:val="Normal"/>
    <w:uiPriority w:val="99"/>
    <w:rsid w:val="00DA1EA2"/>
    <w:pPr>
      <w:widowControl/>
      <w:tabs>
        <w:tab w:val="center" w:pos="4252"/>
        <w:tab w:val="right" w:pos="8504"/>
      </w:tabs>
      <w:suppressAutoHyphens w:val="0"/>
      <w:autoSpaceDE w:val="0"/>
      <w:autoSpaceDN w:val="0"/>
      <w:adjustRightInd w:val="0"/>
      <w:spacing w:after="200" w:line="276" w:lineRule="auto"/>
      <w:jc w:val="left"/>
    </w:pPr>
    <w:rPr>
      <w:rFonts w:ascii="Calibri" w:eastAsia="Times New Roman" w:hAnsi="Calibri" w:cs="Calibri"/>
      <w:kern w:val="0"/>
      <w:szCs w:val="22"/>
      <w:lang w:val="es-ES" w:eastAsia="es-ES" w:bidi="ar-SA"/>
    </w:rPr>
  </w:style>
  <w:style w:type="paragraph" w:customStyle="1" w:styleId="Encabezado5">
    <w:name w:val="Encabezado5"/>
    <w:basedOn w:val="Normal"/>
    <w:uiPriority w:val="99"/>
    <w:rsid w:val="00DA1EA2"/>
    <w:pPr>
      <w:widowControl/>
      <w:tabs>
        <w:tab w:val="center" w:pos="4252"/>
        <w:tab w:val="right" w:pos="8504"/>
      </w:tabs>
      <w:suppressAutoHyphens w:val="0"/>
      <w:autoSpaceDE w:val="0"/>
      <w:autoSpaceDN w:val="0"/>
      <w:adjustRightInd w:val="0"/>
      <w:spacing w:after="200" w:line="276" w:lineRule="auto"/>
      <w:jc w:val="left"/>
    </w:pPr>
    <w:rPr>
      <w:rFonts w:ascii="Calibri" w:eastAsia="Times New Roman" w:hAnsi="Calibri" w:cs="Calibri"/>
      <w:kern w:val="0"/>
      <w:szCs w:val="22"/>
      <w:lang w:val="es-ES" w:eastAsia="es-ES" w:bidi="ar-SA"/>
    </w:rPr>
  </w:style>
  <w:style w:type="paragraph" w:customStyle="1" w:styleId="Encabezado4">
    <w:name w:val="Encabezado4"/>
    <w:basedOn w:val="Normal"/>
    <w:uiPriority w:val="99"/>
    <w:rsid w:val="00DA1EA2"/>
    <w:pPr>
      <w:widowControl/>
      <w:tabs>
        <w:tab w:val="center" w:pos="4252"/>
        <w:tab w:val="right" w:pos="8504"/>
      </w:tabs>
      <w:suppressAutoHyphens w:val="0"/>
      <w:autoSpaceDE w:val="0"/>
      <w:autoSpaceDN w:val="0"/>
      <w:adjustRightInd w:val="0"/>
      <w:spacing w:after="200" w:line="276" w:lineRule="auto"/>
      <w:jc w:val="left"/>
    </w:pPr>
    <w:rPr>
      <w:rFonts w:ascii="Calibri" w:eastAsia="Times New Roman" w:hAnsi="Calibri" w:cs="Calibri"/>
      <w:kern w:val="0"/>
      <w:szCs w:val="22"/>
      <w:lang w:val="es-ES" w:eastAsia="es-ES" w:bidi="ar-SA"/>
    </w:rPr>
  </w:style>
  <w:style w:type="paragraph" w:customStyle="1" w:styleId="Encabezado3">
    <w:name w:val="Encabezado3"/>
    <w:basedOn w:val="Normal"/>
    <w:uiPriority w:val="99"/>
    <w:rsid w:val="00DA1EA2"/>
    <w:pPr>
      <w:widowControl/>
      <w:tabs>
        <w:tab w:val="center" w:pos="4252"/>
        <w:tab w:val="right" w:pos="8504"/>
      </w:tabs>
      <w:suppressAutoHyphens w:val="0"/>
      <w:autoSpaceDE w:val="0"/>
      <w:autoSpaceDN w:val="0"/>
      <w:adjustRightInd w:val="0"/>
      <w:spacing w:after="200" w:line="276" w:lineRule="auto"/>
      <w:jc w:val="left"/>
    </w:pPr>
    <w:rPr>
      <w:rFonts w:ascii="Calibri" w:eastAsia="Times New Roman" w:hAnsi="Calibri" w:cs="Calibri"/>
      <w:kern w:val="0"/>
      <w:szCs w:val="22"/>
      <w:lang w:val="es-ES" w:eastAsia="es-ES" w:bidi="ar-SA"/>
    </w:rPr>
  </w:style>
  <w:style w:type="paragraph" w:customStyle="1" w:styleId="Encabezado2">
    <w:name w:val="Encabezado2"/>
    <w:basedOn w:val="Normal"/>
    <w:uiPriority w:val="99"/>
    <w:rsid w:val="00DA1EA2"/>
    <w:pPr>
      <w:widowControl/>
      <w:tabs>
        <w:tab w:val="center" w:pos="4252"/>
        <w:tab w:val="right" w:pos="8504"/>
      </w:tabs>
      <w:suppressAutoHyphens w:val="0"/>
      <w:autoSpaceDE w:val="0"/>
      <w:autoSpaceDN w:val="0"/>
      <w:adjustRightInd w:val="0"/>
      <w:spacing w:after="200" w:line="276" w:lineRule="auto"/>
      <w:jc w:val="left"/>
    </w:pPr>
    <w:rPr>
      <w:rFonts w:ascii="Calibri" w:eastAsia="Times New Roman" w:hAnsi="Calibri" w:cs="Calibri"/>
      <w:kern w:val="0"/>
      <w:szCs w:val="22"/>
      <w:lang w:val="es-ES" w:eastAsia="es-ES" w:bidi="ar-SA"/>
    </w:rPr>
  </w:style>
  <w:style w:type="paragraph" w:customStyle="1" w:styleId="Piedepgina1">
    <w:name w:val="Pie de página1"/>
    <w:basedOn w:val="Normal"/>
    <w:uiPriority w:val="99"/>
    <w:rsid w:val="00DA1EA2"/>
    <w:pPr>
      <w:widowControl/>
      <w:tabs>
        <w:tab w:val="center" w:pos="4252"/>
        <w:tab w:val="right" w:pos="8504"/>
      </w:tabs>
      <w:suppressAutoHyphens w:val="0"/>
      <w:autoSpaceDE w:val="0"/>
      <w:autoSpaceDN w:val="0"/>
      <w:adjustRightInd w:val="0"/>
      <w:spacing w:after="200" w:line="276" w:lineRule="auto"/>
      <w:jc w:val="left"/>
    </w:pPr>
    <w:rPr>
      <w:rFonts w:ascii="Calibri" w:eastAsia="Times New Roman" w:hAnsi="Calibri" w:cs="Calibri"/>
      <w:kern w:val="0"/>
      <w:szCs w:val="22"/>
      <w:lang w:val="es-ES" w:eastAsia="es-ES" w:bidi="ar-SA"/>
    </w:rPr>
  </w:style>
  <w:style w:type="paragraph" w:customStyle="1" w:styleId="Piedepgina2">
    <w:name w:val="Pie de página2"/>
    <w:basedOn w:val="Normal"/>
    <w:uiPriority w:val="99"/>
    <w:rsid w:val="00DA1EA2"/>
    <w:pPr>
      <w:widowControl/>
      <w:tabs>
        <w:tab w:val="center" w:pos="4252"/>
        <w:tab w:val="right" w:pos="8504"/>
      </w:tabs>
      <w:suppressAutoHyphens w:val="0"/>
      <w:autoSpaceDE w:val="0"/>
      <w:autoSpaceDN w:val="0"/>
      <w:adjustRightInd w:val="0"/>
      <w:spacing w:after="200" w:line="276" w:lineRule="auto"/>
      <w:jc w:val="left"/>
    </w:pPr>
    <w:rPr>
      <w:rFonts w:ascii="Calibri" w:eastAsia="Times New Roman" w:hAnsi="Calibri" w:cs="Calibri"/>
      <w:kern w:val="0"/>
      <w:szCs w:val="22"/>
      <w:lang w:val="es-ES" w:eastAsia="es-ES" w:bidi="ar-SA"/>
    </w:rPr>
  </w:style>
  <w:style w:type="paragraph" w:customStyle="1" w:styleId="Piedepgina3">
    <w:name w:val="Pie de página3"/>
    <w:basedOn w:val="Normal"/>
    <w:uiPriority w:val="99"/>
    <w:rsid w:val="00DA1EA2"/>
    <w:pPr>
      <w:widowControl/>
      <w:tabs>
        <w:tab w:val="center" w:pos="4252"/>
        <w:tab w:val="right" w:pos="8504"/>
      </w:tabs>
      <w:suppressAutoHyphens w:val="0"/>
      <w:autoSpaceDE w:val="0"/>
      <w:autoSpaceDN w:val="0"/>
      <w:adjustRightInd w:val="0"/>
      <w:spacing w:after="200" w:line="276" w:lineRule="auto"/>
      <w:jc w:val="left"/>
    </w:pPr>
    <w:rPr>
      <w:rFonts w:ascii="Calibri" w:eastAsia="Times New Roman" w:hAnsi="Calibri" w:cs="Calibri"/>
      <w:kern w:val="0"/>
      <w:szCs w:val="22"/>
      <w:lang w:val="es-ES" w:eastAsia="es-ES" w:bidi="ar-SA"/>
    </w:rPr>
  </w:style>
  <w:style w:type="paragraph" w:customStyle="1" w:styleId="Piedepgina5">
    <w:name w:val="Pie de página5"/>
    <w:basedOn w:val="Normal"/>
    <w:uiPriority w:val="99"/>
    <w:rsid w:val="00DA1EA2"/>
    <w:pPr>
      <w:widowControl/>
      <w:tabs>
        <w:tab w:val="center" w:pos="4252"/>
        <w:tab w:val="right" w:pos="8504"/>
      </w:tabs>
      <w:suppressAutoHyphens w:val="0"/>
      <w:autoSpaceDE w:val="0"/>
      <w:autoSpaceDN w:val="0"/>
      <w:adjustRightInd w:val="0"/>
      <w:spacing w:after="200" w:line="276" w:lineRule="auto"/>
      <w:jc w:val="left"/>
    </w:pPr>
    <w:rPr>
      <w:rFonts w:ascii="Calibri" w:eastAsia="Times New Roman" w:hAnsi="Calibri" w:cs="Calibri"/>
      <w:kern w:val="0"/>
      <w:szCs w:val="22"/>
      <w:lang w:val="es-ES" w:eastAsia="es-ES" w:bidi="ar-SA"/>
    </w:rPr>
  </w:style>
  <w:style w:type="paragraph" w:customStyle="1" w:styleId="Piedepgina6">
    <w:name w:val="Pie de página6"/>
    <w:basedOn w:val="Normal"/>
    <w:uiPriority w:val="99"/>
    <w:rsid w:val="00DA1EA2"/>
    <w:pPr>
      <w:widowControl/>
      <w:tabs>
        <w:tab w:val="center" w:pos="4252"/>
        <w:tab w:val="right" w:pos="8504"/>
      </w:tabs>
      <w:suppressAutoHyphens w:val="0"/>
      <w:autoSpaceDE w:val="0"/>
      <w:autoSpaceDN w:val="0"/>
      <w:adjustRightInd w:val="0"/>
      <w:spacing w:after="200" w:line="276" w:lineRule="auto"/>
      <w:jc w:val="left"/>
    </w:pPr>
    <w:rPr>
      <w:rFonts w:ascii="Calibri" w:eastAsia="Times New Roman" w:hAnsi="Calibri" w:cs="Calibri"/>
      <w:kern w:val="0"/>
      <w:szCs w:val="22"/>
      <w:lang w:val="es-ES" w:eastAsia="es-ES" w:bidi="ar-SA"/>
    </w:rPr>
  </w:style>
  <w:style w:type="paragraph" w:customStyle="1" w:styleId="Piedepgina7">
    <w:name w:val="Pie de página7"/>
    <w:basedOn w:val="Normal"/>
    <w:uiPriority w:val="99"/>
    <w:rsid w:val="00DA1EA2"/>
    <w:pPr>
      <w:widowControl/>
      <w:tabs>
        <w:tab w:val="center" w:pos="4252"/>
        <w:tab w:val="right" w:pos="8504"/>
      </w:tabs>
      <w:suppressAutoHyphens w:val="0"/>
      <w:autoSpaceDE w:val="0"/>
      <w:autoSpaceDN w:val="0"/>
      <w:adjustRightInd w:val="0"/>
      <w:spacing w:after="200" w:line="276" w:lineRule="auto"/>
      <w:jc w:val="left"/>
    </w:pPr>
    <w:rPr>
      <w:rFonts w:ascii="Calibri" w:eastAsia="Times New Roman" w:hAnsi="Calibri" w:cs="Calibri"/>
      <w:kern w:val="0"/>
      <w:szCs w:val="22"/>
      <w:lang w:val="es-ES" w:eastAsia="es-ES" w:bidi="ar-SA"/>
    </w:rPr>
  </w:style>
  <w:style w:type="paragraph" w:customStyle="1" w:styleId="Piedepgina8">
    <w:name w:val="Pie de página8"/>
    <w:basedOn w:val="Normal"/>
    <w:uiPriority w:val="99"/>
    <w:rsid w:val="00DA1EA2"/>
    <w:pPr>
      <w:widowControl/>
      <w:tabs>
        <w:tab w:val="center" w:pos="4252"/>
        <w:tab w:val="right" w:pos="8504"/>
      </w:tabs>
      <w:suppressAutoHyphens w:val="0"/>
      <w:autoSpaceDE w:val="0"/>
      <w:autoSpaceDN w:val="0"/>
      <w:adjustRightInd w:val="0"/>
      <w:spacing w:after="200" w:line="276" w:lineRule="auto"/>
      <w:jc w:val="left"/>
    </w:pPr>
    <w:rPr>
      <w:rFonts w:ascii="Calibri" w:eastAsia="Times New Roman" w:hAnsi="Calibri" w:cs="Calibri"/>
      <w:kern w:val="0"/>
      <w:szCs w:val="22"/>
      <w:lang w:val="es-ES" w:eastAsia="es-ES" w:bidi="ar-SA"/>
    </w:rPr>
  </w:style>
  <w:style w:type="paragraph" w:customStyle="1" w:styleId="Piedepgina9">
    <w:name w:val="Pie de página9"/>
    <w:basedOn w:val="Normal"/>
    <w:uiPriority w:val="99"/>
    <w:rsid w:val="00DA1EA2"/>
    <w:pPr>
      <w:widowControl/>
      <w:tabs>
        <w:tab w:val="center" w:pos="4252"/>
        <w:tab w:val="right" w:pos="8504"/>
      </w:tabs>
      <w:suppressAutoHyphens w:val="0"/>
      <w:autoSpaceDE w:val="0"/>
      <w:autoSpaceDN w:val="0"/>
      <w:adjustRightInd w:val="0"/>
      <w:spacing w:after="200" w:line="276" w:lineRule="auto"/>
      <w:jc w:val="left"/>
    </w:pPr>
    <w:rPr>
      <w:rFonts w:ascii="Calibri" w:eastAsia="Times New Roman" w:hAnsi="Calibri" w:cs="Calibri"/>
      <w:kern w:val="0"/>
      <w:szCs w:val="22"/>
      <w:lang w:val="es-ES" w:eastAsia="es-ES" w:bidi="ar-SA"/>
    </w:rPr>
  </w:style>
  <w:style w:type="paragraph" w:customStyle="1" w:styleId="Piedepgina10">
    <w:name w:val="Pie de página10"/>
    <w:basedOn w:val="Normal"/>
    <w:uiPriority w:val="99"/>
    <w:rsid w:val="00DA1EA2"/>
    <w:pPr>
      <w:widowControl/>
      <w:tabs>
        <w:tab w:val="center" w:pos="4252"/>
        <w:tab w:val="right" w:pos="8504"/>
      </w:tabs>
      <w:suppressAutoHyphens w:val="0"/>
      <w:autoSpaceDE w:val="0"/>
      <w:autoSpaceDN w:val="0"/>
      <w:adjustRightInd w:val="0"/>
      <w:spacing w:after="200" w:line="276" w:lineRule="auto"/>
      <w:jc w:val="left"/>
    </w:pPr>
    <w:rPr>
      <w:rFonts w:ascii="Calibri" w:eastAsia="Times New Roman" w:hAnsi="Calibri" w:cs="Calibri"/>
      <w:kern w:val="0"/>
      <w:szCs w:val="22"/>
      <w:lang w:val="es-ES" w:eastAsia="es-ES" w:bidi="ar-SA"/>
    </w:rPr>
  </w:style>
  <w:style w:type="paragraph" w:customStyle="1" w:styleId="Piedepgina11">
    <w:name w:val="Pie de página11"/>
    <w:basedOn w:val="Normal"/>
    <w:uiPriority w:val="99"/>
    <w:rsid w:val="00DA1EA2"/>
    <w:pPr>
      <w:widowControl/>
      <w:tabs>
        <w:tab w:val="center" w:pos="4252"/>
        <w:tab w:val="right" w:pos="8504"/>
      </w:tabs>
      <w:suppressAutoHyphens w:val="0"/>
      <w:autoSpaceDE w:val="0"/>
      <w:autoSpaceDN w:val="0"/>
      <w:adjustRightInd w:val="0"/>
      <w:spacing w:after="200" w:line="276" w:lineRule="auto"/>
      <w:jc w:val="left"/>
    </w:pPr>
    <w:rPr>
      <w:rFonts w:ascii="Calibri" w:eastAsia="Times New Roman" w:hAnsi="Calibri" w:cs="Calibri"/>
      <w:kern w:val="0"/>
      <w:szCs w:val="22"/>
      <w:lang w:val="es-ES" w:eastAsia="es-ES" w:bidi="ar-SA"/>
    </w:rPr>
  </w:style>
  <w:style w:type="paragraph" w:customStyle="1" w:styleId="Piedepgina12">
    <w:name w:val="Pie de página12"/>
    <w:basedOn w:val="Normal"/>
    <w:uiPriority w:val="99"/>
    <w:rsid w:val="00DA1EA2"/>
    <w:pPr>
      <w:widowControl/>
      <w:tabs>
        <w:tab w:val="center" w:pos="4252"/>
        <w:tab w:val="right" w:pos="8504"/>
      </w:tabs>
      <w:suppressAutoHyphens w:val="0"/>
      <w:autoSpaceDE w:val="0"/>
      <w:autoSpaceDN w:val="0"/>
      <w:adjustRightInd w:val="0"/>
      <w:spacing w:after="200" w:line="276" w:lineRule="auto"/>
      <w:jc w:val="left"/>
    </w:pPr>
    <w:rPr>
      <w:rFonts w:ascii="Calibri" w:eastAsia="Times New Roman" w:hAnsi="Calibri" w:cs="Calibri"/>
      <w:kern w:val="0"/>
      <w:szCs w:val="22"/>
      <w:lang w:val="es-ES" w:eastAsia="es-ES" w:bidi="ar-SA"/>
    </w:rPr>
  </w:style>
  <w:style w:type="paragraph" w:customStyle="1" w:styleId="Piedepgina13">
    <w:name w:val="Pie de página13"/>
    <w:basedOn w:val="Normal"/>
    <w:uiPriority w:val="99"/>
    <w:rsid w:val="00DA1EA2"/>
    <w:pPr>
      <w:widowControl/>
      <w:tabs>
        <w:tab w:val="center" w:pos="4252"/>
        <w:tab w:val="right" w:pos="8504"/>
      </w:tabs>
      <w:suppressAutoHyphens w:val="0"/>
      <w:autoSpaceDE w:val="0"/>
      <w:autoSpaceDN w:val="0"/>
      <w:adjustRightInd w:val="0"/>
      <w:spacing w:after="200" w:line="276" w:lineRule="auto"/>
      <w:jc w:val="left"/>
    </w:pPr>
    <w:rPr>
      <w:rFonts w:ascii="Calibri" w:eastAsia="Times New Roman" w:hAnsi="Calibri" w:cs="Calibri"/>
      <w:kern w:val="0"/>
      <w:szCs w:val="22"/>
      <w:lang w:val="es-ES" w:eastAsia="es-ES" w:bidi="ar-SA"/>
    </w:rPr>
  </w:style>
  <w:style w:type="paragraph" w:customStyle="1" w:styleId="Piedepgina14">
    <w:name w:val="Pie de página14"/>
    <w:basedOn w:val="Normal"/>
    <w:uiPriority w:val="99"/>
    <w:rsid w:val="00DA1EA2"/>
    <w:pPr>
      <w:widowControl/>
      <w:tabs>
        <w:tab w:val="center" w:pos="4252"/>
        <w:tab w:val="right" w:pos="8504"/>
      </w:tabs>
      <w:suppressAutoHyphens w:val="0"/>
      <w:autoSpaceDE w:val="0"/>
      <w:autoSpaceDN w:val="0"/>
      <w:adjustRightInd w:val="0"/>
      <w:spacing w:after="200" w:line="276" w:lineRule="auto"/>
      <w:jc w:val="left"/>
    </w:pPr>
    <w:rPr>
      <w:rFonts w:ascii="Calibri" w:eastAsia="Times New Roman" w:hAnsi="Calibri" w:cs="Calibri"/>
      <w:kern w:val="0"/>
      <w:szCs w:val="22"/>
      <w:lang w:val="es-ES" w:eastAsia="es-ES" w:bidi="ar-SA"/>
    </w:rPr>
  </w:style>
  <w:style w:type="paragraph" w:customStyle="1" w:styleId="Piedepgina15">
    <w:name w:val="Pie de página15"/>
    <w:basedOn w:val="Normal"/>
    <w:uiPriority w:val="99"/>
    <w:rsid w:val="00DA1EA2"/>
    <w:pPr>
      <w:widowControl/>
      <w:tabs>
        <w:tab w:val="center" w:pos="4252"/>
        <w:tab w:val="right" w:pos="8504"/>
      </w:tabs>
      <w:suppressAutoHyphens w:val="0"/>
      <w:autoSpaceDE w:val="0"/>
      <w:autoSpaceDN w:val="0"/>
      <w:adjustRightInd w:val="0"/>
      <w:spacing w:after="200" w:line="276" w:lineRule="auto"/>
      <w:jc w:val="left"/>
    </w:pPr>
    <w:rPr>
      <w:rFonts w:ascii="Calibri" w:eastAsia="Times New Roman" w:hAnsi="Calibri" w:cs="Calibri"/>
      <w:kern w:val="0"/>
      <w:szCs w:val="22"/>
      <w:lang w:val="es-ES" w:eastAsia="es-ES" w:bidi="ar-SA"/>
    </w:rPr>
  </w:style>
  <w:style w:type="paragraph" w:customStyle="1" w:styleId="Piedepgina16">
    <w:name w:val="Pie de página16"/>
    <w:basedOn w:val="Normal"/>
    <w:uiPriority w:val="99"/>
    <w:rsid w:val="00DA1EA2"/>
    <w:pPr>
      <w:widowControl/>
      <w:tabs>
        <w:tab w:val="center" w:pos="4252"/>
        <w:tab w:val="right" w:pos="8504"/>
      </w:tabs>
      <w:suppressAutoHyphens w:val="0"/>
      <w:autoSpaceDE w:val="0"/>
      <w:autoSpaceDN w:val="0"/>
      <w:adjustRightInd w:val="0"/>
      <w:spacing w:after="200" w:line="276" w:lineRule="auto"/>
      <w:jc w:val="left"/>
    </w:pPr>
    <w:rPr>
      <w:rFonts w:ascii="Calibri" w:eastAsia="Times New Roman" w:hAnsi="Calibri" w:cs="Calibri"/>
      <w:kern w:val="0"/>
      <w:szCs w:val="22"/>
      <w:lang w:val="es-ES" w:eastAsia="es-ES" w:bidi="ar-SA"/>
    </w:rPr>
  </w:style>
  <w:style w:type="paragraph" w:customStyle="1" w:styleId="Piedepgina17">
    <w:name w:val="Pie de página17"/>
    <w:basedOn w:val="Normal"/>
    <w:uiPriority w:val="99"/>
    <w:rsid w:val="00DA1EA2"/>
    <w:pPr>
      <w:widowControl/>
      <w:tabs>
        <w:tab w:val="center" w:pos="4252"/>
        <w:tab w:val="right" w:pos="8504"/>
      </w:tabs>
      <w:suppressAutoHyphens w:val="0"/>
      <w:autoSpaceDE w:val="0"/>
      <w:autoSpaceDN w:val="0"/>
      <w:adjustRightInd w:val="0"/>
      <w:spacing w:after="200" w:line="276" w:lineRule="auto"/>
      <w:jc w:val="left"/>
    </w:pPr>
    <w:rPr>
      <w:rFonts w:ascii="Calibri" w:eastAsia="Times New Roman" w:hAnsi="Calibri" w:cs="Calibri"/>
      <w:kern w:val="0"/>
      <w:szCs w:val="22"/>
      <w:lang w:val="es-ES" w:eastAsia="es-ES" w:bidi="ar-SA"/>
    </w:rPr>
  </w:style>
  <w:style w:type="paragraph" w:customStyle="1" w:styleId="Piedepgina18">
    <w:name w:val="Pie de página18"/>
    <w:basedOn w:val="Normal"/>
    <w:uiPriority w:val="99"/>
    <w:rsid w:val="00DA1EA2"/>
    <w:pPr>
      <w:widowControl/>
      <w:tabs>
        <w:tab w:val="center" w:pos="4252"/>
        <w:tab w:val="right" w:pos="8504"/>
      </w:tabs>
      <w:suppressAutoHyphens w:val="0"/>
      <w:autoSpaceDE w:val="0"/>
      <w:autoSpaceDN w:val="0"/>
      <w:adjustRightInd w:val="0"/>
      <w:spacing w:after="200" w:line="276" w:lineRule="auto"/>
      <w:jc w:val="left"/>
    </w:pPr>
    <w:rPr>
      <w:rFonts w:ascii="Calibri" w:eastAsia="Times New Roman" w:hAnsi="Calibri" w:cs="Calibri"/>
      <w:kern w:val="0"/>
      <w:szCs w:val="22"/>
      <w:lang w:val="es-ES" w:eastAsia="es-ES" w:bidi="ar-SA"/>
    </w:rPr>
  </w:style>
  <w:style w:type="paragraph" w:customStyle="1" w:styleId="Piedepgina19">
    <w:name w:val="Pie de página19"/>
    <w:basedOn w:val="Normal"/>
    <w:uiPriority w:val="99"/>
    <w:rsid w:val="00DA1EA2"/>
    <w:pPr>
      <w:widowControl/>
      <w:tabs>
        <w:tab w:val="center" w:pos="4252"/>
        <w:tab w:val="right" w:pos="8504"/>
      </w:tabs>
      <w:suppressAutoHyphens w:val="0"/>
      <w:autoSpaceDE w:val="0"/>
      <w:autoSpaceDN w:val="0"/>
      <w:adjustRightInd w:val="0"/>
      <w:spacing w:after="200" w:line="276" w:lineRule="auto"/>
      <w:jc w:val="left"/>
    </w:pPr>
    <w:rPr>
      <w:rFonts w:ascii="Calibri" w:eastAsia="Times New Roman" w:hAnsi="Calibri" w:cs="Calibri"/>
      <w:kern w:val="0"/>
      <w:szCs w:val="22"/>
      <w:lang w:val="es-ES" w:eastAsia="es-ES" w:bidi="ar-SA"/>
    </w:rPr>
  </w:style>
  <w:style w:type="paragraph" w:customStyle="1" w:styleId="Piedepgina20">
    <w:name w:val="Pie de página20"/>
    <w:basedOn w:val="Normal"/>
    <w:uiPriority w:val="99"/>
    <w:rsid w:val="00DA1EA2"/>
    <w:pPr>
      <w:widowControl/>
      <w:tabs>
        <w:tab w:val="center" w:pos="4252"/>
        <w:tab w:val="right" w:pos="8504"/>
      </w:tabs>
      <w:suppressAutoHyphens w:val="0"/>
      <w:autoSpaceDE w:val="0"/>
      <w:autoSpaceDN w:val="0"/>
      <w:adjustRightInd w:val="0"/>
      <w:spacing w:after="200" w:line="276" w:lineRule="auto"/>
      <w:jc w:val="left"/>
    </w:pPr>
    <w:rPr>
      <w:rFonts w:ascii="Calibri" w:eastAsia="Times New Roman" w:hAnsi="Calibri" w:cs="Calibri"/>
      <w:kern w:val="0"/>
      <w:szCs w:val="22"/>
      <w:lang w:val="es-ES" w:eastAsia="es-ES" w:bidi="ar-SA"/>
    </w:rPr>
  </w:style>
  <w:style w:type="paragraph" w:customStyle="1" w:styleId="Piedepgina21">
    <w:name w:val="Pie de página21"/>
    <w:basedOn w:val="Normal"/>
    <w:uiPriority w:val="99"/>
    <w:rsid w:val="00DA1EA2"/>
    <w:pPr>
      <w:widowControl/>
      <w:tabs>
        <w:tab w:val="center" w:pos="4252"/>
        <w:tab w:val="right" w:pos="8504"/>
      </w:tabs>
      <w:suppressAutoHyphens w:val="0"/>
      <w:autoSpaceDE w:val="0"/>
      <w:autoSpaceDN w:val="0"/>
      <w:adjustRightInd w:val="0"/>
      <w:spacing w:after="200" w:line="276" w:lineRule="auto"/>
      <w:jc w:val="left"/>
    </w:pPr>
    <w:rPr>
      <w:rFonts w:ascii="Calibri" w:eastAsia="Times New Roman" w:hAnsi="Calibri" w:cs="Calibri"/>
      <w:kern w:val="0"/>
      <w:szCs w:val="22"/>
      <w:lang w:val="es-ES" w:eastAsia="es-ES" w:bidi="ar-SA"/>
    </w:rPr>
  </w:style>
  <w:style w:type="paragraph" w:customStyle="1" w:styleId="Piedepgina22">
    <w:name w:val="Pie de página22"/>
    <w:basedOn w:val="Normal"/>
    <w:uiPriority w:val="99"/>
    <w:rsid w:val="00DA1EA2"/>
    <w:pPr>
      <w:widowControl/>
      <w:tabs>
        <w:tab w:val="center" w:pos="4252"/>
        <w:tab w:val="right" w:pos="8504"/>
      </w:tabs>
      <w:suppressAutoHyphens w:val="0"/>
      <w:autoSpaceDE w:val="0"/>
      <w:autoSpaceDN w:val="0"/>
      <w:adjustRightInd w:val="0"/>
      <w:spacing w:after="200" w:line="276" w:lineRule="auto"/>
      <w:jc w:val="left"/>
    </w:pPr>
    <w:rPr>
      <w:rFonts w:ascii="Calibri" w:eastAsia="Times New Roman" w:hAnsi="Calibri" w:cs="Calibri"/>
      <w:kern w:val="0"/>
      <w:szCs w:val="22"/>
      <w:lang w:val="es-ES" w:eastAsia="es-ES" w:bidi="ar-SA"/>
    </w:rPr>
  </w:style>
  <w:style w:type="paragraph" w:customStyle="1" w:styleId="Piedepgina23">
    <w:name w:val="Pie de página23"/>
    <w:basedOn w:val="Normal"/>
    <w:uiPriority w:val="99"/>
    <w:rsid w:val="00DA1EA2"/>
    <w:pPr>
      <w:widowControl/>
      <w:tabs>
        <w:tab w:val="center" w:pos="4252"/>
        <w:tab w:val="right" w:pos="8504"/>
      </w:tabs>
      <w:suppressAutoHyphens w:val="0"/>
      <w:autoSpaceDE w:val="0"/>
      <w:autoSpaceDN w:val="0"/>
      <w:adjustRightInd w:val="0"/>
      <w:spacing w:after="200" w:line="276" w:lineRule="auto"/>
      <w:jc w:val="left"/>
    </w:pPr>
    <w:rPr>
      <w:rFonts w:ascii="Calibri" w:eastAsia="Times New Roman" w:hAnsi="Calibri" w:cs="Calibri"/>
      <w:kern w:val="0"/>
      <w:szCs w:val="22"/>
      <w:lang w:val="es-ES" w:eastAsia="es-ES" w:bidi="ar-SA"/>
    </w:rPr>
  </w:style>
  <w:style w:type="paragraph" w:customStyle="1" w:styleId="Piedepgina24">
    <w:name w:val="Pie de página24"/>
    <w:basedOn w:val="Normal"/>
    <w:uiPriority w:val="99"/>
    <w:rsid w:val="00DA1EA2"/>
    <w:pPr>
      <w:widowControl/>
      <w:tabs>
        <w:tab w:val="center" w:pos="4252"/>
        <w:tab w:val="right" w:pos="8504"/>
      </w:tabs>
      <w:suppressAutoHyphens w:val="0"/>
      <w:autoSpaceDE w:val="0"/>
      <w:autoSpaceDN w:val="0"/>
      <w:adjustRightInd w:val="0"/>
      <w:spacing w:after="200" w:line="276" w:lineRule="auto"/>
      <w:jc w:val="left"/>
    </w:pPr>
    <w:rPr>
      <w:rFonts w:ascii="Calibri" w:eastAsia="Times New Roman" w:hAnsi="Calibri" w:cs="Calibri"/>
      <w:kern w:val="0"/>
      <w:szCs w:val="22"/>
      <w:lang w:val="es-ES" w:eastAsia="es-ES" w:bidi="ar-SA"/>
    </w:rPr>
  </w:style>
  <w:style w:type="paragraph" w:customStyle="1" w:styleId="Piedepgina25">
    <w:name w:val="Pie de página25"/>
    <w:basedOn w:val="Normal"/>
    <w:uiPriority w:val="99"/>
    <w:rsid w:val="00DA1EA2"/>
    <w:pPr>
      <w:widowControl/>
      <w:tabs>
        <w:tab w:val="center" w:pos="4252"/>
        <w:tab w:val="right" w:pos="8504"/>
      </w:tabs>
      <w:suppressAutoHyphens w:val="0"/>
      <w:autoSpaceDE w:val="0"/>
      <w:autoSpaceDN w:val="0"/>
      <w:adjustRightInd w:val="0"/>
      <w:spacing w:after="200" w:line="276" w:lineRule="auto"/>
      <w:jc w:val="left"/>
    </w:pPr>
    <w:rPr>
      <w:rFonts w:ascii="Calibri" w:eastAsia="Times New Roman" w:hAnsi="Calibri" w:cs="Calibri"/>
      <w:kern w:val="0"/>
      <w:szCs w:val="22"/>
      <w:lang w:val="es-ES" w:eastAsia="es-ES" w:bidi="ar-SA"/>
    </w:rPr>
  </w:style>
  <w:style w:type="paragraph" w:customStyle="1" w:styleId="Piedepgina26">
    <w:name w:val="Pie de página26"/>
    <w:basedOn w:val="Normal"/>
    <w:uiPriority w:val="99"/>
    <w:rsid w:val="00DA1EA2"/>
    <w:pPr>
      <w:widowControl/>
      <w:tabs>
        <w:tab w:val="center" w:pos="4252"/>
        <w:tab w:val="right" w:pos="8504"/>
      </w:tabs>
      <w:suppressAutoHyphens w:val="0"/>
      <w:autoSpaceDE w:val="0"/>
      <w:autoSpaceDN w:val="0"/>
      <w:adjustRightInd w:val="0"/>
      <w:spacing w:after="200" w:line="276" w:lineRule="auto"/>
      <w:jc w:val="left"/>
    </w:pPr>
    <w:rPr>
      <w:rFonts w:ascii="Calibri" w:eastAsia="Times New Roman" w:hAnsi="Calibri" w:cs="Calibri"/>
      <w:kern w:val="0"/>
      <w:szCs w:val="22"/>
      <w:lang w:val="es-ES" w:eastAsia="es-ES" w:bidi="ar-SA"/>
    </w:rPr>
  </w:style>
  <w:style w:type="paragraph" w:customStyle="1" w:styleId="Piedepgina27">
    <w:name w:val="Pie de página27"/>
    <w:basedOn w:val="Normal"/>
    <w:uiPriority w:val="99"/>
    <w:rsid w:val="00DA1EA2"/>
    <w:pPr>
      <w:widowControl/>
      <w:tabs>
        <w:tab w:val="center" w:pos="4252"/>
        <w:tab w:val="right" w:pos="8504"/>
      </w:tabs>
      <w:suppressAutoHyphens w:val="0"/>
      <w:autoSpaceDE w:val="0"/>
      <w:autoSpaceDN w:val="0"/>
      <w:adjustRightInd w:val="0"/>
      <w:spacing w:after="200" w:line="276" w:lineRule="auto"/>
      <w:jc w:val="left"/>
    </w:pPr>
    <w:rPr>
      <w:rFonts w:ascii="Calibri" w:eastAsia="Times New Roman" w:hAnsi="Calibri" w:cs="Calibri"/>
      <w:kern w:val="0"/>
      <w:szCs w:val="22"/>
      <w:lang w:val="es-ES" w:eastAsia="es-ES" w:bidi="ar-SA"/>
    </w:rPr>
  </w:style>
  <w:style w:type="paragraph" w:customStyle="1" w:styleId="Piedepgina28">
    <w:name w:val="Pie de página28"/>
    <w:basedOn w:val="Normal"/>
    <w:uiPriority w:val="99"/>
    <w:rsid w:val="00DA1EA2"/>
    <w:pPr>
      <w:widowControl/>
      <w:tabs>
        <w:tab w:val="center" w:pos="4252"/>
        <w:tab w:val="right" w:pos="8504"/>
      </w:tabs>
      <w:suppressAutoHyphens w:val="0"/>
      <w:autoSpaceDE w:val="0"/>
      <w:autoSpaceDN w:val="0"/>
      <w:adjustRightInd w:val="0"/>
      <w:spacing w:after="200" w:line="276" w:lineRule="auto"/>
      <w:jc w:val="left"/>
    </w:pPr>
    <w:rPr>
      <w:rFonts w:ascii="Calibri" w:eastAsia="Times New Roman" w:hAnsi="Calibri" w:cs="Calibri"/>
      <w:kern w:val="0"/>
      <w:szCs w:val="22"/>
      <w:lang w:val="es-ES" w:eastAsia="es-ES" w:bidi="ar-SA"/>
    </w:rPr>
  </w:style>
  <w:style w:type="paragraph" w:customStyle="1" w:styleId="Piedepgina29">
    <w:name w:val="Pie de página29"/>
    <w:basedOn w:val="Normal"/>
    <w:uiPriority w:val="99"/>
    <w:rsid w:val="00DA1EA2"/>
    <w:pPr>
      <w:widowControl/>
      <w:tabs>
        <w:tab w:val="center" w:pos="4252"/>
        <w:tab w:val="right" w:pos="8504"/>
      </w:tabs>
      <w:suppressAutoHyphens w:val="0"/>
      <w:autoSpaceDE w:val="0"/>
      <w:autoSpaceDN w:val="0"/>
      <w:adjustRightInd w:val="0"/>
      <w:spacing w:after="200" w:line="276" w:lineRule="auto"/>
      <w:jc w:val="left"/>
    </w:pPr>
    <w:rPr>
      <w:rFonts w:ascii="Calibri" w:eastAsia="Times New Roman" w:hAnsi="Calibri" w:cs="Calibri"/>
      <w:kern w:val="0"/>
      <w:szCs w:val="22"/>
      <w:lang w:val="es-ES" w:eastAsia="es-ES" w:bidi="ar-SA"/>
    </w:rPr>
  </w:style>
  <w:style w:type="paragraph" w:customStyle="1" w:styleId="Piedepgina30">
    <w:name w:val="Pie de página30"/>
    <w:basedOn w:val="Normal"/>
    <w:uiPriority w:val="99"/>
    <w:rsid w:val="00DA1EA2"/>
    <w:pPr>
      <w:widowControl/>
      <w:tabs>
        <w:tab w:val="center" w:pos="4252"/>
        <w:tab w:val="right" w:pos="8504"/>
      </w:tabs>
      <w:suppressAutoHyphens w:val="0"/>
      <w:autoSpaceDE w:val="0"/>
      <w:autoSpaceDN w:val="0"/>
      <w:adjustRightInd w:val="0"/>
      <w:spacing w:after="200" w:line="276" w:lineRule="auto"/>
      <w:jc w:val="left"/>
    </w:pPr>
    <w:rPr>
      <w:rFonts w:ascii="Calibri" w:eastAsia="Times New Roman" w:hAnsi="Calibri" w:cs="Calibri"/>
      <w:kern w:val="0"/>
      <w:szCs w:val="22"/>
      <w:lang w:val="es-ES" w:eastAsia="es-ES" w:bidi="ar-SA"/>
    </w:rPr>
  </w:style>
  <w:style w:type="paragraph" w:customStyle="1" w:styleId="Piedepgina31">
    <w:name w:val="Pie de página31"/>
    <w:basedOn w:val="Normal"/>
    <w:uiPriority w:val="99"/>
    <w:rsid w:val="00DA1EA2"/>
    <w:pPr>
      <w:widowControl/>
      <w:tabs>
        <w:tab w:val="center" w:pos="4252"/>
        <w:tab w:val="right" w:pos="8504"/>
      </w:tabs>
      <w:suppressAutoHyphens w:val="0"/>
      <w:autoSpaceDE w:val="0"/>
      <w:autoSpaceDN w:val="0"/>
      <w:adjustRightInd w:val="0"/>
      <w:spacing w:after="200" w:line="276" w:lineRule="auto"/>
      <w:jc w:val="left"/>
    </w:pPr>
    <w:rPr>
      <w:rFonts w:ascii="Calibri" w:eastAsia="Times New Roman" w:hAnsi="Calibri" w:cs="Calibri"/>
      <w:kern w:val="0"/>
      <w:szCs w:val="22"/>
      <w:lang w:val="es-ES" w:eastAsia="es-ES" w:bidi="ar-SA"/>
    </w:rPr>
  </w:style>
  <w:style w:type="paragraph" w:customStyle="1" w:styleId="Piedepgina32">
    <w:name w:val="Pie de página32"/>
    <w:basedOn w:val="Normal"/>
    <w:uiPriority w:val="99"/>
    <w:rsid w:val="00DA1EA2"/>
    <w:pPr>
      <w:widowControl/>
      <w:tabs>
        <w:tab w:val="center" w:pos="4252"/>
        <w:tab w:val="right" w:pos="8504"/>
      </w:tabs>
      <w:suppressAutoHyphens w:val="0"/>
      <w:autoSpaceDE w:val="0"/>
      <w:autoSpaceDN w:val="0"/>
      <w:adjustRightInd w:val="0"/>
      <w:spacing w:after="200" w:line="276" w:lineRule="auto"/>
      <w:jc w:val="left"/>
    </w:pPr>
    <w:rPr>
      <w:rFonts w:ascii="Calibri" w:eastAsia="Times New Roman" w:hAnsi="Calibri" w:cs="Calibri"/>
      <w:kern w:val="0"/>
      <w:szCs w:val="22"/>
      <w:lang w:val="es-ES" w:eastAsia="es-ES" w:bidi="ar-SA"/>
    </w:rPr>
  </w:style>
  <w:style w:type="paragraph" w:customStyle="1" w:styleId="Piedepgina33">
    <w:name w:val="Pie de página33"/>
    <w:basedOn w:val="Normal"/>
    <w:uiPriority w:val="99"/>
    <w:rsid w:val="00DA1EA2"/>
    <w:pPr>
      <w:widowControl/>
      <w:tabs>
        <w:tab w:val="center" w:pos="4252"/>
        <w:tab w:val="right" w:pos="8504"/>
      </w:tabs>
      <w:suppressAutoHyphens w:val="0"/>
      <w:autoSpaceDE w:val="0"/>
      <w:autoSpaceDN w:val="0"/>
      <w:adjustRightInd w:val="0"/>
      <w:spacing w:after="200" w:line="276" w:lineRule="auto"/>
      <w:jc w:val="left"/>
    </w:pPr>
    <w:rPr>
      <w:rFonts w:ascii="Calibri" w:eastAsia="Times New Roman" w:hAnsi="Calibri" w:cs="Calibri"/>
      <w:kern w:val="0"/>
      <w:szCs w:val="22"/>
      <w:lang w:val="es-ES" w:eastAsia="es-ES" w:bidi="ar-SA"/>
    </w:rPr>
  </w:style>
  <w:style w:type="paragraph" w:customStyle="1" w:styleId="Piedepgina34">
    <w:name w:val="Pie de página34"/>
    <w:basedOn w:val="Normal"/>
    <w:uiPriority w:val="99"/>
    <w:rsid w:val="00DA1EA2"/>
    <w:pPr>
      <w:widowControl/>
      <w:tabs>
        <w:tab w:val="center" w:pos="4252"/>
        <w:tab w:val="right" w:pos="8504"/>
      </w:tabs>
      <w:suppressAutoHyphens w:val="0"/>
      <w:autoSpaceDE w:val="0"/>
      <w:autoSpaceDN w:val="0"/>
      <w:adjustRightInd w:val="0"/>
      <w:spacing w:after="200" w:line="276" w:lineRule="auto"/>
      <w:jc w:val="left"/>
    </w:pPr>
    <w:rPr>
      <w:rFonts w:ascii="Calibri" w:eastAsia="Times New Roman" w:hAnsi="Calibri" w:cs="Calibri"/>
      <w:kern w:val="0"/>
      <w:szCs w:val="22"/>
      <w:lang w:val="es-ES" w:eastAsia="es-ES" w:bidi="ar-SA"/>
    </w:rPr>
  </w:style>
  <w:style w:type="paragraph" w:customStyle="1" w:styleId="Piedepgina35">
    <w:name w:val="Pie de página35"/>
    <w:basedOn w:val="Normal"/>
    <w:uiPriority w:val="99"/>
    <w:rsid w:val="00DA1EA2"/>
    <w:pPr>
      <w:widowControl/>
      <w:tabs>
        <w:tab w:val="center" w:pos="4252"/>
        <w:tab w:val="right" w:pos="8504"/>
      </w:tabs>
      <w:suppressAutoHyphens w:val="0"/>
      <w:autoSpaceDE w:val="0"/>
      <w:autoSpaceDN w:val="0"/>
      <w:adjustRightInd w:val="0"/>
      <w:spacing w:after="200" w:line="276" w:lineRule="auto"/>
      <w:jc w:val="left"/>
    </w:pPr>
    <w:rPr>
      <w:rFonts w:ascii="Calibri" w:eastAsia="Times New Roman" w:hAnsi="Calibri" w:cs="Calibri"/>
      <w:kern w:val="0"/>
      <w:szCs w:val="22"/>
      <w:lang w:val="es-ES" w:eastAsia="es-ES" w:bidi="ar-SA"/>
    </w:rPr>
  </w:style>
  <w:style w:type="paragraph" w:customStyle="1" w:styleId="Piedepgina36">
    <w:name w:val="Pie de página36"/>
    <w:basedOn w:val="Normal"/>
    <w:uiPriority w:val="99"/>
    <w:rsid w:val="00DA1EA2"/>
    <w:pPr>
      <w:widowControl/>
      <w:tabs>
        <w:tab w:val="center" w:pos="4252"/>
        <w:tab w:val="right" w:pos="8504"/>
      </w:tabs>
      <w:suppressAutoHyphens w:val="0"/>
      <w:autoSpaceDE w:val="0"/>
      <w:autoSpaceDN w:val="0"/>
      <w:adjustRightInd w:val="0"/>
      <w:spacing w:after="200" w:line="276" w:lineRule="auto"/>
      <w:jc w:val="left"/>
    </w:pPr>
    <w:rPr>
      <w:rFonts w:ascii="Calibri" w:eastAsia="Times New Roman" w:hAnsi="Calibri" w:cs="Calibri"/>
      <w:kern w:val="0"/>
      <w:szCs w:val="22"/>
      <w:lang w:val="es-ES" w:eastAsia="es-ES" w:bidi="ar-SA"/>
    </w:rPr>
  </w:style>
  <w:style w:type="paragraph" w:customStyle="1" w:styleId="Piedepgina37">
    <w:name w:val="Pie de página37"/>
    <w:basedOn w:val="Normal"/>
    <w:uiPriority w:val="99"/>
    <w:rsid w:val="00DA1EA2"/>
    <w:pPr>
      <w:widowControl/>
      <w:tabs>
        <w:tab w:val="center" w:pos="4252"/>
        <w:tab w:val="right" w:pos="8504"/>
      </w:tabs>
      <w:suppressAutoHyphens w:val="0"/>
      <w:autoSpaceDE w:val="0"/>
      <w:autoSpaceDN w:val="0"/>
      <w:adjustRightInd w:val="0"/>
      <w:spacing w:after="200" w:line="276" w:lineRule="auto"/>
      <w:jc w:val="left"/>
    </w:pPr>
    <w:rPr>
      <w:rFonts w:ascii="Calibri" w:eastAsia="Times New Roman" w:hAnsi="Calibri" w:cs="Calibri"/>
      <w:kern w:val="0"/>
      <w:szCs w:val="22"/>
      <w:lang w:val="es-ES" w:eastAsia="es-ES" w:bidi="ar-SA"/>
    </w:rPr>
  </w:style>
  <w:style w:type="paragraph" w:customStyle="1" w:styleId="Piedepgina38">
    <w:name w:val="Pie de página38"/>
    <w:basedOn w:val="Normal"/>
    <w:uiPriority w:val="99"/>
    <w:rsid w:val="00DA1EA2"/>
    <w:pPr>
      <w:widowControl/>
      <w:tabs>
        <w:tab w:val="center" w:pos="4252"/>
        <w:tab w:val="right" w:pos="8504"/>
      </w:tabs>
      <w:suppressAutoHyphens w:val="0"/>
      <w:autoSpaceDE w:val="0"/>
      <w:autoSpaceDN w:val="0"/>
      <w:adjustRightInd w:val="0"/>
      <w:spacing w:after="200" w:line="276" w:lineRule="auto"/>
      <w:jc w:val="left"/>
    </w:pPr>
    <w:rPr>
      <w:rFonts w:ascii="Calibri" w:eastAsia="Times New Roman" w:hAnsi="Calibri" w:cs="Calibri"/>
      <w:kern w:val="0"/>
      <w:szCs w:val="22"/>
      <w:lang w:val="es-ES" w:eastAsia="es-ES" w:bidi="ar-SA"/>
    </w:rPr>
  </w:style>
  <w:style w:type="paragraph" w:customStyle="1" w:styleId="Piedepgina39">
    <w:name w:val="Pie de página39"/>
    <w:basedOn w:val="Normal"/>
    <w:uiPriority w:val="99"/>
    <w:rsid w:val="00DA1EA2"/>
    <w:pPr>
      <w:widowControl/>
      <w:tabs>
        <w:tab w:val="center" w:pos="4252"/>
        <w:tab w:val="right" w:pos="8504"/>
      </w:tabs>
      <w:suppressAutoHyphens w:val="0"/>
      <w:autoSpaceDE w:val="0"/>
      <w:autoSpaceDN w:val="0"/>
      <w:adjustRightInd w:val="0"/>
      <w:spacing w:after="200" w:line="276" w:lineRule="auto"/>
      <w:jc w:val="left"/>
    </w:pPr>
    <w:rPr>
      <w:rFonts w:ascii="Calibri" w:eastAsia="Times New Roman" w:hAnsi="Calibri" w:cs="Calibri"/>
      <w:kern w:val="0"/>
      <w:szCs w:val="22"/>
      <w:lang w:val="es-ES" w:eastAsia="es-ES" w:bidi="ar-SA"/>
    </w:rPr>
  </w:style>
  <w:style w:type="paragraph" w:customStyle="1" w:styleId="Piedepgina40">
    <w:name w:val="Pie de página40"/>
    <w:basedOn w:val="Normal"/>
    <w:uiPriority w:val="99"/>
    <w:rsid w:val="00DA1EA2"/>
    <w:pPr>
      <w:widowControl/>
      <w:tabs>
        <w:tab w:val="center" w:pos="4252"/>
        <w:tab w:val="right" w:pos="8504"/>
      </w:tabs>
      <w:suppressAutoHyphens w:val="0"/>
      <w:autoSpaceDE w:val="0"/>
      <w:autoSpaceDN w:val="0"/>
      <w:adjustRightInd w:val="0"/>
      <w:spacing w:after="200" w:line="276" w:lineRule="auto"/>
      <w:jc w:val="left"/>
    </w:pPr>
    <w:rPr>
      <w:rFonts w:ascii="Calibri" w:eastAsia="Times New Roman" w:hAnsi="Calibri" w:cs="Calibri"/>
      <w:kern w:val="0"/>
      <w:szCs w:val="22"/>
      <w:lang w:val="es-ES" w:eastAsia="es-ES" w:bidi="ar-SA"/>
    </w:rPr>
  </w:style>
  <w:style w:type="paragraph" w:customStyle="1" w:styleId="Piedepgina41">
    <w:name w:val="Pie de página41"/>
    <w:basedOn w:val="Normal"/>
    <w:uiPriority w:val="99"/>
    <w:rsid w:val="00DA1EA2"/>
    <w:pPr>
      <w:widowControl/>
      <w:tabs>
        <w:tab w:val="center" w:pos="4252"/>
        <w:tab w:val="right" w:pos="8504"/>
      </w:tabs>
      <w:suppressAutoHyphens w:val="0"/>
      <w:autoSpaceDE w:val="0"/>
      <w:autoSpaceDN w:val="0"/>
      <w:adjustRightInd w:val="0"/>
      <w:spacing w:after="200" w:line="276" w:lineRule="auto"/>
      <w:jc w:val="left"/>
    </w:pPr>
    <w:rPr>
      <w:rFonts w:ascii="Calibri" w:eastAsia="Times New Roman" w:hAnsi="Calibri" w:cs="Calibri"/>
      <w:kern w:val="0"/>
      <w:szCs w:val="22"/>
      <w:lang w:val="es-ES" w:eastAsia="es-ES" w:bidi="ar-SA"/>
    </w:rPr>
  </w:style>
  <w:style w:type="paragraph" w:customStyle="1" w:styleId="Piedepgina42">
    <w:name w:val="Pie de página42"/>
    <w:basedOn w:val="Normal"/>
    <w:uiPriority w:val="99"/>
    <w:rsid w:val="00DA1EA2"/>
    <w:pPr>
      <w:widowControl/>
      <w:tabs>
        <w:tab w:val="center" w:pos="4252"/>
        <w:tab w:val="right" w:pos="8504"/>
      </w:tabs>
      <w:suppressAutoHyphens w:val="0"/>
      <w:autoSpaceDE w:val="0"/>
      <w:autoSpaceDN w:val="0"/>
      <w:adjustRightInd w:val="0"/>
      <w:spacing w:after="200" w:line="276" w:lineRule="auto"/>
      <w:jc w:val="left"/>
    </w:pPr>
    <w:rPr>
      <w:rFonts w:ascii="Calibri" w:eastAsia="Times New Roman" w:hAnsi="Calibri" w:cs="Calibri"/>
      <w:kern w:val="0"/>
      <w:szCs w:val="22"/>
      <w:lang w:val="es-ES" w:eastAsia="es-ES" w:bidi="ar-SA"/>
    </w:rPr>
  </w:style>
  <w:style w:type="paragraph" w:customStyle="1" w:styleId="Piedepgina43">
    <w:name w:val="Pie de página43"/>
    <w:basedOn w:val="Normal"/>
    <w:uiPriority w:val="99"/>
    <w:rsid w:val="00DA1EA2"/>
    <w:pPr>
      <w:widowControl/>
      <w:tabs>
        <w:tab w:val="center" w:pos="4252"/>
        <w:tab w:val="right" w:pos="8504"/>
      </w:tabs>
      <w:suppressAutoHyphens w:val="0"/>
      <w:autoSpaceDE w:val="0"/>
      <w:autoSpaceDN w:val="0"/>
      <w:adjustRightInd w:val="0"/>
      <w:spacing w:after="200" w:line="276" w:lineRule="auto"/>
      <w:jc w:val="left"/>
    </w:pPr>
    <w:rPr>
      <w:rFonts w:ascii="Calibri" w:eastAsia="Times New Roman" w:hAnsi="Calibri" w:cs="Calibri"/>
      <w:kern w:val="0"/>
      <w:szCs w:val="22"/>
      <w:lang w:val="es-ES" w:eastAsia="es-ES" w:bidi="ar-SA"/>
    </w:rPr>
  </w:style>
  <w:style w:type="paragraph" w:customStyle="1" w:styleId="Piedepgina44">
    <w:name w:val="Pie de página44"/>
    <w:basedOn w:val="Normal"/>
    <w:uiPriority w:val="99"/>
    <w:rsid w:val="00DA1EA2"/>
    <w:pPr>
      <w:widowControl/>
      <w:tabs>
        <w:tab w:val="center" w:pos="4252"/>
        <w:tab w:val="right" w:pos="8504"/>
      </w:tabs>
      <w:suppressAutoHyphens w:val="0"/>
      <w:autoSpaceDE w:val="0"/>
      <w:autoSpaceDN w:val="0"/>
      <w:adjustRightInd w:val="0"/>
      <w:spacing w:after="200" w:line="276" w:lineRule="auto"/>
      <w:jc w:val="left"/>
    </w:pPr>
    <w:rPr>
      <w:rFonts w:ascii="Calibri" w:eastAsia="Times New Roman" w:hAnsi="Calibri" w:cs="Calibri"/>
      <w:kern w:val="0"/>
      <w:szCs w:val="22"/>
      <w:lang w:val="es-ES" w:eastAsia="es-ES" w:bidi="ar-SA"/>
    </w:rPr>
  </w:style>
  <w:style w:type="paragraph" w:customStyle="1" w:styleId="Piedepgina45">
    <w:name w:val="Pie de página45"/>
    <w:basedOn w:val="Normal"/>
    <w:uiPriority w:val="99"/>
    <w:rsid w:val="00DA1EA2"/>
    <w:pPr>
      <w:widowControl/>
      <w:tabs>
        <w:tab w:val="center" w:pos="4252"/>
        <w:tab w:val="right" w:pos="8504"/>
      </w:tabs>
      <w:suppressAutoHyphens w:val="0"/>
      <w:autoSpaceDE w:val="0"/>
      <w:autoSpaceDN w:val="0"/>
      <w:adjustRightInd w:val="0"/>
      <w:spacing w:after="200" w:line="276" w:lineRule="auto"/>
      <w:jc w:val="left"/>
    </w:pPr>
    <w:rPr>
      <w:rFonts w:ascii="Calibri" w:eastAsia="Times New Roman" w:hAnsi="Calibri" w:cs="Calibri"/>
      <w:kern w:val="0"/>
      <w:szCs w:val="22"/>
      <w:lang w:val="es-ES" w:eastAsia="es-ES" w:bidi="ar-SA"/>
    </w:rPr>
  </w:style>
  <w:style w:type="paragraph" w:customStyle="1" w:styleId="Encabezado46">
    <w:name w:val="Encabezado46"/>
    <w:basedOn w:val="Normal"/>
    <w:uiPriority w:val="99"/>
    <w:rsid w:val="00DA1EA2"/>
    <w:pPr>
      <w:widowControl/>
      <w:tabs>
        <w:tab w:val="center" w:pos="4252"/>
        <w:tab w:val="right" w:pos="8504"/>
      </w:tabs>
      <w:suppressAutoHyphens w:val="0"/>
      <w:autoSpaceDE w:val="0"/>
      <w:autoSpaceDN w:val="0"/>
      <w:adjustRightInd w:val="0"/>
      <w:spacing w:after="200" w:line="276" w:lineRule="auto"/>
      <w:jc w:val="left"/>
    </w:pPr>
    <w:rPr>
      <w:rFonts w:ascii="Calibri" w:eastAsia="Times New Roman" w:hAnsi="Calibri" w:cs="Calibri"/>
      <w:kern w:val="0"/>
      <w:szCs w:val="22"/>
      <w:lang w:val="es-ES" w:eastAsia="es-ES" w:bidi="ar-SA"/>
    </w:rPr>
  </w:style>
  <w:style w:type="paragraph" w:customStyle="1" w:styleId="Piedepgina46">
    <w:name w:val="Pie de página46"/>
    <w:basedOn w:val="Normal"/>
    <w:uiPriority w:val="99"/>
    <w:rsid w:val="00DA1EA2"/>
    <w:pPr>
      <w:widowControl/>
      <w:tabs>
        <w:tab w:val="center" w:pos="4252"/>
        <w:tab w:val="right" w:pos="8504"/>
      </w:tabs>
      <w:suppressAutoHyphens w:val="0"/>
      <w:autoSpaceDE w:val="0"/>
      <w:autoSpaceDN w:val="0"/>
      <w:adjustRightInd w:val="0"/>
      <w:spacing w:after="200" w:line="276" w:lineRule="auto"/>
      <w:jc w:val="left"/>
    </w:pPr>
    <w:rPr>
      <w:rFonts w:ascii="Calibri" w:eastAsia="Times New Roman" w:hAnsi="Calibri" w:cs="Calibri"/>
      <w:kern w:val="0"/>
      <w:szCs w:val="22"/>
      <w:lang w:val="es-ES" w:eastAsia="es-ES" w:bidi="ar-SA"/>
    </w:rPr>
  </w:style>
  <w:style w:type="paragraph" w:customStyle="1" w:styleId="Encabezado47">
    <w:name w:val="Encabezado47"/>
    <w:basedOn w:val="Normal"/>
    <w:uiPriority w:val="99"/>
    <w:rsid w:val="00DA1EA2"/>
    <w:pPr>
      <w:widowControl/>
      <w:tabs>
        <w:tab w:val="center" w:pos="4252"/>
        <w:tab w:val="right" w:pos="8504"/>
      </w:tabs>
      <w:suppressAutoHyphens w:val="0"/>
      <w:autoSpaceDE w:val="0"/>
      <w:autoSpaceDN w:val="0"/>
      <w:adjustRightInd w:val="0"/>
      <w:spacing w:after="200" w:line="276" w:lineRule="auto"/>
      <w:jc w:val="left"/>
    </w:pPr>
    <w:rPr>
      <w:rFonts w:ascii="Calibri" w:eastAsia="Times New Roman" w:hAnsi="Calibri" w:cs="Calibri"/>
      <w:kern w:val="0"/>
      <w:szCs w:val="22"/>
      <w:lang w:val="es-ES" w:eastAsia="es-ES" w:bidi="ar-SA"/>
    </w:rPr>
  </w:style>
  <w:style w:type="paragraph" w:customStyle="1" w:styleId="Piedepgina47">
    <w:name w:val="Pie de página47"/>
    <w:basedOn w:val="Normal"/>
    <w:uiPriority w:val="99"/>
    <w:rsid w:val="00DA1EA2"/>
    <w:pPr>
      <w:widowControl/>
      <w:tabs>
        <w:tab w:val="center" w:pos="4252"/>
        <w:tab w:val="right" w:pos="8504"/>
      </w:tabs>
      <w:suppressAutoHyphens w:val="0"/>
      <w:autoSpaceDE w:val="0"/>
      <w:autoSpaceDN w:val="0"/>
      <w:adjustRightInd w:val="0"/>
      <w:spacing w:after="200" w:line="276" w:lineRule="auto"/>
      <w:jc w:val="left"/>
    </w:pPr>
    <w:rPr>
      <w:rFonts w:ascii="Calibri" w:eastAsia="Times New Roman" w:hAnsi="Calibri" w:cs="Calibri"/>
      <w:kern w:val="0"/>
      <w:szCs w:val="22"/>
      <w:lang w:val="es-ES" w:eastAsia="es-ES" w:bidi="ar-SA"/>
    </w:rPr>
  </w:style>
  <w:style w:type="paragraph" w:customStyle="1" w:styleId="Piedepgina48">
    <w:name w:val="Pie de página48"/>
    <w:basedOn w:val="Normal"/>
    <w:uiPriority w:val="99"/>
    <w:rsid w:val="00DA1EA2"/>
    <w:pPr>
      <w:widowControl/>
      <w:tabs>
        <w:tab w:val="center" w:pos="4252"/>
        <w:tab w:val="right" w:pos="8504"/>
      </w:tabs>
      <w:suppressAutoHyphens w:val="0"/>
      <w:autoSpaceDE w:val="0"/>
      <w:autoSpaceDN w:val="0"/>
      <w:adjustRightInd w:val="0"/>
      <w:spacing w:after="200" w:line="276" w:lineRule="auto"/>
      <w:jc w:val="left"/>
    </w:pPr>
    <w:rPr>
      <w:rFonts w:ascii="Calibri" w:eastAsia="Times New Roman" w:hAnsi="Calibri" w:cs="Calibri"/>
      <w:kern w:val="0"/>
      <w:szCs w:val="22"/>
      <w:lang w:val="es-ES" w:eastAsia="es-ES" w:bidi="ar-SA"/>
    </w:rPr>
  </w:style>
  <w:style w:type="paragraph" w:customStyle="1" w:styleId="Piedepgina49">
    <w:name w:val="Pie de página49"/>
    <w:basedOn w:val="Normal"/>
    <w:uiPriority w:val="99"/>
    <w:rsid w:val="00DA1EA2"/>
    <w:pPr>
      <w:widowControl/>
      <w:tabs>
        <w:tab w:val="center" w:pos="4252"/>
        <w:tab w:val="right" w:pos="8504"/>
      </w:tabs>
      <w:suppressAutoHyphens w:val="0"/>
      <w:autoSpaceDE w:val="0"/>
      <w:autoSpaceDN w:val="0"/>
      <w:adjustRightInd w:val="0"/>
      <w:spacing w:after="200" w:line="276" w:lineRule="auto"/>
      <w:jc w:val="left"/>
    </w:pPr>
    <w:rPr>
      <w:rFonts w:ascii="Calibri" w:eastAsia="Times New Roman" w:hAnsi="Calibri" w:cs="Calibri"/>
      <w:kern w:val="0"/>
      <w:szCs w:val="22"/>
      <w:lang w:val="es-ES" w:eastAsia="es-ES" w:bidi="ar-SA"/>
    </w:rPr>
  </w:style>
  <w:style w:type="paragraph" w:customStyle="1" w:styleId="Piedepgina50">
    <w:name w:val="Pie de página50"/>
    <w:basedOn w:val="Normal"/>
    <w:uiPriority w:val="99"/>
    <w:rsid w:val="00DA1EA2"/>
    <w:pPr>
      <w:widowControl/>
      <w:tabs>
        <w:tab w:val="center" w:pos="4252"/>
        <w:tab w:val="right" w:pos="8504"/>
      </w:tabs>
      <w:suppressAutoHyphens w:val="0"/>
      <w:autoSpaceDE w:val="0"/>
      <w:autoSpaceDN w:val="0"/>
      <w:adjustRightInd w:val="0"/>
      <w:spacing w:after="200" w:line="276" w:lineRule="auto"/>
      <w:jc w:val="left"/>
    </w:pPr>
    <w:rPr>
      <w:rFonts w:ascii="Calibri" w:eastAsia="Times New Roman" w:hAnsi="Calibri" w:cs="Calibri"/>
      <w:kern w:val="0"/>
      <w:szCs w:val="22"/>
      <w:lang w:val="es-ES" w:eastAsia="es-ES" w:bidi="ar-SA"/>
    </w:rPr>
  </w:style>
  <w:style w:type="paragraph" w:customStyle="1" w:styleId="Piedepgina51">
    <w:name w:val="Pie de página51"/>
    <w:basedOn w:val="Normal"/>
    <w:uiPriority w:val="99"/>
    <w:rsid w:val="00DA1EA2"/>
    <w:pPr>
      <w:widowControl/>
      <w:tabs>
        <w:tab w:val="center" w:pos="4252"/>
        <w:tab w:val="right" w:pos="8504"/>
      </w:tabs>
      <w:suppressAutoHyphens w:val="0"/>
      <w:autoSpaceDE w:val="0"/>
      <w:autoSpaceDN w:val="0"/>
      <w:adjustRightInd w:val="0"/>
      <w:spacing w:after="200" w:line="276" w:lineRule="auto"/>
      <w:jc w:val="left"/>
    </w:pPr>
    <w:rPr>
      <w:rFonts w:ascii="Calibri" w:eastAsia="Times New Roman" w:hAnsi="Calibri" w:cs="Calibri"/>
      <w:kern w:val="0"/>
      <w:szCs w:val="22"/>
      <w:lang w:val="es-ES" w:eastAsia="es-ES" w:bidi="ar-SA"/>
    </w:rPr>
  </w:style>
  <w:style w:type="paragraph" w:customStyle="1" w:styleId="Piedepgina52">
    <w:name w:val="Pie de página52"/>
    <w:basedOn w:val="Normal"/>
    <w:uiPriority w:val="99"/>
    <w:rsid w:val="00DA1EA2"/>
    <w:pPr>
      <w:widowControl/>
      <w:tabs>
        <w:tab w:val="center" w:pos="4252"/>
        <w:tab w:val="right" w:pos="8504"/>
      </w:tabs>
      <w:suppressAutoHyphens w:val="0"/>
      <w:autoSpaceDE w:val="0"/>
      <w:autoSpaceDN w:val="0"/>
      <w:adjustRightInd w:val="0"/>
      <w:spacing w:after="200" w:line="276" w:lineRule="auto"/>
      <w:jc w:val="left"/>
    </w:pPr>
    <w:rPr>
      <w:rFonts w:ascii="Calibri" w:eastAsia="Times New Roman" w:hAnsi="Calibri" w:cs="Calibri"/>
      <w:kern w:val="0"/>
      <w:szCs w:val="22"/>
      <w:lang w:val="es-ES" w:eastAsia="es-ES" w:bidi="ar-SA"/>
    </w:rPr>
  </w:style>
  <w:style w:type="paragraph" w:customStyle="1" w:styleId="Piedepgina53">
    <w:name w:val="Pie de página53"/>
    <w:basedOn w:val="Normal"/>
    <w:uiPriority w:val="99"/>
    <w:rsid w:val="00DA1EA2"/>
    <w:pPr>
      <w:widowControl/>
      <w:tabs>
        <w:tab w:val="center" w:pos="4252"/>
        <w:tab w:val="right" w:pos="8504"/>
      </w:tabs>
      <w:suppressAutoHyphens w:val="0"/>
      <w:autoSpaceDE w:val="0"/>
      <w:autoSpaceDN w:val="0"/>
      <w:adjustRightInd w:val="0"/>
      <w:spacing w:after="200" w:line="276" w:lineRule="auto"/>
      <w:jc w:val="left"/>
    </w:pPr>
    <w:rPr>
      <w:rFonts w:ascii="Calibri" w:eastAsia="Times New Roman" w:hAnsi="Calibri" w:cs="Calibri"/>
      <w:kern w:val="0"/>
      <w:szCs w:val="22"/>
      <w:lang w:val="es-ES" w:eastAsia="es-ES" w:bidi="ar-SA"/>
    </w:rPr>
  </w:style>
  <w:style w:type="paragraph" w:customStyle="1" w:styleId="Piedepgina54">
    <w:name w:val="Pie de página54"/>
    <w:basedOn w:val="Normal"/>
    <w:uiPriority w:val="99"/>
    <w:rsid w:val="00DA1EA2"/>
    <w:pPr>
      <w:widowControl/>
      <w:tabs>
        <w:tab w:val="center" w:pos="4252"/>
        <w:tab w:val="right" w:pos="8504"/>
      </w:tabs>
      <w:suppressAutoHyphens w:val="0"/>
      <w:autoSpaceDE w:val="0"/>
      <w:autoSpaceDN w:val="0"/>
      <w:adjustRightInd w:val="0"/>
      <w:spacing w:after="200" w:line="276" w:lineRule="auto"/>
      <w:jc w:val="left"/>
    </w:pPr>
    <w:rPr>
      <w:rFonts w:ascii="Calibri" w:eastAsia="Times New Roman" w:hAnsi="Calibri" w:cs="Calibri"/>
      <w:kern w:val="0"/>
      <w:szCs w:val="22"/>
      <w:lang w:val="es-ES" w:eastAsia="es-ES" w:bidi="ar-SA"/>
    </w:rPr>
  </w:style>
  <w:style w:type="paragraph" w:customStyle="1" w:styleId="Piedepgina55">
    <w:name w:val="Pie de página55"/>
    <w:basedOn w:val="Normal"/>
    <w:uiPriority w:val="99"/>
    <w:rsid w:val="00DA1EA2"/>
    <w:pPr>
      <w:widowControl/>
      <w:tabs>
        <w:tab w:val="center" w:pos="4252"/>
        <w:tab w:val="right" w:pos="8504"/>
      </w:tabs>
      <w:suppressAutoHyphens w:val="0"/>
      <w:autoSpaceDE w:val="0"/>
      <w:autoSpaceDN w:val="0"/>
      <w:adjustRightInd w:val="0"/>
      <w:spacing w:after="200" w:line="276" w:lineRule="auto"/>
      <w:jc w:val="left"/>
    </w:pPr>
    <w:rPr>
      <w:rFonts w:ascii="Calibri" w:eastAsia="Times New Roman" w:hAnsi="Calibri" w:cs="Calibri"/>
      <w:kern w:val="0"/>
      <w:szCs w:val="22"/>
      <w:lang w:val="es-ES" w:eastAsia="es-ES" w:bidi="ar-SA"/>
    </w:rPr>
  </w:style>
  <w:style w:type="paragraph" w:customStyle="1" w:styleId="Encabezado56">
    <w:name w:val="Encabezado56"/>
    <w:basedOn w:val="Normal"/>
    <w:uiPriority w:val="99"/>
    <w:rsid w:val="00DA1EA2"/>
    <w:pPr>
      <w:widowControl/>
      <w:tabs>
        <w:tab w:val="center" w:pos="4252"/>
        <w:tab w:val="right" w:pos="8504"/>
      </w:tabs>
      <w:suppressAutoHyphens w:val="0"/>
      <w:autoSpaceDE w:val="0"/>
      <w:autoSpaceDN w:val="0"/>
      <w:adjustRightInd w:val="0"/>
      <w:spacing w:after="200" w:line="276" w:lineRule="auto"/>
      <w:jc w:val="left"/>
    </w:pPr>
    <w:rPr>
      <w:rFonts w:ascii="Calibri" w:eastAsia="Times New Roman" w:hAnsi="Calibri" w:cs="Calibri"/>
      <w:kern w:val="0"/>
      <w:szCs w:val="22"/>
      <w:lang w:val="es-ES" w:eastAsia="es-ES" w:bidi="ar-SA"/>
    </w:rPr>
  </w:style>
  <w:style w:type="paragraph" w:customStyle="1" w:styleId="Piedepgina56">
    <w:name w:val="Pie de página56"/>
    <w:basedOn w:val="Normal"/>
    <w:uiPriority w:val="99"/>
    <w:rsid w:val="00DA1EA2"/>
    <w:pPr>
      <w:widowControl/>
      <w:tabs>
        <w:tab w:val="center" w:pos="4252"/>
        <w:tab w:val="right" w:pos="8504"/>
      </w:tabs>
      <w:suppressAutoHyphens w:val="0"/>
      <w:autoSpaceDE w:val="0"/>
      <w:autoSpaceDN w:val="0"/>
      <w:adjustRightInd w:val="0"/>
      <w:spacing w:after="200" w:line="276" w:lineRule="auto"/>
      <w:jc w:val="left"/>
    </w:pPr>
    <w:rPr>
      <w:rFonts w:ascii="Calibri" w:eastAsia="Times New Roman" w:hAnsi="Calibri" w:cs="Calibri"/>
      <w:kern w:val="0"/>
      <w:szCs w:val="22"/>
      <w:lang w:val="es-ES" w:eastAsia="es-ES" w:bidi="ar-SA"/>
    </w:rPr>
  </w:style>
  <w:style w:type="paragraph" w:customStyle="1" w:styleId="Piedepgina57">
    <w:name w:val="Pie de página57"/>
    <w:basedOn w:val="Normal"/>
    <w:uiPriority w:val="99"/>
    <w:rsid w:val="00DA1EA2"/>
    <w:pPr>
      <w:tabs>
        <w:tab w:val="center" w:pos="4819"/>
        <w:tab w:val="right" w:pos="9638"/>
      </w:tabs>
      <w:suppressAutoHyphens w:val="0"/>
      <w:autoSpaceDE w:val="0"/>
      <w:autoSpaceDN w:val="0"/>
      <w:adjustRightInd w:val="0"/>
      <w:spacing w:line="240" w:lineRule="atLeast"/>
      <w:jc w:val="left"/>
    </w:pPr>
    <w:rPr>
      <w:rFonts w:ascii="Times New Roman" w:eastAsia="Times New Roman" w:hAnsi="Times New Roman" w:cs="Times New Roman"/>
      <w:kern w:val="0"/>
      <w:szCs w:val="22"/>
      <w:lang w:val="es-ES" w:eastAsia="es-ES" w:bidi="ar-SA"/>
    </w:rPr>
  </w:style>
  <w:style w:type="paragraph" w:customStyle="1" w:styleId="Encabezado57">
    <w:name w:val="Encabezado57"/>
    <w:basedOn w:val="Normal"/>
    <w:uiPriority w:val="99"/>
    <w:rsid w:val="00DA1EA2"/>
    <w:pPr>
      <w:tabs>
        <w:tab w:val="center" w:pos="4252"/>
        <w:tab w:val="right" w:pos="8504"/>
      </w:tabs>
      <w:suppressAutoHyphens w:val="0"/>
      <w:autoSpaceDE w:val="0"/>
      <w:autoSpaceDN w:val="0"/>
      <w:adjustRightInd w:val="0"/>
      <w:spacing w:line="240" w:lineRule="atLeast"/>
      <w:jc w:val="left"/>
    </w:pPr>
    <w:rPr>
      <w:rFonts w:ascii="Times New Roman" w:eastAsia="Times New Roman" w:hAnsi="Times New Roman" w:cs="Times New Roman"/>
      <w:kern w:val="0"/>
      <w:sz w:val="20"/>
      <w:szCs w:val="20"/>
      <w:lang w:val="es-ES" w:eastAsia="es-ES" w:bidi="ar-SA"/>
    </w:rPr>
  </w:style>
  <w:style w:type="paragraph" w:customStyle="1" w:styleId="Textoindependiente31">
    <w:name w:val="Texto independiente 31"/>
    <w:basedOn w:val="Normal"/>
    <w:uiPriority w:val="99"/>
    <w:rsid w:val="00DA1EA2"/>
    <w:pPr>
      <w:widowControl/>
      <w:suppressAutoHyphens w:val="0"/>
      <w:autoSpaceDE w:val="0"/>
      <w:autoSpaceDN w:val="0"/>
      <w:adjustRightInd w:val="0"/>
      <w:spacing w:after="120" w:line="276" w:lineRule="auto"/>
      <w:jc w:val="left"/>
    </w:pPr>
    <w:rPr>
      <w:rFonts w:ascii="Calibri" w:eastAsia="Times New Roman" w:hAnsi="Calibri" w:cs="Calibri"/>
      <w:kern w:val="0"/>
      <w:sz w:val="16"/>
      <w:szCs w:val="16"/>
      <w:lang w:val="es-ES" w:eastAsia="es-ES" w:bidi="ar-SA"/>
    </w:rPr>
  </w:style>
  <w:style w:type="paragraph" w:customStyle="1" w:styleId="Sangra3detindependiente1">
    <w:name w:val="Sangría 3 de t. independiente1"/>
    <w:basedOn w:val="Normal"/>
    <w:uiPriority w:val="99"/>
    <w:rsid w:val="00DA1EA2"/>
    <w:pPr>
      <w:widowControl/>
      <w:suppressAutoHyphens w:val="0"/>
      <w:autoSpaceDE w:val="0"/>
      <w:autoSpaceDN w:val="0"/>
      <w:adjustRightInd w:val="0"/>
      <w:spacing w:after="120" w:line="276" w:lineRule="auto"/>
      <w:ind w:left="283"/>
      <w:jc w:val="left"/>
    </w:pPr>
    <w:rPr>
      <w:rFonts w:ascii="Calibri" w:eastAsia="Times New Roman" w:hAnsi="Calibri" w:cs="Calibri"/>
      <w:kern w:val="0"/>
      <w:sz w:val="16"/>
      <w:szCs w:val="16"/>
      <w:lang w:val="es-ES" w:eastAsia="es-ES" w:bidi="ar-SA"/>
    </w:rPr>
  </w:style>
  <w:style w:type="paragraph" w:customStyle="1" w:styleId="Piedepgina59">
    <w:name w:val="Pie de página59"/>
    <w:basedOn w:val="Normal"/>
    <w:uiPriority w:val="99"/>
    <w:rsid w:val="00DA1EA2"/>
    <w:pPr>
      <w:widowControl/>
      <w:tabs>
        <w:tab w:val="center" w:pos="4252"/>
        <w:tab w:val="right" w:pos="8504"/>
      </w:tabs>
      <w:suppressAutoHyphens w:val="0"/>
      <w:autoSpaceDE w:val="0"/>
      <w:autoSpaceDN w:val="0"/>
      <w:adjustRightInd w:val="0"/>
      <w:spacing w:after="200" w:line="276" w:lineRule="auto"/>
      <w:jc w:val="left"/>
    </w:pPr>
    <w:rPr>
      <w:rFonts w:ascii="Calibri" w:eastAsia="Times New Roman" w:hAnsi="Calibri" w:cs="Calibri"/>
      <w:kern w:val="0"/>
      <w:szCs w:val="22"/>
      <w:lang w:val="es-ES" w:eastAsia="es-ES" w:bidi="ar-SA"/>
    </w:rPr>
  </w:style>
  <w:style w:type="paragraph" w:customStyle="1" w:styleId="Piedepgina60">
    <w:name w:val="Pie de página60"/>
    <w:basedOn w:val="Normal"/>
    <w:uiPriority w:val="99"/>
    <w:rsid w:val="00DA1EA2"/>
    <w:pPr>
      <w:widowControl/>
      <w:tabs>
        <w:tab w:val="center" w:pos="4252"/>
        <w:tab w:val="right" w:pos="8504"/>
      </w:tabs>
      <w:suppressAutoHyphens w:val="0"/>
      <w:autoSpaceDE w:val="0"/>
      <w:autoSpaceDN w:val="0"/>
      <w:adjustRightInd w:val="0"/>
      <w:spacing w:after="200" w:line="276" w:lineRule="auto"/>
      <w:jc w:val="left"/>
    </w:pPr>
    <w:rPr>
      <w:rFonts w:ascii="Calibri" w:eastAsia="Times New Roman" w:hAnsi="Calibri" w:cs="Calibri"/>
      <w:kern w:val="0"/>
      <w:szCs w:val="22"/>
      <w:lang w:val="es-ES" w:eastAsia="es-ES" w:bidi="ar-SA"/>
    </w:rPr>
  </w:style>
  <w:style w:type="paragraph" w:customStyle="1" w:styleId="Textoindependiente5">
    <w:name w:val="Texto independiente5"/>
    <w:basedOn w:val="Normal"/>
    <w:uiPriority w:val="99"/>
    <w:rsid w:val="00DA1EA2"/>
    <w:pPr>
      <w:suppressAutoHyphens w:val="0"/>
      <w:autoSpaceDE w:val="0"/>
      <w:autoSpaceDN w:val="0"/>
      <w:adjustRightInd w:val="0"/>
      <w:spacing w:after="120" w:line="240" w:lineRule="atLeast"/>
      <w:jc w:val="left"/>
    </w:pPr>
    <w:rPr>
      <w:rFonts w:eastAsia="Times New Roman" w:cs="Arial"/>
      <w:kern w:val="0"/>
      <w:szCs w:val="22"/>
      <w:lang w:val="es-ES" w:eastAsia="es-ES" w:bidi="ar-SA"/>
    </w:rPr>
  </w:style>
  <w:style w:type="paragraph" w:customStyle="1" w:styleId="Ttulo10">
    <w:name w:val="Título1"/>
    <w:basedOn w:val="Normal"/>
    <w:uiPriority w:val="99"/>
    <w:rsid w:val="00DA1EA2"/>
    <w:pPr>
      <w:widowControl/>
      <w:suppressAutoHyphens w:val="0"/>
      <w:autoSpaceDE w:val="0"/>
      <w:autoSpaceDN w:val="0"/>
      <w:adjustRightInd w:val="0"/>
      <w:spacing w:before="240" w:after="60" w:line="240" w:lineRule="atLeast"/>
      <w:jc w:val="center"/>
    </w:pPr>
    <w:rPr>
      <w:rFonts w:eastAsia="Times New Roman" w:cs="Arial"/>
      <w:b/>
      <w:bCs/>
      <w:color w:val="000000"/>
      <w:kern w:val="0"/>
      <w:sz w:val="32"/>
      <w:szCs w:val="32"/>
      <w:lang w:val="es-ES" w:eastAsia="es-ES" w:bidi="ar-SA"/>
    </w:rPr>
  </w:style>
  <w:style w:type="paragraph" w:customStyle="1" w:styleId="Subttulo1">
    <w:name w:val="Subtítulo1"/>
    <w:basedOn w:val="Normal"/>
    <w:uiPriority w:val="99"/>
    <w:rsid w:val="00DA1EA2"/>
    <w:pPr>
      <w:widowControl/>
      <w:suppressAutoHyphens w:val="0"/>
      <w:autoSpaceDE w:val="0"/>
      <w:autoSpaceDN w:val="0"/>
      <w:adjustRightInd w:val="0"/>
      <w:spacing w:after="60" w:line="240" w:lineRule="atLeast"/>
      <w:jc w:val="center"/>
    </w:pPr>
    <w:rPr>
      <w:rFonts w:eastAsia="Times New Roman" w:cs="Arial"/>
      <w:color w:val="000000"/>
      <w:kern w:val="0"/>
      <w:sz w:val="24"/>
      <w:lang w:val="es-ES" w:eastAsia="es-ES" w:bidi="ar-SA"/>
    </w:rPr>
  </w:style>
  <w:style w:type="paragraph" w:customStyle="1" w:styleId="Piedepgina63">
    <w:name w:val="Pie de página63"/>
    <w:basedOn w:val="Normal"/>
    <w:uiPriority w:val="99"/>
    <w:rsid w:val="00DA1EA2"/>
    <w:pPr>
      <w:widowControl/>
      <w:tabs>
        <w:tab w:val="center" w:pos="4252"/>
        <w:tab w:val="right" w:pos="8504"/>
      </w:tabs>
      <w:suppressAutoHyphens w:val="0"/>
      <w:autoSpaceDE w:val="0"/>
      <w:autoSpaceDN w:val="0"/>
      <w:adjustRightInd w:val="0"/>
      <w:spacing w:after="200" w:line="276" w:lineRule="auto"/>
      <w:jc w:val="left"/>
    </w:pPr>
    <w:rPr>
      <w:rFonts w:ascii="Calibri" w:eastAsia="Times New Roman" w:hAnsi="Calibri" w:cs="Calibri"/>
      <w:kern w:val="0"/>
      <w:szCs w:val="22"/>
      <w:lang w:val="es-ES" w:eastAsia="es-ES" w:bidi="ar-SA"/>
    </w:rPr>
  </w:style>
  <w:style w:type="paragraph" w:customStyle="1" w:styleId="Piedepgina64">
    <w:name w:val="Pie de página64"/>
    <w:basedOn w:val="Normal"/>
    <w:uiPriority w:val="99"/>
    <w:rsid w:val="00DA1EA2"/>
    <w:pPr>
      <w:widowControl/>
      <w:tabs>
        <w:tab w:val="center" w:pos="4252"/>
        <w:tab w:val="right" w:pos="8504"/>
      </w:tabs>
      <w:suppressAutoHyphens w:val="0"/>
      <w:autoSpaceDE w:val="0"/>
      <w:autoSpaceDN w:val="0"/>
      <w:adjustRightInd w:val="0"/>
      <w:spacing w:line="240" w:lineRule="atLeast"/>
      <w:jc w:val="left"/>
    </w:pPr>
    <w:rPr>
      <w:rFonts w:eastAsia="Times New Roman" w:cs="Arial"/>
      <w:color w:val="000000"/>
      <w:kern w:val="0"/>
      <w:szCs w:val="22"/>
      <w:lang w:val="es-ES" w:eastAsia="es-ES" w:bidi="ar-SA"/>
    </w:rPr>
  </w:style>
  <w:style w:type="paragraph" w:customStyle="1" w:styleId="Ttulo20">
    <w:name w:val="Título2"/>
    <w:basedOn w:val="Normal"/>
    <w:uiPriority w:val="99"/>
    <w:rsid w:val="00DA1EA2"/>
    <w:pPr>
      <w:widowControl/>
      <w:suppressAutoHyphens w:val="0"/>
      <w:autoSpaceDE w:val="0"/>
      <w:autoSpaceDN w:val="0"/>
      <w:adjustRightInd w:val="0"/>
      <w:spacing w:before="240" w:after="60" w:line="240" w:lineRule="atLeast"/>
      <w:jc w:val="center"/>
    </w:pPr>
    <w:rPr>
      <w:rFonts w:eastAsia="Times New Roman" w:cs="Arial"/>
      <w:b/>
      <w:bCs/>
      <w:color w:val="000000"/>
      <w:kern w:val="0"/>
      <w:sz w:val="32"/>
      <w:szCs w:val="32"/>
      <w:lang w:val="es-ES" w:eastAsia="es-ES" w:bidi="ar-SA"/>
    </w:rPr>
  </w:style>
  <w:style w:type="paragraph" w:customStyle="1" w:styleId="Subttulo2">
    <w:name w:val="Subtítulo2"/>
    <w:basedOn w:val="Normal"/>
    <w:uiPriority w:val="99"/>
    <w:rsid w:val="00DA1EA2"/>
    <w:pPr>
      <w:widowControl/>
      <w:suppressAutoHyphens w:val="0"/>
      <w:autoSpaceDE w:val="0"/>
      <w:autoSpaceDN w:val="0"/>
      <w:adjustRightInd w:val="0"/>
      <w:spacing w:after="60" w:line="240" w:lineRule="atLeast"/>
      <w:jc w:val="center"/>
    </w:pPr>
    <w:rPr>
      <w:rFonts w:eastAsia="Times New Roman" w:cs="Arial"/>
      <w:color w:val="000000"/>
      <w:kern w:val="0"/>
      <w:sz w:val="24"/>
      <w:lang w:val="es-ES" w:eastAsia="es-ES" w:bidi="ar-SA"/>
    </w:rPr>
  </w:style>
  <w:style w:type="paragraph" w:customStyle="1" w:styleId="Textoindependiente33">
    <w:name w:val="Texto independiente 33"/>
    <w:basedOn w:val="Normal"/>
    <w:uiPriority w:val="99"/>
    <w:rsid w:val="00DA1EA2"/>
    <w:pPr>
      <w:widowControl/>
      <w:suppressAutoHyphens w:val="0"/>
      <w:autoSpaceDE w:val="0"/>
      <w:autoSpaceDN w:val="0"/>
      <w:adjustRightInd w:val="0"/>
      <w:spacing w:after="120" w:line="240" w:lineRule="atLeast"/>
      <w:jc w:val="left"/>
    </w:pPr>
    <w:rPr>
      <w:rFonts w:eastAsia="Times New Roman" w:cs="Arial"/>
      <w:color w:val="000000"/>
      <w:kern w:val="0"/>
      <w:sz w:val="16"/>
      <w:szCs w:val="16"/>
      <w:lang w:val="es-ES" w:eastAsia="es-ES" w:bidi="ar-SA"/>
    </w:rPr>
  </w:style>
  <w:style w:type="paragraph" w:customStyle="1" w:styleId="Piedepgina65">
    <w:name w:val="Pie de página65"/>
    <w:basedOn w:val="Normal"/>
    <w:uiPriority w:val="99"/>
    <w:rsid w:val="00DA1EA2"/>
    <w:pPr>
      <w:widowControl/>
      <w:tabs>
        <w:tab w:val="center" w:pos="4252"/>
        <w:tab w:val="right" w:pos="8504"/>
      </w:tabs>
      <w:suppressAutoHyphens w:val="0"/>
      <w:autoSpaceDE w:val="0"/>
      <w:autoSpaceDN w:val="0"/>
      <w:adjustRightInd w:val="0"/>
      <w:spacing w:after="200" w:line="276" w:lineRule="auto"/>
      <w:jc w:val="left"/>
    </w:pPr>
    <w:rPr>
      <w:rFonts w:ascii="Calibri" w:eastAsia="Times New Roman" w:hAnsi="Calibri" w:cs="Calibri"/>
      <w:kern w:val="0"/>
      <w:szCs w:val="22"/>
      <w:lang w:val="es-ES" w:eastAsia="es-ES" w:bidi="ar-SA"/>
    </w:rPr>
  </w:style>
  <w:style w:type="paragraph" w:customStyle="1" w:styleId="Piedepgina66">
    <w:name w:val="Pie de página66"/>
    <w:basedOn w:val="Normal"/>
    <w:uiPriority w:val="99"/>
    <w:rsid w:val="00DA1EA2"/>
    <w:pPr>
      <w:widowControl/>
      <w:tabs>
        <w:tab w:val="center" w:pos="4252"/>
        <w:tab w:val="right" w:pos="8504"/>
      </w:tabs>
      <w:suppressAutoHyphens w:val="0"/>
      <w:autoSpaceDE w:val="0"/>
      <w:autoSpaceDN w:val="0"/>
      <w:adjustRightInd w:val="0"/>
      <w:spacing w:after="200" w:line="276" w:lineRule="auto"/>
      <w:jc w:val="left"/>
    </w:pPr>
    <w:rPr>
      <w:rFonts w:ascii="Calibri" w:eastAsia="Times New Roman" w:hAnsi="Calibri" w:cs="Calibri"/>
      <w:kern w:val="0"/>
      <w:szCs w:val="22"/>
      <w:lang w:val="es-ES" w:eastAsia="es-ES" w:bidi="ar-SA"/>
    </w:rPr>
  </w:style>
  <w:style w:type="paragraph" w:customStyle="1" w:styleId="Piedepgina67">
    <w:name w:val="Pie de página67"/>
    <w:basedOn w:val="Normal"/>
    <w:uiPriority w:val="99"/>
    <w:rsid w:val="00DA1EA2"/>
    <w:pPr>
      <w:widowControl/>
      <w:tabs>
        <w:tab w:val="center" w:pos="4252"/>
        <w:tab w:val="right" w:pos="8504"/>
      </w:tabs>
      <w:suppressAutoHyphens w:val="0"/>
      <w:autoSpaceDE w:val="0"/>
      <w:autoSpaceDN w:val="0"/>
      <w:adjustRightInd w:val="0"/>
      <w:spacing w:after="200" w:line="276" w:lineRule="auto"/>
      <w:jc w:val="left"/>
    </w:pPr>
    <w:rPr>
      <w:rFonts w:ascii="Calibri" w:eastAsia="Times New Roman" w:hAnsi="Calibri" w:cs="Calibri"/>
      <w:kern w:val="0"/>
      <w:szCs w:val="22"/>
      <w:lang w:val="es-ES" w:eastAsia="es-ES" w:bidi="ar-SA"/>
    </w:rPr>
  </w:style>
  <w:style w:type="paragraph" w:customStyle="1" w:styleId="Piedepgina68">
    <w:name w:val="Pie de página68"/>
    <w:basedOn w:val="Normal"/>
    <w:uiPriority w:val="99"/>
    <w:rsid w:val="00DA1EA2"/>
    <w:pPr>
      <w:widowControl/>
      <w:tabs>
        <w:tab w:val="center" w:pos="4252"/>
        <w:tab w:val="right" w:pos="8504"/>
      </w:tabs>
      <w:suppressAutoHyphens w:val="0"/>
      <w:autoSpaceDE w:val="0"/>
      <w:autoSpaceDN w:val="0"/>
      <w:adjustRightInd w:val="0"/>
      <w:spacing w:after="200" w:line="276" w:lineRule="auto"/>
      <w:jc w:val="left"/>
    </w:pPr>
    <w:rPr>
      <w:rFonts w:ascii="Calibri" w:eastAsia="Times New Roman" w:hAnsi="Calibri" w:cs="Calibri"/>
      <w:kern w:val="0"/>
      <w:szCs w:val="22"/>
      <w:lang w:val="es-ES" w:eastAsia="es-ES" w:bidi="ar-SA"/>
    </w:rPr>
  </w:style>
  <w:style w:type="paragraph" w:customStyle="1" w:styleId="Encabezado69">
    <w:name w:val="Encabezado69"/>
    <w:basedOn w:val="Normal"/>
    <w:uiPriority w:val="99"/>
    <w:rsid w:val="00DA1EA2"/>
    <w:pPr>
      <w:widowControl/>
      <w:tabs>
        <w:tab w:val="center" w:pos="4252"/>
        <w:tab w:val="right" w:pos="8504"/>
      </w:tabs>
      <w:suppressAutoHyphens w:val="0"/>
      <w:autoSpaceDE w:val="0"/>
      <w:autoSpaceDN w:val="0"/>
      <w:adjustRightInd w:val="0"/>
      <w:spacing w:after="200" w:line="276" w:lineRule="auto"/>
      <w:jc w:val="left"/>
    </w:pPr>
    <w:rPr>
      <w:rFonts w:ascii="Calibri" w:eastAsia="Times New Roman" w:hAnsi="Calibri" w:cs="Calibri"/>
      <w:kern w:val="0"/>
      <w:szCs w:val="22"/>
      <w:lang w:val="es-ES" w:eastAsia="es-ES" w:bidi="ar-SA"/>
    </w:rPr>
  </w:style>
  <w:style w:type="paragraph" w:customStyle="1" w:styleId="Piedepgina69">
    <w:name w:val="Pie de página69"/>
    <w:basedOn w:val="Normal"/>
    <w:uiPriority w:val="99"/>
    <w:rsid w:val="00DA1EA2"/>
    <w:pPr>
      <w:widowControl/>
      <w:tabs>
        <w:tab w:val="center" w:pos="4252"/>
        <w:tab w:val="right" w:pos="8504"/>
      </w:tabs>
      <w:suppressAutoHyphens w:val="0"/>
      <w:autoSpaceDE w:val="0"/>
      <w:autoSpaceDN w:val="0"/>
      <w:adjustRightInd w:val="0"/>
      <w:spacing w:after="200" w:line="276" w:lineRule="auto"/>
      <w:jc w:val="left"/>
    </w:pPr>
    <w:rPr>
      <w:rFonts w:ascii="Calibri" w:eastAsia="Times New Roman" w:hAnsi="Calibri" w:cs="Calibri"/>
      <w:kern w:val="0"/>
      <w:szCs w:val="22"/>
      <w:lang w:val="es-ES" w:eastAsia="es-ES" w:bidi="ar-SA"/>
    </w:rPr>
  </w:style>
  <w:style w:type="paragraph" w:customStyle="1" w:styleId="Piedepgina70">
    <w:name w:val="Pie de página70"/>
    <w:basedOn w:val="Normal"/>
    <w:uiPriority w:val="99"/>
    <w:rsid w:val="00DA1EA2"/>
    <w:pPr>
      <w:widowControl/>
      <w:tabs>
        <w:tab w:val="center" w:pos="4252"/>
        <w:tab w:val="right" w:pos="8504"/>
      </w:tabs>
      <w:suppressAutoHyphens w:val="0"/>
      <w:autoSpaceDE w:val="0"/>
      <w:autoSpaceDN w:val="0"/>
      <w:adjustRightInd w:val="0"/>
      <w:spacing w:after="200" w:line="276" w:lineRule="auto"/>
      <w:jc w:val="left"/>
    </w:pPr>
    <w:rPr>
      <w:rFonts w:ascii="Calibri" w:eastAsia="Times New Roman" w:hAnsi="Calibri" w:cs="Calibri"/>
      <w:kern w:val="0"/>
      <w:szCs w:val="22"/>
      <w:lang w:val="es-ES" w:eastAsia="es-ES" w:bidi="ar-SA"/>
    </w:rPr>
  </w:style>
  <w:style w:type="paragraph" w:customStyle="1" w:styleId="Piedepgina71">
    <w:name w:val="Pie de página71"/>
    <w:basedOn w:val="Normal"/>
    <w:uiPriority w:val="99"/>
    <w:rsid w:val="00DA1EA2"/>
    <w:pPr>
      <w:widowControl/>
      <w:tabs>
        <w:tab w:val="center" w:pos="4252"/>
        <w:tab w:val="right" w:pos="8504"/>
      </w:tabs>
      <w:suppressAutoHyphens w:val="0"/>
      <w:autoSpaceDE w:val="0"/>
      <w:autoSpaceDN w:val="0"/>
      <w:adjustRightInd w:val="0"/>
      <w:spacing w:after="200" w:line="276" w:lineRule="auto"/>
      <w:jc w:val="left"/>
    </w:pPr>
    <w:rPr>
      <w:rFonts w:ascii="Calibri" w:eastAsia="Times New Roman" w:hAnsi="Calibri" w:cs="Calibri"/>
      <w:kern w:val="0"/>
      <w:szCs w:val="22"/>
      <w:lang w:val="es-ES" w:eastAsia="es-ES" w:bidi="ar-SA"/>
    </w:rPr>
  </w:style>
  <w:style w:type="paragraph" w:customStyle="1" w:styleId="TDC13">
    <w:name w:val="TDC 13"/>
    <w:basedOn w:val="Normal"/>
    <w:uiPriority w:val="99"/>
    <w:rsid w:val="00DA1EA2"/>
    <w:pPr>
      <w:suppressAutoHyphens w:val="0"/>
      <w:autoSpaceDE w:val="0"/>
      <w:autoSpaceDN w:val="0"/>
      <w:adjustRightInd w:val="0"/>
      <w:spacing w:before="253" w:line="240" w:lineRule="atLeast"/>
      <w:ind w:left="406" w:right="280" w:hanging="406"/>
      <w:jc w:val="left"/>
    </w:pPr>
    <w:rPr>
      <w:rFonts w:eastAsia="Times New Roman" w:cs="Arial"/>
      <w:b/>
      <w:bCs/>
      <w:kern w:val="0"/>
      <w:szCs w:val="22"/>
      <w:lang w:val="es-ES" w:eastAsia="es-ES" w:bidi="ar-SA"/>
    </w:rPr>
  </w:style>
  <w:style w:type="paragraph" w:customStyle="1" w:styleId="TDC23">
    <w:name w:val="TDC 23"/>
    <w:basedOn w:val="Normal"/>
    <w:uiPriority w:val="99"/>
    <w:rsid w:val="00DA1EA2"/>
    <w:pPr>
      <w:suppressAutoHyphens w:val="0"/>
      <w:autoSpaceDE w:val="0"/>
      <w:autoSpaceDN w:val="0"/>
      <w:adjustRightInd w:val="0"/>
      <w:spacing w:before="254" w:line="240" w:lineRule="atLeast"/>
      <w:ind w:left="221"/>
      <w:jc w:val="left"/>
    </w:pPr>
    <w:rPr>
      <w:rFonts w:eastAsia="Times New Roman" w:cs="Arial"/>
      <w:b/>
      <w:bCs/>
      <w:kern w:val="0"/>
      <w:szCs w:val="22"/>
      <w:lang w:val="es-ES" w:eastAsia="es-ES" w:bidi="ar-SA"/>
    </w:rPr>
  </w:style>
  <w:style w:type="paragraph" w:customStyle="1" w:styleId="TDC31">
    <w:name w:val="TDC 31"/>
    <w:basedOn w:val="Normal"/>
    <w:uiPriority w:val="99"/>
    <w:rsid w:val="00DA1EA2"/>
    <w:pPr>
      <w:suppressAutoHyphens w:val="0"/>
      <w:autoSpaceDE w:val="0"/>
      <w:autoSpaceDN w:val="0"/>
      <w:adjustRightInd w:val="0"/>
      <w:spacing w:line="240" w:lineRule="atLeast"/>
      <w:ind w:left="441"/>
      <w:jc w:val="left"/>
    </w:pPr>
    <w:rPr>
      <w:rFonts w:eastAsia="Times New Roman" w:cs="Arial"/>
      <w:kern w:val="0"/>
      <w:szCs w:val="22"/>
      <w:lang w:val="es-ES" w:eastAsia="es-ES" w:bidi="ar-SA"/>
    </w:rPr>
  </w:style>
  <w:style w:type="paragraph" w:customStyle="1" w:styleId="TDC41">
    <w:name w:val="TDC 41"/>
    <w:basedOn w:val="Normal"/>
    <w:uiPriority w:val="99"/>
    <w:rsid w:val="00DA1EA2"/>
    <w:pPr>
      <w:suppressAutoHyphens w:val="0"/>
      <w:autoSpaceDE w:val="0"/>
      <w:autoSpaceDN w:val="0"/>
      <w:adjustRightInd w:val="0"/>
      <w:spacing w:before="1" w:line="252" w:lineRule="exact"/>
      <w:ind w:left="478"/>
      <w:jc w:val="left"/>
    </w:pPr>
    <w:rPr>
      <w:rFonts w:eastAsia="Times New Roman" w:cs="Arial"/>
      <w:kern w:val="0"/>
      <w:szCs w:val="22"/>
      <w:lang w:val="es-ES" w:eastAsia="es-ES" w:bidi="ar-SA"/>
    </w:rPr>
  </w:style>
  <w:style w:type="paragraph" w:customStyle="1" w:styleId="Encabezado72">
    <w:name w:val="Encabezado72"/>
    <w:basedOn w:val="Normal"/>
    <w:uiPriority w:val="99"/>
    <w:rsid w:val="00DA1EA2"/>
    <w:pPr>
      <w:tabs>
        <w:tab w:val="center" w:pos="4252"/>
        <w:tab w:val="right" w:pos="8504"/>
      </w:tabs>
      <w:suppressAutoHyphens w:val="0"/>
      <w:autoSpaceDE w:val="0"/>
      <w:autoSpaceDN w:val="0"/>
      <w:adjustRightInd w:val="0"/>
      <w:spacing w:line="240" w:lineRule="atLeast"/>
      <w:jc w:val="left"/>
    </w:pPr>
    <w:rPr>
      <w:rFonts w:ascii="Times New Roman" w:eastAsia="Times New Roman" w:hAnsi="Times New Roman" w:cs="Times New Roman"/>
      <w:kern w:val="0"/>
      <w:sz w:val="20"/>
      <w:szCs w:val="20"/>
      <w:lang w:val="es-ES" w:eastAsia="es-ES" w:bidi="ar-SA"/>
    </w:rPr>
  </w:style>
  <w:style w:type="paragraph" w:customStyle="1" w:styleId="Piedepgina72">
    <w:name w:val="Pie de página72"/>
    <w:basedOn w:val="Normal"/>
    <w:uiPriority w:val="99"/>
    <w:rsid w:val="00DA1EA2"/>
    <w:pPr>
      <w:tabs>
        <w:tab w:val="center" w:pos="4252"/>
        <w:tab w:val="right" w:pos="8504"/>
      </w:tabs>
      <w:suppressAutoHyphens w:val="0"/>
      <w:autoSpaceDE w:val="0"/>
      <w:autoSpaceDN w:val="0"/>
      <w:adjustRightInd w:val="0"/>
      <w:spacing w:line="240" w:lineRule="atLeast"/>
      <w:jc w:val="left"/>
    </w:pPr>
    <w:rPr>
      <w:rFonts w:ascii="Times New Roman" w:eastAsia="Times New Roman" w:hAnsi="Times New Roman" w:cs="Times New Roman"/>
      <w:kern w:val="0"/>
      <w:szCs w:val="22"/>
      <w:lang w:val="es-ES" w:eastAsia="es-ES" w:bidi="ar-SA"/>
    </w:rPr>
  </w:style>
  <w:style w:type="paragraph" w:customStyle="1" w:styleId="TDC14">
    <w:name w:val="TDC 14"/>
    <w:basedOn w:val="Normal"/>
    <w:uiPriority w:val="99"/>
    <w:rsid w:val="00DA1EA2"/>
    <w:pPr>
      <w:suppressAutoHyphens w:val="0"/>
      <w:autoSpaceDE w:val="0"/>
      <w:autoSpaceDN w:val="0"/>
      <w:adjustRightInd w:val="0"/>
      <w:spacing w:before="253" w:line="240" w:lineRule="atLeast"/>
      <w:ind w:left="406" w:right="280" w:hanging="406"/>
      <w:jc w:val="left"/>
    </w:pPr>
    <w:rPr>
      <w:rFonts w:eastAsia="Times New Roman" w:cs="Arial"/>
      <w:b/>
      <w:bCs/>
      <w:kern w:val="0"/>
      <w:szCs w:val="22"/>
      <w:lang w:val="es-ES" w:eastAsia="es-ES" w:bidi="ar-SA"/>
    </w:rPr>
  </w:style>
  <w:style w:type="paragraph" w:customStyle="1" w:styleId="TDC24">
    <w:name w:val="TDC 24"/>
    <w:basedOn w:val="Normal"/>
    <w:uiPriority w:val="99"/>
    <w:rsid w:val="00DA1EA2"/>
    <w:pPr>
      <w:suppressAutoHyphens w:val="0"/>
      <w:autoSpaceDE w:val="0"/>
      <w:autoSpaceDN w:val="0"/>
      <w:adjustRightInd w:val="0"/>
      <w:spacing w:before="254" w:line="240" w:lineRule="atLeast"/>
      <w:ind w:left="221"/>
      <w:jc w:val="left"/>
    </w:pPr>
    <w:rPr>
      <w:rFonts w:eastAsia="Times New Roman" w:cs="Arial"/>
      <w:b/>
      <w:bCs/>
      <w:kern w:val="0"/>
      <w:szCs w:val="22"/>
      <w:lang w:val="es-ES" w:eastAsia="es-ES" w:bidi="ar-SA"/>
    </w:rPr>
  </w:style>
  <w:style w:type="paragraph" w:customStyle="1" w:styleId="TDC32">
    <w:name w:val="TDC 32"/>
    <w:basedOn w:val="Normal"/>
    <w:uiPriority w:val="99"/>
    <w:rsid w:val="00DA1EA2"/>
    <w:pPr>
      <w:suppressAutoHyphens w:val="0"/>
      <w:autoSpaceDE w:val="0"/>
      <w:autoSpaceDN w:val="0"/>
      <w:adjustRightInd w:val="0"/>
      <w:spacing w:line="240" w:lineRule="atLeast"/>
      <w:ind w:left="441"/>
      <w:jc w:val="left"/>
    </w:pPr>
    <w:rPr>
      <w:rFonts w:eastAsia="Times New Roman" w:cs="Arial"/>
      <w:kern w:val="0"/>
      <w:szCs w:val="22"/>
      <w:lang w:val="es-ES" w:eastAsia="es-ES" w:bidi="ar-SA"/>
    </w:rPr>
  </w:style>
  <w:style w:type="paragraph" w:customStyle="1" w:styleId="TDC42">
    <w:name w:val="TDC 42"/>
    <w:basedOn w:val="Normal"/>
    <w:uiPriority w:val="99"/>
    <w:rsid w:val="00DA1EA2"/>
    <w:pPr>
      <w:suppressAutoHyphens w:val="0"/>
      <w:autoSpaceDE w:val="0"/>
      <w:autoSpaceDN w:val="0"/>
      <w:adjustRightInd w:val="0"/>
      <w:spacing w:before="1" w:line="252" w:lineRule="exact"/>
      <w:ind w:left="478"/>
      <w:jc w:val="left"/>
    </w:pPr>
    <w:rPr>
      <w:rFonts w:eastAsia="Times New Roman" w:cs="Arial"/>
      <w:kern w:val="0"/>
      <w:szCs w:val="22"/>
      <w:lang w:val="es-ES" w:eastAsia="es-ES" w:bidi="ar-SA"/>
    </w:rPr>
  </w:style>
  <w:style w:type="paragraph" w:customStyle="1" w:styleId="Piedepgina74">
    <w:name w:val="Pie de página74"/>
    <w:basedOn w:val="Normal"/>
    <w:uiPriority w:val="99"/>
    <w:rsid w:val="00DA1EA2"/>
    <w:pPr>
      <w:widowControl/>
      <w:tabs>
        <w:tab w:val="center" w:pos="4252"/>
        <w:tab w:val="right" w:pos="8504"/>
      </w:tabs>
      <w:suppressAutoHyphens w:val="0"/>
      <w:autoSpaceDE w:val="0"/>
      <w:autoSpaceDN w:val="0"/>
      <w:adjustRightInd w:val="0"/>
      <w:spacing w:after="200" w:line="276" w:lineRule="auto"/>
      <w:jc w:val="left"/>
    </w:pPr>
    <w:rPr>
      <w:rFonts w:ascii="Calibri" w:eastAsia="Times New Roman" w:hAnsi="Calibri" w:cs="Calibri"/>
      <w:kern w:val="0"/>
      <w:szCs w:val="22"/>
      <w:lang w:val="es-ES" w:eastAsia="es-ES" w:bidi="ar-SA"/>
    </w:rPr>
  </w:style>
  <w:style w:type="paragraph" w:customStyle="1" w:styleId="Piedepgina75">
    <w:name w:val="Pie de página75"/>
    <w:basedOn w:val="Normal"/>
    <w:uiPriority w:val="99"/>
    <w:rsid w:val="00DA1EA2"/>
    <w:pPr>
      <w:widowControl/>
      <w:tabs>
        <w:tab w:val="center" w:pos="4252"/>
        <w:tab w:val="right" w:pos="8504"/>
      </w:tabs>
      <w:suppressAutoHyphens w:val="0"/>
      <w:autoSpaceDE w:val="0"/>
      <w:autoSpaceDN w:val="0"/>
      <w:adjustRightInd w:val="0"/>
      <w:spacing w:after="200" w:line="276" w:lineRule="auto"/>
      <w:jc w:val="left"/>
    </w:pPr>
    <w:rPr>
      <w:rFonts w:ascii="Calibri" w:eastAsia="Times New Roman" w:hAnsi="Calibri" w:cs="Calibri"/>
      <w:kern w:val="0"/>
      <w:szCs w:val="22"/>
      <w:lang w:val="es-ES" w:eastAsia="es-ES" w:bidi="ar-SA"/>
    </w:rPr>
  </w:style>
  <w:style w:type="paragraph" w:customStyle="1" w:styleId="Piedepgina76">
    <w:name w:val="Pie de página76"/>
    <w:basedOn w:val="Normal"/>
    <w:uiPriority w:val="99"/>
    <w:rsid w:val="00DA1EA2"/>
    <w:pPr>
      <w:widowControl/>
      <w:tabs>
        <w:tab w:val="center" w:pos="4252"/>
        <w:tab w:val="right" w:pos="8504"/>
      </w:tabs>
      <w:suppressAutoHyphens w:val="0"/>
      <w:autoSpaceDE w:val="0"/>
      <w:autoSpaceDN w:val="0"/>
      <w:adjustRightInd w:val="0"/>
      <w:spacing w:after="200" w:line="276" w:lineRule="auto"/>
      <w:jc w:val="left"/>
    </w:pPr>
    <w:rPr>
      <w:rFonts w:ascii="Calibri" w:eastAsia="Times New Roman" w:hAnsi="Calibri" w:cs="Calibri"/>
      <w:kern w:val="0"/>
      <w:szCs w:val="22"/>
      <w:lang w:val="es-ES" w:eastAsia="es-ES" w:bidi="ar-SA"/>
    </w:rPr>
  </w:style>
  <w:style w:type="paragraph" w:customStyle="1" w:styleId="Piedepgina77">
    <w:name w:val="Pie de página77"/>
    <w:basedOn w:val="Normal"/>
    <w:uiPriority w:val="99"/>
    <w:rsid w:val="00DA1EA2"/>
    <w:pPr>
      <w:widowControl/>
      <w:tabs>
        <w:tab w:val="center" w:pos="4252"/>
        <w:tab w:val="right" w:pos="8504"/>
      </w:tabs>
      <w:suppressAutoHyphens w:val="0"/>
      <w:autoSpaceDE w:val="0"/>
      <w:autoSpaceDN w:val="0"/>
      <w:adjustRightInd w:val="0"/>
      <w:spacing w:after="200" w:line="276" w:lineRule="auto"/>
      <w:jc w:val="left"/>
    </w:pPr>
    <w:rPr>
      <w:rFonts w:ascii="Calibri" w:eastAsia="Times New Roman" w:hAnsi="Calibri" w:cs="Calibri"/>
      <w:kern w:val="0"/>
      <w:szCs w:val="22"/>
      <w:lang w:val="es-ES" w:eastAsia="es-ES" w:bidi="ar-SA"/>
    </w:rPr>
  </w:style>
  <w:style w:type="paragraph" w:customStyle="1" w:styleId="Piedepgina78">
    <w:name w:val="Pie de página78"/>
    <w:basedOn w:val="Normal"/>
    <w:uiPriority w:val="99"/>
    <w:rsid w:val="00DA1EA2"/>
    <w:pPr>
      <w:widowControl/>
      <w:tabs>
        <w:tab w:val="center" w:pos="4252"/>
        <w:tab w:val="right" w:pos="8504"/>
      </w:tabs>
      <w:suppressAutoHyphens w:val="0"/>
      <w:autoSpaceDE w:val="0"/>
      <w:autoSpaceDN w:val="0"/>
      <w:adjustRightInd w:val="0"/>
      <w:spacing w:after="200" w:line="276" w:lineRule="auto"/>
      <w:jc w:val="left"/>
    </w:pPr>
    <w:rPr>
      <w:rFonts w:ascii="Calibri" w:eastAsia="Times New Roman" w:hAnsi="Calibri" w:cs="Calibri"/>
      <w:kern w:val="0"/>
      <w:szCs w:val="22"/>
      <w:lang w:val="es-ES" w:eastAsia="es-ES" w:bidi="ar-SA"/>
    </w:rPr>
  </w:style>
  <w:style w:type="paragraph" w:customStyle="1" w:styleId="Piedepgina79">
    <w:name w:val="Pie de página79"/>
    <w:basedOn w:val="Normal"/>
    <w:uiPriority w:val="99"/>
    <w:rsid w:val="00DA1EA2"/>
    <w:pPr>
      <w:widowControl/>
      <w:tabs>
        <w:tab w:val="center" w:pos="4252"/>
        <w:tab w:val="right" w:pos="8504"/>
      </w:tabs>
      <w:suppressAutoHyphens w:val="0"/>
      <w:autoSpaceDE w:val="0"/>
      <w:autoSpaceDN w:val="0"/>
      <w:adjustRightInd w:val="0"/>
      <w:spacing w:after="200" w:line="276" w:lineRule="auto"/>
      <w:jc w:val="left"/>
    </w:pPr>
    <w:rPr>
      <w:rFonts w:ascii="Calibri" w:eastAsia="Times New Roman" w:hAnsi="Calibri" w:cs="Calibri"/>
      <w:kern w:val="0"/>
      <w:szCs w:val="22"/>
      <w:lang w:val="es-ES" w:eastAsia="es-ES" w:bidi="ar-SA"/>
    </w:rPr>
  </w:style>
  <w:style w:type="paragraph" w:customStyle="1" w:styleId="Piedepgina80">
    <w:name w:val="Pie de página80"/>
    <w:basedOn w:val="Normal"/>
    <w:uiPriority w:val="99"/>
    <w:rsid w:val="00DA1EA2"/>
    <w:pPr>
      <w:widowControl/>
      <w:tabs>
        <w:tab w:val="center" w:pos="4252"/>
        <w:tab w:val="right" w:pos="8504"/>
      </w:tabs>
      <w:suppressAutoHyphens w:val="0"/>
      <w:autoSpaceDE w:val="0"/>
      <w:autoSpaceDN w:val="0"/>
      <w:adjustRightInd w:val="0"/>
      <w:spacing w:after="200" w:line="276" w:lineRule="auto"/>
      <w:jc w:val="left"/>
    </w:pPr>
    <w:rPr>
      <w:rFonts w:ascii="Calibri" w:eastAsia="Times New Roman" w:hAnsi="Calibri" w:cs="Calibri"/>
      <w:kern w:val="0"/>
      <w:szCs w:val="22"/>
      <w:lang w:val="es-ES" w:eastAsia="es-ES" w:bidi="ar-SA"/>
    </w:rPr>
  </w:style>
  <w:style w:type="paragraph" w:customStyle="1" w:styleId="Encabezado81">
    <w:name w:val="Encabezado81"/>
    <w:basedOn w:val="Normal"/>
    <w:uiPriority w:val="99"/>
    <w:rsid w:val="00DA1EA2"/>
    <w:pPr>
      <w:widowControl/>
      <w:tabs>
        <w:tab w:val="center" w:pos="4252"/>
        <w:tab w:val="right" w:pos="8504"/>
      </w:tabs>
      <w:suppressAutoHyphens w:val="0"/>
      <w:autoSpaceDE w:val="0"/>
      <w:autoSpaceDN w:val="0"/>
      <w:adjustRightInd w:val="0"/>
      <w:spacing w:after="200" w:line="276" w:lineRule="auto"/>
      <w:jc w:val="left"/>
    </w:pPr>
    <w:rPr>
      <w:rFonts w:ascii="Calibri" w:eastAsia="Times New Roman" w:hAnsi="Calibri" w:cs="Calibri"/>
      <w:kern w:val="0"/>
      <w:szCs w:val="22"/>
      <w:lang w:val="es-ES" w:eastAsia="es-ES" w:bidi="ar-SA"/>
    </w:rPr>
  </w:style>
  <w:style w:type="paragraph" w:customStyle="1" w:styleId="Piedepgina81">
    <w:name w:val="Pie de página81"/>
    <w:basedOn w:val="Normal"/>
    <w:uiPriority w:val="99"/>
    <w:rsid w:val="00DA1EA2"/>
    <w:pPr>
      <w:widowControl/>
      <w:tabs>
        <w:tab w:val="center" w:pos="4252"/>
        <w:tab w:val="right" w:pos="8504"/>
      </w:tabs>
      <w:suppressAutoHyphens w:val="0"/>
      <w:autoSpaceDE w:val="0"/>
      <w:autoSpaceDN w:val="0"/>
      <w:adjustRightInd w:val="0"/>
      <w:spacing w:after="200" w:line="276" w:lineRule="auto"/>
      <w:jc w:val="left"/>
    </w:pPr>
    <w:rPr>
      <w:rFonts w:ascii="Calibri" w:eastAsia="Times New Roman" w:hAnsi="Calibri" w:cs="Calibri"/>
      <w:kern w:val="0"/>
      <w:szCs w:val="22"/>
      <w:lang w:val="es-ES" w:eastAsia="es-ES" w:bidi="ar-SA"/>
    </w:rPr>
  </w:style>
  <w:style w:type="paragraph" w:customStyle="1" w:styleId="Piedepgina82">
    <w:name w:val="Pie de página82"/>
    <w:basedOn w:val="Normal"/>
    <w:uiPriority w:val="99"/>
    <w:rsid w:val="00DA1EA2"/>
    <w:pPr>
      <w:widowControl/>
      <w:tabs>
        <w:tab w:val="center" w:pos="4252"/>
        <w:tab w:val="right" w:pos="8504"/>
      </w:tabs>
      <w:suppressAutoHyphens w:val="0"/>
      <w:autoSpaceDE w:val="0"/>
      <w:autoSpaceDN w:val="0"/>
      <w:adjustRightInd w:val="0"/>
      <w:spacing w:after="200" w:line="276" w:lineRule="auto"/>
      <w:jc w:val="left"/>
    </w:pPr>
    <w:rPr>
      <w:rFonts w:ascii="Calibri" w:eastAsia="Times New Roman" w:hAnsi="Calibri" w:cs="Calibri"/>
      <w:kern w:val="0"/>
      <w:szCs w:val="22"/>
      <w:lang w:val="es-ES" w:eastAsia="es-ES" w:bidi="ar-SA"/>
    </w:rPr>
  </w:style>
  <w:style w:type="paragraph" w:customStyle="1" w:styleId="Piedepgina83">
    <w:name w:val="Pie de página83"/>
    <w:basedOn w:val="Normal"/>
    <w:uiPriority w:val="99"/>
    <w:rsid w:val="00DA1EA2"/>
    <w:pPr>
      <w:widowControl/>
      <w:tabs>
        <w:tab w:val="center" w:pos="4252"/>
        <w:tab w:val="right" w:pos="8504"/>
      </w:tabs>
      <w:suppressAutoHyphens w:val="0"/>
      <w:autoSpaceDE w:val="0"/>
      <w:autoSpaceDN w:val="0"/>
      <w:adjustRightInd w:val="0"/>
      <w:spacing w:after="200" w:line="276" w:lineRule="auto"/>
      <w:jc w:val="left"/>
    </w:pPr>
    <w:rPr>
      <w:rFonts w:ascii="Calibri" w:eastAsia="Times New Roman" w:hAnsi="Calibri" w:cs="Calibri"/>
      <w:kern w:val="0"/>
      <w:szCs w:val="22"/>
      <w:lang w:val="es-ES" w:eastAsia="es-ES" w:bidi="ar-SA"/>
    </w:rPr>
  </w:style>
  <w:style w:type="paragraph" w:customStyle="1" w:styleId="Piedepgina84">
    <w:name w:val="Pie de página84"/>
    <w:basedOn w:val="Normal"/>
    <w:uiPriority w:val="99"/>
    <w:rsid w:val="00DA1EA2"/>
    <w:pPr>
      <w:widowControl/>
      <w:tabs>
        <w:tab w:val="center" w:pos="4252"/>
        <w:tab w:val="right" w:pos="8504"/>
      </w:tabs>
      <w:suppressAutoHyphens w:val="0"/>
      <w:autoSpaceDE w:val="0"/>
      <w:autoSpaceDN w:val="0"/>
      <w:adjustRightInd w:val="0"/>
      <w:spacing w:after="200" w:line="276" w:lineRule="auto"/>
      <w:jc w:val="left"/>
    </w:pPr>
    <w:rPr>
      <w:rFonts w:ascii="Calibri" w:eastAsia="Times New Roman" w:hAnsi="Calibri" w:cs="Calibri"/>
      <w:kern w:val="0"/>
      <w:szCs w:val="22"/>
      <w:lang w:val="es-ES" w:eastAsia="es-ES" w:bidi="ar-SA"/>
    </w:rPr>
  </w:style>
  <w:style w:type="character" w:customStyle="1" w:styleId="Nmerodepgina2">
    <w:name w:val="Número de página2"/>
    <w:uiPriority w:val="99"/>
    <w:rsid w:val="00DA1EA2"/>
    <w:rPr>
      <w:rFonts w:cs="Times New Roman"/>
    </w:rPr>
  </w:style>
  <w:style w:type="character" w:customStyle="1" w:styleId="Nmerodepgina1">
    <w:name w:val="Número de página1"/>
    <w:uiPriority w:val="99"/>
    <w:rsid w:val="00DA1EA2"/>
    <w:rPr>
      <w:rFonts w:cs="Times New Roman"/>
    </w:rPr>
  </w:style>
  <w:style w:type="paragraph" w:customStyle="1" w:styleId="Ttulo22">
    <w:name w:val="Título 22"/>
    <w:basedOn w:val="Normal10"/>
    <w:next w:val="Ttulo13"/>
    <w:uiPriority w:val="99"/>
    <w:rsid w:val="00DA1EA2"/>
    <w:pPr>
      <w:keepNext/>
      <w:keepLines/>
      <w:autoSpaceDE w:val="0"/>
      <w:autoSpaceDN w:val="0"/>
      <w:adjustRightInd w:val="0"/>
    </w:pPr>
    <w:rPr>
      <w:rFonts w:eastAsia="Times New Roman" w:cs="Arial"/>
      <w:b/>
      <w:bCs/>
      <w:sz w:val="18"/>
      <w:szCs w:val="18"/>
      <w:lang w:val="es-ES" w:eastAsia="es-ES"/>
    </w:rPr>
  </w:style>
  <w:style w:type="paragraph" w:customStyle="1" w:styleId="Ttulo21">
    <w:name w:val="Título 21"/>
    <w:basedOn w:val="Normal10"/>
    <w:next w:val="Ttulo13"/>
    <w:uiPriority w:val="99"/>
    <w:rsid w:val="00DA1EA2"/>
    <w:pPr>
      <w:keepNext/>
      <w:keepLines/>
      <w:autoSpaceDE w:val="0"/>
      <w:autoSpaceDN w:val="0"/>
      <w:adjustRightInd w:val="0"/>
    </w:pPr>
    <w:rPr>
      <w:rFonts w:eastAsia="Times New Roman" w:cs="Arial"/>
      <w:b/>
      <w:bCs/>
      <w:sz w:val="18"/>
      <w:szCs w:val="18"/>
      <w:lang w:val="es-ES" w:eastAsia="es-ES"/>
    </w:rPr>
  </w:style>
  <w:style w:type="character" w:customStyle="1" w:styleId="Hipervnculo1">
    <w:name w:val="Hipervínculo1"/>
    <w:uiPriority w:val="99"/>
    <w:rsid w:val="00DA1EA2"/>
    <w:rPr>
      <w:rFonts w:cs="Times New Roman"/>
      <w:color w:val="0000FF"/>
      <w:u w:val="single"/>
    </w:rPr>
  </w:style>
  <w:style w:type="character" w:customStyle="1" w:styleId="Ttulo1Car1">
    <w:name w:val="Título 1 Car1"/>
    <w:uiPriority w:val="99"/>
    <w:rsid w:val="00DA1EA2"/>
    <w:rPr>
      <w:rFonts w:ascii="Calibri Light" w:hAnsi="Calibri Light" w:cs="Calibri Light"/>
      <w:b/>
      <w:bCs/>
      <w:sz w:val="32"/>
      <w:szCs w:val="32"/>
    </w:rPr>
  </w:style>
  <w:style w:type="character" w:customStyle="1" w:styleId="Hipervnculo4">
    <w:name w:val="Hipervínculo4"/>
    <w:uiPriority w:val="99"/>
    <w:rsid w:val="00DA1EA2"/>
    <w:rPr>
      <w:rFonts w:cs="Times New Roman"/>
      <w:color w:val="0000FF"/>
      <w:u w:val="single"/>
    </w:rPr>
  </w:style>
  <w:style w:type="character" w:customStyle="1" w:styleId="Heading2Char">
    <w:name w:val="Heading 2 Char"/>
    <w:uiPriority w:val="99"/>
    <w:rsid w:val="00DA1EA2"/>
    <w:rPr>
      <w:rFonts w:ascii="Arial" w:hAnsi="Arial" w:cs="Arial"/>
      <w:b/>
      <w:bCs/>
      <w:color w:val="000000"/>
      <w:sz w:val="18"/>
      <w:szCs w:val="18"/>
    </w:rPr>
  </w:style>
  <w:style w:type="character" w:customStyle="1" w:styleId="Heading3Char">
    <w:name w:val="Heading 3 Char"/>
    <w:uiPriority w:val="99"/>
    <w:rsid w:val="00DA1EA2"/>
    <w:rPr>
      <w:rFonts w:ascii="Arial" w:hAnsi="Arial" w:cs="Arial"/>
      <w:b/>
      <w:bCs/>
      <w:color w:val="000000"/>
      <w:sz w:val="26"/>
      <w:szCs w:val="26"/>
    </w:rPr>
  </w:style>
  <w:style w:type="character" w:customStyle="1" w:styleId="Heading4Char">
    <w:name w:val="Heading 4 Char"/>
    <w:uiPriority w:val="99"/>
    <w:rsid w:val="00DA1EA2"/>
    <w:rPr>
      <w:rFonts w:cs="Times New Roman"/>
      <w:b/>
      <w:bCs/>
      <w:color w:val="000000"/>
      <w:sz w:val="28"/>
      <w:szCs w:val="28"/>
    </w:rPr>
  </w:style>
  <w:style w:type="character" w:customStyle="1" w:styleId="Heading5Char">
    <w:name w:val="Heading 5 Char"/>
    <w:uiPriority w:val="99"/>
    <w:rsid w:val="00DA1EA2"/>
    <w:rPr>
      <w:rFonts w:ascii="Arial" w:hAnsi="Arial" w:cs="Arial"/>
      <w:b/>
      <w:bCs/>
      <w:i/>
      <w:iCs/>
      <w:color w:val="000000"/>
      <w:sz w:val="26"/>
      <w:szCs w:val="26"/>
    </w:rPr>
  </w:style>
  <w:style w:type="character" w:customStyle="1" w:styleId="Heading6Char">
    <w:name w:val="Heading 6 Char"/>
    <w:uiPriority w:val="99"/>
    <w:rsid w:val="00DA1EA2"/>
    <w:rPr>
      <w:rFonts w:cs="Times New Roman"/>
      <w:b/>
      <w:bCs/>
      <w:color w:val="000000"/>
      <w:sz w:val="22"/>
      <w:szCs w:val="22"/>
    </w:rPr>
  </w:style>
  <w:style w:type="character" w:customStyle="1" w:styleId="BalloonTextChar">
    <w:name w:val="Balloon Text Char"/>
    <w:uiPriority w:val="99"/>
    <w:rsid w:val="00DA1EA2"/>
    <w:rPr>
      <w:rFonts w:ascii="Tahoma" w:hAnsi="Tahoma" w:cs="Tahoma"/>
      <w:sz w:val="16"/>
      <w:szCs w:val="16"/>
    </w:rPr>
  </w:style>
  <w:style w:type="character" w:customStyle="1" w:styleId="EncabezadoCar1">
    <w:name w:val="Encabezado Car1"/>
    <w:uiPriority w:val="99"/>
    <w:rsid w:val="00DA1EA2"/>
    <w:rPr>
      <w:rFonts w:cs="Times New Roman"/>
      <w:sz w:val="22"/>
      <w:szCs w:val="22"/>
    </w:rPr>
  </w:style>
  <w:style w:type="character" w:customStyle="1" w:styleId="PiedepginaCar1">
    <w:name w:val="Pie de página Car1"/>
    <w:uiPriority w:val="99"/>
    <w:rsid w:val="00DA1EA2"/>
    <w:rPr>
      <w:rFonts w:cs="Times New Roman"/>
      <w:sz w:val="22"/>
      <w:szCs w:val="22"/>
    </w:rPr>
  </w:style>
  <w:style w:type="character" w:customStyle="1" w:styleId="EncabezadoCar2">
    <w:name w:val="Encabezado Car2"/>
    <w:uiPriority w:val="99"/>
    <w:rsid w:val="00DA1EA2"/>
    <w:rPr>
      <w:rFonts w:cs="Times New Roman"/>
      <w:sz w:val="22"/>
      <w:szCs w:val="22"/>
    </w:rPr>
  </w:style>
  <w:style w:type="character" w:customStyle="1" w:styleId="PiedepginaCar2">
    <w:name w:val="Pie de página Car2"/>
    <w:uiPriority w:val="99"/>
    <w:rsid w:val="00DA1EA2"/>
    <w:rPr>
      <w:rFonts w:cs="Times New Roman"/>
      <w:sz w:val="22"/>
      <w:szCs w:val="22"/>
    </w:rPr>
  </w:style>
  <w:style w:type="character" w:customStyle="1" w:styleId="EncabezadoCar3">
    <w:name w:val="Encabezado Car3"/>
    <w:uiPriority w:val="99"/>
    <w:rsid w:val="00DA1EA2"/>
    <w:rPr>
      <w:rFonts w:cs="Times New Roman"/>
      <w:sz w:val="22"/>
      <w:szCs w:val="22"/>
    </w:rPr>
  </w:style>
  <w:style w:type="character" w:customStyle="1" w:styleId="PiedepginaCar3">
    <w:name w:val="Pie de página Car3"/>
    <w:uiPriority w:val="99"/>
    <w:rsid w:val="00DA1EA2"/>
    <w:rPr>
      <w:rFonts w:cs="Times New Roman"/>
      <w:sz w:val="22"/>
      <w:szCs w:val="22"/>
    </w:rPr>
  </w:style>
  <w:style w:type="character" w:customStyle="1" w:styleId="EncabezadoCar4">
    <w:name w:val="Encabezado Car4"/>
    <w:uiPriority w:val="99"/>
    <w:rsid w:val="00DA1EA2"/>
    <w:rPr>
      <w:rFonts w:cs="Times New Roman"/>
      <w:sz w:val="22"/>
      <w:szCs w:val="22"/>
    </w:rPr>
  </w:style>
  <w:style w:type="character" w:customStyle="1" w:styleId="PiedepginaCar4">
    <w:name w:val="Pie de página Car4"/>
    <w:uiPriority w:val="99"/>
    <w:rsid w:val="00DA1EA2"/>
    <w:rPr>
      <w:rFonts w:cs="Times New Roman"/>
      <w:sz w:val="22"/>
      <w:szCs w:val="22"/>
    </w:rPr>
  </w:style>
  <w:style w:type="character" w:customStyle="1" w:styleId="EncabezadoCar5">
    <w:name w:val="Encabezado Car5"/>
    <w:uiPriority w:val="99"/>
    <w:rsid w:val="00DA1EA2"/>
    <w:rPr>
      <w:rFonts w:cs="Times New Roman"/>
      <w:sz w:val="22"/>
      <w:szCs w:val="22"/>
    </w:rPr>
  </w:style>
  <w:style w:type="character" w:customStyle="1" w:styleId="PiedepginaCar5">
    <w:name w:val="Pie de página Car5"/>
    <w:uiPriority w:val="99"/>
    <w:rsid w:val="00DA1EA2"/>
    <w:rPr>
      <w:rFonts w:cs="Times New Roman"/>
      <w:sz w:val="22"/>
      <w:szCs w:val="22"/>
    </w:rPr>
  </w:style>
  <w:style w:type="character" w:customStyle="1" w:styleId="EncabezadoCar6">
    <w:name w:val="Encabezado Car6"/>
    <w:uiPriority w:val="99"/>
    <w:rsid w:val="00DA1EA2"/>
    <w:rPr>
      <w:rFonts w:cs="Times New Roman"/>
      <w:sz w:val="22"/>
      <w:szCs w:val="22"/>
    </w:rPr>
  </w:style>
  <w:style w:type="character" w:customStyle="1" w:styleId="PiedepginaCar6">
    <w:name w:val="Pie de página Car6"/>
    <w:uiPriority w:val="99"/>
    <w:rsid w:val="00DA1EA2"/>
    <w:rPr>
      <w:rFonts w:cs="Times New Roman"/>
      <w:sz w:val="22"/>
      <w:szCs w:val="22"/>
    </w:rPr>
  </w:style>
  <w:style w:type="character" w:customStyle="1" w:styleId="EncabezadoCar7">
    <w:name w:val="Encabezado Car7"/>
    <w:uiPriority w:val="99"/>
    <w:rsid w:val="00DA1EA2"/>
    <w:rPr>
      <w:rFonts w:cs="Times New Roman"/>
      <w:sz w:val="22"/>
      <w:szCs w:val="22"/>
    </w:rPr>
  </w:style>
  <w:style w:type="character" w:customStyle="1" w:styleId="PiedepginaCar7">
    <w:name w:val="Pie de página Car7"/>
    <w:uiPriority w:val="99"/>
    <w:rsid w:val="00DA1EA2"/>
    <w:rPr>
      <w:rFonts w:cs="Times New Roman"/>
      <w:sz w:val="22"/>
      <w:szCs w:val="22"/>
    </w:rPr>
  </w:style>
  <w:style w:type="character" w:customStyle="1" w:styleId="EncabezadoCar8">
    <w:name w:val="Encabezado Car8"/>
    <w:uiPriority w:val="99"/>
    <w:rsid w:val="00DA1EA2"/>
    <w:rPr>
      <w:rFonts w:cs="Times New Roman"/>
      <w:sz w:val="22"/>
      <w:szCs w:val="22"/>
    </w:rPr>
  </w:style>
  <w:style w:type="character" w:customStyle="1" w:styleId="PiedepginaCar8">
    <w:name w:val="Pie de página Car8"/>
    <w:uiPriority w:val="99"/>
    <w:rsid w:val="00DA1EA2"/>
    <w:rPr>
      <w:rFonts w:cs="Times New Roman"/>
      <w:sz w:val="22"/>
      <w:szCs w:val="22"/>
    </w:rPr>
  </w:style>
  <w:style w:type="character" w:customStyle="1" w:styleId="EncabezadoCar9">
    <w:name w:val="Encabezado Car9"/>
    <w:uiPriority w:val="99"/>
    <w:rsid w:val="00DA1EA2"/>
    <w:rPr>
      <w:rFonts w:cs="Times New Roman"/>
      <w:sz w:val="22"/>
      <w:szCs w:val="22"/>
    </w:rPr>
  </w:style>
  <w:style w:type="character" w:customStyle="1" w:styleId="PiedepginaCar9">
    <w:name w:val="Pie de página Car9"/>
    <w:uiPriority w:val="99"/>
    <w:rsid w:val="00DA1EA2"/>
    <w:rPr>
      <w:rFonts w:cs="Times New Roman"/>
      <w:sz w:val="22"/>
      <w:szCs w:val="22"/>
    </w:rPr>
  </w:style>
  <w:style w:type="character" w:customStyle="1" w:styleId="EncabezadoCar10">
    <w:name w:val="Encabezado Car10"/>
    <w:uiPriority w:val="99"/>
    <w:rsid w:val="00DA1EA2"/>
    <w:rPr>
      <w:rFonts w:cs="Times New Roman"/>
      <w:sz w:val="22"/>
      <w:szCs w:val="22"/>
    </w:rPr>
  </w:style>
  <w:style w:type="character" w:customStyle="1" w:styleId="PiedepginaCar10">
    <w:name w:val="Pie de página Car10"/>
    <w:uiPriority w:val="99"/>
    <w:rsid w:val="00DA1EA2"/>
    <w:rPr>
      <w:rFonts w:cs="Times New Roman"/>
      <w:sz w:val="22"/>
      <w:szCs w:val="22"/>
    </w:rPr>
  </w:style>
  <w:style w:type="character" w:customStyle="1" w:styleId="EncabezadoCar11">
    <w:name w:val="Encabezado Car11"/>
    <w:uiPriority w:val="99"/>
    <w:rsid w:val="00DA1EA2"/>
    <w:rPr>
      <w:rFonts w:cs="Times New Roman"/>
      <w:sz w:val="22"/>
      <w:szCs w:val="22"/>
    </w:rPr>
  </w:style>
  <w:style w:type="character" w:customStyle="1" w:styleId="PiedepginaCar11">
    <w:name w:val="Pie de página Car11"/>
    <w:uiPriority w:val="99"/>
    <w:rsid w:val="00DA1EA2"/>
    <w:rPr>
      <w:rFonts w:cs="Times New Roman"/>
      <w:sz w:val="22"/>
      <w:szCs w:val="22"/>
    </w:rPr>
  </w:style>
  <w:style w:type="character" w:customStyle="1" w:styleId="EncabezadoCar12">
    <w:name w:val="Encabezado Car12"/>
    <w:uiPriority w:val="99"/>
    <w:rsid w:val="00DA1EA2"/>
    <w:rPr>
      <w:rFonts w:cs="Times New Roman"/>
      <w:sz w:val="22"/>
      <w:szCs w:val="22"/>
    </w:rPr>
  </w:style>
  <w:style w:type="character" w:customStyle="1" w:styleId="PiedepginaCar12">
    <w:name w:val="Pie de página Car12"/>
    <w:uiPriority w:val="99"/>
    <w:rsid w:val="00DA1EA2"/>
    <w:rPr>
      <w:rFonts w:cs="Times New Roman"/>
      <w:sz w:val="22"/>
      <w:szCs w:val="22"/>
    </w:rPr>
  </w:style>
  <w:style w:type="character" w:customStyle="1" w:styleId="EncabezadoCar13">
    <w:name w:val="Encabezado Car13"/>
    <w:uiPriority w:val="99"/>
    <w:rsid w:val="00DA1EA2"/>
    <w:rPr>
      <w:rFonts w:cs="Times New Roman"/>
      <w:sz w:val="22"/>
      <w:szCs w:val="22"/>
    </w:rPr>
  </w:style>
  <w:style w:type="character" w:customStyle="1" w:styleId="PiedepginaCar13">
    <w:name w:val="Pie de página Car13"/>
    <w:uiPriority w:val="99"/>
    <w:rsid w:val="00DA1EA2"/>
    <w:rPr>
      <w:rFonts w:cs="Times New Roman"/>
      <w:sz w:val="22"/>
      <w:szCs w:val="22"/>
    </w:rPr>
  </w:style>
  <w:style w:type="character" w:customStyle="1" w:styleId="EncabezadoCar14">
    <w:name w:val="Encabezado Car14"/>
    <w:uiPriority w:val="99"/>
    <w:rsid w:val="00DA1EA2"/>
    <w:rPr>
      <w:rFonts w:cs="Times New Roman"/>
      <w:sz w:val="22"/>
      <w:szCs w:val="22"/>
    </w:rPr>
  </w:style>
  <w:style w:type="character" w:customStyle="1" w:styleId="PiedepginaCar14">
    <w:name w:val="Pie de página Car14"/>
    <w:uiPriority w:val="99"/>
    <w:rsid w:val="00DA1EA2"/>
    <w:rPr>
      <w:rFonts w:cs="Times New Roman"/>
      <w:sz w:val="22"/>
      <w:szCs w:val="22"/>
    </w:rPr>
  </w:style>
  <w:style w:type="character" w:customStyle="1" w:styleId="EncabezadoCar15">
    <w:name w:val="Encabezado Car15"/>
    <w:uiPriority w:val="99"/>
    <w:rsid w:val="00DA1EA2"/>
    <w:rPr>
      <w:rFonts w:cs="Times New Roman"/>
      <w:sz w:val="22"/>
      <w:szCs w:val="22"/>
    </w:rPr>
  </w:style>
  <w:style w:type="character" w:customStyle="1" w:styleId="PiedepginaCar15">
    <w:name w:val="Pie de página Car15"/>
    <w:uiPriority w:val="99"/>
    <w:rsid w:val="00DA1EA2"/>
    <w:rPr>
      <w:rFonts w:cs="Times New Roman"/>
      <w:sz w:val="22"/>
      <w:szCs w:val="22"/>
    </w:rPr>
  </w:style>
  <w:style w:type="character" w:customStyle="1" w:styleId="EncabezadoCar16">
    <w:name w:val="Encabezado Car16"/>
    <w:uiPriority w:val="99"/>
    <w:rsid w:val="00DA1EA2"/>
    <w:rPr>
      <w:rFonts w:cs="Times New Roman"/>
      <w:sz w:val="22"/>
      <w:szCs w:val="22"/>
    </w:rPr>
  </w:style>
  <w:style w:type="character" w:customStyle="1" w:styleId="PiedepginaCar16">
    <w:name w:val="Pie de página Car16"/>
    <w:uiPriority w:val="99"/>
    <w:rsid w:val="00DA1EA2"/>
    <w:rPr>
      <w:rFonts w:cs="Times New Roman"/>
      <w:sz w:val="22"/>
      <w:szCs w:val="22"/>
    </w:rPr>
  </w:style>
  <w:style w:type="character" w:customStyle="1" w:styleId="EncabezadoCar17">
    <w:name w:val="Encabezado Car17"/>
    <w:uiPriority w:val="99"/>
    <w:rsid w:val="00DA1EA2"/>
    <w:rPr>
      <w:rFonts w:cs="Times New Roman"/>
      <w:sz w:val="22"/>
      <w:szCs w:val="22"/>
    </w:rPr>
  </w:style>
  <w:style w:type="character" w:customStyle="1" w:styleId="PiedepginaCar17">
    <w:name w:val="Pie de página Car17"/>
    <w:uiPriority w:val="99"/>
    <w:rsid w:val="00DA1EA2"/>
    <w:rPr>
      <w:rFonts w:cs="Times New Roman"/>
      <w:sz w:val="22"/>
      <w:szCs w:val="22"/>
    </w:rPr>
  </w:style>
  <w:style w:type="character" w:customStyle="1" w:styleId="EncabezadoCar18">
    <w:name w:val="Encabezado Car18"/>
    <w:uiPriority w:val="99"/>
    <w:rsid w:val="00DA1EA2"/>
    <w:rPr>
      <w:rFonts w:cs="Times New Roman"/>
      <w:sz w:val="22"/>
      <w:szCs w:val="22"/>
    </w:rPr>
  </w:style>
  <w:style w:type="character" w:customStyle="1" w:styleId="PiedepginaCar18">
    <w:name w:val="Pie de página Car18"/>
    <w:uiPriority w:val="99"/>
    <w:rsid w:val="00DA1EA2"/>
    <w:rPr>
      <w:rFonts w:cs="Times New Roman"/>
      <w:sz w:val="22"/>
      <w:szCs w:val="22"/>
    </w:rPr>
  </w:style>
  <w:style w:type="character" w:customStyle="1" w:styleId="EncabezadoCar19">
    <w:name w:val="Encabezado Car19"/>
    <w:uiPriority w:val="99"/>
    <w:rsid w:val="00DA1EA2"/>
    <w:rPr>
      <w:rFonts w:cs="Times New Roman"/>
      <w:sz w:val="22"/>
      <w:szCs w:val="22"/>
    </w:rPr>
  </w:style>
  <w:style w:type="character" w:customStyle="1" w:styleId="PiedepginaCar19">
    <w:name w:val="Pie de página Car19"/>
    <w:uiPriority w:val="99"/>
    <w:rsid w:val="00DA1EA2"/>
    <w:rPr>
      <w:rFonts w:cs="Times New Roman"/>
      <w:sz w:val="22"/>
      <w:szCs w:val="22"/>
    </w:rPr>
  </w:style>
  <w:style w:type="character" w:customStyle="1" w:styleId="EncabezadoCar20">
    <w:name w:val="Encabezado Car20"/>
    <w:uiPriority w:val="99"/>
    <w:rsid w:val="00DA1EA2"/>
    <w:rPr>
      <w:rFonts w:cs="Times New Roman"/>
      <w:sz w:val="22"/>
      <w:szCs w:val="22"/>
    </w:rPr>
  </w:style>
  <w:style w:type="character" w:customStyle="1" w:styleId="PiedepginaCar20">
    <w:name w:val="Pie de página Car20"/>
    <w:uiPriority w:val="99"/>
    <w:rsid w:val="00DA1EA2"/>
    <w:rPr>
      <w:rFonts w:cs="Times New Roman"/>
      <w:sz w:val="22"/>
      <w:szCs w:val="22"/>
    </w:rPr>
  </w:style>
  <w:style w:type="character" w:customStyle="1" w:styleId="EncabezadoCar21">
    <w:name w:val="Encabezado Car21"/>
    <w:uiPriority w:val="99"/>
    <w:rsid w:val="00DA1EA2"/>
    <w:rPr>
      <w:rFonts w:cs="Times New Roman"/>
      <w:sz w:val="22"/>
      <w:szCs w:val="22"/>
    </w:rPr>
  </w:style>
  <w:style w:type="character" w:customStyle="1" w:styleId="PiedepginaCar21">
    <w:name w:val="Pie de página Car21"/>
    <w:uiPriority w:val="99"/>
    <w:rsid w:val="00DA1EA2"/>
    <w:rPr>
      <w:rFonts w:cs="Times New Roman"/>
      <w:sz w:val="22"/>
      <w:szCs w:val="22"/>
    </w:rPr>
  </w:style>
  <w:style w:type="character" w:customStyle="1" w:styleId="EncabezadoCar22">
    <w:name w:val="Encabezado Car22"/>
    <w:uiPriority w:val="99"/>
    <w:rsid w:val="00DA1EA2"/>
    <w:rPr>
      <w:rFonts w:cs="Times New Roman"/>
      <w:sz w:val="22"/>
      <w:szCs w:val="22"/>
    </w:rPr>
  </w:style>
  <w:style w:type="character" w:customStyle="1" w:styleId="PiedepginaCar22">
    <w:name w:val="Pie de página Car22"/>
    <w:uiPriority w:val="99"/>
    <w:rsid w:val="00DA1EA2"/>
    <w:rPr>
      <w:rFonts w:cs="Times New Roman"/>
      <w:sz w:val="22"/>
      <w:szCs w:val="22"/>
    </w:rPr>
  </w:style>
  <w:style w:type="character" w:customStyle="1" w:styleId="EncabezadoCar23">
    <w:name w:val="Encabezado Car23"/>
    <w:uiPriority w:val="99"/>
    <w:rsid w:val="00DA1EA2"/>
    <w:rPr>
      <w:rFonts w:cs="Times New Roman"/>
      <w:sz w:val="22"/>
      <w:szCs w:val="22"/>
    </w:rPr>
  </w:style>
  <w:style w:type="character" w:customStyle="1" w:styleId="PiedepginaCar23">
    <w:name w:val="Pie de página Car23"/>
    <w:uiPriority w:val="99"/>
    <w:rsid w:val="00DA1EA2"/>
    <w:rPr>
      <w:rFonts w:cs="Times New Roman"/>
      <w:sz w:val="22"/>
      <w:szCs w:val="22"/>
    </w:rPr>
  </w:style>
  <w:style w:type="character" w:customStyle="1" w:styleId="EncabezadoCar24">
    <w:name w:val="Encabezado Car24"/>
    <w:uiPriority w:val="99"/>
    <w:rsid w:val="00DA1EA2"/>
    <w:rPr>
      <w:rFonts w:cs="Times New Roman"/>
      <w:sz w:val="22"/>
      <w:szCs w:val="22"/>
    </w:rPr>
  </w:style>
  <w:style w:type="character" w:customStyle="1" w:styleId="PiedepginaCar24">
    <w:name w:val="Pie de página Car24"/>
    <w:uiPriority w:val="99"/>
    <w:rsid w:val="00DA1EA2"/>
    <w:rPr>
      <w:rFonts w:cs="Times New Roman"/>
      <w:sz w:val="22"/>
      <w:szCs w:val="22"/>
    </w:rPr>
  </w:style>
  <w:style w:type="character" w:customStyle="1" w:styleId="EncabezadoCar25">
    <w:name w:val="Encabezado Car25"/>
    <w:uiPriority w:val="99"/>
    <w:rsid w:val="00DA1EA2"/>
    <w:rPr>
      <w:rFonts w:cs="Times New Roman"/>
      <w:sz w:val="22"/>
      <w:szCs w:val="22"/>
    </w:rPr>
  </w:style>
  <w:style w:type="character" w:customStyle="1" w:styleId="PiedepginaCar25">
    <w:name w:val="Pie de página Car25"/>
    <w:uiPriority w:val="99"/>
    <w:rsid w:val="00DA1EA2"/>
    <w:rPr>
      <w:rFonts w:cs="Times New Roman"/>
      <w:sz w:val="22"/>
      <w:szCs w:val="22"/>
    </w:rPr>
  </w:style>
  <w:style w:type="character" w:customStyle="1" w:styleId="EncabezadoCar26">
    <w:name w:val="Encabezado Car26"/>
    <w:uiPriority w:val="99"/>
    <w:rsid w:val="00DA1EA2"/>
    <w:rPr>
      <w:rFonts w:cs="Times New Roman"/>
      <w:sz w:val="22"/>
      <w:szCs w:val="22"/>
    </w:rPr>
  </w:style>
  <w:style w:type="character" w:customStyle="1" w:styleId="PiedepginaCar26">
    <w:name w:val="Pie de página Car26"/>
    <w:uiPriority w:val="99"/>
    <w:rsid w:val="00DA1EA2"/>
    <w:rPr>
      <w:rFonts w:cs="Times New Roman"/>
      <w:sz w:val="22"/>
      <w:szCs w:val="22"/>
    </w:rPr>
  </w:style>
  <w:style w:type="character" w:customStyle="1" w:styleId="EncabezadoCar27">
    <w:name w:val="Encabezado Car27"/>
    <w:uiPriority w:val="99"/>
    <w:rsid w:val="00DA1EA2"/>
    <w:rPr>
      <w:rFonts w:cs="Times New Roman"/>
      <w:sz w:val="22"/>
      <w:szCs w:val="22"/>
    </w:rPr>
  </w:style>
  <w:style w:type="character" w:customStyle="1" w:styleId="PiedepginaCar27">
    <w:name w:val="Pie de página Car27"/>
    <w:uiPriority w:val="99"/>
    <w:rsid w:val="00DA1EA2"/>
    <w:rPr>
      <w:rFonts w:cs="Times New Roman"/>
      <w:sz w:val="22"/>
      <w:szCs w:val="22"/>
    </w:rPr>
  </w:style>
  <w:style w:type="character" w:customStyle="1" w:styleId="EncabezadoCar28">
    <w:name w:val="Encabezado Car28"/>
    <w:uiPriority w:val="99"/>
    <w:rsid w:val="00DA1EA2"/>
    <w:rPr>
      <w:rFonts w:cs="Times New Roman"/>
      <w:sz w:val="22"/>
      <w:szCs w:val="22"/>
    </w:rPr>
  </w:style>
  <w:style w:type="character" w:customStyle="1" w:styleId="PiedepginaCar28">
    <w:name w:val="Pie de página Car28"/>
    <w:uiPriority w:val="99"/>
    <w:rsid w:val="00DA1EA2"/>
    <w:rPr>
      <w:rFonts w:cs="Times New Roman"/>
      <w:sz w:val="22"/>
      <w:szCs w:val="22"/>
    </w:rPr>
  </w:style>
  <w:style w:type="character" w:customStyle="1" w:styleId="EncabezadoCar29">
    <w:name w:val="Encabezado Car29"/>
    <w:uiPriority w:val="99"/>
    <w:rsid w:val="00DA1EA2"/>
    <w:rPr>
      <w:rFonts w:cs="Times New Roman"/>
      <w:sz w:val="22"/>
      <w:szCs w:val="22"/>
    </w:rPr>
  </w:style>
  <w:style w:type="character" w:customStyle="1" w:styleId="PiedepginaCar29">
    <w:name w:val="Pie de página Car29"/>
    <w:uiPriority w:val="99"/>
    <w:rsid w:val="00DA1EA2"/>
    <w:rPr>
      <w:rFonts w:cs="Times New Roman"/>
      <w:sz w:val="22"/>
      <w:szCs w:val="22"/>
    </w:rPr>
  </w:style>
  <w:style w:type="character" w:customStyle="1" w:styleId="EncabezadoCar30">
    <w:name w:val="Encabezado Car30"/>
    <w:uiPriority w:val="99"/>
    <w:rsid w:val="00DA1EA2"/>
    <w:rPr>
      <w:rFonts w:cs="Times New Roman"/>
      <w:sz w:val="22"/>
      <w:szCs w:val="22"/>
    </w:rPr>
  </w:style>
  <w:style w:type="character" w:customStyle="1" w:styleId="PiedepginaCar30">
    <w:name w:val="Pie de página Car30"/>
    <w:uiPriority w:val="99"/>
    <w:rsid w:val="00DA1EA2"/>
    <w:rPr>
      <w:rFonts w:cs="Times New Roman"/>
      <w:sz w:val="22"/>
      <w:szCs w:val="22"/>
    </w:rPr>
  </w:style>
  <w:style w:type="character" w:customStyle="1" w:styleId="EncabezadoCar31">
    <w:name w:val="Encabezado Car31"/>
    <w:uiPriority w:val="99"/>
    <w:rsid w:val="00DA1EA2"/>
    <w:rPr>
      <w:rFonts w:cs="Times New Roman"/>
      <w:sz w:val="22"/>
      <w:szCs w:val="22"/>
    </w:rPr>
  </w:style>
  <w:style w:type="character" w:customStyle="1" w:styleId="PiedepginaCar31">
    <w:name w:val="Pie de página Car31"/>
    <w:uiPriority w:val="99"/>
    <w:rsid w:val="00DA1EA2"/>
    <w:rPr>
      <w:rFonts w:cs="Times New Roman"/>
      <w:sz w:val="22"/>
      <w:szCs w:val="22"/>
    </w:rPr>
  </w:style>
  <w:style w:type="character" w:customStyle="1" w:styleId="EncabezadoCar32">
    <w:name w:val="Encabezado Car32"/>
    <w:uiPriority w:val="99"/>
    <w:rsid w:val="00DA1EA2"/>
    <w:rPr>
      <w:rFonts w:cs="Times New Roman"/>
      <w:sz w:val="22"/>
      <w:szCs w:val="22"/>
    </w:rPr>
  </w:style>
  <w:style w:type="character" w:customStyle="1" w:styleId="PiedepginaCar32">
    <w:name w:val="Pie de página Car32"/>
    <w:uiPriority w:val="99"/>
    <w:rsid w:val="00DA1EA2"/>
    <w:rPr>
      <w:rFonts w:cs="Times New Roman"/>
      <w:sz w:val="22"/>
      <w:szCs w:val="22"/>
    </w:rPr>
  </w:style>
  <w:style w:type="character" w:customStyle="1" w:styleId="EncabezadoCar33">
    <w:name w:val="Encabezado Car33"/>
    <w:uiPriority w:val="99"/>
    <w:rsid w:val="00DA1EA2"/>
    <w:rPr>
      <w:rFonts w:cs="Times New Roman"/>
      <w:sz w:val="22"/>
      <w:szCs w:val="22"/>
    </w:rPr>
  </w:style>
  <w:style w:type="character" w:customStyle="1" w:styleId="PiedepginaCar33">
    <w:name w:val="Pie de página Car33"/>
    <w:uiPriority w:val="99"/>
    <w:rsid w:val="00DA1EA2"/>
    <w:rPr>
      <w:rFonts w:cs="Times New Roman"/>
      <w:sz w:val="22"/>
      <w:szCs w:val="22"/>
    </w:rPr>
  </w:style>
  <w:style w:type="character" w:customStyle="1" w:styleId="EncabezadoCar34">
    <w:name w:val="Encabezado Car34"/>
    <w:uiPriority w:val="99"/>
    <w:rsid w:val="00DA1EA2"/>
    <w:rPr>
      <w:rFonts w:cs="Times New Roman"/>
      <w:sz w:val="22"/>
      <w:szCs w:val="22"/>
    </w:rPr>
  </w:style>
  <w:style w:type="character" w:customStyle="1" w:styleId="PiedepginaCar34">
    <w:name w:val="Pie de página Car34"/>
    <w:uiPriority w:val="99"/>
    <w:rsid w:val="00DA1EA2"/>
    <w:rPr>
      <w:rFonts w:cs="Times New Roman"/>
      <w:sz w:val="22"/>
      <w:szCs w:val="22"/>
    </w:rPr>
  </w:style>
  <w:style w:type="character" w:customStyle="1" w:styleId="EncabezadoCar35">
    <w:name w:val="Encabezado Car35"/>
    <w:uiPriority w:val="99"/>
    <w:rsid w:val="00DA1EA2"/>
    <w:rPr>
      <w:rFonts w:cs="Times New Roman"/>
      <w:sz w:val="22"/>
      <w:szCs w:val="22"/>
    </w:rPr>
  </w:style>
  <w:style w:type="character" w:customStyle="1" w:styleId="PiedepginaCar35">
    <w:name w:val="Pie de página Car35"/>
    <w:uiPriority w:val="99"/>
    <w:rsid w:val="00DA1EA2"/>
    <w:rPr>
      <w:rFonts w:cs="Times New Roman"/>
      <w:sz w:val="22"/>
      <w:szCs w:val="22"/>
    </w:rPr>
  </w:style>
  <w:style w:type="character" w:customStyle="1" w:styleId="EncabezadoCar36">
    <w:name w:val="Encabezado Car36"/>
    <w:uiPriority w:val="99"/>
    <w:rsid w:val="00DA1EA2"/>
    <w:rPr>
      <w:rFonts w:cs="Times New Roman"/>
      <w:sz w:val="22"/>
      <w:szCs w:val="22"/>
    </w:rPr>
  </w:style>
  <w:style w:type="character" w:customStyle="1" w:styleId="PiedepginaCar36">
    <w:name w:val="Pie de página Car36"/>
    <w:uiPriority w:val="99"/>
    <w:rsid w:val="00DA1EA2"/>
    <w:rPr>
      <w:rFonts w:cs="Times New Roman"/>
      <w:sz w:val="22"/>
      <w:szCs w:val="22"/>
    </w:rPr>
  </w:style>
  <w:style w:type="character" w:customStyle="1" w:styleId="TextoindependienteCar1">
    <w:name w:val="Texto independiente Car1"/>
    <w:uiPriority w:val="99"/>
    <w:rsid w:val="00DA1EA2"/>
    <w:rPr>
      <w:rFonts w:ascii="Arial" w:hAnsi="Arial" w:cs="Arial"/>
      <w:sz w:val="22"/>
      <w:szCs w:val="22"/>
    </w:rPr>
  </w:style>
  <w:style w:type="character" w:customStyle="1" w:styleId="EncabezadoCar37">
    <w:name w:val="Encabezado Car37"/>
    <w:uiPriority w:val="99"/>
    <w:rsid w:val="00DA1EA2"/>
    <w:rPr>
      <w:rFonts w:cs="Times New Roman"/>
      <w:sz w:val="22"/>
      <w:szCs w:val="22"/>
    </w:rPr>
  </w:style>
  <w:style w:type="character" w:customStyle="1" w:styleId="PiedepginaCar37">
    <w:name w:val="Pie de página Car37"/>
    <w:uiPriority w:val="99"/>
    <w:rsid w:val="00DA1EA2"/>
    <w:rPr>
      <w:rFonts w:cs="Times New Roman"/>
      <w:sz w:val="22"/>
      <w:szCs w:val="22"/>
    </w:rPr>
  </w:style>
  <w:style w:type="character" w:customStyle="1" w:styleId="EncabezadoCar38">
    <w:name w:val="Encabezado Car38"/>
    <w:uiPriority w:val="99"/>
    <w:rsid w:val="00DA1EA2"/>
    <w:rPr>
      <w:rFonts w:cs="Times New Roman"/>
      <w:sz w:val="22"/>
      <w:szCs w:val="22"/>
    </w:rPr>
  </w:style>
  <w:style w:type="character" w:customStyle="1" w:styleId="PiedepginaCar38">
    <w:name w:val="Pie de página Car38"/>
    <w:uiPriority w:val="99"/>
    <w:rsid w:val="00DA1EA2"/>
    <w:rPr>
      <w:rFonts w:cs="Times New Roman"/>
      <w:sz w:val="22"/>
      <w:szCs w:val="22"/>
    </w:rPr>
  </w:style>
  <w:style w:type="character" w:customStyle="1" w:styleId="EncabezadoCar39">
    <w:name w:val="Encabezado Car39"/>
    <w:uiPriority w:val="99"/>
    <w:rsid w:val="00DA1EA2"/>
    <w:rPr>
      <w:rFonts w:cs="Times New Roman"/>
      <w:sz w:val="22"/>
      <w:szCs w:val="22"/>
    </w:rPr>
  </w:style>
  <w:style w:type="character" w:customStyle="1" w:styleId="PiedepginaCar39">
    <w:name w:val="Pie de página Car39"/>
    <w:uiPriority w:val="99"/>
    <w:rsid w:val="00DA1EA2"/>
    <w:rPr>
      <w:rFonts w:cs="Times New Roman"/>
      <w:sz w:val="22"/>
      <w:szCs w:val="22"/>
    </w:rPr>
  </w:style>
  <w:style w:type="character" w:customStyle="1" w:styleId="TextoindependienteCar2">
    <w:name w:val="Texto independiente Car2"/>
    <w:uiPriority w:val="99"/>
    <w:rsid w:val="00DA1EA2"/>
    <w:rPr>
      <w:rFonts w:cs="Times New Roman"/>
      <w:sz w:val="22"/>
      <w:szCs w:val="22"/>
    </w:rPr>
  </w:style>
  <w:style w:type="character" w:customStyle="1" w:styleId="EncabezadoCar40">
    <w:name w:val="Encabezado Car40"/>
    <w:uiPriority w:val="99"/>
    <w:rsid w:val="00DA1EA2"/>
    <w:rPr>
      <w:rFonts w:cs="Times New Roman"/>
      <w:sz w:val="22"/>
      <w:szCs w:val="22"/>
    </w:rPr>
  </w:style>
  <w:style w:type="character" w:customStyle="1" w:styleId="PiedepginaCar40">
    <w:name w:val="Pie de página Car40"/>
    <w:uiPriority w:val="99"/>
    <w:rsid w:val="00DA1EA2"/>
    <w:rPr>
      <w:rFonts w:cs="Times New Roman"/>
      <w:sz w:val="22"/>
      <w:szCs w:val="22"/>
    </w:rPr>
  </w:style>
  <w:style w:type="character" w:customStyle="1" w:styleId="Hipervnculovisitado1">
    <w:name w:val="Hipervínculo visitado1"/>
    <w:uiPriority w:val="99"/>
    <w:rsid w:val="00DA1EA2"/>
    <w:rPr>
      <w:rFonts w:cs="Times New Roman"/>
      <w:color w:val="800080"/>
      <w:u w:val="single"/>
    </w:rPr>
  </w:style>
  <w:style w:type="character" w:customStyle="1" w:styleId="CommentTextChar">
    <w:name w:val="Comment Text Char"/>
    <w:uiPriority w:val="99"/>
    <w:rsid w:val="00DA1EA2"/>
    <w:rPr>
      <w:rFonts w:ascii="Verdana" w:hAnsi="Verdana" w:cs="Verdana"/>
    </w:rPr>
  </w:style>
  <w:style w:type="character" w:customStyle="1" w:styleId="HeaderChar">
    <w:name w:val="Header Char"/>
    <w:uiPriority w:val="99"/>
    <w:rsid w:val="00DA1EA2"/>
    <w:rPr>
      <w:rFonts w:ascii="Arial" w:hAnsi="Arial" w:cs="Arial"/>
      <w:color w:val="000000"/>
      <w:sz w:val="22"/>
      <w:szCs w:val="22"/>
    </w:rPr>
  </w:style>
  <w:style w:type="character" w:customStyle="1" w:styleId="FooterChar">
    <w:name w:val="Footer Char"/>
    <w:uiPriority w:val="99"/>
    <w:rsid w:val="00DA1EA2"/>
    <w:rPr>
      <w:rFonts w:ascii="Arial" w:hAnsi="Arial" w:cs="Arial"/>
      <w:color w:val="000000"/>
      <w:sz w:val="22"/>
      <w:szCs w:val="22"/>
    </w:rPr>
  </w:style>
  <w:style w:type="character" w:customStyle="1" w:styleId="BodyTextChar">
    <w:name w:val="Body Text Char"/>
    <w:uiPriority w:val="99"/>
    <w:rsid w:val="00DA1EA2"/>
    <w:rPr>
      <w:rFonts w:ascii="Arial" w:hAnsi="Arial" w:cs="Arial"/>
      <w:sz w:val="22"/>
      <w:szCs w:val="22"/>
    </w:rPr>
  </w:style>
  <w:style w:type="character" w:customStyle="1" w:styleId="TitleChar">
    <w:name w:val="Title Char"/>
    <w:uiPriority w:val="99"/>
    <w:rsid w:val="00DA1EA2"/>
    <w:rPr>
      <w:rFonts w:ascii="Arial" w:hAnsi="Arial" w:cs="Arial"/>
      <w:b/>
      <w:bCs/>
      <w:color w:val="000000"/>
      <w:sz w:val="32"/>
      <w:szCs w:val="32"/>
    </w:rPr>
  </w:style>
  <w:style w:type="character" w:customStyle="1" w:styleId="SubtitleChar">
    <w:name w:val="Subtitle Char"/>
    <w:uiPriority w:val="99"/>
    <w:rsid w:val="00DA1EA2"/>
    <w:rPr>
      <w:rFonts w:ascii="Arial" w:hAnsi="Arial" w:cs="Arial"/>
      <w:color w:val="000000"/>
    </w:rPr>
  </w:style>
  <w:style w:type="character" w:customStyle="1" w:styleId="Hipervnculovisitado2">
    <w:name w:val="Hipervínculo visitado2"/>
    <w:uiPriority w:val="99"/>
    <w:rsid w:val="00DA1EA2"/>
    <w:rPr>
      <w:rFonts w:cs="Times New Roman"/>
      <w:color w:val="800080"/>
      <w:u w:val="single"/>
    </w:rPr>
  </w:style>
  <w:style w:type="character" w:customStyle="1" w:styleId="longtext">
    <w:name w:val="long_text"/>
    <w:uiPriority w:val="99"/>
    <w:rsid w:val="00DA1EA2"/>
    <w:rPr>
      <w:rFonts w:ascii="Times New Roman" w:hAnsi="Times New Roman" w:cs="Times New Roman"/>
    </w:rPr>
  </w:style>
  <w:style w:type="character" w:customStyle="1" w:styleId="TextoindependienteCar3">
    <w:name w:val="Texto independiente Car3"/>
    <w:uiPriority w:val="99"/>
    <w:rsid w:val="00DA1EA2"/>
    <w:rPr>
      <w:rFonts w:cs="Times New Roman"/>
      <w:sz w:val="22"/>
      <w:szCs w:val="22"/>
    </w:rPr>
  </w:style>
  <w:style w:type="character" w:customStyle="1" w:styleId="EncabezadoCar41">
    <w:name w:val="Encabezado Car41"/>
    <w:uiPriority w:val="99"/>
    <w:rsid w:val="00DA1EA2"/>
    <w:rPr>
      <w:rFonts w:cs="Times New Roman"/>
      <w:sz w:val="22"/>
      <w:szCs w:val="22"/>
    </w:rPr>
  </w:style>
  <w:style w:type="character" w:customStyle="1" w:styleId="PiedepginaCar41">
    <w:name w:val="Pie de página Car41"/>
    <w:uiPriority w:val="99"/>
    <w:rsid w:val="00DA1EA2"/>
    <w:rPr>
      <w:rFonts w:cs="Times New Roman"/>
      <w:sz w:val="22"/>
      <w:szCs w:val="22"/>
    </w:rPr>
  </w:style>
  <w:style w:type="character" w:customStyle="1" w:styleId="Hipervnculo5">
    <w:name w:val="Hipervínculo5"/>
    <w:uiPriority w:val="99"/>
    <w:rsid w:val="00DA1EA2"/>
    <w:rPr>
      <w:rFonts w:cs="Times New Roman"/>
      <w:color w:val="0000FF"/>
      <w:u w:val="single"/>
    </w:rPr>
  </w:style>
  <w:style w:type="character" w:customStyle="1" w:styleId="Hipervnculovisitado3">
    <w:name w:val="Hipervínculo visitado3"/>
    <w:uiPriority w:val="99"/>
    <w:rsid w:val="00DA1EA2"/>
    <w:rPr>
      <w:rFonts w:cs="Times New Roman"/>
      <w:color w:val="800080"/>
      <w:u w:val="single"/>
    </w:rPr>
  </w:style>
  <w:style w:type="character" w:customStyle="1" w:styleId="NormalCar0">
    <w:name w:val="[Normal] Car"/>
    <w:uiPriority w:val="99"/>
    <w:rsid w:val="00DA1EA2"/>
    <w:rPr>
      <w:rFonts w:ascii="Arial" w:hAnsi="Arial" w:cs="Arial"/>
    </w:rPr>
  </w:style>
  <w:style w:type="character" w:customStyle="1" w:styleId="EncabezadoCar42">
    <w:name w:val="Encabezado Car42"/>
    <w:uiPriority w:val="99"/>
    <w:rsid w:val="00DA1EA2"/>
    <w:rPr>
      <w:rFonts w:cs="Times New Roman"/>
      <w:sz w:val="22"/>
      <w:szCs w:val="22"/>
    </w:rPr>
  </w:style>
  <w:style w:type="character" w:customStyle="1" w:styleId="PiedepginaCar42">
    <w:name w:val="Pie de página Car42"/>
    <w:uiPriority w:val="99"/>
    <w:rsid w:val="00DA1EA2"/>
    <w:rPr>
      <w:rFonts w:cs="Times New Roman"/>
      <w:sz w:val="22"/>
      <w:szCs w:val="22"/>
    </w:rPr>
  </w:style>
  <w:style w:type="character" w:customStyle="1" w:styleId="Ttulo1Car2">
    <w:name w:val="Título 1 Car2"/>
    <w:uiPriority w:val="9"/>
    <w:rsid w:val="00DA1EA2"/>
    <w:rPr>
      <w:rFonts w:ascii="Calibri Light" w:eastAsia="Times New Roman" w:hAnsi="Calibri Light" w:cs="Times New Roman"/>
      <w:b/>
      <w:bCs/>
      <w:color w:val="000000"/>
      <w:kern w:val="32"/>
      <w:sz w:val="32"/>
      <w:szCs w:val="32"/>
    </w:rPr>
  </w:style>
  <w:style w:type="character" w:customStyle="1" w:styleId="Ttulo2Car1">
    <w:name w:val="Título 2 Car1"/>
    <w:uiPriority w:val="9"/>
    <w:semiHidden/>
    <w:rsid w:val="00DA1EA2"/>
    <w:rPr>
      <w:rFonts w:ascii="Calibri Light" w:eastAsia="Times New Roman" w:hAnsi="Calibri Light" w:cs="Times New Roman"/>
      <w:b/>
      <w:bCs/>
      <w:i/>
      <w:iCs/>
      <w:color w:val="000000"/>
      <w:kern w:val="0"/>
      <w:sz w:val="28"/>
      <w:szCs w:val="28"/>
    </w:rPr>
  </w:style>
  <w:style w:type="character" w:customStyle="1" w:styleId="TextoindependienteCar4">
    <w:name w:val="Texto independiente Car4"/>
    <w:uiPriority w:val="99"/>
    <w:semiHidden/>
    <w:rsid w:val="00DA1EA2"/>
    <w:rPr>
      <w:rFonts w:ascii="Arial" w:hAnsi="Arial" w:cs="Arial"/>
      <w:color w:val="000000"/>
      <w:kern w:val="0"/>
      <w:sz w:val="22"/>
      <w:szCs w:val="22"/>
      <w:lang w:val="ca-ES"/>
    </w:rPr>
  </w:style>
  <w:style w:type="character" w:customStyle="1" w:styleId="TextoindependienteCar46">
    <w:name w:val="Texto independiente Car46"/>
    <w:uiPriority w:val="99"/>
    <w:semiHidden/>
    <w:rsid w:val="00DA1EA2"/>
    <w:rPr>
      <w:rFonts w:ascii="Arial" w:hAnsi="Arial" w:cs="Arial"/>
      <w:color w:val="000000"/>
      <w:kern w:val="0"/>
      <w:sz w:val="22"/>
      <w:szCs w:val="22"/>
      <w:lang w:val="ca-ES" w:eastAsia="x-none"/>
    </w:rPr>
  </w:style>
  <w:style w:type="character" w:customStyle="1" w:styleId="TextoindependienteCar45">
    <w:name w:val="Texto independiente Car45"/>
    <w:uiPriority w:val="99"/>
    <w:semiHidden/>
    <w:rsid w:val="00DA1EA2"/>
    <w:rPr>
      <w:rFonts w:ascii="Arial" w:hAnsi="Arial" w:cs="Arial"/>
      <w:color w:val="000000"/>
      <w:kern w:val="0"/>
      <w:sz w:val="22"/>
      <w:szCs w:val="22"/>
      <w:lang w:val="ca-ES" w:eastAsia="x-none"/>
    </w:rPr>
  </w:style>
  <w:style w:type="character" w:customStyle="1" w:styleId="TextoindependienteCar44">
    <w:name w:val="Texto independiente Car44"/>
    <w:uiPriority w:val="99"/>
    <w:semiHidden/>
    <w:rsid w:val="00DA1EA2"/>
    <w:rPr>
      <w:rFonts w:ascii="Arial" w:hAnsi="Arial" w:cs="Arial"/>
      <w:color w:val="000000"/>
      <w:kern w:val="0"/>
      <w:sz w:val="22"/>
      <w:szCs w:val="22"/>
      <w:lang w:val="ca-ES" w:eastAsia="x-none"/>
    </w:rPr>
  </w:style>
  <w:style w:type="character" w:customStyle="1" w:styleId="TextoindependienteCar43">
    <w:name w:val="Texto independiente Car43"/>
    <w:uiPriority w:val="99"/>
    <w:semiHidden/>
    <w:rsid w:val="00DA1EA2"/>
    <w:rPr>
      <w:rFonts w:ascii="Arial" w:hAnsi="Arial" w:cs="Arial"/>
      <w:color w:val="000000"/>
      <w:kern w:val="0"/>
      <w:sz w:val="22"/>
      <w:szCs w:val="22"/>
      <w:lang w:val="ca-ES" w:eastAsia="x-none"/>
    </w:rPr>
  </w:style>
  <w:style w:type="character" w:customStyle="1" w:styleId="TextoindependienteCar42">
    <w:name w:val="Texto independiente Car42"/>
    <w:uiPriority w:val="99"/>
    <w:semiHidden/>
    <w:rsid w:val="00DA1EA2"/>
    <w:rPr>
      <w:rFonts w:ascii="Arial" w:hAnsi="Arial" w:cs="Arial"/>
      <w:color w:val="000000"/>
      <w:kern w:val="0"/>
      <w:sz w:val="22"/>
      <w:szCs w:val="22"/>
    </w:rPr>
  </w:style>
  <w:style w:type="character" w:customStyle="1" w:styleId="TextoindependienteCar41">
    <w:name w:val="Texto independiente Car41"/>
    <w:uiPriority w:val="99"/>
    <w:semiHidden/>
    <w:rsid w:val="00DA1EA2"/>
    <w:rPr>
      <w:rFonts w:ascii="Arial" w:hAnsi="Arial" w:cs="Arial"/>
      <w:color w:val="000000"/>
      <w:kern w:val="0"/>
      <w:sz w:val="22"/>
      <w:szCs w:val="22"/>
    </w:rPr>
  </w:style>
  <w:style w:type="character" w:customStyle="1" w:styleId="EncabezadoCar43">
    <w:name w:val="Encabezado Car43"/>
    <w:uiPriority w:val="99"/>
    <w:semiHidden/>
    <w:rsid w:val="00DA1EA2"/>
    <w:rPr>
      <w:rFonts w:ascii="Arial" w:hAnsi="Arial" w:cs="Arial"/>
      <w:color w:val="000000"/>
      <w:kern w:val="0"/>
      <w:sz w:val="22"/>
      <w:szCs w:val="22"/>
      <w:lang w:val="ca-ES"/>
    </w:rPr>
  </w:style>
  <w:style w:type="character" w:customStyle="1" w:styleId="EncabezadoCar436">
    <w:name w:val="Encabezado Car436"/>
    <w:uiPriority w:val="99"/>
    <w:semiHidden/>
    <w:rsid w:val="00DA1EA2"/>
    <w:rPr>
      <w:rFonts w:ascii="Arial" w:hAnsi="Arial" w:cs="Arial"/>
      <w:color w:val="000000"/>
      <w:kern w:val="0"/>
      <w:sz w:val="22"/>
      <w:szCs w:val="22"/>
      <w:lang w:val="ca-ES" w:eastAsia="x-none"/>
    </w:rPr>
  </w:style>
  <w:style w:type="character" w:customStyle="1" w:styleId="EncabezadoCar435">
    <w:name w:val="Encabezado Car435"/>
    <w:uiPriority w:val="99"/>
    <w:semiHidden/>
    <w:rsid w:val="00DA1EA2"/>
    <w:rPr>
      <w:rFonts w:ascii="Arial" w:hAnsi="Arial" w:cs="Arial"/>
      <w:color w:val="000000"/>
      <w:kern w:val="0"/>
      <w:sz w:val="22"/>
      <w:szCs w:val="22"/>
      <w:lang w:val="ca-ES" w:eastAsia="x-none"/>
    </w:rPr>
  </w:style>
  <w:style w:type="character" w:customStyle="1" w:styleId="EncabezadoCar434">
    <w:name w:val="Encabezado Car434"/>
    <w:uiPriority w:val="99"/>
    <w:semiHidden/>
    <w:rsid w:val="00DA1EA2"/>
    <w:rPr>
      <w:rFonts w:ascii="Arial" w:hAnsi="Arial" w:cs="Arial"/>
      <w:color w:val="000000"/>
      <w:kern w:val="0"/>
      <w:sz w:val="22"/>
      <w:szCs w:val="22"/>
      <w:lang w:val="ca-ES" w:eastAsia="x-none"/>
    </w:rPr>
  </w:style>
  <w:style w:type="character" w:customStyle="1" w:styleId="EncabezadoCar433">
    <w:name w:val="Encabezado Car433"/>
    <w:uiPriority w:val="99"/>
    <w:semiHidden/>
    <w:rsid w:val="00DA1EA2"/>
    <w:rPr>
      <w:rFonts w:ascii="Arial" w:hAnsi="Arial" w:cs="Arial"/>
      <w:color w:val="000000"/>
      <w:kern w:val="0"/>
      <w:sz w:val="22"/>
      <w:szCs w:val="22"/>
      <w:lang w:val="ca-ES" w:eastAsia="x-none"/>
    </w:rPr>
  </w:style>
  <w:style w:type="character" w:customStyle="1" w:styleId="EncabezadoCar432">
    <w:name w:val="Encabezado Car432"/>
    <w:uiPriority w:val="99"/>
    <w:semiHidden/>
    <w:rsid w:val="00DA1EA2"/>
    <w:rPr>
      <w:rFonts w:ascii="Arial" w:hAnsi="Arial" w:cs="Arial"/>
      <w:color w:val="000000"/>
      <w:kern w:val="0"/>
      <w:sz w:val="22"/>
      <w:szCs w:val="22"/>
    </w:rPr>
  </w:style>
  <w:style w:type="character" w:customStyle="1" w:styleId="EncabezadoCar431">
    <w:name w:val="Encabezado Car431"/>
    <w:uiPriority w:val="99"/>
    <w:semiHidden/>
    <w:rsid w:val="00DA1EA2"/>
    <w:rPr>
      <w:rFonts w:ascii="Arial" w:hAnsi="Arial" w:cs="Arial"/>
      <w:color w:val="000000"/>
      <w:kern w:val="0"/>
      <w:sz w:val="22"/>
      <w:szCs w:val="22"/>
    </w:rPr>
  </w:style>
  <w:style w:type="character" w:customStyle="1" w:styleId="PiedepginaCar43">
    <w:name w:val="Pie de página Car43"/>
    <w:uiPriority w:val="99"/>
    <w:semiHidden/>
    <w:rsid w:val="00DA1EA2"/>
    <w:rPr>
      <w:rFonts w:ascii="Arial" w:hAnsi="Arial" w:cs="Arial"/>
      <w:color w:val="000000"/>
      <w:kern w:val="0"/>
      <w:sz w:val="22"/>
      <w:szCs w:val="22"/>
      <w:lang w:val="ca-ES"/>
    </w:rPr>
  </w:style>
  <w:style w:type="character" w:customStyle="1" w:styleId="PiedepginaCar436">
    <w:name w:val="Pie de página Car436"/>
    <w:uiPriority w:val="99"/>
    <w:semiHidden/>
    <w:rsid w:val="00DA1EA2"/>
    <w:rPr>
      <w:rFonts w:ascii="Arial" w:hAnsi="Arial" w:cs="Arial"/>
      <w:color w:val="000000"/>
      <w:kern w:val="0"/>
      <w:sz w:val="22"/>
      <w:szCs w:val="22"/>
      <w:lang w:val="ca-ES" w:eastAsia="x-none"/>
    </w:rPr>
  </w:style>
  <w:style w:type="character" w:customStyle="1" w:styleId="PiedepginaCar435">
    <w:name w:val="Pie de página Car435"/>
    <w:uiPriority w:val="99"/>
    <w:semiHidden/>
    <w:rsid w:val="00DA1EA2"/>
    <w:rPr>
      <w:rFonts w:ascii="Arial" w:hAnsi="Arial" w:cs="Arial"/>
      <w:color w:val="000000"/>
      <w:kern w:val="0"/>
      <w:sz w:val="22"/>
      <w:szCs w:val="22"/>
      <w:lang w:val="ca-ES" w:eastAsia="x-none"/>
    </w:rPr>
  </w:style>
  <w:style w:type="character" w:customStyle="1" w:styleId="PiedepginaCar434">
    <w:name w:val="Pie de página Car434"/>
    <w:uiPriority w:val="99"/>
    <w:semiHidden/>
    <w:rsid w:val="00DA1EA2"/>
    <w:rPr>
      <w:rFonts w:ascii="Arial" w:hAnsi="Arial" w:cs="Arial"/>
      <w:color w:val="000000"/>
      <w:kern w:val="0"/>
      <w:sz w:val="22"/>
      <w:szCs w:val="22"/>
      <w:lang w:val="ca-ES" w:eastAsia="x-none"/>
    </w:rPr>
  </w:style>
  <w:style w:type="character" w:customStyle="1" w:styleId="PiedepginaCar433">
    <w:name w:val="Pie de página Car433"/>
    <w:uiPriority w:val="99"/>
    <w:semiHidden/>
    <w:rsid w:val="00DA1EA2"/>
    <w:rPr>
      <w:rFonts w:ascii="Arial" w:hAnsi="Arial" w:cs="Arial"/>
      <w:color w:val="000000"/>
      <w:kern w:val="0"/>
      <w:sz w:val="22"/>
      <w:szCs w:val="22"/>
      <w:lang w:val="ca-ES" w:eastAsia="x-none"/>
    </w:rPr>
  </w:style>
  <w:style w:type="character" w:customStyle="1" w:styleId="PiedepginaCar432">
    <w:name w:val="Pie de página Car432"/>
    <w:uiPriority w:val="99"/>
    <w:semiHidden/>
    <w:rsid w:val="00DA1EA2"/>
    <w:rPr>
      <w:rFonts w:ascii="Arial" w:hAnsi="Arial" w:cs="Arial"/>
      <w:color w:val="000000"/>
      <w:kern w:val="0"/>
      <w:sz w:val="22"/>
      <w:szCs w:val="22"/>
    </w:rPr>
  </w:style>
  <w:style w:type="character" w:customStyle="1" w:styleId="PiedepginaCar431">
    <w:name w:val="Pie de página Car431"/>
    <w:uiPriority w:val="99"/>
    <w:semiHidden/>
    <w:rsid w:val="00DA1EA2"/>
    <w:rPr>
      <w:rFonts w:ascii="Arial" w:hAnsi="Arial" w:cs="Arial"/>
      <w:color w:val="000000"/>
      <w:kern w:val="0"/>
      <w:sz w:val="22"/>
      <w:szCs w:val="22"/>
    </w:rPr>
  </w:style>
  <w:style w:type="character" w:customStyle="1" w:styleId="Textoindependiente3Car1">
    <w:name w:val="Texto independiente 3 Car1"/>
    <w:uiPriority w:val="99"/>
    <w:semiHidden/>
    <w:rsid w:val="00DA1EA2"/>
    <w:rPr>
      <w:rFonts w:ascii="Arial" w:hAnsi="Arial" w:cs="Arial"/>
      <w:color w:val="000000"/>
      <w:kern w:val="0"/>
      <w:sz w:val="16"/>
      <w:szCs w:val="16"/>
      <w:lang w:val="ca-ES"/>
    </w:rPr>
  </w:style>
  <w:style w:type="character" w:customStyle="1" w:styleId="Textoindependiente3Car16">
    <w:name w:val="Texto independiente 3 Car16"/>
    <w:uiPriority w:val="99"/>
    <w:semiHidden/>
    <w:rsid w:val="00DA1EA2"/>
    <w:rPr>
      <w:rFonts w:ascii="Arial" w:hAnsi="Arial" w:cs="Arial"/>
      <w:color w:val="000000"/>
      <w:kern w:val="0"/>
      <w:sz w:val="16"/>
      <w:szCs w:val="16"/>
      <w:lang w:val="ca-ES" w:eastAsia="x-none"/>
    </w:rPr>
  </w:style>
  <w:style w:type="character" w:customStyle="1" w:styleId="Textoindependiente3Car15">
    <w:name w:val="Texto independiente 3 Car15"/>
    <w:uiPriority w:val="99"/>
    <w:semiHidden/>
    <w:rsid w:val="00DA1EA2"/>
    <w:rPr>
      <w:rFonts w:ascii="Arial" w:hAnsi="Arial" w:cs="Arial"/>
      <w:color w:val="000000"/>
      <w:kern w:val="0"/>
      <w:sz w:val="16"/>
      <w:szCs w:val="16"/>
      <w:lang w:val="ca-ES" w:eastAsia="x-none"/>
    </w:rPr>
  </w:style>
  <w:style w:type="character" w:customStyle="1" w:styleId="Textoindependiente3Car14">
    <w:name w:val="Texto independiente 3 Car14"/>
    <w:uiPriority w:val="99"/>
    <w:semiHidden/>
    <w:rsid w:val="00DA1EA2"/>
    <w:rPr>
      <w:rFonts w:ascii="Arial" w:hAnsi="Arial" w:cs="Arial"/>
      <w:color w:val="000000"/>
      <w:kern w:val="0"/>
      <w:sz w:val="16"/>
      <w:szCs w:val="16"/>
      <w:lang w:val="ca-ES" w:eastAsia="x-none"/>
    </w:rPr>
  </w:style>
  <w:style w:type="character" w:customStyle="1" w:styleId="Textoindependiente3Car13">
    <w:name w:val="Texto independiente 3 Car13"/>
    <w:uiPriority w:val="99"/>
    <w:semiHidden/>
    <w:rsid w:val="00DA1EA2"/>
    <w:rPr>
      <w:rFonts w:ascii="Arial" w:hAnsi="Arial" w:cs="Arial"/>
      <w:color w:val="000000"/>
      <w:kern w:val="0"/>
      <w:sz w:val="16"/>
      <w:szCs w:val="16"/>
      <w:lang w:val="ca-ES" w:eastAsia="x-none"/>
    </w:rPr>
  </w:style>
  <w:style w:type="character" w:customStyle="1" w:styleId="Textoindependiente3Car12">
    <w:name w:val="Texto independiente 3 Car12"/>
    <w:uiPriority w:val="99"/>
    <w:semiHidden/>
    <w:rsid w:val="00DA1EA2"/>
    <w:rPr>
      <w:rFonts w:ascii="Arial" w:hAnsi="Arial" w:cs="Arial"/>
      <w:color w:val="000000"/>
      <w:kern w:val="0"/>
      <w:sz w:val="16"/>
      <w:szCs w:val="16"/>
    </w:rPr>
  </w:style>
  <w:style w:type="character" w:customStyle="1" w:styleId="Textoindependiente3Car11">
    <w:name w:val="Texto independiente 3 Car11"/>
    <w:uiPriority w:val="99"/>
    <w:semiHidden/>
    <w:rsid w:val="00DA1EA2"/>
    <w:rPr>
      <w:rFonts w:ascii="Arial" w:hAnsi="Arial" w:cs="Arial"/>
      <w:color w:val="000000"/>
      <w:kern w:val="0"/>
      <w:sz w:val="16"/>
      <w:szCs w:val="16"/>
    </w:rPr>
  </w:style>
  <w:style w:type="character" w:customStyle="1" w:styleId="Sangra3detindependienteCar1">
    <w:name w:val="Sangría 3 de t. independiente Car1"/>
    <w:uiPriority w:val="99"/>
    <w:semiHidden/>
    <w:rsid w:val="00DA1EA2"/>
    <w:rPr>
      <w:rFonts w:ascii="Arial" w:hAnsi="Arial" w:cs="Arial"/>
      <w:color w:val="000000"/>
      <w:kern w:val="0"/>
      <w:sz w:val="16"/>
      <w:szCs w:val="16"/>
      <w:lang w:val="ca-ES"/>
    </w:rPr>
  </w:style>
  <w:style w:type="character" w:customStyle="1" w:styleId="Sangra3detindependienteCar16">
    <w:name w:val="Sangría 3 de t. independiente Car16"/>
    <w:uiPriority w:val="99"/>
    <w:semiHidden/>
    <w:rsid w:val="00DA1EA2"/>
    <w:rPr>
      <w:rFonts w:ascii="Arial" w:hAnsi="Arial" w:cs="Arial"/>
      <w:color w:val="000000"/>
      <w:kern w:val="0"/>
      <w:sz w:val="16"/>
      <w:szCs w:val="16"/>
      <w:lang w:val="ca-ES" w:eastAsia="x-none"/>
    </w:rPr>
  </w:style>
  <w:style w:type="character" w:customStyle="1" w:styleId="Sangra3detindependienteCar15">
    <w:name w:val="Sangría 3 de t. independiente Car15"/>
    <w:uiPriority w:val="99"/>
    <w:semiHidden/>
    <w:rsid w:val="00DA1EA2"/>
    <w:rPr>
      <w:rFonts w:ascii="Arial" w:hAnsi="Arial" w:cs="Arial"/>
      <w:color w:val="000000"/>
      <w:kern w:val="0"/>
      <w:sz w:val="16"/>
      <w:szCs w:val="16"/>
      <w:lang w:val="ca-ES" w:eastAsia="x-none"/>
    </w:rPr>
  </w:style>
  <w:style w:type="character" w:customStyle="1" w:styleId="Sangra3detindependienteCar14">
    <w:name w:val="Sangría 3 de t. independiente Car14"/>
    <w:uiPriority w:val="99"/>
    <w:semiHidden/>
    <w:rsid w:val="00DA1EA2"/>
    <w:rPr>
      <w:rFonts w:ascii="Arial" w:hAnsi="Arial" w:cs="Arial"/>
      <w:color w:val="000000"/>
      <w:kern w:val="0"/>
      <w:sz w:val="16"/>
      <w:szCs w:val="16"/>
      <w:lang w:val="ca-ES" w:eastAsia="x-none"/>
    </w:rPr>
  </w:style>
  <w:style w:type="character" w:customStyle="1" w:styleId="Sangra3detindependienteCar13">
    <w:name w:val="Sangría 3 de t. independiente Car13"/>
    <w:uiPriority w:val="99"/>
    <w:semiHidden/>
    <w:rsid w:val="00DA1EA2"/>
    <w:rPr>
      <w:rFonts w:ascii="Arial" w:hAnsi="Arial" w:cs="Arial"/>
      <w:color w:val="000000"/>
      <w:kern w:val="0"/>
      <w:sz w:val="16"/>
      <w:szCs w:val="16"/>
      <w:lang w:val="ca-ES" w:eastAsia="x-none"/>
    </w:rPr>
  </w:style>
  <w:style w:type="character" w:customStyle="1" w:styleId="Sangra3detindependienteCar12">
    <w:name w:val="Sangría 3 de t. independiente Car12"/>
    <w:uiPriority w:val="99"/>
    <w:semiHidden/>
    <w:rsid w:val="00DA1EA2"/>
    <w:rPr>
      <w:rFonts w:ascii="Arial" w:hAnsi="Arial" w:cs="Arial"/>
      <w:color w:val="000000"/>
      <w:kern w:val="0"/>
      <w:sz w:val="16"/>
      <w:szCs w:val="16"/>
    </w:rPr>
  </w:style>
  <w:style w:type="character" w:customStyle="1" w:styleId="Sangra3detindependienteCar11">
    <w:name w:val="Sangría 3 de t. independiente Car11"/>
    <w:uiPriority w:val="99"/>
    <w:semiHidden/>
    <w:rsid w:val="00DA1EA2"/>
    <w:rPr>
      <w:rFonts w:ascii="Arial" w:hAnsi="Arial" w:cs="Arial"/>
      <w:color w:val="000000"/>
      <w:kern w:val="0"/>
      <w:sz w:val="16"/>
      <w:szCs w:val="16"/>
    </w:rPr>
  </w:style>
  <w:style w:type="character" w:customStyle="1" w:styleId="TextocomentarioCar16">
    <w:name w:val="Texto comentario Car16"/>
    <w:uiPriority w:val="99"/>
    <w:semiHidden/>
    <w:rsid w:val="00DA1EA2"/>
    <w:rPr>
      <w:rFonts w:ascii="Arial" w:hAnsi="Arial" w:cs="Arial"/>
      <w:color w:val="000000"/>
      <w:kern w:val="0"/>
      <w:sz w:val="20"/>
      <w:szCs w:val="20"/>
      <w:lang w:val="ca-ES" w:eastAsia="x-none"/>
    </w:rPr>
  </w:style>
  <w:style w:type="character" w:customStyle="1" w:styleId="TextocomentarioCar15">
    <w:name w:val="Texto comentario Car15"/>
    <w:uiPriority w:val="99"/>
    <w:semiHidden/>
    <w:rsid w:val="00DA1EA2"/>
    <w:rPr>
      <w:rFonts w:ascii="Arial" w:hAnsi="Arial" w:cs="Arial"/>
      <w:color w:val="000000"/>
      <w:kern w:val="0"/>
      <w:sz w:val="20"/>
      <w:szCs w:val="20"/>
      <w:lang w:val="ca-ES" w:eastAsia="x-none"/>
    </w:rPr>
  </w:style>
  <w:style w:type="character" w:customStyle="1" w:styleId="TextocomentarioCar14">
    <w:name w:val="Texto comentario Car14"/>
    <w:uiPriority w:val="99"/>
    <w:semiHidden/>
    <w:rsid w:val="00DA1EA2"/>
    <w:rPr>
      <w:rFonts w:ascii="Arial" w:hAnsi="Arial" w:cs="Arial"/>
      <w:color w:val="000000"/>
      <w:kern w:val="0"/>
      <w:sz w:val="20"/>
      <w:szCs w:val="20"/>
      <w:lang w:val="ca-ES" w:eastAsia="x-none"/>
    </w:rPr>
  </w:style>
  <w:style w:type="character" w:customStyle="1" w:styleId="TextocomentarioCar13">
    <w:name w:val="Texto comentario Car13"/>
    <w:uiPriority w:val="99"/>
    <w:semiHidden/>
    <w:rsid w:val="00DA1EA2"/>
    <w:rPr>
      <w:rFonts w:ascii="Arial" w:hAnsi="Arial" w:cs="Arial"/>
      <w:color w:val="000000"/>
      <w:kern w:val="0"/>
      <w:sz w:val="20"/>
      <w:szCs w:val="20"/>
      <w:lang w:val="ca-ES" w:eastAsia="x-none"/>
    </w:rPr>
  </w:style>
  <w:style w:type="character" w:customStyle="1" w:styleId="TextocomentarioCar12">
    <w:name w:val="Texto comentario Car12"/>
    <w:uiPriority w:val="99"/>
    <w:semiHidden/>
    <w:rsid w:val="00DA1EA2"/>
    <w:rPr>
      <w:rFonts w:ascii="Arial" w:hAnsi="Arial" w:cs="Arial"/>
      <w:color w:val="000000"/>
      <w:kern w:val="0"/>
      <w:sz w:val="20"/>
      <w:szCs w:val="20"/>
    </w:rPr>
  </w:style>
  <w:style w:type="character" w:customStyle="1" w:styleId="TextocomentarioCar11">
    <w:name w:val="Texto comentario Car11"/>
    <w:uiPriority w:val="99"/>
    <w:semiHidden/>
    <w:rsid w:val="00DA1EA2"/>
    <w:rPr>
      <w:rFonts w:ascii="Arial" w:hAnsi="Arial" w:cs="Arial"/>
      <w:color w:val="000000"/>
      <w:kern w:val="0"/>
      <w:sz w:val="20"/>
      <w:szCs w:val="20"/>
    </w:rPr>
  </w:style>
  <w:style w:type="paragraph" w:customStyle="1" w:styleId="Normal14">
    <w:name w:val="Normal14"/>
    <w:rsid w:val="002E0B0A"/>
    <w:pPr>
      <w:widowControl w:val="0"/>
    </w:pPr>
    <w:rPr>
      <w:rFonts w:ascii="Arial" w:hAnsi="Arial" w:cs="Arial"/>
      <w:color w:val="000000"/>
      <w:sz w:val="22"/>
      <w:szCs w:val="22"/>
      <w:lang w:val="ca-ES"/>
    </w:rPr>
  </w:style>
  <w:style w:type="paragraph" w:customStyle="1" w:styleId="Normal15">
    <w:name w:val="Normal15"/>
    <w:rsid w:val="002E0B0A"/>
    <w:pPr>
      <w:widowControl w:val="0"/>
    </w:pPr>
    <w:rPr>
      <w:rFonts w:ascii="Arial" w:hAnsi="Arial" w:cs="Arial"/>
      <w:color w:val="000000"/>
      <w:sz w:val="22"/>
      <w:szCs w:val="22"/>
      <w:lang w:val="ca-ES"/>
    </w:rPr>
  </w:style>
  <w:style w:type="paragraph" w:customStyle="1" w:styleId="Prrafodelista4">
    <w:name w:val="Párrafo de lista4"/>
    <w:basedOn w:val="Normal"/>
    <w:rsid w:val="006F46A4"/>
    <w:pPr>
      <w:suppressAutoHyphens w:val="0"/>
      <w:autoSpaceDE w:val="0"/>
      <w:autoSpaceDN w:val="0"/>
      <w:ind w:left="114"/>
    </w:pPr>
    <w:rPr>
      <w:rFonts w:ascii="Arial MT" w:eastAsia="Times New Roman" w:hAnsi="Arial MT" w:cs="Arial MT"/>
      <w:kern w:val="0"/>
      <w:szCs w:val="22"/>
      <w:lang w:eastAsia="en-US" w:bidi="ar-SA"/>
    </w:rPr>
  </w:style>
  <w:style w:type="paragraph" w:customStyle="1" w:styleId="Sinespaciado1">
    <w:name w:val="Sin espaciado1"/>
    <w:basedOn w:val="Normal0"/>
    <w:uiPriority w:val="1"/>
    <w:qFormat/>
    <w:rsid w:val="006F46A4"/>
    <w:pPr>
      <w:widowControl/>
      <w:jc w:val="both"/>
    </w:pPr>
    <w:rPr>
      <w:rFonts w:ascii="Calibri" w:hAnsi="Calibri" w:cs="Calibri"/>
      <w:sz w:val="22"/>
      <w:szCs w:val="22"/>
      <w:lang w:bidi="ar-SA"/>
    </w:rPr>
  </w:style>
  <w:style w:type="character" w:customStyle="1" w:styleId="markedcontent">
    <w:name w:val="markedcontent"/>
    <w:rsid w:val="006F46A4"/>
    <w:rPr>
      <w:rFonts w:cs="Times New Roman"/>
    </w:rPr>
  </w:style>
  <w:style w:type="paragraph" w:customStyle="1" w:styleId="Normal100">
    <w:name w:val="Normal10"/>
    <w:rsid w:val="00247348"/>
    <w:pPr>
      <w:widowControl w:val="0"/>
    </w:pPr>
    <w:rPr>
      <w:rFonts w:ascii="Arial" w:hAnsi="Arial" w:cs="Arial"/>
      <w:color w:val="000000"/>
      <w:sz w:val="22"/>
      <w:szCs w:val="22"/>
      <w:lang w:val="ca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320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57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73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964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848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868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803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845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056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603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070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268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977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169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907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436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162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914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581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515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887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316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846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878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720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057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876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527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126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815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739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762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979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087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5254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5400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4567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39697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546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985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213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664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963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288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554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544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00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856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183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530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299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562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351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391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515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487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330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850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203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853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091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027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149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098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442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contractaciopublica.cat/ca/deuc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s://contractaciopublica.cat/ca/deuc" TargetMode="Externa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193D2A3-94D2-400C-8D8C-3CCC8EF36DE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177</Words>
  <Characters>1053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CONTRACTE DE ___________________</vt:lpstr>
    </vt:vector>
  </TitlesOfParts>
  <Company/>
  <LinksUpToDate>false</LinksUpToDate>
  <CharactersWithSpaces>1228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CONTRACTE DE ___________________</dc:title>
  <dc:subject/>
  <dc:creator>Administrador</dc:creator>
  <cp:keywords/>
  <dc:description/>
  <cp:lastModifiedBy>Anabel Hernández Martínez</cp:lastModifiedBy>
  <cp:revision>3</cp:revision>
  <cp:lastPrinted>2021-09-30T11:52:00Z</cp:lastPrinted>
  <dcterms:created xsi:type="dcterms:W3CDTF">2026-08-14T07:02:00Z</dcterms:created>
  <dcterms:modified xsi:type="dcterms:W3CDTF">2026-08-14T07:05:00Z</dcterms:modified>
</cp:coreProperties>
</file>