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CF3E0" w14:textId="77777777" w:rsidR="00AD27BB" w:rsidRPr="00FE359A" w:rsidRDefault="00AD27BB" w:rsidP="00AD2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rFonts w:ascii="HelveticaNowDisplay Regular" w:hAnsi="HelveticaNowDisplay Regular" w:cs="HelveticaNowDisplay Regular"/>
          <w:szCs w:val="22"/>
          <w:lang w:val="ca-ES"/>
        </w:rPr>
      </w:pPr>
      <w:r w:rsidRPr="00FE359A">
        <w:rPr>
          <w:rFonts w:ascii="HelveticaNowDisplay Regular" w:hAnsi="HelveticaNowDisplay Regular" w:cs="HelveticaNowDisplay Regular"/>
          <w:b/>
          <w:szCs w:val="22"/>
          <w:lang w:val="ca-ES"/>
        </w:rPr>
        <w:t>Expedient:</w:t>
      </w:r>
      <w:r w:rsidRPr="00FE359A">
        <w:rPr>
          <w:rFonts w:ascii="HelveticaNowDisplay Regular" w:hAnsi="HelveticaNowDisplay Regular" w:cs="HelveticaNowDisplay Regular"/>
          <w:szCs w:val="22"/>
          <w:lang w:val="ca-ES"/>
        </w:rPr>
        <w:t xml:space="preserve"> CT2026365</w:t>
      </w:r>
    </w:p>
    <w:p w14:paraId="5DD4B223" w14:textId="77777777" w:rsidR="00AD27BB" w:rsidRPr="00FE359A" w:rsidRDefault="00AD27BB" w:rsidP="00AD2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HelveticaNowDisplay Regular" w:hAnsi="HelveticaNowDisplay Regular" w:cs="HelveticaNowDisplay Regular"/>
          <w:szCs w:val="22"/>
          <w:lang w:val="ca-ES"/>
        </w:rPr>
      </w:pPr>
      <w:r w:rsidRPr="00FE359A">
        <w:rPr>
          <w:rFonts w:ascii="HelveticaNowDisplay Regular" w:hAnsi="HelveticaNowDisplay Regular" w:cs="HelveticaNowDisplay Regular"/>
          <w:b/>
          <w:szCs w:val="22"/>
          <w:lang w:val="ca-ES"/>
        </w:rPr>
        <w:t>Entitat:</w:t>
      </w:r>
      <w:r w:rsidRPr="00FE359A">
        <w:rPr>
          <w:rFonts w:ascii="HelveticaNowDisplay Regular" w:hAnsi="HelveticaNowDisplay Regular" w:cs="HelveticaNowDisplay Regular"/>
          <w:szCs w:val="22"/>
          <w:lang w:val="ca-ES"/>
        </w:rPr>
        <w:t xml:space="preserve"> Salut Terres de l’Ebre</w:t>
      </w:r>
    </w:p>
    <w:p w14:paraId="43C2D9C8" w14:textId="77777777" w:rsidR="00AD27BB" w:rsidRPr="00FE359A" w:rsidRDefault="00AD27BB" w:rsidP="00AD2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  <w:r w:rsidRPr="00FE359A">
        <w:rPr>
          <w:rFonts w:ascii="HelveticaNowDisplay Regular" w:hAnsi="HelveticaNowDisplay Regular" w:cs="HelveticaNowDisplay Regular"/>
          <w:b/>
          <w:szCs w:val="22"/>
          <w:lang w:val="ca-ES"/>
        </w:rPr>
        <w:t>Tipus:</w:t>
      </w:r>
      <w:r w:rsidRPr="00FE359A">
        <w:rPr>
          <w:rFonts w:ascii="HelveticaNowDisplay Regular" w:hAnsi="HelveticaNowDisplay Regular" w:cs="HelveticaNowDisplay Regular"/>
          <w:szCs w:val="22"/>
          <w:lang w:val="ca-ES"/>
        </w:rPr>
        <w:t xml:space="preserve"> Obres</w:t>
      </w:r>
    </w:p>
    <w:p w14:paraId="2529AB2B" w14:textId="77777777" w:rsidR="00AD27BB" w:rsidRPr="00FE359A" w:rsidRDefault="00AD27BB" w:rsidP="00AD2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  <w:r w:rsidRPr="00FE359A">
        <w:rPr>
          <w:rFonts w:ascii="HelveticaNowDisplay Regular" w:hAnsi="HelveticaNowDisplay Regular" w:cs="HelveticaNowDisplay Regular"/>
          <w:b/>
          <w:szCs w:val="22"/>
          <w:lang w:val="ca-ES"/>
        </w:rPr>
        <w:t xml:space="preserve">Procediment: </w:t>
      </w:r>
      <w:r w:rsidRPr="00FE359A">
        <w:rPr>
          <w:rFonts w:ascii="HelveticaNowDisplay Regular" w:hAnsi="HelveticaNowDisplay Regular" w:cs="HelveticaNowDisplay Regular"/>
          <w:szCs w:val="22"/>
          <w:lang w:val="ca-ES"/>
        </w:rPr>
        <w:t>Obert, simplificat</w:t>
      </w:r>
      <w:r w:rsidRPr="00FE359A">
        <w:rPr>
          <w:rFonts w:ascii="HelveticaNowDisplay Regular" w:hAnsi="HelveticaNowDisplay Regular" w:cs="HelveticaNowDisplay Regular"/>
          <w:b/>
          <w:szCs w:val="22"/>
          <w:lang w:val="ca-ES"/>
        </w:rPr>
        <w:t xml:space="preserve">  </w:t>
      </w:r>
    </w:p>
    <w:p w14:paraId="4A985E79" w14:textId="77777777" w:rsidR="00AD27BB" w:rsidRPr="00FE359A" w:rsidRDefault="00AD27BB" w:rsidP="00AD2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HelveticaNowDisplay Regular" w:hAnsi="HelveticaNowDisplay Regular" w:cs="HelveticaNowDisplay Regular"/>
          <w:szCs w:val="22"/>
          <w:lang w:val="ca-ES"/>
        </w:rPr>
      </w:pPr>
      <w:r w:rsidRPr="00FE359A">
        <w:rPr>
          <w:rFonts w:ascii="HelveticaNowDisplay Regular" w:hAnsi="HelveticaNowDisplay Regular" w:cs="HelveticaNowDisplay Regular"/>
          <w:b/>
          <w:szCs w:val="22"/>
          <w:lang w:val="ca-ES"/>
        </w:rPr>
        <w:t xml:space="preserve">Tràmit: </w:t>
      </w:r>
      <w:r w:rsidRPr="00FE359A">
        <w:rPr>
          <w:rFonts w:ascii="HelveticaNowDisplay Regular" w:hAnsi="HelveticaNowDisplay Regular" w:cs="HelveticaNowDisplay Regular"/>
          <w:szCs w:val="22"/>
          <w:lang w:val="ca-ES"/>
        </w:rPr>
        <w:t>Ordinari</w:t>
      </w:r>
    </w:p>
    <w:p w14:paraId="526D173B" w14:textId="66227B37" w:rsidR="00AD27BB" w:rsidRPr="00FE359A" w:rsidRDefault="00AD27BB" w:rsidP="00AD2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HelveticaNowDisplay Regular" w:hAnsi="HelveticaNowDisplay Regular" w:cs="HelveticaNowDisplay Regular"/>
          <w:szCs w:val="22"/>
          <w:lang w:val="ca-ES"/>
        </w:rPr>
      </w:pPr>
      <w:r w:rsidRPr="00FE359A">
        <w:rPr>
          <w:rFonts w:ascii="HelveticaNowDisplay Regular" w:hAnsi="HelveticaNowDisplay Regular" w:cs="HelveticaNowDisplay Regular"/>
          <w:b/>
          <w:szCs w:val="22"/>
          <w:lang w:val="ca-ES"/>
        </w:rPr>
        <w:t xml:space="preserve">Objecte: </w:t>
      </w:r>
      <w:r w:rsidRPr="00FE359A" w:rsidDel="00E048B4">
        <w:rPr>
          <w:rFonts w:ascii="HelveticaNowDisplay Regular" w:hAnsi="HelveticaNowDisplay Regular" w:cs="HelveticaNowDisplay Regular"/>
          <w:szCs w:val="22"/>
          <w:lang w:val="ca-ES"/>
        </w:rPr>
        <w:t xml:space="preserve"> </w:t>
      </w:r>
      <w:r w:rsidRPr="00FE359A">
        <w:rPr>
          <w:rFonts w:ascii="HelveticaNowDisplay Regular" w:hAnsi="HelveticaNowDisplay Regular" w:cs="HelveticaNowDisplay Regular"/>
          <w:szCs w:val="22"/>
          <w:lang w:val="ca-ES"/>
        </w:rPr>
        <w:t>Contractació de les obres de millora de la climatització de la Bugaderia i el Magatzem de l'Hospital Comarcal de Móra d'Ebre</w:t>
      </w:r>
    </w:p>
    <w:p w14:paraId="154A9B85" w14:textId="77777777" w:rsidR="006C3DF5" w:rsidRPr="00FE359A" w:rsidRDefault="006C3DF5" w:rsidP="004F1AB8">
      <w:pPr>
        <w:pStyle w:val="Standard"/>
        <w:tabs>
          <w:tab w:val="left" w:pos="709"/>
        </w:tabs>
        <w:spacing w:line="240" w:lineRule="auto"/>
        <w:ind w:right="140"/>
        <w:contextualSpacing/>
        <w:jc w:val="center"/>
        <w:rPr>
          <w:rFonts w:ascii="HelveticaNowDisplay Regular" w:hAnsi="HelveticaNowDisplay Regular" w:cs="HelveticaNowDisplay Regular"/>
          <w:b/>
          <w:bCs/>
          <w:color w:val="000000"/>
          <w:szCs w:val="22"/>
        </w:rPr>
      </w:pPr>
    </w:p>
    <w:p w14:paraId="0C2C57F8" w14:textId="1662BB8E" w:rsidR="003B3230" w:rsidRPr="00FE359A" w:rsidRDefault="003B3230" w:rsidP="004F1AB8">
      <w:pPr>
        <w:pStyle w:val="Standard"/>
        <w:tabs>
          <w:tab w:val="left" w:pos="709"/>
        </w:tabs>
        <w:spacing w:line="240" w:lineRule="auto"/>
        <w:ind w:right="140"/>
        <w:contextualSpacing/>
        <w:jc w:val="center"/>
        <w:rPr>
          <w:rFonts w:ascii="HelveticaNowDisplay Regular" w:hAnsi="HelveticaNowDisplay Regular" w:cs="HelveticaNowDisplay Regular"/>
          <w:b/>
          <w:bCs/>
          <w:color w:val="000000"/>
          <w:szCs w:val="22"/>
        </w:rPr>
      </w:pPr>
      <w:r w:rsidRPr="00FE359A">
        <w:rPr>
          <w:rFonts w:ascii="HelveticaNowDisplay Regular" w:hAnsi="HelveticaNowDisplay Regular" w:cs="HelveticaNowDisplay Regular"/>
          <w:b/>
          <w:bCs/>
          <w:color w:val="000000"/>
          <w:szCs w:val="22"/>
        </w:rPr>
        <w:t>ANNEX C</w:t>
      </w:r>
    </w:p>
    <w:p w14:paraId="1C376DB5" w14:textId="77777777" w:rsidR="003B3230" w:rsidRPr="00FE359A" w:rsidRDefault="003B3230" w:rsidP="004F1AB8">
      <w:pPr>
        <w:pStyle w:val="Standard"/>
        <w:tabs>
          <w:tab w:val="left" w:pos="709"/>
        </w:tabs>
        <w:spacing w:line="240" w:lineRule="auto"/>
        <w:ind w:right="140"/>
        <w:contextualSpacing/>
        <w:jc w:val="center"/>
        <w:rPr>
          <w:rFonts w:ascii="HelveticaNowDisplay Regular" w:hAnsi="HelveticaNowDisplay Regular" w:cs="HelveticaNowDisplay Regular"/>
          <w:b/>
          <w:bCs/>
          <w:color w:val="000000"/>
          <w:szCs w:val="22"/>
        </w:rPr>
      </w:pPr>
    </w:p>
    <w:p w14:paraId="40168019" w14:textId="77777777" w:rsidR="006C3DF5" w:rsidRPr="00FE359A" w:rsidRDefault="006C3DF5" w:rsidP="004F1AB8">
      <w:pPr>
        <w:pStyle w:val="Standard"/>
        <w:tabs>
          <w:tab w:val="left" w:pos="709"/>
        </w:tabs>
        <w:spacing w:line="240" w:lineRule="auto"/>
        <w:ind w:right="140"/>
        <w:contextualSpacing/>
        <w:jc w:val="center"/>
        <w:rPr>
          <w:rFonts w:ascii="HelveticaNowDisplay Regular" w:hAnsi="HelveticaNowDisplay Regular" w:cs="HelveticaNowDisplay Regular"/>
          <w:b/>
          <w:bCs/>
          <w:color w:val="000000"/>
          <w:szCs w:val="22"/>
        </w:rPr>
      </w:pPr>
    </w:p>
    <w:p w14:paraId="15787D77" w14:textId="5DD1A18D" w:rsidR="003B3230" w:rsidRPr="00FE359A" w:rsidRDefault="003B3230" w:rsidP="004F1AB8">
      <w:pPr>
        <w:pStyle w:val="Encabezado"/>
        <w:spacing w:line="240" w:lineRule="auto"/>
        <w:contextualSpacing/>
        <w:rPr>
          <w:rFonts w:ascii="HelveticaNowDisplay Regular" w:hAnsi="HelveticaNowDisplay Regular" w:cs="HelveticaNowDisplay Regular"/>
          <w:szCs w:val="22"/>
          <w:lang w:val="ca-ES"/>
        </w:rPr>
      </w:pPr>
      <w:r w:rsidRPr="00FE359A">
        <w:rPr>
          <w:rFonts w:ascii="HelveticaNowDisplay Regular" w:hAnsi="HelveticaNowDisplay Regular" w:cs="HelveticaNowDisplay Regular"/>
          <w:szCs w:val="22"/>
          <w:lang w:val="ca-ES"/>
        </w:rPr>
        <w:t xml:space="preserve">En/Na </w:t>
      </w:r>
      <w:r w:rsidR="00371F2B" w:rsidRPr="00FE359A">
        <w:rPr>
          <w:rFonts w:ascii="HelveticaNowDisplay Regular" w:hAnsi="HelveticaNowDisplay Regular" w:cs="HelveticaNowDisplay Regular"/>
          <w:szCs w:val="22"/>
          <w:lang w:val="ca-ES"/>
        </w:rPr>
        <w:t>..........</w:t>
      </w:r>
      <w:r w:rsidRPr="00FE359A">
        <w:rPr>
          <w:rFonts w:ascii="HelveticaNowDisplay Regular" w:hAnsi="HelveticaNowDisplay Regular" w:cs="HelveticaNowDisplay Regular"/>
          <w:szCs w:val="22"/>
          <w:lang w:val="ca-ES"/>
        </w:rPr>
        <w:t>...,com a representant de l’empresa .</w:t>
      </w:r>
      <w:r w:rsidR="00371F2B" w:rsidRPr="00FE359A">
        <w:rPr>
          <w:rFonts w:ascii="HelveticaNowDisplay Regular" w:hAnsi="HelveticaNowDisplay Regular" w:cs="HelveticaNowDisplay Regular"/>
          <w:szCs w:val="22"/>
          <w:lang w:val="ca-ES"/>
        </w:rPr>
        <w:t>..............</w:t>
      </w:r>
      <w:r w:rsidRPr="00FE359A">
        <w:rPr>
          <w:rFonts w:ascii="HelveticaNowDisplay Regular" w:hAnsi="HelveticaNowDisplay Regular" w:cs="HelveticaNowDisplay Regular"/>
          <w:szCs w:val="22"/>
          <w:lang w:val="ca-ES"/>
        </w:rPr>
        <w:t>.., amb domicili a  .</w:t>
      </w:r>
      <w:r w:rsidR="00371F2B" w:rsidRPr="00FE359A">
        <w:rPr>
          <w:rFonts w:ascii="HelveticaNowDisplay Regular" w:hAnsi="HelveticaNowDisplay Regular" w:cs="HelveticaNowDisplay Regular"/>
          <w:szCs w:val="22"/>
          <w:lang w:val="ca-ES"/>
        </w:rPr>
        <w:t>............</w:t>
      </w:r>
      <w:r w:rsidRPr="00FE359A">
        <w:rPr>
          <w:rFonts w:ascii="HelveticaNowDisplay Regular" w:hAnsi="HelveticaNowDisplay Regular" w:cs="HelveticaNowDisplay Regular"/>
          <w:szCs w:val="22"/>
          <w:lang w:val="ca-ES"/>
        </w:rPr>
        <w:t>.., i codi d’identificació fiscal núm. ..</w:t>
      </w:r>
      <w:r w:rsidR="00371F2B" w:rsidRPr="00FE359A">
        <w:rPr>
          <w:rFonts w:ascii="HelveticaNowDisplay Regular" w:hAnsi="HelveticaNowDisplay Regular" w:cs="HelveticaNowDisplay Regular"/>
          <w:szCs w:val="22"/>
          <w:lang w:val="ca-ES"/>
        </w:rPr>
        <w:t>......</w:t>
      </w:r>
      <w:r w:rsidRPr="00FE359A">
        <w:rPr>
          <w:rFonts w:ascii="HelveticaNowDisplay Regular" w:hAnsi="HelveticaNowDisplay Regular" w:cs="HelveticaNowDisplay Regular"/>
          <w:szCs w:val="22"/>
          <w:lang w:val="ca-ES"/>
        </w:rPr>
        <w:t xml:space="preserve">., assabentat de la possibilitat de participar en l’adjudicació del contracte </w:t>
      </w:r>
      <w:r w:rsidR="009645D4" w:rsidRPr="00FE359A">
        <w:rPr>
          <w:rFonts w:ascii="HelveticaNowDisplay Regular" w:hAnsi="HelveticaNowDisplay Regular" w:cs="HelveticaNowDisplay Regular"/>
          <w:szCs w:val="22"/>
          <w:lang w:val="ca-ES"/>
        </w:rPr>
        <w:t>CT202</w:t>
      </w:r>
      <w:r w:rsidR="005D79D5" w:rsidRPr="00FE359A">
        <w:rPr>
          <w:rFonts w:ascii="HelveticaNowDisplay Regular" w:hAnsi="HelveticaNowDisplay Regular" w:cs="HelveticaNowDisplay Regular"/>
          <w:szCs w:val="22"/>
          <w:lang w:val="ca-ES"/>
        </w:rPr>
        <w:t>6365</w:t>
      </w:r>
      <w:r w:rsidR="009645D4" w:rsidRPr="00FE359A">
        <w:rPr>
          <w:rFonts w:ascii="HelveticaNowDisplay Regular" w:hAnsi="HelveticaNowDisplay Regular" w:cs="HelveticaNowDisplay Regular"/>
          <w:szCs w:val="22"/>
          <w:lang w:val="ca-ES"/>
        </w:rPr>
        <w:t xml:space="preserve"> </w:t>
      </w:r>
      <w:r w:rsidRPr="00FE359A">
        <w:rPr>
          <w:rFonts w:ascii="HelveticaNowDisplay Regular" w:hAnsi="HelveticaNowDisplay Regular" w:cs="HelveticaNowDisplay Regular"/>
          <w:szCs w:val="22"/>
          <w:lang w:val="ca-ES"/>
        </w:rPr>
        <w:t xml:space="preserve">relatiu a la </w:t>
      </w:r>
      <w:r w:rsidR="00EB28B7" w:rsidRPr="00FE359A">
        <w:rPr>
          <w:rFonts w:ascii="HelveticaNowDisplay Regular" w:hAnsi="HelveticaNowDisplay Regular" w:cs="HelveticaNowDisplay Regular"/>
          <w:b/>
          <w:bCs/>
          <w:szCs w:val="22"/>
          <w:lang w:val="ca-ES"/>
        </w:rPr>
        <w:t>C</w:t>
      </w:r>
      <w:r w:rsidR="005D79D5" w:rsidRPr="00FE359A">
        <w:rPr>
          <w:rFonts w:ascii="HelveticaNowDisplay Regular" w:hAnsi="HelveticaNowDisplay Regular" w:cs="HelveticaNowDisplay Regular"/>
          <w:b/>
          <w:bCs/>
          <w:szCs w:val="22"/>
          <w:lang w:val="ca-ES"/>
        </w:rPr>
        <w:t>ontractació de les obres de millora de la climatització de la Bugaderia i el Magatzem de l'Hospital Comarcal de Móra d'Ebre</w:t>
      </w:r>
      <w:r w:rsidRPr="00FE359A">
        <w:rPr>
          <w:rFonts w:ascii="HelveticaNowDisplay Regular" w:hAnsi="HelveticaNowDisplay Regular" w:cs="HelveticaNowDisplay Regular"/>
          <w:szCs w:val="22"/>
          <w:lang w:val="ca-ES"/>
        </w:rPr>
        <w:t>, es compromet a executar-lo en les següents condicions:</w:t>
      </w:r>
    </w:p>
    <w:p w14:paraId="4A72075C" w14:textId="77777777" w:rsidR="003B3230" w:rsidRPr="00FE359A" w:rsidRDefault="003B3230" w:rsidP="004F1AB8">
      <w:pPr>
        <w:pStyle w:val="Encabezado"/>
        <w:spacing w:line="240" w:lineRule="auto"/>
        <w:contextualSpacing/>
        <w:rPr>
          <w:rFonts w:ascii="HelveticaNowDisplay Regular" w:hAnsi="HelveticaNowDisplay Regular" w:cs="HelveticaNowDisplay Regular"/>
          <w:szCs w:val="22"/>
          <w:lang w:val="ca-ES"/>
        </w:rPr>
      </w:pPr>
    </w:p>
    <w:p w14:paraId="5481CC73" w14:textId="77777777" w:rsidR="006C3DF5" w:rsidRPr="00FE359A" w:rsidRDefault="006C3DF5" w:rsidP="004F1AB8">
      <w:pPr>
        <w:pStyle w:val="Encabezado"/>
        <w:spacing w:line="240" w:lineRule="auto"/>
        <w:contextualSpacing/>
        <w:rPr>
          <w:rFonts w:ascii="HelveticaNowDisplay Regular" w:hAnsi="HelveticaNowDisplay Regular" w:cs="HelveticaNowDisplay Regular"/>
          <w:szCs w:val="22"/>
          <w:lang w:val="ca-ES"/>
        </w:rPr>
      </w:pPr>
    </w:p>
    <w:p w14:paraId="1352B14B" w14:textId="0A7FC1CA" w:rsidR="00A655FA" w:rsidRPr="00BD0903" w:rsidRDefault="00A655FA" w:rsidP="004F1AB8">
      <w:pPr>
        <w:pStyle w:val="Encabezado"/>
        <w:numPr>
          <w:ilvl w:val="0"/>
          <w:numId w:val="18"/>
        </w:numPr>
        <w:suppressAutoHyphens/>
        <w:autoSpaceDN w:val="0"/>
        <w:spacing w:line="240" w:lineRule="auto"/>
        <w:contextualSpacing/>
        <w:textAlignment w:val="baseline"/>
        <w:rPr>
          <w:rFonts w:ascii="HelveticaNowDisplay Regular" w:hAnsi="HelveticaNowDisplay Regular" w:cs="HelveticaNowDisplay Regular"/>
          <w:b/>
          <w:szCs w:val="22"/>
          <w:lang w:val="ca-ES"/>
        </w:rPr>
      </w:pPr>
      <w:r w:rsidRPr="00BD0903">
        <w:rPr>
          <w:rFonts w:ascii="HelveticaNowDisplay Regular" w:hAnsi="HelveticaNowDisplay Regular" w:cs="HelveticaNowDisplay Regular"/>
          <w:b/>
          <w:szCs w:val="22"/>
          <w:lang w:val="ca-ES"/>
        </w:rPr>
        <w:t xml:space="preserve">Preu (fins a </w:t>
      </w:r>
      <w:r w:rsidR="00002C83">
        <w:rPr>
          <w:rFonts w:ascii="HelveticaNowDisplay Regular" w:hAnsi="HelveticaNowDisplay Regular" w:cs="HelveticaNowDisplay Regular"/>
          <w:b/>
          <w:szCs w:val="22"/>
          <w:lang w:val="ca-ES"/>
        </w:rPr>
        <w:t>5</w:t>
      </w:r>
      <w:r w:rsidR="00AA7E77">
        <w:rPr>
          <w:rFonts w:ascii="HelveticaNowDisplay Regular" w:hAnsi="HelveticaNowDisplay Regular" w:cs="HelveticaNowDisplay Regular"/>
          <w:b/>
          <w:szCs w:val="22"/>
          <w:lang w:val="ca-ES"/>
        </w:rPr>
        <w:t>0</w:t>
      </w:r>
      <w:r w:rsidRPr="00BD0903">
        <w:rPr>
          <w:rFonts w:ascii="HelveticaNowDisplay Regular" w:hAnsi="HelveticaNowDisplay Regular" w:cs="HelveticaNowDisplay Regular"/>
          <w:b/>
          <w:szCs w:val="22"/>
          <w:lang w:val="ca-ES"/>
        </w:rPr>
        <w:t xml:space="preserve"> punts)</w:t>
      </w:r>
    </w:p>
    <w:p w14:paraId="4B75ECF4" w14:textId="77777777" w:rsidR="00A655FA" w:rsidRPr="00BD0903" w:rsidRDefault="00A655FA" w:rsidP="004F1AB8">
      <w:pPr>
        <w:pStyle w:val="Encabezado"/>
        <w:suppressAutoHyphens/>
        <w:autoSpaceDN w:val="0"/>
        <w:spacing w:line="240" w:lineRule="auto"/>
        <w:ind w:left="720"/>
        <w:contextualSpacing/>
        <w:textAlignment w:val="baseline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06C1C4F3" w14:textId="77777777" w:rsidR="009E7A9B" w:rsidRDefault="00A655FA" w:rsidP="004F1AB8">
      <w:pPr>
        <w:pStyle w:val="Encabezado"/>
        <w:suppressAutoHyphens/>
        <w:autoSpaceDN w:val="0"/>
        <w:spacing w:line="240" w:lineRule="auto"/>
        <w:ind w:left="720"/>
        <w:contextualSpacing/>
        <w:textAlignment w:val="baseline"/>
        <w:rPr>
          <w:rFonts w:ascii="HelveticaNowDisplay Regular" w:hAnsi="HelveticaNowDisplay Regular" w:cs="HelveticaNowDisplay Regular"/>
          <w:lang w:val="ca-ES"/>
        </w:rPr>
      </w:pPr>
      <w:r w:rsidRPr="00BD0903">
        <w:rPr>
          <w:rFonts w:ascii="HelveticaNowDisplay Regular" w:hAnsi="HelveticaNowDisplay Regular" w:cs="HelveticaNowDisplay Regular"/>
          <w:lang w:val="ca-ES"/>
        </w:rPr>
        <w:t>El pressupost total, que inclou la totalitat de prestacions segons les especificacions que són descrites en el plec de prescripcions tècniques, és de</w:t>
      </w:r>
      <w:r w:rsidR="009E7A9B">
        <w:rPr>
          <w:rFonts w:ascii="HelveticaNowDisplay Regular" w:hAnsi="HelveticaNowDisplay Regular" w:cs="HelveticaNowDisplay Regular"/>
          <w:lang w:val="ca-ES"/>
        </w:rPr>
        <w:t xml:space="preserve">: </w:t>
      </w:r>
    </w:p>
    <w:p w14:paraId="0C144FAD" w14:textId="77777777" w:rsidR="00A372E3" w:rsidRDefault="00A372E3" w:rsidP="00A372E3">
      <w:pPr>
        <w:pStyle w:val="Encabezado"/>
        <w:suppressAutoHyphens/>
        <w:autoSpaceDN w:val="0"/>
        <w:spacing w:line="240" w:lineRule="auto"/>
        <w:ind w:left="720"/>
        <w:contextualSpacing/>
        <w:textAlignment w:val="baseline"/>
        <w:rPr>
          <w:rFonts w:ascii="HelveticaNowDisplay Regular" w:hAnsi="HelveticaNowDisplay Regular" w:cs="HelveticaNowDisplay Regular"/>
          <w:lang w:val="ca-ES"/>
        </w:rPr>
      </w:pPr>
    </w:p>
    <w:p w14:paraId="70E8CAB9" w14:textId="5E1BFCCC" w:rsidR="009E7A9B" w:rsidRDefault="009E7A9B" w:rsidP="00A372E3">
      <w:pPr>
        <w:pStyle w:val="Encabezado"/>
        <w:suppressAutoHyphens/>
        <w:autoSpaceDN w:val="0"/>
        <w:spacing w:line="240" w:lineRule="auto"/>
        <w:ind w:left="720"/>
        <w:contextualSpacing/>
        <w:textAlignment w:val="baseline"/>
        <w:rPr>
          <w:rFonts w:ascii="HelveticaNowDisplay Regular" w:hAnsi="HelveticaNowDisplay Regular" w:cs="HelveticaNowDisplay Regular"/>
          <w:lang w:val="ca-ES"/>
        </w:rPr>
      </w:pPr>
      <w:r>
        <w:rPr>
          <w:rFonts w:ascii="HelveticaNowDisplay Regular" w:hAnsi="HelveticaNowDisplay Regular" w:cs="HelveticaNowDisplay Regular"/>
          <w:lang w:val="ca-ES"/>
        </w:rPr>
        <w:t>IMPORT SENSE IVA:</w:t>
      </w:r>
      <w:r w:rsidR="00A372E3">
        <w:rPr>
          <w:rFonts w:ascii="HelveticaNowDisplay Regular" w:hAnsi="HelveticaNowDisplay Regular" w:cs="HelveticaNowDisplay Regular"/>
          <w:lang w:val="ca-ES"/>
        </w:rPr>
        <w:t xml:space="preserve">             </w:t>
      </w:r>
      <w:r>
        <w:rPr>
          <w:rFonts w:ascii="HelveticaNowDisplay Regular" w:hAnsi="HelveticaNowDisplay Regular" w:cs="HelveticaNowDisplay Regular"/>
          <w:lang w:val="ca-ES"/>
        </w:rPr>
        <w:t>___________ €</w:t>
      </w:r>
    </w:p>
    <w:p w14:paraId="0FD8A975" w14:textId="6C997D35" w:rsidR="00A655FA" w:rsidRDefault="009E7A9B" w:rsidP="00A372E3">
      <w:pPr>
        <w:pStyle w:val="Encabezado"/>
        <w:suppressAutoHyphens/>
        <w:autoSpaceDN w:val="0"/>
        <w:spacing w:line="240" w:lineRule="auto"/>
        <w:ind w:left="720"/>
        <w:contextualSpacing/>
        <w:textAlignment w:val="baseline"/>
        <w:rPr>
          <w:rFonts w:ascii="HelveticaNowDisplay Regular" w:hAnsi="HelveticaNowDisplay Regular" w:cs="HelveticaNowDisplay Regular"/>
          <w:lang w:val="ca-ES"/>
        </w:rPr>
      </w:pPr>
      <w:r>
        <w:rPr>
          <w:rFonts w:ascii="HelveticaNowDisplay Regular" w:hAnsi="HelveticaNowDisplay Regular" w:cs="HelveticaNowDisplay Regular"/>
          <w:lang w:val="ca-ES"/>
        </w:rPr>
        <w:t xml:space="preserve">IVA (21%): </w:t>
      </w:r>
      <w:r w:rsidR="00A372E3">
        <w:rPr>
          <w:rFonts w:ascii="HelveticaNowDisplay Regular" w:hAnsi="HelveticaNowDisplay Regular" w:cs="HelveticaNowDisplay Regular"/>
          <w:lang w:val="ca-ES"/>
        </w:rPr>
        <w:t xml:space="preserve">                              </w:t>
      </w:r>
      <w:r>
        <w:rPr>
          <w:rFonts w:ascii="HelveticaNowDisplay Regular" w:hAnsi="HelveticaNowDisplay Regular" w:cs="HelveticaNowDisplay Regular"/>
          <w:lang w:val="ca-ES"/>
        </w:rPr>
        <w:t>___________ €</w:t>
      </w:r>
      <w:r w:rsidR="60FA5AE1" w:rsidRPr="00BD0903">
        <w:rPr>
          <w:rFonts w:ascii="HelveticaNowDisplay Regular" w:hAnsi="HelveticaNowDisplay Regular" w:cs="HelveticaNowDisplay Regular"/>
          <w:lang w:val="ca-ES"/>
        </w:rPr>
        <w:t>.</w:t>
      </w:r>
    </w:p>
    <w:p w14:paraId="76EC167A" w14:textId="202A990A" w:rsidR="00A372E3" w:rsidRPr="00BD0903" w:rsidRDefault="00A372E3" w:rsidP="00A372E3">
      <w:pPr>
        <w:pStyle w:val="Encabezado"/>
        <w:suppressAutoHyphens/>
        <w:autoSpaceDN w:val="0"/>
        <w:spacing w:line="240" w:lineRule="auto"/>
        <w:ind w:left="720"/>
        <w:contextualSpacing/>
        <w:textAlignment w:val="baseline"/>
        <w:rPr>
          <w:rFonts w:ascii="HelveticaNowDisplay Regular" w:hAnsi="HelveticaNowDisplay Regular" w:cs="HelveticaNowDisplay Regular"/>
          <w:lang w:val="ca-ES"/>
        </w:rPr>
      </w:pPr>
      <w:r>
        <w:rPr>
          <w:rFonts w:ascii="HelveticaNowDisplay Regular" w:hAnsi="HelveticaNowDisplay Regular" w:cs="HelveticaNowDisplay Regular"/>
          <w:lang w:val="ca-ES"/>
        </w:rPr>
        <w:t xml:space="preserve">IMPORT TOTAL (AMB IVA): </w:t>
      </w:r>
      <w:r>
        <w:rPr>
          <w:rFonts w:ascii="HelveticaNowDisplay Regular" w:hAnsi="HelveticaNowDisplay Regular" w:cs="HelveticaNowDisplay Regular"/>
          <w:lang w:val="ca-ES"/>
        </w:rPr>
        <w:tab/>
        <w:t xml:space="preserve">  ___________ €.</w:t>
      </w:r>
    </w:p>
    <w:p w14:paraId="01305659" w14:textId="77777777" w:rsidR="008549A4" w:rsidRPr="00BD0903" w:rsidRDefault="008549A4" w:rsidP="004F1AB8">
      <w:pPr>
        <w:pStyle w:val="Encabezado"/>
        <w:suppressAutoHyphens/>
        <w:autoSpaceDN w:val="0"/>
        <w:spacing w:line="240" w:lineRule="auto"/>
        <w:ind w:left="720"/>
        <w:contextualSpacing/>
        <w:textAlignment w:val="baseline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15A52253" w14:textId="32DC8875" w:rsidR="00A655FA" w:rsidRPr="00BD0903" w:rsidRDefault="00A655FA" w:rsidP="004F1AB8">
      <w:pPr>
        <w:pStyle w:val="Encabezado"/>
        <w:tabs>
          <w:tab w:val="clear" w:pos="4252"/>
          <w:tab w:val="clear" w:pos="8504"/>
        </w:tabs>
        <w:spacing w:after="120" w:line="240" w:lineRule="auto"/>
        <w:ind w:left="720"/>
        <w:rPr>
          <w:rFonts w:ascii="HelveticaNowDisplay Regular" w:hAnsi="HelveticaNowDisplay Regular" w:cs="HelveticaNowDisplay Regular"/>
          <w:b/>
          <w:i/>
          <w:iCs/>
          <w:szCs w:val="22"/>
          <w:u w:color="FF0000"/>
          <w:lang w:val="ca-ES" w:eastAsia="es-ES_tradnl"/>
        </w:rPr>
      </w:pPr>
      <w:r w:rsidRPr="00BD0903">
        <w:rPr>
          <w:rFonts w:ascii="HelveticaNowDisplay Regular" w:hAnsi="HelveticaNowDisplay Regular" w:cs="HelveticaNowDisplay Regular"/>
          <w:b/>
          <w:i/>
          <w:iCs/>
          <w:szCs w:val="22"/>
          <w:u w:color="FF0000"/>
          <w:lang w:val="ca-ES" w:eastAsia="es-ES_tradnl"/>
        </w:rPr>
        <w:t>(</w:t>
      </w:r>
      <w:r w:rsidR="007043DF" w:rsidRPr="007043DF">
        <w:rPr>
          <w:rFonts w:ascii="HelveticaNowDisplay Regular" w:hAnsi="HelveticaNowDisplay Regular" w:cs="HelveticaNowDisplay Regular"/>
          <w:b/>
          <w:i/>
          <w:iCs/>
          <w:szCs w:val="22"/>
          <w:u w:color="FF0000"/>
          <w:lang w:val="ca-ES" w:eastAsia="es-ES_tradnl"/>
        </w:rPr>
        <w:t>(Nota: L'import total no pot superar el pressupost base de licitació de 136.477,18 € (sense IVA) i 165.137,39 € (amb IVA)).</w:t>
      </w:r>
    </w:p>
    <w:p w14:paraId="444D981B" w14:textId="77777777" w:rsidR="003B3230" w:rsidRPr="00BD0903" w:rsidRDefault="003B3230" w:rsidP="004F1AB8">
      <w:pPr>
        <w:pStyle w:val="Standard"/>
        <w:spacing w:line="240" w:lineRule="auto"/>
        <w:ind w:left="720"/>
        <w:contextualSpacing/>
        <w:rPr>
          <w:rFonts w:ascii="HelveticaNowDisplay Regular" w:hAnsi="HelveticaNowDisplay Regular" w:cs="HelveticaNowDisplay Regular"/>
          <w:szCs w:val="22"/>
          <w:lang w:eastAsia="es-ES"/>
        </w:rPr>
      </w:pPr>
    </w:p>
    <w:p w14:paraId="7353E9AD" w14:textId="6B7652CC" w:rsidR="00A655FA" w:rsidRPr="00BD0903" w:rsidRDefault="00372FCF" w:rsidP="004F1AB8">
      <w:pPr>
        <w:numPr>
          <w:ilvl w:val="0"/>
          <w:numId w:val="18"/>
        </w:numPr>
        <w:suppressAutoHyphens/>
        <w:spacing w:line="240" w:lineRule="auto"/>
        <w:rPr>
          <w:rFonts w:ascii="HelveticaNowDisplay Regular" w:hAnsi="HelveticaNowDisplay Regular" w:cs="HelveticaNowDisplay Regular"/>
          <w:lang w:val="ca-ES"/>
        </w:rPr>
      </w:pPr>
      <w:r w:rsidRPr="00BD0903">
        <w:rPr>
          <w:rFonts w:ascii="HelveticaNowDisplay Regular" w:hAnsi="HelveticaNowDisplay Regular" w:cs="HelveticaNowDisplay Regular"/>
          <w:b/>
          <w:bCs/>
          <w:lang w:val="ca-ES"/>
        </w:rPr>
        <w:t>Reducció del termini d’execució</w:t>
      </w:r>
      <w:r w:rsidR="00A655FA" w:rsidRPr="00BD0903">
        <w:rPr>
          <w:rFonts w:ascii="HelveticaNowDisplay Regular" w:hAnsi="HelveticaNowDisplay Regular" w:cs="HelveticaNowDisplay Regular"/>
          <w:b/>
          <w:bCs/>
          <w:lang w:val="ca-ES"/>
        </w:rPr>
        <w:t xml:space="preserve"> (fins a </w:t>
      </w:r>
      <w:r w:rsidR="00002C83">
        <w:rPr>
          <w:rFonts w:ascii="HelveticaNowDisplay Regular" w:hAnsi="HelveticaNowDisplay Regular" w:cs="HelveticaNowDisplay Regular"/>
          <w:b/>
          <w:bCs/>
          <w:lang w:val="ca-ES"/>
        </w:rPr>
        <w:t>1</w:t>
      </w:r>
      <w:r w:rsidR="000A6F96">
        <w:rPr>
          <w:rFonts w:ascii="HelveticaNowDisplay Regular" w:hAnsi="HelveticaNowDisplay Regular" w:cs="HelveticaNowDisplay Regular"/>
          <w:b/>
          <w:bCs/>
          <w:lang w:val="ca-ES"/>
        </w:rPr>
        <w:t>0</w:t>
      </w:r>
      <w:r w:rsidR="00A655FA" w:rsidRPr="00BD0903">
        <w:rPr>
          <w:rFonts w:ascii="HelveticaNowDisplay Regular" w:hAnsi="HelveticaNowDisplay Regular" w:cs="HelveticaNowDisplay Regular"/>
          <w:b/>
          <w:bCs/>
          <w:lang w:val="ca-ES"/>
        </w:rPr>
        <w:t xml:space="preserve"> punts)</w:t>
      </w:r>
    </w:p>
    <w:p w14:paraId="7CD8F6DB" w14:textId="79482EA7" w:rsidR="17CC4FB3" w:rsidRPr="00BD0903" w:rsidRDefault="17CC4FB3" w:rsidP="004F1AB8">
      <w:pPr>
        <w:spacing w:line="240" w:lineRule="auto"/>
        <w:rPr>
          <w:rFonts w:ascii="HelveticaNowDisplay Regular" w:hAnsi="HelveticaNowDisplay Regular" w:cs="HelveticaNowDisplay Regular"/>
          <w:lang w:val="ca-ES"/>
        </w:rPr>
      </w:pPr>
    </w:p>
    <w:p w14:paraId="68A4206D" w14:textId="64E31C88" w:rsidR="3698C9DA" w:rsidRPr="00BD0903" w:rsidRDefault="00B5349B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  <w:r w:rsidRPr="00BD0903">
        <w:rPr>
          <w:rFonts w:ascii="HelveticaNowDisplay Regular" w:hAnsi="HelveticaNowDisplay Regular" w:cs="HelveticaNowDisplay Regular"/>
          <w:lang w:val="ca-ES"/>
        </w:rPr>
        <w:t xml:space="preserve">Es proposa una reducció del termini </w:t>
      </w:r>
      <w:r w:rsidR="3698C9DA" w:rsidRPr="00BD0903">
        <w:rPr>
          <w:rFonts w:ascii="HelveticaNowDisplay Regular" w:hAnsi="HelveticaNowDisplay Regular" w:cs="HelveticaNowDisplay Regular"/>
          <w:lang w:val="ca-ES"/>
        </w:rPr>
        <w:t>d’execució del contracte</w:t>
      </w:r>
      <w:r w:rsidR="00FA772B" w:rsidRPr="00BD0903">
        <w:rPr>
          <w:rFonts w:ascii="HelveticaNowDisplay Regular" w:hAnsi="HelveticaNowDisplay Regular" w:cs="HelveticaNowDisplay Regular"/>
          <w:lang w:val="ca-ES"/>
        </w:rPr>
        <w:t xml:space="preserve"> </w:t>
      </w:r>
      <w:r w:rsidR="00126556" w:rsidRPr="00BD0903">
        <w:rPr>
          <w:rFonts w:ascii="HelveticaNowDisplay Regular" w:hAnsi="HelveticaNowDisplay Regular" w:cs="HelveticaNowDisplay Regular"/>
          <w:lang w:val="ca-ES"/>
        </w:rPr>
        <w:t>de</w:t>
      </w:r>
      <w:r w:rsidR="00FA772B" w:rsidRPr="00BD0903">
        <w:rPr>
          <w:rFonts w:ascii="HelveticaNowDisplay Regular" w:hAnsi="HelveticaNowDisplay Regular" w:cs="HelveticaNowDisplay Regular"/>
          <w:lang w:val="ca-ES"/>
        </w:rPr>
        <w:t xml:space="preserve"> </w:t>
      </w:r>
      <w:r w:rsidR="00793196" w:rsidRPr="00BD0903">
        <w:rPr>
          <w:rFonts w:ascii="HelveticaNowDisplay Regular" w:hAnsi="HelveticaNowDisplay Regular" w:cs="HelveticaNowDisplay Regular"/>
          <w:lang w:val="ca-ES"/>
        </w:rPr>
        <w:t>___________</w:t>
      </w:r>
      <w:r w:rsidR="00AF3E4B" w:rsidRPr="00BD0903">
        <w:rPr>
          <w:rFonts w:ascii="HelveticaNowDisplay Regular" w:hAnsi="HelveticaNowDisplay Regular" w:cs="HelveticaNowDisplay Regular"/>
          <w:lang w:val="ca-ES"/>
        </w:rPr>
        <w:t>___</w:t>
      </w:r>
      <w:r w:rsidR="00793196" w:rsidRPr="00BD0903">
        <w:rPr>
          <w:rFonts w:ascii="HelveticaNowDisplay Regular" w:hAnsi="HelveticaNowDisplay Regular" w:cs="HelveticaNowDisplay Regular"/>
          <w:lang w:val="ca-ES"/>
        </w:rPr>
        <w:t>_</w:t>
      </w:r>
      <w:r w:rsidR="00FA772B" w:rsidRPr="00BD0903">
        <w:rPr>
          <w:rFonts w:ascii="HelveticaNowDisplay Regular" w:hAnsi="HelveticaNowDisplay Regular" w:cs="HelveticaNowDisplay Regular"/>
          <w:lang w:val="ca-ES"/>
        </w:rPr>
        <w:t xml:space="preserve"> </w:t>
      </w:r>
      <w:r w:rsidR="00FA772B" w:rsidRPr="00BD0903">
        <w:rPr>
          <w:rFonts w:ascii="HelveticaNowDisplay Regular" w:hAnsi="HelveticaNowDisplay Regular" w:cs="HelveticaNowDisplay Regular"/>
          <w:b/>
          <w:bCs/>
          <w:lang w:val="ca-ES"/>
        </w:rPr>
        <w:t>dies</w:t>
      </w:r>
      <w:r w:rsidR="00E4210C">
        <w:rPr>
          <w:rFonts w:ascii="HelveticaNowDisplay Regular" w:hAnsi="HelveticaNowDisplay Regular" w:cs="HelveticaNowDisplay Regular"/>
          <w:b/>
          <w:bCs/>
          <w:lang w:val="ca-ES"/>
        </w:rPr>
        <w:t xml:space="preserve"> naturals</w:t>
      </w:r>
      <w:r w:rsidR="007E1E25" w:rsidRPr="00BD0903">
        <w:rPr>
          <w:rFonts w:ascii="HelveticaNowDisplay Regular" w:hAnsi="HelveticaNowDisplay Regular" w:cs="HelveticaNowDisplay Regular"/>
          <w:lang w:val="ca-ES"/>
        </w:rPr>
        <w:t xml:space="preserve">, </w:t>
      </w:r>
      <w:r w:rsidR="00030187" w:rsidRPr="00BD0903">
        <w:rPr>
          <w:rFonts w:ascii="HelveticaNowDisplay Regular" w:hAnsi="HelveticaNowDisplay Regular" w:cs="HelveticaNowDisplay Regular"/>
          <w:lang w:val="ca-ES"/>
        </w:rPr>
        <w:t xml:space="preserve">respecte dels </w:t>
      </w:r>
      <w:r w:rsidR="007E1E25" w:rsidRPr="00BD0903">
        <w:rPr>
          <w:rFonts w:ascii="HelveticaNowDisplay Regular" w:hAnsi="HelveticaNowDisplay Regular" w:cs="HelveticaNowDisplay Regular"/>
          <w:lang w:val="ca-ES"/>
        </w:rPr>
        <w:t xml:space="preserve"> </w:t>
      </w:r>
      <w:r w:rsidR="00BA248B">
        <w:rPr>
          <w:rFonts w:ascii="HelveticaNowDisplay Regular" w:hAnsi="HelveticaNowDisplay Regular" w:cs="HelveticaNowDisplay Regular"/>
          <w:lang w:val="ca-ES"/>
        </w:rPr>
        <w:t>63</w:t>
      </w:r>
      <w:r w:rsidR="007E1E25" w:rsidRPr="00BD0903">
        <w:rPr>
          <w:rFonts w:ascii="HelveticaNowDisplay Regular" w:hAnsi="HelveticaNowDisplay Regular" w:cs="HelveticaNowDisplay Regular"/>
          <w:lang w:val="ca-ES"/>
        </w:rPr>
        <w:t xml:space="preserve"> dies</w:t>
      </w:r>
      <w:r w:rsidR="00030187" w:rsidRPr="00BD0903">
        <w:rPr>
          <w:rFonts w:ascii="HelveticaNowDisplay Regular" w:hAnsi="HelveticaNowDisplay Regular" w:cs="HelveticaNowDisplay Regular"/>
          <w:lang w:val="ca-ES"/>
        </w:rPr>
        <w:t xml:space="preserve"> </w:t>
      </w:r>
      <w:r w:rsidR="00BA248B">
        <w:rPr>
          <w:rFonts w:ascii="HelveticaNowDisplay Regular" w:hAnsi="HelveticaNowDisplay Regular" w:cs="HelveticaNowDisplay Regular"/>
          <w:lang w:val="ca-ES"/>
        </w:rPr>
        <w:t xml:space="preserve">(equivalent a les 9 setmanes) </w:t>
      </w:r>
      <w:r w:rsidR="00793196" w:rsidRPr="00BD0903">
        <w:rPr>
          <w:rFonts w:ascii="HelveticaNowDisplay Regular" w:hAnsi="HelveticaNowDisplay Regular" w:cs="HelveticaNowDisplay Regular"/>
          <w:lang w:val="ca-ES"/>
        </w:rPr>
        <w:t>de termini màxim</w:t>
      </w:r>
      <w:r w:rsidR="00030187" w:rsidRPr="00BD0903">
        <w:rPr>
          <w:rFonts w:ascii="HelveticaNowDisplay Regular" w:hAnsi="HelveticaNowDisplay Regular" w:cs="HelveticaNowDisplay Regular"/>
          <w:lang w:val="ca-ES"/>
        </w:rPr>
        <w:t xml:space="preserve"> establert al PPT.</w:t>
      </w:r>
    </w:p>
    <w:p w14:paraId="7559383E" w14:textId="77777777" w:rsidR="00FA772B" w:rsidRDefault="00FA772B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63F72053" w14:textId="55912E48" w:rsidR="005F4D3B" w:rsidRPr="005D3386" w:rsidRDefault="005F4D3B" w:rsidP="005F4D3B">
      <w:pPr>
        <w:numPr>
          <w:ilvl w:val="0"/>
          <w:numId w:val="18"/>
        </w:numPr>
        <w:suppressAutoHyphens/>
        <w:spacing w:line="240" w:lineRule="auto"/>
        <w:rPr>
          <w:rFonts w:ascii="HelveticaNowDisplay Regular" w:hAnsi="HelveticaNowDisplay Regular" w:cs="HelveticaNowDisplay Regular"/>
          <w:b/>
          <w:bCs/>
          <w:lang w:val="ca-ES"/>
        </w:rPr>
      </w:pPr>
      <w:r w:rsidRPr="005D3386">
        <w:rPr>
          <w:rFonts w:ascii="HelveticaNowDisplay Regular" w:hAnsi="HelveticaNowDisplay Regular" w:cs="HelveticaNowDisplay Regular"/>
          <w:b/>
          <w:bCs/>
          <w:lang w:val="ca-ES"/>
        </w:rPr>
        <w:t xml:space="preserve">Reducció termini desconnexió UTA i posta en marxa (fins a </w:t>
      </w:r>
      <w:r w:rsidR="00002C83">
        <w:rPr>
          <w:rFonts w:ascii="HelveticaNowDisplay Regular" w:hAnsi="HelveticaNowDisplay Regular" w:cs="HelveticaNowDisplay Regular"/>
          <w:b/>
          <w:bCs/>
          <w:lang w:val="ca-ES"/>
        </w:rPr>
        <w:t>1</w:t>
      </w:r>
      <w:r w:rsidRPr="005D3386">
        <w:rPr>
          <w:rFonts w:ascii="HelveticaNowDisplay Regular" w:hAnsi="HelveticaNowDisplay Regular" w:cs="HelveticaNowDisplay Regular"/>
          <w:b/>
          <w:bCs/>
          <w:lang w:val="ca-ES"/>
        </w:rPr>
        <w:t>0 punts)</w:t>
      </w:r>
    </w:p>
    <w:p w14:paraId="6D39F84A" w14:textId="77777777" w:rsidR="005F4D3B" w:rsidRPr="005D3386" w:rsidRDefault="005F4D3B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7E2EB524" w14:textId="243D1EDF" w:rsidR="00375892" w:rsidRPr="005D3386" w:rsidRDefault="00375892" w:rsidP="004F1AB8">
      <w:pPr>
        <w:spacing w:line="240" w:lineRule="auto"/>
        <w:ind w:left="720"/>
        <w:rPr>
          <w:b/>
          <w:bCs/>
          <w:lang w:val="ca-ES"/>
        </w:rPr>
      </w:pPr>
      <w:r w:rsidRPr="005D3386">
        <w:rPr>
          <w:rFonts w:ascii="HelveticaNowDisplay Regular" w:hAnsi="HelveticaNowDisplay Regular" w:cs="HelveticaNowDisplay Regular"/>
          <w:lang w:val="ca-ES"/>
        </w:rPr>
        <w:t>Es proposa una reducció del termini desconnexió UT</w:t>
      </w:r>
      <w:r w:rsidR="00FA6002" w:rsidRPr="005D3386">
        <w:rPr>
          <w:rFonts w:ascii="HelveticaNowDisplay Regular" w:hAnsi="HelveticaNowDisplay Regular" w:cs="HelveticaNowDisplay Regular"/>
          <w:lang w:val="ca-ES"/>
        </w:rPr>
        <w:t>A</w:t>
      </w:r>
      <w:r w:rsidRPr="005D3386">
        <w:rPr>
          <w:rFonts w:ascii="HelveticaNowDisplay Regular" w:hAnsi="HelveticaNowDisplay Regular" w:cs="HelveticaNowDisplay Regular"/>
          <w:lang w:val="ca-ES"/>
        </w:rPr>
        <w:t xml:space="preserve"> i posta en mar</w:t>
      </w:r>
      <w:r w:rsidR="00FA6002" w:rsidRPr="005D3386">
        <w:rPr>
          <w:rFonts w:ascii="HelveticaNowDisplay Regular" w:hAnsi="HelveticaNowDisplay Regular" w:cs="HelveticaNowDisplay Regular"/>
          <w:lang w:val="ca-ES"/>
        </w:rPr>
        <w:t>x</w:t>
      </w:r>
      <w:r w:rsidRPr="005D3386">
        <w:rPr>
          <w:rFonts w:ascii="HelveticaNowDisplay Regular" w:hAnsi="HelveticaNowDisplay Regular" w:cs="HelveticaNowDisplay Regular"/>
          <w:lang w:val="ca-ES"/>
        </w:rPr>
        <w:t>a de _______________</w:t>
      </w:r>
      <w:r w:rsidR="00E04E23" w:rsidRPr="005D3386">
        <w:rPr>
          <w:rFonts w:ascii="HelveticaNowDisplay Regular" w:hAnsi="HelveticaNowDisplay Regular" w:cs="HelveticaNowDisplay Regular"/>
          <w:lang w:val="ca-ES"/>
        </w:rPr>
        <w:t xml:space="preserve"> </w:t>
      </w:r>
      <w:r w:rsidR="005D3386" w:rsidRPr="005D3386">
        <w:rPr>
          <w:b/>
          <w:bCs/>
          <w:lang w:val="ca-ES"/>
        </w:rPr>
        <w:t>dies naturals</w:t>
      </w:r>
      <w:r w:rsidRPr="005D3386">
        <w:rPr>
          <w:b/>
          <w:bCs/>
          <w:lang w:val="ca-ES"/>
        </w:rPr>
        <w:t xml:space="preserve">. </w:t>
      </w:r>
    </w:p>
    <w:p w14:paraId="084E90B3" w14:textId="77777777" w:rsidR="00375892" w:rsidRDefault="00375892" w:rsidP="004F1AB8">
      <w:pPr>
        <w:spacing w:line="240" w:lineRule="auto"/>
        <w:ind w:left="720"/>
      </w:pPr>
    </w:p>
    <w:p w14:paraId="344C0AAA" w14:textId="24C071F9" w:rsidR="001F16E2" w:rsidRPr="00375892" w:rsidRDefault="005D3386" w:rsidP="004F1AB8">
      <w:pPr>
        <w:spacing w:line="240" w:lineRule="auto"/>
        <w:ind w:left="720"/>
      </w:pPr>
      <w:r w:rsidRPr="005D3386">
        <w:rPr>
          <w:u w:val="single"/>
          <w:lang w:val="ca-ES"/>
        </w:rPr>
        <w:t>S'adjunta obligatòriament a aquesta oferta el detall de l'execució (cronograma) indicant horaris, dies de treball i tasques per dia. El licitador declara que aquest detall té caràcter de declaració responsable i serà vinculant per a l'execució del contracte. La manca d'aquest document o la seva inconsistència amb el termini ofert pot comportar l'exclusió de l'oferta o la no valoració del criteri.</w:t>
      </w:r>
    </w:p>
    <w:p w14:paraId="74DA46BC" w14:textId="247E425B" w:rsidR="3698C9DA" w:rsidRPr="00BD0903" w:rsidRDefault="3698C9DA" w:rsidP="004F1AB8">
      <w:pPr>
        <w:numPr>
          <w:ilvl w:val="0"/>
          <w:numId w:val="18"/>
        </w:numPr>
        <w:spacing w:line="240" w:lineRule="auto"/>
        <w:rPr>
          <w:rFonts w:ascii="HelveticaNowDisplay Regular" w:hAnsi="HelveticaNowDisplay Regular" w:cs="HelveticaNowDisplay Regular"/>
          <w:lang w:val="ca-ES"/>
        </w:rPr>
      </w:pPr>
      <w:r w:rsidRPr="00BD0903">
        <w:rPr>
          <w:rFonts w:ascii="HelveticaNowDisplay Regular" w:hAnsi="HelveticaNowDisplay Regular" w:cs="HelveticaNowDisplay Regular"/>
          <w:b/>
          <w:bCs/>
          <w:lang w:val="ca-ES"/>
        </w:rPr>
        <w:lastRenderedPageBreak/>
        <w:t xml:space="preserve">Millores (fins a </w:t>
      </w:r>
      <w:r w:rsidR="00002C83">
        <w:rPr>
          <w:rFonts w:ascii="HelveticaNowDisplay Regular" w:hAnsi="HelveticaNowDisplay Regular" w:cs="HelveticaNowDisplay Regular"/>
          <w:b/>
          <w:bCs/>
          <w:lang w:val="ca-ES"/>
        </w:rPr>
        <w:t>3</w:t>
      </w:r>
      <w:r w:rsidR="00A43232" w:rsidRPr="00BD0903">
        <w:rPr>
          <w:rFonts w:ascii="HelveticaNowDisplay Regular" w:hAnsi="HelveticaNowDisplay Regular" w:cs="HelveticaNowDisplay Regular"/>
          <w:b/>
          <w:bCs/>
          <w:lang w:val="ca-ES"/>
        </w:rPr>
        <w:t>0</w:t>
      </w:r>
      <w:r w:rsidRPr="00BD0903">
        <w:rPr>
          <w:rFonts w:ascii="HelveticaNowDisplay Regular" w:hAnsi="HelveticaNowDisplay Regular" w:cs="HelveticaNowDisplay Regular"/>
          <w:b/>
          <w:bCs/>
          <w:lang w:val="ca-ES"/>
        </w:rPr>
        <w:t xml:space="preserve"> punts)</w:t>
      </w:r>
    </w:p>
    <w:p w14:paraId="23CE0CBF" w14:textId="5685E608" w:rsidR="17CC4FB3" w:rsidRPr="00BD0903" w:rsidRDefault="17CC4FB3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3A83DAF2" w14:textId="7957FDAB" w:rsidR="00C162DB" w:rsidRPr="00BD0903" w:rsidRDefault="00C162DB" w:rsidP="00C162DB">
      <w:pPr>
        <w:numPr>
          <w:ilvl w:val="0"/>
          <w:numId w:val="25"/>
        </w:numPr>
        <w:spacing w:line="240" w:lineRule="auto"/>
        <w:rPr>
          <w:rFonts w:ascii="HelveticaNowDisplay Regular" w:hAnsi="HelveticaNowDisplay Regular" w:cs="HelveticaNowDisplay Regular"/>
          <w:lang w:val="ca-ES"/>
        </w:rPr>
      </w:pPr>
      <w:r w:rsidRPr="00BD0903">
        <w:rPr>
          <w:rFonts w:ascii="HelveticaNowDisplay Regular" w:hAnsi="HelveticaNowDisplay Regular" w:cs="HelveticaNowDisplay Regular"/>
          <w:b/>
          <w:bCs/>
          <w:lang w:val="ca-ES"/>
        </w:rPr>
        <w:t>Millora 1.</w:t>
      </w:r>
      <w:r w:rsidRPr="00BD0903">
        <w:rPr>
          <w:rFonts w:ascii="HelveticaNowDisplay Regular" w:hAnsi="HelveticaNowDisplay Regular" w:cs="HelveticaNowDisplay Regular"/>
          <w:lang w:val="ca-ES"/>
        </w:rPr>
        <w:t xml:space="preserve"> </w:t>
      </w:r>
      <w:r w:rsidRPr="00BD0903">
        <w:rPr>
          <w:rFonts w:ascii="HelveticaNowDisplay Regular" w:hAnsi="HelveticaNowDisplay Regular" w:cs="HelveticaNowDisplay Regular"/>
          <w:b/>
          <w:bCs/>
          <w:lang w:val="ca-ES"/>
        </w:rPr>
        <w:t>(1</w:t>
      </w:r>
      <w:r w:rsidR="00002C83">
        <w:rPr>
          <w:rFonts w:ascii="HelveticaNowDisplay Regular" w:hAnsi="HelveticaNowDisplay Regular" w:cs="HelveticaNowDisplay Regular"/>
          <w:b/>
          <w:bCs/>
          <w:lang w:val="ca-ES"/>
        </w:rPr>
        <w:t>5</w:t>
      </w:r>
      <w:r w:rsidRPr="00BD0903">
        <w:rPr>
          <w:rFonts w:ascii="HelveticaNowDisplay Regular" w:hAnsi="HelveticaNowDisplay Regular" w:cs="HelveticaNowDisplay Regular"/>
          <w:b/>
          <w:bCs/>
          <w:lang w:val="ca-ES"/>
        </w:rPr>
        <w:t xml:space="preserve"> Punts)</w:t>
      </w:r>
    </w:p>
    <w:p w14:paraId="6F7337C6" w14:textId="77777777" w:rsidR="00C162DB" w:rsidRPr="00BD0903" w:rsidRDefault="00C162DB" w:rsidP="00C162DB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546F67CB" w14:textId="33F958BB" w:rsidR="3698C9DA" w:rsidRDefault="00C31609" w:rsidP="00C162DB">
      <w:pPr>
        <w:spacing w:line="240" w:lineRule="auto"/>
        <w:ind w:left="720"/>
        <w:rPr>
          <w:rFonts w:ascii="HelveticaNowDisplay Regular" w:hAnsi="HelveticaNowDisplay Regular" w:cs="HelveticaNowDisplay Regular"/>
          <w:b/>
          <w:bCs/>
          <w:lang w:val="ca-ES"/>
        </w:rPr>
      </w:pPr>
      <w:r w:rsidRPr="00C31609">
        <w:rPr>
          <w:rFonts w:ascii="HelveticaNowDisplay Regular" w:hAnsi="HelveticaNowDisplay Regular" w:cs="HelveticaNowDisplay Regular"/>
          <w:lang w:val="ca-ES"/>
        </w:rPr>
        <w:t xml:space="preserve">Instal·lar un </w:t>
      </w:r>
      <w:proofErr w:type="spellStart"/>
      <w:r w:rsidRPr="00C31609">
        <w:rPr>
          <w:rFonts w:ascii="HelveticaNowDisplay Regular" w:hAnsi="HelveticaNowDisplay Regular" w:cs="HelveticaNowDisplay Regular"/>
          <w:lang w:val="ca-ES"/>
        </w:rPr>
        <w:t>fancoil</w:t>
      </w:r>
      <w:proofErr w:type="spellEnd"/>
      <w:r w:rsidRPr="00C31609">
        <w:rPr>
          <w:rFonts w:ascii="HelveticaNowDisplay Regular" w:hAnsi="HelveticaNowDisplay Regular" w:cs="HelveticaNowDisplay Regular"/>
          <w:lang w:val="ca-ES"/>
        </w:rPr>
        <w:t xml:space="preserve"> a 4 tubs al despatx del administratiu de magatzem amb  control independent de temperatura de la resta del magatzem</w:t>
      </w:r>
      <w:r w:rsidR="001B21D3">
        <w:rPr>
          <w:rFonts w:ascii="HelveticaNowDisplay Regular" w:hAnsi="HelveticaNowDisplay Regular" w:cs="HelveticaNowDisplay Regular"/>
          <w:lang w:val="ca-ES"/>
        </w:rPr>
        <w:t xml:space="preserve"> </w:t>
      </w:r>
      <w:r w:rsidR="0E89DC29" w:rsidRPr="00BD0903">
        <w:rPr>
          <w:rFonts w:ascii="HelveticaNowDisplay Regular" w:hAnsi="HelveticaNowDisplay Regular" w:cs="HelveticaNowDisplay Regular"/>
          <w:b/>
          <w:bCs/>
          <w:lang w:val="ca-ES"/>
        </w:rPr>
        <w:t>(</w:t>
      </w:r>
      <w:r w:rsidR="00091AC5" w:rsidRPr="00BD0903">
        <w:rPr>
          <w:rFonts w:ascii="HelveticaNowDisplay Regular" w:hAnsi="HelveticaNowDisplay Regular" w:cs="HelveticaNowDisplay Regular"/>
          <w:b/>
          <w:bCs/>
          <w:lang w:val="ca-ES"/>
        </w:rPr>
        <w:t>1</w:t>
      </w:r>
      <w:r w:rsidR="00002C83">
        <w:rPr>
          <w:rFonts w:ascii="HelveticaNowDisplay Regular" w:hAnsi="HelveticaNowDisplay Regular" w:cs="HelveticaNowDisplay Regular"/>
          <w:b/>
          <w:bCs/>
          <w:lang w:val="ca-ES"/>
        </w:rPr>
        <w:t>5</w:t>
      </w:r>
      <w:r w:rsidR="0E89DC29" w:rsidRPr="00BD0903">
        <w:rPr>
          <w:rFonts w:ascii="HelveticaNowDisplay Regular" w:hAnsi="HelveticaNowDisplay Regular" w:cs="HelveticaNowDisplay Regular"/>
          <w:b/>
          <w:bCs/>
          <w:lang w:val="ca-ES"/>
        </w:rPr>
        <w:t xml:space="preserve"> punts)</w:t>
      </w:r>
      <w:r w:rsidR="001B21D3">
        <w:rPr>
          <w:rFonts w:ascii="HelveticaNowDisplay Regular" w:hAnsi="HelveticaNowDisplay Regular" w:cs="HelveticaNowDisplay Regular"/>
          <w:b/>
          <w:bCs/>
          <w:lang w:val="ca-ES"/>
        </w:rPr>
        <w:t>.</w:t>
      </w:r>
    </w:p>
    <w:p w14:paraId="7AFF6C3C" w14:textId="77777777" w:rsidR="001B21D3" w:rsidRDefault="001B21D3" w:rsidP="00C162DB">
      <w:pPr>
        <w:spacing w:line="240" w:lineRule="auto"/>
        <w:ind w:left="720"/>
        <w:rPr>
          <w:rFonts w:ascii="HelveticaNowDisplay Regular" w:hAnsi="HelveticaNowDisplay Regular" w:cs="HelveticaNowDisplay Regular"/>
          <w:b/>
          <w:bCs/>
          <w:lang w:val="ca-ES"/>
        </w:rPr>
      </w:pPr>
    </w:p>
    <w:p w14:paraId="0194C885" w14:textId="77777777" w:rsidR="005D41E4" w:rsidRPr="00536209" w:rsidRDefault="005D41E4" w:rsidP="005D41E4">
      <w:pPr>
        <w:tabs>
          <w:tab w:val="left" w:pos="709"/>
        </w:tabs>
        <w:spacing w:line="240" w:lineRule="auto"/>
        <w:ind w:left="142" w:right="140"/>
        <w:rPr>
          <w:rFonts w:ascii="HelveticaNowDisplay Regular" w:hAnsi="HelveticaNowDisplay Regular" w:cs="HelveticaNowDisplay Regular"/>
          <w:bCs/>
          <w:color w:val="000000"/>
          <w:szCs w:val="22"/>
          <w:lang w:val="ca-ES"/>
        </w:rPr>
      </w:pPr>
    </w:p>
    <w:p w14:paraId="43DD3D21" w14:textId="75E6EFA0" w:rsidR="005D41E4" w:rsidRPr="00536209" w:rsidRDefault="005D41E4" w:rsidP="005D41E4">
      <w:pPr>
        <w:tabs>
          <w:tab w:val="left" w:pos="709"/>
        </w:tabs>
        <w:spacing w:line="240" w:lineRule="auto"/>
        <w:ind w:left="142" w:right="140"/>
        <w:rPr>
          <w:rFonts w:ascii="HelveticaNowDisplay Regular" w:hAnsi="HelveticaNowDisplay Regular" w:cs="HelveticaNowDisplay Regular"/>
          <w:szCs w:val="22"/>
          <w:lang w:val="ca-ES"/>
        </w:rPr>
      </w:pPr>
      <w:r>
        <w:rPr>
          <w:rFonts w:ascii="HelveticaNowDisplay Regular" w:eastAsia="MS Gothic" w:hAnsi="HelveticaNowDisplay Regular" w:cs="HelveticaNowDisplay Regular"/>
          <w:szCs w:val="22"/>
          <w:lang w:val="ca-ES"/>
        </w:rPr>
        <w:tab/>
      </w:r>
      <w:r>
        <w:rPr>
          <w:rFonts w:ascii="HelveticaNowDisplay Regular" w:eastAsia="MS Gothic" w:hAnsi="HelveticaNowDisplay Regular" w:cs="HelveticaNowDisplay Regular"/>
          <w:szCs w:val="22"/>
          <w:lang w:val="ca-ES"/>
        </w:rPr>
        <w:tab/>
      </w:r>
      <w:r>
        <w:rPr>
          <w:rFonts w:ascii="HelveticaNowDisplay Regular" w:eastAsia="MS Gothic" w:hAnsi="HelveticaNowDisplay Regular" w:cs="HelveticaNowDisplay Regular"/>
          <w:szCs w:val="22"/>
          <w:lang w:val="ca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illa2"/>
      <w:r>
        <w:rPr>
          <w:rFonts w:ascii="HelveticaNowDisplay Regular" w:eastAsia="MS Gothic" w:hAnsi="HelveticaNowDisplay Regular" w:cs="HelveticaNowDisplay Regular"/>
          <w:szCs w:val="22"/>
          <w:lang w:val="ca-ES"/>
        </w:rPr>
        <w:instrText xml:space="preserve"> FORMCHECKBOX </w:instrText>
      </w:r>
      <w:r>
        <w:rPr>
          <w:rFonts w:ascii="HelveticaNowDisplay Regular" w:eastAsia="MS Gothic" w:hAnsi="HelveticaNowDisplay Regular" w:cs="HelveticaNowDisplay Regular"/>
          <w:szCs w:val="22"/>
          <w:lang w:val="ca-ES"/>
        </w:rPr>
      </w:r>
      <w:r>
        <w:rPr>
          <w:rFonts w:ascii="HelveticaNowDisplay Regular" w:eastAsia="MS Gothic" w:hAnsi="HelveticaNowDisplay Regular" w:cs="HelveticaNowDisplay Regular"/>
          <w:szCs w:val="22"/>
          <w:lang w:val="ca-ES"/>
        </w:rPr>
        <w:fldChar w:fldCharType="separate"/>
      </w:r>
      <w:r>
        <w:rPr>
          <w:rFonts w:ascii="HelveticaNowDisplay Regular" w:eastAsia="MS Gothic" w:hAnsi="HelveticaNowDisplay Regular" w:cs="HelveticaNowDisplay Regular"/>
          <w:szCs w:val="22"/>
          <w:lang w:val="ca-ES"/>
        </w:rPr>
        <w:fldChar w:fldCharType="end"/>
      </w:r>
      <w:bookmarkEnd w:id="0"/>
      <w:r w:rsidRPr="00536209">
        <w:rPr>
          <w:rFonts w:ascii="HelveticaNowDisplay Regular" w:hAnsi="HelveticaNowDisplay Regular" w:cs="HelveticaNowDisplay Regular"/>
          <w:szCs w:val="22"/>
          <w:lang w:val="ca-ES"/>
        </w:rPr>
        <w:t>SÍ</w:t>
      </w:r>
      <w:r w:rsidRPr="00536209">
        <w:rPr>
          <w:rFonts w:ascii="HelveticaNowDisplay Regular" w:hAnsi="HelveticaNowDisplay Regular" w:cs="HelveticaNowDisplay Regular"/>
          <w:szCs w:val="22"/>
          <w:lang w:val="ca-ES"/>
        </w:rPr>
        <w:tab/>
      </w:r>
      <w:r w:rsidRPr="00536209">
        <w:rPr>
          <w:rFonts w:ascii="HelveticaNowDisplay Regular" w:hAnsi="HelveticaNowDisplay Regular" w:cs="HelveticaNowDisplay Regular"/>
          <w:szCs w:val="22"/>
          <w:lang w:val="ca-ES"/>
        </w:rPr>
        <w:tab/>
      </w:r>
      <w:r w:rsidRPr="00536209">
        <w:rPr>
          <w:rFonts w:ascii="HelveticaNowDisplay Regular" w:hAnsi="HelveticaNowDisplay Regular" w:cs="HelveticaNowDisplay Regular"/>
          <w:szCs w:val="22"/>
          <w:lang w:val="ca-ES"/>
        </w:rPr>
        <w:tab/>
      </w:r>
      <w:r w:rsidRPr="00536209">
        <w:rPr>
          <w:rFonts w:ascii="HelveticaNowDisplay Regular" w:hAnsi="HelveticaNowDisplay Regular" w:cs="HelveticaNowDisplay Regular"/>
          <w:szCs w:val="22"/>
          <w:lang w:val="ca-ES"/>
        </w:rPr>
        <w:tab/>
      </w:r>
      <w:r w:rsidRPr="00536209">
        <w:rPr>
          <w:rFonts w:ascii="HelveticaNowDisplay Regular" w:eastAsia="MS Gothic" w:hAnsi="HelveticaNowDisplay Regular" w:cs="HelveticaNowDisplay Regular"/>
          <w:szCs w:val="22"/>
          <w:lang w:val="ca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536209">
        <w:rPr>
          <w:rFonts w:ascii="HelveticaNowDisplay Regular" w:eastAsia="MS Gothic" w:hAnsi="HelveticaNowDisplay Regular" w:cs="HelveticaNowDisplay Regular"/>
          <w:szCs w:val="22"/>
          <w:lang w:val="ca-ES"/>
        </w:rPr>
        <w:instrText xml:space="preserve"> FORMCHECKBOX </w:instrText>
      </w:r>
      <w:r w:rsidRPr="00536209">
        <w:rPr>
          <w:rFonts w:ascii="HelveticaNowDisplay Regular" w:eastAsia="MS Gothic" w:hAnsi="HelveticaNowDisplay Regular" w:cs="HelveticaNowDisplay Regular"/>
          <w:szCs w:val="22"/>
          <w:lang w:val="ca-ES"/>
        </w:rPr>
      </w:r>
      <w:r w:rsidRPr="00536209">
        <w:rPr>
          <w:rFonts w:ascii="HelveticaNowDisplay Regular" w:eastAsia="MS Gothic" w:hAnsi="HelveticaNowDisplay Regular" w:cs="HelveticaNowDisplay Regular"/>
          <w:szCs w:val="22"/>
          <w:lang w:val="ca-ES"/>
        </w:rPr>
        <w:fldChar w:fldCharType="separate"/>
      </w:r>
      <w:r w:rsidRPr="00536209">
        <w:rPr>
          <w:rFonts w:ascii="HelveticaNowDisplay Regular" w:eastAsia="MS Gothic" w:hAnsi="HelveticaNowDisplay Regular" w:cs="HelveticaNowDisplay Regular"/>
          <w:szCs w:val="22"/>
          <w:lang w:val="ca-ES"/>
        </w:rPr>
        <w:fldChar w:fldCharType="end"/>
      </w:r>
      <w:r w:rsidRPr="00536209">
        <w:rPr>
          <w:rFonts w:ascii="HelveticaNowDisplay Regular" w:hAnsi="HelveticaNowDisplay Regular" w:cs="HelveticaNowDisplay Regular"/>
          <w:szCs w:val="22"/>
          <w:lang w:val="ca-ES"/>
        </w:rPr>
        <w:t>NO</w:t>
      </w:r>
      <w:r w:rsidRPr="00536209">
        <w:rPr>
          <w:rFonts w:ascii="HelveticaNowDisplay Regular" w:hAnsi="HelveticaNowDisplay Regular" w:cs="HelveticaNowDisplay Regular"/>
          <w:szCs w:val="22"/>
          <w:lang w:val="ca-ES"/>
        </w:rPr>
        <w:tab/>
      </w:r>
    </w:p>
    <w:p w14:paraId="6E9B889B" w14:textId="77777777" w:rsidR="001B21D3" w:rsidRPr="00BD0903" w:rsidRDefault="001B21D3" w:rsidP="00C162DB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64790AF9" w14:textId="136154A0" w:rsidR="17CC4FB3" w:rsidRPr="00BD0903" w:rsidRDefault="17CC4FB3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39F6B9DF" w14:textId="12B6E853" w:rsidR="001B21D3" w:rsidRPr="00BD0903" w:rsidRDefault="001B21D3" w:rsidP="001B21D3">
      <w:pPr>
        <w:numPr>
          <w:ilvl w:val="0"/>
          <w:numId w:val="25"/>
        </w:numPr>
        <w:spacing w:line="240" w:lineRule="auto"/>
        <w:rPr>
          <w:rFonts w:ascii="HelveticaNowDisplay Regular" w:hAnsi="HelveticaNowDisplay Regular" w:cs="HelveticaNowDisplay Regular"/>
          <w:lang w:val="ca-ES"/>
        </w:rPr>
      </w:pPr>
      <w:r w:rsidRPr="00BD0903">
        <w:rPr>
          <w:rFonts w:ascii="HelveticaNowDisplay Regular" w:hAnsi="HelveticaNowDisplay Regular" w:cs="HelveticaNowDisplay Regular"/>
          <w:b/>
          <w:bCs/>
          <w:lang w:val="ca-ES"/>
        </w:rPr>
        <w:t xml:space="preserve">Millora </w:t>
      </w:r>
      <w:r>
        <w:rPr>
          <w:rFonts w:ascii="HelveticaNowDisplay Regular" w:hAnsi="HelveticaNowDisplay Regular" w:cs="HelveticaNowDisplay Regular"/>
          <w:b/>
          <w:bCs/>
          <w:lang w:val="ca-ES"/>
        </w:rPr>
        <w:t>2</w:t>
      </w:r>
      <w:r w:rsidRPr="00BD0903">
        <w:rPr>
          <w:rFonts w:ascii="HelveticaNowDisplay Regular" w:hAnsi="HelveticaNowDisplay Regular" w:cs="HelveticaNowDisplay Regular"/>
          <w:b/>
          <w:bCs/>
          <w:lang w:val="ca-ES"/>
        </w:rPr>
        <w:t>.</w:t>
      </w:r>
      <w:r w:rsidRPr="00BD0903">
        <w:rPr>
          <w:rFonts w:ascii="HelveticaNowDisplay Regular" w:hAnsi="HelveticaNowDisplay Regular" w:cs="HelveticaNowDisplay Regular"/>
          <w:lang w:val="ca-ES"/>
        </w:rPr>
        <w:t xml:space="preserve"> </w:t>
      </w:r>
      <w:r w:rsidRPr="00BD0903">
        <w:rPr>
          <w:rFonts w:ascii="HelveticaNowDisplay Regular" w:hAnsi="HelveticaNowDisplay Regular" w:cs="HelveticaNowDisplay Regular"/>
          <w:b/>
          <w:bCs/>
          <w:lang w:val="ca-ES"/>
        </w:rPr>
        <w:t>(1</w:t>
      </w:r>
      <w:r w:rsidR="00002C83">
        <w:rPr>
          <w:rFonts w:ascii="HelveticaNowDisplay Regular" w:hAnsi="HelveticaNowDisplay Regular" w:cs="HelveticaNowDisplay Regular"/>
          <w:b/>
          <w:bCs/>
          <w:lang w:val="ca-ES"/>
        </w:rPr>
        <w:t>5</w:t>
      </w:r>
      <w:r w:rsidRPr="00BD0903">
        <w:rPr>
          <w:rFonts w:ascii="HelveticaNowDisplay Regular" w:hAnsi="HelveticaNowDisplay Regular" w:cs="HelveticaNowDisplay Regular"/>
          <w:b/>
          <w:bCs/>
          <w:lang w:val="ca-ES"/>
        </w:rPr>
        <w:t xml:space="preserve"> Punts)</w:t>
      </w:r>
    </w:p>
    <w:p w14:paraId="23B7E65F" w14:textId="04FA6785" w:rsidR="78774C88" w:rsidRPr="00BD0903" w:rsidRDefault="001B21D3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b/>
          <w:bCs/>
          <w:lang w:val="ca-ES"/>
        </w:rPr>
      </w:pPr>
      <w:r w:rsidRPr="001B21D3">
        <w:rPr>
          <w:rFonts w:ascii="HelveticaNowDisplay Regular" w:hAnsi="HelveticaNowDisplay Regular" w:cs="HelveticaNowDisplay Regular"/>
          <w:lang w:val="ca-ES"/>
        </w:rPr>
        <w:t>Instal·lar el cel ras de plaques desmuntables 60x60 des de l’entrada de bugadera i fins al encontre amb el passadís tècnic de planta baixa enlloc d’un de continu com es descriu al projecte.</w:t>
      </w:r>
      <w:r w:rsidR="00091AC5" w:rsidRPr="00BD0903">
        <w:rPr>
          <w:rFonts w:ascii="HelveticaNowDisplay Regular" w:hAnsi="HelveticaNowDisplay Regular" w:cs="HelveticaNowDisplay Regular"/>
          <w:lang w:val="ca-ES"/>
        </w:rPr>
        <w:t>_________</w:t>
      </w:r>
      <w:r w:rsidR="004F1AB8" w:rsidRPr="00BD0903">
        <w:rPr>
          <w:rFonts w:ascii="HelveticaNowDisplay Regular" w:hAnsi="HelveticaNowDisplay Regular" w:cs="HelveticaNowDisplay Regular"/>
          <w:lang w:val="ca-ES"/>
        </w:rPr>
        <w:t>_______________</w:t>
      </w:r>
      <w:r w:rsidR="00091AC5" w:rsidRPr="00BD0903">
        <w:rPr>
          <w:rFonts w:ascii="HelveticaNowDisplay Regular" w:hAnsi="HelveticaNowDisplay Regular" w:cs="HelveticaNowDisplay Regular"/>
          <w:lang w:val="ca-ES"/>
        </w:rPr>
        <w:t>_______</w:t>
      </w:r>
      <w:r w:rsidR="00091AC5" w:rsidRPr="00BD0903">
        <w:rPr>
          <w:rFonts w:ascii="HelveticaNowDisplay Regular" w:hAnsi="HelveticaNowDisplay Regular" w:cs="HelveticaNowDisplay Regular"/>
          <w:b/>
          <w:bCs/>
          <w:lang w:val="ca-ES"/>
        </w:rPr>
        <w:t>(</w:t>
      </w:r>
      <w:r>
        <w:rPr>
          <w:rFonts w:ascii="HelveticaNowDisplay Regular" w:hAnsi="HelveticaNowDisplay Regular" w:cs="HelveticaNowDisplay Regular"/>
          <w:b/>
          <w:bCs/>
          <w:lang w:val="ca-ES"/>
        </w:rPr>
        <w:t>1</w:t>
      </w:r>
      <w:r w:rsidR="00002C83">
        <w:rPr>
          <w:rFonts w:ascii="HelveticaNowDisplay Regular" w:hAnsi="HelveticaNowDisplay Regular" w:cs="HelveticaNowDisplay Regular"/>
          <w:b/>
          <w:bCs/>
          <w:lang w:val="ca-ES"/>
        </w:rPr>
        <w:t>5</w:t>
      </w:r>
      <w:r w:rsidR="00091AC5" w:rsidRPr="00BD0903">
        <w:rPr>
          <w:rFonts w:ascii="HelveticaNowDisplay Regular" w:hAnsi="HelveticaNowDisplay Regular" w:cs="HelveticaNowDisplay Regular"/>
          <w:b/>
          <w:bCs/>
          <w:lang w:val="ca-ES"/>
        </w:rPr>
        <w:t xml:space="preserve"> punts).</w:t>
      </w:r>
    </w:p>
    <w:p w14:paraId="73653159" w14:textId="77777777" w:rsidR="00682692" w:rsidRPr="00BD0903" w:rsidRDefault="00682692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b/>
          <w:bCs/>
          <w:lang w:val="ca-ES"/>
        </w:rPr>
      </w:pPr>
    </w:p>
    <w:p w14:paraId="538D3B07" w14:textId="77777777" w:rsidR="005D41E4" w:rsidRPr="00536209" w:rsidRDefault="005D41E4" w:rsidP="005D41E4">
      <w:pPr>
        <w:tabs>
          <w:tab w:val="left" w:pos="709"/>
        </w:tabs>
        <w:spacing w:line="240" w:lineRule="auto"/>
        <w:ind w:left="142" w:right="140"/>
        <w:rPr>
          <w:rFonts w:ascii="HelveticaNowDisplay Regular" w:hAnsi="HelveticaNowDisplay Regular" w:cs="HelveticaNowDisplay Regular"/>
          <w:bCs/>
          <w:color w:val="000000"/>
          <w:szCs w:val="22"/>
          <w:lang w:val="ca-ES"/>
        </w:rPr>
      </w:pPr>
    </w:p>
    <w:p w14:paraId="6C1E6C02" w14:textId="77777777" w:rsidR="005D41E4" w:rsidRPr="00536209" w:rsidRDefault="005D41E4" w:rsidP="005D41E4">
      <w:pPr>
        <w:tabs>
          <w:tab w:val="left" w:pos="709"/>
        </w:tabs>
        <w:spacing w:line="240" w:lineRule="auto"/>
        <w:ind w:left="142" w:right="140"/>
        <w:rPr>
          <w:rFonts w:ascii="HelveticaNowDisplay Regular" w:hAnsi="HelveticaNowDisplay Regular" w:cs="HelveticaNowDisplay Regular"/>
          <w:szCs w:val="22"/>
          <w:lang w:val="ca-ES"/>
        </w:rPr>
      </w:pPr>
      <w:r>
        <w:rPr>
          <w:rFonts w:ascii="HelveticaNowDisplay Regular" w:eastAsia="MS Gothic" w:hAnsi="HelveticaNowDisplay Regular" w:cs="HelveticaNowDisplay Regular"/>
          <w:szCs w:val="22"/>
          <w:lang w:val="ca-ES"/>
        </w:rPr>
        <w:tab/>
      </w:r>
      <w:r>
        <w:rPr>
          <w:rFonts w:ascii="HelveticaNowDisplay Regular" w:eastAsia="MS Gothic" w:hAnsi="HelveticaNowDisplay Regular" w:cs="HelveticaNowDisplay Regular"/>
          <w:szCs w:val="22"/>
          <w:lang w:val="ca-ES"/>
        </w:rPr>
        <w:tab/>
      </w:r>
      <w:r>
        <w:rPr>
          <w:rFonts w:ascii="HelveticaNowDisplay Regular" w:eastAsia="MS Gothic" w:hAnsi="HelveticaNowDisplay Regular" w:cs="HelveticaNowDisplay Regular"/>
          <w:szCs w:val="22"/>
          <w:lang w:val="ca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HelveticaNowDisplay Regular" w:eastAsia="MS Gothic" w:hAnsi="HelveticaNowDisplay Regular" w:cs="HelveticaNowDisplay Regular"/>
          <w:szCs w:val="22"/>
          <w:lang w:val="ca-ES"/>
        </w:rPr>
        <w:instrText xml:space="preserve"> FORMCHECKBOX </w:instrText>
      </w:r>
      <w:r>
        <w:rPr>
          <w:rFonts w:ascii="HelveticaNowDisplay Regular" w:eastAsia="MS Gothic" w:hAnsi="HelveticaNowDisplay Regular" w:cs="HelveticaNowDisplay Regular"/>
          <w:szCs w:val="22"/>
          <w:lang w:val="ca-ES"/>
        </w:rPr>
      </w:r>
      <w:r>
        <w:rPr>
          <w:rFonts w:ascii="HelveticaNowDisplay Regular" w:eastAsia="MS Gothic" w:hAnsi="HelveticaNowDisplay Regular" w:cs="HelveticaNowDisplay Regular"/>
          <w:szCs w:val="22"/>
          <w:lang w:val="ca-ES"/>
        </w:rPr>
        <w:fldChar w:fldCharType="separate"/>
      </w:r>
      <w:r>
        <w:rPr>
          <w:rFonts w:ascii="HelveticaNowDisplay Regular" w:eastAsia="MS Gothic" w:hAnsi="HelveticaNowDisplay Regular" w:cs="HelveticaNowDisplay Regular"/>
          <w:szCs w:val="22"/>
          <w:lang w:val="ca-ES"/>
        </w:rPr>
        <w:fldChar w:fldCharType="end"/>
      </w:r>
      <w:r w:rsidRPr="00536209">
        <w:rPr>
          <w:rFonts w:ascii="HelveticaNowDisplay Regular" w:hAnsi="HelveticaNowDisplay Regular" w:cs="HelveticaNowDisplay Regular"/>
          <w:szCs w:val="22"/>
          <w:lang w:val="ca-ES"/>
        </w:rPr>
        <w:t>SÍ</w:t>
      </w:r>
      <w:r w:rsidRPr="00536209">
        <w:rPr>
          <w:rFonts w:ascii="HelveticaNowDisplay Regular" w:hAnsi="HelveticaNowDisplay Regular" w:cs="HelveticaNowDisplay Regular"/>
          <w:szCs w:val="22"/>
          <w:lang w:val="ca-ES"/>
        </w:rPr>
        <w:tab/>
      </w:r>
      <w:r w:rsidRPr="00536209">
        <w:rPr>
          <w:rFonts w:ascii="HelveticaNowDisplay Regular" w:hAnsi="HelveticaNowDisplay Regular" w:cs="HelveticaNowDisplay Regular"/>
          <w:szCs w:val="22"/>
          <w:lang w:val="ca-ES"/>
        </w:rPr>
        <w:tab/>
      </w:r>
      <w:r w:rsidRPr="00536209">
        <w:rPr>
          <w:rFonts w:ascii="HelveticaNowDisplay Regular" w:hAnsi="HelveticaNowDisplay Regular" w:cs="HelveticaNowDisplay Regular"/>
          <w:szCs w:val="22"/>
          <w:lang w:val="ca-ES"/>
        </w:rPr>
        <w:tab/>
      </w:r>
      <w:r w:rsidRPr="00536209">
        <w:rPr>
          <w:rFonts w:ascii="HelveticaNowDisplay Regular" w:hAnsi="HelveticaNowDisplay Regular" w:cs="HelveticaNowDisplay Regular"/>
          <w:szCs w:val="22"/>
          <w:lang w:val="ca-ES"/>
        </w:rPr>
        <w:tab/>
      </w:r>
      <w:r w:rsidRPr="00536209">
        <w:rPr>
          <w:rFonts w:ascii="HelveticaNowDisplay Regular" w:eastAsia="MS Gothic" w:hAnsi="HelveticaNowDisplay Regular" w:cs="HelveticaNowDisplay Regular"/>
          <w:szCs w:val="22"/>
          <w:lang w:val="ca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536209">
        <w:rPr>
          <w:rFonts w:ascii="HelveticaNowDisplay Regular" w:eastAsia="MS Gothic" w:hAnsi="HelveticaNowDisplay Regular" w:cs="HelveticaNowDisplay Regular"/>
          <w:szCs w:val="22"/>
          <w:lang w:val="ca-ES"/>
        </w:rPr>
        <w:instrText xml:space="preserve"> FORMCHECKBOX </w:instrText>
      </w:r>
      <w:r w:rsidRPr="00536209">
        <w:rPr>
          <w:rFonts w:ascii="HelveticaNowDisplay Regular" w:eastAsia="MS Gothic" w:hAnsi="HelveticaNowDisplay Regular" w:cs="HelveticaNowDisplay Regular"/>
          <w:szCs w:val="22"/>
          <w:lang w:val="ca-ES"/>
        </w:rPr>
      </w:r>
      <w:r w:rsidRPr="00536209">
        <w:rPr>
          <w:rFonts w:ascii="HelveticaNowDisplay Regular" w:eastAsia="MS Gothic" w:hAnsi="HelveticaNowDisplay Regular" w:cs="HelveticaNowDisplay Regular"/>
          <w:szCs w:val="22"/>
          <w:lang w:val="ca-ES"/>
        </w:rPr>
        <w:fldChar w:fldCharType="separate"/>
      </w:r>
      <w:r w:rsidRPr="00536209">
        <w:rPr>
          <w:rFonts w:ascii="HelveticaNowDisplay Regular" w:eastAsia="MS Gothic" w:hAnsi="HelveticaNowDisplay Regular" w:cs="HelveticaNowDisplay Regular"/>
          <w:szCs w:val="22"/>
          <w:lang w:val="ca-ES"/>
        </w:rPr>
        <w:fldChar w:fldCharType="end"/>
      </w:r>
      <w:r w:rsidRPr="00536209">
        <w:rPr>
          <w:rFonts w:ascii="HelveticaNowDisplay Regular" w:hAnsi="HelveticaNowDisplay Regular" w:cs="HelveticaNowDisplay Regular"/>
          <w:szCs w:val="22"/>
          <w:lang w:val="ca-ES"/>
        </w:rPr>
        <w:t>NO</w:t>
      </w:r>
      <w:r w:rsidRPr="00536209">
        <w:rPr>
          <w:rFonts w:ascii="HelveticaNowDisplay Regular" w:hAnsi="HelveticaNowDisplay Regular" w:cs="HelveticaNowDisplay Regular"/>
          <w:szCs w:val="22"/>
          <w:lang w:val="ca-ES"/>
        </w:rPr>
        <w:tab/>
      </w:r>
    </w:p>
    <w:p w14:paraId="79B497AA" w14:textId="77777777" w:rsidR="00180013" w:rsidRPr="00BD0903" w:rsidRDefault="00180013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35A7D655" w14:textId="77777777" w:rsidR="00180013" w:rsidRPr="00BD0903" w:rsidRDefault="00180013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4865D8C8" w14:textId="573DD441" w:rsidR="0023391F" w:rsidRPr="000062CC" w:rsidRDefault="000062CC" w:rsidP="000062CC">
      <w:pPr>
        <w:spacing w:line="240" w:lineRule="auto"/>
        <w:rPr>
          <w:rFonts w:ascii="HelveticaNowDisplay Regular" w:hAnsi="HelveticaNowDisplay Regular" w:cs="HelveticaNowDisplay Regular"/>
          <w:b/>
          <w:bCs/>
          <w:lang w:val="ca-ES"/>
        </w:rPr>
      </w:pPr>
      <w:r w:rsidRPr="000062CC">
        <w:rPr>
          <w:rFonts w:ascii="HelveticaNowDisplay Regular" w:hAnsi="HelveticaNowDisplay Regular" w:cs="HelveticaNowDisplay Regular"/>
          <w:b/>
          <w:bCs/>
          <w:lang w:val="ca-ES"/>
        </w:rPr>
        <w:t>Aquesta oferta inclou l'acceptació incondicional de totes les clàusules del PCAP i el PPT.</w:t>
      </w:r>
    </w:p>
    <w:p w14:paraId="3312132E" w14:textId="77777777" w:rsidR="003B3230" w:rsidRPr="00BD0903" w:rsidRDefault="003B3230" w:rsidP="004F1AB8">
      <w:pPr>
        <w:pStyle w:val="Encabezado"/>
        <w:spacing w:line="240" w:lineRule="auto"/>
        <w:contextualSpacing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3BD65842" w14:textId="77777777" w:rsidR="003B3230" w:rsidRPr="00BD0903" w:rsidRDefault="003B3230" w:rsidP="004F1AB8">
      <w:pPr>
        <w:pStyle w:val="Sangra3detindependiente"/>
        <w:spacing w:after="0" w:line="240" w:lineRule="auto"/>
        <w:ind w:left="0"/>
        <w:contextualSpacing/>
        <w:rPr>
          <w:rFonts w:ascii="HelveticaNowDisplay Regular" w:hAnsi="HelveticaNowDisplay Regular" w:cs="HelveticaNowDisplay Regular"/>
          <w:sz w:val="22"/>
          <w:szCs w:val="22"/>
          <w:lang w:val="ca-ES"/>
        </w:rPr>
      </w:pPr>
      <w:r w:rsidRPr="00BD0903">
        <w:rPr>
          <w:rFonts w:ascii="HelveticaNowDisplay Regular" w:hAnsi="HelveticaNowDisplay Regular" w:cs="HelveticaNowDisplay Regular"/>
          <w:sz w:val="22"/>
          <w:szCs w:val="22"/>
          <w:lang w:val="ca-ES"/>
        </w:rPr>
        <w:t>I perquè se’n prengui coneixement i tingui els efectes que correspongui, signo la present declaració, sota la meva responsabilitat, i segell d’aquesta empresa.</w:t>
      </w:r>
    </w:p>
    <w:p w14:paraId="29049CF1" w14:textId="77777777" w:rsidR="003B3230" w:rsidRPr="00BD0903" w:rsidRDefault="003B3230" w:rsidP="004F1AB8">
      <w:pPr>
        <w:pStyle w:val="Standard"/>
        <w:spacing w:line="240" w:lineRule="auto"/>
        <w:contextualSpacing/>
        <w:rPr>
          <w:rFonts w:ascii="HelveticaNowDisplay Regular" w:hAnsi="HelveticaNowDisplay Regular" w:cs="HelveticaNowDisplay Regular"/>
          <w:szCs w:val="22"/>
          <w:lang w:eastAsia="es-ES"/>
        </w:rPr>
      </w:pPr>
    </w:p>
    <w:p w14:paraId="31058F89" w14:textId="77777777" w:rsidR="003B3230" w:rsidRPr="00BD0903" w:rsidRDefault="003B3230" w:rsidP="004F1AB8">
      <w:pPr>
        <w:pStyle w:val="Standard"/>
        <w:spacing w:line="240" w:lineRule="auto"/>
        <w:contextualSpacing/>
        <w:rPr>
          <w:rFonts w:ascii="HelveticaNowDisplay Regular" w:hAnsi="HelveticaNowDisplay Regular" w:cs="HelveticaNowDisplay Regular"/>
          <w:szCs w:val="22"/>
        </w:rPr>
      </w:pPr>
      <w:r w:rsidRPr="00BD0903">
        <w:rPr>
          <w:rFonts w:ascii="HelveticaNowDisplay Regular" w:hAnsi="HelveticaNowDisplay Regular" w:cs="HelveticaNowDisplay Regular"/>
          <w:szCs w:val="22"/>
        </w:rPr>
        <w:t>____________, ___ de ________ de 20___</w:t>
      </w:r>
    </w:p>
    <w:p w14:paraId="3D604746" w14:textId="77777777" w:rsidR="003B3230" w:rsidRPr="00BD0903" w:rsidRDefault="003B3230" w:rsidP="004F1AB8">
      <w:pPr>
        <w:pStyle w:val="Standard"/>
        <w:spacing w:line="240" w:lineRule="auto"/>
        <w:contextualSpacing/>
        <w:rPr>
          <w:rFonts w:ascii="HelveticaNowDisplay Regular" w:hAnsi="HelveticaNowDisplay Regular" w:cs="HelveticaNowDisplay Regular"/>
          <w:i/>
          <w:iCs/>
          <w:szCs w:val="22"/>
        </w:rPr>
      </w:pPr>
    </w:p>
    <w:p w14:paraId="319B0D5D" w14:textId="77777777" w:rsidR="003B3230" w:rsidRPr="00FE359A" w:rsidRDefault="003B3230" w:rsidP="004F1AB8">
      <w:pPr>
        <w:pStyle w:val="Standard"/>
        <w:spacing w:line="240" w:lineRule="auto"/>
        <w:contextualSpacing/>
        <w:jc w:val="left"/>
        <w:rPr>
          <w:rFonts w:ascii="HelveticaNowDisplay Regular" w:eastAsia="Arial Unicode MS" w:hAnsi="HelveticaNowDisplay Regular" w:cs="HelveticaNowDisplay Regular"/>
          <w:i/>
          <w:iCs/>
          <w:color w:val="000000"/>
          <w:lang w:eastAsia="ca-ES"/>
        </w:rPr>
      </w:pPr>
      <w:r w:rsidRPr="00BD0903">
        <w:rPr>
          <w:rFonts w:ascii="HelveticaNowDisplay Regular" w:eastAsia="Arial Unicode MS" w:hAnsi="HelveticaNowDisplay Regular" w:cs="HelveticaNowDisplay Regular"/>
          <w:i/>
          <w:iCs/>
          <w:color w:val="000000" w:themeColor="text1"/>
          <w:lang w:eastAsia="ca-ES"/>
        </w:rPr>
        <w:t>(signatura del legal representant i segell de l’empresa)</w:t>
      </w:r>
    </w:p>
    <w:p w14:paraId="20492A3E" w14:textId="3B70A75F" w:rsidR="00FD2A12" w:rsidRPr="00B44831" w:rsidRDefault="00FD2A12" w:rsidP="004F1AB8">
      <w:pPr>
        <w:spacing w:line="240" w:lineRule="auto"/>
        <w:contextualSpacing/>
        <w:rPr>
          <w:rFonts w:ascii="HelveticaNowDisplay Regular" w:hAnsi="HelveticaNowDisplay Regular" w:cs="HelveticaNowDisplay Regular"/>
          <w:szCs w:val="22"/>
          <w:lang w:val="ca-ES"/>
        </w:rPr>
      </w:pPr>
    </w:p>
    <w:sectPr w:rsidR="00FD2A12" w:rsidRPr="00B44831" w:rsidSect="0008516B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985" w:right="1418" w:bottom="1985" w:left="2552" w:header="0" w:footer="57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97CAF" w14:textId="77777777" w:rsidR="008D5F9B" w:rsidRDefault="008D5F9B">
      <w:r>
        <w:separator/>
      </w:r>
    </w:p>
  </w:endnote>
  <w:endnote w:type="continuationSeparator" w:id="0">
    <w:p w14:paraId="0A40A862" w14:textId="77777777" w:rsidR="008D5F9B" w:rsidRDefault="008D5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owDisplay Regular">
    <w:altName w:val="Arial"/>
    <w:charset w:val="00"/>
    <w:family w:val="swiss"/>
    <w:pitch w:val="variable"/>
    <w:sig w:usb0="A00000FF" w:usb1="5000A47B" w:usb2="00000008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03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899"/>
      <w:gridCol w:w="4479"/>
      <w:gridCol w:w="659"/>
    </w:tblGrid>
    <w:tr w:rsidR="00AE79A4" w14:paraId="2033EC06" w14:textId="77777777" w:rsidTr="00FD2A12">
      <w:trPr>
        <w:cantSplit/>
        <w:trHeight w:val="718"/>
      </w:trPr>
      <w:tc>
        <w:tcPr>
          <w:tcW w:w="2899" w:type="dxa"/>
        </w:tcPr>
        <w:p w14:paraId="07C36EE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6F82F9CC" w14:textId="77777777" w:rsidR="00FD2A12" w:rsidRDefault="00FD2A1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b/>
              <w:sz w:val="16"/>
            </w:rPr>
          </w:pPr>
        </w:p>
        <w:p w14:paraId="0EB5EB71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741609EA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</w:tc>
      <w:tc>
        <w:tcPr>
          <w:tcW w:w="4479" w:type="dxa"/>
          <w:vAlign w:val="center"/>
        </w:tcPr>
        <w:p w14:paraId="0C875B3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rPr>
              <w:sz w:val="16"/>
            </w:rPr>
          </w:pPr>
        </w:p>
      </w:tc>
      <w:tc>
        <w:tcPr>
          <w:tcW w:w="659" w:type="dxa"/>
          <w:vAlign w:val="bottom"/>
        </w:tcPr>
        <w:p w14:paraId="3FC3BEC6" w14:textId="77777777" w:rsidR="00AE79A4" w:rsidRDefault="00AE79A4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PAGE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DD79EC">
            <w:rPr>
              <w:noProof/>
              <w:color w:val="151D37"/>
              <w:sz w:val="13"/>
              <w:szCs w:val="13"/>
            </w:rPr>
            <w:t>2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  <w:r w:rsidRPr="00FD2A12">
            <w:rPr>
              <w:color w:val="151D37"/>
              <w:sz w:val="13"/>
              <w:szCs w:val="13"/>
            </w:rPr>
            <w:t>/</w:t>
          </w: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NUMPAGES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DD79EC">
            <w:rPr>
              <w:noProof/>
              <w:color w:val="151D37"/>
              <w:sz w:val="13"/>
              <w:szCs w:val="13"/>
            </w:rPr>
            <w:t>3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</w:p>
        <w:p w14:paraId="537A91B0" w14:textId="77777777" w:rsidR="00FD2A12" w:rsidRPr="00FD2A12" w:rsidRDefault="00FD2A12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</w:p>
      </w:tc>
    </w:tr>
  </w:tbl>
  <w:p w14:paraId="02F268EB" w14:textId="77777777" w:rsidR="00AE79A4" w:rsidRDefault="00AE79A4">
    <w:pPr>
      <w:pStyle w:val="Piedepgina"/>
      <w:spacing w:line="240" w:lineRule="auto"/>
      <w:jc w:val="left"/>
      <w:rPr>
        <w:sz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1048F" w14:textId="36810772" w:rsidR="009245EA" w:rsidRDefault="009218A1">
    <w:r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07F85855" wp14:editId="69532A0C">
          <wp:simplePos x="0" y="0"/>
          <wp:positionH relativeFrom="column">
            <wp:posOffset>17145</wp:posOffset>
          </wp:positionH>
          <wp:positionV relativeFrom="paragraph">
            <wp:posOffset>34290</wp:posOffset>
          </wp:positionV>
          <wp:extent cx="1216025" cy="17399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C26">
      <w:softHyphen/>
    </w:r>
  </w:p>
  <w:tbl>
    <w:tblPr>
      <w:tblW w:w="828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384"/>
      <w:gridCol w:w="1901"/>
    </w:tblGrid>
    <w:tr w:rsidR="00AE79A4" w:rsidRPr="00577B75" w14:paraId="473AE6FD" w14:textId="77777777" w:rsidTr="00FD2A12">
      <w:trPr>
        <w:cantSplit/>
        <w:trHeight w:val="660"/>
      </w:trPr>
      <w:tc>
        <w:tcPr>
          <w:tcW w:w="6384" w:type="dxa"/>
        </w:tcPr>
        <w:p w14:paraId="6AF8DC9B" w14:textId="77777777" w:rsidR="00647A8E" w:rsidRDefault="00647A8E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</w:p>
        <w:p w14:paraId="68340D7C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>C/ de Benet Messeguer, s/n</w:t>
          </w:r>
        </w:p>
        <w:p w14:paraId="2FF62C88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b/>
              <w:sz w:val="12"/>
              <w:lang w:val="ca-ES"/>
            </w:rPr>
          </w:pPr>
          <w:r w:rsidRPr="003E7A7B">
            <w:rPr>
              <w:rFonts w:cs="Arial"/>
              <w:b/>
              <w:sz w:val="12"/>
              <w:lang w:val="ca-ES"/>
            </w:rPr>
            <w:t>43740 Móra d’Ebre</w:t>
          </w:r>
        </w:p>
        <w:p w14:paraId="1217391F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 xml:space="preserve">Tel. 977 </w:t>
          </w:r>
          <w:r>
            <w:rPr>
              <w:rFonts w:cs="Arial"/>
              <w:sz w:val="12"/>
              <w:lang w:val="ca-ES"/>
            </w:rPr>
            <w:t>401 863</w:t>
          </w:r>
          <w:r w:rsidRPr="003E7A7B">
            <w:rPr>
              <w:rFonts w:cs="Arial"/>
              <w:sz w:val="12"/>
              <w:lang w:val="ca-ES"/>
            </w:rPr>
            <w:t xml:space="preserve"> - Fax 977 401 214</w:t>
          </w:r>
        </w:p>
        <w:p w14:paraId="1FF71A54" w14:textId="77777777" w:rsidR="00AE79A4" w:rsidRPr="00577B75" w:rsidRDefault="00615B52" w:rsidP="00615B52">
          <w:pPr>
            <w:tabs>
              <w:tab w:val="left" w:pos="567"/>
            </w:tabs>
            <w:spacing w:line="240" w:lineRule="auto"/>
            <w:ind w:right="142"/>
            <w:jc w:val="left"/>
            <w:rPr>
              <w:rFonts w:cs="Arial"/>
              <w:sz w:val="12"/>
              <w:lang w:val="ca-ES"/>
            </w:rPr>
          </w:pPr>
          <w:r>
            <w:rPr>
              <w:rFonts w:cs="Arial"/>
              <w:snapToGrid w:val="0"/>
              <w:sz w:val="12"/>
              <w:lang w:val="ca-ES"/>
            </w:rPr>
            <w:t>www.</w:t>
          </w:r>
          <w:r w:rsidR="002865FF">
            <w:rPr>
              <w:rFonts w:cs="Arial"/>
              <w:snapToGrid w:val="0"/>
              <w:sz w:val="12"/>
              <w:lang w:val="ca-ES"/>
            </w:rPr>
            <w:t>hospitalmoradebre.cat</w:t>
          </w:r>
          <w:r w:rsidR="00AF07EF" w:rsidRPr="00AF07EF">
            <w:rPr>
              <w:noProof/>
            </w:rPr>
            <w:t xml:space="preserve"> </w:t>
          </w:r>
        </w:p>
      </w:tc>
      <w:tc>
        <w:tcPr>
          <w:tcW w:w="1901" w:type="dxa"/>
          <w:vAlign w:val="bottom"/>
        </w:tcPr>
        <w:p w14:paraId="65B9C79A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232B5CE7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5197CA5B" w14:textId="77777777" w:rsidR="00AE79A4" w:rsidRPr="00647A8E" w:rsidRDefault="00615B52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3"/>
              <w:szCs w:val="13"/>
              <w:lang w:val="ca-ES"/>
            </w:rPr>
          </w:pPr>
          <w:r>
            <w:rPr>
              <w:rFonts w:cs="Arial"/>
              <w:color w:val="242E46"/>
              <w:sz w:val="16"/>
              <w:szCs w:val="16"/>
              <w:lang w:val="ca-ES"/>
            </w:rPr>
            <w:t xml:space="preserve">  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PAGE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DD79EC">
            <w:rPr>
              <w:rFonts w:cs="Arial"/>
              <w:noProof/>
              <w:color w:val="242E46"/>
              <w:sz w:val="13"/>
              <w:szCs w:val="13"/>
              <w:lang w:val="ca-ES"/>
            </w:rPr>
            <w:t>1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t>/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NUMPAGES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DD79EC">
            <w:rPr>
              <w:rFonts w:cs="Arial"/>
              <w:noProof/>
              <w:color w:val="242E46"/>
              <w:sz w:val="13"/>
              <w:szCs w:val="13"/>
              <w:lang w:val="ca-ES"/>
            </w:rPr>
            <w:t>3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</w:p>
      </w:tc>
    </w:tr>
    <w:tr w:rsidR="00AE79A4" w:rsidRPr="00577B75" w14:paraId="1C3B1BFE" w14:textId="77777777" w:rsidTr="009245EA">
      <w:trPr>
        <w:cantSplit/>
        <w:trHeight w:val="158"/>
      </w:trPr>
      <w:tc>
        <w:tcPr>
          <w:tcW w:w="6384" w:type="dxa"/>
        </w:tcPr>
        <w:p w14:paraId="39BC6143" w14:textId="77777777" w:rsidR="00AE79A4" w:rsidRPr="00577B75" w:rsidRDefault="00AE79A4" w:rsidP="00647A8E">
          <w:pPr>
            <w:tabs>
              <w:tab w:val="left" w:pos="567"/>
              <w:tab w:val="center" w:pos="2552"/>
            </w:tabs>
            <w:spacing w:line="240" w:lineRule="auto"/>
            <w:ind w:right="282"/>
            <w:jc w:val="left"/>
            <w:rPr>
              <w:rFonts w:cs="Arial"/>
              <w:noProof/>
              <w:sz w:val="12"/>
              <w:lang w:val="es-ES"/>
            </w:rPr>
          </w:pPr>
        </w:p>
      </w:tc>
      <w:tc>
        <w:tcPr>
          <w:tcW w:w="1901" w:type="dxa"/>
          <w:vAlign w:val="bottom"/>
        </w:tcPr>
        <w:p w14:paraId="0AEC09A8" w14:textId="77777777" w:rsidR="00AE79A4" w:rsidRPr="00577B75" w:rsidRDefault="00AE79A4" w:rsidP="00AE79A4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sz w:val="12"/>
              <w:lang w:val="ca-ES"/>
            </w:rPr>
          </w:pPr>
        </w:p>
      </w:tc>
    </w:tr>
  </w:tbl>
  <w:p w14:paraId="22ADAE53" w14:textId="77777777" w:rsidR="00AE79A4" w:rsidRDefault="00AE79A4" w:rsidP="00615B52">
    <w:pPr>
      <w:pStyle w:val="Piedepgina"/>
      <w:spacing w:line="240" w:lineRule="auto"/>
      <w:ind w:right="282"/>
      <w:jc w:val="left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8DF7B" w14:textId="77777777" w:rsidR="008D5F9B" w:rsidRDefault="008D5F9B">
      <w:r>
        <w:separator/>
      </w:r>
    </w:p>
  </w:footnote>
  <w:footnote w:type="continuationSeparator" w:id="0">
    <w:p w14:paraId="754C54FF" w14:textId="77777777" w:rsidR="008D5F9B" w:rsidRDefault="008D5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143D2" w14:textId="77777777" w:rsidR="00AE79A4" w:rsidRDefault="00AE79A4">
    <w:pPr>
      <w:rPr>
        <w:sz w:val="16"/>
      </w:rPr>
    </w:pPr>
  </w:p>
  <w:p w14:paraId="0B13B81E" w14:textId="257DE7E7" w:rsidR="00AE79A4" w:rsidRDefault="009218A1">
    <w:pPr>
      <w:rPr>
        <w:sz w:val="16"/>
      </w:rPr>
    </w:pPr>
    <w:r>
      <w:rPr>
        <w:noProof/>
        <w:lang w:val="es-ES"/>
      </w:rPr>
      <w:drawing>
        <wp:anchor distT="0" distB="0" distL="114300" distR="114300" simplePos="0" relativeHeight="251660800" behindDoc="1" locked="0" layoutInCell="1" allowOverlap="1" wp14:anchorId="502A640B" wp14:editId="43AB80ED">
          <wp:simplePos x="0" y="0"/>
          <wp:positionH relativeFrom="column">
            <wp:posOffset>3170555</wp:posOffset>
          </wp:positionH>
          <wp:positionV relativeFrom="paragraph">
            <wp:posOffset>283210</wp:posOffset>
          </wp:positionV>
          <wp:extent cx="1957070" cy="395605"/>
          <wp:effectExtent l="0" t="0" r="0" b="0"/>
          <wp:wrapNone/>
          <wp:docPr id="4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F23AE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00E8C300" w14:textId="72E40687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 wp14:anchorId="054CD530" wp14:editId="2790A3AE">
          <wp:simplePos x="0" y="0"/>
          <wp:positionH relativeFrom="column">
            <wp:posOffset>-340995</wp:posOffset>
          </wp:positionH>
          <wp:positionV relativeFrom="paragraph">
            <wp:posOffset>191135</wp:posOffset>
          </wp:positionV>
          <wp:extent cx="2517775" cy="505460"/>
          <wp:effectExtent l="0" t="0" r="0" b="0"/>
          <wp:wrapNone/>
          <wp:docPr id="4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77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D82FB" w14:textId="5E76D466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9776" behindDoc="0" locked="0" layoutInCell="1" allowOverlap="1" wp14:anchorId="6F9B4815" wp14:editId="1D303BE7">
          <wp:simplePos x="0" y="0"/>
          <wp:positionH relativeFrom="column">
            <wp:posOffset>4046220</wp:posOffset>
          </wp:positionH>
          <wp:positionV relativeFrom="paragraph">
            <wp:posOffset>118110</wp:posOffset>
          </wp:positionV>
          <wp:extent cx="1076325" cy="173355"/>
          <wp:effectExtent l="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5680" behindDoc="0" locked="0" layoutInCell="1" allowOverlap="1" wp14:anchorId="33294FEE" wp14:editId="1C4B23A7">
          <wp:simplePos x="0" y="0"/>
          <wp:positionH relativeFrom="column">
            <wp:posOffset>3032125</wp:posOffset>
          </wp:positionH>
          <wp:positionV relativeFrom="paragraph">
            <wp:posOffset>100330</wp:posOffset>
          </wp:positionV>
          <wp:extent cx="781050" cy="202565"/>
          <wp:effectExtent l="0" t="0" r="0" b="0"/>
          <wp:wrapSquare wrapText="bothSides"/>
          <wp:docPr id="9" name="Imatge 3" descr="Logotip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Logotip Generalitat de Cataluny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202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6C8ED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3FB70723" w14:textId="301D5635" w:rsidR="00AE79A4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2EC3281" wp14:editId="3969EFB2">
              <wp:simplePos x="0" y="0"/>
              <wp:positionH relativeFrom="page">
                <wp:posOffset>215900</wp:posOffset>
              </wp:positionH>
              <wp:positionV relativeFrom="page">
                <wp:posOffset>3075940</wp:posOffset>
              </wp:positionV>
              <wp:extent cx="90170" cy="4949825"/>
              <wp:effectExtent l="0" t="0" r="0" b="0"/>
              <wp:wrapNone/>
              <wp:docPr id="3" name="Text Box 3" descr="GESTIÓ COMARCAL HOSPITALÀRIA, S.A. Societat Unipersonal: R.M. Tarragona Tom 528, foli 148, full T-6640 –  NIF A-43.117.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4949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16B20" w14:textId="77777777" w:rsidR="00615B52" w:rsidRDefault="002446A9" w:rsidP="00615B52">
                          <w:pPr>
                            <w:jc w:val="center"/>
                            <w:rPr>
                              <w:sz w:val="10"/>
                              <w:lang w:val="ca-ES"/>
                            </w:rPr>
                          </w:pPr>
                          <w:r w:rsidRPr="002446A9">
                            <w:rPr>
                              <w:sz w:val="10"/>
                              <w:lang w:val="ca-ES"/>
                            </w:rPr>
                            <w:t>ENTITAT DE DRET PÚBLIC SALUT TERRES DE L’EBRE –  NIF Q4300352D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C32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GESTIÓ COMARCAL HOSPITALÀRIA, S.A. Societat Unipersonal: R.M. Tarragona Tom 528, foli 148, full T-6640 –  NIF A-43.117.233" style="position:absolute;left:0;text-align:left;margin-left:17pt;margin-top:242.2pt;width:7.1pt;height:389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" o:allowincell="f" filled="f" stroked="f">
              <v:textbox style="layout-flow:vertical;mso-layout-flow-alt:bottom-to-top" inset="0,0,0,0">
                <w:txbxContent>
                  <w:p w14:paraId="5D616B20" w14:textId="77777777" w:rsidR="00615B52" w:rsidRDefault="002446A9" w:rsidP="00615B52">
                    <w:pPr>
                      <w:jc w:val="center"/>
                      <w:rPr>
                        <w:sz w:val="10"/>
                        <w:lang w:val="ca-ES"/>
                      </w:rPr>
                    </w:pPr>
                    <w:r w:rsidRPr="002446A9">
                      <w:rPr>
                        <w:sz w:val="10"/>
                        <w:lang w:val="ca-ES"/>
                      </w:rPr>
                      <w:t>ENTITAT DE DRET PÚBLIC SALUT TERRES DE L’EBRE –  NIF Q4300352D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4A5A5EEC" wp14:editId="30DD3635">
              <wp:simplePos x="0" y="0"/>
              <wp:positionH relativeFrom="page">
                <wp:posOffset>90170</wp:posOffset>
              </wp:positionH>
              <wp:positionV relativeFrom="page">
                <wp:posOffset>3564255</wp:posOffset>
              </wp:positionV>
              <wp:extent cx="179705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D8231B" id="Line 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.1pt,280.65pt" to="21.2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" o:allowincell="f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C5088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E9E8FD64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862" w:hanging="360"/>
      </w:pPr>
      <w:rPr>
        <w:rFonts w:ascii="Microsoft Sans Serif" w:hAnsi="Microsoft Sans Serif" w:cs="Microsoft Sans Serif" w:hint="default"/>
        <w:w w:val="99"/>
        <w:sz w:val="20"/>
        <w:szCs w:val="20"/>
        <w:lang w:val="ca-E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58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hint="default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pStyle w:val="Sinespaciado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7"/>
    <w:multiLevelType w:val="singleLevel"/>
    <w:tmpl w:val="8FF06F80"/>
    <w:name w:val="WW8Num7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cs="Arial" w:hint="default"/>
        <w:b/>
        <w:sz w:val="22"/>
        <w:szCs w:val="22"/>
      </w:rPr>
    </w:lvl>
  </w:abstractNum>
  <w:abstractNum w:abstractNumId="6" w15:restartNumberingAfterBreak="0">
    <w:nsid w:val="0000000A"/>
    <w:multiLevelType w:val="singleLevel"/>
    <w:tmpl w:val="C84A4312"/>
    <w:name w:val="WW8Num10"/>
    <w:lvl w:ilvl="0">
      <w:start w:val="1"/>
      <w:numFmt w:val="upperLetter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 w:hint="default"/>
        <w:b/>
        <w:bCs/>
        <w:color w:val="000000"/>
        <w:sz w:val="20"/>
      </w:rPr>
    </w:lvl>
  </w:abstractNum>
  <w:abstractNum w:abstractNumId="7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8" w15:restartNumberingAfterBreak="0">
    <w:nsid w:val="0000000E"/>
    <w:multiLevelType w:val="singleLevel"/>
    <w:tmpl w:val="0000000E"/>
    <w:name w:val="WW8Num14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</w:rPr>
    </w:lvl>
  </w:abstractNum>
  <w:abstractNum w:abstractNumId="9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0"/>
        <w:lang w:val="es-ES" w:eastAsia="es-ES"/>
      </w:rPr>
    </w:lvl>
  </w:abstractNum>
  <w:abstractNum w:abstractNumId="10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1" w15:restartNumberingAfterBreak="0">
    <w:nsid w:val="00000011"/>
    <w:multiLevelType w:val="singleLevel"/>
    <w:tmpl w:val="00000011"/>
    <w:name w:val="WW8Num17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  <w:sz w:val="20"/>
        <w:lang w:eastAsia="ca-ES"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 w:hint="default"/>
        <w:sz w:val="20"/>
        <w:lang w:eastAsia="ca-E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cs="Arial" w:hint="default"/>
        <w:sz w:val="20"/>
        <w:lang w:eastAsia="ca-E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Arial" w:hint="default"/>
        <w:sz w:val="20"/>
        <w:lang w:eastAsia="ca-ES"/>
      </w:rPr>
    </w:lvl>
  </w:abstractNum>
  <w:abstractNum w:abstractNumId="15" w15:restartNumberingAfterBreak="0">
    <w:nsid w:val="042E7E9A"/>
    <w:multiLevelType w:val="hybridMultilevel"/>
    <w:tmpl w:val="781C3C0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BA819F0"/>
    <w:multiLevelType w:val="hybridMultilevel"/>
    <w:tmpl w:val="9C6AF4AC"/>
    <w:lvl w:ilvl="0" w:tplc="0C0A0017">
      <w:start w:val="1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17" w15:restartNumberingAfterBreak="0">
    <w:nsid w:val="36116205"/>
    <w:multiLevelType w:val="hybridMultilevel"/>
    <w:tmpl w:val="528077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67A28"/>
    <w:multiLevelType w:val="hybridMultilevel"/>
    <w:tmpl w:val="2BC47FBE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964101"/>
    <w:multiLevelType w:val="hybridMultilevel"/>
    <w:tmpl w:val="9556A16C"/>
    <w:lvl w:ilvl="0" w:tplc="132604BA">
      <w:start w:val="2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C7974"/>
    <w:multiLevelType w:val="hybridMultilevel"/>
    <w:tmpl w:val="1BF6127C"/>
    <w:lvl w:ilvl="0" w:tplc="27F0758C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BBE5F21"/>
    <w:multiLevelType w:val="hybridMultilevel"/>
    <w:tmpl w:val="6E5A0A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B77851"/>
    <w:multiLevelType w:val="hybridMultilevel"/>
    <w:tmpl w:val="C7F82106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1B33C9B"/>
    <w:multiLevelType w:val="hybridMultilevel"/>
    <w:tmpl w:val="55E6D3A2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13820077">
    <w:abstractNumId w:val="0"/>
  </w:num>
  <w:num w:numId="2" w16cid:durableId="262763086">
    <w:abstractNumId w:val="1"/>
  </w:num>
  <w:num w:numId="3" w16cid:durableId="1591625232">
    <w:abstractNumId w:val="2"/>
  </w:num>
  <w:num w:numId="4" w16cid:durableId="949699428">
    <w:abstractNumId w:val="3"/>
  </w:num>
  <w:num w:numId="5" w16cid:durableId="1683508377">
    <w:abstractNumId w:val="4"/>
  </w:num>
  <w:num w:numId="6" w16cid:durableId="1719744687">
    <w:abstractNumId w:val="5"/>
  </w:num>
  <w:num w:numId="7" w16cid:durableId="1087077963">
    <w:abstractNumId w:val="6"/>
  </w:num>
  <w:num w:numId="8" w16cid:durableId="1324311546">
    <w:abstractNumId w:val="7"/>
  </w:num>
  <w:num w:numId="9" w16cid:durableId="1517114503">
    <w:abstractNumId w:val="8"/>
  </w:num>
  <w:num w:numId="10" w16cid:durableId="1153840034">
    <w:abstractNumId w:val="9"/>
  </w:num>
  <w:num w:numId="11" w16cid:durableId="368988931">
    <w:abstractNumId w:val="10"/>
  </w:num>
  <w:num w:numId="12" w16cid:durableId="1539582053">
    <w:abstractNumId w:val="11"/>
  </w:num>
  <w:num w:numId="13" w16cid:durableId="606736860">
    <w:abstractNumId w:val="12"/>
  </w:num>
  <w:num w:numId="14" w16cid:durableId="813642500">
    <w:abstractNumId w:val="13"/>
  </w:num>
  <w:num w:numId="15" w16cid:durableId="472411883">
    <w:abstractNumId w:val="14"/>
  </w:num>
  <w:num w:numId="16" w16cid:durableId="1665355845">
    <w:abstractNumId w:val="21"/>
  </w:num>
  <w:num w:numId="17" w16cid:durableId="787161788">
    <w:abstractNumId w:val="16"/>
  </w:num>
  <w:num w:numId="18" w16cid:durableId="1157574910">
    <w:abstractNumId w:val="17"/>
  </w:num>
  <w:num w:numId="19" w16cid:durableId="1095635237">
    <w:abstractNumId w:val="15"/>
  </w:num>
  <w:num w:numId="20" w16cid:durableId="772624935">
    <w:abstractNumId w:val="23"/>
  </w:num>
  <w:num w:numId="21" w16cid:durableId="1795442104">
    <w:abstractNumId w:val="18"/>
  </w:num>
  <w:num w:numId="22" w16cid:durableId="924190826">
    <w:abstractNumId w:val="5"/>
    <w:lvlOverride w:ilvl="0">
      <w:startOverride w:val="1"/>
    </w:lvlOverride>
  </w:num>
  <w:num w:numId="23" w16cid:durableId="283073944">
    <w:abstractNumId w:val="22"/>
  </w:num>
  <w:num w:numId="24" w16cid:durableId="1738280816">
    <w:abstractNumId w:val="20"/>
  </w:num>
  <w:num w:numId="25" w16cid:durableId="19555959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9B1"/>
    <w:rsid w:val="00002C83"/>
    <w:rsid w:val="000062CC"/>
    <w:rsid w:val="0001285E"/>
    <w:rsid w:val="00012FB5"/>
    <w:rsid w:val="00030187"/>
    <w:rsid w:val="00045F7C"/>
    <w:rsid w:val="000625C5"/>
    <w:rsid w:val="00072262"/>
    <w:rsid w:val="00077042"/>
    <w:rsid w:val="0008516B"/>
    <w:rsid w:val="00091AC5"/>
    <w:rsid w:val="000A60EC"/>
    <w:rsid w:val="000A6F96"/>
    <w:rsid w:val="00123683"/>
    <w:rsid w:val="00126556"/>
    <w:rsid w:val="00130819"/>
    <w:rsid w:val="00180013"/>
    <w:rsid w:val="0018751B"/>
    <w:rsid w:val="0019202B"/>
    <w:rsid w:val="001B21D3"/>
    <w:rsid w:val="001C55C5"/>
    <w:rsid w:val="001F16E2"/>
    <w:rsid w:val="00203DCC"/>
    <w:rsid w:val="002048F3"/>
    <w:rsid w:val="0022647C"/>
    <w:rsid w:val="0023391F"/>
    <w:rsid w:val="00234121"/>
    <w:rsid w:val="002446A9"/>
    <w:rsid w:val="002458FF"/>
    <w:rsid w:val="00253585"/>
    <w:rsid w:val="00256134"/>
    <w:rsid w:val="002865FF"/>
    <w:rsid w:val="002867BF"/>
    <w:rsid w:val="00295A61"/>
    <w:rsid w:val="002A455B"/>
    <w:rsid w:val="002C02AC"/>
    <w:rsid w:val="002C3A86"/>
    <w:rsid w:val="002E04A1"/>
    <w:rsid w:val="00301CA0"/>
    <w:rsid w:val="00313CFE"/>
    <w:rsid w:val="00343DD5"/>
    <w:rsid w:val="003501D7"/>
    <w:rsid w:val="00355F0B"/>
    <w:rsid w:val="00356E43"/>
    <w:rsid w:val="00371886"/>
    <w:rsid w:val="00371F2B"/>
    <w:rsid w:val="003725DD"/>
    <w:rsid w:val="00372FCF"/>
    <w:rsid w:val="00375892"/>
    <w:rsid w:val="003831EB"/>
    <w:rsid w:val="003B0D91"/>
    <w:rsid w:val="003B3230"/>
    <w:rsid w:val="003F37FB"/>
    <w:rsid w:val="00401713"/>
    <w:rsid w:val="00413ADD"/>
    <w:rsid w:val="00435C56"/>
    <w:rsid w:val="00437BE9"/>
    <w:rsid w:val="0045590F"/>
    <w:rsid w:val="004568A0"/>
    <w:rsid w:val="00483B22"/>
    <w:rsid w:val="004964FF"/>
    <w:rsid w:val="004A10E7"/>
    <w:rsid w:val="004A2BD0"/>
    <w:rsid w:val="004D0F51"/>
    <w:rsid w:val="004E60B0"/>
    <w:rsid w:val="004F1AB8"/>
    <w:rsid w:val="00512466"/>
    <w:rsid w:val="00540FB9"/>
    <w:rsid w:val="0054759D"/>
    <w:rsid w:val="00547C15"/>
    <w:rsid w:val="0056383F"/>
    <w:rsid w:val="00573B1F"/>
    <w:rsid w:val="00576A03"/>
    <w:rsid w:val="00577B75"/>
    <w:rsid w:val="005D3386"/>
    <w:rsid w:val="005D41E4"/>
    <w:rsid w:val="005D79D5"/>
    <w:rsid w:val="005F065F"/>
    <w:rsid w:val="005F4D3B"/>
    <w:rsid w:val="005F74BD"/>
    <w:rsid w:val="005F7B34"/>
    <w:rsid w:val="00603847"/>
    <w:rsid w:val="00615B52"/>
    <w:rsid w:val="00642174"/>
    <w:rsid w:val="006450C4"/>
    <w:rsid w:val="00645CE8"/>
    <w:rsid w:val="00647A8E"/>
    <w:rsid w:val="00682692"/>
    <w:rsid w:val="006856A1"/>
    <w:rsid w:val="006865DF"/>
    <w:rsid w:val="006C3DF5"/>
    <w:rsid w:val="006D0A7D"/>
    <w:rsid w:val="006E0AD8"/>
    <w:rsid w:val="006E38C4"/>
    <w:rsid w:val="007043DF"/>
    <w:rsid w:val="00731B07"/>
    <w:rsid w:val="00735083"/>
    <w:rsid w:val="007552BB"/>
    <w:rsid w:val="00793196"/>
    <w:rsid w:val="007E1E25"/>
    <w:rsid w:val="008549A4"/>
    <w:rsid w:val="0086373F"/>
    <w:rsid w:val="00875E0F"/>
    <w:rsid w:val="00890973"/>
    <w:rsid w:val="00891CA7"/>
    <w:rsid w:val="008A028F"/>
    <w:rsid w:val="008C1547"/>
    <w:rsid w:val="008C63B6"/>
    <w:rsid w:val="008D5F9B"/>
    <w:rsid w:val="008E6502"/>
    <w:rsid w:val="008F340B"/>
    <w:rsid w:val="00901B2B"/>
    <w:rsid w:val="009155CA"/>
    <w:rsid w:val="009218A1"/>
    <w:rsid w:val="009245EA"/>
    <w:rsid w:val="009259B1"/>
    <w:rsid w:val="00952B15"/>
    <w:rsid w:val="009542CF"/>
    <w:rsid w:val="00960A83"/>
    <w:rsid w:val="009645D4"/>
    <w:rsid w:val="00973677"/>
    <w:rsid w:val="00977E47"/>
    <w:rsid w:val="009A3194"/>
    <w:rsid w:val="009E4733"/>
    <w:rsid w:val="009E7A9B"/>
    <w:rsid w:val="00A208CF"/>
    <w:rsid w:val="00A22BBE"/>
    <w:rsid w:val="00A23BA2"/>
    <w:rsid w:val="00A339A7"/>
    <w:rsid w:val="00A372E3"/>
    <w:rsid w:val="00A43232"/>
    <w:rsid w:val="00A655FA"/>
    <w:rsid w:val="00AA7E77"/>
    <w:rsid w:val="00AD0AFC"/>
    <w:rsid w:val="00AD27BB"/>
    <w:rsid w:val="00AE79A4"/>
    <w:rsid w:val="00AF07EF"/>
    <w:rsid w:val="00AF3E4B"/>
    <w:rsid w:val="00B041D5"/>
    <w:rsid w:val="00B335CC"/>
    <w:rsid w:val="00B37DB0"/>
    <w:rsid w:val="00B44831"/>
    <w:rsid w:val="00B4781F"/>
    <w:rsid w:val="00B5349B"/>
    <w:rsid w:val="00B5468C"/>
    <w:rsid w:val="00B66C9D"/>
    <w:rsid w:val="00B730E2"/>
    <w:rsid w:val="00B845C3"/>
    <w:rsid w:val="00BA248B"/>
    <w:rsid w:val="00BA5043"/>
    <w:rsid w:val="00BB403B"/>
    <w:rsid w:val="00BD0903"/>
    <w:rsid w:val="00BE2500"/>
    <w:rsid w:val="00C003D6"/>
    <w:rsid w:val="00C05BC1"/>
    <w:rsid w:val="00C07600"/>
    <w:rsid w:val="00C162DB"/>
    <w:rsid w:val="00C31609"/>
    <w:rsid w:val="00C579A0"/>
    <w:rsid w:val="00C66A62"/>
    <w:rsid w:val="00C712C6"/>
    <w:rsid w:val="00C75098"/>
    <w:rsid w:val="00C77636"/>
    <w:rsid w:val="00CC4C7E"/>
    <w:rsid w:val="00CF2C09"/>
    <w:rsid w:val="00D23C17"/>
    <w:rsid w:val="00D56D3F"/>
    <w:rsid w:val="00D65771"/>
    <w:rsid w:val="00D802DC"/>
    <w:rsid w:val="00DC389C"/>
    <w:rsid w:val="00DD5B3D"/>
    <w:rsid w:val="00DD79EC"/>
    <w:rsid w:val="00E04E23"/>
    <w:rsid w:val="00E40542"/>
    <w:rsid w:val="00E410F3"/>
    <w:rsid w:val="00E4210C"/>
    <w:rsid w:val="00E70D68"/>
    <w:rsid w:val="00EB28B7"/>
    <w:rsid w:val="00EB28DE"/>
    <w:rsid w:val="00EB6679"/>
    <w:rsid w:val="00EC32DB"/>
    <w:rsid w:val="00EC76D6"/>
    <w:rsid w:val="00ED45FA"/>
    <w:rsid w:val="00EE022A"/>
    <w:rsid w:val="00EE1DB3"/>
    <w:rsid w:val="00EF3A34"/>
    <w:rsid w:val="00EF42EE"/>
    <w:rsid w:val="00F05EC1"/>
    <w:rsid w:val="00F30CCA"/>
    <w:rsid w:val="00F313BD"/>
    <w:rsid w:val="00F51CC8"/>
    <w:rsid w:val="00F51D2A"/>
    <w:rsid w:val="00F65C26"/>
    <w:rsid w:val="00F9710F"/>
    <w:rsid w:val="00FA6002"/>
    <w:rsid w:val="00FA772B"/>
    <w:rsid w:val="00FB79D7"/>
    <w:rsid w:val="00FD2A12"/>
    <w:rsid w:val="00FD7A6C"/>
    <w:rsid w:val="00FE359A"/>
    <w:rsid w:val="0B98BB0D"/>
    <w:rsid w:val="0CFEC6C8"/>
    <w:rsid w:val="0E89DC29"/>
    <w:rsid w:val="100AA1E8"/>
    <w:rsid w:val="13CA6685"/>
    <w:rsid w:val="14A13B57"/>
    <w:rsid w:val="171E5EFE"/>
    <w:rsid w:val="17CC4FB3"/>
    <w:rsid w:val="18DEF44E"/>
    <w:rsid w:val="2743C887"/>
    <w:rsid w:val="2E3DB34B"/>
    <w:rsid w:val="3698C9DA"/>
    <w:rsid w:val="36DE8A04"/>
    <w:rsid w:val="442BF9B0"/>
    <w:rsid w:val="49B8F634"/>
    <w:rsid w:val="4CAAD438"/>
    <w:rsid w:val="4DF5C1C2"/>
    <w:rsid w:val="4F2A1EE7"/>
    <w:rsid w:val="60FA5AE1"/>
    <w:rsid w:val="64DCAABF"/>
    <w:rsid w:val="6E43FD2A"/>
    <w:rsid w:val="77671682"/>
    <w:rsid w:val="78774C88"/>
    <w:rsid w:val="7CE56715"/>
    <w:rsid w:val="7D2BD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FBFE63"/>
  <w14:defaultImageDpi w14:val="300"/>
  <w15:chartTrackingRefBased/>
  <w15:docId w15:val="{952CB09A-BBEE-432C-9F73-67DC39C3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35CC"/>
    <w:pPr>
      <w:spacing w:line="360" w:lineRule="auto"/>
      <w:jc w:val="both"/>
    </w:pPr>
    <w:rPr>
      <w:rFonts w:ascii="Arial" w:hAnsi="Arial"/>
      <w:sz w:val="22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b/>
      <w:caps/>
      <w:kern w:val="28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caps/>
      <w:sz w:val="24"/>
    </w:rPr>
  </w:style>
  <w:style w:type="paragraph" w:styleId="Ttulo3">
    <w:name w:val="heading 3"/>
    <w:basedOn w:val="Normal"/>
    <w:next w:val="Normal"/>
    <w:qFormat/>
    <w:pPr>
      <w:keepNext/>
      <w:framePr w:hSpace="142" w:vSpace="142" w:wrap="around" w:vAnchor="text" w:hAnchor="text" w:y="1"/>
      <w:outlineLvl w:val="2"/>
    </w:pPr>
    <w:rPr>
      <w:b/>
      <w:u w:val="single"/>
    </w:rPr>
  </w:style>
  <w:style w:type="paragraph" w:styleId="Ttulo4">
    <w:name w:val="heading 4"/>
    <w:basedOn w:val="Normal"/>
    <w:next w:val="Normal"/>
    <w:qFormat/>
    <w:pPr>
      <w:keepNext/>
      <w:spacing w:line="240" w:lineRule="auto"/>
      <w:outlineLvl w:val="3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INDEX- PLEC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spacing w:line="240" w:lineRule="auto"/>
      <w:jc w:val="left"/>
    </w:pPr>
    <w:rPr>
      <w:rFonts w:cs="Arial"/>
      <w:sz w:val="20"/>
      <w:szCs w:val="15"/>
    </w:rPr>
  </w:style>
  <w:style w:type="paragraph" w:styleId="Textodeglobo">
    <w:name w:val="Balloon Text"/>
    <w:basedOn w:val="Normal"/>
    <w:semiHidden/>
    <w:rsid w:val="00642174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FD2A12"/>
  </w:style>
  <w:style w:type="paragraph" w:styleId="Textoindependiente">
    <w:name w:val="Body Text"/>
    <w:basedOn w:val="Normal"/>
    <w:link w:val="TextoindependienteCar"/>
    <w:rsid w:val="009218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218A1"/>
    <w:rPr>
      <w:rFonts w:ascii="Arial" w:hAnsi="Arial"/>
      <w:sz w:val="22"/>
      <w:lang w:val="es-ES_tradnl" w:eastAsia="es-ES"/>
    </w:rPr>
  </w:style>
  <w:style w:type="character" w:styleId="Hipervnculo">
    <w:name w:val="Hyperlink"/>
    <w:rsid w:val="009218A1"/>
    <w:rPr>
      <w:color w:val="0000FF"/>
      <w:u w:val="single"/>
    </w:rPr>
  </w:style>
  <w:style w:type="character" w:customStyle="1" w:styleId="EncabezadoCar">
    <w:name w:val="Encabezado Car"/>
    <w:aliases w:val="INDEX- PLEC Car"/>
    <w:link w:val="Encabezado"/>
    <w:rsid w:val="009218A1"/>
    <w:rPr>
      <w:rFonts w:ascii="Arial" w:hAnsi="Arial"/>
      <w:sz w:val="22"/>
      <w:lang w:val="es-ES_tradnl" w:eastAsia="es-ES"/>
    </w:rPr>
  </w:style>
  <w:style w:type="paragraph" w:styleId="Prrafodelista">
    <w:name w:val="List Paragraph"/>
    <w:basedOn w:val="Normal"/>
    <w:qFormat/>
    <w:rsid w:val="009218A1"/>
    <w:pPr>
      <w:suppressAutoHyphens/>
      <w:spacing w:line="240" w:lineRule="auto"/>
      <w:ind w:left="720"/>
      <w:contextualSpacing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styleId="Sinespaciado">
    <w:name w:val="No Spacing"/>
    <w:qFormat/>
    <w:rsid w:val="009218A1"/>
    <w:pPr>
      <w:numPr>
        <w:numId w:val="5"/>
      </w:numPr>
      <w:suppressAutoHyphens/>
      <w:jc w:val="both"/>
    </w:pPr>
    <w:rPr>
      <w:rFonts w:ascii="Calibri" w:eastAsia="MS Mincho" w:hAnsi="Calibri" w:cs="Calibri"/>
      <w:b/>
      <w:sz w:val="22"/>
      <w:lang w:eastAsia="zh-CN"/>
    </w:rPr>
  </w:style>
  <w:style w:type="paragraph" w:customStyle="1" w:styleId="Default">
    <w:name w:val="Default"/>
    <w:rsid w:val="009218A1"/>
    <w:pPr>
      <w:suppressAutoHyphens/>
      <w:autoSpaceDE w:val="0"/>
    </w:pPr>
    <w:rPr>
      <w:rFonts w:ascii="Arial" w:hAnsi="Arial" w:cs="Arial"/>
      <w:color w:val="000000"/>
      <w:sz w:val="24"/>
      <w:szCs w:val="24"/>
      <w:lang w:val="es-ES" w:eastAsia="zh-CN"/>
    </w:rPr>
  </w:style>
  <w:style w:type="paragraph" w:customStyle="1" w:styleId="Standard">
    <w:name w:val="Standard"/>
    <w:rsid w:val="009218A1"/>
    <w:pPr>
      <w:suppressAutoHyphens/>
      <w:autoSpaceDN w:val="0"/>
      <w:spacing w:line="360" w:lineRule="auto"/>
      <w:jc w:val="both"/>
      <w:textAlignment w:val="baseline"/>
    </w:pPr>
    <w:rPr>
      <w:rFonts w:ascii="Arial" w:hAnsi="Arial" w:cs="Arial"/>
      <w:kern w:val="3"/>
      <w:sz w:val="22"/>
      <w:lang w:eastAsia="zh-CN"/>
    </w:rPr>
  </w:style>
  <w:style w:type="character" w:styleId="Refdecomentario">
    <w:name w:val="annotation reference"/>
    <w:uiPriority w:val="99"/>
    <w:unhideWhenUsed/>
    <w:rsid w:val="009218A1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unhideWhenUsed/>
    <w:rsid w:val="009218A1"/>
    <w:pPr>
      <w:suppressAutoHyphens/>
      <w:spacing w:line="240" w:lineRule="auto"/>
    </w:pPr>
    <w:rPr>
      <w:rFonts w:cs="Arial"/>
      <w:sz w:val="20"/>
      <w:lang w:val="ca-ES" w:eastAsia="zh-CN"/>
    </w:rPr>
  </w:style>
  <w:style w:type="character" w:customStyle="1" w:styleId="TextocomentarioCar">
    <w:name w:val="Texto comentario Car"/>
    <w:basedOn w:val="Fuentedeprrafopredeter"/>
    <w:rsid w:val="009218A1"/>
    <w:rPr>
      <w:rFonts w:ascii="Arial" w:hAnsi="Arial"/>
      <w:lang w:val="es-ES_tradnl" w:eastAsia="es-ES"/>
    </w:rPr>
  </w:style>
  <w:style w:type="character" w:customStyle="1" w:styleId="TextocomentarioCar1">
    <w:name w:val="Texto comentario Car1"/>
    <w:link w:val="Textocomentario"/>
    <w:uiPriority w:val="99"/>
    <w:rsid w:val="009218A1"/>
    <w:rPr>
      <w:rFonts w:ascii="Arial" w:hAnsi="Arial" w:cs="Arial"/>
      <w:lang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F2C09"/>
    <w:pPr>
      <w:suppressAutoHyphens w:val="0"/>
    </w:pPr>
    <w:rPr>
      <w:rFonts w:cs="Times New Roman"/>
      <w:b/>
      <w:bCs/>
      <w:lang w:val="es-ES_tradnl" w:eastAsia="es-ES"/>
    </w:rPr>
  </w:style>
  <w:style w:type="character" w:customStyle="1" w:styleId="AsuntodelcomentarioCar">
    <w:name w:val="Asunto del comentario Car"/>
    <w:basedOn w:val="TextocomentarioCar1"/>
    <w:link w:val="Asuntodelcomentario"/>
    <w:rsid w:val="00CF2C09"/>
    <w:rPr>
      <w:rFonts w:ascii="Arial" w:hAnsi="Arial" w:cs="Arial"/>
      <w:b/>
      <w:bCs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rsid w:val="003B323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3B3230"/>
    <w:rPr>
      <w:rFonts w:ascii="Arial" w:hAnsi="Arial"/>
      <w:sz w:val="16"/>
      <w:szCs w:val="16"/>
      <w:lang w:val="es-ES_tradnl" w:eastAsia="es-ES"/>
    </w:rPr>
  </w:style>
  <w:style w:type="table" w:styleId="Tablaconcuadrcula">
    <w:name w:val="Table Grid"/>
    <w:basedOn w:val="Tablanormal"/>
    <w:rsid w:val="00B335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5f8730-eca7-4f00-aeea-a8842d9a61bd" xsi:nil="true"/>
    <lcf76f155ced4ddcb4097134ff3c332f xmlns="0f787a4c-10ee-4783-83f9-00719a4641a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7873EF13C14F4C89CBE75C4E2FE16A" ma:contentTypeVersion="15" ma:contentTypeDescription="Crea un document nou" ma:contentTypeScope="" ma:versionID="b604c1d1599ddaf1e828b387fa478f90">
  <xsd:schema xmlns:xsd="http://www.w3.org/2001/XMLSchema" xmlns:xs="http://www.w3.org/2001/XMLSchema" xmlns:p="http://schemas.microsoft.com/office/2006/metadata/properties" xmlns:ns2="0f787a4c-10ee-4783-83f9-00719a4641a4" xmlns:ns3="685f8730-eca7-4f00-aeea-a8842d9a61bd" targetNamespace="http://schemas.microsoft.com/office/2006/metadata/properties" ma:root="true" ma:fieldsID="a816d0d091db0d077494ffac399b82ac" ns2:_="" ns3:_="">
    <xsd:import namespace="0f787a4c-10ee-4783-83f9-00719a4641a4"/>
    <xsd:import namespace="685f8730-eca7-4f00-aeea-a8842d9a6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87a4c-10ee-4783-83f9-00719a4641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8730-eca7-4f00-aeea-a8842d9a61b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0d7c4d4-baca-4dd8-a2c6-d5b3eaaab80f}" ma:internalName="TaxCatchAll" ma:showField="CatchAllData" ma:web="685f8730-eca7-4f00-aeea-a8842d9a6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11D35F-540C-4CA9-9428-9CD4512CE359}">
  <ds:schemaRefs>
    <ds:schemaRef ds:uri="http://schemas.microsoft.com/office/2006/metadata/properties"/>
    <ds:schemaRef ds:uri="http://schemas.microsoft.com/office/infopath/2007/PartnerControls"/>
    <ds:schemaRef ds:uri="685f8730-eca7-4f00-aeea-a8842d9a61bd"/>
    <ds:schemaRef ds:uri="0f787a4c-10ee-4783-83f9-00719a4641a4"/>
  </ds:schemaRefs>
</ds:datastoreItem>
</file>

<file path=customXml/itemProps2.xml><?xml version="1.0" encoding="utf-8"?>
<ds:datastoreItem xmlns:ds="http://schemas.openxmlformats.org/officeDocument/2006/customXml" ds:itemID="{3C2B35AC-B918-49CD-9195-779459E549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787a4c-10ee-4783-83f9-00719a4641a4"/>
    <ds:schemaRef ds:uri="685f8730-eca7-4f00-aeea-a8842d9a6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BBFA60-B44A-41F6-A6A3-719ADF31E0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E6A8F2-EE07-4E9B-A4A9-36DCBA95AD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426</Words>
  <Characters>2432</Characters>
  <Application>Microsoft Office Word</Application>
  <DocSecurity>0</DocSecurity>
  <Lines>20</Lines>
  <Paragraphs>5</Paragraphs>
  <ScaleCrop>false</ScaleCrop>
  <Manager/>
  <Company/>
  <LinksUpToDate>false</LinksUpToDate>
  <CharactersWithSpaces>2853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Salut Terres de l'Ebre</dc:title>
  <dc:subject/>
  <dc:creator>Salut Terres de l'Ebre</dc:creator>
  <cp:keywords/>
  <dc:description/>
  <cp:lastModifiedBy>BORRELL FERRANDO, SHEILA</cp:lastModifiedBy>
  <cp:revision>39</cp:revision>
  <cp:lastPrinted>2022-05-26T08:59:00Z</cp:lastPrinted>
  <dcterms:created xsi:type="dcterms:W3CDTF">2025-08-08T12:46:00Z</dcterms:created>
  <dcterms:modified xsi:type="dcterms:W3CDTF">2026-03-06T11:07:00Z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0x010100CA7873EF13C14F4C89CBE75C4E2FE16A</vt:lpwstr>
  </property>
  <property fmtid="{D5CDD505-2E9C-101B-9397-08002B2CF9AE}" pid="3" name="MediaServiceImageTags">
    <vt:lpwstr/>
  </property>
</Properties>
</file>