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80748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456C2E79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23F9F36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3DCBD0DB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4F182D29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D89624C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4A8CE6BC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1A7C8E25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3765DEBC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5A1E9C1A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3576810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2B4006C1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524FE4E4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5E0CE34E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2F79176E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5384A69C" w14:textId="77777777" w:rsidR="00526E8E" w:rsidRPr="003F4A89" w:rsidRDefault="00526E8E" w:rsidP="00526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spacing w:after="0" w:line="240" w:lineRule="auto"/>
        <w:jc w:val="center"/>
        <w:rPr>
          <w:rFonts w:cs="Arial"/>
          <w:b/>
        </w:rPr>
      </w:pPr>
    </w:p>
    <w:p w14:paraId="22F88BBC" w14:textId="77777777" w:rsidR="00526E8E" w:rsidRPr="003F4A89" w:rsidRDefault="00526E8E" w:rsidP="00526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spacing w:after="0" w:line="240" w:lineRule="auto"/>
        <w:jc w:val="center"/>
        <w:rPr>
          <w:rFonts w:cs="Arial"/>
          <w:b/>
          <w:i/>
        </w:rPr>
      </w:pPr>
      <w:r w:rsidRPr="003F4A89">
        <w:rPr>
          <w:rFonts w:cs="Arial"/>
          <w:b/>
        </w:rPr>
        <w:t>PROCEDIMIENTO ABIERTO SERVICIOS</w:t>
      </w:r>
    </w:p>
    <w:p w14:paraId="341575B4" w14:textId="77777777" w:rsidR="00526E8E" w:rsidRPr="003F4A89" w:rsidRDefault="00526E8E" w:rsidP="00526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  <w:i/>
        </w:rPr>
      </w:pPr>
    </w:p>
    <w:p w14:paraId="36513C07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578B6E0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30CA383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76E9C742" w14:textId="77777777" w:rsidR="00526E8E" w:rsidRPr="003F4A89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018E13AF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4295D8D8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09ACC01F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4353288C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6847610B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1562C934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09CD7A14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2AD10EDC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3133CD3D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2B55634B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05CF0EB0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737332A0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256A2946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74BE33B9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3FD3437B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26D0A884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2DDD99D5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29635DF7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6418A18C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1FFA6961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64A968D5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52278EDE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52A0AC2B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78F9DF6F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24FDA228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3142A3B0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648E5188" w14:textId="77777777" w:rsidR="00526E8E" w:rsidRPr="003F4A89" w:rsidRDefault="00526E8E" w:rsidP="00526E8E">
      <w:pPr>
        <w:spacing w:after="0" w:line="240" w:lineRule="auto"/>
        <w:jc w:val="both"/>
        <w:rPr>
          <w:rFonts w:cs="Arial"/>
        </w:rPr>
      </w:pPr>
    </w:p>
    <w:p w14:paraId="42DAA9E5" w14:textId="77777777" w:rsidR="00526E8E" w:rsidRPr="003F4A89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9B487B6" w14:textId="77777777" w:rsidR="00526E8E" w:rsidRPr="003F4A89" w:rsidRDefault="00526E8E" w:rsidP="00526E8E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 </w:t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id w:val="216023709"/>
        <w:docPartObj>
          <w:docPartGallery w:val="Table of Contents"/>
          <w:docPartUnique/>
        </w:docPartObj>
      </w:sdtPr>
      <w:sdtEndPr/>
      <w:sdtContent>
        <w:p w14:paraId="7DC742EE" w14:textId="77777777" w:rsidR="00526E8E" w:rsidRPr="003F4A89" w:rsidRDefault="00526E8E" w:rsidP="00526E8E">
          <w:pPr>
            <w:pStyle w:val="TtoldelIDC"/>
            <w:spacing w:before="0" w:line="240" w:lineRule="auto"/>
            <w:jc w:val="center"/>
            <w:rPr>
              <w:rFonts w:ascii="Arial" w:hAnsi="Arial" w:cs="Arial"/>
              <w:color w:val="auto"/>
              <w:sz w:val="22"/>
              <w:szCs w:val="22"/>
            </w:rPr>
          </w:pPr>
          <w:r w:rsidRPr="003F4A89">
            <w:rPr>
              <w:rFonts w:ascii="Arial" w:hAnsi="Arial" w:cs="Arial"/>
              <w:color w:val="auto"/>
              <w:sz w:val="22"/>
              <w:szCs w:val="22"/>
            </w:rPr>
            <w:t>ÍNDICE</w:t>
          </w:r>
        </w:p>
        <w:p w14:paraId="605FA14A" w14:textId="77777777" w:rsidR="00526E8E" w:rsidRPr="003F4A89" w:rsidRDefault="00526E8E" w:rsidP="00526E8E">
          <w:pPr>
            <w:pStyle w:val="IDC1"/>
            <w:tabs>
              <w:tab w:val="right" w:leader="dot" w:pos="8494"/>
            </w:tabs>
            <w:spacing w:after="0" w:line="240" w:lineRule="auto"/>
            <w:rPr>
              <w:rFonts w:cs="Arial"/>
              <w:b/>
            </w:rPr>
          </w:pPr>
        </w:p>
        <w:p w14:paraId="4FBB8566" w14:textId="005DF165" w:rsidR="00526E8E" w:rsidRPr="003F4A89" w:rsidRDefault="00526E8E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r w:rsidRPr="003F4A89">
            <w:rPr>
              <w:rFonts w:cs="Arial"/>
              <w:b/>
            </w:rPr>
            <w:fldChar w:fldCharType="begin"/>
          </w:r>
          <w:r w:rsidRPr="003F4A89">
            <w:rPr>
              <w:rFonts w:cs="Arial"/>
              <w:b/>
            </w:rPr>
            <w:instrText xml:space="preserve"> TOC \o "1-3" \h \z \u </w:instrText>
          </w:r>
          <w:r w:rsidRPr="003F4A89">
            <w:rPr>
              <w:rFonts w:cs="Arial"/>
              <w:b/>
            </w:rPr>
            <w:fldChar w:fldCharType="separate"/>
          </w:r>
          <w:hyperlink w:anchor="_Toc34139649" w:history="1">
            <w:r w:rsidRPr="003F4A89">
              <w:rPr>
                <w:rStyle w:val="Enlla"/>
                <w:rFonts w:cs="Arial"/>
                <w:noProof/>
              </w:rPr>
              <w:t xml:space="preserve">CUADRO DE CARACTERÍSTICAS DEL CONTRATO                    </w:t>
            </w:r>
            <w:r w:rsidRPr="003F4A89">
              <w:rPr>
                <w:rFonts w:cs="Arial"/>
                <w:noProof/>
                <w:webHidden/>
              </w:rPr>
              <w:tab/>
            </w:r>
            <w:r w:rsidRPr="003F4A89">
              <w:rPr>
                <w:rFonts w:cs="Arial"/>
                <w:noProof/>
                <w:webHidden/>
              </w:rPr>
              <w:fldChar w:fldCharType="begin"/>
            </w:r>
            <w:r w:rsidRPr="003F4A89">
              <w:rPr>
                <w:rFonts w:cs="Arial"/>
                <w:noProof/>
                <w:webHidden/>
              </w:rPr>
              <w:instrText xml:space="preserve"> PAGEREF _Toc34139649 \h </w:instrText>
            </w:r>
            <w:r w:rsidRPr="003F4A89">
              <w:rPr>
                <w:rFonts w:cs="Arial"/>
                <w:noProof/>
                <w:webHidden/>
              </w:rPr>
            </w:r>
            <w:r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4</w:t>
            </w:r>
            <w:r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7F97B03" w14:textId="1EE06750" w:rsidR="00526E8E" w:rsidRPr="003F4A89" w:rsidRDefault="00564EA7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58" w:history="1">
            <w:r w:rsidR="00526E8E" w:rsidRPr="003F4A89">
              <w:rPr>
                <w:rStyle w:val="Enlla"/>
                <w:rFonts w:cs="Arial"/>
                <w:noProof/>
              </w:rPr>
              <w:t>I. DISPOSICIONES GENERALES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_Toc34139658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24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8F0FD93" w14:textId="0870DD6E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59" w:history="1">
            <w:r w:rsidR="00526E8E" w:rsidRPr="003F4A89">
              <w:rPr>
                <w:rStyle w:val="Enlla"/>
                <w:rFonts w:cs="Arial"/>
                <w:noProof/>
              </w:rPr>
              <w:t>Primera. Objeto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_Toc34139659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24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03CE84B" w14:textId="05C64773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0" w:history="1">
            <w:r w:rsidR="00526E8E" w:rsidRPr="003F4A89">
              <w:rPr>
                <w:rStyle w:val="Enlla"/>
                <w:rFonts w:cs="Arial"/>
                <w:noProof/>
              </w:rPr>
              <w:t>Segunda. Necesidades administrativas que hay que satisfacer e idoneidad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_Toc34139660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24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BA82A56" w14:textId="33B23BF5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1" w:history="1">
            <w:r w:rsidR="00526E8E" w:rsidRPr="003F4A89">
              <w:rPr>
                <w:rStyle w:val="Enlla"/>
                <w:rFonts w:cs="Arial"/>
                <w:noProof/>
              </w:rPr>
              <w:t>Tercera. Datos económicos del contrato y existencia de crédito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_Toc34139661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24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D6CFBB6" w14:textId="74B2C3BD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2" w:history="1">
            <w:r w:rsidR="00526E8E" w:rsidRPr="003F4A89">
              <w:rPr>
                <w:rStyle w:val="Enlla"/>
                <w:rFonts w:cs="Arial"/>
                <w:noProof/>
              </w:rPr>
              <w:t>Cuarta. Plazo de duración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_Toc34139662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24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9014E82" w14:textId="218AF4A2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3" w:history="1">
            <w:r w:rsidR="00526E8E" w:rsidRPr="003F4A89">
              <w:rPr>
                <w:rStyle w:val="Enlla"/>
                <w:rFonts w:cs="Arial"/>
                <w:noProof/>
              </w:rPr>
              <w:t>Quinta. Régimen jurídico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_Toc34139663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25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22D9F73" w14:textId="2AB5EFA2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4" w:history="1">
            <w:r w:rsidR="00526E8E" w:rsidRPr="003F4A89">
              <w:rPr>
                <w:rStyle w:val="Enlla"/>
                <w:rFonts w:cs="Arial"/>
                <w:noProof/>
              </w:rPr>
              <w:t>Sexta. Admisión de variantes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_Toc34139664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26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B4AF0E6" w14:textId="1E98D896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5" w:history="1">
            <w:r w:rsidR="00526E8E" w:rsidRPr="003F4A89">
              <w:rPr>
                <w:rStyle w:val="Enlla"/>
                <w:rFonts w:cs="Arial"/>
                <w:noProof/>
              </w:rPr>
              <w:t>Séptima. Tramitación del expediente y procedimiento de adjudicación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_Toc34139665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26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5084D2B" w14:textId="046B6461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6" w:history="1">
            <w:r w:rsidR="00526E8E" w:rsidRPr="003F4A89">
              <w:rPr>
                <w:rStyle w:val="Enlla"/>
                <w:rFonts w:cs="Arial"/>
                <w:noProof/>
              </w:rPr>
              <w:t>Octava. Medios de comunicación electrónicos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_Toc34139666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26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A854B81" w14:textId="1ADA6FAD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7" w:history="1">
            <w:r w:rsidR="00526E8E" w:rsidRPr="003F4A89">
              <w:rPr>
                <w:rStyle w:val="Enlla"/>
                <w:rFonts w:cs="Arial"/>
                <w:noProof/>
              </w:rPr>
              <w:t>Novena. Aptitud para contratar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_Toc34139667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27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6AE6862" w14:textId="740E8743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8" w:history="1">
            <w:r w:rsidR="00526E8E" w:rsidRPr="003F4A89">
              <w:rPr>
                <w:rStyle w:val="Enlla"/>
                <w:rFonts w:cs="Arial"/>
                <w:noProof/>
                <w:snapToGrid w:val="0"/>
              </w:rPr>
              <w:t>Decena. Solvencia de las empresas licitadoras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_Toc34139668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29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BE74D40" w14:textId="7E9795C9" w:rsidR="00526E8E" w:rsidRPr="003F4A89" w:rsidRDefault="00564EA7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9" w:history="1">
            <w:r w:rsidR="00526E8E" w:rsidRPr="003F4A89">
              <w:rPr>
                <w:rStyle w:val="Enlla"/>
                <w:rFonts w:cs="Arial"/>
                <w:noProof/>
              </w:rPr>
              <w:t>II. DISPOSICIONES RELATIVAS A LA LICITACIÓN, LA ADJUDICACIÓN Y LA FORMALIZACIÓN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_Toc34139669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30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38B34F7" w14:textId="660ECFC8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0" w:history="1">
            <w:r w:rsidR="00526E8E" w:rsidRPr="003F4A89">
              <w:rPr>
                <w:rStyle w:val="Enlla"/>
                <w:rFonts w:cs="Arial"/>
                <w:noProof/>
              </w:rPr>
              <w:t>Undécima. Presentación de documentación y de proposiciones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_Toc34139670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30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E7BC1B8" w14:textId="5A6F1CEC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1" w:history="1">
            <w:r w:rsidR="00526E8E" w:rsidRPr="003F4A89">
              <w:rPr>
                <w:rStyle w:val="Enlla"/>
                <w:rFonts w:cs="Arial"/>
                <w:noProof/>
              </w:rPr>
              <w:t>Docena. Mesa de contratación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_Toc34139671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41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CC38F73" w14:textId="7490B73D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2" w:history="1">
            <w:r w:rsidR="00526E8E" w:rsidRPr="003F4A89">
              <w:rPr>
                <w:rStyle w:val="Enlla"/>
                <w:rFonts w:cs="Arial"/>
                <w:noProof/>
              </w:rPr>
              <w:t>Decimotercera. Comité de expertos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_Toc34139672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42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5632649" w14:textId="27A1CA25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3" w:history="1">
            <w:r w:rsidR="00526E8E" w:rsidRPr="003F4A89">
              <w:rPr>
                <w:rStyle w:val="Enlla"/>
                <w:rFonts w:cs="Arial"/>
                <w:noProof/>
              </w:rPr>
              <w:t>Decimocuarta. Determinación de la oferta económicamente más ventajosa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_Toc34139673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42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7C0B3EE" w14:textId="12EBBA94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4" w:history="1">
            <w:r w:rsidR="00526E8E" w:rsidRPr="003F4A89">
              <w:rPr>
                <w:rStyle w:val="Enlla"/>
                <w:rFonts w:cs="Arial"/>
                <w:noProof/>
              </w:rPr>
              <w:t>Quincena. Clasificación de las ofertas y requerimiento de documentación previo a la adjudicación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_Toc34139674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46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6C3A394" w14:textId="29A8C2C8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5" w:history="1">
            <w:r w:rsidR="00526E8E" w:rsidRPr="003F4A89">
              <w:rPr>
                <w:rStyle w:val="Enlla"/>
                <w:rFonts w:cs="Arial"/>
                <w:noProof/>
              </w:rPr>
              <w:t>Decimosexta. Garantía definitiva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_Toc34139675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49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A6730D2" w14:textId="6509AAB4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6" w:history="1">
            <w:r w:rsidR="00526E8E" w:rsidRPr="003F4A89">
              <w:rPr>
                <w:rStyle w:val="Enlla"/>
                <w:rFonts w:cs="Arial"/>
                <w:noProof/>
              </w:rPr>
              <w:t>Decimoséptima. Decisión de no adjudicar o suscribir el contrato y desistimiento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_Toc34139676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50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3C8A9C7" w14:textId="352CDFE4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7" w:history="1">
            <w:r w:rsidR="00526E8E" w:rsidRPr="003F4A89">
              <w:rPr>
                <w:rStyle w:val="Enlla"/>
                <w:rFonts w:cs="Arial"/>
                <w:noProof/>
              </w:rPr>
              <w:t>Decimoctava. Adjudicación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_Toc34139677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51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42607B1" w14:textId="250A8F08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8" w:history="1">
            <w:r w:rsidR="00526E8E" w:rsidRPr="003F4A89">
              <w:rPr>
                <w:rStyle w:val="Enlla"/>
                <w:rFonts w:cs="Arial"/>
                <w:noProof/>
              </w:rPr>
              <w:t>Decimonovena. Formalización y perfección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_Toc34139678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51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201E752" w14:textId="227AD370" w:rsidR="00526E8E" w:rsidRPr="003F4A89" w:rsidRDefault="00564EA7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9" w:history="1">
            <w:r w:rsidR="00526E8E" w:rsidRPr="003F4A89">
              <w:rPr>
                <w:rStyle w:val="Enlla"/>
                <w:rFonts w:cs="Arial"/>
                <w:noProof/>
              </w:rPr>
              <w:t>III. DISPOSICIONES RELATIVAS A LA EJECUCIÓN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_Toc34139679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53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E13FC59" w14:textId="1129F911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0" w:history="1">
            <w:r w:rsidR="00526E8E" w:rsidRPr="003F4A89">
              <w:rPr>
                <w:rStyle w:val="Enlla"/>
                <w:rFonts w:cs="Arial"/>
                <w:noProof/>
              </w:rPr>
              <w:t>Veintena. Condiciones especiales de ejecución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_Toc34139680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53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FC4A7B8" w14:textId="4A905E8D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1" w:history="1">
            <w:r w:rsidR="00526E8E" w:rsidRPr="003F4A89">
              <w:rPr>
                <w:rStyle w:val="Enlla"/>
                <w:rFonts w:cs="Arial"/>
                <w:noProof/>
              </w:rPr>
              <w:t>Vigésimaprimera. Ejecución y supervisión de los servicios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_Toc34139681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53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662F8F7" w14:textId="19E0CE3E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2" w:history="1">
            <w:r w:rsidR="00526E8E" w:rsidRPr="003F4A89">
              <w:rPr>
                <w:rStyle w:val="Enlla"/>
                <w:rFonts w:cs="Arial"/>
                <w:noProof/>
              </w:rPr>
              <w:t>Vigésimasegunda. Programa de trabajo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_Toc34139682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53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DF5DB45" w14:textId="66D651DE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3" w:history="1">
            <w:r w:rsidR="00526E8E" w:rsidRPr="003F4A89">
              <w:rPr>
                <w:rStyle w:val="Enlla"/>
                <w:rFonts w:cs="Arial"/>
                <w:noProof/>
              </w:rPr>
              <w:t>Vigésimatercera. Cumplimiento</w:t>
            </w:r>
            <w:r w:rsidR="00526E8E" w:rsidRPr="003F4A89">
              <w:rPr>
                <w:rStyle w:val="Enlla"/>
                <w:rFonts w:cs="Arial"/>
                <w:noProof/>
                <w:vanish/>
              </w:rPr>
              <w:t>&lt;A[Cumplimiento|Cumplido]&gt;</w:t>
            </w:r>
            <w:r w:rsidR="00526E8E" w:rsidRPr="003F4A89">
              <w:rPr>
                <w:rStyle w:val="Enlla"/>
                <w:rFonts w:cs="Arial"/>
                <w:noProof/>
              </w:rPr>
              <w:t xml:space="preserve"> de plazos y correcta ejecución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_Toc34139683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53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BE9C11B" w14:textId="7BAAB968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4" w:history="1">
            <w:r w:rsidR="00526E8E" w:rsidRPr="003F4A89">
              <w:rPr>
                <w:rStyle w:val="Enlla"/>
                <w:rFonts w:cs="Arial"/>
                <w:noProof/>
              </w:rPr>
              <w:t>Vigésimacuarta. Persona responsable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_Toc34139684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54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1A1F6E2" w14:textId="207E65F9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5" w:history="1">
            <w:r w:rsidR="00526E8E" w:rsidRPr="003F4A89">
              <w:rPr>
                <w:rStyle w:val="Enlla"/>
                <w:rFonts w:cs="Arial"/>
                <w:noProof/>
              </w:rPr>
              <w:t>Vigésimaquinta. Resolución de incidencias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_Toc34139685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54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D892047" w14:textId="5F1213C5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6" w:history="1">
            <w:r w:rsidR="00526E8E" w:rsidRPr="003F4A89">
              <w:rPr>
                <w:rStyle w:val="Enlla"/>
                <w:rFonts w:cs="Arial"/>
                <w:noProof/>
              </w:rPr>
              <w:t>Vigésimasexta. Resolución de dudas técnicas interpretativas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_Toc34139686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55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0A83E73" w14:textId="4DBAC451" w:rsidR="00526E8E" w:rsidRPr="003F4A89" w:rsidRDefault="00564EA7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7" w:history="1">
            <w:r w:rsidR="00526E8E" w:rsidRPr="003F4A89">
              <w:rPr>
                <w:rStyle w:val="Enlla"/>
                <w:rFonts w:cs="Arial"/>
                <w:noProof/>
              </w:rPr>
              <w:t>IV. DISPOSICIONES RELATIVAS A LOS DERECHOS Y OBLIGACIONES DE LAS PARTES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_Toc34139687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55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170A8F5" w14:textId="3437C693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8" w:history="1">
            <w:r w:rsidR="00526E8E" w:rsidRPr="003F4A89">
              <w:rPr>
                <w:rStyle w:val="Enlla"/>
                <w:rFonts w:cs="Arial"/>
                <w:noProof/>
              </w:rPr>
              <w:t>Vigésimaséptima. Abonos en la empresa contratista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_Toc34139688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55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A0E770D" w14:textId="7F8C6049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9" w:history="1">
            <w:r w:rsidR="00526E8E" w:rsidRPr="003F4A89">
              <w:rPr>
                <w:rStyle w:val="Enlla"/>
                <w:rFonts w:cs="Arial"/>
                <w:noProof/>
              </w:rPr>
              <w:t>Vigésimaoctava. Responsabilidad de la empresa contratista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_Toc34139689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56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7FA0278" w14:textId="0B9E5E4E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0" w:history="1">
            <w:r w:rsidR="00526E8E" w:rsidRPr="003F4A89">
              <w:rPr>
                <w:rStyle w:val="Enlla"/>
                <w:rFonts w:cs="Arial"/>
                <w:noProof/>
                <w:snapToGrid w:val="0"/>
              </w:rPr>
              <w:t>Vigésimanovena</w:t>
            </w:r>
            <w:r w:rsidR="00526E8E" w:rsidRPr="003F4A89">
              <w:rPr>
                <w:rStyle w:val="Enlla"/>
                <w:rFonts w:cs="Arial"/>
                <w:noProof/>
              </w:rPr>
              <w:t>. Otras obligaciones de la empresa contratista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_Toc34139690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56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D3D79C8" w14:textId="2FDE68AA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1" w:history="1">
            <w:r w:rsidR="00526E8E" w:rsidRPr="003F4A89">
              <w:rPr>
                <w:rStyle w:val="Enlla"/>
                <w:rFonts w:cs="Arial"/>
                <w:noProof/>
              </w:rPr>
              <w:t>Treintena. Prerrogativas de la Administración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_Toc34139691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60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A75AC5F" w14:textId="0DF056C7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2" w:history="1">
            <w:r w:rsidR="00526E8E" w:rsidRPr="003F4A89">
              <w:rPr>
                <w:rStyle w:val="Enlla"/>
                <w:rFonts w:cs="Arial"/>
                <w:noProof/>
              </w:rPr>
              <w:t>Trigésimaprimera. Modificación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_Toc34139692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60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F62939F" w14:textId="26D1E98C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3" w:history="1">
            <w:r w:rsidR="00526E8E" w:rsidRPr="003F4A89">
              <w:rPr>
                <w:rStyle w:val="Enlla"/>
                <w:rFonts w:cs="Arial"/>
                <w:noProof/>
              </w:rPr>
              <w:t>Trigésimasegunda. Suspensión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_Toc34139693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62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3C6362B" w14:textId="7959402F" w:rsidR="00526E8E" w:rsidRPr="003F4A89" w:rsidRDefault="00564EA7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4" w:history="1">
            <w:r w:rsidR="00526E8E" w:rsidRPr="003F4A89">
              <w:rPr>
                <w:rStyle w:val="Enlla"/>
                <w:rFonts w:cs="Arial"/>
                <w:noProof/>
              </w:rPr>
              <w:t>V. DISPOSICIONES RELATIVAS A LA SUCESIÓN, CESIÓN, LA SUBCONTRATACIÓN Y LA REVISIÓN DE PRECIOS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_Toc34139694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62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618EFC1" w14:textId="6F11C389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5" w:history="1">
            <w:r w:rsidR="00526E8E" w:rsidRPr="003F4A89">
              <w:rPr>
                <w:rStyle w:val="Enlla"/>
                <w:rFonts w:cs="Arial"/>
                <w:noProof/>
              </w:rPr>
              <w:t>Trigésimatercera. Succesió y Cesión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_Toc34139695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62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5B29AAE" w14:textId="459C9EF4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6" w:history="1">
            <w:r w:rsidR="00526E8E" w:rsidRPr="003F4A89">
              <w:rPr>
                <w:rStyle w:val="Enlla"/>
                <w:rFonts w:cs="Arial"/>
                <w:noProof/>
              </w:rPr>
              <w:t>Trigésimacuarta. Subcontratación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_Toc34139696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63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FE4B756" w14:textId="42C408D3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7" w:history="1">
            <w:r w:rsidR="00526E8E" w:rsidRPr="003F4A89">
              <w:rPr>
                <w:rStyle w:val="Enlla"/>
                <w:rFonts w:cs="Arial"/>
                <w:noProof/>
              </w:rPr>
              <w:t>Trigésimaquinta. Revisión de precios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_Toc34139697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65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45A4BF1" w14:textId="1C277C8D" w:rsidR="00526E8E" w:rsidRPr="003F4A89" w:rsidRDefault="00564EA7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8" w:history="1">
            <w:r w:rsidR="00526E8E" w:rsidRPr="003F4A89">
              <w:rPr>
                <w:rStyle w:val="Enlla"/>
                <w:rFonts w:cs="Arial"/>
                <w:noProof/>
              </w:rPr>
              <w:t>V</w:t>
            </w:r>
            <w:r w:rsidR="00640FAE">
              <w:rPr>
                <w:rStyle w:val="Enlla"/>
                <w:rFonts w:cs="Arial"/>
                <w:noProof/>
              </w:rPr>
              <w:t>I</w:t>
            </w:r>
            <w:r w:rsidR="00526E8E" w:rsidRPr="003F4A89">
              <w:rPr>
                <w:rStyle w:val="Enlla"/>
                <w:rFonts w:cs="Arial"/>
                <w:noProof/>
              </w:rPr>
              <w:t>. DISPOSICIONES RELATIVAS A LA EXTINCIÓN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_Toc34139698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65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7200D08" w14:textId="271CB33E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9" w:history="1">
            <w:r w:rsidR="00526E8E" w:rsidRPr="003F4A89">
              <w:rPr>
                <w:rStyle w:val="Enlla"/>
                <w:rFonts w:cs="Arial"/>
                <w:noProof/>
              </w:rPr>
              <w:t>Trigésimasexta. Recepción y liquidación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_Toc34139699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65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3A0B363" w14:textId="4AAD0BCA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0" w:history="1">
            <w:r w:rsidR="00526E8E" w:rsidRPr="003F4A89">
              <w:rPr>
                <w:rStyle w:val="Enlla"/>
                <w:rFonts w:cs="Arial"/>
                <w:noProof/>
              </w:rPr>
              <w:t>Trigésimaséptima. Termine de garantía y devolución o cancelación de la garantía definitiva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_Toc34139700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66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70EC1BF" w14:textId="7B890B69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1" w:history="1">
            <w:r w:rsidR="00526E8E" w:rsidRPr="003F4A89">
              <w:rPr>
                <w:rStyle w:val="Enlla"/>
                <w:rFonts w:cs="Arial"/>
                <w:noProof/>
              </w:rPr>
              <w:t>Trigésimaoctava. Resolución del contrato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_Toc34139701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66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C2B7BA0" w14:textId="6EF1343C" w:rsidR="00526E8E" w:rsidRPr="003F4A89" w:rsidRDefault="00564EA7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2" w:history="1">
            <w:r w:rsidR="00526E8E" w:rsidRPr="003F4A89">
              <w:rPr>
                <w:rStyle w:val="Enlla"/>
                <w:rFonts w:cs="Arial"/>
                <w:noProof/>
              </w:rPr>
              <w:t>VII. RECURSOS, MEDIDAS PROVISIONALES Y SUPUESTOS ESPECIALES DE NULIDAD CONTRACTUAL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_Toc34139702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67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B328EA8" w14:textId="6487BB7A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3" w:history="1">
            <w:r w:rsidR="00526E8E" w:rsidRPr="003F4A89">
              <w:rPr>
                <w:rStyle w:val="Enlla"/>
                <w:rFonts w:cs="Arial"/>
                <w:noProof/>
              </w:rPr>
              <w:t>Trigésimanovena. Régimen de recursos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_Toc34139703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67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D977B3B" w14:textId="3A784E2D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4" w:history="1">
            <w:r w:rsidR="00526E8E" w:rsidRPr="003F4A89">
              <w:rPr>
                <w:rStyle w:val="Enlla"/>
                <w:rFonts w:cs="Arial"/>
                <w:noProof/>
              </w:rPr>
              <w:t>Cuarentena. Arbitraje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_Toc34139704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68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75F42C1" w14:textId="501BF38D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5" w:history="1">
            <w:r w:rsidR="00526E8E" w:rsidRPr="003F4A89">
              <w:rPr>
                <w:rStyle w:val="Enlla"/>
                <w:rFonts w:cs="Arial"/>
                <w:noProof/>
              </w:rPr>
              <w:t>Cuadragésimaprimera. Medidas cautelares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_Toc34139705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68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C90A20F" w14:textId="4349E7F5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6" w:history="1">
            <w:r w:rsidR="00526E8E" w:rsidRPr="003F4A89">
              <w:rPr>
                <w:rStyle w:val="Enlla"/>
                <w:rFonts w:cs="Arial"/>
                <w:noProof/>
              </w:rPr>
              <w:t>Cuadragésimasegunda. Régimen de invalidez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_Toc34139706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69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3A5D8EA" w14:textId="3242A6E0" w:rsidR="00526E8E" w:rsidRPr="003F4A89" w:rsidRDefault="00564EA7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7" w:history="1">
            <w:r w:rsidR="00526E8E" w:rsidRPr="003F4A89">
              <w:rPr>
                <w:rStyle w:val="Enlla"/>
                <w:rFonts w:cs="Arial"/>
                <w:noProof/>
              </w:rPr>
              <w:t>Cuadragésimatercera. Jurisdicción competente</w:t>
            </w:r>
            <w:r w:rsidR="00526E8E" w:rsidRPr="003F4A89">
              <w:rPr>
                <w:rFonts w:cs="Arial"/>
                <w:noProof/>
                <w:webHidden/>
              </w:rPr>
              <w:tab/>
            </w:r>
            <w:r w:rsidR="00526E8E" w:rsidRPr="003F4A89">
              <w:rPr>
                <w:rFonts w:cs="Arial"/>
                <w:noProof/>
                <w:webHidden/>
              </w:rPr>
              <w:fldChar w:fldCharType="begin"/>
            </w:r>
            <w:r w:rsidR="00526E8E" w:rsidRPr="003F4A89">
              <w:rPr>
                <w:rFonts w:cs="Arial"/>
                <w:noProof/>
                <w:webHidden/>
              </w:rPr>
              <w:instrText xml:space="preserve"> PAGEREF _Toc34139707 \h </w:instrText>
            </w:r>
            <w:r w:rsidR="00526E8E" w:rsidRPr="003F4A89">
              <w:rPr>
                <w:rFonts w:cs="Arial"/>
                <w:noProof/>
                <w:webHidden/>
              </w:rPr>
            </w:r>
            <w:r w:rsidR="00526E8E" w:rsidRPr="003F4A89">
              <w:rPr>
                <w:rFonts w:cs="Arial"/>
                <w:noProof/>
                <w:webHidden/>
              </w:rPr>
              <w:fldChar w:fldCharType="separate"/>
            </w:r>
            <w:r w:rsidR="004011D7">
              <w:rPr>
                <w:rFonts w:cs="Arial"/>
                <w:noProof/>
                <w:webHidden/>
              </w:rPr>
              <w:t>69</w:t>
            </w:r>
            <w:r w:rsidR="00526E8E" w:rsidRPr="003F4A89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C7F5D14" w14:textId="77777777" w:rsidR="00526E8E" w:rsidRPr="003F4A89" w:rsidRDefault="00526E8E" w:rsidP="00526E8E">
          <w:pPr>
            <w:spacing w:after="0" w:line="240" w:lineRule="auto"/>
            <w:rPr>
              <w:rFonts w:cs="Arial"/>
            </w:rPr>
          </w:pPr>
          <w:r w:rsidRPr="003F4A89">
            <w:rPr>
              <w:rFonts w:cs="Arial"/>
              <w:b/>
              <w:bCs/>
            </w:rPr>
            <w:fldChar w:fldCharType="end"/>
          </w:r>
        </w:p>
      </w:sdtContent>
    </w:sdt>
    <w:p w14:paraId="2D229A77" w14:textId="77777777" w:rsidR="00526E8E" w:rsidRPr="003F4A89" w:rsidRDefault="00526E8E" w:rsidP="00526E8E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br w:type="page"/>
      </w:r>
    </w:p>
    <w:p w14:paraId="60CA9239" w14:textId="4F1BFA03" w:rsidR="00526E8E" w:rsidRPr="002F0BF5" w:rsidRDefault="00526E8E" w:rsidP="004042C2">
      <w:pPr>
        <w:pStyle w:val="Ttol1"/>
        <w:pBdr>
          <w:bottom w:val="single" w:sz="4" w:space="1" w:color="auto"/>
        </w:pBdr>
        <w:rPr>
          <w:rFonts w:cs="Arial"/>
          <w:sz w:val="22"/>
          <w:szCs w:val="22"/>
        </w:rPr>
      </w:pPr>
      <w:bookmarkStart w:id="0" w:name="_Toc34139649"/>
      <w:r w:rsidRPr="00C94879">
        <w:rPr>
          <w:rFonts w:cs="Arial"/>
          <w:sz w:val="22"/>
          <w:szCs w:val="22"/>
        </w:rPr>
        <w:lastRenderedPageBreak/>
        <w:t>CUADRO DE CARACTERÍSTICAS DEL CONTRATO</w:t>
      </w:r>
      <w:bookmarkEnd w:id="0"/>
      <w:r w:rsidR="00E451A9" w:rsidRPr="00C94879">
        <w:rPr>
          <w:rFonts w:cs="Arial"/>
          <w:sz w:val="22"/>
          <w:szCs w:val="22"/>
        </w:rPr>
        <w:tab/>
      </w:r>
      <w:r w:rsidR="00E451A9" w:rsidRPr="00C94879">
        <w:rPr>
          <w:rFonts w:cs="Arial"/>
          <w:sz w:val="22"/>
          <w:szCs w:val="22"/>
        </w:rPr>
        <w:tab/>
      </w:r>
      <w:r w:rsidR="00E451A9" w:rsidRPr="00C94879">
        <w:rPr>
          <w:rFonts w:cs="Arial"/>
          <w:sz w:val="22"/>
          <w:szCs w:val="22"/>
        </w:rPr>
        <w:tab/>
      </w:r>
      <w:r w:rsidR="00E451A9" w:rsidRPr="00C94879">
        <w:rPr>
          <w:rFonts w:cs="Arial"/>
          <w:sz w:val="22"/>
          <w:szCs w:val="22"/>
        </w:rPr>
        <w:tab/>
      </w:r>
      <w:r w:rsidR="00E451A9" w:rsidRPr="00C94879">
        <w:rPr>
          <w:rFonts w:cs="Arial"/>
          <w:sz w:val="22"/>
          <w:szCs w:val="22"/>
        </w:rPr>
        <w:tab/>
      </w:r>
      <w:r w:rsidRPr="002F0BF5">
        <w:rPr>
          <w:rFonts w:cs="Arial"/>
          <w:sz w:val="22"/>
          <w:szCs w:val="22"/>
        </w:rPr>
        <w:t>EC 202</w:t>
      </w:r>
      <w:r w:rsidR="00B8796D" w:rsidRPr="002F0BF5">
        <w:rPr>
          <w:rFonts w:cs="Arial"/>
          <w:sz w:val="22"/>
          <w:szCs w:val="22"/>
        </w:rPr>
        <w:t xml:space="preserve">6 </w:t>
      </w:r>
      <w:r w:rsidR="001B21C9" w:rsidRPr="002F0BF5">
        <w:rPr>
          <w:rFonts w:cs="Arial"/>
          <w:sz w:val="22"/>
          <w:szCs w:val="22"/>
        </w:rPr>
        <w:t>19</w:t>
      </w:r>
    </w:p>
    <w:p w14:paraId="56588972" w14:textId="77777777" w:rsidR="00526E8E" w:rsidRPr="00C94879" w:rsidRDefault="00526E8E" w:rsidP="00526E8E">
      <w:pPr>
        <w:spacing w:after="0" w:line="240" w:lineRule="auto"/>
        <w:jc w:val="both"/>
        <w:rPr>
          <w:rFonts w:cs="Arial"/>
          <w:snapToGrid w:val="0"/>
        </w:rPr>
      </w:pPr>
    </w:p>
    <w:p w14:paraId="1D9DB41B" w14:textId="77777777" w:rsidR="00526E8E" w:rsidRPr="00C94879" w:rsidRDefault="00526E8E" w:rsidP="00526E8E">
      <w:pPr>
        <w:numPr>
          <w:ilvl w:val="0"/>
          <w:numId w:val="3"/>
        </w:numPr>
        <w:tabs>
          <w:tab w:val="clear" w:pos="360"/>
          <w:tab w:val="num" w:pos="-577"/>
        </w:tabs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C94879">
        <w:rPr>
          <w:rFonts w:cs="Arial"/>
          <w:b/>
          <w:snapToGrid w:val="0"/>
        </w:rPr>
        <w:t>Objeto</w:t>
      </w:r>
      <w:proofErr w:type="spellEnd"/>
      <w:r w:rsidRPr="00C94879">
        <w:rPr>
          <w:rFonts w:cs="Arial"/>
          <w:b/>
          <w:snapToGrid w:val="0"/>
        </w:rPr>
        <w:t xml:space="preserve"> </w:t>
      </w:r>
    </w:p>
    <w:p w14:paraId="64A3DAAE" w14:textId="77777777" w:rsidR="00223977" w:rsidRDefault="00223977" w:rsidP="00223977">
      <w:pPr>
        <w:pStyle w:val="Textindependent"/>
        <w:spacing w:line="292" w:lineRule="auto"/>
        <w:ind w:right="279"/>
      </w:pPr>
    </w:p>
    <w:p w14:paraId="5783F59C" w14:textId="6FAE24B8" w:rsidR="00885C39" w:rsidRDefault="001962F4" w:rsidP="001962F4">
      <w:pPr>
        <w:spacing w:after="0" w:line="240" w:lineRule="auto"/>
        <w:ind w:right="142"/>
        <w:jc w:val="both"/>
      </w:pP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transporte</w:t>
      </w:r>
      <w:proofErr w:type="spellEnd"/>
      <w:r>
        <w:t xml:space="preserve"> </w:t>
      </w:r>
      <w:proofErr w:type="spellStart"/>
      <w:r>
        <w:t>destinado</w:t>
      </w:r>
      <w:proofErr w:type="spellEnd"/>
      <w:r>
        <w:t xml:space="preserve"> al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Distri</w:t>
      </w:r>
      <w:r w:rsidR="00564EA7">
        <w:t>cte</w:t>
      </w:r>
      <w:r>
        <w:rPr>
          <w:spacing w:val="-1"/>
        </w:rPr>
        <w:t xml:space="preserve"> </w:t>
      </w:r>
      <w:r w:rsidRPr="002F0BF5">
        <w:t>Administrati</w:t>
      </w:r>
      <w:r w:rsidR="00564EA7">
        <w:t>u</w:t>
      </w:r>
      <w:r w:rsidRPr="002F0BF5">
        <w:rPr>
          <w:spacing w:val="-1"/>
        </w:rPr>
        <w:t xml:space="preserve"> </w:t>
      </w:r>
      <w:r w:rsidRPr="002F0BF5">
        <w:t>de</w:t>
      </w:r>
      <w:r w:rsidRPr="002F0BF5">
        <w:rPr>
          <w:spacing w:val="-1"/>
        </w:rPr>
        <w:t xml:space="preserve"> </w:t>
      </w:r>
      <w:r w:rsidRPr="002F0BF5">
        <w:t>la Generalitat</w:t>
      </w:r>
      <w:r w:rsidRPr="002F0BF5">
        <w:rPr>
          <w:spacing w:val="-15"/>
        </w:rPr>
        <w:t xml:space="preserve"> </w:t>
      </w:r>
      <w:r w:rsidRPr="002F0BF5">
        <w:t>de</w:t>
      </w:r>
      <w:r w:rsidRPr="002F0BF5">
        <w:rPr>
          <w:spacing w:val="-15"/>
        </w:rPr>
        <w:t xml:space="preserve"> </w:t>
      </w:r>
      <w:r w:rsidRPr="002F0BF5">
        <w:t>Catalunya</w:t>
      </w:r>
      <w:r w:rsidRPr="002F0BF5">
        <w:rPr>
          <w:spacing w:val="-14"/>
        </w:rPr>
        <w:t xml:space="preserve"> </w:t>
      </w:r>
      <w:proofErr w:type="spellStart"/>
      <w:r w:rsidRPr="002F0BF5">
        <w:t>ubicado</w:t>
      </w:r>
      <w:proofErr w:type="spellEnd"/>
      <w:r w:rsidRPr="002F0BF5">
        <w:rPr>
          <w:spacing w:val="-13"/>
        </w:rPr>
        <w:t xml:space="preserve"> </w:t>
      </w:r>
      <w:r w:rsidRPr="002F0BF5">
        <w:t>en la</w:t>
      </w:r>
      <w:r w:rsidRPr="002F0BF5">
        <w:rPr>
          <w:spacing w:val="-15"/>
        </w:rPr>
        <w:t xml:space="preserve"> </w:t>
      </w:r>
      <w:proofErr w:type="spellStart"/>
      <w:r w:rsidRPr="002F0BF5">
        <w:t>calle</w:t>
      </w:r>
      <w:proofErr w:type="spellEnd"/>
      <w:r w:rsidRPr="002F0BF5">
        <w:rPr>
          <w:spacing w:val="-13"/>
        </w:rPr>
        <w:t xml:space="preserve"> </w:t>
      </w:r>
      <w:r w:rsidRPr="002F0BF5">
        <w:t>Foc,</w:t>
      </w:r>
      <w:r w:rsidRPr="002F0BF5">
        <w:rPr>
          <w:spacing w:val="-14"/>
        </w:rPr>
        <w:t xml:space="preserve"> </w:t>
      </w:r>
      <w:r w:rsidRPr="002F0BF5">
        <w:t>57</w:t>
      </w:r>
      <w:r w:rsidRPr="002F0BF5">
        <w:rPr>
          <w:spacing w:val="-15"/>
        </w:rPr>
        <w:t xml:space="preserve"> </w:t>
      </w:r>
      <w:r w:rsidRPr="002F0BF5">
        <w:t>de</w:t>
      </w:r>
      <w:r w:rsidRPr="002F0BF5">
        <w:rPr>
          <w:spacing w:val="-15"/>
        </w:rPr>
        <w:t xml:space="preserve"> </w:t>
      </w:r>
      <w:r w:rsidRPr="002F0BF5">
        <w:t>Barcelona</w:t>
      </w:r>
      <w:r w:rsidRPr="002F0BF5">
        <w:rPr>
          <w:spacing w:val="-14"/>
        </w:rPr>
        <w:t xml:space="preserve"> </w:t>
      </w:r>
      <w:r w:rsidRPr="002F0BF5">
        <w:t>y,</w:t>
      </w:r>
      <w:r w:rsidRPr="002F0BF5">
        <w:rPr>
          <w:spacing w:val="-14"/>
        </w:rPr>
        <w:t xml:space="preserve"> </w:t>
      </w:r>
      <w:r w:rsidRPr="002F0BF5">
        <w:t>si</w:t>
      </w:r>
      <w:r w:rsidRPr="002F0BF5">
        <w:rPr>
          <w:spacing w:val="-15"/>
        </w:rPr>
        <w:t xml:space="preserve"> </w:t>
      </w:r>
      <w:proofErr w:type="spellStart"/>
      <w:r w:rsidRPr="002F0BF5">
        <w:t>procede</w:t>
      </w:r>
      <w:proofErr w:type="spellEnd"/>
      <w:r w:rsidRPr="002F0BF5">
        <w:t>,</w:t>
      </w:r>
      <w:r>
        <w:t xml:space="preserve">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organismos</w:t>
      </w:r>
      <w:proofErr w:type="spellEnd"/>
      <w:r>
        <w:t xml:space="preserve"> del entorno </w:t>
      </w:r>
      <w:proofErr w:type="spellStart"/>
      <w:r>
        <w:t>durante</w:t>
      </w:r>
      <w:proofErr w:type="spellEnd"/>
      <w:r>
        <w:t xml:space="preserve"> los </w:t>
      </w:r>
      <w:proofErr w:type="spellStart"/>
      <w:r>
        <w:t>ejercicios</w:t>
      </w:r>
      <w:proofErr w:type="spellEnd"/>
      <w:r>
        <w:t xml:space="preserve"> 2026-2027.</w:t>
      </w:r>
    </w:p>
    <w:p w14:paraId="35FA685B" w14:textId="77777777" w:rsidR="001962F4" w:rsidRPr="005B7A06" w:rsidRDefault="001962F4" w:rsidP="001962F4">
      <w:pPr>
        <w:spacing w:after="0" w:line="240" w:lineRule="auto"/>
        <w:ind w:right="142"/>
        <w:jc w:val="both"/>
        <w:rPr>
          <w:rFonts w:cs="Arial"/>
        </w:rPr>
      </w:pPr>
    </w:p>
    <w:p w14:paraId="7C7256A2" w14:textId="77777777" w:rsidR="00885C39" w:rsidRPr="005B7A06" w:rsidRDefault="00885C39" w:rsidP="001962F4">
      <w:pPr>
        <w:tabs>
          <w:tab w:val="left" w:pos="1276"/>
        </w:tabs>
        <w:spacing w:after="0" w:line="240" w:lineRule="auto"/>
        <w:ind w:right="142"/>
        <w:jc w:val="both"/>
        <w:rPr>
          <w:rFonts w:eastAsia="Arial" w:cs="Arial"/>
        </w:rPr>
      </w:pPr>
      <w:r w:rsidRPr="005B7A06">
        <w:rPr>
          <w:rFonts w:eastAsia="Arial" w:cs="Arial"/>
        </w:rPr>
        <w:t>JUSTIFICACIÓN NO DIVISIÓN LOTES</w:t>
      </w:r>
    </w:p>
    <w:p w14:paraId="49727372" w14:textId="77777777" w:rsidR="00885C39" w:rsidRPr="005B7A06" w:rsidRDefault="00885C39" w:rsidP="001962F4">
      <w:pPr>
        <w:pStyle w:val="NormalWeb"/>
        <w:spacing w:before="0" w:after="0" w:line="240" w:lineRule="auto"/>
        <w:ind w:right="142"/>
        <w:jc w:val="both"/>
        <w:rPr>
          <w:rFonts w:ascii="Arial" w:hAnsi="Arial" w:cs="Arial"/>
          <w:sz w:val="22"/>
          <w:szCs w:val="22"/>
        </w:rPr>
      </w:pPr>
    </w:p>
    <w:p w14:paraId="7C95F47E" w14:textId="7B7B5105" w:rsidR="001962F4" w:rsidRDefault="001962F4" w:rsidP="001962F4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  <w:r w:rsidRPr="001962F4">
        <w:t>De</w:t>
      </w:r>
      <w:r w:rsidRPr="001962F4">
        <w:rPr>
          <w:spacing w:val="-13"/>
        </w:rPr>
        <w:t xml:space="preserve"> </w:t>
      </w:r>
      <w:proofErr w:type="spellStart"/>
      <w:r w:rsidRPr="001962F4">
        <w:t>conformidad</w:t>
      </w:r>
      <w:proofErr w:type="spellEnd"/>
      <w:r w:rsidRPr="001962F4">
        <w:rPr>
          <w:spacing w:val="-12"/>
        </w:rPr>
        <w:t xml:space="preserve"> </w:t>
      </w:r>
      <w:r w:rsidRPr="001962F4">
        <w:t>con</w:t>
      </w:r>
      <w:r w:rsidRPr="001962F4">
        <w:rPr>
          <w:spacing w:val="-13"/>
        </w:rPr>
        <w:t xml:space="preserve"> </w:t>
      </w:r>
      <w:r w:rsidRPr="001962F4">
        <w:t>lo</w:t>
      </w:r>
      <w:r w:rsidRPr="001962F4">
        <w:rPr>
          <w:spacing w:val="-15"/>
        </w:rPr>
        <w:t xml:space="preserve"> </w:t>
      </w:r>
      <w:r w:rsidRPr="001962F4">
        <w:t>que</w:t>
      </w:r>
      <w:r w:rsidRPr="001962F4">
        <w:rPr>
          <w:spacing w:val="-12"/>
        </w:rPr>
        <w:t xml:space="preserve"> </w:t>
      </w:r>
      <w:proofErr w:type="spellStart"/>
      <w:r w:rsidRPr="001962F4">
        <w:t>establece</w:t>
      </w:r>
      <w:proofErr w:type="spellEnd"/>
      <w:r w:rsidRPr="001962F4">
        <w:rPr>
          <w:spacing w:val="-15"/>
        </w:rPr>
        <w:t xml:space="preserve"> </w:t>
      </w:r>
      <w:r w:rsidRPr="001962F4">
        <w:t xml:space="preserve">el </w:t>
      </w:r>
      <w:proofErr w:type="spellStart"/>
      <w:r w:rsidRPr="001962F4">
        <w:t>artículo</w:t>
      </w:r>
      <w:proofErr w:type="spellEnd"/>
      <w:r w:rsidRPr="001962F4">
        <w:rPr>
          <w:spacing w:val="-12"/>
        </w:rPr>
        <w:t xml:space="preserve"> </w:t>
      </w:r>
      <w:r w:rsidRPr="002F0BF5">
        <w:t xml:space="preserve">99.b) </w:t>
      </w:r>
      <w:r w:rsidRPr="001962F4">
        <w:t xml:space="preserve">de la </w:t>
      </w:r>
      <w:proofErr w:type="spellStart"/>
      <w:r w:rsidRPr="001962F4">
        <w:t>Ley</w:t>
      </w:r>
      <w:proofErr w:type="spellEnd"/>
      <w:r w:rsidRPr="001962F4">
        <w:t xml:space="preserve"> 9/2017, de 8</w:t>
      </w:r>
      <w:r w:rsidRPr="001962F4">
        <w:rPr>
          <w:spacing w:val="-2"/>
        </w:rPr>
        <w:t xml:space="preserve"> </w:t>
      </w:r>
      <w:r w:rsidRPr="001962F4">
        <w:t xml:space="preserve">de </w:t>
      </w:r>
      <w:proofErr w:type="spellStart"/>
      <w:r w:rsidRPr="001962F4">
        <w:t>noviembre</w:t>
      </w:r>
      <w:proofErr w:type="spellEnd"/>
      <w:r w:rsidRPr="001962F4">
        <w:t>, de</w:t>
      </w:r>
      <w:r w:rsidRPr="001962F4">
        <w:rPr>
          <w:spacing w:val="-2"/>
        </w:rPr>
        <w:t xml:space="preserve"> </w:t>
      </w:r>
      <w:proofErr w:type="spellStart"/>
      <w:r w:rsidRPr="001962F4">
        <w:t>Contratos</w:t>
      </w:r>
      <w:proofErr w:type="spellEnd"/>
      <w:r w:rsidRPr="001962F4">
        <w:t xml:space="preserve"> del Sector Público, no</w:t>
      </w:r>
      <w:r w:rsidRPr="001962F4">
        <w:rPr>
          <w:spacing w:val="-2"/>
        </w:rPr>
        <w:t xml:space="preserve"> </w:t>
      </w:r>
      <w:r w:rsidRPr="001962F4">
        <w:t xml:space="preserve">se prevé la </w:t>
      </w:r>
      <w:proofErr w:type="spellStart"/>
      <w:r w:rsidRPr="001962F4">
        <w:t>división</w:t>
      </w:r>
      <w:proofErr w:type="spellEnd"/>
      <w:r w:rsidRPr="001962F4">
        <w:t xml:space="preserve"> en </w:t>
      </w:r>
      <w:proofErr w:type="spellStart"/>
      <w:r w:rsidRPr="001962F4">
        <w:t>lotes</w:t>
      </w:r>
      <w:proofErr w:type="spellEnd"/>
      <w:r w:rsidRPr="001962F4">
        <w:t xml:space="preserve"> en esta </w:t>
      </w:r>
      <w:proofErr w:type="spellStart"/>
      <w:r w:rsidRPr="001962F4">
        <w:t>licitación</w:t>
      </w:r>
      <w:proofErr w:type="spellEnd"/>
      <w:r w:rsidRPr="001962F4">
        <w:t xml:space="preserve"> </w:t>
      </w:r>
      <w:proofErr w:type="spellStart"/>
      <w:r w:rsidRPr="001962F4">
        <w:t>dado</w:t>
      </w:r>
      <w:proofErr w:type="spellEnd"/>
      <w:r w:rsidRPr="001962F4">
        <w:t xml:space="preserve"> que el </w:t>
      </w:r>
      <w:proofErr w:type="spellStart"/>
      <w:r w:rsidRPr="001962F4">
        <w:t>servicio</w:t>
      </w:r>
      <w:proofErr w:type="spellEnd"/>
      <w:r w:rsidRPr="001962F4">
        <w:t xml:space="preserve"> </w:t>
      </w:r>
      <w:proofErr w:type="spellStart"/>
      <w:r w:rsidRPr="001962F4">
        <w:t>consiste</w:t>
      </w:r>
      <w:proofErr w:type="spellEnd"/>
      <w:r w:rsidRPr="001962F4">
        <w:t xml:space="preserve"> en un </w:t>
      </w:r>
      <w:proofErr w:type="spellStart"/>
      <w:r w:rsidRPr="001962F4">
        <w:t>proyecto</w:t>
      </w:r>
      <w:proofErr w:type="spellEnd"/>
      <w:r w:rsidRPr="001962F4">
        <w:t xml:space="preserve"> global con </w:t>
      </w:r>
      <w:proofErr w:type="spellStart"/>
      <w:r w:rsidRPr="001962F4">
        <w:t>rutas</w:t>
      </w:r>
      <w:proofErr w:type="spellEnd"/>
      <w:r w:rsidRPr="001962F4">
        <w:t xml:space="preserve"> </w:t>
      </w:r>
      <w:proofErr w:type="spellStart"/>
      <w:r w:rsidRPr="001962F4">
        <w:t>eficientes</w:t>
      </w:r>
      <w:proofErr w:type="spellEnd"/>
      <w:r w:rsidRPr="001962F4">
        <w:t xml:space="preserve"> y </w:t>
      </w:r>
      <w:proofErr w:type="spellStart"/>
      <w:r w:rsidRPr="001962F4">
        <w:t>coordinadas</w:t>
      </w:r>
      <w:proofErr w:type="spellEnd"/>
      <w:r w:rsidRPr="001962F4">
        <w:t xml:space="preserve"> y tal como se </w:t>
      </w:r>
      <w:proofErr w:type="spellStart"/>
      <w:r w:rsidRPr="001962F4">
        <w:t>desprende</w:t>
      </w:r>
      <w:proofErr w:type="spellEnd"/>
      <w:r w:rsidRPr="001962F4">
        <w:t xml:space="preserve"> de las </w:t>
      </w:r>
      <w:proofErr w:type="spellStart"/>
      <w:r w:rsidRPr="001962F4">
        <w:t>respuestas</w:t>
      </w:r>
      <w:proofErr w:type="spellEnd"/>
      <w:r w:rsidRPr="001962F4">
        <w:t xml:space="preserve"> a la consulta preliminar</w:t>
      </w:r>
      <w:r w:rsidRPr="001962F4">
        <w:rPr>
          <w:spacing w:val="-7"/>
        </w:rPr>
        <w:t xml:space="preserve"> </w:t>
      </w:r>
      <w:proofErr w:type="spellStart"/>
      <w:r w:rsidRPr="001962F4">
        <w:t>realizada</w:t>
      </w:r>
      <w:proofErr w:type="spellEnd"/>
      <w:r w:rsidRPr="001962F4">
        <w:rPr>
          <w:spacing w:val="-6"/>
        </w:rPr>
        <w:t xml:space="preserve"> </w:t>
      </w:r>
      <w:r w:rsidRPr="001962F4">
        <w:t>el</w:t>
      </w:r>
      <w:r w:rsidRPr="001962F4">
        <w:rPr>
          <w:spacing w:val="-7"/>
        </w:rPr>
        <w:t xml:space="preserve"> </w:t>
      </w:r>
      <w:proofErr w:type="spellStart"/>
      <w:r w:rsidRPr="001962F4">
        <w:t>pasado</w:t>
      </w:r>
      <w:proofErr w:type="spellEnd"/>
      <w:r w:rsidRPr="001962F4">
        <w:rPr>
          <w:spacing w:val="-7"/>
        </w:rPr>
        <w:t xml:space="preserve"> </w:t>
      </w:r>
      <w:proofErr w:type="spellStart"/>
      <w:r w:rsidRPr="001962F4">
        <w:t>julio</w:t>
      </w:r>
      <w:proofErr w:type="spellEnd"/>
      <w:r w:rsidRPr="001962F4">
        <w:rPr>
          <w:spacing w:val="-7"/>
        </w:rPr>
        <w:t xml:space="preserve"> </w:t>
      </w:r>
      <w:r w:rsidRPr="001962F4">
        <w:t>de</w:t>
      </w:r>
      <w:r w:rsidRPr="001962F4">
        <w:rPr>
          <w:spacing w:val="-8"/>
        </w:rPr>
        <w:t xml:space="preserve"> </w:t>
      </w:r>
      <w:r w:rsidRPr="001962F4">
        <w:t>2025,</w:t>
      </w:r>
      <w:r w:rsidRPr="001962F4">
        <w:rPr>
          <w:spacing w:val="-7"/>
        </w:rPr>
        <w:t xml:space="preserve"> </w:t>
      </w:r>
      <w:r w:rsidRPr="001962F4">
        <w:t>la</w:t>
      </w:r>
      <w:r w:rsidRPr="001962F4">
        <w:rPr>
          <w:spacing w:val="-8"/>
        </w:rPr>
        <w:t xml:space="preserve"> </w:t>
      </w:r>
      <w:proofErr w:type="spellStart"/>
      <w:r w:rsidRPr="001962F4">
        <w:t>división</w:t>
      </w:r>
      <w:proofErr w:type="spellEnd"/>
      <w:r w:rsidRPr="001962F4">
        <w:rPr>
          <w:spacing w:val="-6"/>
        </w:rPr>
        <w:t xml:space="preserve"> </w:t>
      </w:r>
      <w:r w:rsidRPr="001962F4">
        <w:t>en</w:t>
      </w:r>
      <w:r w:rsidRPr="001962F4">
        <w:rPr>
          <w:spacing w:val="-6"/>
        </w:rPr>
        <w:t xml:space="preserve"> </w:t>
      </w:r>
      <w:proofErr w:type="spellStart"/>
      <w:r w:rsidRPr="001962F4">
        <w:t>lotes</w:t>
      </w:r>
      <w:proofErr w:type="spellEnd"/>
      <w:r w:rsidRPr="001962F4">
        <w:rPr>
          <w:spacing w:val="-5"/>
        </w:rPr>
        <w:t xml:space="preserve"> </w:t>
      </w:r>
      <w:r w:rsidRPr="001962F4">
        <w:t>no</w:t>
      </w:r>
      <w:r w:rsidRPr="001962F4">
        <w:rPr>
          <w:spacing w:val="-8"/>
        </w:rPr>
        <w:t xml:space="preserve"> </w:t>
      </w:r>
      <w:proofErr w:type="spellStart"/>
      <w:r w:rsidRPr="001962F4">
        <w:t>aportaría</w:t>
      </w:r>
      <w:proofErr w:type="spellEnd"/>
      <w:r w:rsidRPr="001962F4">
        <w:rPr>
          <w:spacing w:val="-8"/>
        </w:rPr>
        <w:t xml:space="preserve"> </w:t>
      </w:r>
      <w:proofErr w:type="spellStart"/>
      <w:r w:rsidRPr="001962F4">
        <w:t>ningún</w:t>
      </w:r>
      <w:proofErr w:type="spellEnd"/>
      <w:r w:rsidRPr="001962F4">
        <w:rPr>
          <w:spacing w:val="-6"/>
        </w:rPr>
        <w:t xml:space="preserve"> </w:t>
      </w:r>
      <w:r w:rsidRPr="001962F4">
        <w:t xml:space="preserve">beneficio a la </w:t>
      </w:r>
      <w:proofErr w:type="spellStart"/>
      <w:r w:rsidRPr="001962F4">
        <w:t>concurrencia</w:t>
      </w:r>
      <w:proofErr w:type="spellEnd"/>
      <w:r w:rsidRPr="001962F4">
        <w:t xml:space="preserve">, y en </w:t>
      </w:r>
      <w:proofErr w:type="spellStart"/>
      <w:r w:rsidRPr="001962F4">
        <w:t>cambio</w:t>
      </w:r>
      <w:proofErr w:type="spellEnd"/>
      <w:r w:rsidRPr="001962F4">
        <w:t xml:space="preserve"> </w:t>
      </w:r>
      <w:proofErr w:type="spellStart"/>
      <w:r w:rsidRPr="001962F4">
        <w:t>podría</w:t>
      </w:r>
      <w:proofErr w:type="spellEnd"/>
      <w:r w:rsidRPr="001962F4">
        <w:t xml:space="preserve"> dificultar la correcta </w:t>
      </w:r>
      <w:proofErr w:type="spellStart"/>
      <w:r w:rsidRPr="001962F4">
        <w:t>ejecución</w:t>
      </w:r>
      <w:proofErr w:type="spellEnd"/>
      <w:r w:rsidRPr="001962F4">
        <w:t xml:space="preserve"> del </w:t>
      </w:r>
      <w:proofErr w:type="spellStart"/>
      <w:r w:rsidRPr="001962F4">
        <w:t>servicio</w:t>
      </w:r>
      <w:proofErr w:type="spellEnd"/>
      <w:r w:rsidRPr="001962F4">
        <w:t xml:space="preserve">, </w:t>
      </w:r>
      <w:proofErr w:type="spellStart"/>
      <w:r w:rsidRPr="001962F4">
        <w:t>tanto</w:t>
      </w:r>
      <w:proofErr w:type="spellEnd"/>
      <w:r w:rsidRPr="001962F4">
        <w:t xml:space="preserve"> </w:t>
      </w:r>
      <w:proofErr w:type="spellStart"/>
      <w:r w:rsidRPr="001962F4">
        <w:t>desde</w:t>
      </w:r>
      <w:proofErr w:type="spellEnd"/>
      <w:r w:rsidRPr="001962F4">
        <w:t xml:space="preserve"> un punto de vista </w:t>
      </w:r>
      <w:proofErr w:type="spellStart"/>
      <w:r w:rsidRPr="001962F4">
        <w:t>técnic</w:t>
      </w:r>
      <w:r w:rsidR="002F0BF5">
        <w:t>o</w:t>
      </w:r>
      <w:proofErr w:type="spellEnd"/>
      <w:r w:rsidR="002F0BF5">
        <w:t xml:space="preserve"> como</w:t>
      </w:r>
      <w:r w:rsidRPr="001962F4">
        <w:rPr>
          <w:vanish/>
          <w:color w:val="008000"/>
        </w:rPr>
        <w:t>&lt;A[como|cómo]&gt;</w:t>
      </w:r>
      <w:r w:rsidRPr="001962F4">
        <w:t xml:space="preserve"> </w:t>
      </w:r>
      <w:proofErr w:type="spellStart"/>
      <w:r w:rsidRPr="001962F4">
        <w:t>logístico</w:t>
      </w:r>
      <w:proofErr w:type="spellEnd"/>
      <w:r w:rsidRPr="001962F4">
        <w:t>.</w:t>
      </w:r>
    </w:p>
    <w:p w14:paraId="72FB430B" w14:textId="77777777" w:rsidR="001962F4" w:rsidRDefault="001962F4" w:rsidP="001962F4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</w:p>
    <w:p w14:paraId="5C9C6C9F" w14:textId="1FD61549" w:rsidR="001962F4" w:rsidRDefault="001962F4" w:rsidP="001962F4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  <w:r>
        <w:t xml:space="preserve">Por lo </w:t>
      </w:r>
      <w:proofErr w:type="spellStart"/>
      <w:r>
        <w:t>tanto</w:t>
      </w:r>
      <w:proofErr w:type="spellEnd"/>
      <w:r>
        <w:t xml:space="preserve">, la </w:t>
      </w:r>
      <w:proofErr w:type="spellStart"/>
      <w:r>
        <w:t>división</w:t>
      </w:r>
      <w:proofErr w:type="spellEnd"/>
      <w:r>
        <w:t xml:space="preserve"> en </w:t>
      </w:r>
      <w:proofErr w:type="spellStart"/>
      <w:r>
        <w:t>lotes</w:t>
      </w:r>
      <w:proofErr w:type="spellEnd"/>
      <w:r>
        <w:t xml:space="preserve"> </w:t>
      </w:r>
      <w:proofErr w:type="spellStart"/>
      <w:r>
        <w:t>comportaría</w:t>
      </w:r>
      <w:proofErr w:type="spellEnd"/>
      <w:r>
        <w:t xml:space="preserve"> una </w:t>
      </w:r>
      <w:proofErr w:type="spellStart"/>
      <w:r>
        <w:t>disminución</w:t>
      </w:r>
      <w:proofErr w:type="spellEnd"/>
      <w:r>
        <w:t xml:space="preserve"> de la </w:t>
      </w:r>
      <w:proofErr w:type="spellStart"/>
      <w:r>
        <w:t>eficiencia</w:t>
      </w:r>
      <w:proofErr w:type="spellEnd"/>
      <w:r>
        <w:t xml:space="preserve"> operativa, un incremento </w:t>
      </w:r>
      <w:proofErr w:type="spellStart"/>
      <w:r>
        <w:t>significativo</w:t>
      </w:r>
      <w:proofErr w:type="spellEnd"/>
      <w:r>
        <w:t xml:space="preserve"> de los costes y </w:t>
      </w:r>
      <w:proofErr w:type="spellStart"/>
      <w:r>
        <w:t>posibles</w:t>
      </w:r>
      <w:proofErr w:type="spellEnd"/>
      <w:r>
        <w:t xml:space="preserve"> </w:t>
      </w:r>
      <w:proofErr w:type="spellStart"/>
      <w:r>
        <w:t>complicaciones</w:t>
      </w:r>
      <w:proofErr w:type="spellEnd"/>
      <w:r>
        <w:t xml:space="preserve"> en la </w:t>
      </w:r>
      <w:proofErr w:type="spellStart"/>
      <w:r>
        <w:t>coordinación</w:t>
      </w:r>
      <w:proofErr w:type="spellEnd"/>
      <w:r>
        <w:t xml:space="preserve"> de las </w:t>
      </w:r>
      <w:proofErr w:type="spellStart"/>
      <w:r>
        <w:t>rutas</w:t>
      </w:r>
      <w:proofErr w:type="spellEnd"/>
      <w:r>
        <w:t xml:space="preserve">, </w:t>
      </w:r>
      <w:proofErr w:type="spellStart"/>
      <w:r>
        <w:t>haciendo</w:t>
      </w:r>
      <w:proofErr w:type="spellEnd"/>
      <w:r>
        <w:t xml:space="preserve"> inviable al </w:t>
      </w:r>
      <w:proofErr w:type="spellStart"/>
      <w:r>
        <w:t>servicio</w:t>
      </w:r>
      <w:proofErr w:type="spellEnd"/>
      <w:r>
        <w:t xml:space="preserve"> con la </w:t>
      </w:r>
      <w:proofErr w:type="spellStart"/>
      <w:r>
        <w:t>misma</w:t>
      </w:r>
      <w:proofErr w:type="spellEnd"/>
      <w:r>
        <w:t xml:space="preserve"> </w:t>
      </w:r>
      <w:proofErr w:type="spellStart"/>
      <w:r>
        <w:t>calidad</w:t>
      </w:r>
      <w:proofErr w:type="spellEnd"/>
      <w:r>
        <w:t>.</w:t>
      </w:r>
    </w:p>
    <w:p w14:paraId="0D75DD6B" w14:textId="77777777" w:rsidR="00885C39" w:rsidRPr="005B7A06" w:rsidRDefault="00885C39" w:rsidP="00885C39">
      <w:pPr>
        <w:spacing w:after="0" w:line="100" w:lineRule="atLeast"/>
        <w:ind w:right="142"/>
        <w:jc w:val="both"/>
        <w:rPr>
          <w:rFonts w:cs="Arial"/>
        </w:rPr>
      </w:pPr>
    </w:p>
    <w:p w14:paraId="7DBBFFF3" w14:textId="77777777" w:rsidR="00885C39" w:rsidRPr="005B7A06" w:rsidRDefault="00885C39" w:rsidP="00885C39">
      <w:pPr>
        <w:spacing w:after="0" w:line="100" w:lineRule="atLeast"/>
        <w:ind w:right="142"/>
        <w:jc w:val="both"/>
        <w:rPr>
          <w:rFonts w:cs="Arial"/>
        </w:rPr>
      </w:pPr>
      <w:r w:rsidRPr="002F0BF5">
        <w:rPr>
          <w:rFonts w:cs="Arial"/>
        </w:rPr>
        <w:t>Codi CPV</w:t>
      </w:r>
      <w:r w:rsidRPr="005B7A06">
        <w:rPr>
          <w:rFonts w:cs="Arial"/>
        </w:rPr>
        <w:t>:</w:t>
      </w:r>
      <w:r w:rsidRPr="005B7A06">
        <w:t xml:space="preserve"> </w:t>
      </w:r>
      <w:r w:rsidRPr="005B7A06">
        <w:rPr>
          <w:rFonts w:cs="Arial"/>
        </w:rPr>
        <w:t xml:space="preserve">60130000-8 – Servicios </w:t>
      </w:r>
      <w:proofErr w:type="spellStart"/>
      <w:r w:rsidRPr="005B7A06">
        <w:rPr>
          <w:rFonts w:cs="Arial"/>
        </w:rPr>
        <w:t>especiales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transporte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pasajeros</w:t>
      </w:r>
      <w:proofErr w:type="spellEnd"/>
      <w:r w:rsidRPr="005B7A06">
        <w:rPr>
          <w:rFonts w:cs="Arial"/>
        </w:rPr>
        <w:t xml:space="preserve"> por carretera</w:t>
      </w:r>
    </w:p>
    <w:p w14:paraId="7C690C67" w14:textId="77777777" w:rsidR="001B21C9" w:rsidRPr="003F4A89" w:rsidRDefault="001B21C9" w:rsidP="006C6C1D">
      <w:pPr>
        <w:spacing w:after="0" w:line="240" w:lineRule="auto"/>
        <w:jc w:val="both"/>
        <w:rPr>
          <w:rFonts w:cs="Arial"/>
          <w:b/>
          <w:snapToGrid w:val="0"/>
        </w:rPr>
      </w:pPr>
    </w:p>
    <w:p w14:paraId="4BCBCDA4" w14:textId="77777777" w:rsidR="006C6C1D" w:rsidRPr="00D5135C" w:rsidRDefault="006C6C1D" w:rsidP="006C6C1D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b/>
          <w:snapToGrid w:val="0"/>
          <w:sz w:val="22"/>
          <w:szCs w:val="22"/>
        </w:rPr>
      </w:pPr>
      <w:proofErr w:type="spellStart"/>
      <w:r w:rsidRPr="003F4A89">
        <w:rPr>
          <w:rFonts w:ascii="Arial" w:hAnsi="Arial" w:cs="Arial"/>
          <w:b/>
          <w:snapToGrid w:val="0"/>
          <w:sz w:val="22"/>
          <w:szCs w:val="22"/>
        </w:rPr>
        <w:t>Datos</w:t>
      </w:r>
      <w:proofErr w:type="spellEnd"/>
      <w:r w:rsidRPr="003F4A89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proofErr w:type="spellStart"/>
      <w:r w:rsidRPr="00D5135C">
        <w:rPr>
          <w:rFonts w:ascii="Arial" w:hAnsi="Arial" w:cs="Arial"/>
          <w:b/>
          <w:snapToGrid w:val="0"/>
          <w:sz w:val="22"/>
          <w:szCs w:val="22"/>
        </w:rPr>
        <w:t>económicos</w:t>
      </w:r>
      <w:proofErr w:type="spellEnd"/>
    </w:p>
    <w:p w14:paraId="649CF3E7" w14:textId="77777777" w:rsidR="006C6C1D" w:rsidRPr="00D5135C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7445D143" w14:textId="77777777" w:rsidR="006C6C1D" w:rsidRPr="00D5135C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D5135C">
        <w:rPr>
          <w:rFonts w:cs="Arial"/>
          <w:snapToGrid w:val="0"/>
        </w:rPr>
        <w:t xml:space="preserve">B1. </w:t>
      </w:r>
      <w:proofErr w:type="spellStart"/>
      <w:r w:rsidRPr="00D5135C">
        <w:rPr>
          <w:rFonts w:cs="Arial"/>
          <w:snapToGrid w:val="0"/>
        </w:rPr>
        <w:t>Determinación</w:t>
      </w:r>
      <w:proofErr w:type="spellEnd"/>
      <w:r w:rsidRPr="00D5135C">
        <w:rPr>
          <w:rFonts w:cs="Arial"/>
          <w:snapToGrid w:val="0"/>
        </w:rPr>
        <w:t xml:space="preserve"> del </w:t>
      </w:r>
      <w:proofErr w:type="spellStart"/>
      <w:r w:rsidRPr="00D5135C">
        <w:rPr>
          <w:rFonts w:cs="Arial"/>
          <w:snapToGrid w:val="0"/>
        </w:rPr>
        <w:t>precio</w:t>
      </w:r>
      <w:proofErr w:type="spellEnd"/>
    </w:p>
    <w:p w14:paraId="4343130C" w14:textId="77777777" w:rsidR="003463A1" w:rsidRDefault="003463A1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75BE2037" w14:textId="3B69016E" w:rsidR="001962F4" w:rsidRDefault="001962F4" w:rsidP="001962F4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  <w:r>
        <w:t>El</w:t>
      </w:r>
      <w:r w:rsidRPr="001962F4">
        <w:t xml:space="preserve"> </w:t>
      </w:r>
      <w:proofErr w:type="spellStart"/>
      <w:r>
        <w:t>precio</w:t>
      </w:r>
      <w:proofErr w:type="spellEnd"/>
      <w:r w:rsidRPr="001962F4">
        <w:t xml:space="preserve"> </w:t>
      </w:r>
      <w:r>
        <w:t>del</w:t>
      </w:r>
      <w:r w:rsidRPr="001962F4">
        <w:t xml:space="preserve"> </w:t>
      </w:r>
      <w:proofErr w:type="spellStart"/>
      <w:r>
        <w:t>contrato</w:t>
      </w:r>
      <w:proofErr w:type="spellEnd"/>
      <w:r w:rsidRPr="001962F4">
        <w:t xml:space="preserve"> </w:t>
      </w:r>
      <w:r>
        <w:t>se</w:t>
      </w:r>
      <w:r w:rsidRPr="001962F4">
        <w:t xml:space="preserve"> </w:t>
      </w:r>
      <w:r>
        <w:t>determina</w:t>
      </w:r>
      <w:r w:rsidRPr="001962F4">
        <w:t xml:space="preserve"> </w:t>
      </w:r>
      <w:r>
        <w:t>en</w:t>
      </w:r>
      <w:r w:rsidRPr="001962F4">
        <w:t xml:space="preserve"> </w:t>
      </w:r>
      <w:r>
        <w:t>base</w:t>
      </w:r>
      <w:r w:rsidRPr="001962F4">
        <w:t xml:space="preserve"> </w:t>
      </w:r>
      <w:r>
        <w:t>a los</w:t>
      </w:r>
      <w:r w:rsidRPr="001962F4">
        <w:t xml:space="preserve"> </w:t>
      </w:r>
      <w:proofErr w:type="spellStart"/>
      <w:r>
        <w:t>precios</w:t>
      </w:r>
      <w:proofErr w:type="spellEnd"/>
      <w:r w:rsidRPr="001962F4">
        <w:t xml:space="preserve"> </w:t>
      </w:r>
      <w:proofErr w:type="spellStart"/>
      <w:r>
        <w:t>unitarios</w:t>
      </w:r>
      <w:proofErr w:type="spellEnd"/>
      <w:r w:rsidRPr="001962F4">
        <w:t xml:space="preserve"> </w:t>
      </w:r>
      <w:r>
        <w:t>de</w:t>
      </w:r>
      <w:r w:rsidRPr="001962F4">
        <w:t xml:space="preserve"> </w:t>
      </w:r>
      <w:proofErr w:type="spellStart"/>
      <w:r>
        <w:t>mercado</w:t>
      </w:r>
      <w:proofErr w:type="spellEnd"/>
      <w:r w:rsidRPr="001962F4">
        <w:t xml:space="preserve"> </w:t>
      </w:r>
      <w:r>
        <w:t>para</w:t>
      </w:r>
      <w:r w:rsidRPr="001962F4">
        <w:t xml:space="preserve">  </w:t>
      </w:r>
      <w:r>
        <w:t>este</w:t>
      </w:r>
      <w:r w:rsidRPr="001962F4">
        <w:t xml:space="preserve"> </w:t>
      </w:r>
      <w:r>
        <w:t xml:space="preserve">tipo de </w:t>
      </w:r>
      <w:proofErr w:type="spellStart"/>
      <w:r>
        <w:t>servicios</w:t>
      </w:r>
      <w:proofErr w:type="spellEnd"/>
      <w:r>
        <w:t xml:space="preserve"> y el número de </w:t>
      </w:r>
      <w:proofErr w:type="spellStart"/>
      <w:r>
        <w:t>trayectos</w:t>
      </w:r>
      <w:proofErr w:type="spellEnd"/>
      <w:r>
        <w:t xml:space="preserve"> que se prevé </w:t>
      </w:r>
      <w:proofErr w:type="spellStart"/>
      <w:r>
        <w:t>necesitar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el </w:t>
      </w:r>
      <w:proofErr w:type="spellStart"/>
      <w:r>
        <w:t>plazo</w:t>
      </w:r>
      <w:proofErr w:type="spellEnd"/>
      <w:r>
        <w:t xml:space="preserve"> de </w:t>
      </w:r>
      <w:proofErr w:type="spellStart"/>
      <w:r>
        <w:t>ejecución</w:t>
      </w:r>
      <w:proofErr w:type="spellEnd"/>
      <w:r>
        <w:t xml:space="preserve"> del</w:t>
      </w:r>
      <w:r w:rsidRPr="001962F4">
        <w:t xml:space="preserve"> </w:t>
      </w:r>
      <w:proofErr w:type="spellStart"/>
      <w:r>
        <w:t>contrato</w:t>
      </w:r>
      <w:proofErr w:type="spellEnd"/>
      <w:r>
        <w:t>.</w:t>
      </w:r>
      <w:r w:rsidRPr="001962F4">
        <w:t xml:space="preserve"> </w:t>
      </w:r>
      <w:r>
        <w:t>En</w:t>
      </w:r>
      <w:r w:rsidRPr="001962F4">
        <w:t xml:space="preserve"> </w:t>
      </w:r>
      <w:r>
        <w:t>este</w:t>
      </w:r>
      <w:r w:rsidRPr="001962F4">
        <w:t xml:space="preserve"> </w:t>
      </w:r>
      <w:proofErr w:type="spellStart"/>
      <w:r>
        <w:t>sentido</w:t>
      </w:r>
      <w:proofErr w:type="spellEnd"/>
      <w:r>
        <w:t>,</w:t>
      </w:r>
      <w:r w:rsidRPr="001962F4">
        <w:t xml:space="preserve"> </w:t>
      </w:r>
      <w:r>
        <w:t xml:space="preserve">se </w:t>
      </w:r>
      <w:r w:rsidR="002F0BF5">
        <w:t xml:space="preserve">ha </w:t>
      </w:r>
      <w:proofErr w:type="spellStart"/>
      <w:r w:rsidR="002F0BF5">
        <w:t>estimado</w:t>
      </w:r>
      <w:proofErr w:type="spellEnd"/>
      <w:r w:rsidRPr="001962F4">
        <w:t xml:space="preserve"> </w:t>
      </w:r>
      <w:r>
        <w:t>que</w:t>
      </w:r>
      <w:r w:rsidRPr="001962F4">
        <w:t xml:space="preserve"> </w:t>
      </w:r>
      <w:r>
        <w:t>la</w:t>
      </w:r>
      <w:r w:rsidRPr="001962F4">
        <w:t xml:space="preserve"> </w:t>
      </w:r>
      <w:proofErr w:type="spellStart"/>
      <w:r>
        <w:t>fecha</w:t>
      </w:r>
      <w:proofErr w:type="spellEnd"/>
      <w:r w:rsidRPr="001962F4">
        <w:t xml:space="preserve"> </w:t>
      </w:r>
      <w:r>
        <w:t>de inicio</w:t>
      </w:r>
      <w:r w:rsidRPr="001962F4">
        <w:t xml:space="preserve"> </w:t>
      </w:r>
      <w:r>
        <w:t xml:space="preserve">de </w:t>
      </w:r>
      <w:proofErr w:type="spellStart"/>
      <w:r>
        <w:t>ejecución</w:t>
      </w:r>
      <w:proofErr w:type="spellEnd"/>
      <w:r w:rsidRPr="001962F4">
        <w:t xml:space="preserve"> </w:t>
      </w:r>
      <w:r>
        <w:t>del</w:t>
      </w:r>
      <w:r w:rsidRPr="001962F4">
        <w:t xml:space="preserve"> </w:t>
      </w:r>
      <w:proofErr w:type="spellStart"/>
      <w:r>
        <w:t>nuevo</w:t>
      </w:r>
      <w:proofErr w:type="spellEnd"/>
      <w:r w:rsidRPr="001962F4">
        <w:t xml:space="preserve"> </w:t>
      </w:r>
      <w:proofErr w:type="spellStart"/>
      <w:r>
        <w:t>contrato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a partir del 1 de </w:t>
      </w:r>
      <w:proofErr w:type="spellStart"/>
      <w:r>
        <w:t>mayo</w:t>
      </w:r>
      <w:proofErr w:type="spellEnd"/>
      <w:r>
        <w:t xml:space="preserve"> de 2026 </w:t>
      </w:r>
      <w:proofErr w:type="spellStart"/>
      <w:r>
        <w:t>hasta</w:t>
      </w:r>
      <w:proofErr w:type="spellEnd"/>
      <w:r>
        <w:t xml:space="preserve"> el 30 de abril de 2027.</w:t>
      </w:r>
    </w:p>
    <w:p w14:paraId="19E6D1BF" w14:textId="77777777" w:rsidR="001962F4" w:rsidRDefault="001962F4" w:rsidP="001962F4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</w:p>
    <w:p w14:paraId="1EC0E2F5" w14:textId="7BE33FAA" w:rsidR="00773880" w:rsidRDefault="001962F4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  <w:r>
        <w:t xml:space="preserve">Se ha </w:t>
      </w:r>
      <w:proofErr w:type="spellStart"/>
      <w:r>
        <w:t>cogido</w:t>
      </w:r>
      <w:proofErr w:type="spellEnd"/>
      <w:r>
        <w:t xml:space="preserve"> como referencia los </w:t>
      </w:r>
      <w:proofErr w:type="spellStart"/>
      <w:r>
        <w:t>precios</w:t>
      </w:r>
      <w:proofErr w:type="spellEnd"/>
      <w:r>
        <w:t xml:space="preserve"> de </w:t>
      </w:r>
      <w:proofErr w:type="spellStart"/>
      <w:r>
        <w:t>mercado</w:t>
      </w:r>
      <w:proofErr w:type="spellEnd"/>
      <w:r>
        <w:t xml:space="preserve"> </w:t>
      </w:r>
      <w:proofErr w:type="spellStart"/>
      <w:r>
        <w:t>establecidos</w:t>
      </w:r>
      <w:proofErr w:type="spellEnd"/>
      <w:r>
        <w:t xml:space="preserve"> al </w:t>
      </w:r>
      <w:proofErr w:type="spellStart"/>
      <w:r>
        <w:t>Observatorio</w:t>
      </w:r>
      <w:proofErr w:type="spellEnd"/>
      <w:r>
        <w:t xml:space="preserve"> de costes del </w:t>
      </w:r>
      <w:proofErr w:type="spellStart"/>
      <w:r>
        <w:t>transporte</w:t>
      </w:r>
      <w:proofErr w:type="spellEnd"/>
      <w:r>
        <w:t xml:space="preserve"> discrecional de </w:t>
      </w:r>
      <w:proofErr w:type="spellStart"/>
      <w:r>
        <w:t>viajeros</w:t>
      </w:r>
      <w:proofErr w:type="spellEnd"/>
      <w:r>
        <w:t xml:space="preserve"> en Cataluña, de </w:t>
      </w:r>
      <w:proofErr w:type="spellStart"/>
      <w:r>
        <w:t>enero</w:t>
      </w:r>
      <w:proofErr w:type="spellEnd"/>
      <w:r>
        <w:t xml:space="preserve"> de 2025, </w:t>
      </w:r>
      <w:proofErr w:type="spellStart"/>
      <w:r>
        <w:t>junto</w:t>
      </w:r>
      <w:proofErr w:type="spellEnd"/>
      <w:r>
        <w:t xml:space="preserve"> con </w:t>
      </w:r>
      <w:r w:rsidR="002F0BF5">
        <w:t xml:space="preserve">la </w:t>
      </w:r>
      <w:proofErr w:type="spellStart"/>
      <w:r w:rsidR="002F0BF5">
        <w:t>estimación</w:t>
      </w:r>
      <w:proofErr w:type="spellEnd"/>
      <w:r>
        <w:t xml:space="preserve"> </w:t>
      </w:r>
      <w:r w:rsidRPr="002F0BF5">
        <w:t xml:space="preserve">del IPC </w:t>
      </w:r>
      <w:r>
        <w:t xml:space="preserve">aplicable para las </w:t>
      </w:r>
      <w:proofErr w:type="spellStart"/>
      <w:r>
        <w:t>anualidades</w:t>
      </w:r>
      <w:proofErr w:type="spellEnd"/>
      <w:r>
        <w:t xml:space="preserve"> de </w:t>
      </w:r>
      <w:proofErr w:type="spellStart"/>
      <w:r>
        <w:t>vigencia</w:t>
      </w:r>
      <w:proofErr w:type="spellEnd"/>
      <w:r>
        <w:t xml:space="preserve"> de la futura </w:t>
      </w:r>
      <w:proofErr w:type="spellStart"/>
      <w:r>
        <w:t>licitación</w:t>
      </w:r>
      <w:proofErr w:type="spellEnd"/>
      <w:r>
        <w:t xml:space="preserve">, </w:t>
      </w:r>
      <w:proofErr w:type="spellStart"/>
      <w:r>
        <w:t>así</w:t>
      </w:r>
      <w:proofErr w:type="spellEnd"/>
      <w:r>
        <w:t xml:space="preserve"> como los </w:t>
      </w:r>
      <w:proofErr w:type="spellStart"/>
      <w:r>
        <w:t>resultados</w:t>
      </w:r>
      <w:proofErr w:type="spellEnd"/>
      <w:r>
        <w:t xml:space="preserve"> </w:t>
      </w:r>
      <w:proofErr w:type="spellStart"/>
      <w:r>
        <w:t>obtenidos</w:t>
      </w:r>
      <w:proofErr w:type="spellEnd"/>
      <w:r>
        <w:t xml:space="preserve"> a la Consulta preliminar en el </w:t>
      </w:r>
      <w:proofErr w:type="spellStart"/>
      <w:r>
        <w:t>mercado</w:t>
      </w:r>
      <w:proofErr w:type="spellEnd"/>
      <w:r>
        <w:t xml:space="preserve"> publicada en </w:t>
      </w:r>
      <w:proofErr w:type="spellStart"/>
      <w:r>
        <w:t>julio</w:t>
      </w:r>
      <w:proofErr w:type="spellEnd"/>
      <w:r>
        <w:t xml:space="preserve"> de 2025.</w:t>
      </w:r>
    </w:p>
    <w:p w14:paraId="7F44CFE2" w14:textId="77777777" w:rsidR="00773880" w:rsidRDefault="00773880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</w:p>
    <w:p w14:paraId="521D120B" w14:textId="77777777" w:rsidR="00773880" w:rsidRDefault="001962F4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  <w:r w:rsidRPr="001962F4">
        <w:rPr>
          <w:rFonts w:cs="Arial"/>
        </w:rPr>
        <w:t>Para</w:t>
      </w:r>
      <w:r w:rsidRPr="001962F4">
        <w:rPr>
          <w:rFonts w:cs="Arial"/>
          <w:spacing w:val="-6"/>
        </w:rPr>
        <w:t xml:space="preserve"> </w:t>
      </w:r>
      <w:r w:rsidRPr="001962F4">
        <w:rPr>
          <w:rFonts w:cs="Arial"/>
        </w:rPr>
        <w:t>calcular</w:t>
      </w:r>
      <w:r w:rsidRPr="001962F4">
        <w:rPr>
          <w:rFonts w:cs="Arial"/>
          <w:spacing w:val="-6"/>
        </w:rPr>
        <w:t xml:space="preserve"> </w:t>
      </w:r>
      <w:r w:rsidRPr="001962F4">
        <w:rPr>
          <w:rFonts w:cs="Arial"/>
        </w:rPr>
        <w:t>el</w:t>
      </w:r>
      <w:r w:rsidRPr="001962F4">
        <w:rPr>
          <w:rFonts w:cs="Arial"/>
          <w:spacing w:val="-5"/>
        </w:rPr>
        <w:t xml:space="preserve"> </w:t>
      </w:r>
      <w:proofErr w:type="spellStart"/>
      <w:r w:rsidRPr="001962F4">
        <w:rPr>
          <w:rFonts w:cs="Arial"/>
        </w:rPr>
        <w:t>presupuesto</w:t>
      </w:r>
      <w:proofErr w:type="spellEnd"/>
      <w:r w:rsidRPr="001962F4">
        <w:rPr>
          <w:rFonts w:cs="Arial"/>
          <w:spacing w:val="-4"/>
        </w:rPr>
        <w:t xml:space="preserve"> </w:t>
      </w:r>
      <w:r w:rsidRPr="001962F4">
        <w:rPr>
          <w:rFonts w:cs="Arial"/>
        </w:rPr>
        <w:t>de</w:t>
      </w:r>
      <w:r w:rsidRPr="001962F4">
        <w:rPr>
          <w:rFonts w:cs="Arial"/>
          <w:spacing w:val="-6"/>
        </w:rPr>
        <w:t xml:space="preserve"> </w:t>
      </w:r>
      <w:proofErr w:type="spellStart"/>
      <w:r w:rsidRPr="001962F4">
        <w:rPr>
          <w:rFonts w:cs="Arial"/>
        </w:rPr>
        <w:t>licitación</w:t>
      </w:r>
      <w:proofErr w:type="spellEnd"/>
      <w:r w:rsidRPr="001962F4">
        <w:rPr>
          <w:rFonts w:cs="Arial"/>
          <w:spacing w:val="-4"/>
        </w:rPr>
        <w:t xml:space="preserve"> </w:t>
      </w:r>
      <w:r w:rsidRPr="001962F4">
        <w:rPr>
          <w:rFonts w:cs="Arial"/>
        </w:rPr>
        <w:t>se</w:t>
      </w:r>
      <w:r w:rsidRPr="001962F4">
        <w:rPr>
          <w:rFonts w:cs="Arial"/>
          <w:spacing w:val="-5"/>
        </w:rPr>
        <w:t xml:space="preserve"> </w:t>
      </w:r>
      <w:r w:rsidRPr="001962F4">
        <w:rPr>
          <w:rFonts w:cs="Arial"/>
        </w:rPr>
        <w:t xml:space="preserve">han </w:t>
      </w:r>
      <w:proofErr w:type="spellStart"/>
      <w:r w:rsidRPr="001962F4">
        <w:rPr>
          <w:rFonts w:cs="Arial"/>
        </w:rPr>
        <w:t>tenido</w:t>
      </w:r>
      <w:proofErr w:type="spellEnd"/>
      <w:r w:rsidRPr="001962F4">
        <w:rPr>
          <w:rFonts w:cs="Arial"/>
        </w:rPr>
        <w:t xml:space="preserve"> en </w:t>
      </w:r>
      <w:proofErr w:type="spellStart"/>
      <w:r w:rsidRPr="001962F4">
        <w:rPr>
          <w:rFonts w:cs="Arial"/>
        </w:rPr>
        <w:t>cuenta</w:t>
      </w:r>
      <w:proofErr w:type="spellEnd"/>
      <w:r w:rsidRPr="001962F4">
        <w:rPr>
          <w:rFonts w:cs="Arial"/>
          <w:spacing w:val="-6"/>
        </w:rPr>
        <w:t xml:space="preserve"> </w:t>
      </w:r>
      <w:r w:rsidRPr="001962F4">
        <w:rPr>
          <w:rFonts w:cs="Arial"/>
        </w:rPr>
        <w:t>los</w:t>
      </w:r>
      <w:r w:rsidRPr="001962F4">
        <w:rPr>
          <w:rFonts w:cs="Arial"/>
          <w:spacing w:val="-6"/>
        </w:rPr>
        <w:t xml:space="preserve">  </w:t>
      </w:r>
      <w:r w:rsidRPr="001962F4">
        <w:rPr>
          <w:rFonts w:cs="Arial"/>
          <w:spacing w:val="-5"/>
        </w:rPr>
        <w:t xml:space="preserve"> </w:t>
      </w:r>
      <w:r w:rsidRPr="001962F4">
        <w:rPr>
          <w:rFonts w:cs="Arial"/>
        </w:rPr>
        <w:t>costes</w:t>
      </w:r>
      <w:r w:rsidRPr="001962F4">
        <w:rPr>
          <w:rFonts w:cs="Arial"/>
          <w:spacing w:val="-6"/>
        </w:rPr>
        <w:t xml:space="preserve"> </w:t>
      </w:r>
      <w:proofErr w:type="spellStart"/>
      <w:r w:rsidRPr="001962F4">
        <w:rPr>
          <w:rFonts w:cs="Arial"/>
        </w:rPr>
        <w:t>fijos</w:t>
      </w:r>
      <w:proofErr w:type="spellEnd"/>
      <w:r w:rsidRPr="001962F4">
        <w:rPr>
          <w:rFonts w:cs="Arial"/>
          <w:spacing w:val="-6"/>
        </w:rPr>
        <w:t xml:space="preserve"> </w:t>
      </w:r>
      <w:r w:rsidRPr="001962F4">
        <w:rPr>
          <w:rFonts w:cs="Arial"/>
        </w:rPr>
        <w:t>(personal,</w:t>
      </w:r>
      <w:r w:rsidRPr="001962F4">
        <w:rPr>
          <w:rFonts w:cs="Arial"/>
          <w:spacing w:val="-4"/>
        </w:rPr>
        <w:t xml:space="preserve"> </w:t>
      </w:r>
      <w:proofErr w:type="spellStart"/>
      <w:r w:rsidRPr="001962F4">
        <w:rPr>
          <w:rFonts w:cs="Arial"/>
        </w:rPr>
        <w:t>amortización</w:t>
      </w:r>
      <w:proofErr w:type="spellEnd"/>
      <w:r w:rsidRPr="001962F4">
        <w:rPr>
          <w:rFonts w:cs="Arial"/>
          <w:spacing w:val="-4"/>
        </w:rPr>
        <w:t xml:space="preserve"> </w:t>
      </w:r>
      <w:r w:rsidRPr="001962F4">
        <w:rPr>
          <w:rFonts w:cs="Arial"/>
        </w:rPr>
        <w:t xml:space="preserve">de </w:t>
      </w:r>
      <w:proofErr w:type="spellStart"/>
      <w:r w:rsidRPr="001962F4">
        <w:rPr>
          <w:rFonts w:cs="Arial"/>
        </w:rPr>
        <w:t>vehículos</w:t>
      </w:r>
      <w:proofErr w:type="spellEnd"/>
      <w:r w:rsidRPr="001962F4">
        <w:rPr>
          <w:rFonts w:cs="Arial"/>
        </w:rPr>
        <w:t>,</w:t>
      </w:r>
      <w:r w:rsidRPr="001962F4">
        <w:rPr>
          <w:rFonts w:cs="Arial"/>
          <w:spacing w:val="78"/>
        </w:rPr>
        <w:t xml:space="preserve"> </w:t>
      </w:r>
      <w:proofErr w:type="spellStart"/>
      <w:r w:rsidRPr="001962F4">
        <w:rPr>
          <w:rFonts w:cs="Arial"/>
        </w:rPr>
        <w:t>financiación</w:t>
      </w:r>
      <w:proofErr w:type="spellEnd"/>
      <w:r w:rsidRPr="001962F4">
        <w:rPr>
          <w:rFonts w:cs="Arial"/>
        </w:rPr>
        <w:t>,</w:t>
      </w:r>
      <w:r w:rsidRPr="001962F4">
        <w:rPr>
          <w:rFonts w:cs="Arial"/>
          <w:spacing w:val="76"/>
        </w:rPr>
        <w:t xml:space="preserve"> </w:t>
      </w:r>
      <w:proofErr w:type="spellStart"/>
      <w:r w:rsidRPr="001962F4">
        <w:rPr>
          <w:rFonts w:cs="Arial"/>
        </w:rPr>
        <w:t>fiscalidad</w:t>
      </w:r>
      <w:proofErr w:type="spellEnd"/>
      <w:r w:rsidRPr="001962F4">
        <w:rPr>
          <w:rFonts w:cs="Arial"/>
          <w:spacing w:val="78"/>
        </w:rPr>
        <w:t xml:space="preserve"> </w:t>
      </w:r>
      <w:r w:rsidRPr="001962F4">
        <w:rPr>
          <w:rFonts w:cs="Arial"/>
        </w:rPr>
        <w:t>y</w:t>
      </w:r>
      <w:r w:rsidRPr="001962F4">
        <w:rPr>
          <w:rFonts w:cs="Arial"/>
          <w:spacing w:val="79"/>
        </w:rPr>
        <w:t xml:space="preserve"> </w:t>
      </w:r>
      <w:r w:rsidRPr="001962F4">
        <w:rPr>
          <w:rFonts w:cs="Arial"/>
        </w:rPr>
        <w:t>estructura)</w:t>
      </w:r>
      <w:r w:rsidRPr="001962F4">
        <w:rPr>
          <w:rFonts w:cs="Arial"/>
          <w:spacing w:val="77"/>
        </w:rPr>
        <w:t xml:space="preserve"> </w:t>
      </w:r>
      <w:r w:rsidRPr="001962F4">
        <w:rPr>
          <w:rFonts w:cs="Arial"/>
        </w:rPr>
        <w:t>y</w:t>
      </w:r>
      <w:r w:rsidRPr="001962F4">
        <w:rPr>
          <w:rFonts w:cs="Arial"/>
          <w:spacing w:val="78"/>
        </w:rPr>
        <w:t xml:space="preserve"> </w:t>
      </w:r>
      <w:r w:rsidRPr="001962F4">
        <w:rPr>
          <w:rFonts w:cs="Arial"/>
        </w:rPr>
        <w:t>los</w:t>
      </w:r>
      <w:r w:rsidRPr="001962F4">
        <w:rPr>
          <w:rFonts w:cs="Arial"/>
          <w:spacing w:val="77"/>
        </w:rPr>
        <w:t xml:space="preserve"> </w:t>
      </w:r>
      <w:r w:rsidRPr="001962F4">
        <w:rPr>
          <w:rFonts w:cs="Arial"/>
        </w:rPr>
        <w:t>costes</w:t>
      </w:r>
      <w:r w:rsidRPr="001962F4">
        <w:rPr>
          <w:rFonts w:cs="Arial"/>
          <w:spacing w:val="77"/>
        </w:rPr>
        <w:t xml:space="preserve"> </w:t>
      </w:r>
      <w:r w:rsidRPr="001962F4">
        <w:rPr>
          <w:rFonts w:cs="Arial"/>
        </w:rPr>
        <w:t>variables</w:t>
      </w:r>
      <w:r w:rsidRPr="001962F4">
        <w:rPr>
          <w:rFonts w:cs="Arial"/>
          <w:spacing w:val="77"/>
        </w:rPr>
        <w:t xml:space="preserve"> </w:t>
      </w:r>
      <w:r w:rsidRPr="001962F4">
        <w:rPr>
          <w:rFonts w:cs="Arial"/>
        </w:rPr>
        <w:t>(combustible,</w:t>
      </w:r>
      <w:r w:rsidRPr="001962F4">
        <w:rPr>
          <w:rFonts w:cs="Arial"/>
          <w:spacing w:val="78"/>
        </w:rPr>
        <w:t xml:space="preserve"> </w:t>
      </w:r>
      <w:proofErr w:type="spellStart"/>
      <w:r w:rsidRPr="001962F4">
        <w:rPr>
          <w:rFonts w:cs="Arial"/>
        </w:rPr>
        <w:t>neumáticos</w:t>
      </w:r>
      <w:proofErr w:type="spellEnd"/>
      <w:r w:rsidRPr="001962F4">
        <w:rPr>
          <w:rFonts w:cs="Arial"/>
          <w:spacing w:val="77"/>
        </w:rPr>
        <w:t xml:space="preserve"> </w:t>
      </w:r>
      <w:r w:rsidRPr="001962F4">
        <w:rPr>
          <w:rFonts w:cs="Arial"/>
        </w:rPr>
        <w:t xml:space="preserve">y </w:t>
      </w:r>
      <w:proofErr w:type="spellStart"/>
      <w:r w:rsidRPr="001962F4">
        <w:rPr>
          <w:rFonts w:cs="Arial"/>
        </w:rPr>
        <w:t>mantenimiento</w:t>
      </w:r>
      <w:proofErr w:type="spellEnd"/>
      <w:r w:rsidRPr="001962F4">
        <w:rPr>
          <w:rFonts w:cs="Arial"/>
        </w:rPr>
        <w:t xml:space="preserve"> de los </w:t>
      </w:r>
      <w:proofErr w:type="spellStart"/>
      <w:r w:rsidRPr="001962F4">
        <w:rPr>
          <w:rFonts w:cs="Arial"/>
        </w:rPr>
        <w:t>vehículos</w:t>
      </w:r>
      <w:proofErr w:type="spellEnd"/>
      <w:r w:rsidRPr="001962F4">
        <w:rPr>
          <w:rFonts w:cs="Arial"/>
        </w:rPr>
        <w:t xml:space="preserve">). Estos </w:t>
      </w:r>
      <w:proofErr w:type="spellStart"/>
      <w:r w:rsidRPr="001962F4">
        <w:rPr>
          <w:rFonts w:cs="Arial"/>
        </w:rPr>
        <w:t>datos</w:t>
      </w:r>
      <w:proofErr w:type="spellEnd"/>
      <w:r w:rsidRPr="001962F4">
        <w:rPr>
          <w:rFonts w:cs="Arial"/>
        </w:rPr>
        <w:t xml:space="preserve"> se han </w:t>
      </w:r>
      <w:proofErr w:type="spellStart"/>
      <w:r w:rsidRPr="001962F4">
        <w:rPr>
          <w:rFonts w:cs="Arial"/>
        </w:rPr>
        <w:t>obtenido</w:t>
      </w:r>
      <w:proofErr w:type="spellEnd"/>
      <w:r w:rsidRPr="001962F4">
        <w:rPr>
          <w:rFonts w:cs="Arial"/>
        </w:rPr>
        <w:t xml:space="preserve"> de la última </w:t>
      </w:r>
      <w:proofErr w:type="spellStart"/>
      <w:r w:rsidRPr="001962F4">
        <w:rPr>
          <w:rFonts w:cs="Arial"/>
        </w:rPr>
        <w:t>edición</w:t>
      </w:r>
      <w:proofErr w:type="spellEnd"/>
      <w:r w:rsidRPr="001962F4">
        <w:rPr>
          <w:rFonts w:cs="Arial"/>
        </w:rPr>
        <w:t xml:space="preserve"> del </w:t>
      </w:r>
      <w:proofErr w:type="spellStart"/>
      <w:r w:rsidRPr="001962F4">
        <w:rPr>
          <w:rFonts w:cs="Arial"/>
        </w:rPr>
        <w:t>Observatorio</w:t>
      </w:r>
      <w:proofErr w:type="spellEnd"/>
      <w:r w:rsidRPr="001962F4">
        <w:rPr>
          <w:rFonts w:cs="Arial"/>
        </w:rPr>
        <w:t xml:space="preserve"> de</w:t>
      </w:r>
      <w:r w:rsidRPr="001962F4">
        <w:rPr>
          <w:rFonts w:cs="Arial"/>
          <w:spacing w:val="80"/>
        </w:rPr>
        <w:t xml:space="preserve"> </w:t>
      </w:r>
      <w:r w:rsidRPr="001962F4">
        <w:rPr>
          <w:rFonts w:cs="Arial"/>
        </w:rPr>
        <w:t>costes</w:t>
      </w:r>
      <w:r w:rsidRPr="001962F4">
        <w:rPr>
          <w:rFonts w:cs="Arial"/>
          <w:spacing w:val="-12"/>
        </w:rPr>
        <w:t xml:space="preserve"> </w:t>
      </w:r>
      <w:r w:rsidRPr="001962F4">
        <w:rPr>
          <w:rFonts w:cs="Arial"/>
        </w:rPr>
        <w:t>del</w:t>
      </w:r>
      <w:r w:rsidRPr="001962F4">
        <w:rPr>
          <w:rFonts w:cs="Arial"/>
          <w:spacing w:val="-11"/>
        </w:rPr>
        <w:t xml:space="preserve"> </w:t>
      </w:r>
      <w:proofErr w:type="spellStart"/>
      <w:r w:rsidRPr="001962F4">
        <w:rPr>
          <w:rFonts w:cs="Arial"/>
        </w:rPr>
        <w:t>transporte</w:t>
      </w:r>
      <w:proofErr w:type="spellEnd"/>
      <w:r w:rsidRPr="001962F4">
        <w:rPr>
          <w:rFonts w:cs="Arial"/>
          <w:spacing w:val="-10"/>
        </w:rPr>
        <w:t xml:space="preserve"> </w:t>
      </w:r>
      <w:r w:rsidRPr="002F0BF5">
        <w:rPr>
          <w:rFonts w:cs="Arial"/>
        </w:rPr>
        <w:t>discrecional</w:t>
      </w:r>
      <w:r w:rsidRPr="002F0BF5">
        <w:rPr>
          <w:rFonts w:cs="Arial"/>
          <w:spacing w:val="-13"/>
        </w:rPr>
        <w:t xml:space="preserve"> </w:t>
      </w:r>
      <w:r w:rsidRPr="002F0BF5">
        <w:rPr>
          <w:rFonts w:cs="Arial"/>
        </w:rPr>
        <w:t>de</w:t>
      </w:r>
      <w:r w:rsidRPr="002F0BF5">
        <w:rPr>
          <w:rFonts w:cs="Arial"/>
          <w:spacing w:val="-11"/>
        </w:rPr>
        <w:t xml:space="preserve"> </w:t>
      </w:r>
      <w:proofErr w:type="spellStart"/>
      <w:r w:rsidRPr="002F0BF5">
        <w:rPr>
          <w:rFonts w:cs="Arial"/>
        </w:rPr>
        <w:t>viajeros</w:t>
      </w:r>
      <w:proofErr w:type="spellEnd"/>
      <w:r w:rsidRPr="002F0BF5">
        <w:rPr>
          <w:rFonts w:cs="Arial"/>
          <w:spacing w:val="-11"/>
        </w:rPr>
        <w:t xml:space="preserve"> </w:t>
      </w:r>
      <w:r w:rsidRPr="002F0BF5">
        <w:rPr>
          <w:rFonts w:cs="Arial"/>
        </w:rPr>
        <w:t>en</w:t>
      </w:r>
      <w:r w:rsidRPr="002F0BF5">
        <w:rPr>
          <w:rFonts w:cs="Arial"/>
          <w:spacing w:val="-12"/>
        </w:rPr>
        <w:t xml:space="preserve"> </w:t>
      </w:r>
      <w:r w:rsidRPr="002F0BF5">
        <w:rPr>
          <w:rFonts w:cs="Arial"/>
        </w:rPr>
        <w:t>Cataluña,</w:t>
      </w:r>
      <w:r w:rsidRPr="002F0BF5">
        <w:rPr>
          <w:rFonts w:cs="Arial"/>
          <w:spacing w:val="-13"/>
        </w:rPr>
        <w:t xml:space="preserve"> </w:t>
      </w:r>
      <w:r w:rsidRPr="002F0BF5">
        <w:rPr>
          <w:rFonts w:cs="Arial"/>
        </w:rPr>
        <w:t>que</w:t>
      </w:r>
      <w:r w:rsidRPr="002F0BF5">
        <w:rPr>
          <w:rFonts w:cs="Arial"/>
          <w:spacing w:val="-12"/>
        </w:rPr>
        <w:t xml:space="preserve"> </w:t>
      </w:r>
      <w:proofErr w:type="spellStart"/>
      <w:r w:rsidRPr="002F0BF5">
        <w:rPr>
          <w:rFonts w:cs="Arial"/>
        </w:rPr>
        <w:t>realiza</w:t>
      </w:r>
      <w:proofErr w:type="spellEnd"/>
      <w:r w:rsidRPr="002F0BF5">
        <w:rPr>
          <w:rFonts w:cs="Arial"/>
          <w:spacing w:val="-12"/>
        </w:rPr>
        <w:t xml:space="preserve"> </w:t>
      </w:r>
      <w:r w:rsidRPr="002F0BF5">
        <w:rPr>
          <w:rFonts w:cs="Arial"/>
        </w:rPr>
        <w:t>la</w:t>
      </w:r>
      <w:r w:rsidRPr="002F0BF5">
        <w:rPr>
          <w:rFonts w:cs="Arial"/>
          <w:spacing w:val="-12"/>
        </w:rPr>
        <w:t xml:space="preserve"> </w:t>
      </w:r>
      <w:proofErr w:type="spellStart"/>
      <w:r w:rsidRPr="002F0BF5">
        <w:rPr>
          <w:rFonts w:cs="Arial"/>
        </w:rPr>
        <w:t>Dirección</w:t>
      </w:r>
      <w:proofErr w:type="spellEnd"/>
      <w:r w:rsidRPr="002F0BF5">
        <w:rPr>
          <w:rFonts w:cs="Arial"/>
          <w:spacing w:val="-12"/>
        </w:rPr>
        <w:t xml:space="preserve"> </w:t>
      </w:r>
      <w:r w:rsidRPr="002F0BF5">
        <w:rPr>
          <w:rFonts w:cs="Arial"/>
        </w:rPr>
        <w:t>General</w:t>
      </w:r>
      <w:r w:rsidRPr="002F0BF5">
        <w:rPr>
          <w:rFonts w:cs="Arial"/>
          <w:spacing w:val="-13"/>
        </w:rPr>
        <w:t xml:space="preserve"> </w:t>
      </w:r>
      <w:r w:rsidRPr="002F0BF5">
        <w:rPr>
          <w:rFonts w:cs="Arial"/>
        </w:rPr>
        <w:t>de</w:t>
      </w:r>
      <w:r w:rsidRPr="002F0BF5">
        <w:rPr>
          <w:rFonts w:cs="Arial"/>
          <w:spacing w:val="-3"/>
        </w:rPr>
        <w:t xml:space="preserve"> </w:t>
      </w:r>
      <w:r w:rsidRPr="002F0BF5">
        <w:rPr>
          <w:rFonts w:cs="Arial"/>
        </w:rPr>
        <w:t xml:space="preserve">Transportes y </w:t>
      </w:r>
      <w:proofErr w:type="spellStart"/>
      <w:r w:rsidRPr="002F0BF5">
        <w:rPr>
          <w:rFonts w:cs="Arial"/>
        </w:rPr>
        <w:t>Movilidad</w:t>
      </w:r>
      <w:proofErr w:type="spellEnd"/>
      <w:r w:rsidRPr="002F0BF5">
        <w:rPr>
          <w:rFonts w:cs="Arial"/>
        </w:rPr>
        <w:t xml:space="preserve"> de la Generalitat de Catalunya, </w:t>
      </w:r>
      <w:proofErr w:type="spellStart"/>
      <w:r w:rsidRPr="001962F4">
        <w:rPr>
          <w:rFonts w:cs="Arial"/>
        </w:rPr>
        <w:t>concretamente</w:t>
      </w:r>
      <w:proofErr w:type="spellEnd"/>
      <w:r w:rsidRPr="001962F4">
        <w:rPr>
          <w:rFonts w:cs="Arial"/>
        </w:rPr>
        <w:t xml:space="preserve"> el </w:t>
      </w:r>
      <w:proofErr w:type="spellStart"/>
      <w:r w:rsidRPr="001962F4">
        <w:rPr>
          <w:rFonts w:cs="Arial"/>
        </w:rPr>
        <w:t>enlace</w:t>
      </w:r>
      <w:proofErr w:type="spellEnd"/>
      <w:r w:rsidRPr="001962F4">
        <w:rPr>
          <w:rFonts w:cs="Arial"/>
        </w:rPr>
        <w:t xml:space="preserve"> es el </w:t>
      </w:r>
      <w:proofErr w:type="spellStart"/>
      <w:r w:rsidRPr="001962F4">
        <w:rPr>
          <w:rFonts w:cs="Arial"/>
        </w:rPr>
        <w:t>siguiente</w:t>
      </w:r>
      <w:proofErr w:type="spellEnd"/>
      <w:r w:rsidRPr="001962F4">
        <w:rPr>
          <w:rFonts w:cs="Arial"/>
        </w:rPr>
        <w:t xml:space="preserve">: </w:t>
      </w:r>
      <w:hyperlink r:id="rId8" w:anchor="page%3D1">
        <w:r w:rsidRPr="001962F4">
          <w:rPr>
            <w:rFonts w:cs="Arial"/>
            <w:color w:val="0000FF"/>
            <w:spacing w:val="-2"/>
            <w:u w:val="single" w:color="0000FF"/>
          </w:rPr>
          <w:t>https://terra.bibliotecadigital.gencat.cat/handle/20.500.13045/1428#page=1</w:t>
        </w:r>
      </w:hyperlink>
    </w:p>
    <w:p w14:paraId="73C9E404" w14:textId="77777777" w:rsidR="00773880" w:rsidRDefault="00773880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</w:p>
    <w:p w14:paraId="7DD03C94" w14:textId="404A0C62" w:rsidR="001962F4" w:rsidRDefault="001962F4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  <w:rPr>
          <w:rFonts w:cs="Arial"/>
        </w:rPr>
      </w:pPr>
      <w:r w:rsidRPr="001962F4">
        <w:rPr>
          <w:rFonts w:cs="Arial"/>
        </w:rPr>
        <w:t>En</w:t>
      </w:r>
      <w:r w:rsidRPr="001962F4">
        <w:rPr>
          <w:rFonts w:cs="Arial"/>
          <w:spacing w:val="36"/>
        </w:rPr>
        <w:t xml:space="preserve"> </w:t>
      </w:r>
      <w:r w:rsidRPr="001962F4">
        <w:rPr>
          <w:rFonts w:cs="Arial"/>
        </w:rPr>
        <w:t>base</w:t>
      </w:r>
      <w:r w:rsidRPr="001962F4">
        <w:rPr>
          <w:rFonts w:cs="Arial"/>
          <w:spacing w:val="36"/>
        </w:rPr>
        <w:t xml:space="preserve"> </w:t>
      </w:r>
      <w:r w:rsidRPr="001962F4">
        <w:rPr>
          <w:rFonts w:cs="Arial"/>
        </w:rPr>
        <w:t>a</w:t>
      </w:r>
      <w:r w:rsidRPr="001962F4">
        <w:rPr>
          <w:rFonts w:cs="Arial"/>
          <w:spacing w:val="36"/>
        </w:rPr>
        <w:t xml:space="preserve"> </w:t>
      </w:r>
      <w:r w:rsidRPr="001962F4">
        <w:rPr>
          <w:rFonts w:cs="Arial"/>
        </w:rPr>
        <w:t>estos</w:t>
      </w:r>
      <w:r w:rsidRPr="001962F4">
        <w:rPr>
          <w:rFonts w:cs="Arial"/>
          <w:spacing w:val="37"/>
        </w:rPr>
        <w:t xml:space="preserve"> </w:t>
      </w:r>
      <w:proofErr w:type="spellStart"/>
      <w:r w:rsidRPr="001962F4">
        <w:rPr>
          <w:rFonts w:cs="Arial"/>
        </w:rPr>
        <w:t>datos</w:t>
      </w:r>
      <w:proofErr w:type="spellEnd"/>
      <w:r w:rsidRPr="001962F4">
        <w:rPr>
          <w:rFonts w:cs="Arial"/>
          <w:spacing w:val="35"/>
        </w:rPr>
        <w:t xml:space="preserve"> </w:t>
      </w:r>
      <w:r w:rsidRPr="001962F4">
        <w:rPr>
          <w:rFonts w:cs="Arial"/>
        </w:rPr>
        <w:t>se</w:t>
      </w:r>
      <w:r w:rsidRPr="001962F4">
        <w:rPr>
          <w:rFonts w:cs="Arial"/>
          <w:spacing w:val="36"/>
        </w:rPr>
        <w:t xml:space="preserve"> </w:t>
      </w:r>
      <w:r w:rsidRPr="001962F4">
        <w:rPr>
          <w:rFonts w:cs="Arial"/>
        </w:rPr>
        <w:t xml:space="preserve">ha </w:t>
      </w:r>
      <w:proofErr w:type="spellStart"/>
      <w:r w:rsidRPr="001962F4">
        <w:rPr>
          <w:rFonts w:cs="Arial"/>
        </w:rPr>
        <w:t>calculado</w:t>
      </w:r>
      <w:proofErr w:type="spellEnd"/>
      <w:r w:rsidRPr="001962F4">
        <w:rPr>
          <w:rFonts w:cs="Arial"/>
          <w:spacing w:val="36"/>
        </w:rPr>
        <w:t xml:space="preserve"> </w:t>
      </w:r>
      <w:r w:rsidRPr="001962F4">
        <w:rPr>
          <w:rFonts w:cs="Arial"/>
        </w:rPr>
        <w:t>el</w:t>
      </w:r>
      <w:r w:rsidRPr="001962F4">
        <w:rPr>
          <w:rFonts w:cs="Arial"/>
          <w:spacing w:val="33"/>
        </w:rPr>
        <w:t xml:space="preserve"> </w:t>
      </w:r>
      <w:proofErr w:type="spellStart"/>
      <w:r w:rsidRPr="001962F4">
        <w:rPr>
          <w:rFonts w:cs="Arial"/>
        </w:rPr>
        <w:t>coste</w:t>
      </w:r>
      <w:proofErr w:type="spellEnd"/>
      <w:r w:rsidRPr="001962F4">
        <w:rPr>
          <w:rFonts w:cs="Arial"/>
          <w:spacing w:val="36"/>
        </w:rPr>
        <w:t xml:space="preserve"> </w:t>
      </w:r>
      <w:r w:rsidRPr="001962F4">
        <w:rPr>
          <w:rFonts w:cs="Arial"/>
        </w:rPr>
        <w:t>de un</w:t>
      </w:r>
      <w:r w:rsidRPr="001962F4">
        <w:rPr>
          <w:rFonts w:cs="Arial"/>
          <w:spacing w:val="34"/>
        </w:rPr>
        <w:t xml:space="preserve"> </w:t>
      </w:r>
      <w:proofErr w:type="spellStart"/>
      <w:r w:rsidRPr="001962F4">
        <w:rPr>
          <w:rFonts w:cs="Arial"/>
        </w:rPr>
        <w:t>trayecto</w:t>
      </w:r>
      <w:proofErr w:type="spellEnd"/>
      <w:r w:rsidRPr="001962F4">
        <w:rPr>
          <w:rFonts w:cs="Arial"/>
          <w:spacing w:val="36"/>
        </w:rPr>
        <w:t xml:space="preserve"> </w:t>
      </w:r>
      <w:proofErr w:type="spellStart"/>
      <w:r w:rsidRPr="001962F4">
        <w:rPr>
          <w:rFonts w:cs="Arial"/>
        </w:rPr>
        <w:t>analizando</w:t>
      </w:r>
      <w:proofErr w:type="spellEnd"/>
      <w:r w:rsidRPr="001962F4">
        <w:rPr>
          <w:rFonts w:cs="Arial"/>
          <w:spacing w:val="37"/>
        </w:rPr>
        <w:t xml:space="preserve"> </w:t>
      </w:r>
      <w:r w:rsidRPr="001962F4">
        <w:rPr>
          <w:rFonts w:cs="Arial"/>
        </w:rPr>
        <w:t>los</w:t>
      </w:r>
      <w:r w:rsidRPr="001962F4">
        <w:rPr>
          <w:rFonts w:cs="Arial"/>
          <w:spacing w:val="37"/>
        </w:rPr>
        <w:t xml:space="preserve"> </w:t>
      </w:r>
      <w:proofErr w:type="spellStart"/>
      <w:r w:rsidRPr="001962F4">
        <w:rPr>
          <w:rFonts w:cs="Arial"/>
        </w:rPr>
        <w:t>gastos</w:t>
      </w:r>
      <w:proofErr w:type="spellEnd"/>
      <w:r w:rsidRPr="001962F4">
        <w:rPr>
          <w:rFonts w:cs="Arial"/>
          <w:spacing w:val="35"/>
        </w:rPr>
        <w:t xml:space="preserve"> </w:t>
      </w:r>
      <w:proofErr w:type="spellStart"/>
      <w:r w:rsidRPr="001962F4">
        <w:rPr>
          <w:rFonts w:cs="Arial"/>
        </w:rPr>
        <w:t>anuales</w:t>
      </w:r>
      <w:proofErr w:type="spellEnd"/>
      <w:r w:rsidRPr="001962F4">
        <w:rPr>
          <w:rFonts w:cs="Arial"/>
          <w:spacing w:val="35"/>
        </w:rPr>
        <w:t xml:space="preserve"> </w:t>
      </w:r>
      <w:r w:rsidRPr="001962F4">
        <w:rPr>
          <w:rFonts w:cs="Arial"/>
        </w:rPr>
        <w:t xml:space="preserve">de un conductor con un </w:t>
      </w:r>
      <w:proofErr w:type="spellStart"/>
      <w:r w:rsidRPr="001962F4">
        <w:rPr>
          <w:rFonts w:cs="Arial"/>
        </w:rPr>
        <w:t>vehículo</w:t>
      </w:r>
      <w:proofErr w:type="spellEnd"/>
      <w:r w:rsidRPr="001962F4">
        <w:rPr>
          <w:rFonts w:cs="Arial"/>
        </w:rPr>
        <w:t>:</w:t>
      </w:r>
    </w:p>
    <w:p w14:paraId="02D343C1" w14:textId="77777777" w:rsidR="00773880" w:rsidRDefault="00773880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  <w:rPr>
          <w:rFonts w:cs="Arial"/>
        </w:rPr>
      </w:pPr>
    </w:p>
    <w:p w14:paraId="526F84D5" w14:textId="77777777" w:rsidR="00773880" w:rsidRPr="00773880" w:rsidRDefault="00773880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</w:p>
    <w:tbl>
      <w:tblPr>
        <w:tblStyle w:val="TableNormal"/>
        <w:tblpPr w:leftFromText="141" w:rightFromText="141" w:vertAnchor="text" w:horzAnchor="page" w:tblpX="2242" w:tblpY="153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4"/>
        <w:gridCol w:w="2309"/>
      </w:tblGrid>
      <w:tr w:rsidR="00DC54A8" w:rsidRPr="001962F4" w14:paraId="2C9ED40F" w14:textId="77777777" w:rsidTr="00DC54A8">
        <w:trPr>
          <w:trHeight w:val="390"/>
        </w:trPr>
        <w:tc>
          <w:tcPr>
            <w:tcW w:w="4114" w:type="dxa"/>
            <w:shd w:val="clear" w:color="auto" w:fill="A6A6A6"/>
          </w:tcPr>
          <w:p w14:paraId="02F3E9A1" w14:textId="77777777" w:rsidR="00DC54A8" w:rsidRPr="001962F4" w:rsidRDefault="00DC54A8" w:rsidP="00DC54A8">
            <w:pPr>
              <w:pStyle w:val="TableParagraph"/>
              <w:spacing w:before="0" w:line="240" w:lineRule="auto"/>
              <w:ind w:left="7"/>
              <w:jc w:val="center"/>
              <w:rPr>
                <w:b/>
              </w:rPr>
            </w:pPr>
            <w:r w:rsidRPr="001962F4">
              <w:rPr>
                <w:b/>
                <w:spacing w:val="-2"/>
              </w:rPr>
              <w:lastRenderedPageBreak/>
              <w:t>CONCEPTO</w:t>
            </w:r>
          </w:p>
        </w:tc>
        <w:tc>
          <w:tcPr>
            <w:tcW w:w="2309" w:type="dxa"/>
            <w:shd w:val="clear" w:color="auto" w:fill="A6A6A6"/>
          </w:tcPr>
          <w:p w14:paraId="625687A6" w14:textId="77777777" w:rsidR="00DC54A8" w:rsidRPr="001962F4" w:rsidRDefault="00DC54A8" w:rsidP="00DC54A8">
            <w:pPr>
              <w:pStyle w:val="TableParagraph"/>
              <w:spacing w:before="0" w:line="240" w:lineRule="auto"/>
              <w:ind w:left="763"/>
              <w:rPr>
                <w:b/>
              </w:rPr>
            </w:pPr>
            <w:r w:rsidRPr="001962F4">
              <w:rPr>
                <w:b/>
                <w:spacing w:val="-2"/>
              </w:rPr>
              <w:t>IMPORTE</w:t>
            </w:r>
          </w:p>
        </w:tc>
      </w:tr>
      <w:tr w:rsidR="00DC54A8" w:rsidRPr="001962F4" w14:paraId="478E521B" w14:textId="77777777" w:rsidTr="00DC54A8">
        <w:trPr>
          <w:trHeight w:val="390"/>
        </w:trPr>
        <w:tc>
          <w:tcPr>
            <w:tcW w:w="4114" w:type="dxa"/>
            <w:shd w:val="clear" w:color="auto" w:fill="D9D9D9"/>
          </w:tcPr>
          <w:p w14:paraId="643A0B61" w14:textId="77777777" w:rsidR="00DC54A8" w:rsidRPr="001962F4" w:rsidRDefault="00DC54A8" w:rsidP="00DC54A8">
            <w:pPr>
              <w:pStyle w:val="TableParagraph"/>
              <w:spacing w:before="0" w:line="240" w:lineRule="auto"/>
              <w:ind w:left="69"/>
              <w:rPr>
                <w:b/>
              </w:rPr>
            </w:pPr>
            <w:r w:rsidRPr="001962F4">
              <w:rPr>
                <w:b/>
              </w:rPr>
              <w:t>Costes</w:t>
            </w:r>
            <w:r w:rsidRPr="001962F4">
              <w:rPr>
                <w:b/>
                <w:spacing w:val="-7"/>
              </w:rPr>
              <w:t xml:space="preserve"> </w:t>
            </w:r>
            <w:proofErr w:type="spellStart"/>
            <w:r w:rsidRPr="001962F4">
              <w:rPr>
                <w:b/>
                <w:spacing w:val="-2"/>
              </w:rPr>
              <w:t>fijos</w:t>
            </w:r>
            <w:proofErr w:type="spellEnd"/>
          </w:p>
        </w:tc>
        <w:tc>
          <w:tcPr>
            <w:tcW w:w="2309" w:type="dxa"/>
            <w:shd w:val="clear" w:color="auto" w:fill="D9D9D9"/>
          </w:tcPr>
          <w:p w14:paraId="21D37077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  <w:rPr>
                <w:b/>
              </w:rPr>
            </w:pPr>
            <w:r w:rsidRPr="001962F4">
              <w:rPr>
                <w:b/>
              </w:rPr>
              <w:t>90.907,05</w:t>
            </w:r>
            <w:r w:rsidRPr="001962F4">
              <w:rPr>
                <w:b/>
                <w:spacing w:val="-12"/>
              </w:rPr>
              <w:t xml:space="preserve"> </w:t>
            </w:r>
            <w:r w:rsidRPr="001962F4">
              <w:rPr>
                <w:b/>
                <w:spacing w:val="-10"/>
              </w:rPr>
              <w:t>€</w:t>
            </w:r>
          </w:p>
        </w:tc>
      </w:tr>
      <w:tr w:rsidR="00DC54A8" w:rsidRPr="001962F4" w14:paraId="6F7EF3DF" w14:textId="77777777" w:rsidTr="00DC54A8">
        <w:trPr>
          <w:trHeight w:val="388"/>
        </w:trPr>
        <w:tc>
          <w:tcPr>
            <w:tcW w:w="4114" w:type="dxa"/>
          </w:tcPr>
          <w:p w14:paraId="39F0BD96" w14:textId="77777777" w:rsidR="00DC54A8" w:rsidRPr="001962F4" w:rsidRDefault="00DC54A8" w:rsidP="00DC54A8">
            <w:pPr>
              <w:pStyle w:val="TableParagraph"/>
              <w:spacing w:before="0" w:line="240" w:lineRule="auto"/>
              <w:ind w:left="470"/>
            </w:pPr>
            <w:r w:rsidRPr="001962F4">
              <w:rPr>
                <w:spacing w:val="-2"/>
              </w:rPr>
              <w:t>Personal</w:t>
            </w:r>
          </w:p>
        </w:tc>
        <w:tc>
          <w:tcPr>
            <w:tcW w:w="2309" w:type="dxa"/>
          </w:tcPr>
          <w:p w14:paraId="63A5ECEC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</w:pPr>
            <w:r w:rsidRPr="001962F4">
              <w:t>63.448,26</w:t>
            </w:r>
            <w:r w:rsidRPr="001962F4">
              <w:rPr>
                <w:spacing w:val="-9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6552D619" w14:textId="77777777" w:rsidTr="00DC54A8">
        <w:trPr>
          <w:trHeight w:val="390"/>
        </w:trPr>
        <w:tc>
          <w:tcPr>
            <w:tcW w:w="4114" w:type="dxa"/>
          </w:tcPr>
          <w:p w14:paraId="745E9F8E" w14:textId="77777777" w:rsidR="00DC54A8" w:rsidRPr="001962F4" w:rsidRDefault="00DC54A8" w:rsidP="00DC54A8">
            <w:pPr>
              <w:pStyle w:val="TableParagraph"/>
              <w:spacing w:before="0" w:line="240" w:lineRule="auto"/>
              <w:ind w:left="470"/>
            </w:pPr>
            <w:proofErr w:type="spellStart"/>
            <w:r w:rsidRPr="001962F4">
              <w:rPr>
                <w:spacing w:val="-2"/>
              </w:rPr>
              <w:t>Amortización</w:t>
            </w:r>
            <w:proofErr w:type="spellEnd"/>
          </w:p>
        </w:tc>
        <w:tc>
          <w:tcPr>
            <w:tcW w:w="2309" w:type="dxa"/>
          </w:tcPr>
          <w:p w14:paraId="6D1BFA00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</w:pPr>
            <w:r w:rsidRPr="001962F4">
              <w:t>16.696,62</w:t>
            </w:r>
            <w:r w:rsidRPr="001962F4">
              <w:rPr>
                <w:spacing w:val="-9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4FA6AB0D" w14:textId="77777777" w:rsidTr="00DC54A8">
        <w:trPr>
          <w:trHeight w:val="390"/>
        </w:trPr>
        <w:tc>
          <w:tcPr>
            <w:tcW w:w="4114" w:type="dxa"/>
          </w:tcPr>
          <w:p w14:paraId="35EC5FEA" w14:textId="77777777" w:rsidR="00DC54A8" w:rsidRPr="001962F4" w:rsidRDefault="00DC54A8" w:rsidP="00DC54A8">
            <w:pPr>
              <w:pStyle w:val="TableParagraph"/>
              <w:spacing w:before="0" w:line="240" w:lineRule="auto"/>
              <w:ind w:left="470"/>
            </w:pPr>
            <w:proofErr w:type="spellStart"/>
            <w:r w:rsidRPr="001962F4">
              <w:t>Gastos</w:t>
            </w:r>
            <w:proofErr w:type="spellEnd"/>
            <w:r w:rsidRPr="001962F4">
              <w:rPr>
                <w:spacing w:val="-8"/>
              </w:rPr>
              <w:t xml:space="preserve"> </w:t>
            </w:r>
            <w:proofErr w:type="spellStart"/>
            <w:r w:rsidRPr="001962F4">
              <w:rPr>
                <w:spacing w:val="-2"/>
              </w:rPr>
              <w:t>financieros</w:t>
            </w:r>
            <w:proofErr w:type="spellEnd"/>
          </w:p>
        </w:tc>
        <w:tc>
          <w:tcPr>
            <w:tcW w:w="2309" w:type="dxa"/>
          </w:tcPr>
          <w:p w14:paraId="48285DE3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1"/>
              <w:jc w:val="right"/>
            </w:pPr>
            <w:r w:rsidRPr="001962F4">
              <w:t>3.266,04</w:t>
            </w:r>
            <w:r w:rsidRPr="001962F4">
              <w:rPr>
                <w:spacing w:val="-9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49551A43" w14:textId="77777777" w:rsidTr="00DC54A8">
        <w:trPr>
          <w:trHeight w:val="388"/>
        </w:trPr>
        <w:tc>
          <w:tcPr>
            <w:tcW w:w="4114" w:type="dxa"/>
          </w:tcPr>
          <w:p w14:paraId="47FCE68B" w14:textId="77777777" w:rsidR="00DC54A8" w:rsidRPr="001962F4" w:rsidRDefault="00DC54A8" w:rsidP="00DC54A8">
            <w:pPr>
              <w:pStyle w:val="TableParagraph"/>
              <w:spacing w:before="0" w:line="240" w:lineRule="auto"/>
              <w:ind w:left="470"/>
            </w:pPr>
            <w:r w:rsidRPr="001962F4">
              <w:rPr>
                <w:spacing w:val="-2"/>
              </w:rPr>
              <w:t>Seguros</w:t>
            </w:r>
          </w:p>
        </w:tc>
        <w:tc>
          <w:tcPr>
            <w:tcW w:w="2309" w:type="dxa"/>
          </w:tcPr>
          <w:p w14:paraId="4C252DA6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1"/>
              <w:jc w:val="right"/>
            </w:pPr>
            <w:r w:rsidRPr="001962F4">
              <w:t>6.520,21</w:t>
            </w:r>
            <w:r w:rsidRPr="001962F4">
              <w:rPr>
                <w:spacing w:val="-9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789C4695" w14:textId="77777777" w:rsidTr="00DC54A8">
        <w:trPr>
          <w:trHeight w:val="390"/>
        </w:trPr>
        <w:tc>
          <w:tcPr>
            <w:tcW w:w="4114" w:type="dxa"/>
          </w:tcPr>
          <w:p w14:paraId="60DD57D3" w14:textId="77777777" w:rsidR="00DC54A8" w:rsidRPr="001962F4" w:rsidRDefault="00DC54A8" w:rsidP="00DC54A8">
            <w:pPr>
              <w:pStyle w:val="TableParagraph"/>
              <w:spacing w:before="0" w:line="240" w:lineRule="auto"/>
              <w:ind w:left="470"/>
            </w:pPr>
            <w:proofErr w:type="spellStart"/>
            <w:r w:rsidRPr="001962F4">
              <w:rPr>
                <w:spacing w:val="-2"/>
              </w:rPr>
              <w:t>Fiscalidad</w:t>
            </w:r>
            <w:proofErr w:type="spellEnd"/>
          </w:p>
        </w:tc>
        <w:tc>
          <w:tcPr>
            <w:tcW w:w="2309" w:type="dxa"/>
          </w:tcPr>
          <w:p w14:paraId="267F318A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</w:pPr>
            <w:r w:rsidRPr="001962F4">
              <w:t>975,92</w:t>
            </w:r>
            <w:r w:rsidRPr="001962F4">
              <w:rPr>
                <w:spacing w:val="-6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55B129EB" w14:textId="77777777" w:rsidTr="00DC54A8">
        <w:trPr>
          <w:trHeight w:val="614"/>
        </w:trPr>
        <w:tc>
          <w:tcPr>
            <w:tcW w:w="4114" w:type="dxa"/>
            <w:shd w:val="clear" w:color="auto" w:fill="D9D9D9"/>
          </w:tcPr>
          <w:p w14:paraId="1E4CBEF6" w14:textId="77777777" w:rsidR="00DC54A8" w:rsidRPr="001962F4" w:rsidRDefault="00DC54A8" w:rsidP="00DC54A8">
            <w:pPr>
              <w:pStyle w:val="TableParagraph"/>
              <w:spacing w:before="0" w:line="240" w:lineRule="auto"/>
              <w:ind w:left="69"/>
              <w:rPr>
                <w:b/>
              </w:rPr>
            </w:pPr>
            <w:r w:rsidRPr="001962F4">
              <w:rPr>
                <w:b/>
              </w:rPr>
              <w:t>Costes</w:t>
            </w:r>
            <w:r w:rsidRPr="001962F4">
              <w:rPr>
                <w:b/>
                <w:spacing w:val="-8"/>
              </w:rPr>
              <w:t xml:space="preserve"> </w:t>
            </w:r>
            <w:r w:rsidRPr="001962F4">
              <w:rPr>
                <w:b/>
              </w:rPr>
              <w:t>variables</w:t>
            </w:r>
            <w:r w:rsidRPr="001962F4">
              <w:rPr>
                <w:b/>
                <w:spacing w:val="-5"/>
              </w:rPr>
              <w:t xml:space="preserve"> </w:t>
            </w:r>
            <w:r w:rsidRPr="001962F4">
              <w:rPr>
                <w:b/>
                <w:spacing w:val="-10"/>
              </w:rPr>
              <w:t>*</w:t>
            </w:r>
          </w:p>
          <w:p w14:paraId="0146AE86" w14:textId="287CC41D" w:rsidR="00DC54A8" w:rsidRPr="001962F4" w:rsidRDefault="00DC54A8" w:rsidP="00DC54A8">
            <w:pPr>
              <w:pStyle w:val="TableParagraph"/>
              <w:spacing w:before="0" w:line="240" w:lineRule="auto"/>
              <w:ind w:left="69"/>
            </w:pPr>
            <w:r w:rsidRPr="001962F4">
              <w:t>*</w:t>
            </w:r>
            <w:r w:rsidRPr="001962F4">
              <w:rPr>
                <w:spacing w:val="-4"/>
              </w:rPr>
              <w:t xml:space="preserve"> </w:t>
            </w:r>
            <w:r w:rsidR="002F0BF5">
              <w:rPr>
                <w:spacing w:val="-4"/>
              </w:rPr>
              <w:t>(</w:t>
            </w:r>
            <w:proofErr w:type="spellStart"/>
            <w:r w:rsidR="002F0BF5">
              <w:t>Estimación</w:t>
            </w:r>
            <w:proofErr w:type="spellEnd"/>
            <w:r w:rsidRPr="001962F4">
              <w:rPr>
                <w:spacing w:val="-3"/>
              </w:rPr>
              <w:t xml:space="preserve"> </w:t>
            </w:r>
            <w:r w:rsidRPr="001962F4">
              <w:t>de</w:t>
            </w:r>
            <w:r w:rsidRPr="001962F4">
              <w:rPr>
                <w:spacing w:val="-2"/>
              </w:rPr>
              <w:t xml:space="preserve"> </w:t>
            </w:r>
            <w:r w:rsidRPr="001962F4">
              <w:t>100.776</w:t>
            </w:r>
            <w:r w:rsidRPr="001962F4">
              <w:rPr>
                <w:spacing w:val="-3"/>
              </w:rPr>
              <w:t xml:space="preserve"> </w:t>
            </w:r>
            <w:r w:rsidRPr="001962F4">
              <w:t>km</w:t>
            </w:r>
            <w:r w:rsidRPr="001962F4">
              <w:rPr>
                <w:spacing w:val="-1"/>
              </w:rPr>
              <w:t xml:space="preserve"> </w:t>
            </w:r>
            <w:proofErr w:type="spellStart"/>
            <w:r w:rsidRPr="001962F4">
              <w:rPr>
                <w:spacing w:val="-2"/>
              </w:rPr>
              <w:t>anuales</w:t>
            </w:r>
            <w:proofErr w:type="spellEnd"/>
            <w:r w:rsidRPr="001962F4">
              <w:rPr>
                <w:spacing w:val="-2"/>
              </w:rPr>
              <w:t>)</w:t>
            </w:r>
          </w:p>
        </w:tc>
        <w:tc>
          <w:tcPr>
            <w:tcW w:w="2309" w:type="dxa"/>
            <w:shd w:val="clear" w:color="auto" w:fill="D9D9D9"/>
          </w:tcPr>
          <w:p w14:paraId="0FA20547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  <w:rPr>
                <w:b/>
              </w:rPr>
            </w:pPr>
            <w:r w:rsidRPr="001962F4">
              <w:rPr>
                <w:b/>
              </w:rPr>
              <w:t>58.399,69</w:t>
            </w:r>
            <w:r w:rsidRPr="001962F4">
              <w:rPr>
                <w:b/>
                <w:spacing w:val="-12"/>
              </w:rPr>
              <w:t xml:space="preserve"> </w:t>
            </w:r>
            <w:r w:rsidRPr="001962F4">
              <w:rPr>
                <w:b/>
                <w:spacing w:val="-10"/>
              </w:rPr>
              <w:t>€</w:t>
            </w:r>
          </w:p>
        </w:tc>
      </w:tr>
      <w:tr w:rsidR="00DC54A8" w:rsidRPr="001962F4" w14:paraId="3EBDDFB1" w14:textId="77777777" w:rsidTr="00DC54A8">
        <w:trPr>
          <w:trHeight w:val="390"/>
        </w:trPr>
        <w:tc>
          <w:tcPr>
            <w:tcW w:w="4114" w:type="dxa"/>
          </w:tcPr>
          <w:p w14:paraId="08A1F966" w14:textId="77777777" w:rsidR="00DC54A8" w:rsidRPr="002F0BF5" w:rsidRDefault="00DC54A8" w:rsidP="00DC54A8">
            <w:pPr>
              <w:pStyle w:val="TableParagraph"/>
              <w:spacing w:before="0" w:line="240" w:lineRule="auto"/>
              <w:ind w:left="470"/>
            </w:pPr>
            <w:r w:rsidRPr="002F0BF5">
              <w:rPr>
                <w:spacing w:val="-2"/>
              </w:rPr>
              <w:t>Combustible</w:t>
            </w:r>
            <w:r w:rsidRPr="002F0BF5">
              <w:rPr>
                <w:spacing w:val="7"/>
              </w:rPr>
              <w:t xml:space="preserve"> </w:t>
            </w:r>
            <w:r w:rsidRPr="002F0BF5">
              <w:rPr>
                <w:spacing w:val="-2"/>
              </w:rPr>
              <w:t>(0,3618€/km)</w:t>
            </w:r>
          </w:p>
        </w:tc>
        <w:tc>
          <w:tcPr>
            <w:tcW w:w="2309" w:type="dxa"/>
          </w:tcPr>
          <w:p w14:paraId="48E971C1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</w:pPr>
            <w:r w:rsidRPr="001962F4">
              <w:t>36.460,76</w:t>
            </w:r>
            <w:r w:rsidRPr="001962F4">
              <w:rPr>
                <w:spacing w:val="-9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5C7A3CD6" w14:textId="77777777" w:rsidTr="00DC54A8">
        <w:trPr>
          <w:trHeight w:val="390"/>
        </w:trPr>
        <w:tc>
          <w:tcPr>
            <w:tcW w:w="4114" w:type="dxa"/>
          </w:tcPr>
          <w:p w14:paraId="153B5654" w14:textId="77777777" w:rsidR="00DC54A8" w:rsidRPr="002F0BF5" w:rsidRDefault="00DC54A8" w:rsidP="00DC54A8">
            <w:pPr>
              <w:pStyle w:val="TableParagraph"/>
              <w:spacing w:before="0" w:line="240" w:lineRule="auto"/>
              <w:ind w:left="470"/>
            </w:pPr>
            <w:proofErr w:type="spellStart"/>
            <w:r w:rsidRPr="002F0BF5">
              <w:t>Neumáticos</w:t>
            </w:r>
            <w:proofErr w:type="spellEnd"/>
            <w:r w:rsidRPr="002F0BF5">
              <w:rPr>
                <w:spacing w:val="-9"/>
              </w:rPr>
              <w:t xml:space="preserve"> </w:t>
            </w:r>
            <w:r w:rsidRPr="002F0BF5">
              <w:rPr>
                <w:spacing w:val="-2"/>
              </w:rPr>
              <w:t>(0'0486€/km)</w:t>
            </w:r>
          </w:p>
        </w:tc>
        <w:tc>
          <w:tcPr>
            <w:tcW w:w="2309" w:type="dxa"/>
          </w:tcPr>
          <w:p w14:paraId="206BA3DE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1"/>
              <w:jc w:val="right"/>
            </w:pPr>
            <w:r w:rsidRPr="001962F4">
              <w:t>4.897,71</w:t>
            </w:r>
            <w:r w:rsidRPr="001962F4">
              <w:rPr>
                <w:spacing w:val="-9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4C4E7C55" w14:textId="77777777" w:rsidTr="00DC54A8">
        <w:trPr>
          <w:trHeight w:val="568"/>
        </w:trPr>
        <w:tc>
          <w:tcPr>
            <w:tcW w:w="4114" w:type="dxa"/>
          </w:tcPr>
          <w:p w14:paraId="587CB8A1" w14:textId="77777777" w:rsidR="00DC54A8" w:rsidRPr="002F0BF5" w:rsidRDefault="00DC54A8" w:rsidP="00DC54A8">
            <w:pPr>
              <w:pStyle w:val="TableParagraph"/>
              <w:spacing w:before="0" w:line="240" w:lineRule="auto"/>
              <w:ind w:left="470"/>
            </w:pPr>
            <w:proofErr w:type="spellStart"/>
            <w:r w:rsidRPr="002F0BF5">
              <w:t>Mantenimiento</w:t>
            </w:r>
            <w:proofErr w:type="spellEnd"/>
            <w:r w:rsidRPr="002F0BF5">
              <w:rPr>
                <w:spacing w:val="-9"/>
              </w:rPr>
              <w:t xml:space="preserve"> </w:t>
            </w:r>
            <w:r w:rsidRPr="002F0BF5">
              <w:t>y</w:t>
            </w:r>
            <w:r w:rsidRPr="002F0BF5">
              <w:rPr>
                <w:spacing w:val="-7"/>
              </w:rPr>
              <w:t xml:space="preserve"> </w:t>
            </w:r>
            <w:proofErr w:type="spellStart"/>
            <w:r w:rsidRPr="002F0BF5">
              <w:t>reparaciones</w:t>
            </w:r>
            <w:proofErr w:type="spellEnd"/>
            <w:r w:rsidRPr="002F0BF5">
              <w:rPr>
                <w:spacing w:val="-6"/>
              </w:rPr>
              <w:t xml:space="preserve"> </w:t>
            </w:r>
            <w:r w:rsidRPr="002F0BF5">
              <w:rPr>
                <w:spacing w:val="-2"/>
              </w:rPr>
              <w:t>(0'1691€/km)</w:t>
            </w:r>
          </w:p>
        </w:tc>
        <w:tc>
          <w:tcPr>
            <w:tcW w:w="2309" w:type="dxa"/>
          </w:tcPr>
          <w:p w14:paraId="43C3DEFE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</w:pPr>
            <w:r w:rsidRPr="001962F4">
              <w:t>17.041,22</w:t>
            </w:r>
            <w:r w:rsidRPr="001962F4">
              <w:rPr>
                <w:spacing w:val="-9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7180FEB5" w14:textId="77777777" w:rsidTr="00DC54A8">
        <w:trPr>
          <w:trHeight w:val="390"/>
        </w:trPr>
        <w:tc>
          <w:tcPr>
            <w:tcW w:w="4114" w:type="dxa"/>
            <w:shd w:val="clear" w:color="auto" w:fill="D9D9D9"/>
          </w:tcPr>
          <w:p w14:paraId="7A049C59" w14:textId="77777777" w:rsidR="00DC54A8" w:rsidRPr="002F0BF5" w:rsidRDefault="00DC54A8" w:rsidP="00DC54A8">
            <w:pPr>
              <w:pStyle w:val="TableParagraph"/>
              <w:spacing w:before="0" w:line="240" w:lineRule="auto"/>
              <w:ind w:left="69"/>
              <w:rPr>
                <w:b/>
              </w:rPr>
            </w:pPr>
            <w:r w:rsidRPr="002F0BF5">
              <w:rPr>
                <w:b/>
              </w:rPr>
              <w:t>Estructura</w:t>
            </w:r>
            <w:r w:rsidRPr="002F0BF5">
              <w:rPr>
                <w:b/>
                <w:spacing w:val="-7"/>
              </w:rPr>
              <w:t xml:space="preserve"> </w:t>
            </w:r>
            <w:r w:rsidRPr="002F0BF5">
              <w:rPr>
                <w:b/>
              </w:rPr>
              <w:t>y</w:t>
            </w:r>
            <w:r w:rsidRPr="002F0BF5">
              <w:rPr>
                <w:b/>
                <w:spacing w:val="-6"/>
              </w:rPr>
              <w:t xml:space="preserve"> </w:t>
            </w:r>
            <w:r w:rsidRPr="002F0BF5">
              <w:rPr>
                <w:b/>
              </w:rPr>
              <w:t>diversos</w:t>
            </w:r>
            <w:r w:rsidRPr="002F0BF5">
              <w:rPr>
                <w:b/>
                <w:spacing w:val="-6"/>
              </w:rPr>
              <w:t xml:space="preserve"> </w:t>
            </w:r>
            <w:r w:rsidRPr="002F0BF5">
              <w:rPr>
                <w:b/>
                <w:spacing w:val="-2"/>
              </w:rPr>
              <w:t>(12,5%)</w:t>
            </w:r>
          </w:p>
        </w:tc>
        <w:tc>
          <w:tcPr>
            <w:tcW w:w="2309" w:type="dxa"/>
            <w:shd w:val="clear" w:color="auto" w:fill="D9D9D9"/>
          </w:tcPr>
          <w:p w14:paraId="1DEEE983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  <w:rPr>
                <w:b/>
              </w:rPr>
            </w:pPr>
            <w:r w:rsidRPr="001962F4">
              <w:rPr>
                <w:b/>
              </w:rPr>
              <w:t>18.663,34</w:t>
            </w:r>
            <w:r w:rsidRPr="001962F4">
              <w:rPr>
                <w:b/>
                <w:spacing w:val="-12"/>
              </w:rPr>
              <w:t xml:space="preserve"> </w:t>
            </w:r>
            <w:r w:rsidRPr="001962F4">
              <w:rPr>
                <w:b/>
                <w:spacing w:val="-10"/>
              </w:rPr>
              <w:t>€</w:t>
            </w:r>
          </w:p>
        </w:tc>
      </w:tr>
      <w:tr w:rsidR="00DC54A8" w:rsidRPr="001962F4" w14:paraId="058DD295" w14:textId="77777777" w:rsidTr="00DC54A8">
        <w:trPr>
          <w:trHeight w:val="390"/>
        </w:trPr>
        <w:tc>
          <w:tcPr>
            <w:tcW w:w="4114" w:type="dxa"/>
          </w:tcPr>
          <w:p w14:paraId="7CB867D3" w14:textId="77777777" w:rsidR="00DC54A8" w:rsidRPr="002F0BF5" w:rsidRDefault="00DC54A8" w:rsidP="00DC54A8">
            <w:pPr>
              <w:pStyle w:val="TableParagraph"/>
              <w:spacing w:before="0" w:line="240" w:lineRule="auto"/>
              <w:ind w:left="69"/>
            </w:pPr>
            <w:proofErr w:type="spellStart"/>
            <w:r w:rsidRPr="002F0BF5">
              <w:rPr>
                <w:spacing w:val="-2"/>
              </w:rPr>
              <w:t>Subtotal</w:t>
            </w:r>
            <w:proofErr w:type="spellEnd"/>
          </w:p>
        </w:tc>
        <w:tc>
          <w:tcPr>
            <w:tcW w:w="2309" w:type="dxa"/>
          </w:tcPr>
          <w:p w14:paraId="49741671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</w:pPr>
            <w:r w:rsidRPr="001962F4">
              <w:t>167.970,08</w:t>
            </w:r>
            <w:r w:rsidRPr="001962F4">
              <w:rPr>
                <w:spacing w:val="-13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55C11DAF" w14:textId="77777777" w:rsidTr="00DC54A8">
        <w:trPr>
          <w:trHeight w:val="388"/>
        </w:trPr>
        <w:tc>
          <w:tcPr>
            <w:tcW w:w="4114" w:type="dxa"/>
            <w:shd w:val="clear" w:color="auto" w:fill="D9D9D9"/>
          </w:tcPr>
          <w:p w14:paraId="2CD45654" w14:textId="77777777" w:rsidR="00DC54A8" w:rsidRPr="002F0BF5" w:rsidRDefault="00DC54A8" w:rsidP="00DC54A8">
            <w:pPr>
              <w:pStyle w:val="TableParagraph"/>
              <w:spacing w:before="0" w:line="240" w:lineRule="auto"/>
              <w:ind w:left="69"/>
              <w:rPr>
                <w:b/>
              </w:rPr>
            </w:pPr>
            <w:r w:rsidRPr="002F0BF5">
              <w:rPr>
                <w:b/>
              </w:rPr>
              <w:t>Beneficio</w:t>
            </w:r>
            <w:r w:rsidRPr="002F0BF5">
              <w:rPr>
                <w:b/>
                <w:spacing w:val="-8"/>
              </w:rPr>
              <w:t xml:space="preserve"> </w:t>
            </w:r>
            <w:r w:rsidRPr="002F0BF5">
              <w:rPr>
                <w:b/>
              </w:rPr>
              <w:t>industrial</w:t>
            </w:r>
            <w:r w:rsidRPr="002F0BF5">
              <w:rPr>
                <w:b/>
                <w:spacing w:val="-7"/>
              </w:rPr>
              <w:t xml:space="preserve"> </w:t>
            </w:r>
            <w:r w:rsidRPr="002F0BF5">
              <w:rPr>
                <w:b/>
                <w:spacing w:val="-4"/>
              </w:rPr>
              <w:t>(10%)</w:t>
            </w:r>
          </w:p>
        </w:tc>
        <w:tc>
          <w:tcPr>
            <w:tcW w:w="2309" w:type="dxa"/>
            <w:shd w:val="clear" w:color="auto" w:fill="D9D9D9"/>
          </w:tcPr>
          <w:p w14:paraId="690090D5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  <w:rPr>
                <w:b/>
              </w:rPr>
            </w:pPr>
            <w:r w:rsidRPr="001962F4">
              <w:rPr>
                <w:b/>
              </w:rPr>
              <w:t>16.797,01</w:t>
            </w:r>
            <w:r w:rsidRPr="001962F4">
              <w:rPr>
                <w:b/>
                <w:spacing w:val="-12"/>
              </w:rPr>
              <w:t xml:space="preserve"> </w:t>
            </w:r>
            <w:r w:rsidRPr="001962F4">
              <w:rPr>
                <w:b/>
                <w:spacing w:val="-10"/>
              </w:rPr>
              <w:t>€</w:t>
            </w:r>
          </w:p>
        </w:tc>
      </w:tr>
      <w:tr w:rsidR="00DC54A8" w:rsidRPr="001962F4" w14:paraId="6D5DCCC1" w14:textId="77777777" w:rsidTr="00DC54A8">
        <w:trPr>
          <w:trHeight w:val="390"/>
        </w:trPr>
        <w:tc>
          <w:tcPr>
            <w:tcW w:w="4114" w:type="dxa"/>
          </w:tcPr>
          <w:p w14:paraId="6C9CA866" w14:textId="77777777" w:rsidR="00DC54A8" w:rsidRPr="002F0BF5" w:rsidRDefault="00DC54A8" w:rsidP="00DC54A8">
            <w:pPr>
              <w:pStyle w:val="TableParagraph"/>
              <w:spacing w:before="0" w:line="240" w:lineRule="auto"/>
              <w:ind w:left="69"/>
            </w:pPr>
            <w:proofErr w:type="spellStart"/>
            <w:r w:rsidRPr="002F0BF5">
              <w:rPr>
                <w:spacing w:val="-2"/>
              </w:rPr>
              <w:t>Subtotal</w:t>
            </w:r>
            <w:proofErr w:type="spellEnd"/>
          </w:p>
        </w:tc>
        <w:tc>
          <w:tcPr>
            <w:tcW w:w="2309" w:type="dxa"/>
          </w:tcPr>
          <w:p w14:paraId="50F54B7D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</w:pPr>
            <w:r w:rsidRPr="001962F4">
              <w:t>184.767,09</w:t>
            </w:r>
            <w:r w:rsidRPr="001962F4">
              <w:rPr>
                <w:spacing w:val="-13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DC54A8" w:rsidRPr="001962F4" w14:paraId="6DCACC50" w14:textId="77777777" w:rsidTr="00DC54A8">
        <w:trPr>
          <w:trHeight w:val="390"/>
        </w:trPr>
        <w:tc>
          <w:tcPr>
            <w:tcW w:w="4114" w:type="dxa"/>
            <w:shd w:val="clear" w:color="auto" w:fill="D9D9D9"/>
          </w:tcPr>
          <w:p w14:paraId="4284F9DB" w14:textId="77777777" w:rsidR="00DC54A8" w:rsidRPr="002F0BF5" w:rsidRDefault="00DC54A8" w:rsidP="00DC54A8">
            <w:pPr>
              <w:pStyle w:val="TableParagraph"/>
              <w:spacing w:before="0" w:line="240" w:lineRule="auto"/>
              <w:ind w:left="69"/>
              <w:rPr>
                <w:b/>
              </w:rPr>
            </w:pPr>
            <w:proofErr w:type="spellStart"/>
            <w:r w:rsidRPr="002F0BF5">
              <w:rPr>
                <w:b/>
              </w:rPr>
              <w:t>Actualización</w:t>
            </w:r>
            <w:proofErr w:type="spellEnd"/>
            <w:r w:rsidRPr="002F0BF5">
              <w:rPr>
                <w:b/>
                <w:spacing w:val="-9"/>
              </w:rPr>
              <w:t xml:space="preserve"> </w:t>
            </w:r>
            <w:r w:rsidRPr="002F0BF5">
              <w:rPr>
                <w:b/>
              </w:rPr>
              <w:t>IPC</w:t>
            </w:r>
            <w:r w:rsidRPr="002F0BF5">
              <w:rPr>
                <w:b/>
                <w:spacing w:val="-9"/>
              </w:rPr>
              <w:t xml:space="preserve"> </w:t>
            </w:r>
            <w:r w:rsidRPr="002F0BF5">
              <w:rPr>
                <w:b/>
                <w:spacing w:val="-2"/>
              </w:rPr>
              <w:t>(4,00%)</w:t>
            </w:r>
          </w:p>
        </w:tc>
        <w:tc>
          <w:tcPr>
            <w:tcW w:w="2309" w:type="dxa"/>
            <w:shd w:val="clear" w:color="auto" w:fill="D9D9D9"/>
          </w:tcPr>
          <w:p w14:paraId="02721636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1"/>
              <w:jc w:val="right"/>
              <w:rPr>
                <w:b/>
              </w:rPr>
            </w:pPr>
            <w:r w:rsidRPr="001962F4">
              <w:rPr>
                <w:b/>
              </w:rPr>
              <w:t>7.390,68</w:t>
            </w:r>
            <w:r w:rsidRPr="001962F4">
              <w:rPr>
                <w:b/>
                <w:spacing w:val="-12"/>
              </w:rPr>
              <w:t xml:space="preserve"> </w:t>
            </w:r>
            <w:r w:rsidRPr="001962F4">
              <w:rPr>
                <w:b/>
                <w:spacing w:val="-10"/>
              </w:rPr>
              <w:t>€</w:t>
            </w:r>
          </w:p>
        </w:tc>
      </w:tr>
      <w:tr w:rsidR="00DC54A8" w:rsidRPr="001962F4" w14:paraId="5849DA15" w14:textId="77777777" w:rsidTr="00DC54A8">
        <w:trPr>
          <w:trHeight w:val="388"/>
        </w:trPr>
        <w:tc>
          <w:tcPr>
            <w:tcW w:w="4114" w:type="dxa"/>
            <w:shd w:val="clear" w:color="auto" w:fill="A6A6A6"/>
          </w:tcPr>
          <w:p w14:paraId="180D09D6" w14:textId="77777777" w:rsidR="00DC54A8" w:rsidRPr="001962F4" w:rsidRDefault="00DC54A8" w:rsidP="00DC54A8">
            <w:pPr>
              <w:pStyle w:val="TableParagraph"/>
              <w:spacing w:before="0" w:line="240" w:lineRule="auto"/>
              <w:ind w:left="69"/>
              <w:rPr>
                <w:b/>
              </w:rPr>
            </w:pPr>
            <w:r w:rsidRPr="001962F4">
              <w:rPr>
                <w:b/>
              </w:rPr>
              <w:t>TOTAL</w:t>
            </w:r>
            <w:r w:rsidRPr="001962F4">
              <w:rPr>
                <w:b/>
                <w:spacing w:val="-9"/>
              </w:rPr>
              <w:t xml:space="preserve"> </w:t>
            </w:r>
            <w:r w:rsidRPr="001962F4">
              <w:rPr>
                <w:b/>
                <w:spacing w:val="-4"/>
              </w:rPr>
              <w:t>COSTE</w:t>
            </w:r>
          </w:p>
        </w:tc>
        <w:tc>
          <w:tcPr>
            <w:tcW w:w="2309" w:type="dxa"/>
            <w:shd w:val="clear" w:color="auto" w:fill="A6A6A6"/>
          </w:tcPr>
          <w:p w14:paraId="473F0905" w14:textId="77777777" w:rsidR="00DC54A8" w:rsidRPr="001962F4" w:rsidRDefault="00DC54A8" w:rsidP="00DC54A8">
            <w:pPr>
              <w:pStyle w:val="TableParagraph"/>
              <w:spacing w:before="0" w:line="240" w:lineRule="auto"/>
              <w:ind w:right="62"/>
              <w:jc w:val="right"/>
              <w:rPr>
                <w:b/>
              </w:rPr>
            </w:pPr>
            <w:r w:rsidRPr="001962F4">
              <w:rPr>
                <w:b/>
                <w:spacing w:val="-2"/>
              </w:rPr>
              <w:t>192.157,78</w:t>
            </w:r>
            <w:r w:rsidRPr="001962F4">
              <w:rPr>
                <w:b/>
                <w:spacing w:val="4"/>
              </w:rPr>
              <w:t xml:space="preserve"> </w:t>
            </w:r>
            <w:r w:rsidRPr="001962F4">
              <w:rPr>
                <w:b/>
                <w:spacing w:val="-10"/>
              </w:rPr>
              <w:t>€</w:t>
            </w:r>
          </w:p>
        </w:tc>
      </w:tr>
    </w:tbl>
    <w:p w14:paraId="40CFFF05" w14:textId="77777777" w:rsidR="00DC54A8" w:rsidRPr="001962F4" w:rsidRDefault="00DC54A8" w:rsidP="00DC54A8">
      <w:pPr>
        <w:spacing w:after="0" w:line="240" w:lineRule="auto"/>
        <w:ind w:left="143"/>
        <w:jc w:val="both"/>
        <w:rPr>
          <w:rFonts w:cs="Arial"/>
        </w:rPr>
      </w:pPr>
    </w:p>
    <w:p w14:paraId="3F320A89" w14:textId="77777777" w:rsidR="001962F4" w:rsidRPr="001962F4" w:rsidRDefault="001962F4" w:rsidP="001962F4">
      <w:pPr>
        <w:pStyle w:val="Textindependent"/>
        <w:rPr>
          <w:rFonts w:cs="Arial"/>
          <w:sz w:val="22"/>
          <w:szCs w:val="22"/>
        </w:rPr>
      </w:pPr>
    </w:p>
    <w:p w14:paraId="51C72B73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41E55C58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09487D3C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3AA2CA6A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25CCE05F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0415DE8D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76124CAE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310A36B4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336BFC84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6A255D66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75FBCD9D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5D165110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368C841A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79D8EE7E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12B7EBB7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3F8CD46C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4F13B78C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297C77D5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59F851E4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60C1EED0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3A98472B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32CDBA9B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59F9BFC6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540401C0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54981DAD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1983B60E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33641309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429C333C" w14:textId="77777777" w:rsidR="00DC54A8" w:rsidRDefault="00DC54A8" w:rsidP="001962F4">
      <w:pPr>
        <w:spacing w:after="0" w:line="240" w:lineRule="auto"/>
        <w:jc w:val="both"/>
        <w:rPr>
          <w:rFonts w:cs="Arial"/>
        </w:rPr>
      </w:pPr>
    </w:p>
    <w:p w14:paraId="6B624A2F" w14:textId="4417080A" w:rsidR="001962F4" w:rsidRPr="001962F4" w:rsidRDefault="001962F4" w:rsidP="00DC54A8">
      <w:pPr>
        <w:spacing w:after="0" w:line="240" w:lineRule="auto"/>
        <w:jc w:val="both"/>
        <w:rPr>
          <w:rFonts w:cs="Arial"/>
          <w:snapToGrid w:val="0"/>
        </w:rPr>
      </w:pPr>
      <w:r w:rsidRPr="001962F4">
        <w:rPr>
          <w:rFonts w:cs="Arial"/>
        </w:rPr>
        <w:t>Para</w:t>
      </w:r>
      <w:r w:rsidRPr="001962F4">
        <w:rPr>
          <w:rFonts w:cs="Arial"/>
          <w:spacing w:val="3"/>
        </w:rPr>
        <w:t xml:space="preserve"> </w:t>
      </w:r>
      <w:r w:rsidRPr="001962F4">
        <w:rPr>
          <w:rFonts w:cs="Arial"/>
        </w:rPr>
        <w:t>determinar</w:t>
      </w:r>
      <w:r w:rsidRPr="001962F4">
        <w:rPr>
          <w:rFonts w:cs="Arial"/>
          <w:spacing w:val="3"/>
        </w:rPr>
        <w:t xml:space="preserve"> </w:t>
      </w:r>
      <w:r w:rsidRPr="001962F4">
        <w:rPr>
          <w:rFonts w:cs="Arial"/>
        </w:rPr>
        <w:t>el</w:t>
      </w:r>
      <w:r w:rsidRPr="001962F4">
        <w:rPr>
          <w:rFonts w:cs="Arial"/>
          <w:spacing w:val="4"/>
        </w:rPr>
        <w:t xml:space="preserve"> </w:t>
      </w:r>
      <w:proofErr w:type="spellStart"/>
      <w:r w:rsidRPr="001962F4">
        <w:rPr>
          <w:rFonts w:cs="Arial"/>
        </w:rPr>
        <w:t>presupuesto</w:t>
      </w:r>
      <w:proofErr w:type="spellEnd"/>
      <w:r w:rsidRPr="001962F4">
        <w:rPr>
          <w:rFonts w:cs="Arial"/>
          <w:spacing w:val="3"/>
        </w:rPr>
        <w:t xml:space="preserve"> </w:t>
      </w:r>
      <w:r w:rsidRPr="001962F4">
        <w:rPr>
          <w:rFonts w:cs="Arial"/>
        </w:rPr>
        <w:t>de</w:t>
      </w:r>
      <w:r w:rsidRPr="001962F4">
        <w:rPr>
          <w:rFonts w:cs="Arial"/>
          <w:spacing w:val="2"/>
        </w:rPr>
        <w:t xml:space="preserve"> </w:t>
      </w:r>
      <w:proofErr w:type="spellStart"/>
      <w:r w:rsidRPr="001962F4">
        <w:rPr>
          <w:rFonts w:cs="Arial"/>
        </w:rPr>
        <w:t>licitación</w:t>
      </w:r>
      <w:proofErr w:type="spellEnd"/>
      <w:r w:rsidRPr="001962F4">
        <w:rPr>
          <w:rFonts w:cs="Arial"/>
          <w:spacing w:val="1"/>
        </w:rPr>
        <w:t xml:space="preserve"> </w:t>
      </w:r>
      <w:r w:rsidRPr="001962F4">
        <w:rPr>
          <w:rFonts w:cs="Arial"/>
        </w:rPr>
        <w:t>de este</w:t>
      </w:r>
      <w:r w:rsidRPr="001962F4">
        <w:rPr>
          <w:rFonts w:cs="Arial"/>
          <w:spacing w:val="6"/>
        </w:rPr>
        <w:t xml:space="preserve"> </w:t>
      </w:r>
      <w:proofErr w:type="spellStart"/>
      <w:r w:rsidRPr="001962F4">
        <w:rPr>
          <w:rFonts w:cs="Arial"/>
        </w:rPr>
        <w:t>contrato</w:t>
      </w:r>
      <w:proofErr w:type="spellEnd"/>
      <w:r w:rsidRPr="001962F4">
        <w:rPr>
          <w:rFonts w:cs="Arial"/>
          <w:spacing w:val="1"/>
        </w:rPr>
        <w:t xml:space="preserve"> </w:t>
      </w:r>
      <w:r w:rsidRPr="001962F4">
        <w:rPr>
          <w:rFonts w:cs="Arial"/>
        </w:rPr>
        <w:t>se</w:t>
      </w:r>
      <w:r w:rsidRPr="001962F4">
        <w:rPr>
          <w:rFonts w:cs="Arial"/>
          <w:spacing w:val="2"/>
        </w:rPr>
        <w:t xml:space="preserve"> </w:t>
      </w:r>
      <w:r w:rsidRPr="001962F4">
        <w:rPr>
          <w:rFonts w:cs="Arial"/>
        </w:rPr>
        <w:t>han</w:t>
      </w:r>
      <w:r w:rsidRPr="001962F4">
        <w:rPr>
          <w:rFonts w:cs="Arial"/>
          <w:spacing w:val="2"/>
        </w:rPr>
        <w:t xml:space="preserve"> </w:t>
      </w:r>
      <w:proofErr w:type="spellStart"/>
      <w:r w:rsidRPr="001962F4">
        <w:rPr>
          <w:rFonts w:cs="Arial"/>
          <w:spacing w:val="-2"/>
        </w:rPr>
        <w:t>tenido</w:t>
      </w:r>
      <w:proofErr w:type="spellEnd"/>
      <w:r w:rsidRPr="001962F4">
        <w:rPr>
          <w:rFonts w:cs="Arial"/>
          <w:spacing w:val="-2"/>
        </w:rPr>
        <w:t xml:space="preserve"> en </w:t>
      </w:r>
      <w:proofErr w:type="spellStart"/>
      <w:r w:rsidRPr="001962F4">
        <w:rPr>
          <w:rFonts w:cs="Arial"/>
          <w:spacing w:val="-2"/>
        </w:rPr>
        <w:t>cuenta</w:t>
      </w:r>
      <w:proofErr w:type="spellEnd"/>
      <w:r w:rsidRPr="001962F4">
        <w:rPr>
          <w:rFonts w:cs="Arial"/>
          <w:spacing w:val="3"/>
        </w:rPr>
        <w:t xml:space="preserve"> </w:t>
      </w:r>
    </w:p>
    <w:p w14:paraId="2BC6F18E" w14:textId="77777777" w:rsidR="001962F4" w:rsidRPr="001962F4" w:rsidRDefault="001962F4" w:rsidP="00DC54A8">
      <w:pPr>
        <w:pStyle w:val="Textindependent"/>
        <w:rPr>
          <w:rFonts w:cs="Arial"/>
          <w:sz w:val="22"/>
          <w:szCs w:val="22"/>
        </w:rPr>
      </w:pPr>
    </w:p>
    <w:p w14:paraId="0A2DAEE1" w14:textId="77777777" w:rsidR="001962F4" w:rsidRPr="001962F4" w:rsidRDefault="001962F4" w:rsidP="006A3E82">
      <w:pPr>
        <w:pStyle w:val="Pargrafdellista"/>
        <w:widowControl w:val="0"/>
        <w:numPr>
          <w:ilvl w:val="0"/>
          <w:numId w:val="45"/>
        </w:numPr>
        <w:tabs>
          <w:tab w:val="left" w:pos="860"/>
        </w:tabs>
        <w:autoSpaceDE w:val="0"/>
        <w:autoSpaceDN w:val="0"/>
        <w:ind w:left="860" w:hanging="358"/>
        <w:contextualSpacing w:val="0"/>
        <w:jc w:val="both"/>
        <w:rPr>
          <w:rFonts w:ascii="Arial" w:hAnsi="Arial" w:cs="Arial"/>
          <w:sz w:val="22"/>
          <w:szCs w:val="22"/>
        </w:rPr>
      </w:pPr>
      <w:r w:rsidRPr="001962F4">
        <w:rPr>
          <w:rFonts w:ascii="Arial" w:hAnsi="Arial" w:cs="Arial"/>
          <w:sz w:val="22"/>
          <w:szCs w:val="22"/>
        </w:rPr>
        <w:t>El</w:t>
      </w:r>
      <w:r w:rsidRPr="001962F4">
        <w:rPr>
          <w:rFonts w:ascii="Arial" w:hAnsi="Arial" w:cs="Arial"/>
          <w:spacing w:val="-4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>número</w:t>
      </w:r>
      <w:r w:rsidRPr="001962F4">
        <w:rPr>
          <w:rFonts w:ascii="Arial" w:hAnsi="Arial" w:cs="Arial"/>
          <w:spacing w:val="-3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>de</w:t>
      </w:r>
      <w:r w:rsidRPr="001962F4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trayectos</w:t>
      </w:r>
      <w:proofErr w:type="spellEnd"/>
      <w:r w:rsidRPr="001962F4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durante</w:t>
      </w:r>
      <w:proofErr w:type="spellEnd"/>
      <w:r w:rsidRPr="001962F4">
        <w:rPr>
          <w:rFonts w:ascii="Arial" w:hAnsi="Arial" w:cs="Arial"/>
          <w:spacing w:val="-4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>el</w:t>
      </w:r>
      <w:r w:rsidRPr="001962F4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plazo</w:t>
      </w:r>
      <w:proofErr w:type="spellEnd"/>
      <w:r w:rsidRPr="001962F4">
        <w:rPr>
          <w:rFonts w:ascii="Arial" w:hAnsi="Arial" w:cs="Arial"/>
          <w:spacing w:val="-6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1962F4">
        <w:rPr>
          <w:rFonts w:ascii="Arial" w:hAnsi="Arial" w:cs="Arial"/>
          <w:sz w:val="22"/>
          <w:szCs w:val="22"/>
        </w:rPr>
        <w:t>ejecución</w:t>
      </w:r>
      <w:proofErr w:type="spellEnd"/>
      <w:r w:rsidRPr="001962F4">
        <w:rPr>
          <w:rFonts w:ascii="Arial" w:hAnsi="Arial" w:cs="Arial"/>
          <w:spacing w:val="-3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>del</w:t>
      </w:r>
      <w:r w:rsidRPr="001962F4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pacing w:val="-2"/>
          <w:sz w:val="22"/>
          <w:szCs w:val="22"/>
        </w:rPr>
        <w:t>contrato</w:t>
      </w:r>
      <w:proofErr w:type="spellEnd"/>
    </w:p>
    <w:p w14:paraId="159A9C7F" w14:textId="7301040A" w:rsidR="001962F4" w:rsidRPr="001962F4" w:rsidRDefault="001962F4" w:rsidP="006A3E82">
      <w:pPr>
        <w:pStyle w:val="Pargrafdellista"/>
        <w:widowControl w:val="0"/>
        <w:numPr>
          <w:ilvl w:val="0"/>
          <w:numId w:val="45"/>
        </w:numPr>
        <w:tabs>
          <w:tab w:val="left" w:pos="860"/>
          <w:tab w:val="left" w:pos="862"/>
        </w:tabs>
        <w:autoSpaceDE w:val="0"/>
        <w:autoSpaceDN w:val="0"/>
        <w:ind w:left="862"/>
        <w:contextualSpacing w:val="0"/>
        <w:jc w:val="both"/>
        <w:rPr>
          <w:rFonts w:ascii="Arial" w:hAnsi="Arial" w:cs="Arial"/>
          <w:sz w:val="22"/>
          <w:szCs w:val="22"/>
        </w:rPr>
      </w:pPr>
      <w:r w:rsidRPr="001962F4">
        <w:rPr>
          <w:rFonts w:ascii="Arial" w:hAnsi="Arial" w:cs="Arial"/>
          <w:sz w:val="22"/>
          <w:szCs w:val="22"/>
        </w:rPr>
        <w:t xml:space="preserve">Un </w:t>
      </w:r>
      <w:proofErr w:type="spellStart"/>
      <w:r w:rsidRPr="001962F4">
        <w:rPr>
          <w:rFonts w:ascii="Arial" w:hAnsi="Arial" w:cs="Arial"/>
          <w:sz w:val="22"/>
          <w:szCs w:val="22"/>
        </w:rPr>
        <w:t>tiempo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estimado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1962F4">
        <w:rPr>
          <w:rFonts w:ascii="Arial" w:hAnsi="Arial" w:cs="Arial"/>
          <w:sz w:val="22"/>
          <w:szCs w:val="22"/>
        </w:rPr>
        <w:t>trayecto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de 55 </w:t>
      </w:r>
      <w:proofErr w:type="spellStart"/>
      <w:r w:rsidRPr="001962F4">
        <w:rPr>
          <w:rFonts w:ascii="Arial" w:hAnsi="Arial" w:cs="Arial"/>
          <w:sz w:val="22"/>
          <w:szCs w:val="22"/>
        </w:rPr>
        <w:t>minutos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1962F4">
        <w:rPr>
          <w:rFonts w:ascii="Arial" w:hAnsi="Arial" w:cs="Arial"/>
          <w:sz w:val="22"/>
          <w:szCs w:val="22"/>
        </w:rPr>
        <w:t>ida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1962F4">
        <w:rPr>
          <w:rFonts w:ascii="Arial" w:hAnsi="Arial" w:cs="Arial"/>
          <w:sz w:val="22"/>
          <w:szCs w:val="22"/>
        </w:rPr>
        <w:t>vuelta</w:t>
      </w:r>
      <w:proofErr w:type="spellEnd"/>
      <w:r w:rsidRPr="001962F4">
        <w:rPr>
          <w:rFonts w:ascii="Arial" w:hAnsi="Arial" w:cs="Arial"/>
          <w:sz w:val="22"/>
          <w:szCs w:val="22"/>
        </w:rPr>
        <w:t>). Est</w:t>
      </w:r>
      <w:r w:rsidR="002F0BF5">
        <w:rPr>
          <w:rFonts w:ascii="Arial" w:hAnsi="Arial" w:cs="Arial"/>
          <w:sz w:val="22"/>
          <w:szCs w:val="22"/>
        </w:rPr>
        <w:t xml:space="preserve">a </w:t>
      </w:r>
      <w:proofErr w:type="spellStart"/>
      <w:r w:rsidR="002F0BF5">
        <w:rPr>
          <w:rFonts w:ascii="Arial" w:hAnsi="Arial" w:cs="Arial"/>
          <w:sz w:val="22"/>
          <w:szCs w:val="22"/>
        </w:rPr>
        <w:t>estimación</w:t>
      </w:r>
      <w:proofErr w:type="spellEnd"/>
      <w:r w:rsidR="002F0BF5">
        <w:rPr>
          <w:rFonts w:ascii="Arial" w:hAnsi="Arial" w:cs="Arial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 xml:space="preserve">se ha </w:t>
      </w:r>
      <w:proofErr w:type="spellStart"/>
      <w:r w:rsidRPr="001962F4">
        <w:rPr>
          <w:rFonts w:ascii="Arial" w:hAnsi="Arial" w:cs="Arial"/>
          <w:sz w:val="22"/>
          <w:szCs w:val="22"/>
        </w:rPr>
        <w:t>adoptado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al</w:t>
      </w:r>
      <w:r w:rsidRPr="001962F4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alza</w:t>
      </w:r>
      <w:proofErr w:type="spellEnd"/>
      <w:r w:rsidRPr="001962F4">
        <w:rPr>
          <w:rFonts w:ascii="Arial" w:hAnsi="Arial" w:cs="Arial"/>
          <w:spacing w:val="-1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>y</w:t>
      </w:r>
      <w:r w:rsidRPr="001962F4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tiene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1962F4">
        <w:rPr>
          <w:rFonts w:ascii="Arial" w:hAnsi="Arial" w:cs="Arial"/>
          <w:sz w:val="22"/>
          <w:szCs w:val="22"/>
        </w:rPr>
        <w:t>objeto</w:t>
      </w:r>
      <w:proofErr w:type="spellEnd"/>
      <w:r w:rsidRPr="001962F4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establecer</w:t>
      </w:r>
      <w:proofErr w:type="spellEnd"/>
      <w:r w:rsidRPr="001962F4">
        <w:rPr>
          <w:rFonts w:ascii="Arial" w:hAnsi="Arial" w:cs="Arial"/>
          <w:spacing w:val="-1"/>
          <w:sz w:val="22"/>
          <w:szCs w:val="22"/>
        </w:rPr>
        <w:t xml:space="preserve"> una </w:t>
      </w:r>
      <w:r w:rsidRPr="001962F4">
        <w:rPr>
          <w:rFonts w:ascii="Arial" w:hAnsi="Arial" w:cs="Arial"/>
          <w:sz w:val="22"/>
          <w:szCs w:val="22"/>
        </w:rPr>
        <w:t xml:space="preserve">referencia </w:t>
      </w:r>
      <w:proofErr w:type="spellStart"/>
      <w:r w:rsidRPr="001962F4">
        <w:rPr>
          <w:rFonts w:ascii="Arial" w:hAnsi="Arial" w:cs="Arial"/>
          <w:sz w:val="22"/>
          <w:szCs w:val="22"/>
        </w:rPr>
        <w:t>homogénea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y</w:t>
      </w:r>
      <w:r w:rsidRPr="001962F4">
        <w:rPr>
          <w:rFonts w:ascii="Arial" w:hAnsi="Arial" w:cs="Arial"/>
          <w:spacing w:val="-1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>prudencial</w:t>
      </w:r>
      <w:r w:rsidRPr="001962F4">
        <w:rPr>
          <w:rFonts w:ascii="Arial" w:hAnsi="Arial" w:cs="Arial"/>
          <w:spacing w:val="-1"/>
          <w:sz w:val="22"/>
          <w:szCs w:val="22"/>
        </w:rPr>
        <w:t xml:space="preserve"> </w:t>
      </w:r>
      <w:r w:rsidRPr="001962F4">
        <w:rPr>
          <w:rFonts w:ascii="Arial" w:hAnsi="Arial" w:cs="Arial"/>
          <w:sz w:val="22"/>
          <w:szCs w:val="22"/>
        </w:rPr>
        <w:t>para el</w:t>
      </w:r>
      <w:r w:rsidRPr="001962F4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cómputo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962F4">
        <w:rPr>
          <w:rFonts w:ascii="Arial" w:hAnsi="Arial" w:cs="Arial"/>
          <w:sz w:val="22"/>
          <w:szCs w:val="22"/>
        </w:rPr>
        <w:t>económico</w:t>
      </w:r>
      <w:proofErr w:type="spellEnd"/>
      <w:r w:rsidRPr="001962F4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1962F4">
        <w:rPr>
          <w:rFonts w:ascii="Arial" w:hAnsi="Arial" w:cs="Arial"/>
          <w:sz w:val="22"/>
          <w:szCs w:val="22"/>
        </w:rPr>
        <w:t>contrato</w:t>
      </w:r>
      <w:proofErr w:type="spellEnd"/>
      <w:r w:rsidRPr="001962F4">
        <w:rPr>
          <w:rFonts w:ascii="Arial" w:hAnsi="Arial" w:cs="Arial"/>
          <w:sz w:val="22"/>
          <w:szCs w:val="22"/>
        </w:rPr>
        <w:t>.</w:t>
      </w:r>
    </w:p>
    <w:p w14:paraId="677274CC" w14:textId="77777777" w:rsidR="001962F4" w:rsidRPr="001962F4" w:rsidRDefault="001962F4" w:rsidP="00DC54A8">
      <w:pPr>
        <w:pStyle w:val="Textindependent"/>
        <w:rPr>
          <w:rFonts w:cs="Arial"/>
          <w:sz w:val="22"/>
          <w:szCs w:val="22"/>
        </w:rPr>
      </w:pPr>
    </w:p>
    <w:p w14:paraId="2CF7ACF2" w14:textId="085E49F7" w:rsidR="001962F4" w:rsidRPr="001962F4" w:rsidRDefault="001962F4" w:rsidP="00DC54A8">
      <w:pPr>
        <w:spacing w:after="0" w:line="240" w:lineRule="auto"/>
        <w:ind w:left="143"/>
        <w:jc w:val="both"/>
        <w:rPr>
          <w:rFonts w:cs="Arial"/>
        </w:rPr>
      </w:pPr>
      <w:r w:rsidRPr="001962F4">
        <w:rPr>
          <w:rFonts w:cs="Arial"/>
        </w:rPr>
        <w:t>El</w:t>
      </w:r>
      <w:r w:rsidRPr="001962F4">
        <w:rPr>
          <w:rFonts w:cs="Arial"/>
          <w:spacing w:val="19"/>
        </w:rPr>
        <w:t xml:space="preserve"> </w:t>
      </w:r>
      <w:proofErr w:type="spellStart"/>
      <w:r w:rsidRPr="001962F4">
        <w:rPr>
          <w:rFonts w:cs="Arial"/>
        </w:rPr>
        <w:t>coste</w:t>
      </w:r>
      <w:proofErr w:type="spellEnd"/>
      <w:r w:rsidRPr="001962F4">
        <w:rPr>
          <w:rFonts w:cs="Arial"/>
          <w:spacing w:val="20"/>
        </w:rPr>
        <w:t xml:space="preserve"> </w:t>
      </w:r>
      <w:r w:rsidRPr="001962F4">
        <w:rPr>
          <w:rFonts w:cs="Arial"/>
        </w:rPr>
        <w:t>total</w:t>
      </w:r>
      <w:r w:rsidRPr="001962F4">
        <w:rPr>
          <w:rFonts w:cs="Arial"/>
          <w:spacing w:val="19"/>
        </w:rPr>
        <w:t xml:space="preserve"> </w:t>
      </w:r>
      <w:r w:rsidRPr="001962F4">
        <w:rPr>
          <w:rFonts w:cs="Arial"/>
        </w:rPr>
        <w:t>se</w:t>
      </w:r>
      <w:r w:rsidRPr="001962F4">
        <w:rPr>
          <w:rFonts w:cs="Arial"/>
          <w:spacing w:val="20"/>
        </w:rPr>
        <w:t xml:space="preserve"> </w:t>
      </w:r>
      <w:r w:rsidRPr="001962F4">
        <w:rPr>
          <w:rFonts w:cs="Arial"/>
        </w:rPr>
        <w:t xml:space="preserve">ha </w:t>
      </w:r>
      <w:proofErr w:type="spellStart"/>
      <w:r w:rsidRPr="001962F4">
        <w:rPr>
          <w:rFonts w:cs="Arial"/>
        </w:rPr>
        <w:t>dividid</w:t>
      </w:r>
      <w:r w:rsidR="002F0BF5">
        <w:rPr>
          <w:rFonts w:cs="Arial"/>
        </w:rPr>
        <w:t>o</w:t>
      </w:r>
      <w:proofErr w:type="spellEnd"/>
      <w:r w:rsidR="002F0BF5">
        <w:rPr>
          <w:rFonts w:cs="Arial"/>
        </w:rPr>
        <w:t xml:space="preserve"> por </w:t>
      </w:r>
      <w:r w:rsidRPr="001962F4">
        <w:rPr>
          <w:rFonts w:cs="Arial"/>
        </w:rPr>
        <w:t>las</w:t>
      </w:r>
      <w:r w:rsidRPr="001962F4">
        <w:rPr>
          <w:rFonts w:cs="Arial"/>
          <w:spacing w:val="21"/>
        </w:rPr>
        <w:t xml:space="preserve"> </w:t>
      </w:r>
      <w:proofErr w:type="spellStart"/>
      <w:r w:rsidRPr="001962F4">
        <w:rPr>
          <w:rFonts w:cs="Arial"/>
        </w:rPr>
        <w:t>horas</w:t>
      </w:r>
      <w:proofErr w:type="spellEnd"/>
      <w:r w:rsidRPr="001962F4">
        <w:rPr>
          <w:rFonts w:cs="Arial"/>
          <w:spacing w:val="23"/>
        </w:rPr>
        <w:t xml:space="preserve"> </w:t>
      </w:r>
      <w:proofErr w:type="spellStart"/>
      <w:r w:rsidRPr="001962F4">
        <w:rPr>
          <w:rFonts w:cs="Arial"/>
        </w:rPr>
        <w:t>anuales</w:t>
      </w:r>
      <w:proofErr w:type="spellEnd"/>
      <w:r w:rsidRPr="001962F4">
        <w:rPr>
          <w:rFonts w:cs="Arial"/>
          <w:spacing w:val="21"/>
        </w:rPr>
        <w:t xml:space="preserve"> </w:t>
      </w:r>
      <w:r w:rsidRPr="001962F4">
        <w:rPr>
          <w:rFonts w:cs="Arial"/>
        </w:rPr>
        <w:t>que</w:t>
      </w:r>
      <w:r w:rsidRPr="001962F4">
        <w:rPr>
          <w:rFonts w:cs="Arial"/>
          <w:spacing w:val="19"/>
        </w:rPr>
        <w:t xml:space="preserve"> </w:t>
      </w:r>
      <w:r w:rsidRPr="001962F4">
        <w:rPr>
          <w:rFonts w:cs="Arial"/>
        </w:rPr>
        <w:t>un</w:t>
      </w:r>
      <w:r w:rsidRPr="001962F4">
        <w:rPr>
          <w:rFonts w:cs="Arial"/>
          <w:spacing w:val="22"/>
        </w:rPr>
        <w:t xml:space="preserve"> </w:t>
      </w:r>
      <w:r w:rsidRPr="001962F4">
        <w:rPr>
          <w:rFonts w:cs="Arial"/>
        </w:rPr>
        <w:t>conductor</w:t>
      </w:r>
      <w:r w:rsidRPr="001962F4">
        <w:rPr>
          <w:rFonts w:cs="Arial"/>
          <w:spacing w:val="20"/>
        </w:rPr>
        <w:t xml:space="preserve"> </w:t>
      </w:r>
      <w:proofErr w:type="spellStart"/>
      <w:r w:rsidRPr="001962F4">
        <w:rPr>
          <w:rFonts w:cs="Arial"/>
        </w:rPr>
        <w:t>tiene</w:t>
      </w:r>
      <w:proofErr w:type="spellEnd"/>
      <w:r w:rsidRPr="001962F4">
        <w:rPr>
          <w:rFonts w:cs="Arial"/>
          <w:spacing w:val="20"/>
        </w:rPr>
        <w:t xml:space="preserve"> </w:t>
      </w:r>
      <w:r w:rsidRPr="001962F4">
        <w:rPr>
          <w:rFonts w:cs="Arial"/>
        </w:rPr>
        <w:t>por</w:t>
      </w:r>
      <w:r w:rsidRPr="001962F4">
        <w:rPr>
          <w:rFonts w:cs="Arial"/>
          <w:spacing w:val="21"/>
        </w:rPr>
        <w:t xml:space="preserve"> </w:t>
      </w:r>
      <w:proofErr w:type="spellStart"/>
      <w:r w:rsidRPr="002F0BF5">
        <w:rPr>
          <w:rFonts w:cs="Arial"/>
        </w:rPr>
        <w:t>convenio</w:t>
      </w:r>
      <w:proofErr w:type="spellEnd"/>
      <w:r w:rsidRPr="002F0BF5">
        <w:rPr>
          <w:rFonts w:cs="Arial"/>
          <w:spacing w:val="19"/>
        </w:rPr>
        <w:t xml:space="preserve"> </w:t>
      </w:r>
      <w:r w:rsidRPr="002F0BF5">
        <w:rPr>
          <w:rFonts w:cs="Arial"/>
        </w:rPr>
        <w:t>(1.770h),</w:t>
      </w:r>
      <w:r w:rsidRPr="002F0BF5">
        <w:rPr>
          <w:rFonts w:cs="Arial"/>
          <w:spacing w:val="20"/>
        </w:rPr>
        <w:t xml:space="preserve"> </w:t>
      </w:r>
      <w:r w:rsidRPr="002F0BF5">
        <w:rPr>
          <w:rFonts w:cs="Arial"/>
        </w:rPr>
        <w:t>y</w:t>
      </w:r>
      <w:r w:rsidRPr="002F0BF5">
        <w:rPr>
          <w:rFonts w:cs="Arial"/>
          <w:spacing w:val="21"/>
        </w:rPr>
        <w:t xml:space="preserve"> </w:t>
      </w:r>
      <w:proofErr w:type="spellStart"/>
      <w:r w:rsidRPr="002F0BF5">
        <w:rPr>
          <w:rFonts w:cs="Arial"/>
        </w:rPr>
        <w:t>atendiendo</w:t>
      </w:r>
      <w:proofErr w:type="spellEnd"/>
      <w:r w:rsidRPr="002F0BF5">
        <w:rPr>
          <w:rFonts w:cs="Arial"/>
          <w:spacing w:val="20"/>
        </w:rPr>
        <w:t xml:space="preserve"> </w:t>
      </w:r>
      <w:r w:rsidRPr="002F0BF5">
        <w:rPr>
          <w:rFonts w:cs="Arial"/>
        </w:rPr>
        <w:t xml:space="preserve">al </w:t>
      </w:r>
      <w:proofErr w:type="spellStart"/>
      <w:r w:rsidRPr="002F0BF5">
        <w:rPr>
          <w:rFonts w:cs="Arial"/>
        </w:rPr>
        <w:t>tiempo</w:t>
      </w:r>
      <w:proofErr w:type="spellEnd"/>
      <w:r w:rsidRPr="002F0BF5">
        <w:rPr>
          <w:rFonts w:cs="Arial"/>
        </w:rPr>
        <w:t xml:space="preserve"> </w:t>
      </w:r>
      <w:proofErr w:type="spellStart"/>
      <w:r w:rsidRPr="002F0BF5">
        <w:rPr>
          <w:rFonts w:cs="Arial"/>
        </w:rPr>
        <w:t>estimado</w:t>
      </w:r>
      <w:proofErr w:type="spellEnd"/>
      <w:r w:rsidRPr="002F0BF5">
        <w:rPr>
          <w:rFonts w:cs="Arial"/>
        </w:rPr>
        <w:t xml:space="preserve"> de </w:t>
      </w:r>
      <w:proofErr w:type="spellStart"/>
      <w:r w:rsidRPr="002F0BF5">
        <w:rPr>
          <w:rFonts w:cs="Arial"/>
        </w:rPr>
        <w:t>trayecto</w:t>
      </w:r>
      <w:proofErr w:type="spellEnd"/>
      <w:r w:rsidRPr="002F0BF5">
        <w:rPr>
          <w:rFonts w:cs="Arial"/>
        </w:rPr>
        <w:t xml:space="preserve"> de 55 </w:t>
      </w:r>
      <w:proofErr w:type="spellStart"/>
      <w:r w:rsidRPr="002F0BF5">
        <w:rPr>
          <w:rFonts w:cs="Arial"/>
        </w:rPr>
        <w:t>minutos</w:t>
      </w:r>
      <w:proofErr w:type="spellEnd"/>
      <w:r w:rsidRPr="002F0BF5">
        <w:rPr>
          <w:rFonts w:cs="Arial"/>
        </w:rPr>
        <w:t xml:space="preserve"> </w:t>
      </w:r>
      <w:proofErr w:type="spellStart"/>
      <w:r w:rsidRPr="002F0BF5">
        <w:rPr>
          <w:rFonts w:cs="Arial"/>
        </w:rPr>
        <w:t>obteniendo</w:t>
      </w:r>
      <w:proofErr w:type="spellEnd"/>
      <w:r w:rsidRPr="002F0BF5">
        <w:rPr>
          <w:rFonts w:cs="Arial"/>
        </w:rPr>
        <w:t xml:space="preserve"> el </w:t>
      </w:r>
      <w:proofErr w:type="spellStart"/>
      <w:r w:rsidRPr="002F0BF5">
        <w:rPr>
          <w:rFonts w:cs="Arial"/>
        </w:rPr>
        <w:t>precio</w:t>
      </w:r>
      <w:proofErr w:type="spellEnd"/>
      <w:r w:rsidRPr="002F0BF5">
        <w:rPr>
          <w:rFonts w:cs="Arial"/>
        </w:rPr>
        <w:t xml:space="preserve"> del </w:t>
      </w:r>
      <w:proofErr w:type="spellStart"/>
      <w:r w:rsidRPr="002F0BF5">
        <w:rPr>
          <w:rFonts w:cs="Arial"/>
        </w:rPr>
        <w:t>servicio</w:t>
      </w:r>
      <w:proofErr w:type="spellEnd"/>
      <w:r w:rsidRPr="001962F4">
        <w:rPr>
          <w:rFonts w:cs="Arial"/>
        </w:rPr>
        <w:t>:</w:t>
      </w:r>
    </w:p>
    <w:p w14:paraId="34B29CE7" w14:textId="77777777" w:rsidR="001962F4" w:rsidRPr="001962F4" w:rsidRDefault="001962F4" w:rsidP="001962F4">
      <w:pPr>
        <w:pStyle w:val="Textindependent"/>
        <w:rPr>
          <w:rFonts w:cs="Arial"/>
          <w:sz w:val="22"/>
          <w:szCs w:val="22"/>
        </w:rPr>
      </w:pPr>
    </w:p>
    <w:tbl>
      <w:tblPr>
        <w:tblStyle w:val="TableNormal"/>
        <w:tblW w:w="0" w:type="auto"/>
        <w:tblInd w:w="1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10"/>
      </w:tblGrid>
      <w:tr w:rsidR="001962F4" w:rsidRPr="001962F4" w14:paraId="36612CE3" w14:textId="77777777" w:rsidTr="00773880">
        <w:trPr>
          <w:trHeight w:val="388"/>
        </w:trPr>
        <w:tc>
          <w:tcPr>
            <w:tcW w:w="1942" w:type="dxa"/>
          </w:tcPr>
          <w:p w14:paraId="433A0D5B" w14:textId="77777777" w:rsidR="001962F4" w:rsidRPr="001962F4" w:rsidRDefault="001962F4" w:rsidP="001962F4">
            <w:pPr>
              <w:pStyle w:val="TableParagraph"/>
              <w:spacing w:before="0" w:line="240" w:lineRule="auto"/>
              <w:ind w:left="69"/>
            </w:pPr>
            <w:proofErr w:type="spellStart"/>
            <w:r w:rsidRPr="001962F4">
              <w:t>Coste</w:t>
            </w:r>
            <w:proofErr w:type="spellEnd"/>
            <w:r w:rsidRPr="001962F4">
              <w:rPr>
                <w:spacing w:val="-4"/>
              </w:rPr>
              <w:t xml:space="preserve"> </w:t>
            </w:r>
            <w:r w:rsidRPr="001962F4">
              <w:t>total</w:t>
            </w:r>
            <w:r w:rsidRPr="001962F4">
              <w:rPr>
                <w:spacing w:val="-3"/>
              </w:rPr>
              <w:t xml:space="preserve"> </w:t>
            </w:r>
            <w:proofErr w:type="spellStart"/>
            <w:r w:rsidRPr="001962F4">
              <w:rPr>
                <w:spacing w:val="-2"/>
              </w:rPr>
              <w:t>vehículo</w:t>
            </w:r>
            <w:proofErr w:type="spellEnd"/>
          </w:p>
        </w:tc>
        <w:tc>
          <w:tcPr>
            <w:tcW w:w="2310" w:type="dxa"/>
          </w:tcPr>
          <w:p w14:paraId="251F21D2" w14:textId="77777777" w:rsidR="001962F4" w:rsidRPr="001962F4" w:rsidRDefault="001962F4" w:rsidP="001962F4">
            <w:pPr>
              <w:pStyle w:val="TableParagraph"/>
              <w:spacing w:before="0" w:line="240" w:lineRule="auto"/>
              <w:ind w:right="65"/>
              <w:jc w:val="right"/>
            </w:pPr>
            <w:r w:rsidRPr="001962F4">
              <w:t>192.157,78</w:t>
            </w:r>
            <w:r w:rsidRPr="001962F4">
              <w:rPr>
                <w:spacing w:val="-13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1962F4" w:rsidRPr="001962F4" w14:paraId="4CDD6294" w14:textId="77777777" w:rsidTr="00773880">
        <w:trPr>
          <w:trHeight w:val="391"/>
        </w:trPr>
        <w:tc>
          <w:tcPr>
            <w:tcW w:w="1942" w:type="dxa"/>
          </w:tcPr>
          <w:p w14:paraId="4903D1C3" w14:textId="77777777" w:rsidR="001962F4" w:rsidRPr="001962F4" w:rsidRDefault="001962F4" w:rsidP="001962F4">
            <w:pPr>
              <w:pStyle w:val="TableParagraph"/>
              <w:spacing w:before="0" w:line="240" w:lineRule="auto"/>
              <w:ind w:left="69"/>
            </w:pPr>
            <w:proofErr w:type="spellStart"/>
            <w:r w:rsidRPr="001962F4">
              <w:t>Horas</w:t>
            </w:r>
            <w:proofErr w:type="spellEnd"/>
            <w:r w:rsidRPr="001962F4">
              <w:rPr>
                <w:spacing w:val="-4"/>
              </w:rPr>
              <w:t xml:space="preserve"> </w:t>
            </w:r>
            <w:proofErr w:type="spellStart"/>
            <w:r w:rsidRPr="001962F4">
              <w:rPr>
                <w:spacing w:val="-2"/>
              </w:rPr>
              <w:t>convenio</w:t>
            </w:r>
            <w:proofErr w:type="spellEnd"/>
          </w:p>
        </w:tc>
        <w:tc>
          <w:tcPr>
            <w:tcW w:w="2310" w:type="dxa"/>
          </w:tcPr>
          <w:p w14:paraId="329302C1" w14:textId="77777777" w:rsidR="001962F4" w:rsidRPr="001962F4" w:rsidRDefault="001962F4" w:rsidP="001962F4">
            <w:pPr>
              <w:pStyle w:val="TableParagraph"/>
              <w:spacing w:before="0" w:line="240" w:lineRule="auto"/>
              <w:ind w:right="63"/>
              <w:jc w:val="right"/>
            </w:pPr>
            <w:r w:rsidRPr="001962F4">
              <w:rPr>
                <w:spacing w:val="-2"/>
              </w:rPr>
              <w:t>1.770</w:t>
            </w:r>
          </w:p>
        </w:tc>
      </w:tr>
      <w:tr w:rsidR="001962F4" w:rsidRPr="001962F4" w14:paraId="3BB88BE2" w14:textId="77777777" w:rsidTr="00773880">
        <w:trPr>
          <w:trHeight w:val="390"/>
        </w:trPr>
        <w:tc>
          <w:tcPr>
            <w:tcW w:w="1942" w:type="dxa"/>
          </w:tcPr>
          <w:p w14:paraId="641BB802" w14:textId="77777777" w:rsidR="001962F4" w:rsidRPr="001962F4" w:rsidRDefault="001962F4" w:rsidP="001962F4">
            <w:pPr>
              <w:pStyle w:val="TableParagraph"/>
              <w:spacing w:before="0" w:line="240" w:lineRule="auto"/>
              <w:ind w:left="69"/>
            </w:pPr>
            <w:proofErr w:type="spellStart"/>
            <w:r w:rsidRPr="001962F4">
              <w:rPr>
                <w:spacing w:val="-2"/>
              </w:rPr>
              <w:t>Precio</w:t>
            </w:r>
            <w:proofErr w:type="spellEnd"/>
            <w:r w:rsidRPr="001962F4">
              <w:rPr>
                <w:spacing w:val="-2"/>
              </w:rPr>
              <w:t>/hora</w:t>
            </w:r>
          </w:p>
        </w:tc>
        <w:tc>
          <w:tcPr>
            <w:tcW w:w="2310" w:type="dxa"/>
          </w:tcPr>
          <w:p w14:paraId="166F0251" w14:textId="77777777" w:rsidR="001962F4" w:rsidRPr="001962F4" w:rsidRDefault="001962F4" w:rsidP="001962F4">
            <w:pPr>
              <w:pStyle w:val="TableParagraph"/>
              <w:spacing w:before="0" w:line="240" w:lineRule="auto"/>
              <w:ind w:right="63"/>
              <w:jc w:val="right"/>
            </w:pPr>
            <w:r w:rsidRPr="001962F4">
              <w:t>108,56</w:t>
            </w:r>
            <w:r w:rsidRPr="001962F4">
              <w:rPr>
                <w:spacing w:val="-6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  <w:tr w:rsidR="001962F4" w:rsidRPr="001962F4" w14:paraId="17688A88" w14:textId="77777777" w:rsidTr="00773880">
        <w:trPr>
          <w:trHeight w:val="388"/>
        </w:trPr>
        <w:tc>
          <w:tcPr>
            <w:tcW w:w="1942" w:type="dxa"/>
          </w:tcPr>
          <w:p w14:paraId="31DB2841" w14:textId="77777777" w:rsidR="001962F4" w:rsidRPr="001962F4" w:rsidRDefault="001962F4" w:rsidP="001962F4">
            <w:pPr>
              <w:pStyle w:val="TableParagraph"/>
              <w:spacing w:before="0" w:line="240" w:lineRule="auto"/>
              <w:ind w:left="69"/>
            </w:pPr>
            <w:proofErr w:type="spellStart"/>
            <w:r w:rsidRPr="001962F4">
              <w:t>Precio</w:t>
            </w:r>
            <w:proofErr w:type="spellEnd"/>
            <w:r w:rsidRPr="001962F4">
              <w:t>/</w:t>
            </w:r>
            <w:proofErr w:type="spellStart"/>
            <w:r w:rsidRPr="001962F4">
              <w:t>servicio</w:t>
            </w:r>
            <w:proofErr w:type="spellEnd"/>
            <w:r w:rsidRPr="001962F4">
              <w:rPr>
                <w:spacing w:val="-7"/>
              </w:rPr>
              <w:t xml:space="preserve"> </w:t>
            </w:r>
            <w:r w:rsidRPr="001962F4">
              <w:t>(55</w:t>
            </w:r>
            <w:r w:rsidRPr="001962F4">
              <w:rPr>
                <w:spacing w:val="-7"/>
              </w:rPr>
              <w:t xml:space="preserve"> </w:t>
            </w:r>
            <w:r w:rsidRPr="001962F4">
              <w:rPr>
                <w:spacing w:val="-4"/>
              </w:rPr>
              <w:t>min)</w:t>
            </w:r>
          </w:p>
        </w:tc>
        <w:tc>
          <w:tcPr>
            <w:tcW w:w="2310" w:type="dxa"/>
          </w:tcPr>
          <w:p w14:paraId="3FA42692" w14:textId="77777777" w:rsidR="001962F4" w:rsidRPr="001962F4" w:rsidRDefault="001962F4" w:rsidP="001962F4">
            <w:pPr>
              <w:pStyle w:val="TableParagraph"/>
              <w:spacing w:before="0" w:line="240" w:lineRule="auto"/>
              <w:ind w:right="63"/>
              <w:jc w:val="right"/>
            </w:pPr>
            <w:r w:rsidRPr="001962F4">
              <w:t>99,51</w:t>
            </w:r>
            <w:r w:rsidRPr="001962F4">
              <w:rPr>
                <w:spacing w:val="-7"/>
              </w:rPr>
              <w:t xml:space="preserve"> </w:t>
            </w:r>
            <w:r w:rsidRPr="001962F4">
              <w:rPr>
                <w:spacing w:val="-10"/>
              </w:rPr>
              <w:t>€</w:t>
            </w:r>
          </w:p>
        </w:tc>
      </w:tr>
    </w:tbl>
    <w:p w14:paraId="532F5D29" w14:textId="77777777" w:rsidR="00773880" w:rsidRDefault="00773880" w:rsidP="00773880">
      <w:pPr>
        <w:spacing w:after="0" w:line="240" w:lineRule="auto"/>
        <w:rPr>
          <w:rFonts w:cs="Arial"/>
        </w:rPr>
      </w:pPr>
    </w:p>
    <w:p w14:paraId="0DC9674A" w14:textId="77777777" w:rsidR="00773880" w:rsidRDefault="00773880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</w:p>
    <w:p w14:paraId="5A5D5FC5" w14:textId="77777777" w:rsidR="00773880" w:rsidRDefault="00773880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</w:p>
    <w:p w14:paraId="2B5EE072" w14:textId="5C9B1BDB" w:rsidR="00773880" w:rsidRDefault="00773880" w:rsidP="00773880">
      <w:pPr>
        <w:widowControl w:val="0"/>
        <w:tabs>
          <w:tab w:val="left" w:pos="862"/>
        </w:tabs>
        <w:autoSpaceDE w:val="0"/>
        <w:autoSpaceDN w:val="0"/>
        <w:spacing w:after="0" w:line="240" w:lineRule="auto"/>
        <w:ind w:right="277"/>
        <w:jc w:val="both"/>
      </w:pPr>
      <w:r w:rsidRPr="00773880">
        <w:rPr>
          <w:u w:val="single"/>
        </w:rPr>
        <w:lastRenderedPageBreak/>
        <w:t xml:space="preserve">Previsión de </w:t>
      </w:r>
      <w:proofErr w:type="spellStart"/>
      <w:r w:rsidRPr="00773880">
        <w:rPr>
          <w:u w:val="single"/>
        </w:rPr>
        <w:t>trayectos</w:t>
      </w:r>
      <w:proofErr w:type="spellEnd"/>
      <w:r>
        <w:rPr>
          <w:spacing w:val="-2"/>
        </w:rPr>
        <w:t>:</w:t>
      </w:r>
    </w:p>
    <w:p w14:paraId="71D53B78" w14:textId="77777777" w:rsidR="00773880" w:rsidRDefault="00773880" w:rsidP="00773880">
      <w:pPr>
        <w:pStyle w:val="Textindependent"/>
        <w:spacing w:before="30"/>
        <w:rPr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1906"/>
        <w:gridCol w:w="1906"/>
        <w:gridCol w:w="1613"/>
        <w:gridCol w:w="1908"/>
      </w:tblGrid>
      <w:tr w:rsidR="00773880" w14:paraId="32AD1B8E" w14:textId="77777777" w:rsidTr="0015525E">
        <w:trPr>
          <w:trHeight w:val="648"/>
        </w:trPr>
        <w:tc>
          <w:tcPr>
            <w:tcW w:w="1608" w:type="dxa"/>
            <w:shd w:val="clear" w:color="auto" w:fill="FFE497"/>
          </w:tcPr>
          <w:p w14:paraId="1C57646E" w14:textId="77777777" w:rsidR="00773880" w:rsidRDefault="00773880" w:rsidP="0015525E">
            <w:pPr>
              <w:pStyle w:val="TableParagraph"/>
              <w:ind w:left="117" w:right="40"/>
              <w:rPr>
                <w:b/>
              </w:rPr>
            </w:pPr>
            <w:r>
              <w:rPr>
                <w:b/>
                <w:spacing w:val="-2"/>
              </w:rPr>
              <w:t xml:space="preserve">Previsión </w:t>
            </w:r>
            <w:proofErr w:type="spellStart"/>
            <w:r>
              <w:rPr>
                <w:b/>
                <w:spacing w:val="-2"/>
              </w:rPr>
              <w:t>trayectos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2026</w:t>
            </w:r>
          </w:p>
        </w:tc>
        <w:tc>
          <w:tcPr>
            <w:tcW w:w="1906" w:type="dxa"/>
            <w:shd w:val="clear" w:color="auto" w:fill="FFE497"/>
          </w:tcPr>
          <w:p w14:paraId="5FB490EC" w14:textId="77777777" w:rsidR="00773880" w:rsidRDefault="00773880" w:rsidP="0015525E">
            <w:pPr>
              <w:pStyle w:val="TableParagraph"/>
              <w:ind w:left="398" w:hanging="197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Importe</w:t>
            </w:r>
            <w:proofErr w:type="spellEnd"/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trayecto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IVA </w:t>
            </w:r>
            <w:proofErr w:type="spellStart"/>
            <w:r>
              <w:rPr>
                <w:b/>
              </w:rPr>
              <w:t>excluido</w:t>
            </w:r>
            <w:proofErr w:type="spellEnd"/>
          </w:p>
        </w:tc>
        <w:tc>
          <w:tcPr>
            <w:tcW w:w="1906" w:type="dxa"/>
            <w:shd w:val="clear" w:color="auto" w:fill="FFE497"/>
          </w:tcPr>
          <w:p w14:paraId="2D289A15" w14:textId="5A15481B" w:rsidR="00773880" w:rsidRDefault="00773880" w:rsidP="00234BA8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vanish/>
                <w:color w:val="008000"/>
                <w:spacing w:val="-2"/>
              </w:rPr>
              <w:t>&lt;A[Estimación|Estima]&gt;</w:t>
            </w:r>
            <w:proofErr w:type="spellStart"/>
            <w:r w:rsidR="002F0BF5">
              <w:rPr>
                <w:b/>
                <w:spacing w:val="-14"/>
              </w:rPr>
              <w:t>Estimación</w:t>
            </w:r>
            <w:proofErr w:type="spellEnd"/>
            <w:r w:rsidR="002F0BF5"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 xml:space="preserve">2026 </w:t>
            </w:r>
            <w:r>
              <w:rPr>
                <w:b/>
              </w:rPr>
              <w:t>IVA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excluido</w:t>
            </w:r>
            <w:proofErr w:type="spellEnd"/>
          </w:p>
        </w:tc>
        <w:tc>
          <w:tcPr>
            <w:tcW w:w="1613" w:type="dxa"/>
            <w:shd w:val="clear" w:color="auto" w:fill="FFE497"/>
          </w:tcPr>
          <w:p w14:paraId="09ABE422" w14:textId="77777777" w:rsidR="00773880" w:rsidRDefault="00773880" w:rsidP="0015525E">
            <w:pPr>
              <w:pStyle w:val="TableParagraph"/>
              <w:spacing w:line="248" w:lineRule="exact"/>
              <w:ind w:right="121"/>
              <w:jc w:val="right"/>
              <w:rPr>
                <w:b/>
              </w:rPr>
            </w:pPr>
            <w:r>
              <w:rPr>
                <w:b/>
              </w:rPr>
              <w:t>10%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IVA</w:t>
            </w:r>
          </w:p>
        </w:tc>
        <w:tc>
          <w:tcPr>
            <w:tcW w:w="1908" w:type="dxa"/>
            <w:shd w:val="clear" w:color="auto" w:fill="FFE497"/>
          </w:tcPr>
          <w:p w14:paraId="225BB14A" w14:textId="77777777" w:rsidR="00773880" w:rsidRDefault="00773880" w:rsidP="0015525E">
            <w:pPr>
              <w:pStyle w:val="TableParagraph"/>
              <w:ind w:left="278" w:right="542" w:hanging="8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2026 IVA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incluido</w:t>
            </w:r>
            <w:proofErr w:type="spellEnd"/>
          </w:p>
        </w:tc>
      </w:tr>
      <w:tr w:rsidR="00773880" w14:paraId="210B18E2" w14:textId="77777777" w:rsidTr="0015525E">
        <w:trPr>
          <w:trHeight w:val="467"/>
        </w:trPr>
        <w:tc>
          <w:tcPr>
            <w:tcW w:w="1608" w:type="dxa"/>
          </w:tcPr>
          <w:p w14:paraId="3606EEDA" w14:textId="77777777" w:rsidR="00773880" w:rsidRDefault="00773880" w:rsidP="0015525E">
            <w:pPr>
              <w:pStyle w:val="TableParagraph"/>
              <w:spacing w:before="109"/>
              <w:ind w:left="323"/>
            </w:pPr>
            <w:r>
              <w:rPr>
                <w:spacing w:val="-4"/>
              </w:rPr>
              <w:t>5.610</w:t>
            </w:r>
          </w:p>
        </w:tc>
        <w:tc>
          <w:tcPr>
            <w:tcW w:w="1906" w:type="dxa"/>
          </w:tcPr>
          <w:p w14:paraId="4305F9FC" w14:textId="77777777" w:rsidR="00773880" w:rsidRDefault="00773880" w:rsidP="0015525E">
            <w:pPr>
              <w:pStyle w:val="TableParagraph"/>
              <w:spacing w:before="109"/>
              <w:ind w:left="324"/>
            </w:pPr>
            <w:r>
              <w:t xml:space="preserve">99,51 </w:t>
            </w:r>
            <w:r>
              <w:rPr>
                <w:spacing w:val="-10"/>
              </w:rPr>
              <w:t>€</w:t>
            </w:r>
          </w:p>
        </w:tc>
        <w:tc>
          <w:tcPr>
            <w:tcW w:w="1906" w:type="dxa"/>
          </w:tcPr>
          <w:p w14:paraId="57541BC0" w14:textId="77777777" w:rsidR="00773880" w:rsidRDefault="00773880" w:rsidP="0015525E">
            <w:pPr>
              <w:pStyle w:val="TableParagraph"/>
              <w:spacing w:before="109"/>
              <w:ind w:left="323"/>
            </w:pPr>
            <w:r>
              <w:rPr>
                <w:spacing w:val="-2"/>
              </w:rPr>
              <w:t>558.251,10</w:t>
            </w:r>
          </w:p>
        </w:tc>
        <w:tc>
          <w:tcPr>
            <w:tcW w:w="1613" w:type="dxa"/>
          </w:tcPr>
          <w:p w14:paraId="50B98178" w14:textId="77777777" w:rsidR="00773880" w:rsidRDefault="00773880" w:rsidP="0015525E">
            <w:pPr>
              <w:pStyle w:val="TableParagraph"/>
              <w:spacing w:before="109"/>
              <w:ind w:left="323"/>
            </w:pPr>
            <w:r>
              <w:rPr>
                <w:spacing w:val="-2"/>
              </w:rPr>
              <w:t>55.825,11</w:t>
            </w:r>
          </w:p>
        </w:tc>
        <w:tc>
          <w:tcPr>
            <w:tcW w:w="1908" w:type="dxa"/>
          </w:tcPr>
          <w:p w14:paraId="77A8C7EF" w14:textId="77777777" w:rsidR="00773880" w:rsidRDefault="00773880" w:rsidP="0015525E">
            <w:pPr>
              <w:pStyle w:val="TableParagraph"/>
              <w:spacing w:before="109"/>
              <w:ind w:left="324"/>
            </w:pPr>
            <w:r>
              <w:rPr>
                <w:spacing w:val="-2"/>
              </w:rPr>
              <w:t>614.076,21</w:t>
            </w:r>
          </w:p>
        </w:tc>
      </w:tr>
      <w:tr w:rsidR="00773880" w14:paraId="15997B1D" w14:textId="77777777" w:rsidTr="0015525E">
        <w:trPr>
          <w:trHeight w:val="635"/>
        </w:trPr>
        <w:tc>
          <w:tcPr>
            <w:tcW w:w="1608" w:type="dxa"/>
            <w:shd w:val="clear" w:color="auto" w:fill="FFE497"/>
          </w:tcPr>
          <w:p w14:paraId="41C64FB9" w14:textId="77777777" w:rsidR="00773880" w:rsidRDefault="00773880" w:rsidP="0015525E">
            <w:pPr>
              <w:pStyle w:val="TableParagraph"/>
              <w:spacing w:line="242" w:lineRule="auto"/>
              <w:ind w:left="117" w:right="40"/>
              <w:rPr>
                <w:b/>
              </w:rPr>
            </w:pPr>
            <w:r>
              <w:rPr>
                <w:b/>
                <w:spacing w:val="-2"/>
              </w:rPr>
              <w:t xml:space="preserve">Previsión </w:t>
            </w:r>
            <w:proofErr w:type="spellStart"/>
            <w:r>
              <w:rPr>
                <w:b/>
                <w:spacing w:val="-2"/>
              </w:rPr>
              <w:t>trayectos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2027</w:t>
            </w:r>
          </w:p>
        </w:tc>
        <w:tc>
          <w:tcPr>
            <w:tcW w:w="1906" w:type="dxa"/>
            <w:shd w:val="clear" w:color="auto" w:fill="FFE497"/>
          </w:tcPr>
          <w:p w14:paraId="6FED39D5" w14:textId="77777777" w:rsidR="00773880" w:rsidRDefault="00773880" w:rsidP="0015525E">
            <w:pPr>
              <w:pStyle w:val="TableParagraph"/>
              <w:spacing w:line="242" w:lineRule="auto"/>
              <w:ind w:left="398" w:hanging="197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Importe</w:t>
            </w:r>
            <w:proofErr w:type="spellEnd"/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trayecto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IVA </w:t>
            </w:r>
            <w:proofErr w:type="spellStart"/>
            <w:r>
              <w:rPr>
                <w:b/>
              </w:rPr>
              <w:t>excluido</w:t>
            </w:r>
            <w:proofErr w:type="spellEnd"/>
          </w:p>
        </w:tc>
        <w:tc>
          <w:tcPr>
            <w:tcW w:w="1906" w:type="dxa"/>
            <w:shd w:val="clear" w:color="auto" w:fill="FFE497"/>
          </w:tcPr>
          <w:p w14:paraId="7AD0811C" w14:textId="63B21E35" w:rsidR="00773880" w:rsidRDefault="002F0BF5" w:rsidP="00234BA8">
            <w:pPr>
              <w:pStyle w:val="TableParagraph"/>
              <w:spacing w:line="242" w:lineRule="auto"/>
              <w:ind w:left="162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Estimación</w:t>
            </w:r>
            <w:proofErr w:type="spellEnd"/>
            <w:r>
              <w:rPr>
                <w:b/>
                <w:spacing w:val="-2"/>
              </w:rPr>
              <w:t xml:space="preserve"> 2</w:t>
            </w:r>
            <w:r w:rsidR="00773880">
              <w:rPr>
                <w:b/>
                <w:spacing w:val="-2"/>
              </w:rPr>
              <w:t xml:space="preserve">027 </w:t>
            </w:r>
            <w:r w:rsidR="00773880">
              <w:rPr>
                <w:b/>
              </w:rPr>
              <w:t>IVA</w:t>
            </w:r>
            <w:r w:rsidR="00773880">
              <w:rPr>
                <w:b/>
                <w:spacing w:val="-8"/>
              </w:rPr>
              <w:t xml:space="preserve"> </w:t>
            </w:r>
            <w:proofErr w:type="spellStart"/>
            <w:r w:rsidR="00773880">
              <w:rPr>
                <w:b/>
              </w:rPr>
              <w:t>excluido</w:t>
            </w:r>
            <w:proofErr w:type="spellEnd"/>
          </w:p>
        </w:tc>
        <w:tc>
          <w:tcPr>
            <w:tcW w:w="1613" w:type="dxa"/>
            <w:shd w:val="clear" w:color="auto" w:fill="FFE497"/>
          </w:tcPr>
          <w:p w14:paraId="2BF5FC32" w14:textId="77777777" w:rsidR="00773880" w:rsidRDefault="00773880" w:rsidP="0015525E">
            <w:pPr>
              <w:pStyle w:val="TableParagraph"/>
              <w:spacing w:line="248" w:lineRule="exact"/>
              <w:ind w:right="121"/>
              <w:jc w:val="right"/>
              <w:rPr>
                <w:b/>
              </w:rPr>
            </w:pPr>
            <w:r>
              <w:rPr>
                <w:b/>
              </w:rPr>
              <w:t>10%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IVA</w:t>
            </w:r>
          </w:p>
        </w:tc>
        <w:tc>
          <w:tcPr>
            <w:tcW w:w="1908" w:type="dxa"/>
            <w:shd w:val="clear" w:color="auto" w:fill="FFE497"/>
          </w:tcPr>
          <w:p w14:paraId="16D8C8BB" w14:textId="77777777" w:rsidR="00773880" w:rsidRDefault="00773880" w:rsidP="0015525E">
            <w:pPr>
              <w:pStyle w:val="TableParagraph"/>
              <w:spacing w:line="242" w:lineRule="auto"/>
              <w:ind w:left="312" w:right="522" w:hanging="41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2027 IVA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incluido</w:t>
            </w:r>
            <w:proofErr w:type="spellEnd"/>
          </w:p>
        </w:tc>
      </w:tr>
      <w:tr w:rsidR="00773880" w14:paraId="1ABFC8C7" w14:textId="77777777" w:rsidTr="0015525E">
        <w:trPr>
          <w:trHeight w:val="467"/>
        </w:trPr>
        <w:tc>
          <w:tcPr>
            <w:tcW w:w="1608" w:type="dxa"/>
          </w:tcPr>
          <w:p w14:paraId="3C14BE75" w14:textId="77777777" w:rsidR="00773880" w:rsidRDefault="00773880" w:rsidP="0015525E">
            <w:pPr>
              <w:pStyle w:val="TableParagraph"/>
              <w:spacing w:before="109"/>
              <w:ind w:left="323"/>
            </w:pPr>
            <w:r>
              <w:rPr>
                <w:spacing w:val="-2"/>
              </w:rPr>
              <w:t>2.788</w:t>
            </w:r>
          </w:p>
        </w:tc>
        <w:tc>
          <w:tcPr>
            <w:tcW w:w="1906" w:type="dxa"/>
          </w:tcPr>
          <w:p w14:paraId="02DB6DD1" w14:textId="77777777" w:rsidR="00773880" w:rsidRDefault="00773880" w:rsidP="0015525E">
            <w:pPr>
              <w:pStyle w:val="TableParagraph"/>
              <w:spacing w:before="109"/>
              <w:ind w:left="324"/>
            </w:pPr>
            <w:r>
              <w:t xml:space="preserve">99,51 </w:t>
            </w:r>
            <w:r>
              <w:rPr>
                <w:spacing w:val="-10"/>
              </w:rPr>
              <w:t>€</w:t>
            </w:r>
          </w:p>
        </w:tc>
        <w:tc>
          <w:tcPr>
            <w:tcW w:w="1906" w:type="dxa"/>
          </w:tcPr>
          <w:p w14:paraId="3710A033" w14:textId="77777777" w:rsidR="00773880" w:rsidRDefault="00773880" w:rsidP="0015525E">
            <w:pPr>
              <w:pStyle w:val="TableParagraph"/>
              <w:spacing w:before="109"/>
              <w:ind w:left="323"/>
            </w:pPr>
            <w:r>
              <w:rPr>
                <w:spacing w:val="-2"/>
              </w:rPr>
              <w:t>277.433,88</w:t>
            </w:r>
          </w:p>
        </w:tc>
        <w:tc>
          <w:tcPr>
            <w:tcW w:w="1613" w:type="dxa"/>
          </w:tcPr>
          <w:p w14:paraId="13DEA3FE" w14:textId="77777777" w:rsidR="00773880" w:rsidRDefault="00773880" w:rsidP="0015525E">
            <w:pPr>
              <w:pStyle w:val="TableParagraph"/>
              <w:spacing w:before="109"/>
              <w:ind w:left="323"/>
            </w:pPr>
            <w:r>
              <w:rPr>
                <w:spacing w:val="-2"/>
              </w:rPr>
              <w:t>27.743,39</w:t>
            </w:r>
          </w:p>
        </w:tc>
        <w:tc>
          <w:tcPr>
            <w:tcW w:w="1908" w:type="dxa"/>
          </w:tcPr>
          <w:p w14:paraId="5F45FB1F" w14:textId="77777777" w:rsidR="00773880" w:rsidRDefault="00773880" w:rsidP="0015525E">
            <w:pPr>
              <w:pStyle w:val="TableParagraph"/>
              <w:spacing w:before="109"/>
              <w:ind w:left="324"/>
            </w:pPr>
            <w:r>
              <w:rPr>
                <w:spacing w:val="-2"/>
              </w:rPr>
              <w:t>305.177,27</w:t>
            </w:r>
          </w:p>
        </w:tc>
      </w:tr>
    </w:tbl>
    <w:p w14:paraId="2040DBAD" w14:textId="77777777" w:rsidR="00773880" w:rsidRDefault="00773880" w:rsidP="00773880">
      <w:pPr>
        <w:pStyle w:val="Textindependent"/>
        <w:spacing w:before="103"/>
        <w:rPr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1906"/>
        <w:gridCol w:w="1906"/>
        <w:gridCol w:w="1613"/>
        <w:gridCol w:w="1908"/>
      </w:tblGrid>
      <w:tr w:rsidR="00773880" w14:paraId="4D69073F" w14:textId="77777777" w:rsidTr="0015525E">
        <w:trPr>
          <w:trHeight w:val="704"/>
        </w:trPr>
        <w:tc>
          <w:tcPr>
            <w:tcW w:w="1608" w:type="dxa"/>
            <w:shd w:val="clear" w:color="auto" w:fill="FFE497"/>
          </w:tcPr>
          <w:p w14:paraId="73384101" w14:textId="77777777" w:rsidR="00773880" w:rsidRDefault="00773880" w:rsidP="0015525E">
            <w:pPr>
              <w:pStyle w:val="TableParagraph"/>
              <w:spacing w:line="242" w:lineRule="auto"/>
              <w:ind w:left="414" w:right="40" w:hanging="243"/>
              <w:rPr>
                <w:b/>
              </w:rPr>
            </w:pPr>
            <w:r>
              <w:rPr>
                <w:b/>
                <w:spacing w:val="-2"/>
              </w:rPr>
              <w:t>Previsión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 xml:space="preserve">total </w:t>
            </w:r>
            <w:proofErr w:type="spellStart"/>
            <w:r>
              <w:rPr>
                <w:b/>
                <w:spacing w:val="-2"/>
              </w:rPr>
              <w:t>trayectos</w:t>
            </w:r>
            <w:proofErr w:type="spellEnd"/>
          </w:p>
        </w:tc>
        <w:tc>
          <w:tcPr>
            <w:tcW w:w="1906" w:type="dxa"/>
            <w:shd w:val="clear" w:color="auto" w:fill="FFE497"/>
          </w:tcPr>
          <w:p w14:paraId="5022B64D" w14:textId="77777777" w:rsidR="00773880" w:rsidRDefault="00773880" w:rsidP="0015525E">
            <w:pPr>
              <w:pStyle w:val="TableParagraph"/>
              <w:spacing w:line="242" w:lineRule="auto"/>
              <w:ind w:left="398" w:hanging="197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Importe</w:t>
            </w:r>
            <w:proofErr w:type="spellEnd"/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trayecto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IVA </w:t>
            </w:r>
            <w:proofErr w:type="spellStart"/>
            <w:r>
              <w:rPr>
                <w:b/>
              </w:rPr>
              <w:t>excluido</w:t>
            </w:r>
            <w:proofErr w:type="spellEnd"/>
          </w:p>
        </w:tc>
        <w:tc>
          <w:tcPr>
            <w:tcW w:w="1906" w:type="dxa"/>
            <w:shd w:val="clear" w:color="auto" w:fill="FFE497"/>
          </w:tcPr>
          <w:p w14:paraId="5EB89A63" w14:textId="77777777" w:rsidR="00773880" w:rsidRDefault="00773880" w:rsidP="0015525E">
            <w:pPr>
              <w:pStyle w:val="TableParagraph"/>
              <w:spacing w:line="242" w:lineRule="auto"/>
              <w:ind w:left="479" w:hanging="303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Importe</w:t>
            </w:r>
            <w:proofErr w:type="spellEnd"/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licitación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IVA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excluido</w:t>
            </w:r>
            <w:proofErr w:type="spellEnd"/>
          </w:p>
        </w:tc>
        <w:tc>
          <w:tcPr>
            <w:tcW w:w="1613" w:type="dxa"/>
            <w:shd w:val="clear" w:color="auto" w:fill="FFE497"/>
          </w:tcPr>
          <w:p w14:paraId="6B07AFD0" w14:textId="77777777" w:rsidR="00773880" w:rsidRDefault="00773880" w:rsidP="0015525E">
            <w:pPr>
              <w:pStyle w:val="TableParagraph"/>
              <w:spacing w:line="248" w:lineRule="exact"/>
              <w:ind w:left="607"/>
              <w:rPr>
                <w:b/>
              </w:rPr>
            </w:pPr>
            <w:r>
              <w:rPr>
                <w:b/>
              </w:rPr>
              <w:t>10%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IVA</w:t>
            </w:r>
          </w:p>
        </w:tc>
        <w:tc>
          <w:tcPr>
            <w:tcW w:w="1908" w:type="dxa"/>
            <w:shd w:val="clear" w:color="auto" w:fill="FFE497"/>
          </w:tcPr>
          <w:p w14:paraId="20F0B553" w14:textId="77777777" w:rsidR="00773880" w:rsidRDefault="00773880" w:rsidP="0015525E">
            <w:pPr>
              <w:pStyle w:val="TableParagraph"/>
              <w:spacing w:line="242" w:lineRule="auto"/>
              <w:ind w:left="425" w:right="409" w:firstLine="436"/>
              <w:rPr>
                <w:b/>
              </w:rPr>
            </w:pPr>
            <w:r>
              <w:rPr>
                <w:b/>
                <w:spacing w:val="-2"/>
              </w:rPr>
              <w:t xml:space="preserve">Total </w:t>
            </w:r>
            <w:r>
              <w:rPr>
                <w:b/>
              </w:rPr>
              <w:t>IVA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incluido</w:t>
            </w:r>
            <w:proofErr w:type="spellEnd"/>
          </w:p>
        </w:tc>
      </w:tr>
      <w:tr w:rsidR="00773880" w14:paraId="27EBF354" w14:textId="77777777" w:rsidTr="0015525E">
        <w:trPr>
          <w:trHeight w:val="467"/>
        </w:trPr>
        <w:tc>
          <w:tcPr>
            <w:tcW w:w="1608" w:type="dxa"/>
          </w:tcPr>
          <w:p w14:paraId="5147CA69" w14:textId="77777777" w:rsidR="00773880" w:rsidRPr="00773880" w:rsidRDefault="00773880" w:rsidP="0015525E">
            <w:pPr>
              <w:pStyle w:val="TableParagraph"/>
              <w:spacing w:before="109"/>
              <w:ind w:left="323"/>
              <w:rPr>
                <w:b/>
                <w:bCs/>
              </w:rPr>
            </w:pPr>
            <w:r w:rsidRPr="00773880">
              <w:rPr>
                <w:b/>
                <w:bCs/>
                <w:spacing w:val="-4"/>
              </w:rPr>
              <w:t>8.398</w:t>
            </w:r>
          </w:p>
        </w:tc>
        <w:tc>
          <w:tcPr>
            <w:tcW w:w="1906" w:type="dxa"/>
          </w:tcPr>
          <w:p w14:paraId="4A2D05C5" w14:textId="77777777" w:rsidR="00773880" w:rsidRPr="00773880" w:rsidRDefault="00773880" w:rsidP="0015525E">
            <w:pPr>
              <w:pStyle w:val="TableParagraph"/>
              <w:spacing w:before="109"/>
              <w:ind w:left="324"/>
              <w:rPr>
                <w:b/>
                <w:bCs/>
              </w:rPr>
            </w:pPr>
            <w:r w:rsidRPr="00773880">
              <w:rPr>
                <w:b/>
                <w:bCs/>
              </w:rPr>
              <w:t xml:space="preserve">99,51 </w:t>
            </w:r>
            <w:r w:rsidRPr="00773880">
              <w:rPr>
                <w:b/>
                <w:bCs/>
                <w:spacing w:val="-10"/>
              </w:rPr>
              <w:t>€</w:t>
            </w:r>
          </w:p>
        </w:tc>
        <w:tc>
          <w:tcPr>
            <w:tcW w:w="1906" w:type="dxa"/>
          </w:tcPr>
          <w:p w14:paraId="3C43386C" w14:textId="77777777" w:rsidR="00773880" w:rsidRPr="00773880" w:rsidRDefault="00773880" w:rsidP="0015525E">
            <w:pPr>
              <w:pStyle w:val="TableParagraph"/>
              <w:spacing w:before="109"/>
              <w:ind w:left="323"/>
              <w:rPr>
                <w:b/>
                <w:bCs/>
              </w:rPr>
            </w:pPr>
            <w:r w:rsidRPr="00773880">
              <w:rPr>
                <w:b/>
                <w:bCs/>
                <w:spacing w:val="-2"/>
              </w:rPr>
              <w:t>835.684,98</w:t>
            </w:r>
          </w:p>
        </w:tc>
        <w:tc>
          <w:tcPr>
            <w:tcW w:w="1613" w:type="dxa"/>
          </w:tcPr>
          <w:p w14:paraId="79D8699D" w14:textId="77777777" w:rsidR="00773880" w:rsidRPr="00773880" w:rsidRDefault="00773880" w:rsidP="0015525E">
            <w:pPr>
              <w:pStyle w:val="TableParagraph"/>
              <w:spacing w:before="109"/>
              <w:ind w:left="323"/>
              <w:rPr>
                <w:b/>
                <w:bCs/>
              </w:rPr>
            </w:pPr>
            <w:r w:rsidRPr="00773880">
              <w:rPr>
                <w:b/>
                <w:bCs/>
                <w:spacing w:val="-2"/>
              </w:rPr>
              <w:t>83.568,50</w:t>
            </w:r>
          </w:p>
        </w:tc>
        <w:tc>
          <w:tcPr>
            <w:tcW w:w="1908" w:type="dxa"/>
          </w:tcPr>
          <w:p w14:paraId="7E5898D4" w14:textId="77777777" w:rsidR="00773880" w:rsidRPr="00773880" w:rsidRDefault="00773880" w:rsidP="0015525E">
            <w:pPr>
              <w:pStyle w:val="TableParagraph"/>
              <w:spacing w:before="109"/>
              <w:ind w:left="324"/>
              <w:rPr>
                <w:b/>
                <w:bCs/>
              </w:rPr>
            </w:pPr>
            <w:r w:rsidRPr="00773880">
              <w:rPr>
                <w:b/>
                <w:bCs/>
                <w:spacing w:val="-2"/>
              </w:rPr>
              <w:t>919.253,48</w:t>
            </w:r>
          </w:p>
        </w:tc>
      </w:tr>
    </w:tbl>
    <w:p w14:paraId="23CE7576" w14:textId="77777777" w:rsidR="001962F4" w:rsidRPr="001962F4" w:rsidRDefault="001962F4" w:rsidP="001962F4">
      <w:pPr>
        <w:spacing w:after="0" w:line="240" w:lineRule="auto"/>
        <w:jc w:val="both"/>
        <w:rPr>
          <w:rFonts w:cs="Arial"/>
          <w:snapToGrid w:val="0"/>
        </w:rPr>
      </w:pPr>
    </w:p>
    <w:p w14:paraId="3696399A" w14:textId="16C98B35" w:rsidR="006C6C1D" w:rsidRPr="003F4A89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>B2. Valo</w:t>
      </w:r>
      <w:r w:rsidR="00234BA8">
        <w:rPr>
          <w:rFonts w:cs="Arial"/>
          <w:snapToGrid w:val="0"/>
        </w:rPr>
        <w:t xml:space="preserve">r </w:t>
      </w:r>
      <w:proofErr w:type="spellStart"/>
      <w:r w:rsidR="00234BA8">
        <w:rPr>
          <w:rFonts w:cs="Arial"/>
          <w:snapToGrid w:val="0"/>
        </w:rPr>
        <w:t>estimado</w:t>
      </w:r>
      <w:proofErr w:type="spellEnd"/>
      <w:r w:rsidRPr="003F4A89">
        <w:rPr>
          <w:rFonts w:cs="Arial"/>
          <w:snapToGrid w:val="0"/>
          <w:vanish/>
          <w:color w:val="008000"/>
        </w:rPr>
        <w:t>&lt;A[amado|estimado]&gt;</w:t>
      </w:r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 y </w:t>
      </w:r>
      <w:proofErr w:type="spellStart"/>
      <w:r w:rsidRPr="003F4A89">
        <w:rPr>
          <w:rFonts w:cs="Arial"/>
          <w:snapToGrid w:val="0"/>
        </w:rPr>
        <w:t>método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aplicado</w:t>
      </w:r>
      <w:proofErr w:type="spellEnd"/>
      <w:r w:rsidRPr="003F4A89">
        <w:rPr>
          <w:rFonts w:cs="Arial"/>
          <w:snapToGrid w:val="0"/>
        </w:rPr>
        <w:t xml:space="preserve"> para </w:t>
      </w:r>
      <w:proofErr w:type="spellStart"/>
      <w:r w:rsidRPr="003F4A89">
        <w:rPr>
          <w:rFonts w:cs="Arial"/>
          <w:snapToGrid w:val="0"/>
        </w:rPr>
        <w:t>su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cálculo</w:t>
      </w:r>
      <w:proofErr w:type="spellEnd"/>
      <w:r w:rsidRPr="003F4A89">
        <w:rPr>
          <w:rFonts w:cs="Arial"/>
          <w:snapToGrid w:val="0"/>
        </w:rPr>
        <w:t>:</w:t>
      </w:r>
    </w:p>
    <w:p w14:paraId="3C2C936D" w14:textId="77777777" w:rsidR="006C6C1D" w:rsidRPr="003F4A89" w:rsidRDefault="006C6C1D" w:rsidP="006C6C1D">
      <w:pPr>
        <w:pStyle w:val="Textindependent21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F12316E" w14:textId="43F8F2AF" w:rsidR="00773880" w:rsidRDefault="00885C39" w:rsidP="00773880">
      <w:pPr>
        <w:pStyle w:val="Textindependent"/>
        <w:spacing w:line="242" w:lineRule="auto"/>
        <w:ind w:right="282"/>
      </w:pPr>
      <w:r w:rsidRPr="005B7A06">
        <w:rPr>
          <w:rFonts w:cs="Arial"/>
          <w:sz w:val="22"/>
          <w:szCs w:val="22"/>
        </w:rPr>
        <w:t>El valo</w:t>
      </w:r>
      <w:r w:rsidR="00234BA8">
        <w:rPr>
          <w:rFonts w:cs="Arial"/>
          <w:sz w:val="22"/>
          <w:szCs w:val="22"/>
        </w:rPr>
        <w:t xml:space="preserve">r </w:t>
      </w:r>
      <w:proofErr w:type="spellStart"/>
      <w:r w:rsidR="00234BA8">
        <w:rPr>
          <w:rFonts w:cs="Arial"/>
          <w:sz w:val="22"/>
          <w:szCs w:val="22"/>
        </w:rPr>
        <w:t>estimado</w:t>
      </w:r>
      <w:proofErr w:type="spellEnd"/>
      <w:r w:rsidR="00234BA8">
        <w:rPr>
          <w:rFonts w:cs="Arial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 xml:space="preserve">del </w:t>
      </w:r>
      <w:proofErr w:type="spellStart"/>
      <w:r w:rsidRPr="005B7A06">
        <w:rPr>
          <w:rFonts w:cs="Arial"/>
          <w:sz w:val="22"/>
          <w:szCs w:val="22"/>
        </w:rPr>
        <w:t>contrato</w:t>
      </w:r>
      <w:proofErr w:type="spellEnd"/>
      <w:r w:rsidRPr="005B7A06">
        <w:rPr>
          <w:rFonts w:cs="Arial"/>
          <w:sz w:val="22"/>
          <w:szCs w:val="22"/>
        </w:rPr>
        <w:t xml:space="preserve"> es </w:t>
      </w:r>
      <w:r w:rsidR="00773880">
        <w:t>1.002.821,98</w:t>
      </w:r>
      <w:r w:rsidR="00773880">
        <w:rPr>
          <w:spacing w:val="23"/>
        </w:rPr>
        <w:t xml:space="preserve"> </w:t>
      </w:r>
      <w:r w:rsidR="00773880">
        <w:t>€</w:t>
      </w:r>
      <w:r w:rsidR="00773880">
        <w:rPr>
          <w:spacing w:val="-15"/>
        </w:rPr>
        <w:t xml:space="preserve"> </w:t>
      </w:r>
      <w:r w:rsidR="00773880">
        <w:t>IVA</w:t>
      </w:r>
      <w:r w:rsidR="00773880">
        <w:rPr>
          <w:spacing w:val="-15"/>
        </w:rPr>
        <w:t xml:space="preserve"> </w:t>
      </w:r>
      <w:proofErr w:type="spellStart"/>
      <w:r w:rsidR="00773880">
        <w:t>excluido</w:t>
      </w:r>
      <w:proofErr w:type="spellEnd"/>
      <w:r w:rsidR="00773880">
        <w:t>,</w:t>
      </w:r>
      <w:r w:rsidR="00773880">
        <w:rPr>
          <w:spacing w:val="-13"/>
        </w:rPr>
        <w:t xml:space="preserve"> </w:t>
      </w:r>
      <w:r w:rsidR="00773880">
        <w:t xml:space="preserve">de </w:t>
      </w:r>
      <w:proofErr w:type="spellStart"/>
      <w:r w:rsidR="00773880">
        <w:t>acuerdo</w:t>
      </w:r>
      <w:proofErr w:type="spellEnd"/>
      <w:r w:rsidR="00773880">
        <w:t xml:space="preserve"> con</w:t>
      </w:r>
      <w:r w:rsidR="00773880">
        <w:rPr>
          <w:spacing w:val="-15"/>
        </w:rPr>
        <w:t xml:space="preserve">  </w:t>
      </w:r>
      <w:r w:rsidR="00773880">
        <w:t>el</w:t>
      </w:r>
      <w:r w:rsidR="00773880">
        <w:rPr>
          <w:spacing w:val="-14"/>
        </w:rPr>
        <w:t xml:space="preserve"> </w:t>
      </w:r>
      <w:proofErr w:type="spellStart"/>
      <w:r w:rsidR="00773880">
        <w:t>desglose</w:t>
      </w:r>
      <w:proofErr w:type="spellEnd"/>
      <w:r w:rsidR="00773880">
        <w:t xml:space="preserve"> </w:t>
      </w:r>
      <w:proofErr w:type="spellStart"/>
      <w:r w:rsidR="00773880">
        <w:rPr>
          <w:spacing w:val="-2"/>
        </w:rPr>
        <w:t>siguiente</w:t>
      </w:r>
      <w:proofErr w:type="spellEnd"/>
      <w:r w:rsidR="00773880">
        <w:rPr>
          <w:spacing w:val="-2"/>
        </w:rPr>
        <w:t>:</w:t>
      </w:r>
    </w:p>
    <w:p w14:paraId="77FF330E" w14:textId="77777777" w:rsidR="00773880" w:rsidRDefault="00773880" w:rsidP="00773880">
      <w:pPr>
        <w:pStyle w:val="Textindependent"/>
        <w:spacing w:before="45"/>
        <w:rPr>
          <w:sz w:val="20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316"/>
        <w:gridCol w:w="2113"/>
        <w:gridCol w:w="2163"/>
        <w:gridCol w:w="2012"/>
      </w:tblGrid>
      <w:tr w:rsidR="00773880" w14:paraId="1791DCB6" w14:textId="77777777" w:rsidTr="0015525E">
        <w:trPr>
          <w:trHeight w:val="1132"/>
        </w:trPr>
        <w:tc>
          <w:tcPr>
            <w:tcW w:w="1212" w:type="dxa"/>
            <w:shd w:val="clear" w:color="auto" w:fill="FFE399"/>
          </w:tcPr>
          <w:p w14:paraId="1456A815" w14:textId="77777777" w:rsidR="00773880" w:rsidRDefault="00773880" w:rsidP="0015525E">
            <w:pPr>
              <w:pStyle w:val="TableParagraph"/>
              <w:spacing w:before="120"/>
            </w:pPr>
          </w:p>
          <w:p w14:paraId="5B7AFB2E" w14:textId="77777777" w:rsidR="00773880" w:rsidRDefault="00773880" w:rsidP="0015525E">
            <w:pPr>
              <w:pStyle w:val="TableParagraph"/>
              <w:spacing w:before="1"/>
              <w:ind w:left="71"/>
              <w:rPr>
                <w:b/>
              </w:rPr>
            </w:pPr>
            <w:r>
              <w:rPr>
                <w:b/>
                <w:spacing w:val="-4"/>
              </w:rPr>
              <w:t xml:space="preserve">Nº </w:t>
            </w:r>
            <w:proofErr w:type="spellStart"/>
            <w:r>
              <w:rPr>
                <w:b/>
                <w:spacing w:val="-2"/>
              </w:rPr>
              <w:t>Trayectos</w:t>
            </w:r>
            <w:proofErr w:type="spellEnd"/>
          </w:p>
        </w:tc>
        <w:tc>
          <w:tcPr>
            <w:tcW w:w="1316" w:type="dxa"/>
            <w:shd w:val="clear" w:color="auto" w:fill="FFE399"/>
          </w:tcPr>
          <w:p w14:paraId="1802ED7A" w14:textId="77777777" w:rsidR="00773880" w:rsidRDefault="00773880" w:rsidP="0015525E">
            <w:pPr>
              <w:pStyle w:val="TableParagraph"/>
              <w:spacing w:before="115"/>
              <w:ind w:left="6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Importe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licitación</w:t>
            </w:r>
            <w:proofErr w:type="spellEnd"/>
          </w:p>
          <w:p w14:paraId="435D2C06" w14:textId="77777777" w:rsidR="00773880" w:rsidRDefault="00773880" w:rsidP="0015525E">
            <w:pPr>
              <w:pStyle w:val="TableParagraph"/>
              <w:spacing w:line="252" w:lineRule="exact"/>
              <w:ind w:left="69"/>
              <w:rPr>
                <w:b/>
              </w:rPr>
            </w:pPr>
            <w:proofErr w:type="spellStart"/>
            <w:r>
              <w:rPr>
                <w:b/>
              </w:rPr>
              <w:t>unitario</w:t>
            </w:r>
            <w:proofErr w:type="spellEnd"/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 xml:space="preserve">(IVA </w:t>
            </w:r>
            <w:proofErr w:type="spellStart"/>
            <w:r>
              <w:rPr>
                <w:b/>
                <w:spacing w:val="-2"/>
              </w:rPr>
              <w:t>excluido</w:t>
            </w:r>
            <w:proofErr w:type="spellEnd"/>
            <w:r>
              <w:rPr>
                <w:b/>
                <w:spacing w:val="-2"/>
              </w:rPr>
              <w:t>)</w:t>
            </w:r>
          </w:p>
        </w:tc>
        <w:tc>
          <w:tcPr>
            <w:tcW w:w="2113" w:type="dxa"/>
            <w:shd w:val="clear" w:color="auto" w:fill="FFE399"/>
          </w:tcPr>
          <w:p w14:paraId="686EBFB0" w14:textId="77777777" w:rsidR="00773880" w:rsidRDefault="00773880" w:rsidP="00234BA8">
            <w:pPr>
              <w:pStyle w:val="TableParagraph"/>
              <w:spacing w:before="120"/>
              <w:jc w:val="center"/>
            </w:pPr>
          </w:p>
          <w:p w14:paraId="7BBCB726" w14:textId="5C77E2AC" w:rsidR="00773880" w:rsidRDefault="00773880" w:rsidP="00234BA8">
            <w:pPr>
              <w:pStyle w:val="TableParagraph"/>
              <w:tabs>
                <w:tab w:val="left" w:pos="1222"/>
              </w:tabs>
              <w:spacing w:before="1"/>
              <w:ind w:left="69" w:right="57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Importe</w:t>
            </w:r>
            <w:proofErr w:type="spellEnd"/>
            <w:r w:rsidR="00234BA8">
              <w:rPr>
                <w:b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licitación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(IVA </w:t>
            </w:r>
            <w:proofErr w:type="spellStart"/>
            <w:r>
              <w:rPr>
                <w:b/>
              </w:rPr>
              <w:t>excluido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163" w:type="dxa"/>
            <w:shd w:val="clear" w:color="auto" w:fill="FFE399"/>
          </w:tcPr>
          <w:p w14:paraId="11CB2272" w14:textId="77777777" w:rsidR="00773880" w:rsidRDefault="00773880" w:rsidP="00234BA8">
            <w:pPr>
              <w:pStyle w:val="TableParagraph"/>
              <w:spacing w:before="120"/>
              <w:jc w:val="center"/>
            </w:pPr>
          </w:p>
          <w:p w14:paraId="38F529C9" w14:textId="3A02D020" w:rsidR="00773880" w:rsidRDefault="00234BA8" w:rsidP="00234BA8">
            <w:pPr>
              <w:pStyle w:val="TableParagraph"/>
              <w:tabs>
                <w:tab w:val="left" w:pos="1654"/>
              </w:tabs>
              <w:spacing w:before="1"/>
              <w:ind w:right="55"/>
              <w:jc w:val="center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Estimación</w:t>
            </w:r>
            <w:proofErr w:type="spellEnd"/>
            <w:r>
              <w:rPr>
                <w:b/>
                <w:spacing w:val="-4"/>
              </w:rPr>
              <w:t xml:space="preserve"> % </w:t>
            </w:r>
            <w:proofErr w:type="spellStart"/>
            <w:r w:rsidR="00773880">
              <w:rPr>
                <w:b/>
                <w:spacing w:val="-2"/>
              </w:rPr>
              <w:t>modificación</w:t>
            </w:r>
            <w:proofErr w:type="spellEnd"/>
          </w:p>
        </w:tc>
        <w:tc>
          <w:tcPr>
            <w:tcW w:w="2012" w:type="dxa"/>
            <w:shd w:val="clear" w:color="auto" w:fill="FFE399"/>
          </w:tcPr>
          <w:p w14:paraId="3050CA9A" w14:textId="77777777" w:rsidR="00773880" w:rsidRDefault="00773880" w:rsidP="0015525E">
            <w:pPr>
              <w:pStyle w:val="TableParagraph"/>
              <w:spacing w:before="245"/>
            </w:pPr>
          </w:p>
          <w:p w14:paraId="267953D5" w14:textId="77777777" w:rsidR="00773880" w:rsidRDefault="00773880" w:rsidP="0015525E">
            <w:pPr>
              <w:pStyle w:val="TableParagraph"/>
              <w:ind w:left="70"/>
              <w:rPr>
                <w:b/>
              </w:rPr>
            </w:pPr>
            <w:r>
              <w:rPr>
                <w:b/>
              </w:rPr>
              <w:t>Total,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IVA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excluido</w:t>
            </w:r>
            <w:proofErr w:type="spellEnd"/>
          </w:p>
        </w:tc>
      </w:tr>
      <w:tr w:rsidR="00773880" w14:paraId="5C5139BE" w14:textId="77777777" w:rsidTr="0015525E">
        <w:trPr>
          <w:trHeight w:val="374"/>
        </w:trPr>
        <w:tc>
          <w:tcPr>
            <w:tcW w:w="1212" w:type="dxa"/>
          </w:tcPr>
          <w:p w14:paraId="51CCECC9" w14:textId="77777777" w:rsidR="00773880" w:rsidRDefault="00773880" w:rsidP="0015525E">
            <w:pPr>
              <w:pStyle w:val="TableParagraph"/>
              <w:spacing w:before="121" w:line="233" w:lineRule="exact"/>
              <w:ind w:left="71"/>
            </w:pPr>
            <w:r>
              <w:rPr>
                <w:spacing w:val="-4"/>
              </w:rPr>
              <w:t>8.398</w:t>
            </w:r>
          </w:p>
        </w:tc>
        <w:tc>
          <w:tcPr>
            <w:tcW w:w="1316" w:type="dxa"/>
          </w:tcPr>
          <w:p w14:paraId="3DA4BD7A" w14:textId="77777777" w:rsidR="00773880" w:rsidRDefault="00773880" w:rsidP="0015525E">
            <w:pPr>
              <w:pStyle w:val="TableParagraph"/>
              <w:spacing w:before="121" w:line="233" w:lineRule="exact"/>
              <w:ind w:left="69"/>
            </w:pPr>
            <w:r>
              <w:t xml:space="preserve">99,51 </w:t>
            </w:r>
            <w:r>
              <w:rPr>
                <w:spacing w:val="-10"/>
              </w:rPr>
              <w:t>€</w:t>
            </w:r>
          </w:p>
        </w:tc>
        <w:tc>
          <w:tcPr>
            <w:tcW w:w="2113" w:type="dxa"/>
          </w:tcPr>
          <w:p w14:paraId="7405BEB8" w14:textId="77777777" w:rsidR="00773880" w:rsidRDefault="00773880" w:rsidP="0015525E">
            <w:pPr>
              <w:pStyle w:val="TableParagraph"/>
              <w:spacing w:before="121" w:line="233" w:lineRule="exact"/>
              <w:ind w:left="289"/>
            </w:pPr>
            <w:r>
              <w:t xml:space="preserve">835.684,98 </w:t>
            </w:r>
            <w:r>
              <w:rPr>
                <w:spacing w:val="-10"/>
              </w:rPr>
              <w:t>€</w:t>
            </w:r>
          </w:p>
        </w:tc>
        <w:tc>
          <w:tcPr>
            <w:tcW w:w="2163" w:type="dxa"/>
          </w:tcPr>
          <w:p w14:paraId="1B728B09" w14:textId="7BDD9CDF" w:rsidR="00773880" w:rsidRDefault="00773880" w:rsidP="0015525E">
            <w:pPr>
              <w:pStyle w:val="TableParagraph"/>
              <w:spacing w:before="121" w:line="233" w:lineRule="exact"/>
              <w:ind w:left="507"/>
            </w:pPr>
            <w:r>
              <w:rPr>
                <w:spacing w:val="-2"/>
              </w:rPr>
              <w:t>167.137,00 €</w:t>
            </w:r>
          </w:p>
        </w:tc>
        <w:tc>
          <w:tcPr>
            <w:tcW w:w="2012" w:type="dxa"/>
          </w:tcPr>
          <w:p w14:paraId="144CAB38" w14:textId="77777777" w:rsidR="00773880" w:rsidRDefault="00773880" w:rsidP="0015525E">
            <w:pPr>
              <w:pStyle w:val="TableParagraph"/>
              <w:spacing w:before="121" w:line="233" w:lineRule="exact"/>
              <w:ind w:left="291"/>
            </w:pPr>
            <w:r>
              <w:t xml:space="preserve">1.002,821,98 </w:t>
            </w:r>
            <w:r>
              <w:rPr>
                <w:spacing w:val="-10"/>
              </w:rPr>
              <w:t>€</w:t>
            </w:r>
          </w:p>
        </w:tc>
      </w:tr>
    </w:tbl>
    <w:p w14:paraId="332102EB" w14:textId="77777777" w:rsidR="00773880" w:rsidRDefault="00773880" w:rsidP="00773880">
      <w:pPr>
        <w:pStyle w:val="Textindependent"/>
        <w:spacing w:before="106"/>
      </w:pPr>
    </w:p>
    <w:p w14:paraId="1811E566" w14:textId="77777777" w:rsidR="00885C39" w:rsidRPr="005B7A06" w:rsidRDefault="00885C39" w:rsidP="00885C39">
      <w:pPr>
        <w:spacing w:after="0" w:line="100" w:lineRule="atLeast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Este </w:t>
      </w:r>
      <w:proofErr w:type="spellStart"/>
      <w:r w:rsidRPr="005B7A06">
        <w:rPr>
          <w:rFonts w:cs="Arial"/>
        </w:rPr>
        <w:t>contrato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está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sujeto</w:t>
      </w:r>
      <w:proofErr w:type="spellEnd"/>
      <w:r w:rsidRPr="005B7A06">
        <w:rPr>
          <w:rFonts w:cs="Arial"/>
        </w:rPr>
        <w:t xml:space="preserve"> a </w:t>
      </w:r>
      <w:proofErr w:type="spellStart"/>
      <w:r w:rsidRPr="005B7A06">
        <w:rPr>
          <w:rFonts w:cs="Arial"/>
        </w:rPr>
        <w:t>regulación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armonizada</w:t>
      </w:r>
      <w:proofErr w:type="spellEnd"/>
    </w:p>
    <w:p w14:paraId="019A32EE" w14:textId="77777777" w:rsidR="00885C39" w:rsidRPr="005B7A06" w:rsidRDefault="00885C39" w:rsidP="00885C39">
      <w:pPr>
        <w:spacing w:after="0" w:line="100" w:lineRule="atLeast"/>
        <w:ind w:right="142"/>
        <w:jc w:val="both"/>
        <w:rPr>
          <w:rFonts w:cs="Arial"/>
          <w:kern w:val="1"/>
          <w:szCs w:val="20"/>
        </w:rPr>
      </w:pPr>
    </w:p>
    <w:p w14:paraId="13A082C5" w14:textId="77777777" w:rsidR="00885C39" w:rsidRPr="005B7A06" w:rsidRDefault="00885C39" w:rsidP="00885C39">
      <w:pPr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B3. </w:t>
      </w:r>
      <w:proofErr w:type="spellStart"/>
      <w:r w:rsidRPr="005B7A06">
        <w:rPr>
          <w:rFonts w:cs="Arial"/>
          <w:snapToGrid w:val="0"/>
        </w:rPr>
        <w:t>Presupuesto</w:t>
      </w:r>
      <w:proofErr w:type="spellEnd"/>
      <w:r w:rsidRPr="005B7A06">
        <w:rPr>
          <w:rFonts w:cs="Arial"/>
          <w:snapToGrid w:val="0"/>
        </w:rPr>
        <w:t xml:space="preserve"> base de </w:t>
      </w:r>
      <w:proofErr w:type="spellStart"/>
      <w:r w:rsidRPr="005B7A06">
        <w:rPr>
          <w:rFonts w:cs="Arial"/>
          <w:snapToGrid w:val="0"/>
        </w:rPr>
        <w:t>licitación</w:t>
      </w:r>
      <w:proofErr w:type="spellEnd"/>
      <w:r w:rsidRPr="005B7A06">
        <w:rPr>
          <w:rFonts w:cs="Arial"/>
          <w:snapToGrid w:val="0"/>
        </w:rPr>
        <w:t>:</w:t>
      </w:r>
    </w:p>
    <w:p w14:paraId="5F2CB4B1" w14:textId="10E98C14" w:rsidR="00B44B15" w:rsidRPr="00B44B15" w:rsidRDefault="00885C39" w:rsidP="00B44B15">
      <w:pPr>
        <w:pStyle w:val="Textindependent"/>
        <w:spacing w:line="242" w:lineRule="auto"/>
        <w:ind w:right="282"/>
        <w:rPr>
          <w:rFonts w:cs="Arial"/>
          <w:sz w:val="22"/>
          <w:szCs w:val="22"/>
        </w:rPr>
      </w:pPr>
      <w:bookmarkStart w:id="1" w:name="_Toc34139650"/>
      <w:r w:rsidRPr="00B44B15">
        <w:rPr>
          <w:rFonts w:cs="Arial"/>
          <w:sz w:val="22"/>
          <w:szCs w:val="22"/>
        </w:rPr>
        <w:t xml:space="preserve">El </w:t>
      </w:r>
      <w:proofErr w:type="spellStart"/>
      <w:r w:rsidRPr="00B44B15">
        <w:rPr>
          <w:rFonts w:cs="Arial"/>
          <w:sz w:val="22"/>
          <w:szCs w:val="22"/>
        </w:rPr>
        <w:t>presupuesto</w:t>
      </w:r>
      <w:proofErr w:type="spellEnd"/>
      <w:r w:rsidRPr="00B44B15">
        <w:rPr>
          <w:rFonts w:cs="Arial"/>
          <w:sz w:val="22"/>
          <w:szCs w:val="22"/>
        </w:rPr>
        <w:t xml:space="preserve"> </w:t>
      </w:r>
      <w:proofErr w:type="spellStart"/>
      <w:r w:rsidRPr="00B44B15">
        <w:rPr>
          <w:rFonts w:cs="Arial"/>
          <w:sz w:val="22"/>
          <w:szCs w:val="22"/>
        </w:rPr>
        <w:t>máximo</w:t>
      </w:r>
      <w:proofErr w:type="spellEnd"/>
      <w:r w:rsidRPr="00B44B15">
        <w:rPr>
          <w:rFonts w:cs="Arial"/>
          <w:sz w:val="22"/>
          <w:szCs w:val="22"/>
        </w:rPr>
        <w:t xml:space="preserve"> de </w:t>
      </w:r>
      <w:proofErr w:type="spellStart"/>
      <w:r w:rsidRPr="00B44B15">
        <w:rPr>
          <w:rFonts w:cs="Arial"/>
          <w:sz w:val="22"/>
          <w:szCs w:val="22"/>
        </w:rPr>
        <w:t>licitación</w:t>
      </w:r>
      <w:proofErr w:type="spellEnd"/>
      <w:r w:rsidRPr="00B44B15">
        <w:rPr>
          <w:rFonts w:cs="Arial"/>
          <w:sz w:val="22"/>
          <w:szCs w:val="22"/>
        </w:rPr>
        <w:t xml:space="preserve"> es </w:t>
      </w:r>
      <w:bookmarkEnd w:id="1"/>
      <w:r w:rsidR="00B44B15" w:rsidRPr="00B44B15">
        <w:rPr>
          <w:rFonts w:cs="Arial"/>
          <w:sz w:val="22"/>
          <w:szCs w:val="22"/>
        </w:rPr>
        <w:t>835.684,98 € (</w:t>
      </w:r>
      <w:proofErr w:type="spellStart"/>
      <w:r w:rsidR="00B44B15">
        <w:rPr>
          <w:rFonts w:cs="Arial"/>
          <w:sz w:val="22"/>
          <w:szCs w:val="22"/>
        </w:rPr>
        <w:t>Ochocientos</w:t>
      </w:r>
      <w:proofErr w:type="spellEnd"/>
      <w:r w:rsidR="00B44B15">
        <w:rPr>
          <w:rFonts w:cs="Arial"/>
          <w:sz w:val="22"/>
          <w:szCs w:val="22"/>
        </w:rPr>
        <w:t xml:space="preserve"> </w:t>
      </w:r>
      <w:proofErr w:type="spellStart"/>
      <w:r w:rsidR="00B44B15">
        <w:rPr>
          <w:rFonts w:cs="Arial"/>
          <w:sz w:val="22"/>
          <w:szCs w:val="22"/>
        </w:rPr>
        <w:t>treinta</w:t>
      </w:r>
      <w:proofErr w:type="spellEnd"/>
      <w:r w:rsidR="00B44B15">
        <w:rPr>
          <w:rFonts w:cs="Arial"/>
          <w:sz w:val="22"/>
          <w:szCs w:val="22"/>
        </w:rPr>
        <w:t xml:space="preserve"> y </w:t>
      </w:r>
      <w:proofErr w:type="spellStart"/>
      <w:r w:rsidR="00B44B15">
        <w:rPr>
          <w:rFonts w:cs="Arial"/>
          <w:sz w:val="22"/>
          <w:szCs w:val="22"/>
        </w:rPr>
        <w:t>cinco</w:t>
      </w:r>
      <w:proofErr w:type="spellEnd"/>
      <w:r w:rsidR="00B44B15">
        <w:rPr>
          <w:rFonts w:cs="Arial"/>
          <w:sz w:val="22"/>
          <w:szCs w:val="22"/>
        </w:rPr>
        <w:t xml:space="preserve"> mil </w:t>
      </w:r>
      <w:proofErr w:type="spellStart"/>
      <w:r w:rsidR="00B44B15">
        <w:rPr>
          <w:rFonts w:cs="Arial"/>
          <w:sz w:val="22"/>
          <w:szCs w:val="22"/>
        </w:rPr>
        <w:t>seiscientos</w:t>
      </w:r>
      <w:proofErr w:type="spellEnd"/>
      <w:r w:rsidR="00B44B15">
        <w:rPr>
          <w:rFonts w:cs="Arial"/>
          <w:sz w:val="22"/>
          <w:szCs w:val="22"/>
        </w:rPr>
        <w:t xml:space="preserve"> </w:t>
      </w:r>
      <w:proofErr w:type="spellStart"/>
      <w:r w:rsidR="00B44B15">
        <w:rPr>
          <w:rFonts w:cs="Arial"/>
          <w:sz w:val="22"/>
          <w:szCs w:val="22"/>
        </w:rPr>
        <w:t>ochenta</w:t>
      </w:r>
      <w:proofErr w:type="spellEnd"/>
      <w:r w:rsidR="00B44B15">
        <w:rPr>
          <w:rFonts w:cs="Arial"/>
          <w:sz w:val="22"/>
          <w:szCs w:val="22"/>
        </w:rPr>
        <w:t xml:space="preserve"> y </w:t>
      </w:r>
      <w:proofErr w:type="spellStart"/>
      <w:r w:rsidR="00B44B15">
        <w:rPr>
          <w:rFonts w:cs="Arial"/>
          <w:sz w:val="22"/>
          <w:szCs w:val="22"/>
        </w:rPr>
        <w:t>cuatro</w:t>
      </w:r>
      <w:proofErr w:type="spellEnd"/>
      <w:r w:rsidR="00B44B15">
        <w:rPr>
          <w:rFonts w:cs="Arial"/>
          <w:sz w:val="22"/>
          <w:szCs w:val="22"/>
        </w:rPr>
        <w:t xml:space="preserve"> EUROS CON </w:t>
      </w:r>
      <w:proofErr w:type="spellStart"/>
      <w:r w:rsidR="00B44B15">
        <w:rPr>
          <w:rFonts w:cs="Arial"/>
          <w:sz w:val="22"/>
          <w:szCs w:val="22"/>
        </w:rPr>
        <w:t>noventa</w:t>
      </w:r>
      <w:proofErr w:type="spellEnd"/>
      <w:r w:rsidR="00B44B15">
        <w:rPr>
          <w:rFonts w:cs="Arial"/>
          <w:sz w:val="22"/>
          <w:szCs w:val="22"/>
        </w:rPr>
        <w:t xml:space="preserve"> y </w:t>
      </w:r>
      <w:proofErr w:type="spellStart"/>
      <w:r w:rsidR="00B44B15">
        <w:rPr>
          <w:rFonts w:cs="Arial"/>
          <w:sz w:val="22"/>
          <w:szCs w:val="22"/>
        </w:rPr>
        <w:t>ocho</w:t>
      </w:r>
      <w:proofErr w:type="spellEnd"/>
      <w:r w:rsidR="00B44B15">
        <w:rPr>
          <w:rFonts w:cs="Arial"/>
          <w:sz w:val="22"/>
          <w:szCs w:val="22"/>
        </w:rPr>
        <w:t xml:space="preserve"> CÉNTIMOS), </w:t>
      </w:r>
      <w:r w:rsidR="00B44B15" w:rsidRPr="00B44B15">
        <w:rPr>
          <w:rFonts w:cs="Arial"/>
          <w:sz w:val="22"/>
          <w:szCs w:val="22"/>
        </w:rPr>
        <w:t xml:space="preserve">IVA </w:t>
      </w:r>
      <w:proofErr w:type="spellStart"/>
      <w:r w:rsidR="00B44B15" w:rsidRPr="00B44B15">
        <w:rPr>
          <w:rFonts w:cs="Arial"/>
          <w:sz w:val="22"/>
          <w:szCs w:val="22"/>
        </w:rPr>
        <w:t>excluido</w:t>
      </w:r>
      <w:proofErr w:type="spellEnd"/>
      <w:r w:rsidR="00B44B15">
        <w:rPr>
          <w:rFonts w:cs="Arial"/>
          <w:sz w:val="22"/>
          <w:szCs w:val="22"/>
        </w:rPr>
        <w:t xml:space="preserve"> </w:t>
      </w:r>
      <w:r w:rsidR="00B44B15" w:rsidRPr="00B44B15">
        <w:rPr>
          <w:rFonts w:cs="Arial"/>
          <w:sz w:val="22"/>
          <w:szCs w:val="22"/>
        </w:rPr>
        <w:t xml:space="preserve">que, una </w:t>
      </w:r>
      <w:proofErr w:type="spellStart"/>
      <w:r w:rsidR="00B44B15" w:rsidRPr="00B44B15">
        <w:rPr>
          <w:rFonts w:cs="Arial"/>
          <w:sz w:val="22"/>
          <w:szCs w:val="22"/>
        </w:rPr>
        <w:t>vez</w:t>
      </w:r>
      <w:proofErr w:type="spellEnd"/>
      <w:r w:rsidR="00B44B15" w:rsidRPr="00B44B15">
        <w:rPr>
          <w:rFonts w:cs="Arial"/>
          <w:sz w:val="22"/>
          <w:szCs w:val="22"/>
        </w:rPr>
        <w:t xml:space="preserve"> </w:t>
      </w:r>
      <w:proofErr w:type="spellStart"/>
      <w:r w:rsidR="00B44B15" w:rsidRPr="00B44B15">
        <w:rPr>
          <w:rFonts w:cs="Arial"/>
          <w:sz w:val="22"/>
          <w:szCs w:val="22"/>
        </w:rPr>
        <w:t>aplicado</w:t>
      </w:r>
      <w:proofErr w:type="spellEnd"/>
      <w:r w:rsidR="00B44B15" w:rsidRPr="00B44B15">
        <w:rPr>
          <w:rFonts w:cs="Arial"/>
          <w:sz w:val="22"/>
          <w:szCs w:val="22"/>
        </w:rPr>
        <w:t xml:space="preserve"> el </w:t>
      </w:r>
      <w:proofErr w:type="spellStart"/>
      <w:r w:rsidR="00B44B15" w:rsidRPr="00B44B15">
        <w:rPr>
          <w:rFonts w:cs="Arial"/>
          <w:sz w:val="22"/>
          <w:szCs w:val="22"/>
        </w:rPr>
        <w:t>porcentaje</w:t>
      </w:r>
      <w:proofErr w:type="spellEnd"/>
      <w:r w:rsidR="00B44B15" w:rsidRPr="00B44B15">
        <w:rPr>
          <w:rFonts w:cs="Arial"/>
          <w:sz w:val="22"/>
          <w:szCs w:val="22"/>
        </w:rPr>
        <w:t xml:space="preserve"> del 10% de IVA </w:t>
      </w:r>
      <w:proofErr w:type="spellStart"/>
      <w:r w:rsidR="00B44B15" w:rsidRPr="00B44B15">
        <w:rPr>
          <w:rFonts w:cs="Arial"/>
          <w:sz w:val="22"/>
          <w:szCs w:val="22"/>
        </w:rPr>
        <w:t>correspondiente</w:t>
      </w:r>
      <w:proofErr w:type="spellEnd"/>
      <w:r w:rsidR="00B44B15" w:rsidRPr="00B44B15">
        <w:rPr>
          <w:rFonts w:cs="Arial"/>
          <w:sz w:val="22"/>
          <w:szCs w:val="22"/>
        </w:rPr>
        <w:t xml:space="preserve">, resulta un </w:t>
      </w:r>
      <w:proofErr w:type="spellStart"/>
      <w:r w:rsidR="00B44B15" w:rsidRPr="00B44B15">
        <w:rPr>
          <w:rFonts w:cs="Arial"/>
          <w:sz w:val="22"/>
          <w:szCs w:val="22"/>
        </w:rPr>
        <w:t>importe</w:t>
      </w:r>
      <w:proofErr w:type="spellEnd"/>
      <w:r w:rsidR="00B44B15" w:rsidRPr="00B44B15">
        <w:rPr>
          <w:rFonts w:cs="Arial"/>
          <w:sz w:val="22"/>
          <w:szCs w:val="22"/>
        </w:rPr>
        <w:t xml:space="preserve"> de 919.253,48 €, de </w:t>
      </w:r>
      <w:proofErr w:type="spellStart"/>
      <w:r w:rsidR="00B44B15" w:rsidRPr="00B44B15">
        <w:rPr>
          <w:rFonts w:cs="Arial"/>
          <w:sz w:val="22"/>
          <w:szCs w:val="22"/>
        </w:rPr>
        <w:t>acuerdo</w:t>
      </w:r>
      <w:proofErr w:type="spellEnd"/>
      <w:r w:rsidR="00B44B15" w:rsidRPr="00B44B15">
        <w:rPr>
          <w:rFonts w:cs="Arial"/>
          <w:sz w:val="22"/>
          <w:szCs w:val="22"/>
        </w:rPr>
        <w:t xml:space="preserve"> con la </w:t>
      </w:r>
      <w:proofErr w:type="spellStart"/>
      <w:r w:rsidR="00B44B15" w:rsidRPr="00B44B15">
        <w:rPr>
          <w:rFonts w:cs="Arial"/>
          <w:sz w:val="22"/>
          <w:szCs w:val="22"/>
        </w:rPr>
        <w:t>siguiente</w:t>
      </w:r>
      <w:proofErr w:type="spellEnd"/>
      <w:r w:rsidR="00B44B15" w:rsidRPr="00B44B15">
        <w:rPr>
          <w:rFonts w:cs="Arial"/>
          <w:sz w:val="22"/>
          <w:szCs w:val="22"/>
        </w:rPr>
        <w:t xml:space="preserve"> </w:t>
      </w:r>
      <w:proofErr w:type="spellStart"/>
      <w:r w:rsidR="00B44B15" w:rsidRPr="00B44B15">
        <w:rPr>
          <w:rFonts w:cs="Arial"/>
          <w:sz w:val="22"/>
          <w:szCs w:val="22"/>
        </w:rPr>
        <w:t>distribución</w:t>
      </w:r>
      <w:proofErr w:type="spellEnd"/>
      <w:r w:rsidR="00B44B15" w:rsidRPr="00B44B15">
        <w:rPr>
          <w:rFonts w:cs="Arial"/>
          <w:sz w:val="22"/>
          <w:szCs w:val="22"/>
        </w:rPr>
        <w:t>:</w:t>
      </w:r>
    </w:p>
    <w:p w14:paraId="511CC7E3" w14:textId="77777777" w:rsidR="00B44B15" w:rsidRDefault="00B44B15" w:rsidP="00B44B15">
      <w:pPr>
        <w:pStyle w:val="Textindependent"/>
        <w:spacing w:before="6"/>
        <w:rPr>
          <w:sz w:val="10"/>
        </w:rPr>
      </w:pPr>
    </w:p>
    <w:tbl>
      <w:tblPr>
        <w:tblStyle w:val="TableNormal"/>
        <w:tblW w:w="0" w:type="auto"/>
        <w:tblInd w:w="820" w:type="dxa"/>
        <w:tblLayout w:type="fixed"/>
        <w:tblLook w:val="01E0" w:firstRow="1" w:lastRow="1" w:firstColumn="1" w:lastColumn="1" w:noHBand="0" w:noVBand="0"/>
      </w:tblPr>
      <w:tblGrid>
        <w:gridCol w:w="1748"/>
        <w:gridCol w:w="2684"/>
        <w:gridCol w:w="2260"/>
      </w:tblGrid>
      <w:tr w:rsidR="00B44B15" w14:paraId="2DA4FC8A" w14:textId="77777777" w:rsidTr="0015525E">
        <w:trPr>
          <w:trHeight w:val="306"/>
        </w:trPr>
        <w:tc>
          <w:tcPr>
            <w:tcW w:w="1748" w:type="dxa"/>
          </w:tcPr>
          <w:p w14:paraId="582D2448" w14:textId="77777777" w:rsidR="00B44B15" w:rsidRDefault="00B44B15" w:rsidP="001552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</w:tcPr>
          <w:p w14:paraId="56D5CFAC" w14:textId="77777777" w:rsidR="00B44B15" w:rsidRDefault="00B44B15" w:rsidP="0015525E">
            <w:pPr>
              <w:pStyle w:val="TableParagraph"/>
              <w:spacing w:line="246" w:lineRule="exact"/>
              <w:ind w:left="414"/>
            </w:pPr>
            <w:proofErr w:type="spellStart"/>
            <w:r>
              <w:t>Importe</w:t>
            </w:r>
            <w:proofErr w:type="spellEnd"/>
            <w:r>
              <w:rPr>
                <w:spacing w:val="-6"/>
              </w:rPr>
              <w:t xml:space="preserve"> </w:t>
            </w:r>
            <w:r>
              <w:t>IVA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excluido</w:t>
            </w:r>
            <w:proofErr w:type="spellEnd"/>
          </w:p>
        </w:tc>
        <w:tc>
          <w:tcPr>
            <w:tcW w:w="2260" w:type="dxa"/>
          </w:tcPr>
          <w:p w14:paraId="638CDA71" w14:textId="77777777" w:rsidR="00B44B15" w:rsidRDefault="00B44B15" w:rsidP="0015525E">
            <w:pPr>
              <w:pStyle w:val="TableParagraph"/>
              <w:spacing w:line="246" w:lineRule="exact"/>
              <w:ind w:left="563"/>
            </w:pPr>
            <w:proofErr w:type="spellStart"/>
            <w:r>
              <w:t>Importe</w:t>
            </w:r>
            <w:proofErr w:type="spellEnd"/>
            <w:r>
              <w:rPr>
                <w:spacing w:val="-6"/>
              </w:rPr>
              <w:t xml:space="preserve"> </w:t>
            </w:r>
            <w:r>
              <w:t>IVA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incluido</w:t>
            </w:r>
            <w:proofErr w:type="spellEnd"/>
          </w:p>
        </w:tc>
      </w:tr>
      <w:tr w:rsidR="00B44B15" w14:paraId="054960F6" w14:textId="77777777" w:rsidTr="0015525E">
        <w:trPr>
          <w:trHeight w:val="328"/>
        </w:trPr>
        <w:tc>
          <w:tcPr>
            <w:tcW w:w="1748" w:type="dxa"/>
          </w:tcPr>
          <w:p w14:paraId="2D790BA8" w14:textId="77777777" w:rsidR="00B44B15" w:rsidRDefault="00B44B15" w:rsidP="006A3E82">
            <w:pPr>
              <w:pStyle w:val="TableParagraph"/>
              <w:numPr>
                <w:ilvl w:val="0"/>
                <w:numId w:val="47"/>
              </w:numPr>
              <w:tabs>
                <w:tab w:val="left" w:pos="409"/>
              </w:tabs>
              <w:spacing w:before="61" w:line="248" w:lineRule="exact"/>
              <w:ind w:left="409" w:hanging="359"/>
            </w:pPr>
            <w:proofErr w:type="spellStart"/>
            <w:r>
              <w:t>Año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2026</w:t>
            </w:r>
          </w:p>
        </w:tc>
        <w:tc>
          <w:tcPr>
            <w:tcW w:w="2684" w:type="dxa"/>
          </w:tcPr>
          <w:p w14:paraId="17C0F77D" w14:textId="6AAF9F73" w:rsidR="00B44B15" w:rsidRDefault="00B44B15" w:rsidP="0015525E">
            <w:pPr>
              <w:pStyle w:val="TableParagraph"/>
              <w:spacing w:before="79" w:line="229" w:lineRule="exact"/>
              <w:ind w:left="414"/>
            </w:pPr>
            <w:r>
              <w:rPr>
                <w:spacing w:val="-2"/>
              </w:rPr>
              <w:t>558.251,10 €</w:t>
            </w:r>
          </w:p>
        </w:tc>
        <w:tc>
          <w:tcPr>
            <w:tcW w:w="2260" w:type="dxa"/>
          </w:tcPr>
          <w:p w14:paraId="60E32683" w14:textId="7B2623AB" w:rsidR="00B44B15" w:rsidRDefault="00B44B15" w:rsidP="0015525E">
            <w:pPr>
              <w:pStyle w:val="TableParagraph"/>
              <w:spacing w:before="79" w:line="229" w:lineRule="exact"/>
              <w:ind w:left="563"/>
            </w:pPr>
            <w:r>
              <w:rPr>
                <w:spacing w:val="-2"/>
              </w:rPr>
              <w:t>614.076,21 €</w:t>
            </w:r>
          </w:p>
        </w:tc>
      </w:tr>
      <w:tr w:rsidR="00B44B15" w14:paraId="43BF8D3D" w14:textId="77777777" w:rsidTr="0015525E">
        <w:trPr>
          <w:trHeight w:val="268"/>
        </w:trPr>
        <w:tc>
          <w:tcPr>
            <w:tcW w:w="1748" w:type="dxa"/>
          </w:tcPr>
          <w:p w14:paraId="6B196A06" w14:textId="77777777" w:rsidR="00B44B15" w:rsidRDefault="00B44B15" w:rsidP="006A3E82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</w:tabs>
              <w:spacing w:before="0" w:line="248" w:lineRule="exact"/>
              <w:ind w:left="409" w:hanging="359"/>
            </w:pPr>
            <w:proofErr w:type="spellStart"/>
            <w:r>
              <w:t>Año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2027</w:t>
            </w:r>
          </w:p>
        </w:tc>
        <w:tc>
          <w:tcPr>
            <w:tcW w:w="2684" w:type="dxa"/>
          </w:tcPr>
          <w:p w14:paraId="49054BE9" w14:textId="6E84E3DA" w:rsidR="00B44B15" w:rsidRDefault="00B44B15" w:rsidP="0015525E">
            <w:pPr>
              <w:pStyle w:val="TableParagraph"/>
              <w:spacing w:before="17" w:line="231" w:lineRule="exact"/>
              <w:ind w:left="414"/>
            </w:pPr>
            <w:r>
              <w:rPr>
                <w:spacing w:val="-2"/>
              </w:rPr>
              <w:t>277.433,88 €</w:t>
            </w:r>
          </w:p>
        </w:tc>
        <w:tc>
          <w:tcPr>
            <w:tcW w:w="2260" w:type="dxa"/>
          </w:tcPr>
          <w:p w14:paraId="6B3DFA7D" w14:textId="01335288" w:rsidR="00B44B15" w:rsidRDefault="00B44B15" w:rsidP="0015525E">
            <w:pPr>
              <w:pStyle w:val="TableParagraph"/>
              <w:spacing w:before="17" w:line="231" w:lineRule="exact"/>
              <w:ind w:left="563"/>
            </w:pPr>
            <w:r>
              <w:rPr>
                <w:spacing w:val="-2"/>
              </w:rPr>
              <w:t>305.177,27 €</w:t>
            </w:r>
          </w:p>
        </w:tc>
      </w:tr>
    </w:tbl>
    <w:p w14:paraId="269A3281" w14:textId="77777777" w:rsidR="00B44B15" w:rsidRDefault="00B44B15" w:rsidP="00B44B15">
      <w:pPr>
        <w:pStyle w:val="Textindependent"/>
        <w:spacing w:before="242"/>
      </w:pPr>
    </w:p>
    <w:p w14:paraId="0490546F" w14:textId="49DC2F28" w:rsidR="00B44B15" w:rsidRDefault="00B44B15" w:rsidP="00B44B15">
      <w:pPr>
        <w:pStyle w:val="Textindependent"/>
        <w:spacing w:line="242" w:lineRule="auto"/>
        <w:ind w:right="276"/>
      </w:pPr>
      <w:r>
        <w:rPr>
          <w:u w:val="single"/>
        </w:rPr>
        <w:lastRenderedPageBreak/>
        <w:t>El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contrato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 xml:space="preserve">se </w:t>
      </w:r>
      <w:r w:rsidR="00234BA8">
        <w:rPr>
          <w:u w:val="single"/>
        </w:rPr>
        <w:t xml:space="preserve">adjudicarà por </w:t>
      </w:r>
      <w:proofErr w:type="spellStart"/>
      <w:r>
        <w:rPr>
          <w:u w:val="single"/>
        </w:rPr>
        <w:t>precios</w:t>
      </w:r>
      <w:proofErr w:type="spellEnd"/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unitarios</w:t>
      </w:r>
      <w:proofErr w:type="spellEnd"/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máximo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trayecto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siendo</w:t>
      </w:r>
      <w:proofErr w:type="spellEnd"/>
      <w:r>
        <w:rPr>
          <w:spacing w:val="-1"/>
        </w:rPr>
        <w:t xml:space="preserve"> </w:t>
      </w:r>
      <w:r>
        <w:t xml:space="preserve">este </w:t>
      </w:r>
      <w:proofErr w:type="spellStart"/>
      <w:r>
        <w:rPr>
          <w:b/>
        </w:rPr>
        <w:t>precio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máximo</w:t>
      </w:r>
      <w:proofErr w:type="spellEnd"/>
      <w:r>
        <w:rPr>
          <w:b/>
        </w:rPr>
        <w:t xml:space="preserve"> 99,</w:t>
      </w:r>
      <w:r w:rsidRPr="00234BA8">
        <w:rPr>
          <w:b/>
        </w:rPr>
        <w:t xml:space="preserve">51 €/trajecte </w:t>
      </w:r>
      <w:r w:rsidRPr="00234BA8">
        <w:t>(I</w:t>
      </w:r>
      <w:r>
        <w:t xml:space="preserve">VA </w:t>
      </w:r>
      <w:proofErr w:type="spellStart"/>
      <w:r>
        <w:t>excluido</w:t>
      </w:r>
      <w:proofErr w:type="spellEnd"/>
      <w:r>
        <w:t xml:space="preserve">) (se </w:t>
      </w:r>
      <w:proofErr w:type="spellStart"/>
      <w:r>
        <w:t>entiende</w:t>
      </w:r>
      <w:proofErr w:type="spellEnd"/>
      <w:r>
        <w:t xml:space="preserve"> un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medio</w:t>
      </w:r>
      <w:proofErr w:type="spellEnd"/>
      <w:r>
        <w:t xml:space="preserve"> por </w:t>
      </w:r>
      <w:proofErr w:type="spellStart"/>
      <w:r>
        <w:t>trayecto</w:t>
      </w:r>
      <w:proofErr w:type="spellEnd"/>
      <w:r>
        <w:t xml:space="preserve"> de 55 </w:t>
      </w:r>
      <w:proofErr w:type="spellStart"/>
      <w:r>
        <w:t>minutos</w:t>
      </w:r>
      <w:proofErr w:type="spellEnd"/>
      <w:r>
        <w:t xml:space="preserve">, </w:t>
      </w:r>
      <w:proofErr w:type="spellStart"/>
      <w:r>
        <w:t>entendiendo</w:t>
      </w:r>
      <w:proofErr w:type="spellEnd"/>
      <w:r>
        <w:t xml:space="preserve"> como tal la </w:t>
      </w:r>
      <w:proofErr w:type="spellStart"/>
      <w:r>
        <w:t>ida</w:t>
      </w:r>
      <w:proofErr w:type="spellEnd"/>
      <w:r>
        <w:t xml:space="preserve"> ocupada y la </w:t>
      </w:r>
      <w:proofErr w:type="spellStart"/>
      <w:r>
        <w:t>vuelta</w:t>
      </w:r>
      <w:proofErr w:type="spellEnd"/>
      <w:r>
        <w:t xml:space="preserve"> </w:t>
      </w:r>
      <w:proofErr w:type="spellStart"/>
      <w:r>
        <w:t>vacía</w:t>
      </w:r>
      <w:proofErr w:type="spellEnd"/>
      <w:r>
        <w:t>).</w:t>
      </w:r>
    </w:p>
    <w:p w14:paraId="470B79F5" w14:textId="3003EA6F" w:rsidR="00885C39" w:rsidRPr="005B7A06" w:rsidRDefault="00885C39" w:rsidP="00B44B15">
      <w:pPr>
        <w:spacing w:after="0" w:line="240" w:lineRule="auto"/>
        <w:jc w:val="both"/>
        <w:rPr>
          <w:rFonts w:cs="Arial"/>
        </w:rPr>
      </w:pPr>
    </w:p>
    <w:p w14:paraId="1E527CB4" w14:textId="77777777" w:rsidR="00885C39" w:rsidRPr="005B7A06" w:rsidRDefault="00885C39" w:rsidP="00885C39">
      <w:pPr>
        <w:widowControl w:val="0"/>
        <w:spacing w:after="0" w:line="240" w:lineRule="auto"/>
        <w:jc w:val="both"/>
        <w:rPr>
          <w:rFonts w:cs="Arial"/>
        </w:rPr>
      </w:pPr>
    </w:p>
    <w:p w14:paraId="5D86D0EB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Existencia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crédito</w:t>
      </w:r>
      <w:proofErr w:type="spellEnd"/>
    </w:p>
    <w:p w14:paraId="1809A4CF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45046015" w14:textId="77777777" w:rsidR="00885C39" w:rsidRPr="005B7A06" w:rsidRDefault="00885C39" w:rsidP="00885C39">
      <w:pPr>
        <w:pStyle w:val="Pargrafdellista"/>
        <w:ind w:left="0" w:right="142"/>
        <w:jc w:val="both"/>
        <w:rPr>
          <w:rFonts w:ascii="Arial" w:hAnsi="Arial" w:cs="Arial"/>
          <w:snapToGrid w:val="0"/>
          <w:sz w:val="22"/>
          <w:szCs w:val="22"/>
        </w:rPr>
      </w:pPr>
      <w:r w:rsidRPr="005B7A06">
        <w:rPr>
          <w:rFonts w:ascii="Arial" w:hAnsi="Arial" w:cs="Arial"/>
          <w:snapToGrid w:val="0"/>
          <w:sz w:val="22"/>
          <w:szCs w:val="22"/>
        </w:rPr>
        <w:t xml:space="preserve">C1. Partida </w:t>
      </w:r>
      <w:proofErr w:type="spellStart"/>
      <w:r w:rsidRPr="005B7A06">
        <w:rPr>
          <w:rFonts w:ascii="Arial" w:hAnsi="Arial" w:cs="Arial"/>
          <w:snapToGrid w:val="0"/>
          <w:sz w:val="22"/>
          <w:szCs w:val="22"/>
        </w:rPr>
        <w:t>presupuestaria</w:t>
      </w:r>
      <w:proofErr w:type="spellEnd"/>
      <w:r w:rsidRPr="005B7A06">
        <w:rPr>
          <w:rFonts w:ascii="Arial" w:hAnsi="Arial" w:cs="Arial"/>
          <w:snapToGrid w:val="0"/>
          <w:sz w:val="22"/>
          <w:szCs w:val="22"/>
        </w:rPr>
        <w:t>:</w:t>
      </w:r>
    </w:p>
    <w:p w14:paraId="53E6D906" w14:textId="77777777" w:rsidR="00885C39" w:rsidRPr="005B7A06" w:rsidRDefault="00885C39" w:rsidP="00885C39">
      <w:pPr>
        <w:pStyle w:val="Pargrafdellista"/>
        <w:ind w:left="0" w:right="142"/>
        <w:jc w:val="both"/>
        <w:rPr>
          <w:rFonts w:ascii="Arial" w:hAnsi="Arial"/>
          <w:snapToGrid w:val="0"/>
          <w:sz w:val="22"/>
          <w:szCs w:val="22"/>
        </w:rPr>
      </w:pPr>
    </w:p>
    <w:p w14:paraId="77848484" w14:textId="6472B1E7" w:rsidR="00017C0F" w:rsidRPr="005B7A06" w:rsidRDefault="00885C39" w:rsidP="00885C39">
      <w:pPr>
        <w:spacing w:after="0" w:line="100" w:lineRule="atLeast"/>
        <w:ind w:right="142"/>
        <w:jc w:val="both"/>
        <w:rPr>
          <w:snapToGrid w:val="0"/>
        </w:rPr>
      </w:pPr>
      <w:r w:rsidRPr="005B7A06">
        <w:rPr>
          <w:snapToGrid w:val="0"/>
        </w:rPr>
        <w:t>DD0301 D/223000100/1210</w:t>
      </w:r>
    </w:p>
    <w:p w14:paraId="2FF6077F" w14:textId="77777777" w:rsidR="00885C39" w:rsidRPr="005B7A06" w:rsidRDefault="00885C39" w:rsidP="00885C39">
      <w:pPr>
        <w:spacing w:after="0" w:line="100" w:lineRule="atLeast"/>
        <w:ind w:right="142"/>
        <w:jc w:val="both"/>
        <w:rPr>
          <w:rFonts w:cs="Arial"/>
          <w:snapToGrid w:val="0"/>
        </w:rPr>
      </w:pPr>
    </w:p>
    <w:p w14:paraId="0C8A6782" w14:textId="77777777" w:rsidR="00885C39" w:rsidRPr="005B7A06" w:rsidRDefault="00885C39" w:rsidP="00885C39">
      <w:pPr>
        <w:pStyle w:val="Pargrafdellista"/>
        <w:ind w:left="0" w:right="142"/>
        <w:jc w:val="both"/>
        <w:rPr>
          <w:rFonts w:ascii="Arial" w:hAnsi="Arial" w:cs="Arial"/>
          <w:snapToGrid w:val="0"/>
          <w:sz w:val="22"/>
          <w:szCs w:val="22"/>
        </w:rPr>
      </w:pPr>
      <w:r w:rsidRPr="005B7A06">
        <w:rPr>
          <w:rFonts w:ascii="Arial" w:hAnsi="Arial" w:cs="Arial"/>
          <w:snapToGrid w:val="0"/>
          <w:sz w:val="22"/>
          <w:szCs w:val="22"/>
        </w:rPr>
        <w:t xml:space="preserve">C2. </w:t>
      </w:r>
      <w:proofErr w:type="spellStart"/>
      <w:r w:rsidRPr="005B7A06">
        <w:rPr>
          <w:rFonts w:ascii="Arial" w:hAnsi="Arial" w:cs="Arial"/>
          <w:snapToGrid w:val="0"/>
          <w:sz w:val="22"/>
          <w:szCs w:val="22"/>
        </w:rPr>
        <w:t>Expediente</w:t>
      </w:r>
      <w:proofErr w:type="spellEnd"/>
      <w:r w:rsidRPr="005B7A06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napToGrid w:val="0"/>
          <w:sz w:val="22"/>
          <w:szCs w:val="22"/>
        </w:rPr>
        <w:t>alcance</w:t>
      </w:r>
      <w:proofErr w:type="spellEnd"/>
      <w:r w:rsidRPr="005B7A06">
        <w:rPr>
          <w:rFonts w:ascii="Arial" w:hAnsi="Arial" w:cs="Arial"/>
          <w:snapToGrid w:val="0"/>
          <w:sz w:val="22"/>
          <w:szCs w:val="22"/>
        </w:rPr>
        <w:t xml:space="preserve"> plurianual:</w:t>
      </w:r>
    </w:p>
    <w:p w14:paraId="34B1ADEF" w14:textId="77777777" w:rsidR="00885C39" w:rsidRPr="005B7A06" w:rsidRDefault="00885C39" w:rsidP="00885C39">
      <w:pPr>
        <w:pStyle w:val="Pargrafdellista"/>
        <w:ind w:left="0" w:right="142"/>
        <w:jc w:val="both"/>
        <w:rPr>
          <w:rFonts w:ascii="Arial" w:hAnsi="Arial" w:cs="Arial"/>
          <w:snapToGrid w:val="0"/>
          <w:sz w:val="22"/>
          <w:szCs w:val="22"/>
        </w:rPr>
      </w:pPr>
    </w:p>
    <w:p w14:paraId="1F6A7D26" w14:textId="77777777" w:rsidR="00885C39" w:rsidRPr="005B7A06" w:rsidRDefault="00885C39" w:rsidP="00885C39">
      <w:pPr>
        <w:pStyle w:val="Default"/>
        <w:jc w:val="both"/>
        <w:rPr>
          <w:snapToGrid w:val="0"/>
          <w:color w:val="auto"/>
          <w:sz w:val="22"/>
          <w:szCs w:val="22"/>
        </w:rPr>
      </w:pPr>
      <w:r w:rsidRPr="005B7A06">
        <w:rPr>
          <w:snapToGrid w:val="0"/>
          <w:color w:val="auto"/>
          <w:sz w:val="22"/>
          <w:szCs w:val="22"/>
        </w:rPr>
        <w:t>Si.</w:t>
      </w:r>
    </w:p>
    <w:p w14:paraId="534FCDAE" w14:textId="77777777" w:rsidR="00885C39" w:rsidRPr="005B7A06" w:rsidRDefault="00885C39" w:rsidP="00885C39">
      <w:pPr>
        <w:pStyle w:val="Default"/>
        <w:jc w:val="both"/>
        <w:rPr>
          <w:snapToGrid w:val="0"/>
          <w:color w:val="auto"/>
          <w:sz w:val="22"/>
          <w:szCs w:val="22"/>
        </w:rPr>
      </w:pPr>
    </w:p>
    <w:p w14:paraId="379272DD" w14:textId="22C54F82" w:rsidR="00885C39" w:rsidRPr="005B7A06" w:rsidRDefault="00885C39" w:rsidP="00885C39">
      <w:pPr>
        <w:pStyle w:val="Default"/>
        <w:jc w:val="both"/>
        <w:rPr>
          <w:snapToGrid w:val="0"/>
          <w:color w:val="auto"/>
          <w:sz w:val="22"/>
          <w:szCs w:val="22"/>
        </w:rPr>
      </w:pPr>
      <w:r w:rsidRPr="005B7A06">
        <w:rPr>
          <w:snapToGrid w:val="0"/>
          <w:color w:val="auto"/>
          <w:sz w:val="22"/>
          <w:szCs w:val="22"/>
        </w:rPr>
        <w:t xml:space="preserve">En </w:t>
      </w:r>
      <w:proofErr w:type="spellStart"/>
      <w:r w:rsidRPr="005B7A06">
        <w:rPr>
          <w:snapToGrid w:val="0"/>
          <w:color w:val="auto"/>
          <w:sz w:val="22"/>
          <w:szCs w:val="22"/>
        </w:rPr>
        <w:t>aplicación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del </w:t>
      </w:r>
      <w:proofErr w:type="spellStart"/>
      <w:r w:rsidRPr="005B7A06">
        <w:rPr>
          <w:snapToGrid w:val="0"/>
          <w:color w:val="auto"/>
          <w:sz w:val="22"/>
          <w:szCs w:val="22"/>
        </w:rPr>
        <w:t>establecido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en el </w:t>
      </w:r>
      <w:proofErr w:type="spellStart"/>
      <w:r w:rsidRPr="005B7A06">
        <w:rPr>
          <w:snapToGrid w:val="0"/>
          <w:color w:val="auto"/>
          <w:sz w:val="22"/>
          <w:szCs w:val="22"/>
        </w:rPr>
        <w:t>artículo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36 del </w:t>
      </w:r>
      <w:proofErr w:type="spellStart"/>
      <w:r w:rsidRPr="005B7A06">
        <w:rPr>
          <w:snapToGrid w:val="0"/>
          <w:color w:val="auto"/>
          <w:sz w:val="22"/>
          <w:szCs w:val="22"/>
        </w:rPr>
        <w:t>Texto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5B7A06">
        <w:rPr>
          <w:snapToGrid w:val="0"/>
          <w:color w:val="auto"/>
          <w:sz w:val="22"/>
          <w:szCs w:val="22"/>
        </w:rPr>
        <w:t>refundido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de la </w:t>
      </w:r>
      <w:proofErr w:type="spellStart"/>
      <w:r w:rsidRPr="005B7A06">
        <w:rPr>
          <w:snapToGrid w:val="0"/>
          <w:color w:val="auto"/>
          <w:sz w:val="22"/>
          <w:szCs w:val="22"/>
        </w:rPr>
        <w:t>Ley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de </w:t>
      </w:r>
      <w:proofErr w:type="spellStart"/>
      <w:r w:rsidRPr="005B7A06">
        <w:rPr>
          <w:snapToGrid w:val="0"/>
          <w:color w:val="auto"/>
          <w:sz w:val="22"/>
          <w:szCs w:val="22"/>
        </w:rPr>
        <w:t>finanzas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5B7A06">
        <w:rPr>
          <w:snapToGrid w:val="0"/>
          <w:color w:val="auto"/>
          <w:sz w:val="22"/>
          <w:szCs w:val="22"/>
        </w:rPr>
        <w:t>públicas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de Cataluña, </w:t>
      </w:r>
      <w:proofErr w:type="spellStart"/>
      <w:r w:rsidRPr="005B7A06">
        <w:rPr>
          <w:snapToGrid w:val="0"/>
          <w:color w:val="auto"/>
          <w:sz w:val="22"/>
          <w:szCs w:val="22"/>
        </w:rPr>
        <w:t>aprobado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por el Decreto </w:t>
      </w:r>
      <w:proofErr w:type="spellStart"/>
      <w:r w:rsidRPr="005B7A06">
        <w:rPr>
          <w:snapToGrid w:val="0"/>
          <w:color w:val="auto"/>
          <w:sz w:val="22"/>
          <w:szCs w:val="22"/>
        </w:rPr>
        <w:t>Legislativo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3/2002, de 24 de </w:t>
      </w:r>
      <w:proofErr w:type="spellStart"/>
      <w:r w:rsidRPr="005B7A06">
        <w:rPr>
          <w:snapToGrid w:val="0"/>
          <w:color w:val="auto"/>
          <w:sz w:val="22"/>
          <w:szCs w:val="22"/>
        </w:rPr>
        <w:t>diciembre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, se han </w:t>
      </w:r>
      <w:proofErr w:type="spellStart"/>
      <w:r w:rsidRPr="005B7A06">
        <w:rPr>
          <w:snapToGrid w:val="0"/>
          <w:color w:val="auto"/>
          <w:sz w:val="22"/>
          <w:szCs w:val="22"/>
        </w:rPr>
        <w:t>realizado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las </w:t>
      </w:r>
      <w:proofErr w:type="spellStart"/>
      <w:r w:rsidRPr="005B7A06">
        <w:rPr>
          <w:snapToGrid w:val="0"/>
          <w:color w:val="auto"/>
          <w:sz w:val="22"/>
          <w:szCs w:val="22"/>
        </w:rPr>
        <w:t>actuaciones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5B7A06">
        <w:rPr>
          <w:snapToGrid w:val="0"/>
          <w:color w:val="auto"/>
          <w:sz w:val="22"/>
          <w:szCs w:val="22"/>
        </w:rPr>
        <w:t>necesarias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para </w:t>
      </w:r>
      <w:proofErr w:type="spellStart"/>
      <w:r w:rsidRPr="005B7A06">
        <w:rPr>
          <w:snapToGrid w:val="0"/>
          <w:color w:val="auto"/>
          <w:sz w:val="22"/>
          <w:szCs w:val="22"/>
        </w:rPr>
        <w:t>asegurar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el </w:t>
      </w:r>
      <w:proofErr w:type="spellStart"/>
      <w:r w:rsidRPr="005B7A06">
        <w:rPr>
          <w:snapToGrid w:val="0"/>
          <w:color w:val="auto"/>
          <w:sz w:val="22"/>
          <w:szCs w:val="22"/>
        </w:rPr>
        <w:t>crédito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para la </w:t>
      </w:r>
      <w:proofErr w:type="spellStart"/>
      <w:r w:rsidRPr="005B7A06">
        <w:rPr>
          <w:snapToGrid w:val="0"/>
          <w:color w:val="auto"/>
          <w:sz w:val="22"/>
          <w:szCs w:val="22"/>
        </w:rPr>
        <w:t>anualidad</w:t>
      </w:r>
      <w:proofErr w:type="spellEnd"/>
      <w:r w:rsidRPr="005B7A06">
        <w:rPr>
          <w:snapToGrid w:val="0"/>
          <w:color w:val="auto"/>
          <w:sz w:val="22"/>
          <w:szCs w:val="22"/>
        </w:rPr>
        <w:t xml:space="preserve"> 202</w:t>
      </w:r>
      <w:r w:rsidR="0053459E">
        <w:rPr>
          <w:snapToGrid w:val="0"/>
          <w:color w:val="auto"/>
          <w:sz w:val="22"/>
          <w:szCs w:val="22"/>
        </w:rPr>
        <w:t>7</w:t>
      </w:r>
      <w:r w:rsidRPr="005B7A06">
        <w:rPr>
          <w:snapToGrid w:val="0"/>
          <w:color w:val="auto"/>
          <w:sz w:val="22"/>
          <w:szCs w:val="22"/>
        </w:rPr>
        <w:t>.</w:t>
      </w:r>
    </w:p>
    <w:p w14:paraId="084D5C49" w14:textId="77777777" w:rsidR="00885C39" w:rsidRPr="005B7A06" w:rsidRDefault="00885C39" w:rsidP="00885C39">
      <w:pPr>
        <w:pStyle w:val="Default"/>
        <w:jc w:val="both"/>
        <w:rPr>
          <w:snapToGrid w:val="0"/>
          <w:color w:val="auto"/>
          <w:sz w:val="22"/>
          <w:szCs w:val="22"/>
        </w:rPr>
      </w:pPr>
      <w:r w:rsidRPr="005B7A06">
        <w:rPr>
          <w:snapToGrid w:val="0"/>
        </w:rPr>
        <w:tab/>
      </w:r>
    </w:p>
    <w:p w14:paraId="1ADA0163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Plazo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duración</w:t>
      </w:r>
      <w:proofErr w:type="spellEnd"/>
      <w:r w:rsidRPr="005B7A06">
        <w:rPr>
          <w:rFonts w:cs="Arial"/>
          <w:b/>
          <w:snapToGrid w:val="0"/>
        </w:rPr>
        <w:t xml:space="preserve"> del </w:t>
      </w:r>
      <w:proofErr w:type="spellStart"/>
      <w:r w:rsidRPr="005B7A06">
        <w:rPr>
          <w:rFonts w:cs="Arial"/>
          <w:b/>
          <w:snapToGrid w:val="0"/>
        </w:rPr>
        <w:t>contrato</w:t>
      </w:r>
      <w:proofErr w:type="spellEnd"/>
      <w:r w:rsidRPr="005B7A06">
        <w:rPr>
          <w:rFonts w:cs="Arial"/>
          <w:b/>
          <w:snapToGrid w:val="0"/>
        </w:rPr>
        <w:t xml:space="preserve"> </w:t>
      </w:r>
    </w:p>
    <w:p w14:paraId="3873F487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5378B669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D.1 </w:t>
      </w:r>
      <w:proofErr w:type="spellStart"/>
      <w:r w:rsidRPr="005B7A06">
        <w:rPr>
          <w:rFonts w:cs="Arial"/>
          <w:snapToGrid w:val="0"/>
        </w:rPr>
        <w:t>Termine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duración</w:t>
      </w:r>
      <w:proofErr w:type="spellEnd"/>
      <w:r w:rsidRPr="005B7A06">
        <w:rPr>
          <w:rFonts w:cs="Arial"/>
          <w:snapToGrid w:val="0"/>
        </w:rPr>
        <w:t>:</w:t>
      </w:r>
    </w:p>
    <w:p w14:paraId="58FAAC0A" w14:textId="77777777" w:rsidR="00885C39" w:rsidRPr="005B7A06" w:rsidRDefault="00885C39" w:rsidP="00885C39">
      <w:pPr>
        <w:pStyle w:val="Textindependent"/>
        <w:rPr>
          <w:rFonts w:cs="Arial"/>
        </w:rPr>
      </w:pPr>
    </w:p>
    <w:p w14:paraId="23A6E9EE" w14:textId="285D2BDF" w:rsidR="00885C39" w:rsidRPr="005B7A06" w:rsidRDefault="00885C39" w:rsidP="00885C39">
      <w:pPr>
        <w:pStyle w:val="Textindependent"/>
        <w:rPr>
          <w:rFonts w:cs="Arial"/>
        </w:rPr>
      </w:pPr>
      <w:r w:rsidRPr="005B7A06">
        <w:rPr>
          <w:rFonts w:cs="Arial"/>
        </w:rPr>
        <w:t xml:space="preserve">El </w:t>
      </w:r>
      <w:proofErr w:type="spellStart"/>
      <w:r w:rsidRPr="005B7A06">
        <w:rPr>
          <w:rFonts w:cs="Arial"/>
        </w:rPr>
        <w:t>plazo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ejecución</w:t>
      </w:r>
      <w:proofErr w:type="spellEnd"/>
      <w:r w:rsidRPr="005B7A06">
        <w:rPr>
          <w:rFonts w:cs="Arial"/>
        </w:rPr>
        <w:t xml:space="preserve"> es de un </w:t>
      </w:r>
      <w:proofErr w:type="spellStart"/>
      <w:r w:rsidRPr="005B7A06">
        <w:rPr>
          <w:rFonts w:cs="Arial"/>
        </w:rPr>
        <w:t>año</w:t>
      </w:r>
      <w:proofErr w:type="spellEnd"/>
      <w:r w:rsidRPr="005B7A06">
        <w:rPr>
          <w:rFonts w:cs="Arial"/>
        </w:rPr>
        <w:t xml:space="preserve"> a contar </w:t>
      </w:r>
      <w:proofErr w:type="spellStart"/>
      <w:r w:rsidRPr="005B7A06">
        <w:rPr>
          <w:rFonts w:cs="Arial"/>
        </w:rPr>
        <w:t>desde</w:t>
      </w:r>
      <w:proofErr w:type="spellEnd"/>
      <w:r w:rsidRPr="005B7A06">
        <w:rPr>
          <w:rFonts w:cs="Arial"/>
        </w:rPr>
        <w:t xml:space="preserve"> la </w:t>
      </w:r>
      <w:proofErr w:type="spellStart"/>
      <w:r w:rsidRPr="005B7A06">
        <w:rPr>
          <w:rFonts w:cs="Arial"/>
        </w:rPr>
        <w:t>formalización</w:t>
      </w:r>
      <w:proofErr w:type="spellEnd"/>
      <w:r w:rsidRPr="005B7A06">
        <w:rPr>
          <w:rFonts w:cs="Arial"/>
        </w:rPr>
        <w:t xml:space="preserve"> del </w:t>
      </w:r>
      <w:proofErr w:type="spellStart"/>
      <w:r w:rsidRPr="005B7A06">
        <w:rPr>
          <w:rFonts w:cs="Arial"/>
        </w:rPr>
        <w:t>contrato</w:t>
      </w:r>
      <w:proofErr w:type="spellEnd"/>
      <w:r w:rsidRPr="005B7A06">
        <w:rPr>
          <w:rFonts w:cs="Arial"/>
        </w:rPr>
        <w:t xml:space="preserve">. En </w:t>
      </w:r>
      <w:proofErr w:type="spellStart"/>
      <w:r w:rsidRPr="005B7A06">
        <w:rPr>
          <w:rFonts w:cs="Arial"/>
        </w:rPr>
        <w:t>ningún</w:t>
      </w:r>
      <w:proofErr w:type="spellEnd"/>
      <w:r w:rsidRPr="005B7A06">
        <w:rPr>
          <w:rFonts w:cs="Arial"/>
        </w:rPr>
        <w:t xml:space="preserve"> caso el inicio de la </w:t>
      </w:r>
      <w:proofErr w:type="spellStart"/>
      <w:r w:rsidRPr="005B7A06">
        <w:rPr>
          <w:rFonts w:cs="Arial"/>
        </w:rPr>
        <w:t>ejecución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será</w:t>
      </w:r>
      <w:proofErr w:type="spellEnd"/>
      <w:r w:rsidRPr="005B7A06">
        <w:rPr>
          <w:rFonts w:cs="Arial"/>
        </w:rPr>
        <w:t xml:space="preserve"> anterior al 1 de </w:t>
      </w:r>
      <w:proofErr w:type="spellStart"/>
      <w:r w:rsidRPr="005B7A06">
        <w:rPr>
          <w:rFonts w:cs="Arial"/>
        </w:rPr>
        <w:t>mayo</w:t>
      </w:r>
      <w:proofErr w:type="spellEnd"/>
      <w:r w:rsidRPr="005B7A06">
        <w:rPr>
          <w:rFonts w:cs="Arial"/>
        </w:rPr>
        <w:t xml:space="preserve"> de 202</w:t>
      </w:r>
      <w:r w:rsidR="0053459E">
        <w:rPr>
          <w:rFonts w:cs="Arial"/>
        </w:rPr>
        <w:t>6</w:t>
      </w:r>
      <w:r w:rsidRPr="005B7A06">
        <w:rPr>
          <w:rFonts w:cs="Arial"/>
        </w:rPr>
        <w:t>.</w:t>
      </w:r>
    </w:p>
    <w:p w14:paraId="55691152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eastAsia="Arial" w:cs="Arial"/>
        </w:rPr>
      </w:pPr>
    </w:p>
    <w:p w14:paraId="3ACA6A08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D.2 </w:t>
      </w:r>
      <w:proofErr w:type="spellStart"/>
      <w:r w:rsidRPr="005B7A06">
        <w:rPr>
          <w:rFonts w:cs="Arial"/>
          <w:snapToGrid w:val="0"/>
        </w:rPr>
        <w:t>Posibilitado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prórrogas</w:t>
      </w:r>
      <w:proofErr w:type="spellEnd"/>
      <w:r w:rsidRPr="005B7A06">
        <w:rPr>
          <w:rFonts w:cs="Arial"/>
          <w:snapToGrid w:val="0"/>
        </w:rPr>
        <w:t xml:space="preserve"> y </w:t>
      </w:r>
      <w:proofErr w:type="spellStart"/>
      <w:r w:rsidRPr="005B7A06">
        <w:rPr>
          <w:rFonts w:cs="Arial"/>
          <w:snapToGrid w:val="0"/>
        </w:rPr>
        <w:t>plazo</w:t>
      </w:r>
      <w:proofErr w:type="spellEnd"/>
      <w:r w:rsidRPr="005B7A06">
        <w:rPr>
          <w:rFonts w:cs="Arial"/>
          <w:snapToGrid w:val="0"/>
        </w:rPr>
        <w:t xml:space="preserve">: </w:t>
      </w:r>
    </w:p>
    <w:p w14:paraId="02527653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3091F138" w14:textId="77777777" w:rsidR="00885C39" w:rsidRPr="005B7A06" w:rsidRDefault="00885C39" w:rsidP="00885C39">
      <w:pPr>
        <w:pStyle w:val="Textindependent"/>
        <w:ind w:right="142"/>
      </w:pPr>
      <w:r w:rsidRPr="005B7A06">
        <w:t xml:space="preserve">No se prevé la </w:t>
      </w:r>
      <w:proofErr w:type="spellStart"/>
      <w:r w:rsidRPr="005B7A06">
        <w:t>posibilidad</w:t>
      </w:r>
      <w:proofErr w:type="spellEnd"/>
      <w:r w:rsidRPr="005B7A06">
        <w:t xml:space="preserve"> de </w:t>
      </w:r>
      <w:proofErr w:type="spellStart"/>
      <w:r w:rsidRPr="005B7A06">
        <w:t>prórroga</w:t>
      </w:r>
      <w:proofErr w:type="spellEnd"/>
      <w:r w:rsidRPr="005B7A06">
        <w:t xml:space="preserve"> en este </w:t>
      </w:r>
      <w:proofErr w:type="spellStart"/>
      <w:r w:rsidRPr="005B7A06">
        <w:t>expediente</w:t>
      </w:r>
      <w:proofErr w:type="spellEnd"/>
      <w:r w:rsidRPr="005B7A06">
        <w:t>.</w:t>
      </w:r>
    </w:p>
    <w:p w14:paraId="69DFCB7C" w14:textId="77777777" w:rsidR="00885C39" w:rsidRPr="005B7A06" w:rsidRDefault="00885C39" w:rsidP="00885C39">
      <w:pPr>
        <w:pStyle w:val="CM24"/>
        <w:spacing w:after="0"/>
        <w:ind w:right="142"/>
        <w:jc w:val="both"/>
        <w:rPr>
          <w:sz w:val="22"/>
          <w:szCs w:val="22"/>
        </w:rPr>
      </w:pPr>
    </w:p>
    <w:p w14:paraId="498E323B" w14:textId="246D12FC" w:rsidR="00885C39" w:rsidRPr="005B7A06" w:rsidRDefault="00885C39" w:rsidP="00885C39">
      <w:pPr>
        <w:pStyle w:val="CM24"/>
        <w:spacing w:after="0"/>
        <w:ind w:right="142"/>
        <w:jc w:val="both"/>
        <w:rPr>
          <w:rFonts w:cs="Arial"/>
          <w:sz w:val="22"/>
          <w:szCs w:val="22"/>
        </w:rPr>
      </w:pPr>
      <w:r w:rsidRPr="005B7A06">
        <w:rPr>
          <w:sz w:val="22"/>
          <w:szCs w:val="22"/>
        </w:rPr>
        <w:t>D.</w:t>
      </w:r>
      <w:r w:rsidR="00234BA8">
        <w:rPr>
          <w:sz w:val="22"/>
          <w:szCs w:val="22"/>
        </w:rPr>
        <w:t xml:space="preserve">3 </w:t>
      </w:r>
      <w:proofErr w:type="spellStart"/>
      <w:r w:rsidR="00234BA8" w:rsidRPr="00234BA8">
        <w:rPr>
          <w:sz w:val="22"/>
          <w:szCs w:val="22"/>
          <w:u w:val="single"/>
        </w:rPr>
        <w:t>Lugar</w:t>
      </w:r>
      <w:proofErr w:type="spellEnd"/>
      <w:r w:rsidRPr="00234BA8">
        <w:rPr>
          <w:sz w:val="22"/>
          <w:szCs w:val="22"/>
          <w:u w:val="single"/>
        </w:rPr>
        <w:t xml:space="preserve"> </w:t>
      </w:r>
      <w:r w:rsidRPr="005B7A06">
        <w:rPr>
          <w:sz w:val="22"/>
          <w:szCs w:val="22"/>
          <w:u w:val="single"/>
        </w:rPr>
        <w:t xml:space="preserve">de </w:t>
      </w:r>
      <w:proofErr w:type="spellStart"/>
      <w:r w:rsidRPr="005B7A06">
        <w:rPr>
          <w:sz w:val="22"/>
          <w:szCs w:val="22"/>
          <w:u w:val="single"/>
        </w:rPr>
        <w:t>ejecución</w:t>
      </w:r>
      <w:proofErr w:type="spellEnd"/>
      <w:r w:rsidRPr="005B7A06">
        <w:rPr>
          <w:sz w:val="22"/>
          <w:szCs w:val="22"/>
          <w:u w:val="single"/>
        </w:rPr>
        <w:t xml:space="preserve"> y </w:t>
      </w:r>
      <w:proofErr w:type="spellStart"/>
      <w:r w:rsidRPr="005B7A06">
        <w:rPr>
          <w:sz w:val="22"/>
          <w:szCs w:val="22"/>
          <w:u w:val="single"/>
        </w:rPr>
        <w:t>recepción</w:t>
      </w:r>
      <w:proofErr w:type="spellEnd"/>
      <w:r w:rsidRPr="005B7A06">
        <w:rPr>
          <w:sz w:val="22"/>
          <w:szCs w:val="22"/>
          <w:u w:val="single"/>
        </w:rPr>
        <w:t xml:space="preserve"> de los </w:t>
      </w:r>
      <w:proofErr w:type="spellStart"/>
      <w:r w:rsidRPr="005B7A06">
        <w:rPr>
          <w:sz w:val="22"/>
          <w:szCs w:val="22"/>
          <w:u w:val="single"/>
        </w:rPr>
        <w:t>trabajos</w:t>
      </w:r>
      <w:proofErr w:type="spellEnd"/>
    </w:p>
    <w:p w14:paraId="6F29E7A2" w14:textId="77777777" w:rsidR="00885C39" w:rsidRPr="005B7A06" w:rsidRDefault="00885C39" w:rsidP="00885C39">
      <w:pPr>
        <w:spacing w:after="0" w:line="240" w:lineRule="auto"/>
        <w:ind w:right="142"/>
        <w:jc w:val="both"/>
      </w:pPr>
    </w:p>
    <w:p w14:paraId="35A828C4" w14:textId="1CB81F54" w:rsidR="00885C39" w:rsidRPr="00234BA8" w:rsidRDefault="00885C39" w:rsidP="00885C39">
      <w:pPr>
        <w:pStyle w:val="Textindependent"/>
        <w:rPr>
          <w:sz w:val="22"/>
          <w:szCs w:val="22"/>
        </w:rPr>
      </w:pPr>
      <w:r w:rsidRPr="005B7A06">
        <w:rPr>
          <w:sz w:val="22"/>
          <w:szCs w:val="22"/>
        </w:rPr>
        <w:t xml:space="preserve">Los </w:t>
      </w:r>
      <w:proofErr w:type="spellStart"/>
      <w:r w:rsidRPr="005B7A06">
        <w:rPr>
          <w:sz w:val="22"/>
          <w:szCs w:val="22"/>
        </w:rPr>
        <w:t>servicios</w:t>
      </w:r>
      <w:proofErr w:type="spellEnd"/>
      <w:r w:rsidRPr="005B7A06">
        <w:rPr>
          <w:sz w:val="22"/>
          <w:szCs w:val="22"/>
        </w:rPr>
        <w:t xml:space="preserve"> de </w:t>
      </w:r>
      <w:proofErr w:type="spellStart"/>
      <w:r w:rsidRPr="005B7A06">
        <w:rPr>
          <w:sz w:val="22"/>
          <w:szCs w:val="22"/>
        </w:rPr>
        <w:t>lanzadera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efectuarán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sus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trayectos</w:t>
      </w:r>
      <w:proofErr w:type="spellEnd"/>
      <w:r w:rsidRPr="005B7A06">
        <w:rPr>
          <w:sz w:val="22"/>
          <w:szCs w:val="22"/>
        </w:rPr>
        <w:t xml:space="preserve"> con origen o destino a </w:t>
      </w:r>
      <w:proofErr w:type="spellStart"/>
      <w:r w:rsidRPr="005B7A06">
        <w:rPr>
          <w:sz w:val="22"/>
          <w:szCs w:val="22"/>
        </w:rPr>
        <w:t>estas</w:t>
      </w:r>
      <w:proofErr w:type="spellEnd"/>
      <w:r w:rsidRPr="005B7A06">
        <w:rPr>
          <w:sz w:val="22"/>
          <w:szCs w:val="22"/>
        </w:rPr>
        <w:t xml:space="preserve"> tres </w:t>
      </w:r>
      <w:proofErr w:type="spellStart"/>
      <w:r w:rsidRPr="005B7A06">
        <w:rPr>
          <w:sz w:val="22"/>
          <w:szCs w:val="22"/>
        </w:rPr>
        <w:t>localizaciones</w:t>
      </w:r>
      <w:proofErr w:type="spellEnd"/>
      <w:r w:rsidRPr="005B7A06">
        <w:rPr>
          <w:sz w:val="22"/>
          <w:szCs w:val="22"/>
        </w:rPr>
        <w:t xml:space="preserve"> respecto del </w:t>
      </w:r>
      <w:r w:rsidR="00564EA7">
        <w:rPr>
          <w:sz w:val="22"/>
          <w:szCs w:val="22"/>
        </w:rPr>
        <w:t>Districte</w:t>
      </w:r>
      <w:r w:rsidRPr="005B7A06">
        <w:rPr>
          <w:sz w:val="22"/>
          <w:szCs w:val="22"/>
        </w:rPr>
        <w:t xml:space="preserve"> Administrati</w:t>
      </w:r>
      <w:r w:rsidR="00564EA7">
        <w:rPr>
          <w:sz w:val="22"/>
          <w:szCs w:val="22"/>
        </w:rPr>
        <w:t>u</w:t>
      </w:r>
      <w:r w:rsidRPr="005B7A06">
        <w:rPr>
          <w:sz w:val="22"/>
          <w:szCs w:val="22"/>
        </w:rPr>
        <w:t xml:space="preserve"> </w:t>
      </w:r>
      <w:r w:rsidRPr="00234BA8">
        <w:rPr>
          <w:sz w:val="22"/>
          <w:szCs w:val="22"/>
        </w:rPr>
        <w:t>de la Generalitat de Catalunya:</w:t>
      </w:r>
    </w:p>
    <w:p w14:paraId="0F30A4DF" w14:textId="77777777" w:rsidR="00885C39" w:rsidRPr="00234BA8" w:rsidRDefault="00885C39" w:rsidP="00885C39">
      <w:pPr>
        <w:pStyle w:val="Textindependent"/>
        <w:rPr>
          <w:sz w:val="22"/>
          <w:szCs w:val="22"/>
        </w:rPr>
      </w:pPr>
    </w:p>
    <w:p w14:paraId="5831C54B" w14:textId="68DCFB0B" w:rsidR="00885C39" w:rsidRPr="00234BA8" w:rsidRDefault="00885C39" w:rsidP="006A3E82">
      <w:pPr>
        <w:pStyle w:val="Textindependent"/>
        <w:widowControl w:val="0"/>
        <w:numPr>
          <w:ilvl w:val="0"/>
          <w:numId w:val="36"/>
        </w:numPr>
        <w:tabs>
          <w:tab w:val="left" w:pos="1079"/>
        </w:tabs>
        <w:ind w:left="136" w:hanging="136"/>
        <w:rPr>
          <w:sz w:val="22"/>
          <w:szCs w:val="22"/>
        </w:rPr>
      </w:pPr>
      <w:r w:rsidRPr="00234BA8">
        <w:rPr>
          <w:sz w:val="22"/>
          <w:szCs w:val="22"/>
        </w:rPr>
        <w:t>Pla</w:t>
      </w:r>
      <w:r w:rsidR="002E4AED">
        <w:rPr>
          <w:sz w:val="22"/>
          <w:szCs w:val="22"/>
        </w:rPr>
        <w:t>ç</w:t>
      </w:r>
      <w:r w:rsidRPr="00234BA8">
        <w:rPr>
          <w:sz w:val="22"/>
          <w:szCs w:val="22"/>
        </w:rPr>
        <w:t>a Catalunya</w:t>
      </w:r>
    </w:p>
    <w:p w14:paraId="086AB6A0" w14:textId="3ADA2378" w:rsidR="00885C39" w:rsidRPr="00234BA8" w:rsidRDefault="00885C39" w:rsidP="006A3E82">
      <w:pPr>
        <w:pStyle w:val="Textindependent"/>
        <w:widowControl w:val="0"/>
        <w:numPr>
          <w:ilvl w:val="0"/>
          <w:numId w:val="36"/>
        </w:numPr>
        <w:tabs>
          <w:tab w:val="left" w:pos="1079"/>
        </w:tabs>
        <w:ind w:left="136" w:hanging="136"/>
        <w:rPr>
          <w:sz w:val="22"/>
          <w:szCs w:val="22"/>
        </w:rPr>
      </w:pPr>
      <w:r w:rsidRPr="00234BA8">
        <w:rPr>
          <w:sz w:val="22"/>
          <w:szCs w:val="22"/>
        </w:rPr>
        <w:t>Sants-</w:t>
      </w:r>
      <w:proofErr w:type="spellStart"/>
      <w:r w:rsidRPr="00234BA8">
        <w:rPr>
          <w:sz w:val="22"/>
          <w:szCs w:val="22"/>
        </w:rPr>
        <w:t>Estación</w:t>
      </w:r>
      <w:proofErr w:type="spellEnd"/>
    </w:p>
    <w:p w14:paraId="00ECCC94" w14:textId="0097C551" w:rsidR="00885C39" w:rsidRPr="00234BA8" w:rsidRDefault="00885C39" w:rsidP="006A3E82">
      <w:pPr>
        <w:pStyle w:val="Textindependent"/>
        <w:widowControl w:val="0"/>
        <w:numPr>
          <w:ilvl w:val="0"/>
          <w:numId w:val="36"/>
        </w:numPr>
        <w:tabs>
          <w:tab w:val="left" w:pos="1079"/>
        </w:tabs>
        <w:ind w:left="136" w:hanging="136"/>
        <w:rPr>
          <w:sz w:val="22"/>
          <w:szCs w:val="22"/>
        </w:rPr>
      </w:pPr>
      <w:proofErr w:type="spellStart"/>
      <w:r w:rsidRPr="00234BA8">
        <w:rPr>
          <w:sz w:val="22"/>
          <w:szCs w:val="22"/>
        </w:rPr>
        <w:t>Estación</w:t>
      </w:r>
      <w:proofErr w:type="spellEnd"/>
      <w:r w:rsidRPr="00234BA8">
        <w:rPr>
          <w:sz w:val="22"/>
          <w:szCs w:val="22"/>
        </w:rPr>
        <w:t xml:space="preserve"> de Ferrocarrils de la Generalitat de Catalunya de Sarrià</w:t>
      </w:r>
    </w:p>
    <w:p w14:paraId="177102F0" w14:textId="77777777" w:rsidR="00885C39" w:rsidRPr="00234BA8" w:rsidRDefault="00885C39" w:rsidP="00885C39">
      <w:pPr>
        <w:pStyle w:val="Textindependent"/>
        <w:widowControl w:val="0"/>
        <w:tabs>
          <w:tab w:val="left" w:pos="1079"/>
        </w:tabs>
        <w:ind w:left="136"/>
        <w:rPr>
          <w:sz w:val="22"/>
          <w:szCs w:val="22"/>
        </w:rPr>
      </w:pPr>
    </w:p>
    <w:p w14:paraId="658A7B5E" w14:textId="77777777" w:rsidR="00885C39" w:rsidRPr="005B7A06" w:rsidRDefault="00885C39" w:rsidP="00885C39">
      <w:pPr>
        <w:pStyle w:val="Textindependent"/>
        <w:spacing w:before="122"/>
        <w:rPr>
          <w:sz w:val="22"/>
          <w:szCs w:val="22"/>
        </w:rPr>
      </w:pPr>
      <w:r w:rsidRPr="00234BA8">
        <w:rPr>
          <w:sz w:val="22"/>
          <w:szCs w:val="22"/>
        </w:rPr>
        <w:t xml:space="preserve">En el </w:t>
      </w:r>
      <w:proofErr w:type="spellStart"/>
      <w:r w:rsidRPr="00234BA8">
        <w:rPr>
          <w:sz w:val="22"/>
          <w:szCs w:val="22"/>
        </w:rPr>
        <w:t>Anexo</w:t>
      </w:r>
      <w:proofErr w:type="spellEnd"/>
      <w:r w:rsidRPr="00234BA8">
        <w:rPr>
          <w:sz w:val="22"/>
          <w:szCs w:val="22"/>
        </w:rPr>
        <w:t xml:space="preserve"> A del PPT se detalla el </w:t>
      </w:r>
      <w:proofErr w:type="spellStart"/>
      <w:r w:rsidRPr="00234BA8">
        <w:rPr>
          <w:sz w:val="22"/>
          <w:szCs w:val="22"/>
        </w:rPr>
        <w:t>volumen</w:t>
      </w:r>
      <w:proofErr w:type="spellEnd"/>
      <w:r w:rsidRPr="00234BA8">
        <w:rPr>
          <w:sz w:val="22"/>
          <w:szCs w:val="22"/>
        </w:rPr>
        <w:t xml:space="preserve"> </w:t>
      </w:r>
      <w:r w:rsidRPr="005B7A06">
        <w:rPr>
          <w:sz w:val="22"/>
          <w:szCs w:val="22"/>
        </w:rPr>
        <w:t xml:space="preserve">de </w:t>
      </w:r>
      <w:proofErr w:type="spellStart"/>
      <w:r w:rsidRPr="005B7A06">
        <w:rPr>
          <w:sz w:val="22"/>
          <w:szCs w:val="22"/>
        </w:rPr>
        <w:t>servicios</w:t>
      </w:r>
      <w:proofErr w:type="spellEnd"/>
      <w:r w:rsidRPr="005B7A06">
        <w:rPr>
          <w:sz w:val="22"/>
          <w:szCs w:val="22"/>
        </w:rPr>
        <w:t xml:space="preserve">, </w:t>
      </w:r>
      <w:proofErr w:type="spellStart"/>
      <w:r w:rsidRPr="005B7A06">
        <w:rPr>
          <w:sz w:val="22"/>
          <w:szCs w:val="22"/>
        </w:rPr>
        <w:t>calendario</w:t>
      </w:r>
      <w:proofErr w:type="spellEnd"/>
      <w:r w:rsidRPr="005B7A06">
        <w:rPr>
          <w:sz w:val="22"/>
          <w:szCs w:val="22"/>
        </w:rPr>
        <w:t xml:space="preserve"> y </w:t>
      </w:r>
      <w:proofErr w:type="spellStart"/>
      <w:r w:rsidRPr="005B7A06">
        <w:rPr>
          <w:color w:val="008000"/>
          <w:sz w:val="22"/>
          <w:szCs w:val="22"/>
        </w:rPr>
        <w:t>paradas</w:t>
      </w:r>
      <w:proofErr w:type="spellEnd"/>
      <w:r w:rsidRPr="005B7A06">
        <w:rPr>
          <w:vanish/>
          <w:color w:val="008000"/>
          <w:sz w:val="22"/>
          <w:szCs w:val="22"/>
        </w:rPr>
        <w:t>&lt;A[paradas|puestos]&gt;</w:t>
      </w:r>
      <w:r w:rsidRPr="005B7A06">
        <w:rPr>
          <w:sz w:val="22"/>
          <w:szCs w:val="22"/>
        </w:rPr>
        <w:t xml:space="preserve"> de los </w:t>
      </w:r>
      <w:proofErr w:type="spellStart"/>
      <w:r w:rsidRPr="005B7A06">
        <w:rPr>
          <w:sz w:val="22"/>
          <w:szCs w:val="22"/>
        </w:rPr>
        <w:t>autocares</w:t>
      </w:r>
      <w:proofErr w:type="spellEnd"/>
      <w:r w:rsidRPr="005B7A06">
        <w:rPr>
          <w:sz w:val="22"/>
          <w:szCs w:val="22"/>
        </w:rPr>
        <w:t xml:space="preserve">, </w:t>
      </w:r>
      <w:proofErr w:type="spellStart"/>
      <w:r w:rsidRPr="005B7A06">
        <w:rPr>
          <w:sz w:val="22"/>
          <w:szCs w:val="22"/>
        </w:rPr>
        <w:t>horarios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concretos</w:t>
      </w:r>
      <w:proofErr w:type="spellEnd"/>
      <w:r w:rsidRPr="005B7A06">
        <w:rPr>
          <w:sz w:val="22"/>
          <w:szCs w:val="22"/>
        </w:rPr>
        <w:t xml:space="preserve"> de </w:t>
      </w:r>
      <w:proofErr w:type="spellStart"/>
      <w:r w:rsidRPr="005B7A06">
        <w:rPr>
          <w:sz w:val="22"/>
          <w:szCs w:val="22"/>
        </w:rPr>
        <w:t>prestación</w:t>
      </w:r>
      <w:proofErr w:type="spellEnd"/>
      <w:r w:rsidRPr="005B7A06">
        <w:rPr>
          <w:sz w:val="22"/>
          <w:szCs w:val="22"/>
        </w:rPr>
        <w:t xml:space="preserve"> del </w:t>
      </w:r>
      <w:proofErr w:type="spellStart"/>
      <w:r w:rsidRPr="005B7A06">
        <w:rPr>
          <w:sz w:val="22"/>
          <w:szCs w:val="22"/>
        </w:rPr>
        <w:t>servicio</w:t>
      </w:r>
      <w:proofErr w:type="spellEnd"/>
      <w:r w:rsidRPr="005B7A06">
        <w:rPr>
          <w:sz w:val="22"/>
          <w:szCs w:val="22"/>
        </w:rPr>
        <w:t xml:space="preserve"> y </w:t>
      </w:r>
      <w:proofErr w:type="spellStart"/>
      <w:r w:rsidRPr="005B7A06">
        <w:rPr>
          <w:sz w:val="22"/>
          <w:szCs w:val="22"/>
        </w:rPr>
        <w:t>lanzaderas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necesarias</w:t>
      </w:r>
      <w:proofErr w:type="spellEnd"/>
      <w:r w:rsidRPr="005B7A06">
        <w:rPr>
          <w:sz w:val="22"/>
          <w:szCs w:val="22"/>
        </w:rPr>
        <w:t xml:space="preserve"> para prestar el Servicio.</w:t>
      </w:r>
    </w:p>
    <w:p w14:paraId="2FB5A969" w14:textId="77777777" w:rsidR="00885C39" w:rsidRPr="005B7A06" w:rsidRDefault="00885C39" w:rsidP="00885C39">
      <w:pPr>
        <w:spacing w:after="0" w:line="240" w:lineRule="auto"/>
        <w:ind w:right="142"/>
        <w:jc w:val="both"/>
      </w:pPr>
    </w:p>
    <w:p w14:paraId="6730DE82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0"/>
          <w:tab w:val="num" w:pos="2160"/>
        </w:tabs>
        <w:spacing w:after="0" w:line="240" w:lineRule="auto"/>
        <w:ind w:left="0"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Variantes</w:t>
      </w:r>
      <w:proofErr w:type="spellEnd"/>
      <w:r w:rsidRPr="005B7A06">
        <w:rPr>
          <w:rFonts w:cs="Arial"/>
          <w:b/>
          <w:snapToGrid w:val="0"/>
        </w:rPr>
        <w:t xml:space="preserve"> </w:t>
      </w:r>
    </w:p>
    <w:p w14:paraId="58D5185D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02147A49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>No</w:t>
      </w:r>
    </w:p>
    <w:p w14:paraId="66A3F578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3B0CEA38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0"/>
          <w:tab w:val="num" w:pos="2160"/>
        </w:tabs>
        <w:spacing w:after="0" w:line="240" w:lineRule="auto"/>
        <w:ind w:left="0" w:right="142"/>
        <w:jc w:val="both"/>
        <w:rPr>
          <w:rFonts w:cs="Arial"/>
          <w:snapToGrid w:val="0"/>
        </w:rPr>
      </w:pPr>
      <w:proofErr w:type="spellStart"/>
      <w:r w:rsidRPr="005B7A06">
        <w:rPr>
          <w:rFonts w:cs="Arial"/>
          <w:b/>
          <w:snapToGrid w:val="0"/>
        </w:rPr>
        <w:t>Tramitación</w:t>
      </w:r>
      <w:proofErr w:type="spellEnd"/>
      <w:r w:rsidRPr="005B7A06">
        <w:rPr>
          <w:rFonts w:cs="Arial"/>
          <w:b/>
          <w:snapToGrid w:val="0"/>
        </w:rPr>
        <w:t xml:space="preserve"> del </w:t>
      </w:r>
      <w:proofErr w:type="spellStart"/>
      <w:r w:rsidRPr="005B7A06">
        <w:rPr>
          <w:rFonts w:cs="Arial"/>
          <w:b/>
          <w:snapToGrid w:val="0"/>
        </w:rPr>
        <w:t>expediente</w:t>
      </w:r>
      <w:proofErr w:type="spellEnd"/>
      <w:r w:rsidRPr="005B7A06">
        <w:rPr>
          <w:rFonts w:cs="Arial"/>
          <w:b/>
          <w:snapToGrid w:val="0"/>
        </w:rPr>
        <w:t xml:space="preserve"> y </w:t>
      </w:r>
      <w:proofErr w:type="spellStart"/>
      <w:r w:rsidRPr="005B7A06">
        <w:rPr>
          <w:rFonts w:cs="Arial"/>
          <w:b/>
          <w:snapToGrid w:val="0"/>
        </w:rPr>
        <w:t>procedimiento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adjudicación</w:t>
      </w:r>
      <w:proofErr w:type="spellEnd"/>
      <w:r w:rsidRPr="005B7A06">
        <w:rPr>
          <w:rFonts w:cs="Arial"/>
          <w:b/>
          <w:snapToGrid w:val="0"/>
        </w:rPr>
        <w:t xml:space="preserve"> </w:t>
      </w:r>
    </w:p>
    <w:p w14:paraId="798226DB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11198876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F.1 Forma de </w:t>
      </w:r>
      <w:proofErr w:type="spellStart"/>
      <w:r w:rsidRPr="005B7A06">
        <w:rPr>
          <w:rFonts w:cs="Arial"/>
          <w:snapToGrid w:val="0"/>
        </w:rPr>
        <w:t>tramitación</w:t>
      </w:r>
      <w:proofErr w:type="spellEnd"/>
      <w:r w:rsidRPr="005B7A06">
        <w:rPr>
          <w:rFonts w:cs="Arial"/>
          <w:snapToGrid w:val="0"/>
        </w:rPr>
        <w:t xml:space="preserve">: </w:t>
      </w:r>
    </w:p>
    <w:p w14:paraId="1B94D5BC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37D84FFC" w14:textId="20510804" w:rsidR="00885C39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  <w:proofErr w:type="spellStart"/>
      <w:r w:rsidRPr="005B7A06">
        <w:rPr>
          <w:rFonts w:cs="Arial"/>
          <w:snapToGrid w:val="0"/>
        </w:rPr>
        <w:t>Ordinaria</w:t>
      </w:r>
      <w:proofErr w:type="spellEnd"/>
      <w:r w:rsidRPr="005B7A06">
        <w:rPr>
          <w:rFonts w:cs="Arial"/>
          <w:snapToGrid w:val="0"/>
        </w:rPr>
        <w:t xml:space="preserve"> </w:t>
      </w:r>
      <w:r w:rsidR="0053459E">
        <w:rPr>
          <w:rFonts w:cs="Arial"/>
          <w:snapToGrid w:val="0"/>
        </w:rPr>
        <w:t>y anticipada</w:t>
      </w:r>
    </w:p>
    <w:p w14:paraId="13195D08" w14:textId="77777777" w:rsidR="0053459E" w:rsidRDefault="0053459E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1D3AB91E" w14:textId="77777777" w:rsidR="0053459E" w:rsidRPr="005B7A06" w:rsidRDefault="0053459E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0081435A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7A018E23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F.2 </w:t>
      </w:r>
      <w:proofErr w:type="spellStart"/>
      <w:r w:rsidRPr="005B7A06">
        <w:rPr>
          <w:rFonts w:cs="Arial"/>
          <w:snapToGrid w:val="0"/>
        </w:rPr>
        <w:t>Procedimiento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adjudicación</w:t>
      </w:r>
      <w:proofErr w:type="spellEnd"/>
      <w:r w:rsidRPr="005B7A06">
        <w:rPr>
          <w:rFonts w:cs="Arial"/>
          <w:snapToGrid w:val="0"/>
        </w:rPr>
        <w:t>:</w:t>
      </w:r>
    </w:p>
    <w:p w14:paraId="28B6C8A2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073BADDF" w14:textId="77777777" w:rsidR="00885C39" w:rsidRPr="005B7A06" w:rsidRDefault="00885C39" w:rsidP="00885C39">
      <w:pPr>
        <w:tabs>
          <w:tab w:val="left" w:pos="1427"/>
        </w:tabs>
        <w:spacing w:after="0" w:line="240" w:lineRule="auto"/>
        <w:ind w:right="142"/>
        <w:jc w:val="both"/>
        <w:rPr>
          <w:rFonts w:cs="Arial"/>
          <w:snapToGrid w:val="0"/>
        </w:rPr>
      </w:pPr>
      <w:proofErr w:type="spellStart"/>
      <w:r w:rsidRPr="005B7A06">
        <w:rPr>
          <w:rFonts w:cs="Arial"/>
          <w:snapToGrid w:val="0"/>
        </w:rPr>
        <w:t>Abierto</w:t>
      </w:r>
      <w:proofErr w:type="spellEnd"/>
      <w:r w:rsidRPr="005B7A06">
        <w:rPr>
          <w:rFonts w:cs="Arial"/>
          <w:snapToGrid w:val="0"/>
        </w:rPr>
        <w:t xml:space="preserve"> </w:t>
      </w:r>
    </w:p>
    <w:p w14:paraId="2186B7FE" w14:textId="77777777" w:rsidR="00885C39" w:rsidRPr="005B7A06" w:rsidRDefault="00885C39" w:rsidP="00885C39">
      <w:pPr>
        <w:tabs>
          <w:tab w:val="left" w:pos="1427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484D4677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16"/>
        <w:jc w:val="both"/>
        <w:rPr>
          <w:rFonts w:cs="Arial"/>
          <w:snapToGrid w:val="0"/>
          <w:u w:val="single"/>
        </w:rPr>
      </w:pPr>
      <w:r w:rsidRPr="005B7A06">
        <w:rPr>
          <w:rFonts w:cs="Arial"/>
          <w:snapToGrid w:val="0"/>
          <w:u w:val="single"/>
        </w:rPr>
        <w:t>CONSULTA PRELIMINAR EN EL MERCADO</w:t>
      </w:r>
    </w:p>
    <w:p w14:paraId="5795301A" w14:textId="77777777" w:rsidR="00885C39" w:rsidRPr="005B7A06" w:rsidRDefault="00885C39" w:rsidP="00885C39">
      <w:pPr>
        <w:tabs>
          <w:tab w:val="left" w:pos="1427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11632C5E" w14:textId="76F903EB" w:rsidR="00885C39" w:rsidRPr="00234BA8" w:rsidRDefault="00885C39" w:rsidP="00885C39">
      <w:pPr>
        <w:spacing w:after="0" w:line="240" w:lineRule="auto"/>
        <w:jc w:val="both"/>
        <w:rPr>
          <w:rFonts w:cs="Arial"/>
          <w:spacing w:val="-2"/>
        </w:rPr>
      </w:pPr>
      <w:r w:rsidRPr="005B7A06">
        <w:rPr>
          <w:rFonts w:cs="Arial"/>
          <w:snapToGrid w:val="0"/>
        </w:rPr>
        <w:t xml:space="preserve">El </w:t>
      </w:r>
      <w:r w:rsidR="005544F8">
        <w:rPr>
          <w:rFonts w:cs="Arial"/>
          <w:snapToGrid w:val="0"/>
        </w:rPr>
        <w:t xml:space="preserve">10 de </w:t>
      </w:r>
      <w:proofErr w:type="spellStart"/>
      <w:r w:rsidR="005544F8">
        <w:rPr>
          <w:rFonts w:cs="Arial"/>
          <w:snapToGrid w:val="0"/>
        </w:rPr>
        <w:t>julio</w:t>
      </w:r>
      <w:proofErr w:type="spellEnd"/>
      <w:r w:rsidR="005544F8">
        <w:rPr>
          <w:rFonts w:cs="Arial"/>
          <w:snapToGrid w:val="0"/>
        </w:rPr>
        <w:t xml:space="preserve"> de 2025</w:t>
      </w:r>
      <w:r w:rsidRPr="005B7A06">
        <w:rPr>
          <w:rFonts w:cs="Arial"/>
          <w:snapToGrid w:val="0"/>
        </w:rPr>
        <w:t xml:space="preserve"> el </w:t>
      </w:r>
      <w:proofErr w:type="spellStart"/>
      <w:r w:rsidRPr="005B7A06">
        <w:rPr>
          <w:rFonts w:cs="Arial"/>
          <w:snapToGrid w:val="0"/>
        </w:rPr>
        <w:t>Departamento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Economía</w:t>
      </w:r>
      <w:proofErr w:type="spellEnd"/>
      <w:r w:rsidRPr="005B7A06">
        <w:rPr>
          <w:rFonts w:cs="Arial"/>
          <w:snapToGrid w:val="0"/>
        </w:rPr>
        <w:t xml:space="preserve"> y </w:t>
      </w:r>
      <w:proofErr w:type="spellStart"/>
      <w:r w:rsidRPr="005B7A06">
        <w:rPr>
          <w:rFonts w:cs="Arial"/>
          <w:snapToGrid w:val="0"/>
        </w:rPr>
        <w:t>Finanzas</w:t>
      </w:r>
      <w:proofErr w:type="spellEnd"/>
      <w:r w:rsidRPr="005B7A06">
        <w:rPr>
          <w:rFonts w:cs="Arial"/>
          <w:snapToGrid w:val="0"/>
        </w:rPr>
        <w:t xml:space="preserve">, </w:t>
      </w:r>
      <w:r w:rsidRPr="005B7A06">
        <w:t xml:space="preserve">a </w:t>
      </w:r>
      <w:proofErr w:type="spellStart"/>
      <w:r w:rsidRPr="005B7A06">
        <w:t>propuesta</w:t>
      </w:r>
      <w:proofErr w:type="spellEnd"/>
      <w:r w:rsidRPr="005B7A06">
        <w:t xml:space="preserve"> del Servicio de </w:t>
      </w:r>
      <w:proofErr w:type="spellStart"/>
      <w:r w:rsidRPr="005B7A06">
        <w:t>Acción</w:t>
      </w:r>
      <w:proofErr w:type="spellEnd"/>
      <w:r w:rsidRPr="005B7A06">
        <w:t xml:space="preserve"> Transversal y Servicios </w:t>
      </w:r>
      <w:proofErr w:type="spellStart"/>
      <w:r w:rsidRPr="00234BA8">
        <w:t>Internos</w:t>
      </w:r>
      <w:proofErr w:type="spellEnd"/>
      <w:r w:rsidRPr="00234BA8">
        <w:t xml:space="preserve">, </w:t>
      </w:r>
      <w:proofErr w:type="spellStart"/>
      <w:r w:rsidRPr="00234BA8">
        <w:t>publicó</w:t>
      </w:r>
      <w:proofErr w:type="spellEnd"/>
      <w:r w:rsidRPr="00234BA8">
        <w:t xml:space="preserve"> en la Plataforma de Servicios de </w:t>
      </w:r>
      <w:proofErr w:type="spellStart"/>
      <w:r w:rsidRPr="00234BA8">
        <w:t>Contratación</w:t>
      </w:r>
      <w:proofErr w:type="spellEnd"/>
      <w:r w:rsidRPr="00234BA8">
        <w:t xml:space="preserve"> Pública una consulta preliminar en el </w:t>
      </w:r>
      <w:proofErr w:type="spellStart"/>
      <w:r w:rsidRPr="00234BA8">
        <w:t>mercado</w:t>
      </w:r>
      <w:proofErr w:type="spellEnd"/>
      <w:r w:rsidRPr="00234BA8">
        <w:t xml:space="preserve"> (CMP) relacionada con la </w:t>
      </w:r>
      <w:proofErr w:type="spellStart"/>
      <w:r w:rsidRPr="00234BA8">
        <w:t>preparación</w:t>
      </w:r>
      <w:proofErr w:type="spellEnd"/>
      <w:r w:rsidRPr="00234BA8">
        <w:t xml:space="preserve"> de una </w:t>
      </w:r>
      <w:proofErr w:type="spellStart"/>
      <w:r w:rsidRPr="00234BA8">
        <w:t>nueva</w:t>
      </w:r>
      <w:proofErr w:type="spellEnd"/>
      <w:r w:rsidRPr="00234BA8">
        <w:t xml:space="preserve"> </w:t>
      </w:r>
      <w:proofErr w:type="spellStart"/>
      <w:r w:rsidRPr="00234BA8">
        <w:t>contratación</w:t>
      </w:r>
      <w:proofErr w:type="spellEnd"/>
      <w:r w:rsidRPr="00234BA8">
        <w:t xml:space="preserve"> del </w:t>
      </w:r>
      <w:proofErr w:type="spellStart"/>
      <w:r w:rsidRPr="00234BA8">
        <w:rPr>
          <w:rFonts w:cs="Arial"/>
          <w:b/>
          <w:snapToGrid w:val="0"/>
        </w:rPr>
        <w:t>s</w:t>
      </w:r>
      <w:r w:rsidRPr="00234BA8">
        <w:rPr>
          <w:rFonts w:cs="Arial"/>
          <w:spacing w:val="-2"/>
        </w:rPr>
        <w:t>ervicio</w:t>
      </w:r>
      <w:proofErr w:type="spellEnd"/>
      <w:r w:rsidRPr="00234BA8">
        <w:rPr>
          <w:rFonts w:cs="Arial"/>
          <w:spacing w:val="-2"/>
        </w:rPr>
        <w:t xml:space="preserve"> de </w:t>
      </w:r>
      <w:proofErr w:type="spellStart"/>
      <w:r w:rsidRPr="00234BA8">
        <w:rPr>
          <w:rFonts w:cs="Arial"/>
          <w:spacing w:val="-2"/>
        </w:rPr>
        <w:t>transporte</w:t>
      </w:r>
      <w:proofErr w:type="spellEnd"/>
      <w:r w:rsidRPr="00234BA8">
        <w:rPr>
          <w:rFonts w:cs="Arial"/>
          <w:spacing w:val="-2"/>
        </w:rPr>
        <w:t xml:space="preserve"> </w:t>
      </w:r>
      <w:proofErr w:type="spellStart"/>
      <w:r w:rsidRPr="00234BA8">
        <w:rPr>
          <w:rFonts w:cs="Arial"/>
          <w:spacing w:val="-2"/>
        </w:rPr>
        <w:t>destinado</w:t>
      </w:r>
      <w:proofErr w:type="spellEnd"/>
      <w:r w:rsidRPr="00234BA8">
        <w:rPr>
          <w:rFonts w:cs="Arial"/>
          <w:spacing w:val="-2"/>
        </w:rPr>
        <w:t xml:space="preserve"> al personal del </w:t>
      </w:r>
      <w:proofErr w:type="spellStart"/>
      <w:r w:rsidRPr="00234BA8">
        <w:rPr>
          <w:rFonts w:cs="Arial"/>
          <w:spacing w:val="-2"/>
        </w:rPr>
        <w:t>complejo</w:t>
      </w:r>
      <w:proofErr w:type="spellEnd"/>
      <w:r w:rsidRPr="00234BA8">
        <w:rPr>
          <w:rFonts w:cs="Arial"/>
          <w:spacing w:val="-2"/>
        </w:rPr>
        <w:t xml:space="preserve"> del </w:t>
      </w:r>
      <w:r w:rsidR="00564EA7">
        <w:rPr>
          <w:rFonts w:cs="Arial"/>
          <w:spacing w:val="-2"/>
        </w:rPr>
        <w:t>Districte</w:t>
      </w:r>
      <w:r w:rsidRPr="00234BA8">
        <w:rPr>
          <w:rFonts w:cs="Arial"/>
          <w:spacing w:val="-2"/>
        </w:rPr>
        <w:t xml:space="preserve"> Administrati</w:t>
      </w:r>
      <w:r w:rsidR="00564EA7">
        <w:rPr>
          <w:rFonts w:cs="Arial"/>
          <w:spacing w:val="-2"/>
        </w:rPr>
        <w:t>u</w:t>
      </w:r>
      <w:r w:rsidRPr="00234BA8">
        <w:rPr>
          <w:rFonts w:cs="Arial"/>
          <w:spacing w:val="-2"/>
        </w:rPr>
        <w:t xml:space="preserve"> de la Generalitat de Catalunya, </w:t>
      </w:r>
      <w:proofErr w:type="spellStart"/>
      <w:r w:rsidRPr="00234BA8">
        <w:rPr>
          <w:rFonts w:cs="Arial"/>
          <w:spacing w:val="-2"/>
        </w:rPr>
        <w:t>ubicado</w:t>
      </w:r>
      <w:proofErr w:type="spellEnd"/>
      <w:r w:rsidRPr="00234BA8">
        <w:rPr>
          <w:rFonts w:cs="Arial"/>
          <w:spacing w:val="-2"/>
        </w:rPr>
        <w:t xml:space="preserve"> en la </w:t>
      </w:r>
      <w:proofErr w:type="spellStart"/>
      <w:r w:rsidRPr="00234BA8">
        <w:rPr>
          <w:rFonts w:cs="Arial"/>
          <w:spacing w:val="-2"/>
        </w:rPr>
        <w:t>calle</w:t>
      </w:r>
      <w:proofErr w:type="spellEnd"/>
      <w:r w:rsidRPr="00234BA8">
        <w:rPr>
          <w:rFonts w:cs="Arial"/>
          <w:spacing w:val="-2"/>
        </w:rPr>
        <w:t xml:space="preserve"> Foc, 57</w:t>
      </w:r>
      <w:r w:rsidR="005544F8" w:rsidRPr="00234BA8">
        <w:rPr>
          <w:rFonts w:cs="Arial"/>
          <w:spacing w:val="-2"/>
        </w:rPr>
        <w:t>.</w:t>
      </w:r>
    </w:p>
    <w:p w14:paraId="4D705248" w14:textId="77777777" w:rsidR="005544F8" w:rsidRDefault="005544F8" w:rsidP="00885C39">
      <w:pPr>
        <w:spacing w:after="0" w:line="240" w:lineRule="auto"/>
        <w:jc w:val="both"/>
        <w:rPr>
          <w:rFonts w:cs="Arial"/>
          <w:spacing w:val="-2"/>
        </w:rPr>
      </w:pPr>
    </w:p>
    <w:p w14:paraId="22497478" w14:textId="62022C29" w:rsidR="005544F8" w:rsidRDefault="005544F8" w:rsidP="00885C39">
      <w:pPr>
        <w:spacing w:after="0" w:line="240" w:lineRule="auto"/>
        <w:jc w:val="both"/>
        <w:rPr>
          <w:rFonts w:cs="Arial"/>
          <w:snapToGrid w:val="0"/>
        </w:rPr>
      </w:pPr>
      <w:r w:rsidRPr="005544F8">
        <w:rPr>
          <w:rFonts w:cs="Arial"/>
          <w:snapToGrid w:val="0"/>
        </w:rPr>
        <w:t xml:space="preserve">La </w:t>
      </w:r>
      <w:proofErr w:type="spellStart"/>
      <w:r w:rsidRPr="005544F8">
        <w:rPr>
          <w:rFonts w:cs="Arial"/>
          <w:snapToGrid w:val="0"/>
        </w:rPr>
        <w:t>finalidad</w:t>
      </w:r>
      <w:proofErr w:type="spellEnd"/>
      <w:r w:rsidRPr="005544F8">
        <w:rPr>
          <w:rFonts w:cs="Arial"/>
          <w:snapToGrid w:val="0"/>
        </w:rPr>
        <w:t xml:space="preserve"> de la consulta preliminar en el </w:t>
      </w:r>
      <w:proofErr w:type="spellStart"/>
      <w:r w:rsidRPr="005544F8">
        <w:rPr>
          <w:rFonts w:cs="Arial"/>
          <w:snapToGrid w:val="0"/>
        </w:rPr>
        <w:t>mercado</w:t>
      </w:r>
      <w:proofErr w:type="spellEnd"/>
      <w:r w:rsidRPr="005544F8">
        <w:rPr>
          <w:rFonts w:cs="Arial"/>
          <w:snapToGrid w:val="0"/>
        </w:rPr>
        <w:t xml:space="preserve"> era </w:t>
      </w:r>
      <w:proofErr w:type="spellStart"/>
      <w:r w:rsidRPr="005544F8">
        <w:rPr>
          <w:rFonts w:cs="Arial"/>
          <w:snapToGrid w:val="0"/>
        </w:rPr>
        <w:t>conocer</w:t>
      </w:r>
      <w:proofErr w:type="spellEnd"/>
      <w:r w:rsidRPr="005544F8">
        <w:rPr>
          <w:rFonts w:cs="Arial"/>
          <w:snapToGrid w:val="0"/>
        </w:rPr>
        <w:t xml:space="preserve"> la </w:t>
      </w:r>
      <w:proofErr w:type="spellStart"/>
      <w:r w:rsidRPr="005544F8">
        <w:rPr>
          <w:rFonts w:cs="Arial"/>
          <w:snapToGrid w:val="0"/>
        </w:rPr>
        <w:t>realidad</w:t>
      </w:r>
      <w:proofErr w:type="spellEnd"/>
      <w:r w:rsidRPr="005544F8">
        <w:rPr>
          <w:rFonts w:cs="Arial"/>
          <w:snapToGrid w:val="0"/>
        </w:rPr>
        <w:t xml:space="preserve"> </w:t>
      </w:r>
      <w:proofErr w:type="spellStart"/>
      <w:r w:rsidRPr="005544F8">
        <w:rPr>
          <w:rFonts w:cs="Arial"/>
          <w:snapToGrid w:val="0"/>
        </w:rPr>
        <w:t>económica</w:t>
      </w:r>
      <w:proofErr w:type="spellEnd"/>
      <w:r w:rsidRPr="005544F8">
        <w:rPr>
          <w:rFonts w:cs="Arial"/>
          <w:snapToGrid w:val="0"/>
        </w:rPr>
        <w:t xml:space="preserve"> y logística de las </w:t>
      </w:r>
      <w:proofErr w:type="spellStart"/>
      <w:r w:rsidRPr="005544F8">
        <w:rPr>
          <w:rFonts w:cs="Arial"/>
          <w:snapToGrid w:val="0"/>
        </w:rPr>
        <w:t>empresas</w:t>
      </w:r>
      <w:proofErr w:type="spellEnd"/>
      <w:r w:rsidRPr="005544F8">
        <w:rPr>
          <w:rFonts w:cs="Arial"/>
          <w:snapToGrid w:val="0"/>
        </w:rPr>
        <w:t xml:space="preserve"> a los </w:t>
      </w:r>
      <w:proofErr w:type="spellStart"/>
      <w:r w:rsidRPr="005544F8">
        <w:rPr>
          <w:rFonts w:cs="Arial"/>
          <w:snapToGrid w:val="0"/>
        </w:rPr>
        <w:t>efectos</w:t>
      </w:r>
      <w:proofErr w:type="spellEnd"/>
      <w:r w:rsidRPr="005544F8">
        <w:rPr>
          <w:rFonts w:cs="Arial"/>
          <w:snapToGrid w:val="0"/>
        </w:rPr>
        <w:t xml:space="preserve"> que el </w:t>
      </w:r>
      <w:proofErr w:type="spellStart"/>
      <w:r w:rsidRPr="005544F8">
        <w:rPr>
          <w:rFonts w:cs="Arial"/>
          <w:snapToGrid w:val="0"/>
        </w:rPr>
        <w:t>servicio</w:t>
      </w:r>
      <w:proofErr w:type="spellEnd"/>
      <w:r w:rsidRPr="005544F8">
        <w:rPr>
          <w:rFonts w:cs="Arial"/>
          <w:snapToGrid w:val="0"/>
        </w:rPr>
        <w:t xml:space="preserve"> </w:t>
      </w:r>
      <w:proofErr w:type="spellStart"/>
      <w:r w:rsidRPr="005544F8">
        <w:rPr>
          <w:rFonts w:cs="Arial"/>
          <w:snapToGrid w:val="0"/>
        </w:rPr>
        <w:t>objeto</w:t>
      </w:r>
      <w:proofErr w:type="spellEnd"/>
      <w:r w:rsidRPr="005544F8">
        <w:rPr>
          <w:rFonts w:cs="Arial"/>
          <w:snapToGrid w:val="0"/>
        </w:rPr>
        <w:t xml:space="preserve"> de </w:t>
      </w:r>
      <w:proofErr w:type="spellStart"/>
      <w:r w:rsidRPr="005544F8">
        <w:rPr>
          <w:rFonts w:cs="Arial"/>
          <w:snapToGrid w:val="0"/>
        </w:rPr>
        <w:t>prestación</w:t>
      </w:r>
      <w:proofErr w:type="spellEnd"/>
      <w:r w:rsidRPr="005544F8">
        <w:rPr>
          <w:rFonts w:cs="Arial"/>
          <w:snapToGrid w:val="0"/>
        </w:rPr>
        <w:t xml:space="preserve"> </w:t>
      </w:r>
      <w:proofErr w:type="spellStart"/>
      <w:r w:rsidRPr="005544F8">
        <w:rPr>
          <w:rFonts w:cs="Arial"/>
          <w:snapToGrid w:val="0"/>
        </w:rPr>
        <w:t>resulte</w:t>
      </w:r>
      <w:proofErr w:type="spellEnd"/>
      <w:r w:rsidRPr="005544F8">
        <w:rPr>
          <w:rFonts w:cs="Arial"/>
          <w:snapToGrid w:val="0"/>
        </w:rPr>
        <w:t xml:space="preserve"> de </w:t>
      </w:r>
      <w:proofErr w:type="spellStart"/>
      <w:r w:rsidRPr="005544F8">
        <w:rPr>
          <w:rFonts w:cs="Arial"/>
          <w:snapToGrid w:val="0"/>
        </w:rPr>
        <w:t>interés</w:t>
      </w:r>
      <w:proofErr w:type="spellEnd"/>
      <w:r w:rsidRPr="005544F8">
        <w:rPr>
          <w:rFonts w:cs="Arial"/>
          <w:snapToGrid w:val="0"/>
        </w:rPr>
        <w:t xml:space="preserve"> para las </w:t>
      </w:r>
      <w:proofErr w:type="spellStart"/>
      <w:r w:rsidRPr="005544F8">
        <w:rPr>
          <w:rFonts w:cs="Arial"/>
          <w:snapToGrid w:val="0"/>
        </w:rPr>
        <w:t>empresas</w:t>
      </w:r>
      <w:proofErr w:type="spellEnd"/>
      <w:r w:rsidRPr="005544F8">
        <w:rPr>
          <w:rFonts w:cs="Arial"/>
          <w:snapToGrid w:val="0"/>
        </w:rPr>
        <w:t xml:space="preserve"> y </w:t>
      </w:r>
      <w:proofErr w:type="spellStart"/>
      <w:r w:rsidRPr="005544F8">
        <w:rPr>
          <w:rFonts w:cs="Arial"/>
          <w:snapToGrid w:val="0"/>
        </w:rPr>
        <w:t>cubra</w:t>
      </w:r>
      <w:proofErr w:type="spellEnd"/>
      <w:r w:rsidRPr="005544F8">
        <w:rPr>
          <w:rFonts w:cs="Arial"/>
          <w:snapToGrid w:val="0"/>
        </w:rPr>
        <w:t xml:space="preserve"> las </w:t>
      </w:r>
      <w:proofErr w:type="spellStart"/>
      <w:r w:rsidRPr="005544F8">
        <w:rPr>
          <w:rFonts w:cs="Arial"/>
          <w:snapToGrid w:val="0"/>
        </w:rPr>
        <w:t>necesidades</w:t>
      </w:r>
      <w:proofErr w:type="spellEnd"/>
      <w:r w:rsidRPr="005544F8">
        <w:rPr>
          <w:rFonts w:cs="Arial"/>
          <w:snapToGrid w:val="0"/>
        </w:rPr>
        <w:t xml:space="preserve"> de </w:t>
      </w:r>
      <w:proofErr w:type="spellStart"/>
      <w:r w:rsidRPr="005544F8">
        <w:rPr>
          <w:rFonts w:cs="Arial"/>
          <w:snapToGrid w:val="0"/>
        </w:rPr>
        <w:t>movilidad</w:t>
      </w:r>
      <w:proofErr w:type="spellEnd"/>
      <w:r w:rsidRPr="005544F8">
        <w:rPr>
          <w:rFonts w:cs="Arial"/>
          <w:snapToGrid w:val="0"/>
        </w:rPr>
        <w:t xml:space="preserve"> </w:t>
      </w:r>
      <w:proofErr w:type="spellStart"/>
      <w:r w:rsidRPr="005544F8">
        <w:rPr>
          <w:rFonts w:cs="Arial"/>
          <w:snapToGrid w:val="0"/>
        </w:rPr>
        <w:t>actuales</w:t>
      </w:r>
      <w:proofErr w:type="spellEnd"/>
      <w:r w:rsidRPr="005544F8">
        <w:rPr>
          <w:rFonts w:cs="Arial"/>
          <w:snapToGrid w:val="0"/>
        </w:rPr>
        <w:t xml:space="preserve"> del </w:t>
      </w:r>
      <w:r w:rsidR="00564EA7">
        <w:rPr>
          <w:rFonts w:cs="Arial"/>
          <w:snapToGrid w:val="0"/>
        </w:rPr>
        <w:t>Districte</w:t>
      </w:r>
      <w:r w:rsidRPr="005544F8">
        <w:rPr>
          <w:rFonts w:cs="Arial"/>
          <w:snapToGrid w:val="0"/>
        </w:rPr>
        <w:t xml:space="preserve"> Administrati</w:t>
      </w:r>
      <w:r w:rsidR="00564EA7">
        <w:rPr>
          <w:rFonts w:cs="Arial"/>
          <w:snapToGrid w:val="0"/>
        </w:rPr>
        <w:t>u</w:t>
      </w:r>
      <w:r w:rsidRPr="005544F8">
        <w:rPr>
          <w:rFonts w:cs="Arial"/>
          <w:snapToGrid w:val="0"/>
        </w:rPr>
        <w:t xml:space="preserve">. </w:t>
      </w:r>
    </w:p>
    <w:p w14:paraId="3556ED06" w14:textId="77777777" w:rsidR="005544F8" w:rsidRDefault="005544F8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6765EBFA" w14:textId="778AC473" w:rsidR="005544F8" w:rsidRDefault="005544F8" w:rsidP="00885C39">
      <w:pPr>
        <w:spacing w:after="0" w:line="240" w:lineRule="auto"/>
        <w:jc w:val="both"/>
        <w:rPr>
          <w:rFonts w:cs="Arial"/>
          <w:snapToGrid w:val="0"/>
        </w:rPr>
      </w:pPr>
      <w:r w:rsidRPr="005544F8">
        <w:rPr>
          <w:rFonts w:cs="Arial"/>
          <w:snapToGrid w:val="0"/>
        </w:rPr>
        <w:t xml:space="preserve">El </w:t>
      </w:r>
      <w:proofErr w:type="spellStart"/>
      <w:r w:rsidRPr="005544F8">
        <w:rPr>
          <w:rFonts w:cs="Arial"/>
          <w:snapToGrid w:val="0"/>
        </w:rPr>
        <w:t>objetivo</w:t>
      </w:r>
      <w:proofErr w:type="spellEnd"/>
      <w:r w:rsidRPr="005544F8">
        <w:rPr>
          <w:rFonts w:cs="Arial"/>
          <w:snapToGrid w:val="0"/>
        </w:rPr>
        <w:t xml:space="preserve"> de la consulta </w:t>
      </w:r>
      <w:proofErr w:type="spellStart"/>
      <w:r w:rsidRPr="005544F8">
        <w:rPr>
          <w:rFonts w:cs="Arial"/>
          <w:snapToGrid w:val="0"/>
        </w:rPr>
        <w:t>radica</w:t>
      </w:r>
      <w:r>
        <w:rPr>
          <w:rFonts w:cs="Arial"/>
          <w:snapToGrid w:val="0"/>
        </w:rPr>
        <w:t>ba</w:t>
      </w:r>
      <w:proofErr w:type="spellEnd"/>
      <w:r w:rsidRPr="005544F8">
        <w:rPr>
          <w:rFonts w:cs="Arial"/>
          <w:snapToGrid w:val="0"/>
        </w:rPr>
        <w:t xml:space="preserve">, por lo </w:t>
      </w:r>
      <w:proofErr w:type="spellStart"/>
      <w:r w:rsidRPr="005544F8">
        <w:rPr>
          <w:rFonts w:cs="Arial"/>
          <w:snapToGrid w:val="0"/>
        </w:rPr>
        <w:t>tanto</w:t>
      </w:r>
      <w:proofErr w:type="spellEnd"/>
      <w:r w:rsidRPr="005544F8">
        <w:rPr>
          <w:rFonts w:cs="Arial"/>
          <w:snapToGrid w:val="0"/>
        </w:rPr>
        <w:t xml:space="preserve">, en </w:t>
      </w:r>
      <w:proofErr w:type="spellStart"/>
      <w:r w:rsidRPr="005544F8">
        <w:rPr>
          <w:rFonts w:cs="Arial"/>
          <w:snapToGrid w:val="0"/>
        </w:rPr>
        <w:t>analizar</w:t>
      </w:r>
      <w:proofErr w:type="spellEnd"/>
      <w:r w:rsidRPr="005544F8">
        <w:rPr>
          <w:rFonts w:cs="Arial"/>
          <w:snapToGrid w:val="0"/>
        </w:rPr>
        <w:t xml:space="preserve"> la </w:t>
      </w:r>
      <w:proofErr w:type="spellStart"/>
      <w:r w:rsidRPr="005544F8">
        <w:rPr>
          <w:rFonts w:cs="Arial"/>
          <w:snapToGrid w:val="0"/>
        </w:rPr>
        <w:t>situación</w:t>
      </w:r>
      <w:proofErr w:type="spellEnd"/>
      <w:r w:rsidRPr="005544F8">
        <w:rPr>
          <w:rFonts w:cs="Arial"/>
          <w:snapToGrid w:val="0"/>
        </w:rPr>
        <w:t xml:space="preserve"> del </w:t>
      </w:r>
      <w:proofErr w:type="spellStart"/>
      <w:r w:rsidRPr="005544F8">
        <w:rPr>
          <w:rFonts w:cs="Arial"/>
          <w:snapToGrid w:val="0"/>
        </w:rPr>
        <w:t>mercado</w:t>
      </w:r>
      <w:proofErr w:type="spellEnd"/>
      <w:r w:rsidRPr="005544F8">
        <w:rPr>
          <w:rFonts w:cs="Arial"/>
          <w:snapToGrid w:val="0"/>
        </w:rPr>
        <w:t xml:space="preserve"> de los operadores </w:t>
      </w:r>
      <w:proofErr w:type="spellStart"/>
      <w:r w:rsidRPr="005544F8">
        <w:rPr>
          <w:rFonts w:cs="Arial"/>
          <w:snapToGrid w:val="0"/>
        </w:rPr>
        <w:t>económicos</w:t>
      </w:r>
      <w:proofErr w:type="spellEnd"/>
      <w:r w:rsidRPr="005544F8">
        <w:rPr>
          <w:rFonts w:cs="Arial"/>
          <w:snapToGrid w:val="0"/>
        </w:rPr>
        <w:t xml:space="preserve"> que </w:t>
      </w:r>
      <w:proofErr w:type="spellStart"/>
      <w:r w:rsidRPr="005544F8">
        <w:rPr>
          <w:rFonts w:cs="Arial"/>
          <w:snapToGrid w:val="0"/>
        </w:rPr>
        <w:t>tengan</w:t>
      </w:r>
      <w:proofErr w:type="spellEnd"/>
      <w:r w:rsidRPr="005544F8">
        <w:rPr>
          <w:rFonts w:cs="Arial"/>
          <w:snapToGrid w:val="0"/>
        </w:rPr>
        <w:t xml:space="preserve"> como </w:t>
      </w:r>
      <w:proofErr w:type="spellStart"/>
      <w:r w:rsidRPr="005544F8">
        <w:rPr>
          <w:rFonts w:cs="Arial"/>
          <w:snapToGrid w:val="0"/>
        </w:rPr>
        <w:t>objeto</w:t>
      </w:r>
      <w:proofErr w:type="spellEnd"/>
      <w:r w:rsidRPr="005544F8">
        <w:rPr>
          <w:rFonts w:cs="Arial"/>
          <w:snapToGrid w:val="0"/>
        </w:rPr>
        <w:t xml:space="preserve"> social la </w:t>
      </w:r>
      <w:proofErr w:type="spellStart"/>
      <w:r w:rsidRPr="005544F8">
        <w:rPr>
          <w:rFonts w:cs="Arial"/>
          <w:snapToGrid w:val="0"/>
        </w:rPr>
        <w:t>prestación</w:t>
      </w:r>
      <w:proofErr w:type="spellEnd"/>
      <w:r w:rsidRPr="005544F8">
        <w:rPr>
          <w:rFonts w:cs="Arial"/>
          <w:snapToGrid w:val="0"/>
        </w:rPr>
        <w:t xml:space="preserve"> de </w:t>
      </w:r>
      <w:proofErr w:type="spellStart"/>
      <w:r w:rsidRPr="005544F8">
        <w:rPr>
          <w:rFonts w:cs="Arial"/>
          <w:snapToGrid w:val="0"/>
        </w:rPr>
        <w:t>servicio</w:t>
      </w:r>
      <w:proofErr w:type="spellEnd"/>
      <w:r w:rsidRPr="005544F8">
        <w:rPr>
          <w:rFonts w:cs="Arial"/>
          <w:snapToGrid w:val="0"/>
        </w:rPr>
        <w:t xml:space="preserve"> de </w:t>
      </w:r>
      <w:proofErr w:type="spellStart"/>
      <w:r w:rsidRPr="005544F8">
        <w:rPr>
          <w:rFonts w:cs="Arial"/>
          <w:snapToGrid w:val="0"/>
        </w:rPr>
        <w:t>transporte</w:t>
      </w:r>
      <w:proofErr w:type="spellEnd"/>
      <w:r w:rsidRPr="005544F8">
        <w:rPr>
          <w:rFonts w:cs="Arial"/>
          <w:snapToGrid w:val="0"/>
        </w:rPr>
        <w:t xml:space="preserve"> de </w:t>
      </w:r>
      <w:proofErr w:type="spellStart"/>
      <w:r w:rsidRPr="005544F8">
        <w:rPr>
          <w:rFonts w:cs="Arial"/>
          <w:snapToGrid w:val="0"/>
        </w:rPr>
        <w:t>viajeros</w:t>
      </w:r>
      <w:proofErr w:type="spellEnd"/>
      <w:r w:rsidRPr="005544F8">
        <w:rPr>
          <w:rFonts w:cs="Arial"/>
          <w:snapToGrid w:val="0"/>
        </w:rPr>
        <w:t xml:space="preserve"> por carretera, con el </w:t>
      </w:r>
      <w:proofErr w:type="spellStart"/>
      <w:r w:rsidRPr="005544F8">
        <w:rPr>
          <w:rFonts w:cs="Arial"/>
          <w:snapToGrid w:val="0"/>
        </w:rPr>
        <w:t>fin</w:t>
      </w:r>
      <w:proofErr w:type="spellEnd"/>
      <w:r w:rsidRPr="005544F8">
        <w:rPr>
          <w:rFonts w:cs="Arial"/>
          <w:snapToGrid w:val="0"/>
        </w:rPr>
        <w:t xml:space="preserve"> de facilitar la toma de </w:t>
      </w:r>
      <w:proofErr w:type="spellStart"/>
      <w:r w:rsidRPr="005544F8">
        <w:rPr>
          <w:rFonts w:cs="Arial"/>
          <w:snapToGrid w:val="0"/>
        </w:rPr>
        <w:t>decisiones</w:t>
      </w:r>
      <w:proofErr w:type="spellEnd"/>
      <w:r w:rsidRPr="005544F8">
        <w:rPr>
          <w:rFonts w:cs="Arial"/>
          <w:snapToGrid w:val="0"/>
        </w:rPr>
        <w:t xml:space="preserve"> y definir las </w:t>
      </w:r>
      <w:proofErr w:type="spellStart"/>
      <w:r w:rsidRPr="005544F8">
        <w:rPr>
          <w:rFonts w:cs="Arial"/>
          <w:snapToGrid w:val="0"/>
        </w:rPr>
        <w:t>características</w:t>
      </w:r>
      <w:proofErr w:type="spellEnd"/>
      <w:r w:rsidRPr="005544F8">
        <w:rPr>
          <w:rFonts w:cs="Arial"/>
          <w:snapToGrid w:val="0"/>
        </w:rPr>
        <w:t xml:space="preserve"> para el </w:t>
      </w:r>
      <w:proofErr w:type="spellStart"/>
      <w:r w:rsidRPr="005544F8">
        <w:rPr>
          <w:rFonts w:cs="Arial"/>
          <w:snapToGrid w:val="0"/>
        </w:rPr>
        <w:t>próximo</w:t>
      </w:r>
      <w:proofErr w:type="spellEnd"/>
      <w:r w:rsidRPr="005544F8">
        <w:rPr>
          <w:rFonts w:cs="Arial"/>
          <w:snapToGrid w:val="0"/>
        </w:rPr>
        <w:t xml:space="preserve"> </w:t>
      </w:r>
      <w:proofErr w:type="spellStart"/>
      <w:r w:rsidRPr="005544F8">
        <w:rPr>
          <w:rFonts w:cs="Arial"/>
          <w:snapToGrid w:val="0"/>
        </w:rPr>
        <w:t>procedimiento</w:t>
      </w:r>
      <w:proofErr w:type="spellEnd"/>
      <w:r w:rsidRPr="005544F8">
        <w:rPr>
          <w:rFonts w:cs="Arial"/>
          <w:snapToGrid w:val="0"/>
        </w:rPr>
        <w:t xml:space="preserve"> de </w:t>
      </w:r>
      <w:proofErr w:type="spellStart"/>
      <w:r w:rsidRPr="005544F8">
        <w:rPr>
          <w:rFonts w:cs="Arial"/>
          <w:snapToGrid w:val="0"/>
        </w:rPr>
        <w:t>licitación</w:t>
      </w:r>
      <w:proofErr w:type="spellEnd"/>
      <w:r w:rsidRPr="005544F8">
        <w:rPr>
          <w:rFonts w:cs="Arial"/>
          <w:snapToGrid w:val="0"/>
        </w:rPr>
        <w:t xml:space="preserve"> del </w:t>
      </w:r>
      <w:proofErr w:type="spellStart"/>
      <w:r w:rsidRPr="005544F8">
        <w:rPr>
          <w:rFonts w:cs="Arial"/>
          <w:snapToGrid w:val="0"/>
        </w:rPr>
        <w:t>servicio</w:t>
      </w:r>
      <w:proofErr w:type="spellEnd"/>
      <w:r w:rsidRPr="005544F8">
        <w:rPr>
          <w:rFonts w:cs="Arial"/>
          <w:snapToGrid w:val="0"/>
        </w:rPr>
        <w:t xml:space="preserve"> de </w:t>
      </w:r>
      <w:proofErr w:type="spellStart"/>
      <w:r w:rsidRPr="005544F8">
        <w:rPr>
          <w:rFonts w:cs="Arial"/>
          <w:snapToGrid w:val="0"/>
        </w:rPr>
        <w:t>transporte</w:t>
      </w:r>
      <w:proofErr w:type="spellEnd"/>
      <w:r w:rsidRPr="005544F8">
        <w:rPr>
          <w:rFonts w:cs="Arial"/>
          <w:snapToGrid w:val="0"/>
        </w:rPr>
        <w:t xml:space="preserve"> del </w:t>
      </w:r>
      <w:r w:rsidR="00564EA7">
        <w:rPr>
          <w:rFonts w:cs="Arial"/>
          <w:snapToGrid w:val="0"/>
        </w:rPr>
        <w:t>Districte</w:t>
      </w:r>
      <w:r w:rsidRPr="005544F8">
        <w:rPr>
          <w:rFonts w:cs="Arial"/>
          <w:snapToGrid w:val="0"/>
        </w:rPr>
        <w:t xml:space="preserve"> Administrati</w:t>
      </w:r>
      <w:r w:rsidR="00564EA7">
        <w:rPr>
          <w:rFonts w:cs="Arial"/>
          <w:snapToGrid w:val="0"/>
        </w:rPr>
        <w:t>u</w:t>
      </w:r>
      <w:r w:rsidRPr="005544F8">
        <w:rPr>
          <w:rFonts w:cs="Arial"/>
          <w:snapToGrid w:val="0"/>
        </w:rPr>
        <w:t xml:space="preserve">. </w:t>
      </w:r>
    </w:p>
    <w:p w14:paraId="39B196F6" w14:textId="77777777" w:rsidR="005544F8" w:rsidRDefault="005544F8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5B3A3261" w14:textId="552BC38E" w:rsidR="005544F8" w:rsidRDefault="005544F8" w:rsidP="00885C39">
      <w:pPr>
        <w:spacing w:after="0" w:line="240" w:lineRule="auto"/>
        <w:jc w:val="both"/>
        <w:rPr>
          <w:rFonts w:cs="Arial"/>
          <w:snapToGrid w:val="0"/>
        </w:rPr>
      </w:pPr>
      <w:r>
        <w:rPr>
          <w:rFonts w:cs="Arial"/>
          <w:snapToGrid w:val="0"/>
        </w:rPr>
        <w:t xml:space="preserve">Las </w:t>
      </w:r>
      <w:proofErr w:type="spellStart"/>
      <w:r>
        <w:rPr>
          <w:rFonts w:cs="Arial"/>
          <w:snapToGrid w:val="0"/>
        </w:rPr>
        <w:t>cuestiones</w:t>
      </w:r>
      <w:proofErr w:type="spellEnd"/>
      <w:r>
        <w:rPr>
          <w:rFonts w:cs="Arial"/>
          <w:snapToGrid w:val="0"/>
        </w:rPr>
        <w:t xml:space="preserve"> </w:t>
      </w:r>
      <w:proofErr w:type="spellStart"/>
      <w:r>
        <w:rPr>
          <w:rFonts w:cs="Arial"/>
          <w:snapToGrid w:val="0"/>
        </w:rPr>
        <w:t>planteadas</w:t>
      </w:r>
      <w:proofErr w:type="spellEnd"/>
      <w:r>
        <w:rPr>
          <w:rFonts w:cs="Arial"/>
          <w:snapToGrid w:val="0"/>
        </w:rPr>
        <w:t xml:space="preserve"> </w:t>
      </w:r>
      <w:proofErr w:type="spellStart"/>
      <w:r>
        <w:rPr>
          <w:rFonts w:cs="Arial"/>
          <w:snapToGrid w:val="0"/>
        </w:rPr>
        <w:t>pretendían</w:t>
      </w:r>
      <w:proofErr w:type="spellEnd"/>
      <w:r w:rsidRPr="005544F8">
        <w:rPr>
          <w:rFonts w:cs="Arial"/>
          <w:snapToGrid w:val="0"/>
        </w:rPr>
        <w:t xml:space="preserve"> ver la </w:t>
      </w:r>
      <w:proofErr w:type="spellStart"/>
      <w:r w:rsidRPr="005544F8">
        <w:rPr>
          <w:rFonts w:cs="Arial"/>
          <w:snapToGrid w:val="0"/>
        </w:rPr>
        <w:t>realidad</w:t>
      </w:r>
      <w:proofErr w:type="spellEnd"/>
      <w:r w:rsidRPr="005544F8">
        <w:rPr>
          <w:rFonts w:cs="Arial"/>
          <w:snapToGrid w:val="0"/>
        </w:rPr>
        <w:t xml:space="preserve"> de las </w:t>
      </w:r>
      <w:proofErr w:type="spellStart"/>
      <w:r w:rsidRPr="005544F8">
        <w:rPr>
          <w:rFonts w:cs="Arial"/>
          <w:snapToGrid w:val="0"/>
        </w:rPr>
        <w:t>empresas</w:t>
      </w:r>
      <w:proofErr w:type="spellEnd"/>
      <w:r w:rsidRPr="005544F8">
        <w:rPr>
          <w:rFonts w:cs="Arial"/>
          <w:snapToGrid w:val="0"/>
        </w:rPr>
        <w:t xml:space="preserve"> en base a </w:t>
      </w:r>
      <w:proofErr w:type="spellStart"/>
      <w:r w:rsidRPr="005544F8">
        <w:rPr>
          <w:rFonts w:cs="Arial"/>
          <w:snapToGrid w:val="0"/>
        </w:rPr>
        <w:t>sus</w:t>
      </w:r>
      <w:proofErr w:type="spellEnd"/>
      <w:r w:rsidRPr="005544F8">
        <w:rPr>
          <w:rFonts w:cs="Arial"/>
          <w:snapToGrid w:val="0"/>
        </w:rPr>
        <w:t xml:space="preserve"> recursos </w:t>
      </w:r>
      <w:proofErr w:type="spellStart"/>
      <w:r w:rsidRPr="005544F8">
        <w:rPr>
          <w:rFonts w:cs="Arial"/>
          <w:snapToGrid w:val="0"/>
        </w:rPr>
        <w:t>humanos</w:t>
      </w:r>
      <w:proofErr w:type="spellEnd"/>
      <w:r w:rsidRPr="005544F8">
        <w:rPr>
          <w:rFonts w:cs="Arial"/>
          <w:snapToGrid w:val="0"/>
        </w:rPr>
        <w:t xml:space="preserve"> y </w:t>
      </w:r>
      <w:proofErr w:type="spellStart"/>
      <w:r w:rsidRPr="005544F8">
        <w:rPr>
          <w:rFonts w:cs="Arial"/>
          <w:snapToGrid w:val="0"/>
        </w:rPr>
        <w:t>materiales</w:t>
      </w:r>
      <w:proofErr w:type="spellEnd"/>
      <w:r w:rsidRPr="005544F8">
        <w:rPr>
          <w:rFonts w:cs="Arial"/>
          <w:snapToGrid w:val="0"/>
        </w:rPr>
        <w:t xml:space="preserve"> </w:t>
      </w:r>
      <w:proofErr w:type="spellStart"/>
      <w:r w:rsidRPr="005544F8">
        <w:rPr>
          <w:rFonts w:cs="Arial"/>
          <w:snapToGrid w:val="0"/>
        </w:rPr>
        <w:t>necesarios</w:t>
      </w:r>
      <w:proofErr w:type="spellEnd"/>
      <w:r w:rsidRPr="005544F8">
        <w:rPr>
          <w:rFonts w:cs="Arial"/>
          <w:snapToGrid w:val="0"/>
        </w:rPr>
        <w:t xml:space="preserve"> para la </w:t>
      </w:r>
      <w:proofErr w:type="spellStart"/>
      <w:r w:rsidRPr="005544F8">
        <w:rPr>
          <w:rFonts w:cs="Arial"/>
          <w:snapToGrid w:val="0"/>
        </w:rPr>
        <w:t>prestación</w:t>
      </w:r>
      <w:proofErr w:type="spellEnd"/>
      <w:r w:rsidRPr="005544F8">
        <w:rPr>
          <w:rFonts w:cs="Arial"/>
          <w:snapToGrid w:val="0"/>
        </w:rPr>
        <w:t xml:space="preserve"> del </w:t>
      </w:r>
      <w:proofErr w:type="spellStart"/>
      <w:r w:rsidRPr="005544F8">
        <w:rPr>
          <w:rFonts w:cs="Arial"/>
          <w:snapToGrid w:val="0"/>
        </w:rPr>
        <w:t>servicio</w:t>
      </w:r>
      <w:proofErr w:type="spellEnd"/>
      <w:r w:rsidRPr="005544F8">
        <w:rPr>
          <w:rFonts w:cs="Arial"/>
          <w:snapToGrid w:val="0"/>
        </w:rPr>
        <w:t xml:space="preserve"> y las </w:t>
      </w:r>
      <w:proofErr w:type="spellStart"/>
      <w:r w:rsidRPr="005544F8">
        <w:rPr>
          <w:rFonts w:cs="Arial"/>
          <w:snapToGrid w:val="0"/>
        </w:rPr>
        <w:t>implicaciones</w:t>
      </w:r>
      <w:proofErr w:type="spellEnd"/>
      <w:r w:rsidRPr="005544F8">
        <w:rPr>
          <w:rFonts w:cs="Arial"/>
          <w:snapToGrid w:val="0"/>
        </w:rPr>
        <w:t xml:space="preserve"> que la </w:t>
      </w:r>
      <w:proofErr w:type="spellStart"/>
      <w:r w:rsidRPr="005544F8">
        <w:rPr>
          <w:rFonts w:cs="Arial"/>
          <w:snapToGrid w:val="0"/>
        </w:rPr>
        <w:t>prestación</w:t>
      </w:r>
      <w:proofErr w:type="spellEnd"/>
      <w:r w:rsidRPr="005544F8">
        <w:rPr>
          <w:rFonts w:cs="Arial"/>
          <w:snapToGrid w:val="0"/>
        </w:rPr>
        <w:t xml:space="preserve"> de un </w:t>
      </w:r>
      <w:proofErr w:type="spellStart"/>
      <w:r w:rsidRPr="005544F8">
        <w:rPr>
          <w:rFonts w:cs="Arial"/>
          <w:snapToGrid w:val="0"/>
        </w:rPr>
        <w:t>servicio</w:t>
      </w:r>
      <w:proofErr w:type="spellEnd"/>
      <w:r w:rsidRPr="005544F8">
        <w:rPr>
          <w:rFonts w:cs="Arial"/>
          <w:snapToGrid w:val="0"/>
        </w:rPr>
        <w:t xml:space="preserve">, de las </w:t>
      </w:r>
      <w:proofErr w:type="spellStart"/>
      <w:r w:rsidRPr="005544F8">
        <w:rPr>
          <w:rFonts w:cs="Arial"/>
          <w:snapToGrid w:val="0"/>
        </w:rPr>
        <w:t>características</w:t>
      </w:r>
      <w:proofErr w:type="spellEnd"/>
      <w:r w:rsidRPr="005544F8">
        <w:rPr>
          <w:rFonts w:cs="Arial"/>
          <w:snapToGrid w:val="0"/>
        </w:rPr>
        <w:t xml:space="preserve"> </w:t>
      </w:r>
      <w:proofErr w:type="spellStart"/>
      <w:r w:rsidRPr="005544F8">
        <w:rPr>
          <w:rFonts w:cs="Arial"/>
          <w:snapToGrid w:val="0"/>
        </w:rPr>
        <w:t>descritas</w:t>
      </w:r>
      <w:proofErr w:type="spellEnd"/>
      <w:r w:rsidRPr="005544F8">
        <w:rPr>
          <w:rFonts w:cs="Arial"/>
          <w:snapToGrid w:val="0"/>
        </w:rPr>
        <w:t xml:space="preserve"> con </w:t>
      </w:r>
      <w:proofErr w:type="spellStart"/>
      <w:r w:rsidRPr="005544F8">
        <w:rPr>
          <w:rFonts w:cs="Arial"/>
          <w:snapToGrid w:val="0"/>
        </w:rPr>
        <w:t>anterioridad</w:t>
      </w:r>
      <w:proofErr w:type="spellEnd"/>
      <w:r w:rsidRPr="005544F8">
        <w:rPr>
          <w:rFonts w:cs="Arial"/>
          <w:snapToGrid w:val="0"/>
        </w:rPr>
        <w:t xml:space="preserve">, </w:t>
      </w:r>
      <w:proofErr w:type="spellStart"/>
      <w:r w:rsidRPr="005544F8">
        <w:rPr>
          <w:rFonts w:cs="Arial"/>
          <w:snapToGrid w:val="0"/>
        </w:rPr>
        <w:t>puede</w:t>
      </w:r>
      <w:proofErr w:type="spellEnd"/>
      <w:r w:rsidRPr="005544F8">
        <w:rPr>
          <w:rFonts w:cs="Arial"/>
          <w:snapToGrid w:val="0"/>
        </w:rPr>
        <w:t xml:space="preserve"> </w:t>
      </w:r>
      <w:proofErr w:type="spellStart"/>
      <w:r w:rsidRPr="005544F8">
        <w:rPr>
          <w:rFonts w:cs="Arial"/>
          <w:snapToGrid w:val="0"/>
        </w:rPr>
        <w:t>suponer</w:t>
      </w:r>
      <w:proofErr w:type="spellEnd"/>
      <w:r w:rsidRPr="005544F8">
        <w:rPr>
          <w:rFonts w:cs="Arial"/>
          <w:snapToGrid w:val="0"/>
        </w:rPr>
        <w:t xml:space="preserve"> para la logística interna de las </w:t>
      </w:r>
      <w:proofErr w:type="spellStart"/>
      <w:r w:rsidRPr="005544F8">
        <w:rPr>
          <w:rFonts w:cs="Arial"/>
          <w:snapToGrid w:val="0"/>
        </w:rPr>
        <w:t>empresas</w:t>
      </w:r>
      <w:proofErr w:type="spellEnd"/>
      <w:r w:rsidRPr="005544F8">
        <w:rPr>
          <w:rFonts w:cs="Arial"/>
          <w:snapToGrid w:val="0"/>
        </w:rPr>
        <w:t xml:space="preserve"> del sector.</w:t>
      </w:r>
    </w:p>
    <w:p w14:paraId="6E2D09DE" w14:textId="77777777" w:rsidR="004227DB" w:rsidRDefault="004227DB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4ECADC53" w14:textId="35E4BE7B" w:rsidR="004227DB" w:rsidRDefault="004227DB" w:rsidP="00885C39">
      <w:pPr>
        <w:spacing w:after="0" w:line="240" w:lineRule="auto"/>
        <w:jc w:val="both"/>
        <w:rPr>
          <w:rFonts w:cs="Arial"/>
          <w:snapToGrid w:val="0"/>
        </w:rPr>
      </w:pPr>
      <w:r>
        <w:rPr>
          <w:rFonts w:cs="Arial"/>
          <w:snapToGrid w:val="0"/>
        </w:rPr>
        <w:t>RESULTADO CONSULTA</w:t>
      </w:r>
    </w:p>
    <w:p w14:paraId="097285DE" w14:textId="77777777" w:rsidR="004227DB" w:rsidRDefault="004227DB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025ACCAE" w14:textId="77777777" w:rsidR="004227DB" w:rsidRPr="004227DB" w:rsidRDefault="004227DB" w:rsidP="004227DB">
      <w:pPr>
        <w:pStyle w:val="Textindependent"/>
        <w:spacing w:line="244" w:lineRule="auto"/>
        <w:ind w:right="277"/>
        <w:rPr>
          <w:rFonts w:cs="Arial"/>
          <w:sz w:val="22"/>
          <w:szCs w:val="22"/>
        </w:rPr>
      </w:pPr>
      <w:r w:rsidRPr="004227DB">
        <w:rPr>
          <w:rFonts w:cs="Arial"/>
          <w:sz w:val="22"/>
          <w:szCs w:val="22"/>
        </w:rPr>
        <w:t xml:space="preserve">A la consulta preliminar de </w:t>
      </w:r>
      <w:proofErr w:type="spellStart"/>
      <w:r w:rsidRPr="004227DB">
        <w:rPr>
          <w:rFonts w:cs="Arial"/>
          <w:sz w:val="22"/>
          <w:szCs w:val="22"/>
        </w:rPr>
        <w:t>mercado</w:t>
      </w:r>
      <w:proofErr w:type="spellEnd"/>
      <w:r w:rsidRPr="004227DB">
        <w:rPr>
          <w:rFonts w:cs="Arial"/>
          <w:sz w:val="22"/>
          <w:szCs w:val="22"/>
        </w:rPr>
        <w:t xml:space="preserve"> la </w:t>
      </w:r>
      <w:proofErr w:type="spellStart"/>
      <w:r w:rsidRPr="004227DB">
        <w:rPr>
          <w:rFonts w:cs="Arial"/>
          <w:sz w:val="22"/>
          <w:szCs w:val="22"/>
        </w:rPr>
        <w:t>unidad</w:t>
      </w:r>
      <w:proofErr w:type="spellEnd"/>
      <w:r w:rsidRPr="004227DB">
        <w:rPr>
          <w:rFonts w:cs="Arial"/>
          <w:sz w:val="22"/>
          <w:szCs w:val="22"/>
        </w:rPr>
        <w:t xml:space="preserve"> promotora </w:t>
      </w:r>
      <w:proofErr w:type="spellStart"/>
      <w:r w:rsidRPr="004227DB">
        <w:rPr>
          <w:rFonts w:cs="Arial"/>
          <w:sz w:val="22"/>
          <w:szCs w:val="22"/>
        </w:rPr>
        <w:t>recogió</w:t>
      </w:r>
      <w:proofErr w:type="spellEnd"/>
      <w:r w:rsidRPr="004227DB">
        <w:rPr>
          <w:rFonts w:cs="Arial"/>
          <w:sz w:val="22"/>
          <w:szCs w:val="22"/>
        </w:rPr>
        <w:t xml:space="preserve">  </w:t>
      </w:r>
      <w:proofErr w:type="spellStart"/>
      <w:r w:rsidRPr="004227DB">
        <w:rPr>
          <w:rFonts w:cs="Arial"/>
          <w:sz w:val="22"/>
          <w:szCs w:val="22"/>
        </w:rPr>
        <w:t>aportaciones</w:t>
      </w:r>
      <w:proofErr w:type="spellEnd"/>
      <w:r w:rsidRPr="004227DB">
        <w:rPr>
          <w:rFonts w:cs="Arial"/>
          <w:sz w:val="22"/>
          <w:szCs w:val="22"/>
        </w:rPr>
        <w:t xml:space="preserve"> de </w:t>
      </w:r>
      <w:proofErr w:type="spellStart"/>
      <w:r w:rsidRPr="004227DB">
        <w:rPr>
          <w:rFonts w:cs="Arial"/>
          <w:sz w:val="22"/>
          <w:szCs w:val="22"/>
        </w:rPr>
        <w:t>hasta</w:t>
      </w:r>
      <w:proofErr w:type="spellEnd"/>
      <w:r w:rsidRPr="004227DB">
        <w:rPr>
          <w:rFonts w:cs="Arial"/>
          <w:sz w:val="22"/>
          <w:szCs w:val="22"/>
        </w:rPr>
        <w:t xml:space="preserve"> tres </w:t>
      </w:r>
      <w:proofErr w:type="spellStart"/>
      <w:r w:rsidRPr="004227DB">
        <w:rPr>
          <w:rFonts w:cs="Arial"/>
          <w:sz w:val="22"/>
          <w:szCs w:val="22"/>
        </w:rPr>
        <w:t>empresas</w:t>
      </w:r>
      <w:proofErr w:type="spellEnd"/>
      <w:r w:rsidRPr="004227DB">
        <w:rPr>
          <w:rFonts w:cs="Arial"/>
          <w:sz w:val="22"/>
          <w:szCs w:val="22"/>
        </w:rPr>
        <w:t xml:space="preserve">, una de las </w:t>
      </w:r>
      <w:proofErr w:type="spellStart"/>
      <w:r w:rsidRPr="004227DB">
        <w:rPr>
          <w:rFonts w:cs="Arial"/>
          <w:sz w:val="22"/>
          <w:szCs w:val="22"/>
        </w:rPr>
        <w:t>cuales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presentó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propuesta</w:t>
      </w:r>
      <w:proofErr w:type="spellEnd"/>
      <w:r w:rsidRPr="004227DB">
        <w:rPr>
          <w:rFonts w:cs="Arial"/>
          <w:sz w:val="22"/>
          <w:szCs w:val="22"/>
        </w:rPr>
        <w:t xml:space="preserve"> formal y dos </w:t>
      </w:r>
      <w:proofErr w:type="spellStart"/>
      <w:r w:rsidRPr="004227DB">
        <w:rPr>
          <w:rFonts w:cs="Arial"/>
          <w:sz w:val="22"/>
          <w:szCs w:val="22"/>
        </w:rPr>
        <w:t>ofrecieron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información</w:t>
      </w:r>
      <w:proofErr w:type="spellEnd"/>
      <w:r w:rsidRPr="004227DB">
        <w:rPr>
          <w:rFonts w:cs="Arial"/>
          <w:sz w:val="22"/>
          <w:szCs w:val="22"/>
        </w:rPr>
        <w:t xml:space="preserve"> complementaria. Los </w:t>
      </w:r>
      <w:proofErr w:type="spellStart"/>
      <w:r w:rsidRPr="004227DB">
        <w:rPr>
          <w:rFonts w:cs="Arial"/>
          <w:sz w:val="22"/>
          <w:szCs w:val="22"/>
        </w:rPr>
        <w:t>resultados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permiten</w:t>
      </w:r>
      <w:proofErr w:type="spellEnd"/>
      <w:r w:rsidRPr="004227DB">
        <w:rPr>
          <w:rFonts w:cs="Arial"/>
          <w:sz w:val="22"/>
          <w:szCs w:val="22"/>
        </w:rPr>
        <w:t xml:space="preserve"> validar la </w:t>
      </w:r>
      <w:proofErr w:type="spellStart"/>
      <w:r w:rsidRPr="004227DB">
        <w:rPr>
          <w:rFonts w:cs="Arial"/>
          <w:sz w:val="22"/>
          <w:szCs w:val="22"/>
        </w:rPr>
        <w:t>viabilidad</w:t>
      </w:r>
      <w:proofErr w:type="spellEnd"/>
      <w:r w:rsidRPr="004227DB">
        <w:rPr>
          <w:rFonts w:cs="Arial"/>
          <w:sz w:val="22"/>
          <w:szCs w:val="22"/>
        </w:rPr>
        <w:t xml:space="preserve"> del </w:t>
      </w:r>
      <w:proofErr w:type="spellStart"/>
      <w:r w:rsidRPr="004227DB">
        <w:rPr>
          <w:rFonts w:cs="Arial"/>
          <w:sz w:val="22"/>
          <w:szCs w:val="22"/>
        </w:rPr>
        <w:t>servicio</w:t>
      </w:r>
      <w:proofErr w:type="spellEnd"/>
      <w:r w:rsidRPr="004227DB">
        <w:rPr>
          <w:rFonts w:cs="Arial"/>
          <w:sz w:val="22"/>
          <w:szCs w:val="22"/>
        </w:rPr>
        <w:t xml:space="preserve"> y </w:t>
      </w:r>
      <w:proofErr w:type="spellStart"/>
      <w:r w:rsidRPr="004227DB">
        <w:rPr>
          <w:rFonts w:cs="Arial"/>
          <w:sz w:val="22"/>
          <w:szCs w:val="22"/>
        </w:rPr>
        <w:t>extraer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conclusiones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relevantes</w:t>
      </w:r>
      <w:proofErr w:type="spellEnd"/>
      <w:r w:rsidRPr="004227DB">
        <w:rPr>
          <w:rFonts w:cs="Arial"/>
          <w:sz w:val="22"/>
          <w:szCs w:val="22"/>
        </w:rPr>
        <w:t xml:space="preserve"> para la </w:t>
      </w:r>
      <w:proofErr w:type="spellStart"/>
      <w:r w:rsidRPr="004227DB">
        <w:rPr>
          <w:rFonts w:cs="Arial"/>
          <w:sz w:val="22"/>
          <w:szCs w:val="22"/>
        </w:rPr>
        <w:t>planificación</w:t>
      </w:r>
      <w:proofErr w:type="spellEnd"/>
      <w:r w:rsidRPr="004227DB">
        <w:rPr>
          <w:rFonts w:cs="Arial"/>
          <w:sz w:val="22"/>
          <w:szCs w:val="22"/>
        </w:rPr>
        <w:t>:</w:t>
      </w:r>
    </w:p>
    <w:p w14:paraId="706AE83B" w14:textId="77777777" w:rsidR="004227DB" w:rsidRPr="004227DB" w:rsidRDefault="004227DB" w:rsidP="006A3E82">
      <w:pPr>
        <w:pStyle w:val="Pargrafdellista"/>
        <w:widowControl w:val="0"/>
        <w:numPr>
          <w:ilvl w:val="2"/>
          <w:numId w:val="48"/>
        </w:numPr>
        <w:tabs>
          <w:tab w:val="left" w:pos="1571"/>
        </w:tabs>
        <w:autoSpaceDE w:val="0"/>
        <w:autoSpaceDN w:val="0"/>
        <w:spacing w:before="245" w:line="242" w:lineRule="auto"/>
        <w:ind w:left="720" w:right="280"/>
        <w:contextualSpacing w:val="0"/>
        <w:jc w:val="both"/>
        <w:rPr>
          <w:rFonts w:ascii="Arial" w:hAnsi="Arial" w:cs="Arial"/>
          <w:sz w:val="22"/>
          <w:szCs w:val="22"/>
        </w:rPr>
      </w:pPr>
      <w:r w:rsidRPr="004227DB">
        <w:rPr>
          <w:rFonts w:ascii="Arial" w:hAnsi="Arial" w:cs="Arial"/>
          <w:sz w:val="22"/>
          <w:szCs w:val="22"/>
        </w:rPr>
        <w:t>El</w:t>
      </w:r>
      <w:r w:rsidRPr="004227DB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fraccionamiento</w:t>
      </w:r>
      <w:proofErr w:type="spellEnd"/>
      <w:r w:rsidRPr="004227DB">
        <w:rPr>
          <w:rFonts w:ascii="Arial" w:hAnsi="Arial" w:cs="Arial"/>
          <w:spacing w:val="-2"/>
          <w:sz w:val="22"/>
          <w:szCs w:val="22"/>
        </w:rPr>
        <w:t xml:space="preserve"> </w:t>
      </w:r>
      <w:r w:rsidRPr="004227DB">
        <w:rPr>
          <w:rFonts w:ascii="Arial" w:hAnsi="Arial" w:cs="Arial"/>
          <w:sz w:val="22"/>
          <w:szCs w:val="22"/>
        </w:rPr>
        <w:t>en</w:t>
      </w:r>
      <w:r w:rsidRPr="004227DB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lotes</w:t>
      </w:r>
      <w:proofErr w:type="spellEnd"/>
      <w:r w:rsidRPr="004227DB">
        <w:rPr>
          <w:rFonts w:ascii="Arial" w:hAnsi="Arial" w:cs="Arial"/>
          <w:spacing w:val="-5"/>
          <w:sz w:val="22"/>
          <w:szCs w:val="22"/>
        </w:rPr>
        <w:t xml:space="preserve"> </w:t>
      </w:r>
      <w:r w:rsidRPr="004227DB">
        <w:rPr>
          <w:rFonts w:ascii="Arial" w:hAnsi="Arial" w:cs="Arial"/>
          <w:sz w:val="22"/>
          <w:szCs w:val="22"/>
        </w:rPr>
        <w:t>no</w:t>
      </w:r>
      <w:r w:rsidRPr="004227DB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parece</w:t>
      </w:r>
      <w:proofErr w:type="spellEnd"/>
      <w:r w:rsidRPr="004227DB">
        <w:rPr>
          <w:rFonts w:ascii="Arial" w:hAnsi="Arial" w:cs="Arial"/>
          <w:spacing w:val="-2"/>
          <w:sz w:val="22"/>
          <w:szCs w:val="22"/>
        </w:rPr>
        <w:t xml:space="preserve"> </w:t>
      </w:r>
      <w:r w:rsidRPr="004227DB">
        <w:rPr>
          <w:rFonts w:ascii="Arial" w:hAnsi="Arial" w:cs="Arial"/>
          <w:sz w:val="22"/>
          <w:szCs w:val="22"/>
        </w:rPr>
        <w:t>una</w:t>
      </w:r>
      <w:r w:rsidRPr="004227DB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opción</w:t>
      </w:r>
      <w:proofErr w:type="spellEnd"/>
      <w:r w:rsidRPr="004227DB">
        <w:rPr>
          <w:rFonts w:ascii="Arial" w:hAnsi="Arial" w:cs="Arial"/>
          <w:spacing w:val="-2"/>
          <w:sz w:val="22"/>
          <w:szCs w:val="22"/>
        </w:rPr>
        <w:t xml:space="preserve"> </w:t>
      </w:r>
      <w:r w:rsidRPr="004227DB">
        <w:rPr>
          <w:rFonts w:ascii="Arial" w:hAnsi="Arial" w:cs="Arial"/>
          <w:sz w:val="22"/>
          <w:szCs w:val="22"/>
        </w:rPr>
        <w:t>viable</w:t>
      </w:r>
      <w:r w:rsidRPr="004227DB">
        <w:rPr>
          <w:rFonts w:ascii="Arial" w:hAnsi="Arial" w:cs="Arial"/>
          <w:spacing w:val="-2"/>
          <w:sz w:val="22"/>
          <w:szCs w:val="22"/>
        </w:rPr>
        <w:t xml:space="preserve"> </w:t>
      </w:r>
      <w:r w:rsidRPr="004227DB">
        <w:rPr>
          <w:rFonts w:ascii="Arial" w:hAnsi="Arial" w:cs="Arial"/>
          <w:sz w:val="22"/>
          <w:szCs w:val="22"/>
        </w:rPr>
        <w:t>para</w:t>
      </w:r>
      <w:r w:rsidRPr="004227DB">
        <w:rPr>
          <w:rFonts w:ascii="Arial" w:hAnsi="Arial" w:cs="Arial"/>
          <w:spacing w:val="-2"/>
          <w:sz w:val="22"/>
          <w:szCs w:val="22"/>
        </w:rPr>
        <w:t xml:space="preserve"> el</w:t>
      </w:r>
      <w:r w:rsidRPr="004227DB">
        <w:rPr>
          <w:rFonts w:ascii="Arial" w:hAnsi="Arial" w:cs="Arial"/>
          <w:spacing w:val="-4"/>
          <w:sz w:val="22"/>
          <w:szCs w:val="22"/>
        </w:rPr>
        <w:t xml:space="preserve"> </w:t>
      </w:r>
      <w:r w:rsidRPr="004227DB">
        <w:rPr>
          <w:rFonts w:ascii="Arial" w:hAnsi="Arial" w:cs="Arial"/>
          <w:sz w:val="22"/>
          <w:szCs w:val="22"/>
        </w:rPr>
        <w:t>conjunto</w:t>
      </w:r>
      <w:r w:rsidRPr="004227DB">
        <w:rPr>
          <w:rFonts w:ascii="Arial" w:hAnsi="Arial" w:cs="Arial"/>
          <w:spacing w:val="-2"/>
          <w:sz w:val="22"/>
          <w:szCs w:val="22"/>
        </w:rPr>
        <w:t xml:space="preserve"> </w:t>
      </w:r>
      <w:r w:rsidRPr="004227DB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4227DB">
        <w:rPr>
          <w:rFonts w:ascii="Arial" w:hAnsi="Arial" w:cs="Arial"/>
          <w:sz w:val="22"/>
          <w:szCs w:val="22"/>
        </w:rPr>
        <w:t>empresas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del sector </w:t>
      </w:r>
      <w:proofErr w:type="spellStart"/>
      <w:r w:rsidRPr="004227DB">
        <w:rPr>
          <w:rFonts w:ascii="Arial" w:hAnsi="Arial" w:cs="Arial"/>
          <w:sz w:val="22"/>
          <w:szCs w:val="22"/>
        </w:rPr>
        <w:t>ya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que con el </w:t>
      </w:r>
      <w:proofErr w:type="spellStart"/>
      <w:r w:rsidRPr="004227DB">
        <w:rPr>
          <w:rFonts w:ascii="Arial" w:hAnsi="Arial" w:cs="Arial"/>
          <w:sz w:val="22"/>
          <w:szCs w:val="22"/>
        </w:rPr>
        <w:t>volumen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4227DB">
        <w:rPr>
          <w:rFonts w:ascii="Arial" w:hAnsi="Arial" w:cs="Arial"/>
          <w:sz w:val="22"/>
          <w:szCs w:val="22"/>
        </w:rPr>
        <w:t>servicios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previstos las </w:t>
      </w:r>
      <w:proofErr w:type="spellStart"/>
      <w:r w:rsidRPr="004227DB">
        <w:rPr>
          <w:rFonts w:ascii="Arial" w:hAnsi="Arial" w:cs="Arial"/>
          <w:sz w:val="22"/>
          <w:szCs w:val="22"/>
        </w:rPr>
        <w:t>empresas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pueden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asumir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4227DB">
        <w:rPr>
          <w:rFonts w:ascii="Arial" w:hAnsi="Arial" w:cs="Arial"/>
          <w:sz w:val="22"/>
          <w:szCs w:val="22"/>
        </w:rPr>
        <w:t>prestación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4227DB">
        <w:rPr>
          <w:rFonts w:ascii="Arial" w:hAnsi="Arial" w:cs="Arial"/>
          <w:sz w:val="22"/>
          <w:szCs w:val="22"/>
        </w:rPr>
        <w:t>servicio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y, </w:t>
      </w:r>
      <w:proofErr w:type="spellStart"/>
      <w:r w:rsidRPr="004227DB">
        <w:rPr>
          <w:rFonts w:ascii="Arial" w:hAnsi="Arial" w:cs="Arial"/>
          <w:sz w:val="22"/>
          <w:szCs w:val="22"/>
        </w:rPr>
        <w:t>además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, este </w:t>
      </w:r>
      <w:proofErr w:type="spellStart"/>
      <w:r w:rsidRPr="004227DB">
        <w:rPr>
          <w:rFonts w:ascii="Arial" w:hAnsi="Arial" w:cs="Arial"/>
          <w:sz w:val="22"/>
          <w:szCs w:val="22"/>
        </w:rPr>
        <w:t>fraccionamiento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puede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suponer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un incremento de los costes por </w:t>
      </w:r>
      <w:proofErr w:type="spellStart"/>
      <w:r w:rsidRPr="004227DB">
        <w:rPr>
          <w:rFonts w:ascii="Arial" w:hAnsi="Arial" w:cs="Arial"/>
          <w:sz w:val="22"/>
          <w:szCs w:val="22"/>
        </w:rPr>
        <w:t>trayecto</w:t>
      </w:r>
      <w:proofErr w:type="spellEnd"/>
      <w:r w:rsidRPr="004227DB">
        <w:rPr>
          <w:rFonts w:ascii="Arial" w:hAnsi="Arial" w:cs="Arial"/>
          <w:sz w:val="22"/>
          <w:szCs w:val="22"/>
        </w:rPr>
        <w:t>.</w:t>
      </w:r>
    </w:p>
    <w:p w14:paraId="505C020A" w14:textId="7CDBCAC2" w:rsidR="004227DB" w:rsidRPr="004227DB" w:rsidRDefault="00234BA8" w:rsidP="006A3E82">
      <w:pPr>
        <w:pStyle w:val="Pargrafdellista"/>
        <w:widowControl w:val="0"/>
        <w:numPr>
          <w:ilvl w:val="2"/>
          <w:numId w:val="48"/>
        </w:numPr>
        <w:tabs>
          <w:tab w:val="left" w:pos="1570"/>
        </w:tabs>
        <w:autoSpaceDE w:val="0"/>
        <w:autoSpaceDN w:val="0"/>
        <w:spacing w:line="267" w:lineRule="exact"/>
        <w:ind w:left="719" w:hanging="359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Las </w:t>
      </w:r>
      <w:proofErr w:type="spellStart"/>
      <w:r>
        <w:rPr>
          <w:rFonts w:ascii="Arial" w:hAnsi="Arial" w:cs="Arial"/>
          <w:sz w:val="22"/>
          <w:szCs w:val="22"/>
        </w:rPr>
        <w:t>paradas</w:t>
      </w:r>
      <w:proofErr w:type="spellEnd"/>
      <w:r w:rsidR="004227DB" w:rsidRPr="004227DB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="004227DB" w:rsidRPr="004227DB">
        <w:rPr>
          <w:rFonts w:ascii="Arial" w:hAnsi="Arial" w:cs="Arial"/>
          <w:sz w:val="22"/>
          <w:szCs w:val="22"/>
        </w:rPr>
        <w:t>establecidas</w:t>
      </w:r>
      <w:proofErr w:type="spellEnd"/>
      <w:r w:rsidR="004227DB" w:rsidRPr="004227DB">
        <w:rPr>
          <w:rFonts w:ascii="Arial" w:hAnsi="Arial" w:cs="Arial"/>
          <w:spacing w:val="-5"/>
          <w:sz w:val="22"/>
          <w:szCs w:val="22"/>
        </w:rPr>
        <w:t xml:space="preserve"> </w:t>
      </w:r>
      <w:r w:rsidR="004227DB" w:rsidRPr="004227DB">
        <w:rPr>
          <w:rFonts w:ascii="Arial" w:hAnsi="Arial" w:cs="Arial"/>
          <w:sz w:val="22"/>
          <w:szCs w:val="22"/>
        </w:rPr>
        <w:t>al</w:t>
      </w:r>
      <w:r w:rsidR="004227DB" w:rsidRPr="004227DB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227DB" w:rsidRPr="004227DB">
        <w:rPr>
          <w:rFonts w:ascii="Arial" w:hAnsi="Arial" w:cs="Arial"/>
          <w:sz w:val="22"/>
          <w:szCs w:val="22"/>
        </w:rPr>
        <w:t>itinerario</w:t>
      </w:r>
      <w:proofErr w:type="spellEnd"/>
      <w:r w:rsidR="004227DB" w:rsidRPr="004227DB">
        <w:rPr>
          <w:rFonts w:ascii="Arial" w:hAnsi="Arial" w:cs="Arial"/>
          <w:spacing w:val="-4"/>
          <w:sz w:val="22"/>
          <w:szCs w:val="22"/>
        </w:rPr>
        <w:t xml:space="preserve"> </w:t>
      </w:r>
      <w:r w:rsidR="004227DB" w:rsidRPr="004227DB">
        <w:rPr>
          <w:rFonts w:ascii="Arial" w:hAnsi="Arial" w:cs="Arial"/>
          <w:sz w:val="22"/>
          <w:szCs w:val="22"/>
        </w:rPr>
        <w:t>son</w:t>
      </w:r>
      <w:r w:rsidR="004227DB" w:rsidRPr="004227DB">
        <w:rPr>
          <w:rFonts w:ascii="Arial" w:hAnsi="Arial" w:cs="Arial"/>
          <w:spacing w:val="-3"/>
          <w:sz w:val="22"/>
          <w:szCs w:val="22"/>
        </w:rPr>
        <w:t xml:space="preserve"> </w:t>
      </w:r>
      <w:proofErr w:type="spellStart"/>
      <w:r w:rsidR="004227DB" w:rsidRPr="004227DB">
        <w:rPr>
          <w:rFonts w:ascii="Arial" w:hAnsi="Arial" w:cs="Arial"/>
          <w:spacing w:val="-2"/>
          <w:sz w:val="22"/>
          <w:szCs w:val="22"/>
        </w:rPr>
        <w:t>adecuadas</w:t>
      </w:r>
      <w:proofErr w:type="spellEnd"/>
      <w:r w:rsidR="004227DB" w:rsidRPr="004227DB">
        <w:rPr>
          <w:rFonts w:ascii="Arial" w:hAnsi="Arial" w:cs="Arial"/>
          <w:spacing w:val="-2"/>
          <w:sz w:val="22"/>
          <w:szCs w:val="22"/>
        </w:rPr>
        <w:t>.</w:t>
      </w:r>
    </w:p>
    <w:p w14:paraId="74C72C0C" w14:textId="77777777" w:rsidR="004227DB" w:rsidRPr="004227DB" w:rsidRDefault="004227DB" w:rsidP="006A3E82">
      <w:pPr>
        <w:pStyle w:val="Pargrafdellista"/>
        <w:widowControl w:val="0"/>
        <w:numPr>
          <w:ilvl w:val="2"/>
          <w:numId w:val="48"/>
        </w:numPr>
        <w:tabs>
          <w:tab w:val="left" w:pos="1571"/>
        </w:tabs>
        <w:autoSpaceDE w:val="0"/>
        <w:autoSpaceDN w:val="0"/>
        <w:spacing w:line="242" w:lineRule="auto"/>
        <w:ind w:left="720" w:right="280"/>
        <w:contextualSpacing w:val="0"/>
        <w:jc w:val="both"/>
        <w:rPr>
          <w:rFonts w:ascii="Arial" w:hAnsi="Arial" w:cs="Arial"/>
          <w:sz w:val="22"/>
          <w:szCs w:val="22"/>
        </w:rPr>
      </w:pPr>
      <w:r w:rsidRPr="004227DB">
        <w:rPr>
          <w:rFonts w:ascii="Arial" w:hAnsi="Arial" w:cs="Arial"/>
          <w:sz w:val="22"/>
          <w:szCs w:val="22"/>
        </w:rPr>
        <w:t xml:space="preserve">Con respecto al </w:t>
      </w:r>
      <w:proofErr w:type="spellStart"/>
      <w:r w:rsidRPr="004227DB">
        <w:rPr>
          <w:rFonts w:ascii="Arial" w:hAnsi="Arial" w:cs="Arial"/>
          <w:sz w:val="22"/>
          <w:szCs w:val="22"/>
        </w:rPr>
        <w:t>horario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4227DB">
        <w:rPr>
          <w:rFonts w:ascii="Arial" w:hAnsi="Arial" w:cs="Arial"/>
          <w:sz w:val="22"/>
          <w:szCs w:val="22"/>
        </w:rPr>
        <w:t>itinerario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4227DB">
        <w:rPr>
          <w:rFonts w:ascii="Arial" w:hAnsi="Arial" w:cs="Arial"/>
          <w:sz w:val="22"/>
          <w:szCs w:val="22"/>
        </w:rPr>
        <w:t>propone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4227DB">
        <w:rPr>
          <w:rFonts w:ascii="Arial" w:hAnsi="Arial" w:cs="Arial"/>
          <w:sz w:val="22"/>
          <w:szCs w:val="22"/>
        </w:rPr>
        <w:t>modificación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4227DB">
        <w:rPr>
          <w:rFonts w:ascii="Arial" w:hAnsi="Arial" w:cs="Arial"/>
          <w:sz w:val="22"/>
          <w:szCs w:val="22"/>
        </w:rPr>
        <w:t>objetivo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4227DB">
        <w:rPr>
          <w:rFonts w:ascii="Arial" w:hAnsi="Arial" w:cs="Arial"/>
          <w:sz w:val="22"/>
          <w:szCs w:val="22"/>
        </w:rPr>
        <w:t>optimizar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los recursos, de manera, que el </w:t>
      </w:r>
      <w:proofErr w:type="spellStart"/>
      <w:r w:rsidRPr="004227DB">
        <w:rPr>
          <w:rFonts w:ascii="Arial" w:hAnsi="Arial" w:cs="Arial"/>
          <w:sz w:val="22"/>
          <w:szCs w:val="22"/>
        </w:rPr>
        <w:t>plazo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4227DB">
        <w:rPr>
          <w:rFonts w:ascii="Arial" w:hAnsi="Arial" w:cs="Arial"/>
          <w:sz w:val="22"/>
          <w:szCs w:val="22"/>
        </w:rPr>
        <w:t>trayecto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4227DB">
        <w:rPr>
          <w:rFonts w:ascii="Arial" w:hAnsi="Arial" w:cs="Arial"/>
          <w:sz w:val="22"/>
          <w:szCs w:val="22"/>
        </w:rPr>
        <w:t>considerando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4227DB">
        <w:rPr>
          <w:rFonts w:ascii="Arial" w:hAnsi="Arial" w:cs="Arial"/>
          <w:sz w:val="22"/>
          <w:szCs w:val="22"/>
        </w:rPr>
        <w:t>ida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4227DB">
        <w:rPr>
          <w:rFonts w:ascii="Arial" w:hAnsi="Arial" w:cs="Arial"/>
          <w:sz w:val="22"/>
          <w:szCs w:val="22"/>
        </w:rPr>
        <w:t>vuelta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4227DB">
        <w:rPr>
          <w:rFonts w:ascii="Arial" w:hAnsi="Arial" w:cs="Arial"/>
          <w:sz w:val="22"/>
          <w:szCs w:val="22"/>
        </w:rPr>
        <w:t>asciende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a 55 </w:t>
      </w:r>
      <w:proofErr w:type="spellStart"/>
      <w:r w:rsidRPr="004227DB">
        <w:rPr>
          <w:rFonts w:ascii="Arial" w:hAnsi="Arial" w:cs="Arial"/>
          <w:sz w:val="22"/>
          <w:szCs w:val="22"/>
        </w:rPr>
        <w:t>minutos</w:t>
      </w:r>
      <w:proofErr w:type="spellEnd"/>
      <w:r w:rsidRPr="004227DB">
        <w:rPr>
          <w:rFonts w:ascii="Arial" w:hAnsi="Arial" w:cs="Arial"/>
          <w:sz w:val="22"/>
          <w:szCs w:val="22"/>
        </w:rPr>
        <w:t>.</w:t>
      </w:r>
    </w:p>
    <w:p w14:paraId="17F1B036" w14:textId="77777777" w:rsidR="004227DB" w:rsidRPr="004227DB" w:rsidRDefault="004227DB" w:rsidP="006A3E82">
      <w:pPr>
        <w:pStyle w:val="Pargrafdellista"/>
        <w:widowControl w:val="0"/>
        <w:numPr>
          <w:ilvl w:val="2"/>
          <w:numId w:val="48"/>
        </w:numPr>
        <w:tabs>
          <w:tab w:val="left" w:pos="1571"/>
        </w:tabs>
        <w:autoSpaceDE w:val="0"/>
        <w:autoSpaceDN w:val="0"/>
        <w:spacing w:line="242" w:lineRule="auto"/>
        <w:ind w:left="720" w:right="281"/>
        <w:contextualSpacing w:val="0"/>
        <w:jc w:val="both"/>
        <w:rPr>
          <w:rFonts w:ascii="Arial" w:hAnsi="Arial" w:cs="Arial"/>
          <w:sz w:val="22"/>
          <w:szCs w:val="22"/>
        </w:rPr>
      </w:pPr>
      <w:r w:rsidRPr="004227DB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4227DB">
        <w:rPr>
          <w:rFonts w:ascii="Arial" w:hAnsi="Arial" w:cs="Arial"/>
          <w:sz w:val="22"/>
          <w:szCs w:val="22"/>
        </w:rPr>
        <w:t>reducción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4227DB">
        <w:rPr>
          <w:rFonts w:ascii="Arial" w:hAnsi="Arial" w:cs="Arial"/>
          <w:sz w:val="22"/>
          <w:szCs w:val="22"/>
        </w:rPr>
        <w:t>servicios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4227DB">
        <w:rPr>
          <w:rFonts w:ascii="Arial" w:hAnsi="Arial" w:cs="Arial"/>
          <w:sz w:val="22"/>
          <w:szCs w:val="22"/>
        </w:rPr>
        <w:t>periodos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vacacionales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4227DB">
        <w:rPr>
          <w:rFonts w:ascii="Arial" w:hAnsi="Arial" w:cs="Arial"/>
          <w:sz w:val="22"/>
          <w:szCs w:val="22"/>
        </w:rPr>
        <w:t>posible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siempre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que se consideren meses </w:t>
      </w:r>
      <w:proofErr w:type="spellStart"/>
      <w:r w:rsidRPr="004227DB">
        <w:rPr>
          <w:rFonts w:ascii="Arial" w:hAnsi="Arial" w:cs="Arial"/>
          <w:sz w:val="22"/>
          <w:szCs w:val="22"/>
        </w:rPr>
        <w:t>completos</w:t>
      </w:r>
      <w:proofErr w:type="spellEnd"/>
      <w:r w:rsidRPr="004227DB">
        <w:rPr>
          <w:rFonts w:ascii="Arial" w:hAnsi="Arial" w:cs="Arial"/>
          <w:sz w:val="22"/>
          <w:szCs w:val="22"/>
        </w:rPr>
        <w:t>.</w:t>
      </w:r>
    </w:p>
    <w:p w14:paraId="2E01D82B" w14:textId="66AA396C" w:rsidR="004227DB" w:rsidRPr="004227DB" w:rsidRDefault="004227DB" w:rsidP="006A3E82">
      <w:pPr>
        <w:pStyle w:val="Pargrafdellista"/>
        <w:widowControl w:val="0"/>
        <w:numPr>
          <w:ilvl w:val="2"/>
          <w:numId w:val="48"/>
        </w:numPr>
        <w:tabs>
          <w:tab w:val="left" w:pos="1571"/>
        </w:tabs>
        <w:autoSpaceDE w:val="0"/>
        <w:autoSpaceDN w:val="0"/>
        <w:spacing w:line="244" w:lineRule="auto"/>
        <w:ind w:left="720" w:right="281"/>
        <w:contextualSpacing w:val="0"/>
        <w:jc w:val="both"/>
        <w:rPr>
          <w:rFonts w:ascii="Arial" w:hAnsi="Arial" w:cs="Arial"/>
          <w:sz w:val="22"/>
          <w:szCs w:val="22"/>
        </w:rPr>
      </w:pPr>
      <w:r w:rsidRPr="004227DB">
        <w:rPr>
          <w:rFonts w:ascii="Arial" w:hAnsi="Arial" w:cs="Arial"/>
          <w:sz w:val="22"/>
          <w:szCs w:val="22"/>
        </w:rPr>
        <w:t xml:space="preserve">Se </w:t>
      </w:r>
      <w:proofErr w:type="spellStart"/>
      <w:r w:rsidRPr="004227DB">
        <w:rPr>
          <w:rFonts w:ascii="Arial" w:hAnsi="Arial" w:cs="Arial"/>
          <w:sz w:val="22"/>
          <w:szCs w:val="22"/>
        </w:rPr>
        <w:t>muestra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interés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4227DB">
        <w:rPr>
          <w:rFonts w:ascii="Arial" w:hAnsi="Arial" w:cs="Arial"/>
          <w:sz w:val="22"/>
          <w:szCs w:val="22"/>
        </w:rPr>
        <w:t>posibilidad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4227DB">
        <w:rPr>
          <w:rFonts w:ascii="Arial" w:hAnsi="Arial" w:cs="Arial"/>
          <w:sz w:val="22"/>
          <w:szCs w:val="22"/>
        </w:rPr>
        <w:t>ejecución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integra del </w:t>
      </w:r>
      <w:r w:rsidR="002E4AED">
        <w:rPr>
          <w:rFonts w:ascii="Arial" w:hAnsi="Arial" w:cs="Arial"/>
          <w:sz w:val="22"/>
          <w:szCs w:val="22"/>
        </w:rPr>
        <w:t xml:space="preserve">Servicio por </w:t>
      </w:r>
      <w:r w:rsidRPr="004227DB">
        <w:rPr>
          <w:rFonts w:ascii="Arial" w:hAnsi="Arial" w:cs="Arial"/>
          <w:sz w:val="22"/>
          <w:szCs w:val="22"/>
        </w:rPr>
        <w:t xml:space="preserve">un </w:t>
      </w:r>
      <w:proofErr w:type="spellStart"/>
      <w:r w:rsidRPr="004227DB">
        <w:rPr>
          <w:rFonts w:ascii="Arial" w:hAnsi="Arial" w:cs="Arial"/>
          <w:sz w:val="22"/>
          <w:szCs w:val="22"/>
        </w:rPr>
        <w:t>plazo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superior a la </w:t>
      </w:r>
      <w:proofErr w:type="spellStart"/>
      <w:r w:rsidRPr="004227DB">
        <w:rPr>
          <w:rFonts w:ascii="Arial" w:hAnsi="Arial" w:cs="Arial"/>
          <w:sz w:val="22"/>
          <w:szCs w:val="22"/>
        </w:rPr>
        <w:t>anualidad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227DB">
        <w:rPr>
          <w:rFonts w:ascii="Arial" w:hAnsi="Arial" w:cs="Arial"/>
          <w:sz w:val="22"/>
          <w:szCs w:val="22"/>
        </w:rPr>
        <w:t>sin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embargo, las condiciones </w:t>
      </w:r>
      <w:proofErr w:type="spellStart"/>
      <w:r w:rsidRPr="004227DB">
        <w:rPr>
          <w:rFonts w:ascii="Arial" w:hAnsi="Arial" w:cs="Arial"/>
          <w:sz w:val="22"/>
          <w:szCs w:val="22"/>
        </w:rPr>
        <w:t>propuestas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por las </w:t>
      </w:r>
      <w:proofErr w:type="spellStart"/>
      <w:r w:rsidRPr="004227DB">
        <w:rPr>
          <w:rFonts w:ascii="Arial" w:hAnsi="Arial" w:cs="Arial"/>
          <w:sz w:val="22"/>
          <w:szCs w:val="22"/>
        </w:rPr>
        <w:t>empresas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para la </w:t>
      </w:r>
      <w:proofErr w:type="spellStart"/>
      <w:r w:rsidRPr="004227DB">
        <w:rPr>
          <w:rFonts w:ascii="Arial" w:hAnsi="Arial" w:cs="Arial"/>
          <w:sz w:val="22"/>
          <w:szCs w:val="22"/>
        </w:rPr>
        <w:lastRenderedPageBreak/>
        <w:t>ejecución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4227DB">
        <w:rPr>
          <w:rFonts w:ascii="Arial" w:hAnsi="Arial" w:cs="Arial"/>
          <w:sz w:val="22"/>
          <w:szCs w:val="22"/>
        </w:rPr>
        <w:t>segundo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año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4227DB">
        <w:rPr>
          <w:rFonts w:ascii="Arial" w:hAnsi="Arial" w:cs="Arial"/>
          <w:sz w:val="22"/>
          <w:szCs w:val="22"/>
        </w:rPr>
        <w:t>servicio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resultaban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inviables </w:t>
      </w:r>
      <w:proofErr w:type="spellStart"/>
      <w:r w:rsidRPr="004227DB">
        <w:rPr>
          <w:rFonts w:ascii="Arial" w:hAnsi="Arial" w:cs="Arial"/>
          <w:sz w:val="22"/>
          <w:szCs w:val="22"/>
        </w:rPr>
        <w:t>tanto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27DB">
        <w:rPr>
          <w:rFonts w:ascii="Arial" w:hAnsi="Arial" w:cs="Arial"/>
          <w:sz w:val="22"/>
          <w:szCs w:val="22"/>
        </w:rPr>
        <w:t>desde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el punto de vista contractua</w:t>
      </w:r>
      <w:r w:rsidR="00234BA8">
        <w:rPr>
          <w:rFonts w:ascii="Arial" w:hAnsi="Arial" w:cs="Arial"/>
          <w:sz w:val="22"/>
          <w:szCs w:val="22"/>
        </w:rPr>
        <w:t xml:space="preserve">l como </w:t>
      </w:r>
      <w:proofErr w:type="spellStart"/>
      <w:r w:rsidRPr="004227DB">
        <w:rPr>
          <w:rFonts w:ascii="Arial" w:hAnsi="Arial" w:cs="Arial"/>
          <w:sz w:val="22"/>
          <w:szCs w:val="22"/>
        </w:rPr>
        <w:t>económico</w:t>
      </w:r>
      <w:proofErr w:type="spellEnd"/>
      <w:r w:rsidRPr="004227DB">
        <w:rPr>
          <w:rFonts w:ascii="Arial" w:hAnsi="Arial" w:cs="Arial"/>
          <w:sz w:val="22"/>
          <w:szCs w:val="22"/>
        </w:rPr>
        <w:t>.</w:t>
      </w:r>
    </w:p>
    <w:p w14:paraId="17CEA737" w14:textId="77777777" w:rsidR="004227DB" w:rsidRPr="004227DB" w:rsidRDefault="004227DB" w:rsidP="006A3E82">
      <w:pPr>
        <w:pStyle w:val="Pargrafdellista"/>
        <w:widowControl w:val="0"/>
        <w:numPr>
          <w:ilvl w:val="2"/>
          <w:numId w:val="48"/>
        </w:numPr>
        <w:tabs>
          <w:tab w:val="left" w:pos="1571"/>
        </w:tabs>
        <w:autoSpaceDE w:val="0"/>
        <w:autoSpaceDN w:val="0"/>
        <w:spacing w:line="242" w:lineRule="auto"/>
        <w:ind w:left="720" w:right="282"/>
        <w:contextualSpacing w:val="0"/>
        <w:jc w:val="both"/>
        <w:rPr>
          <w:rFonts w:ascii="Arial" w:hAnsi="Arial" w:cs="Arial"/>
          <w:sz w:val="22"/>
          <w:szCs w:val="22"/>
        </w:rPr>
      </w:pPr>
      <w:r w:rsidRPr="004227DB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4227DB">
        <w:rPr>
          <w:rFonts w:ascii="Arial" w:hAnsi="Arial" w:cs="Arial"/>
          <w:sz w:val="22"/>
          <w:szCs w:val="22"/>
        </w:rPr>
        <w:t>precio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4227DB">
        <w:rPr>
          <w:rFonts w:ascii="Arial" w:hAnsi="Arial" w:cs="Arial"/>
          <w:sz w:val="22"/>
          <w:szCs w:val="22"/>
        </w:rPr>
        <w:t>trayecto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4227DB">
        <w:rPr>
          <w:rFonts w:ascii="Arial" w:hAnsi="Arial" w:cs="Arial"/>
          <w:sz w:val="22"/>
          <w:szCs w:val="22"/>
        </w:rPr>
        <w:t>expediente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actual se considera </w:t>
      </w:r>
      <w:proofErr w:type="spellStart"/>
      <w:r w:rsidRPr="004227DB">
        <w:rPr>
          <w:rFonts w:ascii="Arial" w:hAnsi="Arial" w:cs="Arial"/>
          <w:sz w:val="22"/>
          <w:szCs w:val="22"/>
        </w:rPr>
        <w:t>insuficiente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para la </w:t>
      </w:r>
      <w:proofErr w:type="spellStart"/>
      <w:r w:rsidRPr="004227DB">
        <w:rPr>
          <w:rFonts w:ascii="Arial" w:hAnsi="Arial" w:cs="Arial"/>
          <w:sz w:val="22"/>
          <w:szCs w:val="22"/>
        </w:rPr>
        <w:t>mayoría</w:t>
      </w:r>
      <w:proofErr w:type="spellEnd"/>
      <w:r w:rsidRPr="004227DB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4227DB">
        <w:rPr>
          <w:rFonts w:ascii="Arial" w:hAnsi="Arial" w:cs="Arial"/>
          <w:sz w:val="22"/>
          <w:szCs w:val="22"/>
        </w:rPr>
        <w:t>empresas</w:t>
      </w:r>
      <w:proofErr w:type="spellEnd"/>
      <w:r w:rsidRPr="004227DB">
        <w:rPr>
          <w:rFonts w:ascii="Arial" w:hAnsi="Arial" w:cs="Arial"/>
          <w:sz w:val="22"/>
          <w:szCs w:val="22"/>
        </w:rPr>
        <w:t>.</w:t>
      </w:r>
    </w:p>
    <w:p w14:paraId="0264E322" w14:textId="4FF40E07" w:rsidR="004227DB" w:rsidRPr="004227DB" w:rsidRDefault="004227DB" w:rsidP="004227DB">
      <w:pPr>
        <w:spacing w:after="0" w:line="240" w:lineRule="auto"/>
        <w:jc w:val="both"/>
        <w:rPr>
          <w:rFonts w:cs="Arial"/>
          <w:snapToGrid w:val="0"/>
        </w:rPr>
      </w:pPr>
    </w:p>
    <w:p w14:paraId="4BC210A5" w14:textId="5B97307A" w:rsidR="004227DB" w:rsidRPr="004227DB" w:rsidRDefault="004227DB" w:rsidP="004227DB">
      <w:pPr>
        <w:pStyle w:val="Textindependent"/>
        <w:spacing w:line="242" w:lineRule="auto"/>
        <w:ind w:right="278"/>
        <w:rPr>
          <w:rFonts w:cs="Arial"/>
          <w:sz w:val="22"/>
          <w:szCs w:val="22"/>
        </w:rPr>
      </w:pPr>
      <w:proofErr w:type="spellStart"/>
      <w:r w:rsidRPr="004227DB">
        <w:rPr>
          <w:rFonts w:cs="Arial"/>
          <w:sz w:val="22"/>
          <w:szCs w:val="22"/>
        </w:rPr>
        <w:t>Visto</w:t>
      </w:r>
      <w:proofErr w:type="spellEnd"/>
      <w:r w:rsidRPr="004227DB">
        <w:rPr>
          <w:rFonts w:cs="Arial"/>
          <w:sz w:val="22"/>
          <w:szCs w:val="22"/>
        </w:rPr>
        <w:t xml:space="preserve"> el </w:t>
      </w:r>
      <w:proofErr w:type="spellStart"/>
      <w:r w:rsidRPr="004227DB">
        <w:rPr>
          <w:rFonts w:cs="Arial"/>
          <w:sz w:val="22"/>
          <w:szCs w:val="22"/>
        </w:rPr>
        <w:t>interés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público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acreditado</w:t>
      </w:r>
      <w:proofErr w:type="spellEnd"/>
      <w:r w:rsidRPr="004227DB">
        <w:rPr>
          <w:rFonts w:cs="Arial"/>
          <w:sz w:val="22"/>
          <w:szCs w:val="22"/>
        </w:rPr>
        <w:t xml:space="preserve">, la falta de </w:t>
      </w:r>
      <w:proofErr w:type="spellStart"/>
      <w:r w:rsidRPr="004227DB">
        <w:rPr>
          <w:rFonts w:cs="Arial"/>
          <w:sz w:val="22"/>
          <w:szCs w:val="22"/>
        </w:rPr>
        <w:t>capacidad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propia</w:t>
      </w:r>
      <w:proofErr w:type="spellEnd"/>
      <w:r w:rsidRPr="004227DB">
        <w:rPr>
          <w:rFonts w:cs="Arial"/>
          <w:sz w:val="22"/>
          <w:szCs w:val="22"/>
        </w:rPr>
        <w:t xml:space="preserve"> para prestar el </w:t>
      </w:r>
      <w:proofErr w:type="spellStart"/>
      <w:r w:rsidRPr="004227DB">
        <w:rPr>
          <w:rFonts w:cs="Arial"/>
          <w:sz w:val="22"/>
          <w:szCs w:val="22"/>
        </w:rPr>
        <w:t>servicio</w:t>
      </w:r>
      <w:proofErr w:type="spellEnd"/>
      <w:r w:rsidRPr="004227DB">
        <w:rPr>
          <w:rFonts w:cs="Arial"/>
          <w:sz w:val="22"/>
          <w:szCs w:val="22"/>
        </w:rPr>
        <w:t xml:space="preserve">, la </w:t>
      </w:r>
      <w:proofErr w:type="spellStart"/>
      <w:r w:rsidRPr="004227DB">
        <w:rPr>
          <w:rFonts w:cs="Arial"/>
          <w:sz w:val="22"/>
          <w:szCs w:val="22"/>
        </w:rPr>
        <w:t>contribución</w:t>
      </w:r>
      <w:proofErr w:type="spellEnd"/>
      <w:r w:rsidRPr="004227DB">
        <w:rPr>
          <w:rFonts w:cs="Arial"/>
          <w:sz w:val="22"/>
          <w:szCs w:val="22"/>
        </w:rPr>
        <w:t xml:space="preserve"> a la </w:t>
      </w:r>
      <w:proofErr w:type="spellStart"/>
      <w:r w:rsidRPr="004227DB">
        <w:rPr>
          <w:rFonts w:cs="Arial"/>
          <w:sz w:val="22"/>
          <w:szCs w:val="22"/>
        </w:rPr>
        <w:t>movilidad</w:t>
      </w:r>
      <w:proofErr w:type="spellEnd"/>
      <w:r w:rsidRPr="004227DB">
        <w:rPr>
          <w:rFonts w:cs="Arial"/>
          <w:sz w:val="22"/>
          <w:szCs w:val="22"/>
        </w:rPr>
        <w:t xml:space="preserve"> sostenible y la </w:t>
      </w:r>
      <w:proofErr w:type="spellStart"/>
      <w:r w:rsidRPr="004227DB">
        <w:rPr>
          <w:rFonts w:cs="Arial"/>
          <w:sz w:val="22"/>
          <w:szCs w:val="22"/>
        </w:rPr>
        <w:t>necesidad</w:t>
      </w:r>
      <w:proofErr w:type="spellEnd"/>
      <w:r w:rsidRPr="004227DB">
        <w:rPr>
          <w:rFonts w:cs="Arial"/>
          <w:sz w:val="22"/>
          <w:szCs w:val="22"/>
        </w:rPr>
        <w:t xml:space="preserve"> de </w:t>
      </w:r>
      <w:proofErr w:type="spellStart"/>
      <w:r w:rsidRPr="004227DB">
        <w:rPr>
          <w:rFonts w:cs="Arial"/>
          <w:sz w:val="22"/>
          <w:szCs w:val="22"/>
        </w:rPr>
        <w:t>garantizar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fluidez</w:t>
      </w:r>
      <w:proofErr w:type="spellEnd"/>
      <w:r w:rsidRPr="004227DB">
        <w:rPr>
          <w:rFonts w:cs="Arial"/>
          <w:sz w:val="22"/>
          <w:szCs w:val="22"/>
        </w:rPr>
        <w:t xml:space="preserve"> y </w:t>
      </w:r>
      <w:proofErr w:type="spellStart"/>
      <w:r w:rsidRPr="004227DB">
        <w:rPr>
          <w:rFonts w:cs="Arial"/>
          <w:sz w:val="22"/>
          <w:szCs w:val="22"/>
        </w:rPr>
        <w:t>seguridad</w:t>
      </w:r>
      <w:proofErr w:type="spellEnd"/>
      <w:r w:rsidRPr="004227DB">
        <w:rPr>
          <w:rFonts w:cs="Arial"/>
          <w:sz w:val="22"/>
          <w:szCs w:val="22"/>
        </w:rPr>
        <w:t xml:space="preserve"> en los </w:t>
      </w:r>
      <w:proofErr w:type="spellStart"/>
      <w:r w:rsidRPr="004227DB">
        <w:rPr>
          <w:rFonts w:cs="Arial"/>
          <w:sz w:val="22"/>
          <w:szCs w:val="22"/>
        </w:rPr>
        <w:t>desplazamientos</w:t>
      </w:r>
      <w:proofErr w:type="spellEnd"/>
      <w:r w:rsidRPr="004227DB">
        <w:rPr>
          <w:rFonts w:cs="Arial"/>
          <w:sz w:val="22"/>
          <w:szCs w:val="22"/>
        </w:rPr>
        <w:t xml:space="preserve"> del personal, se justifica la </w:t>
      </w:r>
      <w:proofErr w:type="spellStart"/>
      <w:r w:rsidRPr="004227DB">
        <w:rPr>
          <w:rFonts w:cs="Arial"/>
          <w:sz w:val="22"/>
          <w:szCs w:val="22"/>
        </w:rPr>
        <w:t>contratación</w:t>
      </w:r>
      <w:proofErr w:type="spellEnd"/>
      <w:r w:rsidRPr="004227DB">
        <w:rPr>
          <w:rFonts w:cs="Arial"/>
          <w:sz w:val="22"/>
          <w:szCs w:val="22"/>
        </w:rPr>
        <w:t xml:space="preserve"> del </w:t>
      </w:r>
      <w:proofErr w:type="spellStart"/>
      <w:r w:rsidRPr="004227DB">
        <w:rPr>
          <w:rFonts w:cs="Arial"/>
          <w:sz w:val="22"/>
          <w:szCs w:val="22"/>
        </w:rPr>
        <w:t>servicio</w:t>
      </w:r>
      <w:proofErr w:type="spellEnd"/>
      <w:r w:rsidRPr="004227DB">
        <w:rPr>
          <w:rFonts w:cs="Arial"/>
          <w:sz w:val="22"/>
          <w:szCs w:val="22"/>
        </w:rPr>
        <w:t xml:space="preserve"> de </w:t>
      </w:r>
      <w:proofErr w:type="spellStart"/>
      <w:r w:rsidRPr="004227DB">
        <w:rPr>
          <w:rFonts w:cs="Arial"/>
          <w:sz w:val="22"/>
          <w:szCs w:val="22"/>
        </w:rPr>
        <w:t>lanzadoras</w:t>
      </w:r>
      <w:proofErr w:type="spellEnd"/>
      <w:r w:rsidRPr="004227DB">
        <w:rPr>
          <w:rFonts w:cs="Arial"/>
          <w:sz w:val="22"/>
          <w:szCs w:val="22"/>
        </w:rPr>
        <w:t xml:space="preserve"> del </w:t>
      </w:r>
      <w:r w:rsidR="00564EA7">
        <w:rPr>
          <w:rFonts w:cs="Arial"/>
          <w:sz w:val="22"/>
          <w:szCs w:val="22"/>
        </w:rPr>
        <w:t>Districte</w:t>
      </w:r>
      <w:r w:rsidRPr="004227DB">
        <w:rPr>
          <w:rFonts w:cs="Arial"/>
          <w:sz w:val="22"/>
          <w:szCs w:val="22"/>
        </w:rPr>
        <w:t xml:space="preserve"> Administrati</w:t>
      </w:r>
      <w:r w:rsidR="00564EA7">
        <w:rPr>
          <w:rFonts w:cs="Arial"/>
          <w:sz w:val="22"/>
          <w:szCs w:val="22"/>
        </w:rPr>
        <w:t>u</w:t>
      </w:r>
      <w:r w:rsidRPr="004227DB">
        <w:rPr>
          <w:rFonts w:cs="Arial"/>
          <w:sz w:val="22"/>
          <w:szCs w:val="22"/>
        </w:rPr>
        <w:t xml:space="preserve"> de la </w:t>
      </w:r>
      <w:r w:rsidRPr="00234BA8">
        <w:rPr>
          <w:rFonts w:cs="Arial"/>
          <w:sz w:val="22"/>
          <w:szCs w:val="22"/>
        </w:rPr>
        <w:t>Generalitat de Cataluny</w:t>
      </w:r>
      <w:r w:rsidR="00234BA8" w:rsidRPr="00234BA8">
        <w:rPr>
          <w:rFonts w:cs="Arial"/>
          <w:sz w:val="22"/>
          <w:szCs w:val="22"/>
        </w:rPr>
        <w:t xml:space="preserve">a por </w:t>
      </w:r>
      <w:r w:rsidRPr="00234BA8">
        <w:rPr>
          <w:rFonts w:cs="Arial"/>
          <w:sz w:val="22"/>
          <w:szCs w:val="22"/>
        </w:rPr>
        <w:t xml:space="preserve">los </w:t>
      </w:r>
      <w:proofErr w:type="spellStart"/>
      <w:r w:rsidRPr="004227DB">
        <w:rPr>
          <w:rFonts w:cs="Arial"/>
          <w:sz w:val="22"/>
          <w:szCs w:val="22"/>
        </w:rPr>
        <w:t>años</w:t>
      </w:r>
      <w:proofErr w:type="spellEnd"/>
      <w:r w:rsidRPr="004227DB">
        <w:rPr>
          <w:rFonts w:cs="Arial"/>
          <w:sz w:val="22"/>
          <w:szCs w:val="22"/>
        </w:rPr>
        <w:t xml:space="preserve"> 2026-2027, con </w:t>
      </w:r>
      <w:proofErr w:type="spellStart"/>
      <w:r w:rsidRPr="004227DB">
        <w:rPr>
          <w:rFonts w:cs="Arial"/>
          <w:sz w:val="22"/>
          <w:szCs w:val="22"/>
        </w:rPr>
        <w:t>carácter</w:t>
      </w:r>
      <w:proofErr w:type="spellEnd"/>
      <w:r w:rsidRPr="004227DB">
        <w:rPr>
          <w:rFonts w:cs="Arial"/>
          <w:sz w:val="22"/>
          <w:szCs w:val="22"/>
        </w:rPr>
        <w:t xml:space="preserve"> anual y </w:t>
      </w:r>
      <w:proofErr w:type="spellStart"/>
      <w:r w:rsidRPr="004227DB">
        <w:rPr>
          <w:rFonts w:cs="Arial"/>
          <w:sz w:val="22"/>
          <w:szCs w:val="22"/>
        </w:rPr>
        <w:t>sin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división</w:t>
      </w:r>
      <w:proofErr w:type="spellEnd"/>
      <w:r w:rsidRPr="004227DB">
        <w:rPr>
          <w:rFonts w:cs="Arial"/>
          <w:sz w:val="22"/>
          <w:szCs w:val="22"/>
        </w:rPr>
        <w:t xml:space="preserve"> en </w:t>
      </w:r>
      <w:proofErr w:type="spellStart"/>
      <w:r w:rsidRPr="004227DB">
        <w:rPr>
          <w:rFonts w:cs="Arial"/>
          <w:sz w:val="22"/>
          <w:szCs w:val="22"/>
        </w:rPr>
        <w:t>lotes</w:t>
      </w:r>
      <w:proofErr w:type="spellEnd"/>
      <w:r w:rsidRPr="004227DB">
        <w:rPr>
          <w:rFonts w:cs="Arial"/>
          <w:sz w:val="22"/>
          <w:szCs w:val="22"/>
        </w:rPr>
        <w:t>.</w:t>
      </w:r>
    </w:p>
    <w:p w14:paraId="6F056C52" w14:textId="77777777" w:rsidR="004227DB" w:rsidRPr="004227DB" w:rsidRDefault="004227DB" w:rsidP="004227DB">
      <w:pPr>
        <w:pStyle w:val="Textindependent"/>
        <w:spacing w:before="128" w:line="244" w:lineRule="auto"/>
        <w:ind w:right="277"/>
        <w:rPr>
          <w:rFonts w:cs="Arial"/>
          <w:sz w:val="22"/>
          <w:szCs w:val="22"/>
        </w:rPr>
      </w:pPr>
      <w:r w:rsidRPr="004227DB">
        <w:rPr>
          <w:rFonts w:cs="Arial"/>
          <w:sz w:val="22"/>
          <w:szCs w:val="22"/>
        </w:rPr>
        <w:t>La</w:t>
      </w:r>
      <w:r w:rsidRPr="004227DB">
        <w:rPr>
          <w:rFonts w:cs="Arial"/>
          <w:spacing w:val="-4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consulta</w:t>
      </w:r>
      <w:r w:rsidRPr="004227DB">
        <w:rPr>
          <w:rFonts w:cs="Arial"/>
          <w:spacing w:val="-6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preliminar</w:t>
      </w:r>
      <w:r w:rsidRPr="004227DB">
        <w:rPr>
          <w:rFonts w:cs="Arial"/>
          <w:spacing w:val="-4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de</w:t>
      </w:r>
      <w:r w:rsidRPr="004227DB">
        <w:rPr>
          <w:rFonts w:cs="Arial"/>
          <w:spacing w:val="-6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mercado</w:t>
      </w:r>
      <w:proofErr w:type="spellEnd"/>
      <w:r w:rsidRPr="004227DB">
        <w:rPr>
          <w:rFonts w:cs="Arial"/>
          <w:spacing w:val="-2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ha</w:t>
      </w:r>
      <w:r w:rsidRPr="004227DB">
        <w:rPr>
          <w:rFonts w:cs="Arial"/>
          <w:spacing w:val="-6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validado</w:t>
      </w:r>
      <w:proofErr w:type="spellEnd"/>
      <w:r w:rsidRPr="004227DB">
        <w:rPr>
          <w:rFonts w:cs="Arial"/>
          <w:spacing w:val="-2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la</w:t>
      </w:r>
      <w:r w:rsidRPr="004227DB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viabilidad</w:t>
      </w:r>
      <w:proofErr w:type="spellEnd"/>
      <w:r w:rsidRPr="004227DB">
        <w:rPr>
          <w:rFonts w:cs="Arial"/>
          <w:spacing w:val="-2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del</w:t>
      </w:r>
      <w:r w:rsidRPr="004227DB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servicio</w:t>
      </w:r>
      <w:proofErr w:type="spellEnd"/>
      <w:r w:rsidRPr="004227DB">
        <w:rPr>
          <w:rFonts w:cs="Arial"/>
          <w:spacing w:val="-4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y</w:t>
      </w:r>
      <w:r w:rsidRPr="004227DB">
        <w:rPr>
          <w:rFonts w:cs="Arial"/>
          <w:spacing w:val="-4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justifica</w:t>
      </w:r>
      <w:r w:rsidRPr="004227DB">
        <w:rPr>
          <w:rFonts w:cs="Arial"/>
          <w:spacing w:val="-6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el</w:t>
      </w:r>
      <w:r w:rsidRPr="004227DB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plazo</w:t>
      </w:r>
      <w:proofErr w:type="spellEnd"/>
      <w:r w:rsidRPr="004227DB">
        <w:rPr>
          <w:rFonts w:cs="Arial"/>
          <w:spacing w:val="-4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>de</w:t>
      </w:r>
      <w:r w:rsidRPr="004227DB">
        <w:rPr>
          <w:rFonts w:cs="Arial"/>
          <w:spacing w:val="-6"/>
          <w:sz w:val="22"/>
          <w:szCs w:val="22"/>
        </w:rPr>
        <w:t xml:space="preserve"> </w:t>
      </w:r>
      <w:r w:rsidRPr="004227DB">
        <w:rPr>
          <w:rFonts w:cs="Arial"/>
          <w:sz w:val="22"/>
          <w:szCs w:val="22"/>
        </w:rPr>
        <w:t xml:space="preserve">55 </w:t>
      </w:r>
      <w:proofErr w:type="spellStart"/>
      <w:r w:rsidRPr="004227DB">
        <w:rPr>
          <w:rFonts w:cs="Arial"/>
          <w:sz w:val="22"/>
          <w:szCs w:val="22"/>
        </w:rPr>
        <w:t>minutos</w:t>
      </w:r>
      <w:proofErr w:type="spellEnd"/>
      <w:r w:rsidRPr="004227DB">
        <w:rPr>
          <w:rFonts w:cs="Arial"/>
          <w:sz w:val="22"/>
          <w:szCs w:val="22"/>
        </w:rPr>
        <w:t xml:space="preserve"> por </w:t>
      </w:r>
      <w:proofErr w:type="spellStart"/>
      <w:r w:rsidRPr="004227DB">
        <w:rPr>
          <w:rFonts w:cs="Arial"/>
          <w:sz w:val="22"/>
          <w:szCs w:val="22"/>
        </w:rPr>
        <w:t>trayecto</w:t>
      </w:r>
      <w:proofErr w:type="spellEnd"/>
      <w:r w:rsidRPr="004227DB">
        <w:rPr>
          <w:rFonts w:cs="Arial"/>
          <w:sz w:val="22"/>
          <w:szCs w:val="22"/>
        </w:rPr>
        <w:t xml:space="preserve"> como referencia orientativa para el </w:t>
      </w:r>
      <w:proofErr w:type="spellStart"/>
      <w:r w:rsidRPr="004227DB">
        <w:rPr>
          <w:rFonts w:cs="Arial"/>
          <w:sz w:val="22"/>
          <w:szCs w:val="22"/>
        </w:rPr>
        <w:t>cálculo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económico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homogéneo</w:t>
      </w:r>
      <w:proofErr w:type="spellEnd"/>
      <w:r w:rsidRPr="004227DB">
        <w:rPr>
          <w:rFonts w:cs="Arial"/>
          <w:sz w:val="22"/>
          <w:szCs w:val="22"/>
        </w:rPr>
        <w:t xml:space="preserve">. Este </w:t>
      </w:r>
      <w:proofErr w:type="spellStart"/>
      <w:r w:rsidRPr="004227DB">
        <w:rPr>
          <w:rFonts w:cs="Arial"/>
          <w:sz w:val="22"/>
          <w:szCs w:val="22"/>
        </w:rPr>
        <w:t>tiempo</w:t>
      </w:r>
      <w:proofErr w:type="spellEnd"/>
      <w:r w:rsidRPr="004227DB">
        <w:rPr>
          <w:rFonts w:cs="Arial"/>
          <w:sz w:val="22"/>
          <w:szCs w:val="22"/>
        </w:rPr>
        <w:t xml:space="preserve"> no condiciona los </w:t>
      </w:r>
      <w:proofErr w:type="spellStart"/>
      <w:r w:rsidRPr="004227DB">
        <w:rPr>
          <w:rFonts w:cs="Arial"/>
          <w:sz w:val="22"/>
          <w:szCs w:val="22"/>
        </w:rPr>
        <w:t>recorridos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efectivos</w:t>
      </w:r>
      <w:proofErr w:type="spellEnd"/>
      <w:r w:rsidRPr="004227DB">
        <w:rPr>
          <w:rFonts w:cs="Arial"/>
          <w:sz w:val="22"/>
          <w:szCs w:val="22"/>
        </w:rPr>
        <w:t xml:space="preserve">, a que se </w:t>
      </w:r>
      <w:proofErr w:type="spellStart"/>
      <w:r w:rsidRPr="004227DB">
        <w:rPr>
          <w:rFonts w:cs="Arial"/>
          <w:sz w:val="22"/>
          <w:szCs w:val="22"/>
        </w:rPr>
        <w:t>consensuarán</w:t>
      </w:r>
      <w:proofErr w:type="spellEnd"/>
      <w:r w:rsidRPr="004227DB">
        <w:rPr>
          <w:rFonts w:cs="Arial"/>
          <w:sz w:val="22"/>
          <w:szCs w:val="22"/>
        </w:rPr>
        <w:t xml:space="preserve"> con la empresa </w:t>
      </w:r>
      <w:proofErr w:type="spellStart"/>
      <w:r w:rsidRPr="004227DB">
        <w:rPr>
          <w:rFonts w:cs="Arial"/>
          <w:sz w:val="22"/>
          <w:szCs w:val="22"/>
        </w:rPr>
        <w:t>adjudicataria</w:t>
      </w:r>
      <w:proofErr w:type="spellEnd"/>
      <w:r w:rsidRPr="004227DB">
        <w:rPr>
          <w:rFonts w:cs="Arial"/>
          <w:sz w:val="22"/>
          <w:szCs w:val="22"/>
        </w:rPr>
        <w:t xml:space="preserve"> </w:t>
      </w:r>
      <w:proofErr w:type="spellStart"/>
      <w:r w:rsidRPr="004227DB">
        <w:rPr>
          <w:rFonts w:cs="Arial"/>
          <w:sz w:val="22"/>
          <w:szCs w:val="22"/>
        </w:rPr>
        <w:t>según</w:t>
      </w:r>
      <w:proofErr w:type="spellEnd"/>
      <w:r w:rsidRPr="004227DB">
        <w:rPr>
          <w:rFonts w:cs="Arial"/>
          <w:sz w:val="22"/>
          <w:szCs w:val="22"/>
        </w:rPr>
        <w:t xml:space="preserve"> la </w:t>
      </w:r>
      <w:proofErr w:type="spellStart"/>
      <w:r w:rsidRPr="004227DB">
        <w:rPr>
          <w:rFonts w:cs="Arial"/>
          <w:sz w:val="22"/>
          <w:szCs w:val="22"/>
        </w:rPr>
        <w:t>realidad</w:t>
      </w:r>
      <w:proofErr w:type="spellEnd"/>
      <w:r w:rsidRPr="004227DB">
        <w:rPr>
          <w:rFonts w:cs="Arial"/>
          <w:sz w:val="22"/>
          <w:szCs w:val="22"/>
        </w:rPr>
        <w:t xml:space="preserve"> del </w:t>
      </w:r>
      <w:proofErr w:type="spellStart"/>
      <w:r w:rsidRPr="004227DB">
        <w:rPr>
          <w:rFonts w:cs="Arial"/>
          <w:sz w:val="22"/>
          <w:szCs w:val="22"/>
        </w:rPr>
        <w:t>servicio</w:t>
      </w:r>
      <w:proofErr w:type="spellEnd"/>
      <w:r w:rsidRPr="004227DB">
        <w:rPr>
          <w:rFonts w:cs="Arial"/>
          <w:sz w:val="22"/>
          <w:szCs w:val="22"/>
        </w:rPr>
        <w:t>.</w:t>
      </w:r>
    </w:p>
    <w:p w14:paraId="17120872" w14:textId="77777777" w:rsidR="005544F8" w:rsidRDefault="005544F8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5306ADC4" w14:textId="30B450AE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F.3 </w:t>
      </w:r>
      <w:proofErr w:type="spellStart"/>
      <w:r w:rsidRPr="005B7A06">
        <w:rPr>
          <w:rFonts w:cs="Arial"/>
          <w:snapToGrid w:val="0"/>
        </w:rPr>
        <w:t>Presentación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ofertas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mediante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herramienta</w:t>
      </w:r>
      <w:proofErr w:type="spellEnd"/>
      <w:r w:rsidRPr="005B7A06">
        <w:rPr>
          <w:rFonts w:cs="Arial"/>
          <w:snapToGrid w:val="0"/>
        </w:rPr>
        <w:t xml:space="preserve"> de </w:t>
      </w:r>
      <w:r w:rsidR="00234BA8">
        <w:rPr>
          <w:rFonts w:cs="Arial"/>
          <w:snapToGrid w:val="0"/>
        </w:rPr>
        <w:t>Sobre</w:t>
      </w:r>
      <w:r w:rsidRPr="005B7A06">
        <w:rPr>
          <w:rFonts w:cs="Arial"/>
          <w:snapToGrid w:val="0"/>
        </w:rPr>
        <w:t xml:space="preserve"> Digital: </w:t>
      </w:r>
    </w:p>
    <w:p w14:paraId="42452A52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ab/>
      </w:r>
    </w:p>
    <w:p w14:paraId="727557C3" w14:textId="77777777" w:rsidR="00885C39" w:rsidRPr="005B7A06" w:rsidRDefault="00885C39" w:rsidP="00885C39">
      <w:pPr>
        <w:tabs>
          <w:tab w:val="num" w:pos="2160"/>
        </w:tabs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Sí </w:t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</w:p>
    <w:p w14:paraId="1AB4DB17" w14:textId="77777777" w:rsidR="00885C39" w:rsidRPr="005B7A06" w:rsidRDefault="00885C39" w:rsidP="00885C39">
      <w:pPr>
        <w:tabs>
          <w:tab w:val="left" w:pos="2160"/>
        </w:tabs>
        <w:spacing w:after="0" w:line="100" w:lineRule="atLeast"/>
        <w:ind w:right="142"/>
        <w:jc w:val="both"/>
        <w:rPr>
          <w:rFonts w:cs="Arial"/>
          <w:snapToGrid w:val="0"/>
        </w:rPr>
      </w:pPr>
    </w:p>
    <w:p w14:paraId="2745AF97" w14:textId="77777777" w:rsidR="00885C39" w:rsidRPr="005B7A06" w:rsidRDefault="00885C39" w:rsidP="00885C39">
      <w:pPr>
        <w:tabs>
          <w:tab w:val="left" w:pos="2160"/>
        </w:tabs>
        <w:spacing w:after="0" w:line="100" w:lineRule="atLeast"/>
        <w:jc w:val="both"/>
        <w:rPr>
          <w:rFonts w:cs="Arial"/>
        </w:rPr>
      </w:pPr>
      <w:r w:rsidRPr="004D440E">
        <w:rPr>
          <w:rFonts w:cs="Arial"/>
          <w:snapToGrid w:val="0"/>
          <w:u w:val="single"/>
        </w:rPr>
        <w:t>Sobres a presentar</w:t>
      </w:r>
      <w:r w:rsidRPr="005B7A06">
        <w:rPr>
          <w:rFonts w:cs="Arial"/>
          <w:snapToGrid w:val="0"/>
        </w:rPr>
        <w:t xml:space="preserve">: </w:t>
      </w:r>
      <w:r w:rsidRPr="005B7A06">
        <w:rPr>
          <w:rFonts w:cs="Arial"/>
        </w:rPr>
        <w:t xml:space="preserve">En este </w:t>
      </w:r>
      <w:proofErr w:type="spellStart"/>
      <w:r w:rsidRPr="005B7A06">
        <w:rPr>
          <w:rFonts w:cs="Arial"/>
        </w:rPr>
        <w:t>expediente</w:t>
      </w:r>
      <w:proofErr w:type="spellEnd"/>
      <w:r w:rsidRPr="005B7A06">
        <w:rPr>
          <w:rFonts w:cs="Arial"/>
        </w:rPr>
        <w:t xml:space="preserve"> se prevé la </w:t>
      </w:r>
      <w:proofErr w:type="spellStart"/>
      <w:r w:rsidRPr="005B7A06">
        <w:rPr>
          <w:rFonts w:cs="Arial"/>
          <w:b/>
        </w:rPr>
        <w:t>presentación</w:t>
      </w:r>
      <w:proofErr w:type="spellEnd"/>
      <w:r w:rsidRPr="005B7A06">
        <w:rPr>
          <w:rFonts w:cs="Arial"/>
          <w:b/>
        </w:rPr>
        <w:t xml:space="preserve"> de dos </w:t>
      </w:r>
      <w:proofErr w:type="spellStart"/>
      <w:r w:rsidRPr="005B7A06">
        <w:rPr>
          <w:rFonts w:cs="Arial"/>
          <w:b/>
        </w:rPr>
        <w:t>sobras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dado</w:t>
      </w:r>
      <w:proofErr w:type="spellEnd"/>
      <w:r w:rsidRPr="005B7A06">
        <w:rPr>
          <w:rFonts w:cs="Arial"/>
        </w:rPr>
        <w:t xml:space="preserve"> que </w:t>
      </w:r>
      <w:proofErr w:type="spellStart"/>
      <w:r w:rsidRPr="005B7A06">
        <w:rPr>
          <w:rFonts w:cs="Arial"/>
        </w:rPr>
        <w:t>únicamente</w:t>
      </w:r>
      <w:proofErr w:type="spellEnd"/>
      <w:r w:rsidRPr="005B7A06">
        <w:rPr>
          <w:rFonts w:cs="Arial"/>
        </w:rPr>
        <w:t xml:space="preserve"> se prevén </w:t>
      </w:r>
      <w:proofErr w:type="spellStart"/>
      <w:r w:rsidRPr="005B7A06">
        <w:rPr>
          <w:rFonts w:cs="Arial"/>
        </w:rPr>
        <w:t>criterios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evaluables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mediante</w:t>
      </w:r>
      <w:proofErr w:type="spellEnd"/>
      <w:r w:rsidRPr="005B7A06">
        <w:rPr>
          <w:rFonts w:cs="Arial"/>
        </w:rPr>
        <w:t xml:space="preserve"> la mera </w:t>
      </w:r>
      <w:proofErr w:type="spellStart"/>
      <w:r w:rsidRPr="005B7A06">
        <w:rPr>
          <w:rFonts w:cs="Arial"/>
        </w:rPr>
        <w:t>aplicación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fórmulas</w:t>
      </w:r>
      <w:proofErr w:type="spellEnd"/>
      <w:r w:rsidRPr="005B7A06">
        <w:rPr>
          <w:rFonts w:cs="Arial"/>
        </w:rPr>
        <w:t xml:space="preserve"> (</w:t>
      </w:r>
      <w:proofErr w:type="spellStart"/>
      <w:r w:rsidRPr="005B7A06">
        <w:rPr>
          <w:rFonts w:cs="Arial"/>
        </w:rPr>
        <w:t>objetivos</w:t>
      </w:r>
      <w:proofErr w:type="spellEnd"/>
      <w:r w:rsidRPr="005B7A06">
        <w:rPr>
          <w:rFonts w:cs="Arial"/>
        </w:rPr>
        <w:t>).</w:t>
      </w:r>
    </w:p>
    <w:p w14:paraId="376DEA1B" w14:textId="77777777" w:rsidR="00885C39" w:rsidRPr="005B7A06" w:rsidRDefault="00885C39" w:rsidP="00885C39">
      <w:pPr>
        <w:tabs>
          <w:tab w:val="left" w:pos="2160"/>
        </w:tabs>
        <w:spacing w:after="0" w:line="100" w:lineRule="atLeast"/>
        <w:jc w:val="both"/>
      </w:pPr>
      <w:r w:rsidRPr="005B7A06">
        <w:rPr>
          <w:rFonts w:cs="Arial"/>
        </w:rPr>
        <w:t xml:space="preserve"> </w:t>
      </w:r>
    </w:p>
    <w:p w14:paraId="0EBAD4C5" w14:textId="77777777" w:rsidR="00885C39" w:rsidRPr="00234BA8" w:rsidRDefault="00885C39" w:rsidP="00885C39">
      <w:pPr>
        <w:pStyle w:val="Textindependent2"/>
        <w:numPr>
          <w:ilvl w:val="1"/>
          <w:numId w:val="26"/>
        </w:numPr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Sobre A: </w:t>
      </w:r>
      <w:proofErr w:type="spellStart"/>
      <w:r w:rsidRPr="005B7A06">
        <w:rPr>
          <w:rFonts w:ascii="Arial" w:hAnsi="Arial" w:cs="Arial"/>
          <w:sz w:val="22"/>
          <w:szCs w:val="22"/>
        </w:rPr>
        <w:t>Documentación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</w:t>
      </w:r>
      <w:r w:rsidRPr="00234BA8">
        <w:rPr>
          <w:rFonts w:ascii="Arial" w:hAnsi="Arial" w:cs="Arial"/>
          <w:sz w:val="22"/>
          <w:szCs w:val="22"/>
        </w:rPr>
        <w:t xml:space="preserve">dministrativa. </w:t>
      </w:r>
      <w:proofErr w:type="spellStart"/>
      <w:r w:rsidRPr="00234BA8">
        <w:rPr>
          <w:rFonts w:ascii="Arial" w:hAnsi="Arial" w:cs="Arial"/>
          <w:sz w:val="22"/>
          <w:szCs w:val="22"/>
        </w:rPr>
        <w:t>Concretamente</w:t>
      </w:r>
      <w:proofErr w:type="spellEnd"/>
      <w:r w:rsidRPr="00234BA8">
        <w:rPr>
          <w:rFonts w:ascii="Arial" w:hAnsi="Arial" w:cs="Arial"/>
          <w:sz w:val="22"/>
          <w:szCs w:val="22"/>
        </w:rPr>
        <w:t>:</w:t>
      </w:r>
    </w:p>
    <w:p w14:paraId="30813D91" w14:textId="77777777" w:rsidR="00885C39" w:rsidRPr="00234BA8" w:rsidRDefault="00885C39" w:rsidP="00885C39">
      <w:pPr>
        <w:pStyle w:val="Textindependent2"/>
        <w:tabs>
          <w:tab w:val="left" w:pos="567"/>
        </w:tabs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14:paraId="6923BFC3" w14:textId="77777777" w:rsidR="00885C39" w:rsidRPr="00234BA8" w:rsidRDefault="00885C39" w:rsidP="00885C39">
      <w:pPr>
        <w:pStyle w:val="Textindependent2"/>
        <w:numPr>
          <w:ilvl w:val="2"/>
          <w:numId w:val="26"/>
        </w:numPr>
        <w:tabs>
          <w:tab w:val="clear" w:pos="1980"/>
          <w:tab w:val="left" w:pos="567"/>
          <w:tab w:val="num" w:pos="644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  <w:r w:rsidRPr="00234BA8">
        <w:rPr>
          <w:rFonts w:ascii="Arial" w:hAnsi="Arial" w:cs="Arial"/>
          <w:sz w:val="22"/>
          <w:szCs w:val="22"/>
        </w:rPr>
        <w:t xml:space="preserve">Documento </w:t>
      </w:r>
      <w:proofErr w:type="spellStart"/>
      <w:r w:rsidRPr="00234BA8">
        <w:rPr>
          <w:rFonts w:ascii="Arial" w:hAnsi="Arial" w:cs="Arial"/>
          <w:sz w:val="22"/>
          <w:szCs w:val="22"/>
        </w:rPr>
        <w:t>europeo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único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234BA8">
        <w:rPr>
          <w:rFonts w:ascii="Arial" w:hAnsi="Arial" w:cs="Arial"/>
          <w:sz w:val="22"/>
          <w:szCs w:val="22"/>
        </w:rPr>
        <w:t>contratación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(DEUC)</w:t>
      </w:r>
    </w:p>
    <w:p w14:paraId="1B807EBF" w14:textId="77777777" w:rsidR="00885C39" w:rsidRPr="005B7A06" w:rsidRDefault="00885C39" w:rsidP="00885C39">
      <w:pPr>
        <w:pStyle w:val="Textindependent2"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Habrá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hacer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constar en 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correspondiente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existencia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seguro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indemnización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5B7A06">
        <w:rPr>
          <w:rFonts w:ascii="Arial" w:hAnsi="Arial" w:cs="Arial"/>
          <w:sz w:val="22"/>
          <w:szCs w:val="22"/>
        </w:rPr>
        <w:t>riesgos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profesionales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requerida en 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G1. Este </w:t>
      </w:r>
      <w:proofErr w:type="spellStart"/>
      <w:r w:rsidRPr="005B7A06">
        <w:rPr>
          <w:rFonts w:ascii="Arial" w:hAnsi="Arial" w:cs="Arial"/>
          <w:sz w:val="22"/>
          <w:szCs w:val="22"/>
        </w:rPr>
        <w:t>requisito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7A06">
        <w:rPr>
          <w:rFonts w:ascii="Arial" w:hAnsi="Arial" w:cs="Arial"/>
          <w:sz w:val="22"/>
          <w:szCs w:val="22"/>
        </w:rPr>
        <w:t>entiende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cumplido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la empresa licitadora, en caso de no </w:t>
      </w:r>
      <w:proofErr w:type="spellStart"/>
      <w:r w:rsidRPr="005B7A06">
        <w:rPr>
          <w:rFonts w:ascii="Arial" w:hAnsi="Arial" w:cs="Arial"/>
          <w:sz w:val="22"/>
          <w:szCs w:val="22"/>
        </w:rPr>
        <w:t>tener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5B7A06">
        <w:rPr>
          <w:rFonts w:ascii="Arial" w:hAnsi="Arial" w:cs="Arial"/>
          <w:sz w:val="22"/>
          <w:szCs w:val="22"/>
        </w:rPr>
        <w:t>contratada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si </w:t>
      </w:r>
      <w:proofErr w:type="spellStart"/>
      <w:r w:rsidRPr="005B7A06">
        <w:rPr>
          <w:rFonts w:ascii="Arial" w:hAnsi="Arial" w:cs="Arial"/>
          <w:sz w:val="22"/>
          <w:szCs w:val="22"/>
        </w:rPr>
        <w:t>incluye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5B7A06">
        <w:rPr>
          <w:rFonts w:ascii="Arial" w:hAnsi="Arial" w:cs="Arial"/>
          <w:sz w:val="22"/>
          <w:szCs w:val="22"/>
        </w:rPr>
        <w:t>compromiso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vinculante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suscripción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en caso de que </w:t>
      </w:r>
      <w:proofErr w:type="spellStart"/>
      <w:r w:rsidRPr="005B7A06">
        <w:rPr>
          <w:rFonts w:ascii="Arial" w:hAnsi="Arial" w:cs="Arial"/>
          <w:sz w:val="22"/>
          <w:szCs w:val="22"/>
        </w:rPr>
        <w:t>resulte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adjudicatario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del </w:t>
      </w:r>
      <w:proofErr w:type="spellStart"/>
      <w:r w:rsidRPr="005B7A06">
        <w:rPr>
          <w:rFonts w:ascii="Arial" w:hAnsi="Arial" w:cs="Arial"/>
          <w:sz w:val="22"/>
          <w:szCs w:val="22"/>
        </w:rPr>
        <w:t>seguro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exigido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. Este </w:t>
      </w:r>
      <w:proofErr w:type="spellStart"/>
      <w:r w:rsidRPr="005B7A06">
        <w:rPr>
          <w:rFonts w:ascii="Arial" w:hAnsi="Arial" w:cs="Arial"/>
          <w:sz w:val="22"/>
          <w:szCs w:val="22"/>
        </w:rPr>
        <w:t>compromiso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tendrá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hacerse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efectivo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5B7A06">
        <w:rPr>
          <w:rFonts w:ascii="Arial" w:hAnsi="Arial" w:cs="Arial"/>
          <w:sz w:val="22"/>
          <w:szCs w:val="22"/>
        </w:rPr>
        <w:t>anterioridad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al inicio de la </w:t>
      </w:r>
      <w:proofErr w:type="spellStart"/>
      <w:r w:rsidRPr="005B7A06">
        <w:rPr>
          <w:rFonts w:ascii="Arial" w:hAnsi="Arial" w:cs="Arial"/>
          <w:sz w:val="22"/>
          <w:szCs w:val="22"/>
        </w:rPr>
        <w:t>ejecución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2B8B363C" w14:textId="77777777" w:rsidR="00885C39" w:rsidRPr="005B7A06" w:rsidRDefault="00885C39" w:rsidP="00885C39">
      <w:pPr>
        <w:pStyle w:val="Textindependent2"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Arial" w:hAnsi="Arial" w:cs="Arial"/>
          <w:sz w:val="22"/>
          <w:szCs w:val="22"/>
        </w:rPr>
      </w:pPr>
    </w:p>
    <w:p w14:paraId="16AC7544" w14:textId="77777777" w:rsidR="00885C39" w:rsidRPr="005B7A06" w:rsidRDefault="00885C39" w:rsidP="00885C39">
      <w:pPr>
        <w:pStyle w:val="Textindependent2"/>
        <w:numPr>
          <w:ilvl w:val="2"/>
          <w:numId w:val="26"/>
        </w:numPr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En caso de empresa </w:t>
      </w:r>
      <w:proofErr w:type="spellStart"/>
      <w:r w:rsidRPr="005B7A06">
        <w:rPr>
          <w:rFonts w:ascii="Arial" w:hAnsi="Arial" w:cs="Arial"/>
          <w:sz w:val="22"/>
          <w:szCs w:val="22"/>
        </w:rPr>
        <w:t>extranjera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declaración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sumisión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5B7A06">
        <w:rPr>
          <w:rFonts w:ascii="Arial" w:hAnsi="Arial" w:cs="Arial"/>
          <w:sz w:val="22"/>
          <w:szCs w:val="22"/>
        </w:rPr>
        <w:t>juzgados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B7A06">
        <w:rPr>
          <w:rFonts w:ascii="Arial" w:hAnsi="Arial" w:cs="Arial"/>
          <w:sz w:val="22"/>
          <w:szCs w:val="22"/>
        </w:rPr>
        <w:t>tribunales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españoles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711B6088" w14:textId="77777777" w:rsidR="00885C39" w:rsidRPr="005B7A06" w:rsidRDefault="00885C39" w:rsidP="00885C39">
      <w:pPr>
        <w:pStyle w:val="Textindependent2"/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</w:p>
    <w:p w14:paraId="42532F67" w14:textId="77777777" w:rsidR="00885C39" w:rsidRPr="005B7A06" w:rsidRDefault="00885C39" w:rsidP="00885C39">
      <w:pPr>
        <w:pStyle w:val="Textindependent2"/>
        <w:numPr>
          <w:ilvl w:val="2"/>
          <w:numId w:val="26"/>
        </w:numPr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Compromiso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adscripción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</w:rPr>
        <w:t>medios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personales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B7A06">
        <w:rPr>
          <w:rFonts w:ascii="Arial" w:hAnsi="Arial" w:cs="Arial"/>
          <w:sz w:val="22"/>
          <w:szCs w:val="22"/>
        </w:rPr>
        <w:t>materiales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requeridos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5B7A06">
        <w:rPr>
          <w:rFonts w:ascii="Arial" w:hAnsi="Arial" w:cs="Arial"/>
          <w:sz w:val="22"/>
          <w:szCs w:val="22"/>
        </w:rPr>
        <w:t>solvencia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G3.</w:t>
      </w:r>
    </w:p>
    <w:p w14:paraId="0C4E4EC6" w14:textId="77777777" w:rsidR="00885C39" w:rsidRPr="005B7A06" w:rsidRDefault="00885C39" w:rsidP="00885C39">
      <w:pPr>
        <w:pStyle w:val="Textindependent2"/>
        <w:tabs>
          <w:tab w:val="left" w:pos="567"/>
        </w:tabs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14:paraId="3330B8EE" w14:textId="77777777" w:rsidR="00885C39" w:rsidRDefault="00885C39" w:rsidP="00885C39">
      <w:pPr>
        <w:pStyle w:val="Textindependent2"/>
        <w:numPr>
          <w:ilvl w:val="2"/>
          <w:numId w:val="26"/>
        </w:numPr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Si </w:t>
      </w:r>
      <w:proofErr w:type="spellStart"/>
      <w:r w:rsidRPr="005B7A06">
        <w:rPr>
          <w:rFonts w:ascii="Arial" w:hAnsi="Arial" w:cs="Arial"/>
          <w:sz w:val="22"/>
          <w:szCs w:val="22"/>
        </w:rPr>
        <w:t>ocurre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en caso de </w:t>
      </w:r>
      <w:proofErr w:type="spellStart"/>
      <w:r w:rsidRPr="005B7A06">
        <w:rPr>
          <w:rFonts w:ascii="Arial" w:hAnsi="Arial" w:cs="Arial"/>
          <w:sz w:val="22"/>
          <w:szCs w:val="22"/>
        </w:rPr>
        <w:t>subcontratación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presentación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anexo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nº 5</w:t>
      </w:r>
    </w:p>
    <w:p w14:paraId="6F33425F" w14:textId="77777777" w:rsidR="00885C39" w:rsidRPr="005B7A06" w:rsidRDefault="00885C39" w:rsidP="00885C39">
      <w:pPr>
        <w:pStyle w:val="Textindependent2"/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C863465" w14:textId="77777777" w:rsidR="00885C39" w:rsidRPr="005B7A06" w:rsidRDefault="00885C39" w:rsidP="00885C39">
      <w:pPr>
        <w:pStyle w:val="Textindependent2"/>
        <w:numPr>
          <w:ilvl w:val="0"/>
          <w:numId w:val="25"/>
        </w:numPr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r w:rsidRPr="00234BA8">
        <w:rPr>
          <w:rFonts w:ascii="Arial" w:hAnsi="Arial" w:cs="Arial"/>
          <w:sz w:val="22"/>
          <w:szCs w:val="22"/>
        </w:rPr>
        <w:t xml:space="preserve">Sobre B: </w:t>
      </w:r>
      <w:proofErr w:type="spellStart"/>
      <w:r w:rsidRPr="00234BA8">
        <w:rPr>
          <w:rFonts w:ascii="Arial" w:hAnsi="Arial" w:cs="Arial"/>
          <w:sz w:val="22"/>
          <w:szCs w:val="22"/>
        </w:rPr>
        <w:t>Proposición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económica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B7A06">
        <w:rPr>
          <w:rFonts w:ascii="Arial" w:hAnsi="Arial" w:cs="Arial"/>
          <w:sz w:val="22"/>
          <w:szCs w:val="22"/>
        </w:rPr>
        <w:t>documentación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relativa a los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cuantificables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automáticamente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6394C029" w14:textId="77777777" w:rsidR="00885C39" w:rsidRPr="005B7A06" w:rsidRDefault="00885C39" w:rsidP="00885C39">
      <w:pPr>
        <w:pStyle w:val="Textindependent2"/>
        <w:tabs>
          <w:tab w:val="left" w:pos="567"/>
        </w:tabs>
        <w:spacing w:after="0" w:line="240" w:lineRule="auto"/>
        <w:ind w:left="284"/>
        <w:jc w:val="both"/>
        <w:outlineLvl w:val="0"/>
        <w:rPr>
          <w:rFonts w:ascii="Arial" w:hAnsi="Arial" w:cs="Arial"/>
          <w:sz w:val="22"/>
          <w:szCs w:val="22"/>
        </w:rPr>
      </w:pPr>
    </w:p>
    <w:p w14:paraId="5C9CCAF2" w14:textId="77777777" w:rsidR="00885C39" w:rsidRPr="005B7A06" w:rsidRDefault="00885C39" w:rsidP="00885C39">
      <w:pPr>
        <w:pStyle w:val="Textindependent2"/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ab/>
      </w:r>
      <w:proofErr w:type="spellStart"/>
      <w:r w:rsidRPr="005B7A06">
        <w:rPr>
          <w:rFonts w:ascii="Arial" w:hAnsi="Arial" w:cs="Arial"/>
          <w:sz w:val="22"/>
          <w:szCs w:val="22"/>
        </w:rPr>
        <w:t>Concretamente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7A06">
        <w:rPr>
          <w:rFonts w:ascii="Arial" w:hAnsi="Arial" w:cs="Arial"/>
          <w:sz w:val="22"/>
          <w:szCs w:val="22"/>
        </w:rPr>
        <w:t>presentará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este sobre la </w:t>
      </w:r>
      <w:proofErr w:type="spellStart"/>
      <w:r w:rsidRPr="005B7A06">
        <w:rPr>
          <w:rFonts w:ascii="Arial" w:hAnsi="Arial" w:cs="Arial"/>
          <w:sz w:val="22"/>
          <w:szCs w:val="22"/>
        </w:rPr>
        <w:t>documentación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dé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respuesta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5B7A06">
        <w:rPr>
          <w:rFonts w:ascii="Arial" w:hAnsi="Arial" w:cs="Arial"/>
          <w:sz w:val="22"/>
          <w:szCs w:val="22"/>
        </w:rPr>
        <w:t>siguientes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>:</w:t>
      </w:r>
    </w:p>
    <w:p w14:paraId="06228EE4" w14:textId="77777777" w:rsidR="00885C39" w:rsidRPr="005B7A06" w:rsidRDefault="00885C39" w:rsidP="00885C39">
      <w:pPr>
        <w:pStyle w:val="Textindependent2"/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6D086A9" w14:textId="77777777" w:rsidR="00885C39" w:rsidRPr="005B7A06" w:rsidRDefault="00885C39" w:rsidP="00885C39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total del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servicio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5B7A06">
        <w:rPr>
          <w:rFonts w:ascii="Arial" w:hAnsi="Arial" w:cs="Arial"/>
          <w:sz w:val="22"/>
          <w:szCs w:val="22"/>
        </w:rPr>
        <w:t>indicado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punto 1 del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(de </w:t>
      </w:r>
      <w:proofErr w:type="spellStart"/>
      <w:r w:rsidRPr="005B7A06">
        <w:rPr>
          <w:rFonts w:ascii="Arial" w:hAnsi="Arial" w:cs="Arial"/>
          <w:sz w:val="22"/>
          <w:szCs w:val="22"/>
        </w:rPr>
        <w:t>acuerdo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el modelo del </w:t>
      </w:r>
      <w:proofErr w:type="spellStart"/>
      <w:r w:rsidRPr="005B7A06">
        <w:rPr>
          <w:rFonts w:ascii="Arial" w:hAnsi="Arial" w:cs="Arial"/>
          <w:sz w:val="22"/>
          <w:szCs w:val="22"/>
        </w:rPr>
        <w:t>anexo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1).</w:t>
      </w:r>
    </w:p>
    <w:p w14:paraId="38CAE653" w14:textId="77777777" w:rsidR="00885C39" w:rsidRPr="005B7A06" w:rsidRDefault="00885C39" w:rsidP="00885C39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Mejoras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de las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características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5B7A06">
        <w:rPr>
          <w:rFonts w:ascii="Arial" w:hAnsi="Arial" w:cs="Arial"/>
          <w:sz w:val="22"/>
          <w:szCs w:val="22"/>
        </w:rPr>
        <w:t>indicado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punto 2 del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5AF2CB67" w14:textId="77777777" w:rsidR="00885C39" w:rsidRPr="005B7A06" w:rsidRDefault="00885C39" w:rsidP="00885C39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  <w:u w:val="single"/>
        </w:rPr>
        <w:lastRenderedPageBreak/>
        <w:t xml:space="preserve">Fomento de la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contratación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indefinida</w:t>
      </w:r>
      <w:r w:rsidRPr="005B7A06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5B7A06">
        <w:rPr>
          <w:rFonts w:ascii="Arial" w:hAnsi="Arial" w:cs="Arial"/>
          <w:sz w:val="22"/>
          <w:szCs w:val="22"/>
        </w:rPr>
        <w:t>indicado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punto 3 del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2F7212AC" w14:textId="77777777" w:rsidR="00885C39" w:rsidRPr="005B7A06" w:rsidRDefault="00885C39" w:rsidP="00885C39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Antigüedad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5B7A06">
        <w:rPr>
          <w:rFonts w:ascii="Arial" w:hAnsi="Arial" w:cs="Arial"/>
          <w:sz w:val="22"/>
          <w:szCs w:val="22"/>
        </w:rPr>
        <w:t>indicado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punto 4 del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</w:p>
    <w:p w14:paraId="46432BAC" w14:textId="77777777" w:rsidR="00885C39" w:rsidRPr="005B7A06" w:rsidRDefault="00885C39" w:rsidP="00885C39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Sostenibilidad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5B7A06">
        <w:rPr>
          <w:rFonts w:ascii="Arial" w:hAnsi="Arial" w:cs="Arial"/>
          <w:sz w:val="22"/>
          <w:szCs w:val="22"/>
        </w:rPr>
        <w:t>indicado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punto 5 del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(de </w:t>
      </w:r>
      <w:proofErr w:type="spellStart"/>
      <w:r w:rsidRPr="005B7A06">
        <w:rPr>
          <w:rFonts w:ascii="Arial" w:hAnsi="Arial" w:cs="Arial"/>
          <w:sz w:val="22"/>
          <w:szCs w:val="22"/>
        </w:rPr>
        <w:t>acuerdo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el modelo del </w:t>
      </w:r>
      <w:proofErr w:type="spellStart"/>
      <w:r w:rsidRPr="005B7A06">
        <w:rPr>
          <w:rFonts w:ascii="Arial" w:hAnsi="Arial" w:cs="Arial"/>
          <w:sz w:val="22"/>
          <w:szCs w:val="22"/>
        </w:rPr>
        <w:t>anexo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6).</w:t>
      </w:r>
    </w:p>
    <w:p w14:paraId="19EF4180" w14:textId="77777777" w:rsidR="00885C39" w:rsidRPr="005B7A06" w:rsidRDefault="00885C39" w:rsidP="00885C39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Disponibilidad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de un gestor de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incidencias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5B7A06">
        <w:rPr>
          <w:rFonts w:ascii="Arial" w:hAnsi="Arial" w:cs="Arial"/>
          <w:sz w:val="22"/>
          <w:szCs w:val="22"/>
        </w:rPr>
        <w:t>indicado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punto 6 del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0AB08114" w14:textId="77777777" w:rsidR="00885C39" w:rsidRDefault="00885C39" w:rsidP="00885C39">
      <w:pPr>
        <w:pStyle w:val="Textindependent2"/>
        <w:tabs>
          <w:tab w:val="left" w:pos="567"/>
        </w:tabs>
        <w:spacing w:after="0" w:line="240" w:lineRule="auto"/>
        <w:ind w:right="142"/>
        <w:jc w:val="both"/>
        <w:outlineLvl w:val="0"/>
        <w:rPr>
          <w:rFonts w:ascii="Arial" w:hAnsi="Arial" w:cs="Arial"/>
          <w:sz w:val="22"/>
          <w:szCs w:val="22"/>
        </w:rPr>
      </w:pPr>
    </w:p>
    <w:p w14:paraId="67126ACC" w14:textId="77777777" w:rsidR="00253682" w:rsidRDefault="00253682" w:rsidP="00885C39">
      <w:pPr>
        <w:pStyle w:val="Textindependent2"/>
        <w:tabs>
          <w:tab w:val="left" w:pos="567"/>
        </w:tabs>
        <w:spacing w:after="0" w:line="240" w:lineRule="auto"/>
        <w:ind w:right="142"/>
        <w:jc w:val="both"/>
        <w:outlineLvl w:val="0"/>
        <w:rPr>
          <w:rFonts w:ascii="Arial" w:hAnsi="Arial" w:cs="Arial"/>
          <w:sz w:val="22"/>
          <w:szCs w:val="22"/>
        </w:rPr>
      </w:pPr>
    </w:p>
    <w:p w14:paraId="25E6048C" w14:textId="77777777" w:rsidR="0039552E" w:rsidRPr="005B7A06" w:rsidRDefault="0039552E" w:rsidP="00885C39">
      <w:pPr>
        <w:pStyle w:val="Textindependent2"/>
        <w:tabs>
          <w:tab w:val="left" w:pos="567"/>
        </w:tabs>
        <w:spacing w:after="0" w:line="240" w:lineRule="auto"/>
        <w:ind w:right="142"/>
        <w:jc w:val="both"/>
        <w:outlineLvl w:val="0"/>
        <w:rPr>
          <w:rFonts w:ascii="Arial" w:hAnsi="Arial" w:cs="Arial"/>
          <w:sz w:val="22"/>
          <w:szCs w:val="22"/>
        </w:rPr>
      </w:pPr>
    </w:p>
    <w:p w14:paraId="30548ADF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0"/>
          <w:tab w:val="num" w:pos="2160"/>
        </w:tabs>
        <w:spacing w:after="0" w:line="240" w:lineRule="auto"/>
        <w:ind w:left="0" w:right="142"/>
        <w:jc w:val="both"/>
        <w:rPr>
          <w:rFonts w:cs="Arial"/>
          <w:snapToGrid w:val="0"/>
        </w:rPr>
      </w:pPr>
      <w:proofErr w:type="spellStart"/>
      <w:r w:rsidRPr="005B7A06">
        <w:rPr>
          <w:rFonts w:cs="Arial"/>
          <w:b/>
          <w:snapToGrid w:val="0"/>
        </w:rPr>
        <w:t>Solvencia</w:t>
      </w:r>
      <w:proofErr w:type="spellEnd"/>
      <w:r w:rsidRPr="005B7A06">
        <w:rPr>
          <w:rFonts w:cs="Arial"/>
          <w:b/>
          <w:snapToGrid w:val="0"/>
        </w:rPr>
        <w:t xml:space="preserve"> y </w:t>
      </w:r>
      <w:proofErr w:type="spellStart"/>
      <w:r w:rsidRPr="005B7A06">
        <w:rPr>
          <w:rFonts w:cs="Arial"/>
          <w:b/>
          <w:snapToGrid w:val="0"/>
        </w:rPr>
        <w:t>clasificación</w:t>
      </w:r>
      <w:proofErr w:type="spellEnd"/>
      <w:r w:rsidRPr="005B7A06">
        <w:rPr>
          <w:rFonts w:cs="Arial"/>
          <w:b/>
          <w:snapToGrid w:val="0"/>
        </w:rPr>
        <w:t xml:space="preserve"> empresarial</w:t>
      </w:r>
    </w:p>
    <w:p w14:paraId="3660661A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2B39CC29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G1. </w:t>
      </w:r>
      <w:proofErr w:type="spellStart"/>
      <w:r w:rsidRPr="005B7A06">
        <w:rPr>
          <w:rFonts w:cs="Arial"/>
          <w:snapToGrid w:val="0"/>
        </w:rPr>
        <w:t>Criterios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selección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relativos</w:t>
      </w:r>
      <w:proofErr w:type="spellEnd"/>
      <w:r w:rsidRPr="005B7A06">
        <w:rPr>
          <w:rFonts w:cs="Arial"/>
          <w:snapToGrid w:val="0"/>
        </w:rPr>
        <w:t xml:space="preserve"> a la </w:t>
      </w:r>
      <w:proofErr w:type="spellStart"/>
      <w:r w:rsidRPr="005B7A06">
        <w:rPr>
          <w:rFonts w:cs="Arial"/>
          <w:snapToGrid w:val="0"/>
        </w:rPr>
        <w:t>solvencia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económica</w:t>
      </w:r>
      <w:proofErr w:type="spellEnd"/>
      <w:r w:rsidRPr="005B7A06">
        <w:rPr>
          <w:rFonts w:cs="Arial"/>
          <w:snapToGrid w:val="0"/>
        </w:rPr>
        <w:t xml:space="preserve"> y </w:t>
      </w:r>
      <w:proofErr w:type="spellStart"/>
      <w:r w:rsidRPr="005B7A06">
        <w:rPr>
          <w:rFonts w:cs="Arial"/>
          <w:snapToGrid w:val="0"/>
        </w:rPr>
        <w:t>financiera</w:t>
      </w:r>
      <w:proofErr w:type="spellEnd"/>
      <w:r w:rsidRPr="005B7A06">
        <w:rPr>
          <w:rFonts w:cs="Arial"/>
          <w:snapToGrid w:val="0"/>
        </w:rPr>
        <w:t xml:space="preserve"> y </w:t>
      </w:r>
      <w:proofErr w:type="spellStart"/>
      <w:r w:rsidRPr="005B7A06">
        <w:rPr>
          <w:rFonts w:cs="Arial"/>
          <w:snapToGrid w:val="0"/>
        </w:rPr>
        <w:t>técnica</w:t>
      </w:r>
      <w:proofErr w:type="spellEnd"/>
      <w:r w:rsidRPr="005B7A06">
        <w:rPr>
          <w:rFonts w:cs="Arial"/>
          <w:snapToGrid w:val="0"/>
        </w:rPr>
        <w:t xml:space="preserve"> o </w:t>
      </w:r>
      <w:proofErr w:type="spellStart"/>
      <w:r w:rsidRPr="005B7A06">
        <w:rPr>
          <w:rFonts w:cs="Arial"/>
          <w:snapToGrid w:val="0"/>
        </w:rPr>
        <w:t>profesional</w:t>
      </w:r>
      <w:proofErr w:type="spellEnd"/>
      <w:r w:rsidRPr="005B7A06">
        <w:rPr>
          <w:rFonts w:cs="Arial"/>
          <w:snapToGrid w:val="0"/>
        </w:rPr>
        <w:t>:</w:t>
      </w:r>
    </w:p>
    <w:p w14:paraId="635A1D21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131C6BD5" w14:textId="77777777" w:rsidR="00885C39" w:rsidRPr="005B7A06" w:rsidRDefault="00885C39" w:rsidP="00885C39">
      <w:pPr>
        <w:pStyle w:val="Textindependent31"/>
        <w:spacing w:line="100" w:lineRule="atLeast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b w:val="0"/>
          <w:sz w:val="22"/>
          <w:szCs w:val="22"/>
        </w:rPr>
        <w:t xml:space="preserve">Las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empresas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licitadoras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tienen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que acreditar que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cumplen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los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requisitos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mínimos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solvencia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mediante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declaración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responsable </w:t>
      </w:r>
      <w:r w:rsidRPr="005B7A06">
        <w:rPr>
          <w:rFonts w:ascii="Arial" w:hAnsi="Arial" w:cs="Arial"/>
          <w:b w:val="0"/>
          <w:bCs w:val="0"/>
          <w:sz w:val="22"/>
          <w:szCs w:val="22"/>
        </w:rPr>
        <w:t xml:space="preserve">o </w:t>
      </w:r>
      <w:proofErr w:type="spellStart"/>
      <w:r w:rsidRPr="005B7A06">
        <w:rPr>
          <w:rFonts w:ascii="Arial" w:hAnsi="Arial" w:cs="Arial"/>
          <w:b w:val="0"/>
          <w:bCs w:val="0"/>
          <w:sz w:val="22"/>
          <w:szCs w:val="22"/>
        </w:rPr>
        <w:t>bien</w:t>
      </w:r>
      <w:proofErr w:type="spellEnd"/>
      <w:r w:rsidRPr="005B7A06">
        <w:rPr>
          <w:rFonts w:ascii="Arial" w:hAnsi="Arial" w:cs="Arial"/>
          <w:b w:val="0"/>
          <w:bCs w:val="0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b w:val="0"/>
          <w:bCs w:val="0"/>
          <w:sz w:val="22"/>
          <w:szCs w:val="22"/>
        </w:rPr>
        <w:t>alternativamente</w:t>
      </w:r>
      <w:proofErr w:type="spellEnd"/>
      <w:r w:rsidRPr="005B7A06">
        <w:rPr>
          <w:rFonts w:ascii="Arial" w:hAnsi="Arial" w:cs="Arial"/>
          <w:b w:val="0"/>
          <w:bCs w:val="0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mediante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clasificación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equivalente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a esta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solvencia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, que se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señala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en el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siguiente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b w:val="0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b w:val="0"/>
          <w:sz w:val="22"/>
          <w:szCs w:val="22"/>
        </w:rPr>
        <w:t>.</w:t>
      </w:r>
    </w:p>
    <w:p w14:paraId="6E50A7C2" w14:textId="77777777" w:rsidR="00885C39" w:rsidRPr="005B7A06" w:rsidRDefault="00885C39" w:rsidP="00885C39">
      <w:pPr>
        <w:spacing w:after="0" w:line="100" w:lineRule="atLeast"/>
        <w:jc w:val="both"/>
        <w:rPr>
          <w:rFonts w:cs="Arial"/>
        </w:rPr>
      </w:pPr>
    </w:p>
    <w:p w14:paraId="2740B1FE" w14:textId="77777777" w:rsidR="00885C39" w:rsidRPr="005B7A06" w:rsidRDefault="00885C39" w:rsidP="006A3E82">
      <w:pPr>
        <w:pStyle w:val="Pargrafdellista3"/>
        <w:numPr>
          <w:ilvl w:val="0"/>
          <w:numId w:val="34"/>
        </w:numPr>
        <w:tabs>
          <w:tab w:val="clear" w:pos="5246"/>
          <w:tab w:val="num" w:pos="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>SOLVENCIA  ECONÓMICA Y FINANCIERA</w:t>
      </w:r>
    </w:p>
    <w:p w14:paraId="77F92221" w14:textId="77777777" w:rsidR="00885C39" w:rsidRPr="00234BA8" w:rsidRDefault="00885C39" w:rsidP="00885C39">
      <w:pPr>
        <w:spacing w:after="0" w:line="100" w:lineRule="atLeast"/>
        <w:jc w:val="both"/>
        <w:rPr>
          <w:rFonts w:cs="Arial"/>
        </w:rPr>
      </w:pPr>
    </w:p>
    <w:p w14:paraId="2B9F496B" w14:textId="29B863A0" w:rsidR="00885C39" w:rsidRPr="00234BA8" w:rsidRDefault="00885C39" w:rsidP="006A3E82">
      <w:pPr>
        <w:pStyle w:val="Textindependent21"/>
        <w:numPr>
          <w:ilvl w:val="0"/>
          <w:numId w:val="38"/>
        </w:numPr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 w:rsidRPr="00234BA8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234BA8">
        <w:rPr>
          <w:rFonts w:ascii="Arial" w:hAnsi="Arial" w:cs="Arial"/>
          <w:sz w:val="22"/>
          <w:szCs w:val="22"/>
        </w:rPr>
        <w:t>aplicación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234BA8">
        <w:rPr>
          <w:rFonts w:ascii="Arial" w:hAnsi="Arial" w:cs="Arial"/>
          <w:sz w:val="22"/>
          <w:szCs w:val="22"/>
        </w:rPr>
        <w:t>artículo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r w:rsidRPr="00234BA8">
        <w:rPr>
          <w:rFonts w:ascii="Arial" w:hAnsi="Arial" w:cs="Arial"/>
          <w:b/>
          <w:sz w:val="22"/>
          <w:szCs w:val="22"/>
        </w:rPr>
        <w:t>87.1</w:t>
      </w:r>
      <w:r w:rsidRPr="00234BA8">
        <w:rPr>
          <w:rFonts w:ascii="Arial" w:hAnsi="Arial" w:cs="Arial"/>
          <w:b/>
          <w:bCs/>
          <w:sz w:val="22"/>
          <w:szCs w:val="22"/>
        </w:rPr>
        <w:t>.a) LCSP</w:t>
      </w:r>
      <w:r w:rsidRPr="00234BA8">
        <w:rPr>
          <w:rFonts w:ascii="Arial" w:hAnsi="Arial" w:cs="Arial"/>
          <w:sz w:val="22"/>
          <w:szCs w:val="22"/>
        </w:rPr>
        <w:t xml:space="preserve">,  las </w:t>
      </w:r>
      <w:proofErr w:type="spellStart"/>
      <w:r w:rsidRPr="00234BA8">
        <w:rPr>
          <w:rFonts w:ascii="Arial" w:hAnsi="Arial" w:cs="Arial"/>
          <w:sz w:val="22"/>
          <w:szCs w:val="22"/>
        </w:rPr>
        <w:t>empresas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tendrán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234BA8">
        <w:rPr>
          <w:rFonts w:ascii="Arial" w:hAnsi="Arial" w:cs="Arial"/>
          <w:sz w:val="22"/>
          <w:szCs w:val="22"/>
        </w:rPr>
        <w:t>disponer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un </w:t>
      </w:r>
      <w:proofErr w:type="spellStart"/>
      <w:r w:rsidRPr="00234BA8">
        <w:rPr>
          <w:rFonts w:ascii="Arial" w:hAnsi="Arial" w:cs="Arial"/>
          <w:b/>
          <w:bCs/>
          <w:sz w:val="22"/>
          <w:szCs w:val="22"/>
        </w:rPr>
        <w:t>volumen</w:t>
      </w:r>
      <w:proofErr w:type="spellEnd"/>
      <w:r w:rsidRPr="00234BA8">
        <w:rPr>
          <w:rFonts w:ascii="Arial" w:hAnsi="Arial" w:cs="Arial"/>
          <w:b/>
          <w:bCs/>
          <w:sz w:val="22"/>
          <w:szCs w:val="22"/>
        </w:rPr>
        <w:t xml:space="preserve"> anual</w:t>
      </w:r>
      <w:r w:rsidRPr="00234BA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234BA8">
        <w:rPr>
          <w:rFonts w:ascii="Arial" w:hAnsi="Arial" w:cs="Arial"/>
          <w:sz w:val="22"/>
          <w:szCs w:val="22"/>
        </w:rPr>
        <w:t>negocios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234BA8">
        <w:rPr>
          <w:rFonts w:ascii="Arial" w:hAnsi="Arial" w:cs="Arial"/>
          <w:sz w:val="22"/>
          <w:szCs w:val="22"/>
        </w:rPr>
        <w:t>ámbito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234BA8">
        <w:rPr>
          <w:rFonts w:ascii="Arial" w:hAnsi="Arial" w:cs="Arial"/>
          <w:sz w:val="22"/>
          <w:szCs w:val="22"/>
        </w:rPr>
        <w:t>cual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234BA8">
        <w:rPr>
          <w:rFonts w:ascii="Arial" w:hAnsi="Arial" w:cs="Arial"/>
          <w:sz w:val="22"/>
          <w:szCs w:val="22"/>
        </w:rPr>
        <w:t>refiere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234BA8">
        <w:rPr>
          <w:rFonts w:ascii="Arial" w:hAnsi="Arial" w:cs="Arial"/>
          <w:sz w:val="22"/>
          <w:szCs w:val="22"/>
        </w:rPr>
        <w:t>contrato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referido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234BA8">
        <w:rPr>
          <w:rFonts w:ascii="Arial" w:hAnsi="Arial" w:cs="Arial"/>
          <w:sz w:val="22"/>
          <w:szCs w:val="22"/>
        </w:rPr>
        <w:t>mejor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ejercicio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dentro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los tres </w:t>
      </w:r>
      <w:proofErr w:type="spellStart"/>
      <w:r w:rsidRPr="00234BA8">
        <w:rPr>
          <w:rFonts w:ascii="Arial" w:hAnsi="Arial" w:cs="Arial"/>
          <w:sz w:val="22"/>
          <w:szCs w:val="22"/>
        </w:rPr>
        <w:t>últimos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disponibles en </w:t>
      </w:r>
      <w:proofErr w:type="spellStart"/>
      <w:r w:rsidRPr="00234BA8">
        <w:rPr>
          <w:rFonts w:ascii="Arial" w:hAnsi="Arial" w:cs="Arial"/>
          <w:sz w:val="22"/>
          <w:szCs w:val="22"/>
        </w:rPr>
        <w:t>función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234BA8">
        <w:rPr>
          <w:rFonts w:ascii="Arial" w:hAnsi="Arial" w:cs="Arial"/>
          <w:sz w:val="22"/>
          <w:szCs w:val="22"/>
        </w:rPr>
        <w:t>fechas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234BA8">
        <w:rPr>
          <w:rFonts w:ascii="Arial" w:hAnsi="Arial" w:cs="Arial"/>
          <w:sz w:val="22"/>
          <w:szCs w:val="22"/>
        </w:rPr>
        <w:t>constitución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o de inicio de </w:t>
      </w:r>
      <w:proofErr w:type="spellStart"/>
      <w:r w:rsidRPr="00234BA8">
        <w:rPr>
          <w:rFonts w:ascii="Arial" w:hAnsi="Arial" w:cs="Arial"/>
          <w:sz w:val="22"/>
          <w:szCs w:val="22"/>
        </w:rPr>
        <w:t>actividades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234BA8">
        <w:rPr>
          <w:rFonts w:ascii="Arial" w:hAnsi="Arial" w:cs="Arial"/>
          <w:sz w:val="22"/>
          <w:szCs w:val="22"/>
        </w:rPr>
        <w:t>empresario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y de </w:t>
      </w:r>
      <w:proofErr w:type="spellStart"/>
      <w:r w:rsidRPr="00234BA8">
        <w:rPr>
          <w:rFonts w:ascii="Arial" w:hAnsi="Arial" w:cs="Arial"/>
          <w:sz w:val="22"/>
          <w:szCs w:val="22"/>
        </w:rPr>
        <w:t>presentación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234BA8">
        <w:rPr>
          <w:rFonts w:ascii="Arial" w:hAnsi="Arial" w:cs="Arial"/>
          <w:sz w:val="22"/>
          <w:szCs w:val="22"/>
        </w:rPr>
        <w:t>ofertas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34BA8">
        <w:rPr>
          <w:rFonts w:ascii="Arial" w:hAnsi="Arial" w:cs="Arial"/>
          <w:sz w:val="22"/>
          <w:szCs w:val="22"/>
        </w:rPr>
        <w:t>Hay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que declarar, como </w:t>
      </w:r>
      <w:proofErr w:type="spellStart"/>
      <w:r w:rsidRPr="00234BA8">
        <w:rPr>
          <w:rFonts w:ascii="Arial" w:hAnsi="Arial" w:cs="Arial"/>
          <w:sz w:val="22"/>
          <w:szCs w:val="22"/>
        </w:rPr>
        <w:t>mínimo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, </w:t>
      </w:r>
      <w:r w:rsidR="00275A59" w:rsidRPr="00234BA8">
        <w:rPr>
          <w:rFonts w:ascii="Arial" w:hAnsi="Arial" w:cs="Arial"/>
          <w:sz w:val="22"/>
          <w:szCs w:val="22"/>
        </w:rPr>
        <w:t xml:space="preserve">835.685,00 </w:t>
      </w:r>
      <w:r w:rsidRPr="00234BA8">
        <w:rPr>
          <w:rFonts w:ascii="Arial" w:hAnsi="Arial" w:cs="Arial"/>
          <w:sz w:val="22"/>
          <w:szCs w:val="22"/>
        </w:rPr>
        <w:t>€.</w:t>
      </w:r>
    </w:p>
    <w:p w14:paraId="18D06A69" w14:textId="77777777" w:rsidR="00885C39" w:rsidRPr="00234BA8" w:rsidRDefault="00885C39" w:rsidP="00885C39">
      <w:pPr>
        <w:pStyle w:val="Textindependent21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0E8EFE23" w14:textId="77777777" w:rsidR="00885C39" w:rsidRPr="00234BA8" w:rsidRDefault="00885C39" w:rsidP="00885C39">
      <w:pPr>
        <w:spacing w:after="0" w:line="100" w:lineRule="atLeast"/>
        <w:ind w:left="360"/>
        <w:jc w:val="both"/>
        <w:rPr>
          <w:rFonts w:cs="Arial"/>
        </w:rPr>
      </w:pPr>
      <w:r w:rsidRPr="00234BA8">
        <w:rPr>
          <w:rFonts w:cs="Arial"/>
        </w:rPr>
        <w:t xml:space="preserve">En </w:t>
      </w:r>
      <w:proofErr w:type="spellStart"/>
      <w:r w:rsidRPr="00234BA8">
        <w:rPr>
          <w:rFonts w:cs="Arial"/>
        </w:rPr>
        <w:t>aplicación</w:t>
      </w:r>
      <w:proofErr w:type="spellEnd"/>
      <w:r w:rsidRPr="00234BA8">
        <w:rPr>
          <w:rFonts w:cs="Arial"/>
        </w:rPr>
        <w:t xml:space="preserve"> del </w:t>
      </w:r>
      <w:proofErr w:type="spellStart"/>
      <w:r w:rsidRPr="00234BA8">
        <w:rPr>
          <w:rFonts w:cs="Arial"/>
        </w:rPr>
        <w:t>establecido</w:t>
      </w:r>
      <w:proofErr w:type="spellEnd"/>
      <w:r w:rsidRPr="00234BA8">
        <w:rPr>
          <w:rFonts w:cs="Arial"/>
        </w:rPr>
        <w:t xml:space="preserve"> en el </w:t>
      </w:r>
      <w:proofErr w:type="spellStart"/>
      <w:r w:rsidRPr="00234BA8">
        <w:rPr>
          <w:rFonts w:cs="Arial"/>
        </w:rPr>
        <w:t>artículo</w:t>
      </w:r>
      <w:proofErr w:type="spellEnd"/>
      <w:r w:rsidRPr="00234BA8">
        <w:rPr>
          <w:rFonts w:cs="Arial"/>
        </w:rPr>
        <w:t xml:space="preserve"> 87.3.a) LCSP el </w:t>
      </w:r>
      <w:proofErr w:type="spellStart"/>
      <w:r w:rsidRPr="00234BA8">
        <w:rPr>
          <w:rFonts w:cs="Arial"/>
        </w:rPr>
        <w:t>volumen</w:t>
      </w:r>
      <w:proofErr w:type="spellEnd"/>
      <w:r w:rsidRPr="00234BA8">
        <w:rPr>
          <w:rFonts w:cs="Arial"/>
        </w:rPr>
        <w:t xml:space="preserve"> anual de </w:t>
      </w:r>
      <w:proofErr w:type="spellStart"/>
      <w:r w:rsidRPr="00234BA8">
        <w:rPr>
          <w:rFonts w:cs="Arial"/>
        </w:rPr>
        <w:t>negocios</w:t>
      </w:r>
      <w:proofErr w:type="spellEnd"/>
      <w:r w:rsidRPr="00234BA8">
        <w:rPr>
          <w:rFonts w:cs="Arial"/>
        </w:rPr>
        <w:t xml:space="preserve"> del licitador o </w:t>
      </w:r>
      <w:proofErr w:type="spellStart"/>
      <w:r w:rsidRPr="00234BA8">
        <w:rPr>
          <w:rFonts w:cs="Arial"/>
        </w:rPr>
        <w:t>candidato</w:t>
      </w:r>
      <w:proofErr w:type="spellEnd"/>
      <w:r w:rsidRPr="00234BA8">
        <w:rPr>
          <w:rFonts w:cs="Arial"/>
        </w:rPr>
        <w:t xml:space="preserve"> se </w:t>
      </w:r>
      <w:proofErr w:type="spellStart"/>
      <w:r w:rsidRPr="00234BA8">
        <w:rPr>
          <w:rFonts w:cs="Arial"/>
        </w:rPr>
        <w:t>acreditará</w:t>
      </w:r>
      <w:proofErr w:type="spellEnd"/>
      <w:r w:rsidRPr="00234BA8">
        <w:rPr>
          <w:rFonts w:cs="Arial"/>
        </w:rPr>
        <w:t xml:space="preserve"> por </w:t>
      </w:r>
      <w:proofErr w:type="spellStart"/>
      <w:r w:rsidRPr="00234BA8">
        <w:rPr>
          <w:rFonts w:cs="Arial"/>
        </w:rPr>
        <w:t>medio</w:t>
      </w:r>
      <w:proofErr w:type="spellEnd"/>
      <w:r w:rsidRPr="00234BA8">
        <w:rPr>
          <w:rFonts w:cs="Arial"/>
        </w:rPr>
        <w:t xml:space="preserve"> de </w:t>
      </w:r>
      <w:proofErr w:type="spellStart"/>
      <w:r w:rsidRPr="00234BA8">
        <w:rPr>
          <w:rFonts w:cs="Arial"/>
        </w:rPr>
        <w:t>sus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cuentas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anuales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aprobados</w:t>
      </w:r>
      <w:proofErr w:type="spellEnd"/>
      <w:r w:rsidRPr="00234BA8">
        <w:rPr>
          <w:rFonts w:cs="Arial"/>
        </w:rPr>
        <w:t xml:space="preserve"> y </w:t>
      </w:r>
      <w:proofErr w:type="spellStart"/>
      <w:r w:rsidRPr="00234BA8">
        <w:rPr>
          <w:rFonts w:cs="Arial"/>
        </w:rPr>
        <w:t>depositados</w:t>
      </w:r>
      <w:proofErr w:type="spellEnd"/>
      <w:r w:rsidRPr="00234BA8">
        <w:rPr>
          <w:rFonts w:cs="Arial"/>
        </w:rPr>
        <w:t xml:space="preserve"> en el registro oficial en que </w:t>
      </w:r>
      <w:proofErr w:type="spellStart"/>
      <w:r w:rsidRPr="00234BA8">
        <w:rPr>
          <w:rFonts w:cs="Arial"/>
        </w:rPr>
        <w:t>tenga</w:t>
      </w:r>
      <w:proofErr w:type="spellEnd"/>
      <w:r w:rsidRPr="00234BA8">
        <w:rPr>
          <w:rFonts w:cs="Arial"/>
        </w:rPr>
        <w:t xml:space="preserve"> que estar </w:t>
      </w:r>
      <w:proofErr w:type="spellStart"/>
      <w:r w:rsidRPr="00234BA8">
        <w:rPr>
          <w:rFonts w:cs="Arial"/>
        </w:rPr>
        <w:t>inscrito</w:t>
      </w:r>
      <w:proofErr w:type="spellEnd"/>
      <w:r w:rsidRPr="00234BA8">
        <w:rPr>
          <w:rFonts w:cs="Arial"/>
        </w:rPr>
        <w:t xml:space="preserve">. Los </w:t>
      </w:r>
      <w:proofErr w:type="spellStart"/>
      <w:r w:rsidRPr="00234BA8">
        <w:rPr>
          <w:rFonts w:cs="Arial"/>
        </w:rPr>
        <w:t>empresarios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individuales</w:t>
      </w:r>
      <w:proofErr w:type="spellEnd"/>
      <w:r w:rsidRPr="00234BA8">
        <w:rPr>
          <w:rFonts w:cs="Arial"/>
        </w:rPr>
        <w:t xml:space="preserve"> no </w:t>
      </w:r>
      <w:proofErr w:type="spellStart"/>
      <w:r w:rsidRPr="00234BA8">
        <w:rPr>
          <w:rFonts w:cs="Arial"/>
        </w:rPr>
        <w:t>inscritos</w:t>
      </w:r>
      <w:proofErr w:type="spellEnd"/>
      <w:r w:rsidRPr="00234BA8">
        <w:rPr>
          <w:rFonts w:cs="Arial"/>
        </w:rPr>
        <w:t xml:space="preserve"> en el Registro Mercantil </w:t>
      </w:r>
      <w:proofErr w:type="spellStart"/>
      <w:r w:rsidRPr="00234BA8">
        <w:rPr>
          <w:rFonts w:cs="Arial"/>
        </w:rPr>
        <w:t>acreditarán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su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volumen</w:t>
      </w:r>
      <w:proofErr w:type="spellEnd"/>
      <w:r w:rsidRPr="00234BA8">
        <w:rPr>
          <w:rFonts w:cs="Arial"/>
        </w:rPr>
        <w:t xml:space="preserve"> anual de </w:t>
      </w:r>
      <w:proofErr w:type="spellStart"/>
      <w:r w:rsidRPr="00234BA8">
        <w:rPr>
          <w:rFonts w:cs="Arial"/>
        </w:rPr>
        <w:t>negocios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mediante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sus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libros</w:t>
      </w:r>
      <w:proofErr w:type="spellEnd"/>
      <w:r w:rsidRPr="00234BA8">
        <w:rPr>
          <w:rFonts w:cs="Arial"/>
        </w:rPr>
        <w:t xml:space="preserve"> de </w:t>
      </w:r>
      <w:proofErr w:type="spellStart"/>
      <w:r w:rsidRPr="00234BA8">
        <w:rPr>
          <w:rFonts w:cs="Arial"/>
        </w:rPr>
        <w:t>inventarios</w:t>
      </w:r>
      <w:proofErr w:type="spellEnd"/>
      <w:r w:rsidRPr="00234BA8">
        <w:rPr>
          <w:rFonts w:cs="Arial"/>
        </w:rPr>
        <w:t xml:space="preserve"> y </w:t>
      </w:r>
      <w:proofErr w:type="spellStart"/>
      <w:r w:rsidRPr="00234BA8">
        <w:rPr>
          <w:rFonts w:cs="Arial"/>
        </w:rPr>
        <w:t>cuentas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anuales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legalizadas</w:t>
      </w:r>
      <w:proofErr w:type="spellEnd"/>
      <w:r w:rsidRPr="00234BA8">
        <w:rPr>
          <w:rFonts w:cs="Arial"/>
        </w:rPr>
        <w:t xml:space="preserve"> por el Registro Mercantil.</w:t>
      </w:r>
    </w:p>
    <w:p w14:paraId="1EB83CD7" w14:textId="77777777" w:rsidR="00885C39" w:rsidRPr="00234BA8" w:rsidRDefault="00885C39" w:rsidP="00885C39">
      <w:pPr>
        <w:spacing w:after="0" w:line="100" w:lineRule="atLeast"/>
        <w:jc w:val="both"/>
        <w:rPr>
          <w:rFonts w:cs="Arial"/>
        </w:rPr>
      </w:pPr>
    </w:p>
    <w:p w14:paraId="1D02B975" w14:textId="77777777" w:rsidR="00885C39" w:rsidRPr="00234BA8" w:rsidRDefault="00885C39" w:rsidP="006A3E82">
      <w:pPr>
        <w:widowControl w:val="0"/>
        <w:numPr>
          <w:ilvl w:val="0"/>
          <w:numId w:val="37"/>
        </w:numPr>
        <w:suppressAutoHyphens/>
        <w:spacing w:after="0" w:line="100" w:lineRule="atLeast"/>
        <w:jc w:val="both"/>
        <w:rPr>
          <w:rFonts w:cs="Arial"/>
        </w:rPr>
      </w:pPr>
      <w:r w:rsidRPr="00234BA8">
        <w:rPr>
          <w:rFonts w:cs="Arial"/>
        </w:rPr>
        <w:t xml:space="preserve">En </w:t>
      </w:r>
      <w:proofErr w:type="spellStart"/>
      <w:r w:rsidRPr="00234BA8">
        <w:rPr>
          <w:rFonts w:cs="Arial"/>
        </w:rPr>
        <w:t>aplicación</w:t>
      </w:r>
      <w:proofErr w:type="spellEnd"/>
      <w:r w:rsidRPr="00234BA8">
        <w:rPr>
          <w:rFonts w:cs="Arial"/>
        </w:rPr>
        <w:t xml:space="preserve"> del </w:t>
      </w:r>
      <w:proofErr w:type="spellStart"/>
      <w:r w:rsidRPr="00234BA8">
        <w:rPr>
          <w:rFonts w:cs="Arial"/>
        </w:rPr>
        <w:t>artículo</w:t>
      </w:r>
      <w:proofErr w:type="spellEnd"/>
      <w:r w:rsidRPr="00234BA8">
        <w:rPr>
          <w:rFonts w:cs="Arial"/>
        </w:rPr>
        <w:t xml:space="preserve"> </w:t>
      </w:r>
      <w:r w:rsidRPr="00234BA8">
        <w:rPr>
          <w:rFonts w:cs="Arial"/>
          <w:b/>
        </w:rPr>
        <w:t>87.1.b)</w:t>
      </w:r>
      <w:r w:rsidRPr="00234BA8">
        <w:rPr>
          <w:rFonts w:cs="Arial"/>
        </w:rPr>
        <w:t xml:space="preserve"> LCSP, </w:t>
      </w:r>
      <w:proofErr w:type="spellStart"/>
      <w:r w:rsidRPr="00234BA8">
        <w:rPr>
          <w:rFonts w:cs="Arial"/>
        </w:rPr>
        <w:t>justificando</w:t>
      </w:r>
      <w:proofErr w:type="spellEnd"/>
      <w:r w:rsidRPr="00234BA8">
        <w:rPr>
          <w:rFonts w:cs="Arial"/>
        </w:rPr>
        <w:t xml:space="preserve"> de la </w:t>
      </w:r>
      <w:proofErr w:type="spellStart"/>
      <w:r w:rsidRPr="00234BA8">
        <w:rPr>
          <w:rFonts w:cs="Arial"/>
        </w:rPr>
        <w:t>existencia</w:t>
      </w:r>
      <w:proofErr w:type="spellEnd"/>
      <w:r w:rsidRPr="00234BA8">
        <w:rPr>
          <w:rFonts w:cs="Arial"/>
        </w:rPr>
        <w:t xml:space="preserve"> de un </w:t>
      </w:r>
      <w:proofErr w:type="spellStart"/>
      <w:r w:rsidRPr="00234BA8">
        <w:rPr>
          <w:rFonts w:cs="Arial"/>
        </w:rPr>
        <w:t>seguro</w:t>
      </w:r>
      <w:proofErr w:type="spellEnd"/>
      <w:r w:rsidRPr="00234BA8">
        <w:rPr>
          <w:rFonts w:cs="Arial"/>
        </w:rPr>
        <w:t xml:space="preserve"> de </w:t>
      </w:r>
      <w:proofErr w:type="spellStart"/>
      <w:r w:rsidRPr="00234BA8">
        <w:rPr>
          <w:rFonts w:cs="Arial"/>
        </w:rPr>
        <w:t>indemnización</w:t>
      </w:r>
      <w:proofErr w:type="spellEnd"/>
      <w:r w:rsidRPr="00234BA8">
        <w:rPr>
          <w:rFonts w:cs="Arial"/>
        </w:rPr>
        <w:t xml:space="preserve"> por </w:t>
      </w:r>
      <w:proofErr w:type="spellStart"/>
      <w:r w:rsidRPr="00234BA8">
        <w:rPr>
          <w:rFonts w:cs="Arial"/>
        </w:rPr>
        <w:t>riesgos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profesionales</w:t>
      </w:r>
      <w:proofErr w:type="spellEnd"/>
      <w:r w:rsidRPr="00234BA8">
        <w:rPr>
          <w:rFonts w:cs="Arial"/>
        </w:rPr>
        <w:t xml:space="preserve"> con un capital </w:t>
      </w:r>
      <w:proofErr w:type="spellStart"/>
      <w:r w:rsidRPr="00234BA8">
        <w:rPr>
          <w:rFonts w:cs="Arial"/>
        </w:rPr>
        <w:t>asegurado</w:t>
      </w:r>
      <w:proofErr w:type="spellEnd"/>
      <w:r w:rsidRPr="00234BA8">
        <w:rPr>
          <w:rFonts w:cs="Arial"/>
        </w:rPr>
        <w:t xml:space="preserve"> de 500.000 €, como </w:t>
      </w:r>
      <w:proofErr w:type="spellStart"/>
      <w:r w:rsidRPr="00234BA8">
        <w:rPr>
          <w:rFonts w:cs="Arial"/>
        </w:rPr>
        <w:t>mínimo</w:t>
      </w:r>
      <w:proofErr w:type="spellEnd"/>
      <w:r w:rsidRPr="00234BA8">
        <w:rPr>
          <w:rFonts w:cs="Arial"/>
        </w:rPr>
        <w:t xml:space="preserve"> con el </w:t>
      </w:r>
      <w:proofErr w:type="spellStart"/>
      <w:r w:rsidRPr="00234BA8">
        <w:rPr>
          <w:rFonts w:cs="Arial"/>
        </w:rPr>
        <w:t>fin</w:t>
      </w:r>
      <w:proofErr w:type="spellEnd"/>
      <w:r w:rsidRPr="00234BA8">
        <w:rPr>
          <w:rFonts w:cs="Arial"/>
        </w:rPr>
        <w:t xml:space="preserve"> de </w:t>
      </w:r>
      <w:proofErr w:type="spellStart"/>
      <w:r w:rsidRPr="00234BA8">
        <w:rPr>
          <w:rFonts w:cs="Arial"/>
        </w:rPr>
        <w:t>garantizar</w:t>
      </w:r>
      <w:proofErr w:type="spellEnd"/>
      <w:r w:rsidRPr="00234BA8">
        <w:rPr>
          <w:rFonts w:cs="Arial"/>
        </w:rPr>
        <w:t xml:space="preserve"> las </w:t>
      </w:r>
      <w:proofErr w:type="spellStart"/>
      <w:r w:rsidRPr="00234BA8">
        <w:rPr>
          <w:rFonts w:cs="Arial"/>
        </w:rPr>
        <w:t>consecuencias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económicas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derivadas</w:t>
      </w:r>
      <w:proofErr w:type="spellEnd"/>
      <w:r w:rsidRPr="00234BA8">
        <w:rPr>
          <w:rFonts w:cs="Arial"/>
        </w:rPr>
        <w:t xml:space="preserve"> de </w:t>
      </w:r>
      <w:proofErr w:type="spellStart"/>
      <w:r w:rsidRPr="00234BA8">
        <w:rPr>
          <w:rFonts w:cs="Arial"/>
        </w:rPr>
        <w:t>posibles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daños</w:t>
      </w:r>
      <w:proofErr w:type="spellEnd"/>
      <w:r w:rsidRPr="00234BA8">
        <w:rPr>
          <w:rFonts w:cs="Arial"/>
        </w:rPr>
        <w:t xml:space="preserve"> o </w:t>
      </w:r>
      <w:proofErr w:type="spellStart"/>
      <w:r w:rsidRPr="00234BA8">
        <w:rPr>
          <w:rFonts w:cs="Arial"/>
        </w:rPr>
        <w:t>perjuicios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corporales</w:t>
      </w:r>
      <w:proofErr w:type="spellEnd"/>
      <w:r w:rsidRPr="00234BA8">
        <w:rPr>
          <w:rFonts w:cs="Arial"/>
        </w:rPr>
        <w:t xml:space="preserve">, </w:t>
      </w:r>
      <w:proofErr w:type="spellStart"/>
      <w:r w:rsidRPr="00234BA8">
        <w:rPr>
          <w:rFonts w:cs="Arial"/>
        </w:rPr>
        <w:t>materiales</w:t>
      </w:r>
      <w:proofErr w:type="spellEnd"/>
      <w:r w:rsidRPr="00234BA8">
        <w:rPr>
          <w:rFonts w:cs="Arial"/>
        </w:rPr>
        <w:t xml:space="preserve"> y/o </w:t>
      </w:r>
      <w:proofErr w:type="spellStart"/>
      <w:r w:rsidRPr="00234BA8">
        <w:rPr>
          <w:rFonts w:cs="Arial"/>
        </w:rPr>
        <w:t>conseqüencials</w:t>
      </w:r>
      <w:proofErr w:type="spellEnd"/>
      <w:r w:rsidRPr="00234BA8">
        <w:rPr>
          <w:rFonts w:cs="Arial"/>
        </w:rPr>
        <w:t xml:space="preserve"> por </w:t>
      </w:r>
      <w:proofErr w:type="spellStart"/>
      <w:r w:rsidRPr="00234BA8">
        <w:rPr>
          <w:rFonts w:cs="Arial"/>
        </w:rPr>
        <w:t>acción</w:t>
      </w:r>
      <w:proofErr w:type="spellEnd"/>
      <w:r w:rsidRPr="00234BA8">
        <w:rPr>
          <w:rFonts w:cs="Arial"/>
        </w:rPr>
        <w:t xml:space="preserve"> u </w:t>
      </w:r>
      <w:proofErr w:type="spellStart"/>
      <w:r w:rsidRPr="00234BA8">
        <w:rPr>
          <w:rFonts w:cs="Arial"/>
        </w:rPr>
        <w:t>omisión</w:t>
      </w:r>
      <w:proofErr w:type="spellEnd"/>
      <w:r w:rsidRPr="00234BA8">
        <w:rPr>
          <w:rFonts w:cs="Arial"/>
        </w:rPr>
        <w:t xml:space="preserve"> en </w:t>
      </w:r>
      <w:proofErr w:type="spellStart"/>
      <w:r w:rsidRPr="00234BA8">
        <w:rPr>
          <w:rFonts w:cs="Arial"/>
        </w:rPr>
        <w:t>terceros</w:t>
      </w:r>
      <w:proofErr w:type="spellEnd"/>
      <w:r w:rsidRPr="00234BA8">
        <w:rPr>
          <w:rFonts w:cs="Arial"/>
        </w:rPr>
        <w:t xml:space="preserve"> en el </w:t>
      </w:r>
      <w:proofErr w:type="spellStart"/>
      <w:r w:rsidRPr="00234BA8">
        <w:rPr>
          <w:rFonts w:cs="Arial"/>
        </w:rPr>
        <w:t>ejercicio</w:t>
      </w:r>
      <w:proofErr w:type="spellEnd"/>
      <w:r w:rsidRPr="00234BA8">
        <w:rPr>
          <w:rFonts w:cs="Arial"/>
        </w:rPr>
        <w:t xml:space="preserve"> de </w:t>
      </w:r>
      <w:proofErr w:type="spellStart"/>
      <w:r w:rsidRPr="00234BA8">
        <w:rPr>
          <w:rFonts w:cs="Arial"/>
        </w:rPr>
        <w:t>su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actividad</w:t>
      </w:r>
      <w:proofErr w:type="spellEnd"/>
      <w:r w:rsidRPr="00234BA8">
        <w:rPr>
          <w:rFonts w:cs="Arial"/>
        </w:rPr>
        <w:t>.</w:t>
      </w:r>
    </w:p>
    <w:p w14:paraId="0C917D92" w14:textId="77777777" w:rsidR="00885C39" w:rsidRPr="00234BA8" w:rsidRDefault="00885C39" w:rsidP="00885C39">
      <w:pPr>
        <w:widowControl w:val="0"/>
        <w:suppressAutoHyphens/>
        <w:spacing w:after="0" w:line="100" w:lineRule="atLeast"/>
        <w:jc w:val="both"/>
        <w:rPr>
          <w:rFonts w:cs="Arial"/>
        </w:rPr>
      </w:pPr>
    </w:p>
    <w:p w14:paraId="448B0921" w14:textId="77777777" w:rsidR="00885C39" w:rsidRPr="00234BA8" w:rsidRDefault="00885C39" w:rsidP="00885C39">
      <w:pPr>
        <w:widowControl w:val="0"/>
        <w:suppressAutoHyphens/>
        <w:spacing w:after="0" w:line="100" w:lineRule="atLeast"/>
        <w:ind w:left="360"/>
        <w:jc w:val="both"/>
        <w:rPr>
          <w:rFonts w:cs="Arial"/>
        </w:rPr>
      </w:pPr>
      <w:r w:rsidRPr="00234BA8">
        <w:rPr>
          <w:rFonts w:cs="Arial"/>
        </w:rPr>
        <w:t xml:space="preserve">Esta </w:t>
      </w:r>
      <w:proofErr w:type="spellStart"/>
      <w:r w:rsidRPr="00234BA8">
        <w:rPr>
          <w:rFonts w:cs="Arial"/>
        </w:rPr>
        <w:t>póliza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tendrá</w:t>
      </w:r>
      <w:proofErr w:type="spellEnd"/>
      <w:r w:rsidRPr="00234BA8">
        <w:rPr>
          <w:rFonts w:cs="Arial"/>
        </w:rPr>
        <w:t xml:space="preserve"> que </w:t>
      </w:r>
      <w:proofErr w:type="spellStart"/>
      <w:r w:rsidRPr="00234BA8">
        <w:rPr>
          <w:rFonts w:cs="Arial"/>
        </w:rPr>
        <w:t>incluir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especialmente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dentro</w:t>
      </w:r>
      <w:proofErr w:type="spellEnd"/>
      <w:r w:rsidRPr="00234BA8">
        <w:rPr>
          <w:rFonts w:cs="Arial"/>
        </w:rPr>
        <w:t xml:space="preserve"> de la </w:t>
      </w:r>
      <w:proofErr w:type="spellStart"/>
      <w:r w:rsidRPr="00234BA8">
        <w:rPr>
          <w:rFonts w:cs="Arial"/>
        </w:rPr>
        <w:t>cláusula</w:t>
      </w:r>
      <w:proofErr w:type="spellEnd"/>
      <w:r w:rsidRPr="00234BA8">
        <w:rPr>
          <w:rFonts w:cs="Arial"/>
        </w:rPr>
        <w:t xml:space="preserve"> de </w:t>
      </w:r>
      <w:proofErr w:type="spellStart"/>
      <w:r w:rsidRPr="00234BA8">
        <w:rPr>
          <w:rFonts w:cs="Arial"/>
        </w:rPr>
        <w:t>riesgos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cubiertos</w:t>
      </w:r>
      <w:proofErr w:type="spellEnd"/>
      <w:r w:rsidRPr="00234BA8">
        <w:rPr>
          <w:rFonts w:cs="Arial"/>
        </w:rPr>
        <w:t xml:space="preserve"> “los </w:t>
      </w:r>
      <w:proofErr w:type="spellStart"/>
      <w:r w:rsidRPr="00234BA8">
        <w:rPr>
          <w:rFonts w:cs="Arial"/>
        </w:rPr>
        <w:t>derivados</w:t>
      </w:r>
      <w:proofErr w:type="spellEnd"/>
      <w:r w:rsidRPr="00234BA8">
        <w:rPr>
          <w:rFonts w:cs="Arial"/>
        </w:rPr>
        <w:t xml:space="preserve"> de la </w:t>
      </w:r>
      <w:proofErr w:type="spellStart"/>
      <w:r w:rsidRPr="00234BA8">
        <w:rPr>
          <w:rFonts w:cs="Arial"/>
        </w:rPr>
        <w:t>actividad</w:t>
      </w:r>
      <w:proofErr w:type="spellEnd"/>
      <w:r w:rsidRPr="00234BA8">
        <w:rPr>
          <w:rFonts w:cs="Arial"/>
        </w:rPr>
        <w:t xml:space="preserve"> </w:t>
      </w:r>
      <w:proofErr w:type="spellStart"/>
      <w:r w:rsidRPr="00234BA8">
        <w:rPr>
          <w:rFonts w:cs="Arial"/>
        </w:rPr>
        <w:t>objeto</w:t>
      </w:r>
      <w:proofErr w:type="spellEnd"/>
      <w:r w:rsidRPr="00234BA8">
        <w:rPr>
          <w:rFonts w:cs="Arial"/>
        </w:rPr>
        <w:t xml:space="preserve"> de este </w:t>
      </w:r>
      <w:proofErr w:type="spellStart"/>
      <w:r w:rsidRPr="00234BA8">
        <w:rPr>
          <w:rFonts w:cs="Arial"/>
        </w:rPr>
        <w:t>contrato</w:t>
      </w:r>
      <w:proofErr w:type="spellEnd"/>
      <w:r w:rsidRPr="00234BA8">
        <w:rPr>
          <w:rFonts w:cs="Arial"/>
        </w:rPr>
        <w:t>”.</w:t>
      </w:r>
    </w:p>
    <w:p w14:paraId="24EA0E95" w14:textId="77777777" w:rsidR="00885C39" w:rsidRPr="00234BA8" w:rsidRDefault="00885C39" w:rsidP="00885C39">
      <w:pPr>
        <w:spacing w:after="0" w:line="100" w:lineRule="atLeast"/>
        <w:jc w:val="both"/>
        <w:rPr>
          <w:rFonts w:cs="Arial"/>
        </w:rPr>
      </w:pPr>
    </w:p>
    <w:p w14:paraId="423E2A91" w14:textId="77777777" w:rsidR="00885C39" w:rsidRPr="00234BA8" w:rsidRDefault="00885C39" w:rsidP="006A3E82">
      <w:pPr>
        <w:pStyle w:val="Pargrafdellista3"/>
        <w:numPr>
          <w:ilvl w:val="0"/>
          <w:numId w:val="34"/>
        </w:numPr>
        <w:tabs>
          <w:tab w:val="clear" w:pos="5246"/>
          <w:tab w:val="num" w:pos="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234BA8">
        <w:rPr>
          <w:rFonts w:ascii="Arial" w:hAnsi="Arial" w:cs="Arial"/>
          <w:sz w:val="22"/>
          <w:szCs w:val="22"/>
        </w:rPr>
        <w:t>SOLVENCIA TÉCNICA Y PROFESIONAL</w:t>
      </w:r>
    </w:p>
    <w:p w14:paraId="65F3DE9B" w14:textId="77777777" w:rsidR="00885C39" w:rsidRPr="00234BA8" w:rsidRDefault="00885C39" w:rsidP="00885C39">
      <w:pPr>
        <w:pStyle w:val="Pargrafdellista3"/>
        <w:ind w:left="0"/>
        <w:jc w:val="both"/>
        <w:rPr>
          <w:rFonts w:ascii="Arial" w:hAnsi="Arial" w:cs="Arial"/>
          <w:sz w:val="22"/>
          <w:szCs w:val="22"/>
        </w:rPr>
      </w:pPr>
    </w:p>
    <w:p w14:paraId="57AFC9A8" w14:textId="77777777" w:rsidR="00885C39" w:rsidRPr="005B7A06" w:rsidRDefault="00885C39" w:rsidP="00885C39">
      <w:pPr>
        <w:pStyle w:val="Textindependent21"/>
        <w:spacing w:after="0" w:line="100" w:lineRule="atLeast"/>
        <w:ind w:left="360"/>
        <w:jc w:val="both"/>
        <w:rPr>
          <w:rFonts w:ascii="Arial" w:hAnsi="Arial" w:cs="Arial"/>
          <w:sz w:val="22"/>
          <w:szCs w:val="22"/>
        </w:rPr>
      </w:pPr>
      <w:r w:rsidRPr="00234BA8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234BA8">
        <w:rPr>
          <w:rFonts w:ascii="Arial" w:hAnsi="Arial" w:cs="Arial"/>
          <w:sz w:val="22"/>
          <w:szCs w:val="22"/>
        </w:rPr>
        <w:t>aplicación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234BA8">
        <w:rPr>
          <w:rFonts w:ascii="Arial" w:hAnsi="Arial" w:cs="Arial"/>
          <w:sz w:val="22"/>
          <w:szCs w:val="22"/>
        </w:rPr>
        <w:t>artículo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r w:rsidRPr="00234BA8">
        <w:rPr>
          <w:rFonts w:ascii="Arial" w:hAnsi="Arial" w:cs="Arial"/>
          <w:b/>
          <w:sz w:val="22"/>
          <w:szCs w:val="22"/>
        </w:rPr>
        <w:t>90.1.a) LCSP</w:t>
      </w:r>
      <w:r w:rsidRPr="00234BA8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234BA8">
        <w:rPr>
          <w:rFonts w:ascii="Arial" w:hAnsi="Arial" w:cs="Arial"/>
          <w:sz w:val="22"/>
          <w:szCs w:val="22"/>
        </w:rPr>
        <w:t>relación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234BA8">
        <w:rPr>
          <w:rFonts w:ascii="Arial" w:hAnsi="Arial" w:cs="Arial"/>
          <w:sz w:val="22"/>
          <w:szCs w:val="22"/>
        </w:rPr>
        <w:t>principales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servicios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34BA8">
        <w:rPr>
          <w:rFonts w:ascii="Arial" w:hAnsi="Arial" w:cs="Arial"/>
          <w:sz w:val="22"/>
          <w:szCs w:val="22"/>
        </w:rPr>
        <w:t>trabajos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realizados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igual o similar </w:t>
      </w:r>
      <w:proofErr w:type="spellStart"/>
      <w:r w:rsidRPr="00234BA8">
        <w:rPr>
          <w:rFonts w:ascii="Arial" w:hAnsi="Arial" w:cs="Arial"/>
          <w:sz w:val="22"/>
          <w:szCs w:val="22"/>
        </w:rPr>
        <w:t>naturaleza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que los </w:t>
      </w:r>
      <w:r w:rsidRPr="005B7A06">
        <w:rPr>
          <w:rFonts w:ascii="Arial" w:hAnsi="Arial" w:cs="Arial"/>
          <w:sz w:val="22"/>
          <w:szCs w:val="22"/>
        </w:rPr>
        <w:t xml:space="preserve">que </w:t>
      </w:r>
      <w:proofErr w:type="spellStart"/>
      <w:r w:rsidRPr="005B7A06">
        <w:rPr>
          <w:rFonts w:ascii="Arial" w:hAnsi="Arial" w:cs="Arial"/>
          <w:sz w:val="22"/>
          <w:szCs w:val="22"/>
        </w:rPr>
        <w:t>constituyen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B7A06">
        <w:rPr>
          <w:rFonts w:ascii="Arial" w:hAnsi="Arial" w:cs="Arial"/>
          <w:sz w:val="22"/>
          <w:szCs w:val="22"/>
        </w:rPr>
        <w:t>objeto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curso de, como </w:t>
      </w:r>
      <w:proofErr w:type="spellStart"/>
      <w:r w:rsidRPr="005B7A06">
        <w:rPr>
          <w:rFonts w:ascii="Arial" w:hAnsi="Arial" w:cs="Arial"/>
          <w:sz w:val="22"/>
          <w:szCs w:val="22"/>
        </w:rPr>
        <w:t>máximo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los tres </w:t>
      </w:r>
      <w:proofErr w:type="spellStart"/>
      <w:r w:rsidRPr="005B7A06">
        <w:rPr>
          <w:rFonts w:ascii="Arial" w:hAnsi="Arial" w:cs="Arial"/>
          <w:sz w:val="22"/>
          <w:szCs w:val="22"/>
        </w:rPr>
        <w:t>últimos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5B7A06">
        <w:rPr>
          <w:rFonts w:ascii="Arial" w:hAnsi="Arial" w:cs="Arial"/>
          <w:sz w:val="22"/>
          <w:szCs w:val="22"/>
        </w:rPr>
        <w:t>cual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7A06">
        <w:rPr>
          <w:rFonts w:ascii="Arial" w:hAnsi="Arial" w:cs="Arial"/>
          <w:sz w:val="22"/>
          <w:szCs w:val="22"/>
        </w:rPr>
        <w:t>indique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B7A06">
        <w:rPr>
          <w:rFonts w:ascii="Arial" w:hAnsi="Arial" w:cs="Arial"/>
          <w:sz w:val="22"/>
          <w:szCs w:val="22"/>
        </w:rPr>
        <w:t>importe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5B7A06">
        <w:rPr>
          <w:rFonts w:ascii="Arial" w:hAnsi="Arial" w:cs="Arial"/>
          <w:sz w:val="22"/>
          <w:szCs w:val="22"/>
        </w:rPr>
        <w:t>fecha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el </w:t>
      </w:r>
      <w:proofErr w:type="spellStart"/>
      <w:r w:rsidRPr="005B7A06">
        <w:rPr>
          <w:rFonts w:ascii="Arial" w:hAnsi="Arial" w:cs="Arial"/>
          <w:sz w:val="22"/>
          <w:szCs w:val="22"/>
        </w:rPr>
        <w:t>destinatario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público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B7A06">
        <w:rPr>
          <w:rFonts w:ascii="Arial" w:hAnsi="Arial" w:cs="Arial"/>
          <w:sz w:val="22"/>
          <w:szCs w:val="22"/>
        </w:rPr>
        <w:t>privado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. </w:t>
      </w:r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Se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requiere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que la empresa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haya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prestado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un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mínimo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2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servicios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(con la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realización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un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mínimo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5.000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trayectos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anuales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) de esta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naturaleza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en los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últimos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tres </w:t>
      </w:r>
      <w:proofErr w:type="spellStart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años</w:t>
      </w:r>
      <w:proofErr w:type="spellEnd"/>
      <w:r w:rsidRPr="005B7A0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0DD81AB6" w14:textId="77777777" w:rsidR="00885C39" w:rsidRPr="005B7A06" w:rsidRDefault="00885C39" w:rsidP="00885C39">
      <w:pPr>
        <w:pStyle w:val="Textindependent21"/>
        <w:spacing w:after="0" w:line="100" w:lineRule="atLeast"/>
        <w:ind w:left="360"/>
        <w:jc w:val="both"/>
        <w:rPr>
          <w:rFonts w:ascii="Arial" w:hAnsi="Arial" w:cs="Arial"/>
          <w:sz w:val="22"/>
          <w:szCs w:val="22"/>
        </w:rPr>
      </w:pPr>
    </w:p>
    <w:p w14:paraId="36856214" w14:textId="57E03F79" w:rsidR="00885C39" w:rsidRPr="005B7A06" w:rsidRDefault="00885C39" w:rsidP="00885C39">
      <w:pPr>
        <w:pStyle w:val="Textindependent21"/>
        <w:spacing w:after="0" w:line="100" w:lineRule="atLeast"/>
        <w:ind w:left="360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Las </w:t>
      </w:r>
      <w:proofErr w:type="spellStart"/>
      <w:r w:rsidRPr="005B7A06">
        <w:rPr>
          <w:rFonts w:ascii="Arial" w:hAnsi="Arial" w:cs="Arial"/>
          <w:sz w:val="22"/>
          <w:szCs w:val="22"/>
        </w:rPr>
        <w:t>empresas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licitadoras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tendrán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acreditar los </w:t>
      </w:r>
      <w:proofErr w:type="spellStart"/>
      <w:r w:rsidRPr="005B7A06">
        <w:rPr>
          <w:rFonts w:ascii="Arial" w:hAnsi="Arial" w:cs="Arial"/>
          <w:sz w:val="22"/>
          <w:szCs w:val="22"/>
        </w:rPr>
        <w:t>servicios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B7A06">
        <w:rPr>
          <w:rFonts w:ascii="Arial" w:hAnsi="Arial" w:cs="Arial"/>
          <w:sz w:val="22"/>
          <w:szCs w:val="22"/>
        </w:rPr>
        <w:t>trabajos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efectuados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mediante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lastRenderedPageBreak/>
        <w:t>certificados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expeditos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B7A06">
        <w:rPr>
          <w:rFonts w:ascii="Arial" w:hAnsi="Arial" w:cs="Arial"/>
          <w:sz w:val="22"/>
          <w:szCs w:val="22"/>
        </w:rPr>
        <w:t>visado</w:t>
      </w:r>
      <w:r w:rsidR="00234BA8">
        <w:rPr>
          <w:rFonts w:ascii="Arial" w:hAnsi="Arial" w:cs="Arial"/>
          <w:sz w:val="22"/>
          <w:szCs w:val="22"/>
        </w:rPr>
        <w:t>s</w:t>
      </w:r>
      <w:proofErr w:type="spellEnd"/>
      <w:r w:rsidR="00234BA8">
        <w:rPr>
          <w:rFonts w:ascii="Arial" w:hAnsi="Arial" w:cs="Arial"/>
          <w:sz w:val="22"/>
          <w:szCs w:val="22"/>
        </w:rPr>
        <w:t xml:space="preserve"> por </w:t>
      </w:r>
      <w:r w:rsidRPr="005B7A06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5B7A06">
        <w:rPr>
          <w:rFonts w:ascii="Arial" w:hAnsi="Arial" w:cs="Arial"/>
          <w:sz w:val="22"/>
          <w:szCs w:val="22"/>
        </w:rPr>
        <w:t>órgano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competente</w:t>
      </w:r>
      <w:proofErr w:type="spellEnd"/>
      <w:r w:rsidR="00234BA8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234BA8">
        <w:rPr>
          <w:rFonts w:ascii="Arial" w:hAnsi="Arial" w:cs="Arial"/>
          <w:sz w:val="22"/>
          <w:szCs w:val="22"/>
        </w:rPr>
        <w:t>cuando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B7A06">
        <w:rPr>
          <w:rFonts w:ascii="Arial" w:hAnsi="Arial" w:cs="Arial"/>
          <w:sz w:val="22"/>
          <w:szCs w:val="22"/>
        </w:rPr>
        <w:t>destinatario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sea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5B7A06">
        <w:rPr>
          <w:rFonts w:ascii="Arial" w:hAnsi="Arial" w:cs="Arial"/>
          <w:sz w:val="22"/>
          <w:szCs w:val="22"/>
        </w:rPr>
        <w:t>entidad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sector </w:t>
      </w:r>
      <w:proofErr w:type="spellStart"/>
      <w:r w:rsidRPr="005B7A06">
        <w:rPr>
          <w:rFonts w:ascii="Arial" w:hAnsi="Arial" w:cs="Arial"/>
          <w:sz w:val="22"/>
          <w:szCs w:val="22"/>
        </w:rPr>
        <w:t>público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cuando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B7A06">
        <w:rPr>
          <w:rFonts w:ascii="Arial" w:hAnsi="Arial" w:cs="Arial"/>
          <w:sz w:val="22"/>
          <w:szCs w:val="22"/>
        </w:rPr>
        <w:t>destinatario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sea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5B7A06">
        <w:rPr>
          <w:rFonts w:ascii="Arial" w:hAnsi="Arial" w:cs="Arial"/>
          <w:sz w:val="22"/>
          <w:szCs w:val="22"/>
        </w:rPr>
        <w:t>sujeto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privado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intercedido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5B7A06">
        <w:rPr>
          <w:rFonts w:ascii="Arial" w:hAnsi="Arial" w:cs="Arial"/>
          <w:sz w:val="22"/>
          <w:szCs w:val="22"/>
        </w:rPr>
        <w:t>certificado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expedid</w:t>
      </w:r>
      <w:r w:rsidR="00234BA8">
        <w:rPr>
          <w:rFonts w:ascii="Arial" w:hAnsi="Arial" w:cs="Arial"/>
          <w:sz w:val="22"/>
          <w:szCs w:val="22"/>
        </w:rPr>
        <w:t>o</w:t>
      </w:r>
      <w:proofErr w:type="spellEnd"/>
      <w:r w:rsidR="00234BA8">
        <w:rPr>
          <w:rFonts w:ascii="Arial" w:hAnsi="Arial" w:cs="Arial"/>
          <w:sz w:val="22"/>
          <w:szCs w:val="22"/>
        </w:rPr>
        <w:t xml:space="preserve"> por </w:t>
      </w:r>
      <w:r w:rsidRPr="005B7A06">
        <w:rPr>
          <w:rFonts w:ascii="Arial" w:hAnsi="Arial" w:cs="Arial"/>
          <w:sz w:val="22"/>
          <w:szCs w:val="22"/>
        </w:rPr>
        <w:t xml:space="preserve">este y, a falta de este </w:t>
      </w:r>
      <w:proofErr w:type="spellStart"/>
      <w:r w:rsidRPr="005B7A06">
        <w:rPr>
          <w:rFonts w:ascii="Arial" w:hAnsi="Arial" w:cs="Arial"/>
          <w:sz w:val="22"/>
          <w:szCs w:val="22"/>
        </w:rPr>
        <w:t>certificado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mediante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5B7A06">
        <w:rPr>
          <w:rFonts w:ascii="Arial" w:hAnsi="Arial" w:cs="Arial"/>
          <w:sz w:val="22"/>
          <w:szCs w:val="22"/>
        </w:rPr>
        <w:t>declaración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empresario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acompañada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</w:rPr>
        <w:t>documentos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obrant</w:t>
      </w:r>
      <w:r w:rsidR="00234BA8" w:rsidRPr="00234BA8">
        <w:rPr>
          <w:rFonts w:ascii="Arial" w:hAnsi="Arial" w:cs="Arial"/>
          <w:sz w:val="22"/>
          <w:szCs w:val="22"/>
        </w:rPr>
        <w:t>e</w:t>
      </w:r>
      <w:r w:rsidRPr="00234BA8">
        <w:rPr>
          <w:rFonts w:ascii="Arial" w:hAnsi="Arial" w:cs="Arial"/>
          <w:sz w:val="22"/>
          <w:szCs w:val="22"/>
        </w:rPr>
        <w:t>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al poder de </w:t>
      </w:r>
      <w:r w:rsidRPr="005B7A06">
        <w:rPr>
          <w:rFonts w:ascii="Arial" w:hAnsi="Arial" w:cs="Arial"/>
          <w:sz w:val="22"/>
          <w:szCs w:val="22"/>
        </w:rPr>
        <w:t xml:space="preserve">lo </w:t>
      </w:r>
      <w:proofErr w:type="spellStart"/>
      <w:r w:rsidRPr="005B7A06">
        <w:rPr>
          <w:rFonts w:ascii="Arial" w:hAnsi="Arial" w:cs="Arial"/>
          <w:sz w:val="22"/>
          <w:szCs w:val="22"/>
        </w:rPr>
        <w:t>mismo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acrediten la </w:t>
      </w:r>
      <w:proofErr w:type="spellStart"/>
      <w:r w:rsidRPr="005B7A06">
        <w:rPr>
          <w:rFonts w:ascii="Arial" w:hAnsi="Arial" w:cs="Arial"/>
          <w:sz w:val="22"/>
          <w:szCs w:val="22"/>
        </w:rPr>
        <w:t>realización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prestación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5B7A06">
        <w:rPr>
          <w:rFonts w:ascii="Arial" w:hAnsi="Arial" w:cs="Arial"/>
          <w:sz w:val="22"/>
          <w:szCs w:val="22"/>
        </w:rPr>
        <w:t>su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caso, estos </w:t>
      </w:r>
      <w:proofErr w:type="spellStart"/>
      <w:r w:rsidRPr="005B7A06">
        <w:rPr>
          <w:rFonts w:ascii="Arial" w:hAnsi="Arial" w:cs="Arial"/>
          <w:sz w:val="22"/>
          <w:szCs w:val="22"/>
        </w:rPr>
        <w:t>certificados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serán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comunicados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directamente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5B7A06">
        <w:rPr>
          <w:rFonts w:ascii="Arial" w:hAnsi="Arial" w:cs="Arial"/>
          <w:sz w:val="22"/>
          <w:szCs w:val="22"/>
        </w:rPr>
        <w:t>órgano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contratació</w:t>
      </w:r>
      <w:r w:rsidR="00234BA8">
        <w:rPr>
          <w:rFonts w:ascii="Arial" w:hAnsi="Arial" w:cs="Arial"/>
          <w:sz w:val="22"/>
          <w:szCs w:val="22"/>
        </w:rPr>
        <w:t>n</w:t>
      </w:r>
      <w:proofErr w:type="spellEnd"/>
      <w:r w:rsidR="00234BA8">
        <w:rPr>
          <w:rFonts w:ascii="Arial" w:hAnsi="Arial" w:cs="Arial"/>
          <w:sz w:val="22"/>
          <w:szCs w:val="22"/>
        </w:rPr>
        <w:t xml:space="preserve"> por</w:t>
      </w:r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autoridad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competente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36106851" w14:textId="77777777" w:rsidR="00885C39" w:rsidRPr="005B7A06" w:rsidRDefault="00885C39" w:rsidP="00885C39">
      <w:pPr>
        <w:spacing w:after="0" w:line="100" w:lineRule="atLeast"/>
        <w:jc w:val="both"/>
        <w:rPr>
          <w:rFonts w:cs="Arial"/>
        </w:rPr>
      </w:pPr>
    </w:p>
    <w:p w14:paraId="2E7EB71B" w14:textId="77777777" w:rsidR="00885C39" w:rsidRPr="005B7A06" w:rsidRDefault="00885C39" w:rsidP="00885C39">
      <w:pPr>
        <w:spacing w:after="0" w:line="100" w:lineRule="atLeast"/>
        <w:ind w:left="426"/>
        <w:jc w:val="both"/>
        <w:rPr>
          <w:rFonts w:cs="Arial"/>
        </w:rPr>
      </w:pPr>
      <w:r w:rsidRPr="005B7A06">
        <w:rPr>
          <w:rFonts w:eastAsia="Calibri" w:cs="Arial"/>
        </w:rPr>
        <w:t xml:space="preserve">La empresa </w:t>
      </w:r>
      <w:proofErr w:type="spellStart"/>
      <w:r w:rsidRPr="005B7A06">
        <w:rPr>
          <w:rFonts w:eastAsia="Calibri" w:cs="Arial"/>
        </w:rPr>
        <w:t>tendrá</w:t>
      </w:r>
      <w:proofErr w:type="spellEnd"/>
      <w:r w:rsidRPr="005B7A06">
        <w:rPr>
          <w:rFonts w:eastAsia="Calibri" w:cs="Arial"/>
        </w:rPr>
        <w:t xml:space="preserve"> que contar con los </w:t>
      </w:r>
      <w:proofErr w:type="spellStart"/>
      <w:r w:rsidRPr="005B7A06">
        <w:rPr>
          <w:rFonts w:eastAsia="Calibri" w:cs="Arial"/>
        </w:rPr>
        <w:t>medios</w:t>
      </w:r>
      <w:proofErr w:type="spellEnd"/>
      <w:r w:rsidRPr="005B7A06">
        <w:rPr>
          <w:rFonts w:eastAsia="Calibri" w:cs="Arial"/>
        </w:rPr>
        <w:t xml:space="preserve"> </w:t>
      </w:r>
      <w:proofErr w:type="spellStart"/>
      <w:r w:rsidRPr="005B7A06">
        <w:rPr>
          <w:rFonts w:eastAsia="Calibri" w:cs="Arial"/>
        </w:rPr>
        <w:t>materiales</w:t>
      </w:r>
      <w:proofErr w:type="spellEnd"/>
      <w:r w:rsidRPr="005B7A06">
        <w:rPr>
          <w:rFonts w:eastAsia="Calibri" w:cs="Arial"/>
        </w:rPr>
        <w:t xml:space="preserve"> y/o </w:t>
      </w:r>
      <w:proofErr w:type="spellStart"/>
      <w:r w:rsidRPr="005B7A06">
        <w:rPr>
          <w:rFonts w:eastAsia="Calibri" w:cs="Arial"/>
        </w:rPr>
        <w:t>personales</w:t>
      </w:r>
      <w:proofErr w:type="spellEnd"/>
      <w:r w:rsidRPr="005B7A06">
        <w:rPr>
          <w:rFonts w:eastAsia="Calibri" w:cs="Arial"/>
        </w:rPr>
        <w:t xml:space="preserve"> que se </w:t>
      </w:r>
      <w:proofErr w:type="spellStart"/>
      <w:r w:rsidRPr="005B7A06">
        <w:rPr>
          <w:rFonts w:eastAsia="Calibri" w:cs="Arial"/>
        </w:rPr>
        <w:t>detallan</w:t>
      </w:r>
      <w:proofErr w:type="spellEnd"/>
      <w:r w:rsidRPr="005B7A06">
        <w:rPr>
          <w:rFonts w:eastAsia="Calibri" w:cs="Arial"/>
        </w:rPr>
        <w:t xml:space="preserve"> en la </w:t>
      </w:r>
      <w:proofErr w:type="spellStart"/>
      <w:r w:rsidRPr="005B7A06">
        <w:rPr>
          <w:rFonts w:eastAsia="Calibri" w:cs="Arial"/>
        </w:rPr>
        <w:t>cláusula</w:t>
      </w:r>
      <w:proofErr w:type="spellEnd"/>
      <w:r w:rsidRPr="005B7A06">
        <w:rPr>
          <w:rFonts w:eastAsia="Calibri" w:cs="Arial"/>
        </w:rPr>
        <w:t xml:space="preserve"> G3.</w:t>
      </w:r>
    </w:p>
    <w:p w14:paraId="4E434BD1" w14:textId="77777777" w:rsidR="00885C39" w:rsidRDefault="00885C39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73C23B6C" w14:textId="77777777" w:rsidR="00275A59" w:rsidRDefault="00275A59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16A18D5F" w14:textId="77777777" w:rsidR="00275A59" w:rsidRPr="005B7A06" w:rsidRDefault="00275A59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06C075EF" w14:textId="77777777" w:rsidR="00885C39" w:rsidRPr="005B7A06" w:rsidRDefault="00885C39" w:rsidP="00885C39">
      <w:pPr>
        <w:spacing w:after="0" w:line="240" w:lineRule="auto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G2. </w:t>
      </w:r>
      <w:proofErr w:type="spellStart"/>
      <w:r w:rsidRPr="005B7A06">
        <w:rPr>
          <w:rFonts w:cs="Arial"/>
          <w:snapToGrid w:val="0"/>
        </w:rPr>
        <w:t>Clasificación</w:t>
      </w:r>
      <w:proofErr w:type="spellEnd"/>
      <w:r w:rsidRPr="005B7A06">
        <w:rPr>
          <w:rFonts w:cs="Arial"/>
          <w:snapToGrid w:val="0"/>
        </w:rPr>
        <w:t xml:space="preserve"> empresarial: </w:t>
      </w:r>
    </w:p>
    <w:p w14:paraId="2078FF9C" w14:textId="77777777" w:rsidR="00885C39" w:rsidRPr="005B7A06" w:rsidRDefault="00885C39" w:rsidP="00885C39">
      <w:pPr>
        <w:pStyle w:val="Textindependent"/>
        <w:spacing w:before="51" w:line="506" w:lineRule="exact"/>
        <w:ind w:right="962" w:firstLine="426"/>
        <w:rPr>
          <w:sz w:val="22"/>
          <w:szCs w:val="22"/>
        </w:rPr>
      </w:pPr>
      <w:r w:rsidRPr="005B7A06">
        <w:rPr>
          <w:sz w:val="22"/>
          <w:szCs w:val="22"/>
        </w:rPr>
        <w:t>Gru</w:t>
      </w:r>
      <w:r w:rsidRPr="00234BA8">
        <w:rPr>
          <w:sz w:val="22"/>
          <w:szCs w:val="22"/>
        </w:rPr>
        <w:t>po R</w:t>
      </w:r>
    </w:p>
    <w:p w14:paraId="5CF2B679" w14:textId="77777777" w:rsidR="00885C39" w:rsidRPr="005B7A06" w:rsidRDefault="00885C39" w:rsidP="00885C39">
      <w:pPr>
        <w:pStyle w:val="Textindependent"/>
        <w:spacing w:line="198" w:lineRule="exact"/>
        <w:ind w:firstLine="426"/>
        <w:rPr>
          <w:sz w:val="22"/>
          <w:szCs w:val="22"/>
        </w:rPr>
      </w:pPr>
      <w:proofErr w:type="spellStart"/>
      <w:r w:rsidRPr="005B7A06">
        <w:rPr>
          <w:sz w:val="22"/>
          <w:szCs w:val="22"/>
        </w:rPr>
        <w:t>Subgrupo</w:t>
      </w:r>
      <w:proofErr w:type="spellEnd"/>
      <w:r w:rsidRPr="005B7A06">
        <w:rPr>
          <w:sz w:val="22"/>
          <w:szCs w:val="22"/>
        </w:rPr>
        <w:t xml:space="preserve">: 1 – Transportes de </w:t>
      </w:r>
      <w:proofErr w:type="spellStart"/>
      <w:r w:rsidRPr="005B7A06">
        <w:rPr>
          <w:sz w:val="22"/>
          <w:szCs w:val="22"/>
        </w:rPr>
        <w:t>viajeros</w:t>
      </w:r>
      <w:proofErr w:type="spellEnd"/>
      <w:r w:rsidRPr="005B7A06">
        <w:rPr>
          <w:sz w:val="22"/>
          <w:szCs w:val="22"/>
        </w:rPr>
        <w:t xml:space="preserve"> por carretera</w:t>
      </w:r>
    </w:p>
    <w:p w14:paraId="664F1FA3" w14:textId="77777777" w:rsidR="00885C39" w:rsidRPr="005B7A06" w:rsidRDefault="00885C39" w:rsidP="00885C39">
      <w:pPr>
        <w:pStyle w:val="Textindependent"/>
        <w:spacing w:before="1"/>
        <w:ind w:firstLine="426"/>
        <w:rPr>
          <w:sz w:val="22"/>
          <w:szCs w:val="22"/>
        </w:rPr>
      </w:pPr>
      <w:proofErr w:type="spellStart"/>
      <w:r w:rsidRPr="005B7A06">
        <w:rPr>
          <w:sz w:val="22"/>
          <w:szCs w:val="22"/>
        </w:rPr>
        <w:t>Categoría</w:t>
      </w:r>
      <w:proofErr w:type="spellEnd"/>
      <w:r w:rsidRPr="005B7A06">
        <w:rPr>
          <w:sz w:val="22"/>
          <w:szCs w:val="22"/>
        </w:rPr>
        <w:t xml:space="preserve">: </w:t>
      </w:r>
      <w:r w:rsidRPr="005B7A06">
        <w:t>4</w:t>
      </w:r>
      <w:r w:rsidRPr="005B7A06">
        <w:rPr>
          <w:spacing w:val="-14"/>
        </w:rPr>
        <w:t xml:space="preserve"> </w:t>
      </w:r>
      <w:r w:rsidRPr="005B7A06">
        <w:rPr>
          <w:sz w:val="22"/>
          <w:szCs w:val="22"/>
        </w:rPr>
        <w:t>–Igual</w:t>
      </w:r>
      <w:r w:rsidRPr="005B7A06">
        <w:rPr>
          <w:spacing w:val="-12"/>
          <w:sz w:val="22"/>
          <w:szCs w:val="22"/>
        </w:rPr>
        <w:t xml:space="preserve"> </w:t>
      </w:r>
      <w:r w:rsidRPr="005B7A06">
        <w:rPr>
          <w:sz w:val="22"/>
          <w:szCs w:val="22"/>
        </w:rPr>
        <w:t>o</w:t>
      </w:r>
      <w:r w:rsidRPr="005B7A06">
        <w:rPr>
          <w:spacing w:val="-14"/>
          <w:sz w:val="22"/>
          <w:szCs w:val="22"/>
        </w:rPr>
        <w:t xml:space="preserve"> </w:t>
      </w:r>
      <w:r w:rsidRPr="005B7A06">
        <w:rPr>
          <w:sz w:val="22"/>
          <w:szCs w:val="22"/>
        </w:rPr>
        <w:t>superior</w:t>
      </w:r>
      <w:r w:rsidRPr="005B7A06">
        <w:rPr>
          <w:spacing w:val="-13"/>
          <w:sz w:val="22"/>
          <w:szCs w:val="22"/>
        </w:rPr>
        <w:t xml:space="preserve"> </w:t>
      </w:r>
      <w:r w:rsidRPr="005B7A06">
        <w:rPr>
          <w:sz w:val="22"/>
          <w:szCs w:val="22"/>
        </w:rPr>
        <w:t>a</w:t>
      </w:r>
      <w:r w:rsidRPr="005B7A06">
        <w:rPr>
          <w:spacing w:val="-13"/>
          <w:sz w:val="22"/>
          <w:szCs w:val="22"/>
        </w:rPr>
        <w:t xml:space="preserve"> </w:t>
      </w:r>
      <w:r w:rsidRPr="005B7A06">
        <w:rPr>
          <w:sz w:val="22"/>
          <w:szCs w:val="22"/>
        </w:rPr>
        <w:t>600.000</w:t>
      </w:r>
      <w:r w:rsidRPr="005B7A06">
        <w:rPr>
          <w:spacing w:val="-14"/>
          <w:sz w:val="22"/>
          <w:szCs w:val="22"/>
        </w:rPr>
        <w:t xml:space="preserve"> </w:t>
      </w:r>
      <w:r w:rsidRPr="005B7A06">
        <w:rPr>
          <w:w w:val="95"/>
          <w:sz w:val="22"/>
          <w:szCs w:val="22"/>
        </w:rPr>
        <w:t>€</w:t>
      </w:r>
      <w:r w:rsidRPr="005B7A06">
        <w:rPr>
          <w:spacing w:val="-10"/>
          <w:w w:val="95"/>
          <w:sz w:val="22"/>
          <w:szCs w:val="22"/>
        </w:rPr>
        <w:t xml:space="preserve"> </w:t>
      </w:r>
      <w:r w:rsidRPr="005B7A06">
        <w:rPr>
          <w:sz w:val="22"/>
          <w:szCs w:val="22"/>
        </w:rPr>
        <w:t>e</w:t>
      </w:r>
      <w:r w:rsidRPr="005B7A06">
        <w:rPr>
          <w:spacing w:val="-15"/>
          <w:sz w:val="22"/>
          <w:szCs w:val="22"/>
        </w:rPr>
        <w:t xml:space="preserve"> </w:t>
      </w:r>
      <w:r w:rsidRPr="005B7A06">
        <w:rPr>
          <w:sz w:val="22"/>
          <w:szCs w:val="22"/>
        </w:rPr>
        <w:t>inferior</w:t>
      </w:r>
      <w:r w:rsidRPr="005B7A06">
        <w:rPr>
          <w:spacing w:val="-12"/>
          <w:sz w:val="22"/>
          <w:szCs w:val="22"/>
        </w:rPr>
        <w:t xml:space="preserve"> </w:t>
      </w:r>
      <w:r w:rsidRPr="005B7A06">
        <w:rPr>
          <w:sz w:val="22"/>
          <w:szCs w:val="22"/>
        </w:rPr>
        <w:t>a</w:t>
      </w:r>
      <w:r w:rsidRPr="005B7A06">
        <w:rPr>
          <w:spacing w:val="-12"/>
          <w:sz w:val="22"/>
          <w:szCs w:val="22"/>
        </w:rPr>
        <w:t xml:space="preserve"> </w:t>
      </w:r>
      <w:r w:rsidRPr="005B7A06">
        <w:rPr>
          <w:sz w:val="22"/>
          <w:szCs w:val="22"/>
        </w:rPr>
        <w:t>1.200.000</w:t>
      </w:r>
      <w:r w:rsidRPr="005B7A06">
        <w:rPr>
          <w:spacing w:val="-14"/>
          <w:sz w:val="22"/>
          <w:szCs w:val="22"/>
        </w:rPr>
        <w:t xml:space="preserve"> </w:t>
      </w:r>
      <w:r w:rsidRPr="005B7A06">
        <w:rPr>
          <w:w w:val="95"/>
          <w:sz w:val="22"/>
          <w:szCs w:val="22"/>
        </w:rPr>
        <w:t>€</w:t>
      </w:r>
      <w:r w:rsidRPr="005B7A06">
        <w:rPr>
          <w:spacing w:val="-10"/>
          <w:w w:val="95"/>
          <w:sz w:val="22"/>
          <w:szCs w:val="22"/>
        </w:rPr>
        <w:t xml:space="preserve"> </w:t>
      </w:r>
      <w:r w:rsidRPr="005B7A06">
        <w:rPr>
          <w:sz w:val="22"/>
          <w:szCs w:val="22"/>
        </w:rPr>
        <w:t>o</w:t>
      </w:r>
      <w:r w:rsidRPr="005B7A06">
        <w:rPr>
          <w:spacing w:val="-14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categoría</w:t>
      </w:r>
      <w:proofErr w:type="spellEnd"/>
      <w:r w:rsidRPr="005B7A06">
        <w:rPr>
          <w:spacing w:val="-13"/>
          <w:sz w:val="22"/>
          <w:szCs w:val="22"/>
        </w:rPr>
        <w:t xml:space="preserve"> </w:t>
      </w:r>
      <w:r w:rsidRPr="005B7A06">
        <w:rPr>
          <w:sz w:val="22"/>
          <w:szCs w:val="22"/>
        </w:rPr>
        <w:t>superior</w:t>
      </w:r>
    </w:p>
    <w:p w14:paraId="047DAEB3" w14:textId="77777777" w:rsidR="00885C39" w:rsidRPr="005B7A06" w:rsidRDefault="00885C39" w:rsidP="00885C39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64A3AD84" w14:textId="77777777" w:rsidR="00885C39" w:rsidRPr="005B7A06" w:rsidRDefault="00885C39" w:rsidP="00885C39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G3. </w:t>
      </w:r>
      <w:proofErr w:type="spellStart"/>
      <w:r w:rsidRPr="005B7A06">
        <w:rPr>
          <w:rFonts w:cs="Arial"/>
          <w:snapToGrid w:val="0"/>
        </w:rPr>
        <w:t>Adscripción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medios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materiales</w:t>
      </w:r>
      <w:proofErr w:type="spellEnd"/>
      <w:r w:rsidRPr="005B7A06">
        <w:rPr>
          <w:rFonts w:cs="Arial"/>
          <w:snapToGrid w:val="0"/>
        </w:rPr>
        <w:t xml:space="preserve"> y/o </w:t>
      </w:r>
      <w:proofErr w:type="spellStart"/>
      <w:r w:rsidRPr="005B7A06">
        <w:rPr>
          <w:rFonts w:cs="Arial"/>
          <w:snapToGrid w:val="0"/>
        </w:rPr>
        <w:t>personales</w:t>
      </w:r>
      <w:proofErr w:type="spellEnd"/>
      <w:r w:rsidRPr="005B7A06">
        <w:rPr>
          <w:rFonts w:cs="Arial"/>
          <w:snapToGrid w:val="0"/>
        </w:rPr>
        <w:t xml:space="preserve"> a la </w:t>
      </w:r>
      <w:proofErr w:type="spellStart"/>
      <w:r w:rsidRPr="005B7A06">
        <w:rPr>
          <w:rFonts w:cs="Arial"/>
          <w:snapToGrid w:val="0"/>
        </w:rPr>
        <w:t>ejecución</w:t>
      </w:r>
      <w:proofErr w:type="spellEnd"/>
      <w:r w:rsidRPr="005B7A06">
        <w:rPr>
          <w:rFonts w:cs="Arial"/>
          <w:snapToGrid w:val="0"/>
        </w:rPr>
        <w:t xml:space="preserve"> del </w:t>
      </w:r>
      <w:proofErr w:type="spellStart"/>
      <w:r w:rsidRPr="005B7A06">
        <w:rPr>
          <w:rFonts w:cs="Arial"/>
          <w:snapToGrid w:val="0"/>
        </w:rPr>
        <w:t>contrato</w:t>
      </w:r>
      <w:proofErr w:type="spellEnd"/>
    </w:p>
    <w:p w14:paraId="76448C66" w14:textId="77777777" w:rsidR="00885C39" w:rsidRPr="005B7A06" w:rsidRDefault="00885C39" w:rsidP="00885C39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3ECB1107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426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Sí. Se </w:t>
      </w:r>
      <w:proofErr w:type="spellStart"/>
      <w:r w:rsidRPr="005B7A06">
        <w:rPr>
          <w:rFonts w:cs="Arial"/>
          <w:snapToGrid w:val="0"/>
        </w:rPr>
        <w:t>detallan</w:t>
      </w:r>
      <w:proofErr w:type="spellEnd"/>
      <w:r w:rsidRPr="005B7A06">
        <w:rPr>
          <w:rFonts w:cs="Arial"/>
          <w:snapToGrid w:val="0"/>
        </w:rPr>
        <w:t xml:space="preserve"> a </w:t>
      </w:r>
      <w:proofErr w:type="spellStart"/>
      <w:r w:rsidRPr="005B7A06">
        <w:rPr>
          <w:rFonts w:cs="Arial"/>
          <w:snapToGrid w:val="0"/>
        </w:rPr>
        <w:t>continuación</w:t>
      </w:r>
      <w:proofErr w:type="spellEnd"/>
      <w:r w:rsidRPr="005B7A06">
        <w:rPr>
          <w:rFonts w:cs="Arial"/>
          <w:snapToGrid w:val="0"/>
        </w:rPr>
        <w:t xml:space="preserve">:                                                              </w:t>
      </w:r>
    </w:p>
    <w:p w14:paraId="0F5909A5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100" w:lineRule="atLeast"/>
        <w:ind w:left="426"/>
        <w:jc w:val="both"/>
        <w:rPr>
          <w:rFonts w:cs="Arial"/>
        </w:rPr>
      </w:pPr>
    </w:p>
    <w:p w14:paraId="65D3B915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100" w:lineRule="atLeast"/>
        <w:ind w:left="426"/>
        <w:jc w:val="both"/>
      </w:pPr>
      <w:r w:rsidRPr="005B7A06">
        <w:rPr>
          <w:rFonts w:cs="Arial"/>
          <w:u w:val="single"/>
        </w:rPr>
        <w:t>MEDIOS MATERIALES / PERSONALES</w:t>
      </w:r>
    </w:p>
    <w:p w14:paraId="06705909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100" w:lineRule="atLeast"/>
        <w:ind w:left="426"/>
        <w:jc w:val="both"/>
      </w:pPr>
    </w:p>
    <w:p w14:paraId="1F147228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426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El </w:t>
      </w:r>
      <w:proofErr w:type="spellStart"/>
      <w:r w:rsidRPr="005B7A06">
        <w:rPr>
          <w:rFonts w:cs="Arial"/>
          <w:snapToGrid w:val="0"/>
        </w:rPr>
        <w:t>volumen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lanzadoras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necesarias</w:t>
      </w:r>
      <w:proofErr w:type="spellEnd"/>
      <w:r w:rsidRPr="005B7A06">
        <w:rPr>
          <w:rFonts w:cs="Arial"/>
          <w:snapToGrid w:val="0"/>
        </w:rPr>
        <w:t xml:space="preserve"> (</w:t>
      </w:r>
      <w:proofErr w:type="spellStart"/>
      <w:r w:rsidRPr="005B7A06">
        <w:rPr>
          <w:rFonts w:cs="Arial"/>
          <w:snapToGrid w:val="0"/>
        </w:rPr>
        <w:t>distribuido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escalonadamente</w:t>
      </w:r>
      <w:proofErr w:type="spellEnd"/>
      <w:r w:rsidRPr="005B7A06">
        <w:rPr>
          <w:rFonts w:cs="Arial"/>
          <w:snapToGrid w:val="0"/>
        </w:rPr>
        <w:t xml:space="preserve">)  para la </w:t>
      </w:r>
      <w:proofErr w:type="spellStart"/>
      <w:r w:rsidRPr="005B7A06">
        <w:rPr>
          <w:rFonts w:cs="Arial"/>
          <w:snapToGrid w:val="0"/>
        </w:rPr>
        <w:t>prestación</w:t>
      </w:r>
      <w:proofErr w:type="spellEnd"/>
      <w:r w:rsidRPr="005B7A06">
        <w:rPr>
          <w:rFonts w:cs="Arial"/>
          <w:snapToGrid w:val="0"/>
        </w:rPr>
        <w:t xml:space="preserve"> del </w:t>
      </w:r>
      <w:proofErr w:type="spellStart"/>
      <w:r w:rsidRPr="005B7A06">
        <w:rPr>
          <w:rFonts w:cs="Arial"/>
          <w:snapToGrid w:val="0"/>
        </w:rPr>
        <w:t>servicio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objeto</w:t>
      </w:r>
      <w:proofErr w:type="spellEnd"/>
      <w:r w:rsidRPr="005B7A06">
        <w:rPr>
          <w:rFonts w:cs="Arial"/>
          <w:snapToGrid w:val="0"/>
        </w:rPr>
        <w:t xml:space="preserve"> del </w:t>
      </w:r>
      <w:proofErr w:type="spellStart"/>
      <w:r w:rsidRPr="005B7A06">
        <w:rPr>
          <w:rFonts w:cs="Arial"/>
          <w:snapToGrid w:val="0"/>
        </w:rPr>
        <w:t>contrato</w:t>
      </w:r>
      <w:proofErr w:type="spellEnd"/>
      <w:r w:rsidRPr="005B7A06">
        <w:rPr>
          <w:rFonts w:cs="Arial"/>
          <w:snapToGrid w:val="0"/>
        </w:rPr>
        <w:t xml:space="preserve"> se </w:t>
      </w:r>
      <w:proofErr w:type="spellStart"/>
      <w:r w:rsidRPr="005B7A06">
        <w:rPr>
          <w:rFonts w:cs="Arial"/>
          <w:snapToGrid w:val="0"/>
        </w:rPr>
        <w:t>recoge</w:t>
      </w:r>
      <w:proofErr w:type="spellEnd"/>
      <w:r w:rsidRPr="005B7A06">
        <w:rPr>
          <w:rFonts w:cs="Arial"/>
          <w:snapToGrid w:val="0"/>
        </w:rPr>
        <w:t xml:space="preserve"> en el </w:t>
      </w:r>
      <w:proofErr w:type="spellStart"/>
      <w:r w:rsidRPr="005B7A06">
        <w:rPr>
          <w:rFonts w:cs="Arial"/>
          <w:snapToGrid w:val="0"/>
        </w:rPr>
        <w:t>anexo</w:t>
      </w:r>
      <w:proofErr w:type="spellEnd"/>
      <w:r w:rsidRPr="005B7A06">
        <w:rPr>
          <w:rFonts w:cs="Arial"/>
          <w:snapToGrid w:val="0"/>
        </w:rPr>
        <w:t xml:space="preserve"> A </w:t>
      </w:r>
      <w:r w:rsidRPr="00234BA8">
        <w:rPr>
          <w:rFonts w:cs="Arial"/>
          <w:snapToGrid w:val="0"/>
        </w:rPr>
        <w:t>del PPT.</w:t>
      </w:r>
    </w:p>
    <w:p w14:paraId="6E6C31BC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426"/>
        <w:jc w:val="both"/>
        <w:rPr>
          <w:rFonts w:cs="Arial"/>
          <w:snapToGrid w:val="0"/>
        </w:rPr>
      </w:pPr>
    </w:p>
    <w:p w14:paraId="47BCE4E5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100" w:lineRule="atLeast"/>
        <w:ind w:left="426"/>
        <w:jc w:val="both"/>
        <w:rPr>
          <w:rFonts w:cs="Arial"/>
        </w:rPr>
      </w:pPr>
      <w:r w:rsidRPr="005B7A06">
        <w:rPr>
          <w:rFonts w:cs="Arial"/>
          <w:u w:val="single"/>
        </w:rPr>
        <w:t>HABILITACIÓN PROFESIONAL</w:t>
      </w:r>
    </w:p>
    <w:p w14:paraId="34A5F8BD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100" w:lineRule="atLeast"/>
        <w:ind w:left="426"/>
        <w:jc w:val="both"/>
        <w:rPr>
          <w:rFonts w:cs="Arial"/>
        </w:rPr>
      </w:pPr>
    </w:p>
    <w:p w14:paraId="5E443271" w14:textId="77777777" w:rsidR="00885C39" w:rsidRPr="005B7A06" w:rsidRDefault="00885C39" w:rsidP="00885C39">
      <w:pPr>
        <w:pStyle w:val="Textindependent21"/>
        <w:tabs>
          <w:tab w:val="left" w:pos="426"/>
        </w:tabs>
        <w:spacing w:after="0" w:line="100" w:lineRule="atLeast"/>
        <w:ind w:left="426"/>
        <w:jc w:val="both"/>
        <w:rPr>
          <w:rFonts w:cs="Arial"/>
        </w:rPr>
      </w:pPr>
      <w:r w:rsidRPr="005B7A06">
        <w:rPr>
          <w:rFonts w:ascii="Arial" w:hAnsi="Arial" w:cs="Arial"/>
          <w:sz w:val="22"/>
          <w:szCs w:val="22"/>
        </w:rPr>
        <w:t xml:space="preserve">Los conductores </w:t>
      </w:r>
      <w:proofErr w:type="spellStart"/>
      <w:r w:rsidRPr="005B7A06">
        <w:rPr>
          <w:rFonts w:ascii="Arial" w:hAnsi="Arial" w:cs="Arial"/>
          <w:sz w:val="22"/>
          <w:szCs w:val="22"/>
        </w:rPr>
        <w:t>adscritos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5B7A06">
        <w:rPr>
          <w:rFonts w:ascii="Arial" w:hAnsi="Arial" w:cs="Arial"/>
          <w:sz w:val="22"/>
          <w:szCs w:val="22"/>
        </w:rPr>
        <w:t>realización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servicio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tienen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contar con el </w:t>
      </w:r>
      <w:proofErr w:type="spellStart"/>
      <w:r w:rsidRPr="005B7A06">
        <w:rPr>
          <w:rFonts w:ascii="Arial" w:hAnsi="Arial" w:cs="Arial"/>
          <w:sz w:val="22"/>
          <w:szCs w:val="22"/>
        </w:rPr>
        <w:t>permiso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conducir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necesario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794FF356" w14:textId="77777777" w:rsidR="00885C39" w:rsidRPr="005B7A06" w:rsidRDefault="00885C39" w:rsidP="00885C39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0B3725BA" w14:textId="0FB8743C" w:rsidR="00885C39" w:rsidRPr="005B7A06" w:rsidRDefault="00885C39" w:rsidP="00885C39">
      <w:pPr>
        <w:tabs>
          <w:tab w:val="left" w:pos="0"/>
          <w:tab w:val="left" w:pos="680"/>
          <w:tab w:val="left" w:pos="1473"/>
          <w:tab w:val="left" w:pos="4320"/>
        </w:tabs>
        <w:spacing w:after="0" w:line="100" w:lineRule="atLeast"/>
        <w:jc w:val="both"/>
        <w:rPr>
          <w:rFonts w:cs="Arial"/>
        </w:rPr>
      </w:pPr>
      <w:r w:rsidRPr="005B7A06">
        <w:rPr>
          <w:rFonts w:cs="Arial"/>
        </w:rPr>
        <w:t xml:space="preserve">G4. </w:t>
      </w:r>
      <w:proofErr w:type="spellStart"/>
      <w:r w:rsidRPr="005B7A06">
        <w:rPr>
          <w:rFonts w:cs="Arial"/>
        </w:rPr>
        <w:t>Certificados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acreditativos</w:t>
      </w:r>
      <w:proofErr w:type="spellEnd"/>
      <w:r w:rsidRPr="005B7A06">
        <w:rPr>
          <w:rFonts w:cs="Arial"/>
        </w:rPr>
        <w:t xml:space="preserve"> </w:t>
      </w:r>
      <w:r w:rsidR="00234BA8">
        <w:rPr>
          <w:rFonts w:cs="Arial"/>
        </w:rPr>
        <w:t xml:space="preserve">del </w:t>
      </w:r>
      <w:proofErr w:type="spellStart"/>
      <w:r w:rsidR="00234BA8">
        <w:rPr>
          <w:rFonts w:cs="Arial"/>
        </w:rPr>
        <w:t>cumplimiento</w:t>
      </w:r>
      <w:proofErr w:type="spellEnd"/>
      <w:r w:rsidRPr="005B7A06">
        <w:rPr>
          <w:rFonts w:cs="Arial"/>
        </w:rPr>
        <w:t xml:space="preserve"> de las </w:t>
      </w:r>
      <w:proofErr w:type="spellStart"/>
      <w:r w:rsidRPr="005B7A06">
        <w:rPr>
          <w:rFonts w:cs="Arial"/>
        </w:rPr>
        <w:t>normas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garantía</w:t>
      </w:r>
      <w:proofErr w:type="spellEnd"/>
      <w:r w:rsidRPr="005B7A06">
        <w:rPr>
          <w:rFonts w:cs="Arial"/>
        </w:rPr>
        <w:t xml:space="preserve"> de la </w:t>
      </w:r>
      <w:proofErr w:type="spellStart"/>
      <w:r w:rsidRPr="005B7A06">
        <w:rPr>
          <w:rFonts w:cs="Arial"/>
        </w:rPr>
        <w:t>calidad</w:t>
      </w:r>
      <w:proofErr w:type="spellEnd"/>
      <w:r w:rsidRPr="005B7A06">
        <w:rPr>
          <w:rFonts w:cs="Arial"/>
        </w:rPr>
        <w:t xml:space="preserve"> y/o de </w:t>
      </w:r>
      <w:proofErr w:type="spellStart"/>
      <w:r w:rsidRPr="005B7A06">
        <w:rPr>
          <w:rFonts w:cs="Arial"/>
        </w:rPr>
        <w:t>gestión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medioambiental</w:t>
      </w:r>
      <w:proofErr w:type="spellEnd"/>
    </w:p>
    <w:p w14:paraId="5DAF113B" w14:textId="77777777" w:rsidR="00885C39" w:rsidRPr="005B7A06" w:rsidRDefault="00885C39" w:rsidP="00885C39">
      <w:pPr>
        <w:tabs>
          <w:tab w:val="left" w:pos="0"/>
          <w:tab w:val="left" w:pos="680"/>
          <w:tab w:val="left" w:pos="1473"/>
          <w:tab w:val="left" w:pos="4320"/>
        </w:tabs>
        <w:spacing w:after="0" w:line="100" w:lineRule="atLeast"/>
        <w:jc w:val="both"/>
        <w:rPr>
          <w:rFonts w:cs="Arial"/>
        </w:rPr>
      </w:pPr>
    </w:p>
    <w:p w14:paraId="2034FB46" w14:textId="77777777" w:rsidR="00885C39" w:rsidRPr="005B7A06" w:rsidRDefault="00885C39" w:rsidP="00885C39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ab/>
        <w:t xml:space="preserve">No se </w:t>
      </w:r>
      <w:proofErr w:type="spellStart"/>
      <w:r w:rsidRPr="005B7A06">
        <w:rPr>
          <w:rFonts w:cs="Arial"/>
          <w:snapToGrid w:val="0"/>
        </w:rPr>
        <w:t>requieren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certificados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específicos</w:t>
      </w:r>
      <w:proofErr w:type="spellEnd"/>
    </w:p>
    <w:p w14:paraId="2B98630E" w14:textId="77777777" w:rsidR="00885C39" w:rsidRPr="005B7A06" w:rsidRDefault="00885C39" w:rsidP="00885C39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right="142"/>
        <w:jc w:val="both"/>
        <w:rPr>
          <w:rFonts w:cs="Arial"/>
          <w:snapToGrid w:val="0"/>
        </w:rPr>
      </w:pPr>
    </w:p>
    <w:p w14:paraId="101CD386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-1392"/>
        </w:tabs>
        <w:spacing w:after="0" w:line="240" w:lineRule="auto"/>
        <w:ind w:left="0"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Criterios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adjudicación</w:t>
      </w:r>
      <w:proofErr w:type="spellEnd"/>
    </w:p>
    <w:p w14:paraId="3CEB8170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31D183A6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u w:val="single"/>
        </w:rPr>
      </w:pPr>
      <w:r w:rsidRPr="005B7A06">
        <w:rPr>
          <w:rFonts w:cs="Arial"/>
        </w:rPr>
        <w:t xml:space="preserve">H.1 </w:t>
      </w:r>
      <w:proofErr w:type="spellStart"/>
      <w:r w:rsidRPr="005B7A06">
        <w:rPr>
          <w:rFonts w:cs="Arial"/>
          <w:u w:val="single"/>
        </w:rPr>
        <w:t>Criterios</w:t>
      </w:r>
      <w:proofErr w:type="spellEnd"/>
      <w:r w:rsidRPr="005B7A06">
        <w:rPr>
          <w:rFonts w:cs="Arial"/>
          <w:u w:val="single"/>
        </w:rPr>
        <w:t>:</w:t>
      </w:r>
    </w:p>
    <w:p w14:paraId="4DB4489A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185218DC" w14:textId="77777777" w:rsidR="00885C39" w:rsidRPr="005B7A06" w:rsidRDefault="00885C39" w:rsidP="00885C39">
      <w:pPr>
        <w:pStyle w:val="Textindependent2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Sobre una </w:t>
      </w:r>
      <w:proofErr w:type="spellStart"/>
      <w:r w:rsidRPr="005B7A06">
        <w:rPr>
          <w:rFonts w:ascii="Arial" w:hAnsi="Arial" w:cs="Arial"/>
          <w:sz w:val="22"/>
          <w:szCs w:val="22"/>
        </w:rPr>
        <w:t>puntuación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máxima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100 </w:t>
      </w:r>
      <w:proofErr w:type="spellStart"/>
      <w:r w:rsidRPr="005B7A06">
        <w:rPr>
          <w:rFonts w:ascii="Arial" w:hAnsi="Arial" w:cs="Arial"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7A06">
        <w:rPr>
          <w:rFonts w:ascii="Arial" w:hAnsi="Arial" w:cs="Arial"/>
          <w:sz w:val="22"/>
          <w:szCs w:val="22"/>
        </w:rPr>
        <w:t>distribuirá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puntuación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siguiente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forma:</w:t>
      </w:r>
    </w:p>
    <w:p w14:paraId="20906C64" w14:textId="77777777" w:rsidR="00885C39" w:rsidRPr="005B7A06" w:rsidRDefault="00885C39" w:rsidP="00885C39">
      <w:pPr>
        <w:spacing w:after="0" w:line="240" w:lineRule="auto"/>
        <w:jc w:val="both"/>
        <w:rPr>
          <w:rFonts w:cs="Arial"/>
          <w:b/>
          <w:snapToGrid w:val="0"/>
        </w:rPr>
      </w:pPr>
    </w:p>
    <w:p w14:paraId="5F9B0235" w14:textId="60FF5333" w:rsidR="00885C39" w:rsidRPr="005B7A06" w:rsidRDefault="00885C39" w:rsidP="00885C39">
      <w:pPr>
        <w:spacing w:after="0" w:line="240" w:lineRule="auto"/>
        <w:jc w:val="both"/>
        <w:rPr>
          <w:rFonts w:cs="Arial"/>
          <w:b/>
        </w:rPr>
      </w:pPr>
      <w:r w:rsidRPr="005B7A06">
        <w:rPr>
          <w:rFonts w:cs="Arial"/>
          <w:b/>
        </w:rPr>
        <w:t xml:space="preserve">1. </w:t>
      </w:r>
      <w:r w:rsidR="0039552E">
        <w:rPr>
          <w:rFonts w:cs="Arial"/>
          <w:b/>
        </w:rPr>
        <w:t xml:space="preserve"> </w:t>
      </w:r>
      <w:proofErr w:type="spellStart"/>
      <w:r w:rsidRPr="005B7A06">
        <w:rPr>
          <w:rFonts w:cs="Arial"/>
          <w:b/>
        </w:rPr>
        <w:t>Precio</w:t>
      </w:r>
      <w:proofErr w:type="spellEnd"/>
      <w:r w:rsidRPr="005B7A06">
        <w:rPr>
          <w:rFonts w:cs="Arial"/>
          <w:b/>
        </w:rPr>
        <w:t xml:space="preserve"> total del </w:t>
      </w:r>
      <w:proofErr w:type="spellStart"/>
      <w:r w:rsidRPr="005B7A06">
        <w:rPr>
          <w:rFonts w:cs="Arial"/>
          <w:b/>
        </w:rPr>
        <w:t>servicio</w:t>
      </w:r>
      <w:proofErr w:type="spellEnd"/>
      <w:r w:rsidRPr="005B7A06">
        <w:rPr>
          <w:rFonts w:cs="Arial"/>
          <w:b/>
        </w:rPr>
        <w:t>: (</w:t>
      </w:r>
      <w:proofErr w:type="spellStart"/>
      <w:r w:rsidRPr="005B7A06">
        <w:rPr>
          <w:rFonts w:cs="Arial"/>
          <w:b/>
        </w:rPr>
        <w:t>puntuación</w:t>
      </w:r>
      <w:proofErr w:type="spellEnd"/>
      <w:r w:rsidRPr="005B7A06">
        <w:rPr>
          <w:rFonts w:cs="Arial"/>
          <w:b/>
        </w:rPr>
        <w:t xml:space="preserve"> </w:t>
      </w:r>
      <w:proofErr w:type="spellStart"/>
      <w:r w:rsidRPr="005B7A06">
        <w:rPr>
          <w:rFonts w:cs="Arial"/>
          <w:b/>
        </w:rPr>
        <w:t>máxima</w:t>
      </w:r>
      <w:proofErr w:type="spellEnd"/>
      <w:r w:rsidRPr="005B7A06">
        <w:rPr>
          <w:rFonts w:cs="Arial"/>
          <w:b/>
        </w:rPr>
        <w:t xml:space="preserve"> 50 </w:t>
      </w:r>
      <w:proofErr w:type="spellStart"/>
      <w:r w:rsidRPr="005B7A06">
        <w:rPr>
          <w:rFonts w:cs="Arial"/>
          <w:b/>
        </w:rPr>
        <w:t>puntos</w:t>
      </w:r>
      <w:proofErr w:type="spellEnd"/>
      <w:r w:rsidRPr="005B7A06">
        <w:rPr>
          <w:rFonts w:cs="Arial"/>
          <w:b/>
        </w:rPr>
        <w:t>)</w:t>
      </w:r>
    </w:p>
    <w:p w14:paraId="58B088D7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</w:p>
    <w:p w14:paraId="077E74EE" w14:textId="77777777" w:rsidR="00885C39" w:rsidRPr="005B7A06" w:rsidRDefault="00885C39" w:rsidP="0039552E">
      <w:pPr>
        <w:pStyle w:val="Pargrafdellista"/>
        <w:ind w:left="284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En este </w:t>
      </w:r>
      <w:proofErr w:type="spellStart"/>
      <w:r w:rsidRPr="005B7A06">
        <w:rPr>
          <w:rFonts w:ascii="Arial" w:hAnsi="Arial" w:cs="Arial"/>
          <w:sz w:val="22"/>
          <w:szCs w:val="22"/>
        </w:rPr>
        <w:t>apartado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7A06">
        <w:rPr>
          <w:rFonts w:ascii="Arial" w:hAnsi="Arial" w:cs="Arial"/>
          <w:sz w:val="22"/>
          <w:szCs w:val="22"/>
        </w:rPr>
        <w:t>otorgará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máxima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puntuación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 la oferta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económica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se </w:t>
      </w:r>
      <w:proofErr w:type="spellStart"/>
      <w:r w:rsidRPr="005B7A06">
        <w:rPr>
          <w:rFonts w:ascii="Arial" w:hAnsi="Arial" w:cs="Arial"/>
          <w:sz w:val="22"/>
          <w:szCs w:val="22"/>
        </w:rPr>
        <w:t>puntuará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resto de </w:t>
      </w:r>
      <w:proofErr w:type="spellStart"/>
      <w:r w:rsidRPr="005B7A06">
        <w:rPr>
          <w:rFonts w:ascii="Arial" w:hAnsi="Arial" w:cs="Arial"/>
          <w:sz w:val="22"/>
          <w:szCs w:val="22"/>
        </w:rPr>
        <w:t>ofertas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acuerdo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5B7A06">
        <w:rPr>
          <w:rFonts w:ascii="Arial" w:hAnsi="Arial" w:cs="Arial"/>
          <w:sz w:val="22"/>
          <w:szCs w:val="22"/>
        </w:rPr>
        <w:t>siguiente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fórmula:</w:t>
      </w:r>
    </w:p>
    <w:p w14:paraId="43CE1E48" w14:textId="77777777" w:rsidR="00201B39" w:rsidRDefault="00201B39" w:rsidP="00201B39">
      <w:pPr>
        <w:pStyle w:val="Textindependent"/>
        <w:rPr>
          <w:sz w:val="20"/>
        </w:rPr>
      </w:pPr>
    </w:p>
    <w:p w14:paraId="556C90AA" w14:textId="77777777" w:rsidR="00201B39" w:rsidRDefault="00201B39" w:rsidP="00201B39">
      <w:pPr>
        <w:pStyle w:val="Textindependent"/>
        <w:spacing w:before="1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91008" behindDoc="1" locked="0" layoutInCell="1" allowOverlap="1" wp14:anchorId="40F6A1CC" wp14:editId="50A9F95B">
            <wp:simplePos x="0" y="0"/>
            <wp:positionH relativeFrom="page">
              <wp:posOffset>1405949</wp:posOffset>
            </wp:positionH>
            <wp:positionV relativeFrom="paragraph">
              <wp:posOffset>169140</wp:posOffset>
            </wp:positionV>
            <wp:extent cx="4620254" cy="1272159"/>
            <wp:effectExtent l="0" t="0" r="0" b="0"/>
            <wp:wrapTopAndBottom/>
            <wp:docPr id="5" name="Image 5" descr="Imatge que conté text, Font, captura de pantalla, línia  Pot ser que el contingut generat per IA no sigui correct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tge que conté text, Font, captura de pantalla, línia  Pot ser que el contingut generat per IA no sigui correcte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254" cy="127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D65FA" w14:textId="77777777" w:rsidR="00201B39" w:rsidRDefault="00201B39" w:rsidP="00885C39">
      <w:pPr>
        <w:spacing w:after="0" w:line="240" w:lineRule="auto"/>
        <w:jc w:val="both"/>
        <w:rPr>
          <w:rFonts w:cs="Arial"/>
          <w:b/>
          <w:snapToGrid w:val="0"/>
        </w:rPr>
      </w:pPr>
    </w:p>
    <w:p w14:paraId="0527270A" w14:textId="18D6A78B" w:rsidR="0039552E" w:rsidRPr="0039552E" w:rsidRDefault="0039552E" w:rsidP="0039552E">
      <w:pPr>
        <w:spacing w:after="0" w:line="240" w:lineRule="auto"/>
        <w:ind w:left="142"/>
        <w:jc w:val="both"/>
        <w:rPr>
          <w:rFonts w:cs="Arial"/>
        </w:rPr>
      </w:pPr>
      <w:r w:rsidRPr="0039552E">
        <w:rPr>
          <w:rFonts w:cs="Arial"/>
        </w:rPr>
        <w:t>La oferta a presenta</w:t>
      </w:r>
      <w:r w:rsidR="00234BA8">
        <w:rPr>
          <w:rFonts w:cs="Arial"/>
        </w:rPr>
        <w:t xml:space="preserve">r por </w:t>
      </w:r>
      <w:r w:rsidRPr="0039552E">
        <w:rPr>
          <w:rFonts w:cs="Arial"/>
        </w:rPr>
        <w:t xml:space="preserve">las </w:t>
      </w:r>
      <w:proofErr w:type="spellStart"/>
      <w:r w:rsidRPr="0039552E">
        <w:rPr>
          <w:rFonts w:cs="Arial"/>
        </w:rPr>
        <w:t>empresas</w:t>
      </w:r>
      <w:proofErr w:type="spellEnd"/>
      <w:r w:rsidRPr="0039552E">
        <w:rPr>
          <w:rFonts w:cs="Arial"/>
        </w:rPr>
        <w:t xml:space="preserve"> no </w:t>
      </w:r>
      <w:proofErr w:type="spellStart"/>
      <w:r w:rsidRPr="0039552E">
        <w:rPr>
          <w:rFonts w:cs="Arial"/>
        </w:rPr>
        <w:t>podrá</w:t>
      </w:r>
      <w:proofErr w:type="spellEnd"/>
      <w:r w:rsidRPr="0039552E">
        <w:rPr>
          <w:rFonts w:cs="Arial"/>
        </w:rPr>
        <w:t xml:space="preserve"> superar en </w:t>
      </w:r>
      <w:proofErr w:type="spellStart"/>
      <w:r w:rsidRPr="0039552E">
        <w:rPr>
          <w:rFonts w:cs="Arial"/>
        </w:rPr>
        <w:t>ningún</w:t>
      </w:r>
      <w:proofErr w:type="spellEnd"/>
      <w:r w:rsidRPr="0039552E">
        <w:rPr>
          <w:rFonts w:cs="Arial"/>
        </w:rPr>
        <w:t xml:space="preserve"> caso el </w:t>
      </w:r>
      <w:proofErr w:type="spellStart"/>
      <w:r w:rsidRPr="0039552E">
        <w:rPr>
          <w:rFonts w:cs="Arial"/>
        </w:rPr>
        <w:t>precio</w:t>
      </w:r>
      <w:proofErr w:type="spellEnd"/>
      <w:r w:rsidRPr="0039552E">
        <w:rPr>
          <w:rFonts w:cs="Arial"/>
        </w:rPr>
        <w:t xml:space="preserve"> </w:t>
      </w:r>
      <w:proofErr w:type="spellStart"/>
      <w:r w:rsidRPr="0039552E">
        <w:rPr>
          <w:rFonts w:cs="Arial"/>
        </w:rPr>
        <w:t>unitario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indicado</w:t>
      </w:r>
      <w:proofErr w:type="spellEnd"/>
      <w:r>
        <w:rPr>
          <w:rFonts w:cs="Arial"/>
        </w:rPr>
        <w:t xml:space="preserve"> en el </w:t>
      </w:r>
      <w:proofErr w:type="spellStart"/>
      <w:r>
        <w:rPr>
          <w:rFonts w:cs="Arial"/>
        </w:rPr>
        <w:t>apartado</w:t>
      </w:r>
      <w:proofErr w:type="spellEnd"/>
      <w:r>
        <w:rPr>
          <w:rFonts w:cs="Arial"/>
        </w:rPr>
        <w:t xml:space="preserve"> B3 del </w:t>
      </w:r>
      <w:proofErr w:type="spellStart"/>
      <w:r>
        <w:rPr>
          <w:rFonts w:cs="Arial"/>
        </w:rPr>
        <w:t>cuadro</w:t>
      </w:r>
      <w:proofErr w:type="spellEnd"/>
      <w:r>
        <w:rPr>
          <w:rFonts w:cs="Arial"/>
        </w:rPr>
        <w:t xml:space="preserve"> de </w:t>
      </w:r>
      <w:proofErr w:type="spellStart"/>
      <w:r>
        <w:rPr>
          <w:rFonts w:cs="Arial"/>
        </w:rPr>
        <w:t>características</w:t>
      </w:r>
      <w:proofErr w:type="spellEnd"/>
      <w:r>
        <w:rPr>
          <w:rFonts w:cs="Arial"/>
        </w:rPr>
        <w:t>.</w:t>
      </w:r>
    </w:p>
    <w:p w14:paraId="50D88660" w14:textId="77777777" w:rsidR="0039552E" w:rsidRPr="0039552E" w:rsidRDefault="0039552E" w:rsidP="00201B39">
      <w:pPr>
        <w:pStyle w:val="Textindependent"/>
        <w:ind w:left="142" w:right="278"/>
        <w:rPr>
          <w:rFonts w:cs="Arial"/>
          <w:snapToGrid/>
          <w:sz w:val="22"/>
          <w:szCs w:val="22"/>
        </w:rPr>
      </w:pPr>
    </w:p>
    <w:p w14:paraId="0E3A5AFF" w14:textId="23E2DA2C" w:rsidR="00201B39" w:rsidRPr="00201B39" w:rsidRDefault="00201B39" w:rsidP="00201B39">
      <w:pPr>
        <w:pStyle w:val="Textindependent"/>
        <w:ind w:left="142" w:right="278"/>
        <w:rPr>
          <w:rFonts w:cs="Arial"/>
          <w:i/>
          <w:iCs/>
          <w:snapToGrid/>
          <w:sz w:val="22"/>
          <w:szCs w:val="22"/>
        </w:rPr>
      </w:pPr>
      <w:r w:rsidRPr="00201B39">
        <w:rPr>
          <w:rFonts w:cs="Arial"/>
          <w:i/>
          <w:iCs/>
          <w:snapToGrid/>
          <w:sz w:val="22"/>
          <w:szCs w:val="22"/>
        </w:rPr>
        <w:t xml:space="preserve">De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acuerdo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con el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dispuesto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a la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Directriz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1-2020 de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aplicación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de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fórmulas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de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valoración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y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puntuación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de las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proposiciones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económica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y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técnica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de la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Dirección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General de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Contratación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Pública, en las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licitaciones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de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contratos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de la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Administración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de la Generalitat y de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su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sector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público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, se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aplicará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la fórmula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dispuesta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 xml:space="preserve"> con </w:t>
      </w:r>
      <w:proofErr w:type="spellStart"/>
      <w:r w:rsidRPr="00201B39">
        <w:rPr>
          <w:rFonts w:cs="Arial"/>
          <w:i/>
          <w:iCs/>
          <w:snapToGrid/>
          <w:sz w:val="22"/>
          <w:szCs w:val="22"/>
        </w:rPr>
        <w:t>anterioridad</w:t>
      </w:r>
      <w:proofErr w:type="spellEnd"/>
      <w:r w:rsidRPr="00201B39">
        <w:rPr>
          <w:rFonts w:cs="Arial"/>
          <w:i/>
          <w:iCs/>
          <w:snapToGrid/>
          <w:sz w:val="22"/>
          <w:szCs w:val="22"/>
        </w:rPr>
        <w:t>.</w:t>
      </w:r>
    </w:p>
    <w:p w14:paraId="4CCDDD9F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</w:p>
    <w:p w14:paraId="10BBEF30" w14:textId="0D6D7981" w:rsidR="00885C39" w:rsidRPr="005B7A06" w:rsidRDefault="00885C39" w:rsidP="006A3E82">
      <w:pPr>
        <w:pStyle w:val="Pargrafdellista"/>
        <w:numPr>
          <w:ilvl w:val="0"/>
          <w:numId w:val="41"/>
        </w:num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5B7A06">
        <w:rPr>
          <w:rFonts w:ascii="Arial" w:hAnsi="Arial" w:cs="Arial"/>
          <w:b/>
          <w:sz w:val="22"/>
          <w:szCs w:val="22"/>
        </w:rPr>
        <w:t>Mejoras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de las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características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especificadas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en </w:t>
      </w:r>
      <w:r w:rsidR="00234BA8">
        <w:rPr>
          <w:rFonts w:ascii="Arial" w:hAnsi="Arial" w:cs="Arial"/>
          <w:b/>
          <w:sz w:val="22"/>
          <w:szCs w:val="22"/>
        </w:rPr>
        <w:t xml:space="preserve">el </w:t>
      </w:r>
      <w:proofErr w:type="spellStart"/>
      <w:r w:rsidR="00234BA8">
        <w:rPr>
          <w:rFonts w:ascii="Arial" w:hAnsi="Arial" w:cs="Arial"/>
          <w:b/>
          <w:sz w:val="22"/>
          <w:szCs w:val="22"/>
        </w:rPr>
        <w:t>Pliego</w:t>
      </w:r>
      <w:proofErr w:type="spellEnd"/>
      <w:r w:rsidR="00234BA8">
        <w:rPr>
          <w:rFonts w:ascii="Arial" w:hAnsi="Arial" w:cs="Arial"/>
          <w:b/>
          <w:sz w:val="22"/>
          <w:szCs w:val="22"/>
        </w:rPr>
        <w:t xml:space="preserve"> </w:t>
      </w:r>
      <w:r w:rsidRPr="005B7A06">
        <w:rPr>
          <w:rFonts w:ascii="Arial" w:hAnsi="Arial" w:cs="Arial"/>
          <w:b/>
          <w:sz w:val="22"/>
          <w:szCs w:val="22"/>
        </w:rPr>
        <w:t>(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hasta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15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>)</w:t>
      </w:r>
    </w:p>
    <w:p w14:paraId="14D3B06C" w14:textId="77777777" w:rsidR="00885C39" w:rsidRDefault="00885C39" w:rsidP="00885C39">
      <w:pPr>
        <w:spacing w:after="0" w:line="240" w:lineRule="auto"/>
        <w:jc w:val="both"/>
        <w:rPr>
          <w:rFonts w:cs="Arial"/>
        </w:rPr>
      </w:pPr>
    </w:p>
    <w:p w14:paraId="1C99A349" w14:textId="74F00518" w:rsidR="0039552E" w:rsidRDefault="0039552E" w:rsidP="0039552E">
      <w:pPr>
        <w:spacing w:after="0" w:line="240" w:lineRule="auto"/>
        <w:ind w:left="360"/>
        <w:jc w:val="both"/>
        <w:rPr>
          <w:rFonts w:cs="Arial"/>
        </w:rPr>
      </w:pPr>
      <w:r>
        <w:rPr>
          <w:rFonts w:cs="Arial"/>
        </w:rPr>
        <w:t xml:space="preserve">Se </w:t>
      </w:r>
      <w:proofErr w:type="spellStart"/>
      <w:r>
        <w:rPr>
          <w:rFonts w:cs="Arial"/>
        </w:rPr>
        <w:t>valorarán</w:t>
      </w:r>
      <w:proofErr w:type="spellEnd"/>
      <w:r>
        <w:rPr>
          <w:rFonts w:cs="Arial"/>
        </w:rPr>
        <w:t xml:space="preserve"> las </w:t>
      </w:r>
      <w:proofErr w:type="spellStart"/>
      <w:r>
        <w:rPr>
          <w:rFonts w:cs="Arial"/>
        </w:rPr>
        <w:t>mejoras</w:t>
      </w:r>
      <w:proofErr w:type="spellEnd"/>
      <w:r>
        <w:rPr>
          <w:rFonts w:cs="Arial"/>
        </w:rPr>
        <w:t xml:space="preserve"> de </w:t>
      </w:r>
      <w:proofErr w:type="spellStart"/>
      <w:r>
        <w:rPr>
          <w:rFonts w:cs="Arial"/>
        </w:rPr>
        <w:t>seguridad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detalladas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continuación</w:t>
      </w:r>
      <w:proofErr w:type="spellEnd"/>
      <w:r>
        <w:rPr>
          <w:rFonts w:cs="Arial"/>
        </w:rPr>
        <w:t>:</w:t>
      </w:r>
    </w:p>
    <w:p w14:paraId="24B8C23F" w14:textId="77777777" w:rsidR="0039552E" w:rsidRPr="005B7A06" w:rsidRDefault="0039552E" w:rsidP="0039552E">
      <w:pPr>
        <w:spacing w:after="0" w:line="240" w:lineRule="auto"/>
        <w:ind w:left="360"/>
        <w:jc w:val="both"/>
        <w:rPr>
          <w:rFonts w:cs="Arial"/>
        </w:rPr>
      </w:pPr>
    </w:p>
    <w:tbl>
      <w:tblPr>
        <w:tblStyle w:val="Taulaambquadrcula"/>
        <w:tblW w:w="8699" w:type="dxa"/>
        <w:jc w:val="center"/>
        <w:tblLayout w:type="fixed"/>
        <w:tblLook w:val="04A0" w:firstRow="1" w:lastRow="0" w:firstColumn="1" w:lastColumn="0" w:noHBand="0" w:noVBand="1"/>
      </w:tblPr>
      <w:tblGrid>
        <w:gridCol w:w="7094"/>
        <w:gridCol w:w="1605"/>
      </w:tblGrid>
      <w:tr w:rsidR="00885C39" w:rsidRPr="005B7A06" w14:paraId="6A0D4EE4" w14:textId="77777777" w:rsidTr="0015525E">
        <w:trPr>
          <w:trHeight w:val="477"/>
          <w:jc w:val="center"/>
        </w:trPr>
        <w:tc>
          <w:tcPr>
            <w:tcW w:w="7094" w:type="dxa"/>
            <w:shd w:val="clear" w:color="auto" w:fill="D9D9D9" w:themeFill="background1" w:themeFillShade="D9"/>
          </w:tcPr>
          <w:p w14:paraId="1823EA9D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  <w:b/>
              </w:rPr>
            </w:pPr>
            <w:proofErr w:type="spellStart"/>
            <w:r w:rsidRPr="005B7A06">
              <w:rPr>
                <w:rFonts w:cs="Arial"/>
                <w:b/>
              </w:rPr>
              <w:t>Mejoras</w:t>
            </w:r>
            <w:proofErr w:type="spellEnd"/>
            <w:r w:rsidRPr="005B7A06">
              <w:rPr>
                <w:rFonts w:cs="Arial"/>
                <w:b/>
              </w:rPr>
              <w:t xml:space="preserve"> en </w:t>
            </w:r>
            <w:proofErr w:type="spellStart"/>
            <w:r w:rsidRPr="005B7A06">
              <w:rPr>
                <w:rFonts w:cs="Arial"/>
                <w:b/>
              </w:rPr>
              <w:t>relación</w:t>
            </w:r>
            <w:proofErr w:type="spellEnd"/>
            <w:r w:rsidRPr="005B7A06">
              <w:rPr>
                <w:rFonts w:cs="Arial"/>
                <w:b/>
              </w:rPr>
              <w:t xml:space="preserve"> a la </w:t>
            </w:r>
            <w:proofErr w:type="spellStart"/>
            <w:r w:rsidRPr="005B7A06">
              <w:rPr>
                <w:rFonts w:cs="Arial"/>
                <w:b/>
              </w:rPr>
              <w:t>seguridad</w:t>
            </w:r>
            <w:proofErr w:type="spellEnd"/>
            <w:r w:rsidRPr="005B7A06">
              <w:rPr>
                <w:rFonts w:cs="Arial"/>
                <w:b/>
              </w:rPr>
              <w:t xml:space="preserve"> de los </w:t>
            </w:r>
            <w:proofErr w:type="spellStart"/>
            <w:r w:rsidRPr="005B7A06">
              <w:rPr>
                <w:rFonts w:cs="Arial"/>
                <w:b/>
              </w:rPr>
              <w:t>vehículos</w:t>
            </w:r>
            <w:proofErr w:type="spellEnd"/>
            <w:r w:rsidRPr="005B7A06">
              <w:rPr>
                <w:rFonts w:cs="Arial"/>
                <w:b/>
              </w:rPr>
              <w:t xml:space="preserve"> </w:t>
            </w:r>
            <w:proofErr w:type="spellStart"/>
            <w:r w:rsidRPr="005B7A06">
              <w:rPr>
                <w:rFonts w:cs="Arial"/>
                <w:b/>
              </w:rPr>
              <w:t>presentados</w:t>
            </w:r>
            <w:proofErr w:type="spellEnd"/>
            <w:r w:rsidRPr="005B7A06">
              <w:rPr>
                <w:rFonts w:cs="Arial"/>
                <w:b/>
              </w:rPr>
              <w:t xml:space="preserve"> en la </w:t>
            </w:r>
            <w:proofErr w:type="spellStart"/>
            <w:r w:rsidRPr="005B7A06">
              <w:rPr>
                <w:rFonts w:cs="Arial"/>
                <w:b/>
              </w:rPr>
              <w:t>licitación</w:t>
            </w:r>
            <w:proofErr w:type="spellEnd"/>
          </w:p>
        </w:tc>
        <w:tc>
          <w:tcPr>
            <w:tcW w:w="1605" w:type="dxa"/>
            <w:shd w:val="clear" w:color="auto" w:fill="D9D9D9" w:themeFill="background1" w:themeFillShade="D9"/>
          </w:tcPr>
          <w:p w14:paraId="34EC5889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  <w:b/>
              </w:rPr>
            </w:pPr>
            <w:proofErr w:type="spellStart"/>
            <w:r w:rsidRPr="005B7A06">
              <w:rPr>
                <w:rFonts w:cs="Arial"/>
                <w:b/>
              </w:rPr>
              <w:t>Puntuación</w:t>
            </w:r>
            <w:proofErr w:type="spellEnd"/>
          </w:p>
        </w:tc>
      </w:tr>
      <w:tr w:rsidR="00885C39" w:rsidRPr="005B7A06" w14:paraId="2A650EA7" w14:textId="77777777" w:rsidTr="0015525E">
        <w:trPr>
          <w:trHeight w:val="242"/>
          <w:jc w:val="center"/>
        </w:trPr>
        <w:tc>
          <w:tcPr>
            <w:tcW w:w="7094" w:type="dxa"/>
          </w:tcPr>
          <w:p w14:paraId="1B9879D7" w14:textId="77777777" w:rsidR="00885C39" w:rsidRPr="005B7A06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r w:rsidRPr="005B7A06">
              <w:rPr>
                <w:rFonts w:cs="Arial"/>
              </w:rPr>
              <w:t>Detector de fatiga del conductor</w:t>
            </w:r>
          </w:p>
        </w:tc>
        <w:tc>
          <w:tcPr>
            <w:tcW w:w="1605" w:type="dxa"/>
          </w:tcPr>
          <w:p w14:paraId="4386EDFE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5B7A06">
              <w:rPr>
                <w:rFonts w:cs="Arial"/>
              </w:rPr>
              <w:t>2,5</w:t>
            </w:r>
          </w:p>
        </w:tc>
      </w:tr>
      <w:tr w:rsidR="00885C39" w:rsidRPr="005B7A06" w14:paraId="7D643264" w14:textId="77777777" w:rsidTr="0015525E">
        <w:trPr>
          <w:trHeight w:val="242"/>
          <w:jc w:val="center"/>
        </w:trPr>
        <w:tc>
          <w:tcPr>
            <w:tcW w:w="7094" w:type="dxa"/>
          </w:tcPr>
          <w:p w14:paraId="01EFED4C" w14:textId="77777777" w:rsidR="00885C39" w:rsidRPr="005B7A06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proofErr w:type="spellStart"/>
            <w:r w:rsidRPr="005B7A06">
              <w:rPr>
                <w:rFonts w:cs="Arial"/>
              </w:rPr>
              <w:t>Cinturón</w:t>
            </w:r>
            <w:proofErr w:type="spellEnd"/>
            <w:r w:rsidRPr="005B7A06">
              <w:rPr>
                <w:rFonts w:cs="Arial"/>
              </w:rPr>
              <w:t xml:space="preserve"> de 3 </w:t>
            </w:r>
            <w:proofErr w:type="spellStart"/>
            <w:r w:rsidRPr="005B7A06">
              <w:rPr>
                <w:rFonts w:cs="Arial"/>
              </w:rPr>
              <w:t>puntos</w:t>
            </w:r>
            <w:proofErr w:type="spellEnd"/>
            <w:r w:rsidRPr="005B7A06">
              <w:rPr>
                <w:rFonts w:cs="Arial"/>
              </w:rPr>
              <w:t xml:space="preserve"> en las </w:t>
            </w:r>
            <w:proofErr w:type="spellStart"/>
            <w:r w:rsidRPr="005B7A06">
              <w:rPr>
                <w:rFonts w:cs="Arial"/>
              </w:rPr>
              <w:t>butacas</w:t>
            </w:r>
            <w:proofErr w:type="spellEnd"/>
          </w:p>
        </w:tc>
        <w:tc>
          <w:tcPr>
            <w:tcW w:w="1605" w:type="dxa"/>
          </w:tcPr>
          <w:p w14:paraId="6C6F1ACE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5B7A06">
              <w:rPr>
                <w:rFonts w:cs="Arial"/>
              </w:rPr>
              <w:t>2,5</w:t>
            </w:r>
          </w:p>
        </w:tc>
      </w:tr>
      <w:tr w:rsidR="00885C39" w:rsidRPr="005B7A06" w14:paraId="537EC40F" w14:textId="77777777" w:rsidTr="0015525E">
        <w:trPr>
          <w:trHeight w:val="242"/>
          <w:jc w:val="center"/>
        </w:trPr>
        <w:tc>
          <w:tcPr>
            <w:tcW w:w="7094" w:type="dxa"/>
          </w:tcPr>
          <w:p w14:paraId="07EE2A48" w14:textId="77777777" w:rsidR="00885C39" w:rsidRPr="005B7A06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proofErr w:type="spellStart"/>
            <w:r w:rsidRPr="005B7A06">
              <w:rPr>
                <w:rFonts w:cs="Arial"/>
              </w:rPr>
              <w:t>Asistente</w:t>
            </w:r>
            <w:proofErr w:type="spellEnd"/>
            <w:r w:rsidRPr="005B7A06">
              <w:rPr>
                <w:rFonts w:cs="Arial"/>
              </w:rPr>
              <w:t xml:space="preserve"> de </w:t>
            </w:r>
            <w:proofErr w:type="spellStart"/>
            <w:r w:rsidRPr="005B7A06">
              <w:rPr>
                <w:rFonts w:cs="Arial"/>
              </w:rPr>
              <w:t>mantenimiento</w:t>
            </w:r>
            <w:proofErr w:type="spellEnd"/>
            <w:r w:rsidRPr="005B7A06">
              <w:rPr>
                <w:rFonts w:cs="Arial"/>
              </w:rPr>
              <w:t xml:space="preserve"> en carril</w:t>
            </w:r>
          </w:p>
        </w:tc>
        <w:tc>
          <w:tcPr>
            <w:tcW w:w="1605" w:type="dxa"/>
          </w:tcPr>
          <w:p w14:paraId="56D8BAB0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5B7A06">
              <w:rPr>
                <w:rFonts w:cs="Arial"/>
              </w:rPr>
              <w:t>2,5</w:t>
            </w:r>
          </w:p>
        </w:tc>
      </w:tr>
      <w:tr w:rsidR="00885C39" w:rsidRPr="005B7A06" w14:paraId="7C2B6999" w14:textId="77777777" w:rsidTr="0015525E">
        <w:trPr>
          <w:trHeight w:val="242"/>
          <w:jc w:val="center"/>
        </w:trPr>
        <w:tc>
          <w:tcPr>
            <w:tcW w:w="7094" w:type="dxa"/>
          </w:tcPr>
          <w:p w14:paraId="41345049" w14:textId="77777777" w:rsidR="00885C39" w:rsidRPr="005B7A06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r w:rsidRPr="005B7A06">
              <w:rPr>
                <w:rFonts w:cs="Arial"/>
              </w:rPr>
              <w:t xml:space="preserve">Radar de </w:t>
            </w:r>
            <w:proofErr w:type="spellStart"/>
            <w:r w:rsidRPr="005B7A06">
              <w:rPr>
                <w:rFonts w:cs="Arial"/>
              </w:rPr>
              <w:t>proximidad</w:t>
            </w:r>
            <w:proofErr w:type="spellEnd"/>
          </w:p>
        </w:tc>
        <w:tc>
          <w:tcPr>
            <w:tcW w:w="1605" w:type="dxa"/>
          </w:tcPr>
          <w:p w14:paraId="0EF8DC63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5B7A06">
              <w:rPr>
                <w:rFonts w:cs="Arial"/>
              </w:rPr>
              <w:t>2,5</w:t>
            </w:r>
          </w:p>
        </w:tc>
      </w:tr>
      <w:tr w:rsidR="00885C39" w:rsidRPr="005B7A06" w14:paraId="45D04EC5" w14:textId="77777777" w:rsidTr="0015525E">
        <w:trPr>
          <w:trHeight w:val="242"/>
          <w:jc w:val="center"/>
        </w:trPr>
        <w:tc>
          <w:tcPr>
            <w:tcW w:w="7094" w:type="dxa"/>
          </w:tcPr>
          <w:p w14:paraId="287F1628" w14:textId="77777777" w:rsidR="00885C39" w:rsidRPr="005B7A06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proofErr w:type="spellStart"/>
            <w:r w:rsidRPr="005B7A06">
              <w:rPr>
                <w:rFonts w:cs="Arial"/>
              </w:rPr>
              <w:t>Disponer</w:t>
            </w:r>
            <w:proofErr w:type="spellEnd"/>
            <w:r w:rsidRPr="005B7A06">
              <w:rPr>
                <w:rFonts w:cs="Arial"/>
              </w:rPr>
              <w:t xml:space="preserve"> de un centro de </w:t>
            </w:r>
            <w:proofErr w:type="spellStart"/>
            <w:r w:rsidRPr="005B7A06">
              <w:rPr>
                <w:rFonts w:cs="Arial"/>
              </w:rPr>
              <w:t>coordinación</w:t>
            </w:r>
            <w:proofErr w:type="spellEnd"/>
            <w:r w:rsidRPr="005B7A06">
              <w:rPr>
                <w:rFonts w:cs="Arial"/>
              </w:rPr>
              <w:t xml:space="preserve">, </w:t>
            </w:r>
            <w:proofErr w:type="spellStart"/>
            <w:r w:rsidRPr="005B7A06">
              <w:rPr>
                <w:rFonts w:cs="Arial"/>
              </w:rPr>
              <w:t>indicando</w:t>
            </w:r>
            <w:proofErr w:type="spellEnd"/>
            <w:r w:rsidRPr="005B7A06">
              <w:rPr>
                <w:rFonts w:cs="Arial"/>
              </w:rPr>
              <w:t xml:space="preserve"> los </w:t>
            </w:r>
            <w:proofErr w:type="spellStart"/>
            <w:r w:rsidRPr="005B7A06">
              <w:rPr>
                <w:rFonts w:cs="Arial"/>
              </w:rPr>
              <w:t>días</w:t>
            </w:r>
            <w:proofErr w:type="spellEnd"/>
            <w:r w:rsidRPr="005B7A06">
              <w:rPr>
                <w:rFonts w:cs="Arial"/>
              </w:rPr>
              <w:t xml:space="preserve"> y </w:t>
            </w:r>
            <w:proofErr w:type="spellStart"/>
            <w:r w:rsidRPr="005B7A06">
              <w:rPr>
                <w:rFonts w:cs="Arial"/>
              </w:rPr>
              <w:t>horarios</w:t>
            </w:r>
            <w:proofErr w:type="spellEnd"/>
            <w:r w:rsidRPr="005B7A06">
              <w:rPr>
                <w:rFonts w:cs="Arial"/>
              </w:rPr>
              <w:t xml:space="preserve"> de </w:t>
            </w:r>
            <w:proofErr w:type="spellStart"/>
            <w:r w:rsidRPr="005B7A06">
              <w:rPr>
                <w:rFonts w:cs="Arial"/>
              </w:rPr>
              <w:t>atención</w:t>
            </w:r>
            <w:proofErr w:type="spellEnd"/>
          </w:p>
        </w:tc>
        <w:tc>
          <w:tcPr>
            <w:tcW w:w="1605" w:type="dxa"/>
          </w:tcPr>
          <w:p w14:paraId="2E81D4E0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5B7A06">
              <w:rPr>
                <w:rFonts w:cs="Arial"/>
              </w:rPr>
              <w:t>2,0</w:t>
            </w:r>
          </w:p>
        </w:tc>
      </w:tr>
      <w:tr w:rsidR="00885C39" w:rsidRPr="005B7A06" w14:paraId="3463B7E1" w14:textId="77777777" w:rsidTr="0015525E">
        <w:trPr>
          <w:trHeight w:val="242"/>
          <w:jc w:val="center"/>
        </w:trPr>
        <w:tc>
          <w:tcPr>
            <w:tcW w:w="7094" w:type="dxa"/>
            <w:shd w:val="clear" w:color="auto" w:fill="D9D9D9" w:themeFill="background1" w:themeFillShade="D9"/>
          </w:tcPr>
          <w:p w14:paraId="636ABAA6" w14:textId="77777777" w:rsidR="00885C39" w:rsidRPr="005B7A06" w:rsidRDefault="00885C39" w:rsidP="0015525E">
            <w:pPr>
              <w:spacing w:after="0" w:line="240" w:lineRule="auto"/>
              <w:rPr>
                <w:rFonts w:cs="Arial"/>
              </w:rPr>
            </w:pPr>
            <w:proofErr w:type="spellStart"/>
            <w:r w:rsidRPr="005B7A06">
              <w:rPr>
                <w:rFonts w:cs="Arial"/>
                <w:b/>
              </w:rPr>
              <w:t>Mejora</w:t>
            </w:r>
            <w:proofErr w:type="spellEnd"/>
            <w:r w:rsidRPr="005B7A06">
              <w:rPr>
                <w:rFonts w:cs="Arial"/>
                <w:b/>
              </w:rPr>
              <w:t xml:space="preserve"> en </w:t>
            </w:r>
            <w:proofErr w:type="spellStart"/>
            <w:r w:rsidRPr="005B7A06">
              <w:rPr>
                <w:rFonts w:cs="Arial"/>
                <w:b/>
              </w:rPr>
              <w:t>relación</w:t>
            </w:r>
            <w:proofErr w:type="spellEnd"/>
            <w:r w:rsidRPr="005B7A06">
              <w:rPr>
                <w:rFonts w:cs="Arial"/>
                <w:b/>
              </w:rPr>
              <w:t xml:space="preserve"> a los </w:t>
            </w:r>
            <w:proofErr w:type="spellStart"/>
            <w:r w:rsidRPr="005B7A06">
              <w:rPr>
                <w:rFonts w:cs="Arial"/>
                <w:b/>
              </w:rPr>
              <w:t>equipos</w:t>
            </w:r>
            <w:proofErr w:type="spellEnd"/>
            <w:r w:rsidRPr="005B7A06">
              <w:rPr>
                <w:rFonts w:cs="Arial"/>
                <w:b/>
              </w:rPr>
              <w:t xml:space="preserve"> y </w:t>
            </w:r>
            <w:proofErr w:type="spellStart"/>
            <w:r w:rsidRPr="005B7A06">
              <w:rPr>
                <w:rFonts w:cs="Arial"/>
                <w:b/>
              </w:rPr>
              <w:t>sistemas</w:t>
            </w:r>
            <w:proofErr w:type="spellEnd"/>
            <w:r w:rsidRPr="005B7A06">
              <w:rPr>
                <w:rFonts w:cs="Arial"/>
                <w:b/>
              </w:rPr>
              <w:t xml:space="preserve"> de los </w:t>
            </w:r>
            <w:proofErr w:type="spellStart"/>
            <w:r w:rsidRPr="005B7A06">
              <w:rPr>
                <w:rFonts w:cs="Arial"/>
                <w:b/>
              </w:rPr>
              <w:t>vehículos</w:t>
            </w:r>
            <w:proofErr w:type="spellEnd"/>
            <w:r w:rsidRPr="005B7A06">
              <w:rPr>
                <w:rFonts w:cs="Arial"/>
                <w:b/>
              </w:rPr>
              <w:t xml:space="preserve"> </w:t>
            </w:r>
            <w:proofErr w:type="spellStart"/>
            <w:r w:rsidRPr="005B7A06">
              <w:rPr>
                <w:rFonts w:cs="Arial"/>
                <w:b/>
              </w:rPr>
              <w:t>presentados</w:t>
            </w:r>
            <w:proofErr w:type="spellEnd"/>
            <w:r w:rsidRPr="005B7A06">
              <w:rPr>
                <w:rFonts w:cs="Arial"/>
                <w:b/>
              </w:rPr>
              <w:t xml:space="preserve"> en la </w:t>
            </w:r>
            <w:proofErr w:type="spellStart"/>
            <w:r w:rsidRPr="005B7A06">
              <w:rPr>
                <w:rFonts w:cs="Arial"/>
                <w:b/>
              </w:rPr>
              <w:t>licitación</w:t>
            </w:r>
            <w:proofErr w:type="spellEnd"/>
            <w:r w:rsidRPr="005B7A06">
              <w:rPr>
                <w:rFonts w:cs="Arial"/>
                <w:b/>
              </w:rPr>
              <w:t xml:space="preserve"> </w:t>
            </w:r>
            <w:r w:rsidRPr="005B7A06">
              <w:rPr>
                <w:rFonts w:cs="Arial"/>
              </w:rPr>
              <w:t xml:space="preserve"> </w:t>
            </w:r>
          </w:p>
        </w:tc>
        <w:tc>
          <w:tcPr>
            <w:tcW w:w="1605" w:type="dxa"/>
            <w:shd w:val="clear" w:color="auto" w:fill="D9D9D9" w:themeFill="background1" w:themeFillShade="D9"/>
          </w:tcPr>
          <w:p w14:paraId="10875F67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  <w:b/>
              </w:rPr>
            </w:pPr>
            <w:proofErr w:type="spellStart"/>
            <w:r w:rsidRPr="005B7A06">
              <w:rPr>
                <w:rFonts w:cs="Arial"/>
                <w:b/>
              </w:rPr>
              <w:t>Puntuación</w:t>
            </w:r>
            <w:proofErr w:type="spellEnd"/>
          </w:p>
        </w:tc>
      </w:tr>
      <w:tr w:rsidR="00885C39" w:rsidRPr="005B7A06" w14:paraId="450491D0" w14:textId="77777777" w:rsidTr="0015525E">
        <w:trPr>
          <w:trHeight w:val="242"/>
          <w:jc w:val="center"/>
        </w:trPr>
        <w:tc>
          <w:tcPr>
            <w:tcW w:w="7094" w:type="dxa"/>
            <w:shd w:val="clear" w:color="auto" w:fill="auto"/>
          </w:tcPr>
          <w:p w14:paraId="7091F4D3" w14:textId="0BBD6ED2" w:rsidR="00885C39" w:rsidRPr="005B7A06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r w:rsidRPr="005B7A06">
              <w:rPr>
                <w:rFonts w:cs="Arial"/>
              </w:rPr>
              <w:t xml:space="preserve">Servicio de </w:t>
            </w:r>
            <w:proofErr w:type="spellStart"/>
            <w:r w:rsidRPr="005B7A06">
              <w:rPr>
                <w:rFonts w:cs="Arial"/>
              </w:rPr>
              <w:t>georreferenciación</w:t>
            </w:r>
            <w:proofErr w:type="spellEnd"/>
            <w:r w:rsidRPr="005B7A06">
              <w:rPr>
                <w:rFonts w:cs="Arial"/>
              </w:rPr>
              <w:t xml:space="preserve"> que </w:t>
            </w:r>
            <w:proofErr w:type="spellStart"/>
            <w:r w:rsidRPr="005B7A06">
              <w:rPr>
                <w:rFonts w:cs="Arial"/>
              </w:rPr>
              <w:t>permita</w:t>
            </w:r>
            <w:proofErr w:type="spellEnd"/>
            <w:r w:rsidRPr="005B7A06">
              <w:rPr>
                <w:rFonts w:cs="Arial"/>
              </w:rPr>
              <w:t xml:space="preserve"> al </w:t>
            </w:r>
            <w:proofErr w:type="spellStart"/>
            <w:r w:rsidRPr="005B7A06">
              <w:rPr>
                <w:rFonts w:cs="Arial"/>
              </w:rPr>
              <w:t>usuario</w:t>
            </w:r>
            <w:proofErr w:type="spellEnd"/>
            <w:r w:rsidRPr="005B7A06">
              <w:rPr>
                <w:rFonts w:cs="Arial"/>
              </w:rPr>
              <w:t xml:space="preserve"> saber en </w:t>
            </w:r>
            <w:proofErr w:type="spellStart"/>
            <w:r w:rsidRPr="005B7A06">
              <w:rPr>
                <w:rFonts w:cs="Arial"/>
              </w:rPr>
              <w:t>qué</w:t>
            </w:r>
            <w:proofErr w:type="spellEnd"/>
            <w:r w:rsidRPr="005B7A06">
              <w:rPr>
                <w:rFonts w:cs="Arial"/>
              </w:rPr>
              <w:t xml:space="preserve"> punto de la ruta se </w:t>
            </w:r>
            <w:proofErr w:type="spellStart"/>
            <w:r w:rsidRPr="005B7A06">
              <w:rPr>
                <w:rFonts w:cs="Arial"/>
              </w:rPr>
              <w:t>encuentra</w:t>
            </w:r>
            <w:proofErr w:type="spellEnd"/>
            <w:r w:rsidRPr="005B7A06">
              <w:rPr>
                <w:rFonts w:cs="Arial"/>
              </w:rPr>
              <w:t xml:space="preserve"> (por </w:t>
            </w:r>
            <w:proofErr w:type="spellStart"/>
            <w:r w:rsidRPr="005B7A06">
              <w:rPr>
                <w:rFonts w:cs="Arial"/>
              </w:rPr>
              <w:t>medio</w:t>
            </w:r>
            <w:proofErr w:type="spellEnd"/>
            <w:r w:rsidRPr="005B7A06">
              <w:rPr>
                <w:rFonts w:cs="Arial"/>
              </w:rPr>
              <w:t xml:space="preserve"> de una </w:t>
            </w:r>
            <w:proofErr w:type="spellStart"/>
            <w:r w:rsidRPr="005B7A06">
              <w:rPr>
                <w:rFonts w:cs="Arial"/>
              </w:rPr>
              <w:t>Aplicación</w:t>
            </w:r>
            <w:proofErr w:type="spellEnd"/>
            <w:r w:rsidRPr="005B7A06">
              <w:rPr>
                <w:rFonts w:cs="Arial"/>
              </w:rPr>
              <w:t xml:space="preserve"> y/o </w:t>
            </w:r>
            <w:proofErr w:type="spellStart"/>
            <w:r w:rsidRPr="005B7A06">
              <w:rPr>
                <w:rFonts w:cs="Arial"/>
              </w:rPr>
              <w:t>pantallas</w:t>
            </w:r>
            <w:proofErr w:type="spellEnd"/>
            <w:r w:rsidRPr="005B7A06">
              <w:rPr>
                <w:rFonts w:cs="Arial"/>
              </w:rPr>
              <w:t xml:space="preserve"> </w:t>
            </w:r>
            <w:proofErr w:type="spellStart"/>
            <w:r w:rsidRPr="005B7A06">
              <w:rPr>
                <w:rFonts w:cs="Arial"/>
              </w:rPr>
              <w:t>informativas</w:t>
            </w:r>
            <w:proofErr w:type="spellEnd"/>
            <w:r w:rsidRPr="005B7A06">
              <w:rPr>
                <w:rFonts w:cs="Arial"/>
              </w:rPr>
              <w:t xml:space="preserve"> en las </w:t>
            </w:r>
            <w:proofErr w:type="spellStart"/>
            <w:r w:rsidRPr="005B7A06">
              <w:rPr>
                <w:rFonts w:cs="Arial"/>
              </w:rPr>
              <w:t>lanzaderas</w:t>
            </w:r>
            <w:proofErr w:type="spellEnd"/>
            <w:r w:rsidRPr="005B7A06">
              <w:rPr>
                <w:rFonts w:cs="Arial"/>
              </w:rPr>
              <w:t xml:space="preserve">), de </w:t>
            </w:r>
            <w:proofErr w:type="spellStart"/>
            <w:r w:rsidRPr="005B7A06">
              <w:rPr>
                <w:rFonts w:cs="Arial"/>
              </w:rPr>
              <w:t>acuerdo</w:t>
            </w:r>
            <w:proofErr w:type="spellEnd"/>
            <w:r w:rsidRPr="005B7A06">
              <w:rPr>
                <w:rFonts w:cs="Arial"/>
              </w:rPr>
              <w:t xml:space="preserve"> con la </w:t>
            </w:r>
            <w:proofErr w:type="spellStart"/>
            <w:r w:rsidRPr="005B7A06">
              <w:rPr>
                <w:rFonts w:cs="Arial"/>
              </w:rPr>
              <w:t>propuesta</w:t>
            </w:r>
            <w:proofErr w:type="spellEnd"/>
            <w:r w:rsidRPr="005B7A06">
              <w:rPr>
                <w:rFonts w:cs="Arial"/>
              </w:rPr>
              <w:t xml:space="preserve"> de </w:t>
            </w:r>
            <w:proofErr w:type="spellStart"/>
            <w:r w:rsidRPr="005B7A06">
              <w:rPr>
                <w:rFonts w:cs="Arial"/>
              </w:rPr>
              <w:t>mejora</w:t>
            </w:r>
            <w:proofErr w:type="spellEnd"/>
            <w:r w:rsidRPr="005B7A06">
              <w:rPr>
                <w:rFonts w:cs="Arial"/>
              </w:rPr>
              <w:t xml:space="preserve"> del </w:t>
            </w:r>
            <w:proofErr w:type="spellStart"/>
            <w:r w:rsidRPr="005B7A06">
              <w:rPr>
                <w:rFonts w:cs="Arial"/>
              </w:rPr>
              <w:t>servicio</w:t>
            </w:r>
            <w:proofErr w:type="spellEnd"/>
            <w:r w:rsidRPr="005B7A06">
              <w:rPr>
                <w:rFonts w:cs="Arial"/>
              </w:rPr>
              <w:t xml:space="preserve"> de </w:t>
            </w:r>
            <w:proofErr w:type="spellStart"/>
            <w:r w:rsidRPr="005B7A06">
              <w:rPr>
                <w:rFonts w:cs="Arial"/>
              </w:rPr>
              <w:t>lanzadoras</w:t>
            </w:r>
            <w:proofErr w:type="spellEnd"/>
            <w:r w:rsidRPr="005B7A06">
              <w:rPr>
                <w:rFonts w:cs="Arial"/>
              </w:rPr>
              <w:t xml:space="preserve"> </w:t>
            </w:r>
            <w:proofErr w:type="spellStart"/>
            <w:r w:rsidRPr="005B7A06">
              <w:rPr>
                <w:rFonts w:cs="Arial"/>
              </w:rPr>
              <w:t>recogida</w:t>
            </w:r>
            <w:proofErr w:type="spellEnd"/>
            <w:r w:rsidRPr="005B7A06">
              <w:rPr>
                <w:rFonts w:cs="Arial"/>
              </w:rPr>
              <w:t xml:space="preserve"> en </w:t>
            </w:r>
            <w:r w:rsidR="00234BA8">
              <w:rPr>
                <w:rFonts w:cs="Arial"/>
              </w:rPr>
              <w:t xml:space="preserve">el </w:t>
            </w:r>
            <w:proofErr w:type="spellStart"/>
            <w:r w:rsidR="00234BA8">
              <w:rPr>
                <w:rFonts w:cs="Arial"/>
              </w:rPr>
              <w:t>Plan</w:t>
            </w:r>
            <w:proofErr w:type="spellEnd"/>
            <w:r w:rsidRPr="005B7A06">
              <w:rPr>
                <w:rFonts w:cs="Arial"/>
              </w:rPr>
              <w:t xml:space="preserve"> de </w:t>
            </w:r>
            <w:proofErr w:type="spellStart"/>
            <w:r w:rsidRPr="005B7A06">
              <w:rPr>
                <w:rFonts w:cs="Arial"/>
              </w:rPr>
              <w:t>Desplazamiento</w:t>
            </w:r>
            <w:proofErr w:type="spellEnd"/>
            <w:r w:rsidRPr="005B7A06">
              <w:rPr>
                <w:rFonts w:cs="Arial"/>
              </w:rPr>
              <w:t xml:space="preserve"> de Empresa </w:t>
            </w:r>
            <w:r>
              <w:rPr>
                <w:rFonts w:cs="Arial"/>
              </w:rPr>
              <w:t xml:space="preserve">en el </w:t>
            </w:r>
            <w:r w:rsidR="00564EA7">
              <w:rPr>
                <w:rFonts w:cs="Arial"/>
              </w:rPr>
              <w:t>Districte</w:t>
            </w:r>
            <w:r>
              <w:rPr>
                <w:rFonts w:cs="Arial"/>
              </w:rPr>
              <w:t xml:space="preserve"> Administrati</w:t>
            </w:r>
            <w:r w:rsidR="00564EA7">
              <w:rPr>
                <w:rFonts w:cs="Arial"/>
              </w:rPr>
              <w:t>u</w:t>
            </w:r>
            <w:r>
              <w:rPr>
                <w:rFonts w:cs="Arial"/>
              </w:rPr>
              <w:t xml:space="preserve"> de la Generalitat </w:t>
            </w:r>
            <w:r w:rsidRPr="005B7A06">
              <w:rPr>
                <w:rFonts w:cs="Arial"/>
              </w:rPr>
              <w:t xml:space="preserve">de </w:t>
            </w:r>
            <w:proofErr w:type="spellStart"/>
            <w:r w:rsidRPr="005B7A06">
              <w:rPr>
                <w:rFonts w:cs="Arial"/>
              </w:rPr>
              <w:t>diciembre</w:t>
            </w:r>
            <w:proofErr w:type="spellEnd"/>
            <w:r w:rsidRPr="005B7A06">
              <w:rPr>
                <w:rFonts w:cs="Arial"/>
              </w:rPr>
              <w:t xml:space="preserve"> de 2022. </w:t>
            </w:r>
          </w:p>
        </w:tc>
        <w:tc>
          <w:tcPr>
            <w:tcW w:w="1605" w:type="dxa"/>
            <w:shd w:val="clear" w:color="auto" w:fill="auto"/>
          </w:tcPr>
          <w:p w14:paraId="2A6A246F" w14:textId="77777777" w:rsidR="00885C39" w:rsidRPr="005B7A06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5B7A06">
              <w:rPr>
                <w:rFonts w:cs="Arial"/>
              </w:rPr>
              <w:t>3,0</w:t>
            </w:r>
          </w:p>
        </w:tc>
      </w:tr>
    </w:tbl>
    <w:p w14:paraId="5B5AAA15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</w:p>
    <w:p w14:paraId="403BD972" w14:textId="77777777" w:rsidR="00885C39" w:rsidRPr="005B7A06" w:rsidRDefault="00885C39" w:rsidP="00DC601A">
      <w:pPr>
        <w:spacing w:after="0" w:line="240" w:lineRule="auto"/>
        <w:ind w:left="284"/>
        <w:jc w:val="both"/>
        <w:rPr>
          <w:rFonts w:cs="Arial"/>
          <w:u w:val="single"/>
        </w:rPr>
      </w:pPr>
      <w:r w:rsidRPr="005B7A06">
        <w:rPr>
          <w:rFonts w:cs="Arial"/>
          <w:u w:val="single"/>
        </w:rPr>
        <w:t xml:space="preserve">Las </w:t>
      </w:r>
      <w:proofErr w:type="spellStart"/>
      <w:r w:rsidRPr="005B7A06">
        <w:rPr>
          <w:rFonts w:cs="Arial"/>
          <w:u w:val="single"/>
        </w:rPr>
        <w:t>mejoras</w:t>
      </w:r>
      <w:proofErr w:type="spellEnd"/>
      <w:r w:rsidRPr="005B7A06">
        <w:rPr>
          <w:rFonts w:cs="Arial"/>
          <w:u w:val="single"/>
        </w:rPr>
        <w:t xml:space="preserve"> se </w:t>
      </w:r>
      <w:proofErr w:type="spellStart"/>
      <w:r w:rsidRPr="005B7A06">
        <w:rPr>
          <w:rFonts w:cs="Arial"/>
          <w:u w:val="single"/>
        </w:rPr>
        <w:t>tendrán</w:t>
      </w:r>
      <w:proofErr w:type="spellEnd"/>
      <w:r w:rsidRPr="005B7A06">
        <w:rPr>
          <w:rFonts w:cs="Arial"/>
          <w:u w:val="single"/>
        </w:rPr>
        <w:t xml:space="preserve"> que acreditar </w:t>
      </w:r>
      <w:proofErr w:type="spellStart"/>
      <w:r w:rsidRPr="005B7A06">
        <w:rPr>
          <w:rFonts w:cs="Arial"/>
          <w:u w:val="single"/>
        </w:rPr>
        <w:t>mediante</w:t>
      </w:r>
      <w:proofErr w:type="spellEnd"/>
      <w:r w:rsidRPr="005B7A06">
        <w:rPr>
          <w:rFonts w:cs="Arial"/>
          <w:u w:val="single"/>
        </w:rPr>
        <w:t xml:space="preserve"> un </w:t>
      </w:r>
      <w:proofErr w:type="spellStart"/>
      <w:r w:rsidRPr="005B7A06">
        <w:rPr>
          <w:rFonts w:cs="Arial"/>
          <w:u w:val="single"/>
        </w:rPr>
        <w:t>certificado</w:t>
      </w:r>
      <w:proofErr w:type="spellEnd"/>
      <w:r w:rsidRPr="005B7A06">
        <w:rPr>
          <w:rFonts w:cs="Arial"/>
          <w:u w:val="single"/>
        </w:rPr>
        <w:t xml:space="preserve"> </w:t>
      </w:r>
      <w:proofErr w:type="spellStart"/>
      <w:r w:rsidRPr="005B7A06">
        <w:rPr>
          <w:rFonts w:cs="Arial"/>
          <w:u w:val="single"/>
        </w:rPr>
        <w:t>detallando</w:t>
      </w:r>
      <w:proofErr w:type="spellEnd"/>
      <w:r w:rsidRPr="005B7A06">
        <w:rPr>
          <w:rFonts w:cs="Arial"/>
          <w:u w:val="single"/>
        </w:rPr>
        <w:t xml:space="preserve"> las </w:t>
      </w:r>
      <w:proofErr w:type="spellStart"/>
      <w:r w:rsidRPr="005B7A06">
        <w:rPr>
          <w:rFonts w:cs="Arial"/>
          <w:u w:val="single"/>
        </w:rPr>
        <w:t>mejoras</w:t>
      </w:r>
      <w:proofErr w:type="spellEnd"/>
      <w:r w:rsidRPr="005B7A06">
        <w:rPr>
          <w:rFonts w:cs="Arial"/>
          <w:u w:val="single"/>
        </w:rPr>
        <w:t xml:space="preserve"> </w:t>
      </w:r>
      <w:proofErr w:type="spellStart"/>
      <w:r w:rsidRPr="005B7A06">
        <w:rPr>
          <w:rFonts w:cs="Arial"/>
          <w:u w:val="single"/>
        </w:rPr>
        <w:t>aportadas</w:t>
      </w:r>
      <w:proofErr w:type="spellEnd"/>
      <w:r w:rsidRPr="005B7A06">
        <w:rPr>
          <w:rFonts w:cs="Arial"/>
          <w:u w:val="single"/>
        </w:rPr>
        <w:t xml:space="preserve"> en los </w:t>
      </w:r>
      <w:proofErr w:type="spellStart"/>
      <w:r w:rsidRPr="005B7A06">
        <w:rPr>
          <w:rFonts w:cs="Arial"/>
          <w:u w:val="single"/>
        </w:rPr>
        <w:t>vehículos</w:t>
      </w:r>
      <w:proofErr w:type="spellEnd"/>
      <w:r w:rsidRPr="005B7A06">
        <w:rPr>
          <w:rFonts w:cs="Arial"/>
          <w:u w:val="single"/>
        </w:rPr>
        <w:t xml:space="preserve"> </w:t>
      </w:r>
      <w:proofErr w:type="spellStart"/>
      <w:r w:rsidRPr="005B7A06">
        <w:rPr>
          <w:rFonts w:cs="Arial"/>
          <w:u w:val="single"/>
        </w:rPr>
        <w:t>presentados</w:t>
      </w:r>
      <w:proofErr w:type="spellEnd"/>
      <w:r w:rsidRPr="005B7A06">
        <w:rPr>
          <w:rFonts w:cs="Arial"/>
          <w:u w:val="single"/>
        </w:rPr>
        <w:t xml:space="preserve"> en la </w:t>
      </w:r>
      <w:proofErr w:type="spellStart"/>
      <w:r w:rsidRPr="005B7A06">
        <w:rPr>
          <w:rFonts w:cs="Arial"/>
          <w:u w:val="single"/>
        </w:rPr>
        <w:t>licitación</w:t>
      </w:r>
      <w:proofErr w:type="spellEnd"/>
      <w:r w:rsidRPr="005B7A06">
        <w:rPr>
          <w:rFonts w:cs="Arial"/>
          <w:u w:val="single"/>
        </w:rPr>
        <w:t xml:space="preserve">. Si de los </w:t>
      </w:r>
      <w:proofErr w:type="spellStart"/>
      <w:r w:rsidRPr="005B7A06">
        <w:rPr>
          <w:rFonts w:cs="Arial"/>
          <w:u w:val="single"/>
        </w:rPr>
        <w:t>vehículos</w:t>
      </w:r>
      <w:proofErr w:type="spellEnd"/>
      <w:r w:rsidRPr="005B7A06">
        <w:rPr>
          <w:rFonts w:cs="Arial"/>
          <w:u w:val="single"/>
        </w:rPr>
        <w:t xml:space="preserve"> </w:t>
      </w:r>
      <w:proofErr w:type="spellStart"/>
      <w:r w:rsidRPr="005B7A06">
        <w:rPr>
          <w:rFonts w:cs="Arial"/>
          <w:u w:val="single"/>
        </w:rPr>
        <w:t>presentados</w:t>
      </w:r>
      <w:proofErr w:type="spellEnd"/>
      <w:r w:rsidRPr="005B7A06">
        <w:rPr>
          <w:rFonts w:cs="Arial"/>
          <w:u w:val="single"/>
        </w:rPr>
        <w:t xml:space="preserve"> en la </w:t>
      </w:r>
      <w:proofErr w:type="spellStart"/>
      <w:r w:rsidRPr="005B7A06">
        <w:rPr>
          <w:rFonts w:cs="Arial"/>
          <w:u w:val="single"/>
        </w:rPr>
        <w:t>licitación</w:t>
      </w:r>
      <w:proofErr w:type="spellEnd"/>
      <w:r w:rsidRPr="005B7A06">
        <w:rPr>
          <w:rFonts w:cs="Arial"/>
          <w:u w:val="single"/>
        </w:rPr>
        <w:t xml:space="preserve"> </w:t>
      </w:r>
      <w:proofErr w:type="spellStart"/>
      <w:r w:rsidRPr="005B7A06">
        <w:rPr>
          <w:rFonts w:cs="Arial"/>
          <w:u w:val="single"/>
        </w:rPr>
        <w:t>algunos</w:t>
      </w:r>
      <w:proofErr w:type="spellEnd"/>
      <w:r w:rsidRPr="005B7A06">
        <w:rPr>
          <w:rFonts w:cs="Arial"/>
          <w:u w:val="single"/>
        </w:rPr>
        <w:t xml:space="preserve"> </w:t>
      </w:r>
      <w:proofErr w:type="spellStart"/>
      <w:r w:rsidRPr="005B7A06">
        <w:rPr>
          <w:rFonts w:cs="Arial"/>
          <w:u w:val="single"/>
        </w:rPr>
        <w:t>tienen</w:t>
      </w:r>
      <w:proofErr w:type="spellEnd"/>
      <w:r w:rsidRPr="005B7A06">
        <w:rPr>
          <w:rFonts w:cs="Arial"/>
          <w:u w:val="single"/>
        </w:rPr>
        <w:t xml:space="preserve"> las </w:t>
      </w:r>
      <w:proofErr w:type="spellStart"/>
      <w:r w:rsidRPr="005B7A06">
        <w:rPr>
          <w:rFonts w:cs="Arial"/>
          <w:u w:val="single"/>
        </w:rPr>
        <w:t>mejoras</w:t>
      </w:r>
      <w:proofErr w:type="spellEnd"/>
      <w:r w:rsidRPr="005B7A06">
        <w:rPr>
          <w:rFonts w:cs="Arial"/>
          <w:u w:val="single"/>
        </w:rPr>
        <w:t xml:space="preserve"> </w:t>
      </w:r>
      <w:proofErr w:type="spellStart"/>
      <w:r w:rsidRPr="005B7A06">
        <w:rPr>
          <w:rFonts w:cs="Arial"/>
          <w:u w:val="single"/>
        </w:rPr>
        <w:t>detalladas</w:t>
      </w:r>
      <w:proofErr w:type="spellEnd"/>
      <w:r w:rsidRPr="005B7A06">
        <w:rPr>
          <w:rFonts w:cs="Arial"/>
          <w:u w:val="single"/>
        </w:rPr>
        <w:t xml:space="preserve"> que </w:t>
      </w:r>
      <w:proofErr w:type="spellStart"/>
      <w:r w:rsidRPr="005B7A06">
        <w:rPr>
          <w:rFonts w:cs="Arial"/>
          <w:u w:val="single"/>
        </w:rPr>
        <w:t>afectan</w:t>
      </w:r>
      <w:proofErr w:type="spellEnd"/>
      <w:r w:rsidRPr="005B7A06">
        <w:rPr>
          <w:rFonts w:cs="Arial"/>
          <w:u w:val="single"/>
        </w:rPr>
        <w:t xml:space="preserve"> en los </w:t>
      </w:r>
      <w:proofErr w:type="spellStart"/>
      <w:r w:rsidRPr="005B7A06">
        <w:rPr>
          <w:rFonts w:cs="Arial"/>
          <w:u w:val="single"/>
        </w:rPr>
        <w:t>vehículos</w:t>
      </w:r>
      <w:proofErr w:type="spellEnd"/>
      <w:r w:rsidRPr="005B7A06">
        <w:rPr>
          <w:rFonts w:cs="Arial"/>
          <w:u w:val="single"/>
        </w:rPr>
        <w:t xml:space="preserve"> y </w:t>
      </w:r>
      <w:proofErr w:type="spellStart"/>
      <w:r w:rsidRPr="005B7A06">
        <w:rPr>
          <w:rFonts w:cs="Arial"/>
          <w:u w:val="single"/>
        </w:rPr>
        <w:t>otros</w:t>
      </w:r>
      <w:proofErr w:type="spellEnd"/>
      <w:r w:rsidRPr="005B7A06">
        <w:rPr>
          <w:rFonts w:cs="Arial"/>
          <w:u w:val="single"/>
        </w:rPr>
        <w:t xml:space="preserve"> no, se </w:t>
      </w:r>
      <w:proofErr w:type="spellStart"/>
      <w:r w:rsidRPr="005B7A06">
        <w:rPr>
          <w:rFonts w:cs="Arial"/>
          <w:u w:val="single"/>
        </w:rPr>
        <w:t>hará</w:t>
      </w:r>
      <w:proofErr w:type="spellEnd"/>
      <w:r w:rsidRPr="005B7A06">
        <w:rPr>
          <w:rFonts w:cs="Arial"/>
          <w:u w:val="single"/>
        </w:rPr>
        <w:t xml:space="preserve"> la </w:t>
      </w:r>
      <w:proofErr w:type="spellStart"/>
      <w:r w:rsidRPr="005B7A06">
        <w:rPr>
          <w:rFonts w:cs="Arial"/>
          <w:u w:val="single"/>
        </w:rPr>
        <w:t>media</w:t>
      </w:r>
      <w:proofErr w:type="spellEnd"/>
      <w:r w:rsidRPr="005B7A06">
        <w:rPr>
          <w:rFonts w:cs="Arial"/>
          <w:u w:val="single"/>
        </w:rPr>
        <w:t xml:space="preserve"> de las </w:t>
      </w:r>
      <w:proofErr w:type="spellStart"/>
      <w:r w:rsidRPr="005B7A06">
        <w:rPr>
          <w:rFonts w:cs="Arial"/>
          <w:u w:val="single"/>
        </w:rPr>
        <w:t>puntuaciones</w:t>
      </w:r>
      <w:proofErr w:type="spellEnd"/>
      <w:r w:rsidRPr="005B7A06">
        <w:rPr>
          <w:rFonts w:cs="Arial"/>
          <w:u w:val="single"/>
        </w:rPr>
        <w:t xml:space="preserve"> de cada </w:t>
      </w:r>
      <w:proofErr w:type="spellStart"/>
      <w:r w:rsidRPr="005B7A06">
        <w:rPr>
          <w:rFonts w:cs="Arial"/>
          <w:u w:val="single"/>
        </w:rPr>
        <w:t>vehículo</w:t>
      </w:r>
      <w:proofErr w:type="spellEnd"/>
      <w:r w:rsidRPr="005B7A06">
        <w:rPr>
          <w:rFonts w:cs="Arial"/>
          <w:u w:val="single"/>
        </w:rPr>
        <w:t>.</w:t>
      </w:r>
    </w:p>
    <w:p w14:paraId="5311C0E1" w14:textId="77777777" w:rsidR="00885C39" w:rsidRPr="005B7A06" w:rsidRDefault="00885C39" w:rsidP="00885C39">
      <w:pPr>
        <w:spacing w:after="0" w:line="240" w:lineRule="auto"/>
        <w:jc w:val="both"/>
        <w:rPr>
          <w:rFonts w:cs="Arial"/>
          <w:u w:val="single"/>
        </w:rPr>
      </w:pPr>
    </w:p>
    <w:p w14:paraId="6B21691A" w14:textId="77777777" w:rsidR="00885C39" w:rsidRPr="005B7A06" w:rsidRDefault="00885C39" w:rsidP="006A3E82">
      <w:pPr>
        <w:pStyle w:val="Pargrafdellista"/>
        <w:numPr>
          <w:ilvl w:val="0"/>
          <w:numId w:val="41"/>
        </w:num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  <w:r w:rsidRPr="005B7A06">
        <w:rPr>
          <w:rFonts w:ascii="Arial" w:hAnsi="Arial" w:cs="Arial"/>
          <w:b/>
          <w:sz w:val="22"/>
          <w:szCs w:val="22"/>
        </w:rPr>
        <w:t xml:space="preserve">Fomento de la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contratación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indefinida (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hasta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10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>)</w:t>
      </w:r>
    </w:p>
    <w:p w14:paraId="7BCA03D3" w14:textId="77777777" w:rsidR="00885C39" w:rsidRPr="005B7A06" w:rsidRDefault="00885C39" w:rsidP="00885C39">
      <w:pPr>
        <w:widowControl w:val="0"/>
        <w:spacing w:after="0" w:line="240" w:lineRule="auto"/>
        <w:rPr>
          <w:rFonts w:eastAsia="Calibri" w:cs="Arial"/>
        </w:rPr>
      </w:pPr>
    </w:p>
    <w:p w14:paraId="1001BFC0" w14:textId="77777777" w:rsidR="00885C39" w:rsidRPr="005B7A06" w:rsidRDefault="00885C39" w:rsidP="00DC601A">
      <w:pPr>
        <w:widowControl w:val="0"/>
        <w:tabs>
          <w:tab w:val="left" w:pos="1240"/>
        </w:tabs>
        <w:spacing w:after="0" w:line="240" w:lineRule="auto"/>
        <w:ind w:left="284" w:right="48"/>
        <w:jc w:val="both"/>
        <w:rPr>
          <w:rFonts w:eastAsia="Arial" w:cs="Arial"/>
        </w:rPr>
      </w:pPr>
      <w:r w:rsidRPr="005B7A06">
        <w:rPr>
          <w:rFonts w:eastAsia="Arial" w:cs="Arial"/>
        </w:rPr>
        <w:t xml:space="preserve">Se </w:t>
      </w:r>
      <w:proofErr w:type="spellStart"/>
      <w:r w:rsidRPr="005B7A06">
        <w:rPr>
          <w:rFonts w:eastAsia="Arial" w:cs="Arial"/>
        </w:rPr>
        <w:t>establece</w:t>
      </w:r>
      <w:proofErr w:type="spellEnd"/>
      <w:r w:rsidRPr="005B7A06">
        <w:rPr>
          <w:rFonts w:eastAsia="Arial" w:cs="Arial"/>
          <w:spacing w:val="3"/>
        </w:rPr>
        <w:t xml:space="preserve"> </w:t>
      </w:r>
      <w:r w:rsidRPr="005B7A06">
        <w:rPr>
          <w:rFonts w:eastAsia="Arial" w:cs="Arial"/>
        </w:rPr>
        <w:t>como</w:t>
      </w:r>
      <w:r w:rsidRPr="005B7A06">
        <w:rPr>
          <w:rFonts w:eastAsia="Arial" w:cs="Arial"/>
          <w:spacing w:val="31"/>
        </w:rPr>
        <w:t xml:space="preserve"> </w:t>
      </w:r>
      <w:r w:rsidRPr="005B7A06">
        <w:rPr>
          <w:rFonts w:eastAsia="Arial" w:cs="Arial"/>
          <w:spacing w:val="19"/>
        </w:rPr>
        <w:t xml:space="preserve"> </w:t>
      </w:r>
      <w:proofErr w:type="spellStart"/>
      <w:r w:rsidRPr="005B7A06">
        <w:rPr>
          <w:rFonts w:eastAsia="Arial" w:cs="Arial"/>
        </w:rPr>
        <w:t>criterio</w:t>
      </w:r>
      <w:proofErr w:type="spellEnd"/>
      <w:r w:rsidRPr="005B7A06">
        <w:rPr>
          <w:rFonts w:eastAsia="Arial" w:cs="Arial"/>
          <w:spacing w:val="-4"/>
        </w:rPr>
        <w:t xml:space="preserve"> </w:t>
      </w:r>
      <w:r w:rsidRPr="005B7A06">
        <w:rPr>
          <w:rFonts w:eastAsia="Arial" w:cs="Arial"/>
        </w:rPr>
        <w:t xml:space="preserve">de </w:t>
      </w:r>
      <w:proofErr w:type="spellStart"/>
      <w:r w:rsidRPr="005B7A06">
        <w:rPr>
          <w:rFonts w:eastAsia="Arial" w:cs="Arial"/>
        </w:rPr>
        <w:t>adjudicación</w:t>
      </w:r>
      <w:proofErr w:type="spellEnd"/>
      <w:r w:rsidRPr="005B7A06">
        <w:rPr>
          <w:rFonts w:eastAsia="Arial" w:cs="Arial"/>
          <w:spacing w:val="1"/>
        </w:rPr>
        <w:t xml:space="preserve"> </w:t>
      </w:r>
      <w:r w:rsidRPr="005B7A06">
        <w:rPr>
          <w:rFonts w:eastAsia="Arial" w:cs="Arial"/>
        </w:rPr>
        <w:t>el</w:t>
      </w:r>
      <w:r w:rsidRPr="005B7A06">
        <w:rPr>
          <w:rFonts w:eastAsia="Arial" w:cs="Arial"/>
          <w:spacing w:val="14"/>
        </w:rPr>
        <w:t xml:space="preserve"> </w:t>
      </w:r>
      <w:proofErr w:type="spellStart"/>
      <w:r w:rsidRPr="005B7A06">
        <w:rPr>
          <w:rFonts w:eastAsia="Arial" w:cs="Arial"/>
        </w:rPr>
        <w:t>porcentaje</w:t>
      </w:r>
      <w:proofErr w:type="spellEnd"/>
      <w:r w:rsidRPr="005B7A06">
        <w:rPr>
          <w:rFonts w:eastAsia="Arial" w:cs="Arial"/>
          <w:spacing w:val="10"/>
        </w:rPr>
        <w:t xml:space="preserve"> </w:t>
      </w:r>
      <w:r w:rsidRPr="005B7A06">
        <w:rPr>
          <w:rFonts w:eastAsia="Arial" w:cs="Arial"/>
        </w:rPr>
        <w:t>de</w:t>
      </w:r>
      <w:r w:rsidRPr="005B7A06">
        <w:rPr>
          <w:rFonts w:eastAsia="Arial" w:cs="Arial"/>
          <w:spacing w:val="14"/>
        </w:rPr>
        <w:t xml:space="preserve"> </w:t>
      </w:r>
      <w:proofErr w:type="spellStart"/>
      <w:r w:rsidRPr="005B7A06">
        <w:rPr>
          <w:rFonts w:eastAsia="Arial" w:cs="Arial"/>
        </w:rPr>
        <w:t>contratación</w:t>
      </w:r>
      <w:proofErr w:type="spellEnd"/>
      <w:r w:rsidRPr="005B7A06">
        <w:rPr>
          <w:rFonts w:eastAsia="Arial" w:cs="Arial"/>
        </w:rPr>
        <w:t xml:space="preserve"> indefinida</w:t>
      </w:r>
      <w:r w:rsidRPr="005B7A06">
        <w:rPr>
          <w:rFonts w:eastAsia="Arial" w:cs="Arial"/>
          <w:spacing w:val="12"/>
        </w:rPr>
        <w:t xml:space="preserve"> </w:t>
      </w:r>
      <w:r w:rsidRPr="005B7A06">
        <w:rPr>
          <w:rFonts w:eastAsia="Arial" w:cs="Arial"/>
        </w:rPr>
        <w:t>en</w:t>
      </w:r>
      <w:r w:rsidRPr="005B7A06">
        <w:rPr>
          <w:rFonts w:eastAsia="Arial" w:cs="Arial"/>
          <w:spacing w:val="22"/>
        </w:rPr>
        <w:t xml:space="preserve"> </w:t>
      </w:r>
      <w:proofErr w:type="spellStart"/>
      <w:r w:rsidRPr="005B7A06">
        <w:rPr>
          <w:rFonts w:eastAsia="Arial" w:cs="Arial"/>
          <w:spacing w:val="22"/>
        </w:rPr>
        <w:t>r</w:t>
      </w:r>
      <w:r w:rsidRPr="005B7A06">
        <w:rPr>
          <w:rFonts w:eastAsia="Arial" w:cs="Arial"/>
        </w:rPr>
        <w:t>elación</w:t>
      </w:r>
      <w:proofErr w:type="spellEnd"/>
      <w:r w:rsidRPr="005B7A06">
        <w:rPr>
          <w:rFonts w:eastAsia="Arial" w:cs="Arial"/>
          <w:spacing w:val="17"/>
        </w:rPr>
        <w:t xml:space="preserve"> </w:t>
      </w:r>
      <w:r w:rsidRPr="005B7A06">
        <w:rPr>
          <w:rFonts w:eastAsia="Arial" w:cs="Arial"/>
        </w:rPr>
        <w:t>con</w:t>
      </w:r>
      <w:r w:rsidRPr="005B7A06">
        <w:rPr>
          <w:rFonts w:eastAsia="Arial" w:cs="Arial"/>
          <w:spacing w:val="30"/>
        </w:rPr>
        <w:t xml:space="preserve"> </w:t>
      </w:r>
      <w:r w:rsidRPr="005B7A06">
        <w:rPr>
          <w:rFonts w:eastAsia="Arial" w:cs="Arial"/>
        </w:rPr>
        <w:t>el</w:t>
      </w:r>
      <w:r w:rsidRPr="005B7A06">
        <w:rPr>
          <w:rFonts w:eastAsia="Arial" w:cs="Arial"/>
          <w:spacing w:val="13"/>
        </w:rPr>
        <w:t xml:space="preserve"> </w:t>
      </w:r>
      <w:r w:rsidRPr="005B7A06">
        <w:rPr>
          <w:rFonts w:eastAsia="Arial" w:cs="Arial"/>
        </w:rPr>
        <w:t>número</w:t>
      </w:r>
      <w:r w:rsidRPr="005B7A06">
        <w:rPr>
          <w:rFonts w:eastAsia="Arial" w:cs="Arial"/>
          <w:spacing w:val="19"/>
        </w:rPr>
        <w:t xml:space="preserve"> </w:t>
      </w:r>
      <w:r w:rsidRPr="005B7A06">
        <w:rPr>
          <w:rFonts w:eastAsia="Arial" w:cs="Arial"/>
        </w:rPr>
        <w:t>total</w:t>
      </w:r>
      <w:r w:rsidRPr="005B7A06">
        <w:rPr>
          <w:rFonts w:eastAsia="Arial" w:cs="Arial"/>
          <w:spacing w:val="18"/>
        </w:rPr>
        <w:t xml:space="preserve"> </w:t>
      </w:r>
      <w:r w:rsidRPr="005B7A06">
        <w:rPr>
          <w:rFonts w:eastAsia="Arial" w:cs="Arial"/>
        </w:rPr>
        <w:t>de</w:t>
      </w:r>
      <w:r w:rsidRPr="005B7A06">
        <w:rPr>
          <w:rFonts w:eastAsia="Arial" w:cs="Arial"/>
          <w:spacing w:val="19"/>
        </w:rPr>
        <w:t xml:space="preserve"> </w:t>
      </w:r>
      <w:proofErr w:type="spellStart"/>
      <w:r w:rsidRPr="005B7A06">
        <w:rPr>
          <w:rFonts w:eastAsia="Arial" w:cs="Arial"/>
        </w:rPr>
        <w:t>trabajadores</w:t>
      </w:r>
      <w:proofErr w:type="spellEnd"/>
      <w:r w:rsidRPr="005B7A06">
        <w:rPr>
          <w:rFonts w:eastAsia="Arial" w:cs="Arial"/>
          <w:spacing w:val="13"/>
        </w:rPr>
        <w:t xml:space="preserve"> </w:t>
      </w:r>
      <w:r w:rsidRPr="005B7A06">
        <w:rPr>
          <w:rFonts w:eastAsia="Arial" w:cs="Arial"/>
        </w:rPr>
        <w:t>en</w:t>
      </w:r>
      <w:r w:rsidRPr="005B7A06">
        <w:rPr>
          <w:rFonts w:eastAsia="Arial" w:cs="Arial"/>
          <w:spacing w:val="21"/>
        </w:rPr>
        <w:t xml:space="preserve"> </w:t>
      </w:r>
      <w:r w:rsidRPr="005B7A06">
        <w:rPr>
          <w:rFonts w:eastAsia="Arial" w:cs="Arial"/>
        </w:rPr>
        <w:t>plantilla</w:t>
      </w:r>
      <w:r w:rsidRPr="005B7A06">
        <w:rPr>
          <w:rFonts w:eastAsia="Arial" w:cs="Arial"/>
          <w:spacing w:val="18"/>
        </w:rPr>
        <w:t xml:space="preserve"> </w:t>
      </w:r>
      <w:r w:rsidRPr="005B7A06">
        <w:rPr>
          <w:rFonts w:eastAsia="Arial" w:cs="Arial"/>
        </w:rPr>
        <w:t>del</w:t>
      </w:r>
      <w:r w:rsidRPr="005B7A06">
        <w:rPr>
          <w:rFonts w:eastAsia="Arial" w:cs="Arial"/>
          <w:spacing w:val="16"/>
        </w:rPr>
        <w:t xml:space="preserve"> </w:t>
      </w:r>
      <w:r w:rsidRPr="005B7A06">
        <w:rPr>
          <w:rFonts w:eastAsia="Arial" w:cs="Arial"/>
        </w:rPr>
        <w:t>licitador.</w:t>
      </w:r>
      <w:r w:rsidRPr="005B7A06">
        <w:rPr>
          <w:rFonts w:eastAsia="Arial" w:cs="Arial"/>
          <w:spacing w:val="-10"/>
        </w:rPr>
        <w:t xml:space="preserve"> </w:t>
      </w:r>
      <w:r w:rsidRPr="005B7A06">
        <w:rPr>
          <w:rFonts w:eastAsia="Arial" w:cs="Arial"/>
          <w:w w:val="101"/>
        </w:rPr>
        <w:t xml:space="preserve">La </w:t>
      </w:r>
      <w:proofErr w:type="spellStart"/>
      <w:r w:rsidRPr="005B7A06">
        <w:rPr>
          <w:rFonts w:eastAsia="Arial" w:cs="Arial"/>
        </w:rPr>
        <w:t>puntuación</w:t>
      </w:r>
      <w:proofErr w:type="spellEnd"/>
      <w:r w:rsidRPr="005B7A06">
        <w:rPr>
          <w:rFonts w:eastAsia="Arial" w:cs="Arial"/>
          <w:spacing w:val="14"/>
        </w:rPr>
        <w:t xml:space="preserve"> </w:t>
      </w:r>
      <w:proofErr w:type="spellStart"/>
      <w:r w:rsidRPr="005B7A06">
        <w:rPr>
          <w:rFonts w:eastAsia="Arial" w:cs="Arial"/>
        </w:rPr>
        <w:t>máxima</w:t>
      </w:r>
      <w:proofErr w:type="spellEnd"/>
      <w:r w:rsidRPr="005B7A06">
        <w:rPr>
          <w:rFonts w:eastAsia="Arial" w:cs="Arial"/>
          <w:spacing w:val="38"/>
        </w:rPr>
        <w:t xml:space="preserve"> </w:t>
      </w:r>
      <w:r w:rsidRPr="005B7A06">
        <w:rPr>
          <w:rFonts w:eastAsia="Arial" w:cs="Arial"/>
        </w:rPr>
        <w:t>de este</w:t>
      </w:r>
      <w:r w:rsidRPr="005B7A06">
        <w:rPr>
          <w:rFonts w:eastAsia="Arial" w:cs="Arial"/>
          <w:spacing w:val="13"/>
        </w:rPr>
        <w:t xml:space="preserve"> </w:t>
      </w:r>
      <w:proofErr w:type="spellStart"/>
      <w:r w:rsidRPr="005B7A06">
        <w:rPr>
          <w:rFonts w:eastAsia="Arial" w:cs="Arial"/>
        </w:rPr>
        <w:t>criterio</w:t>
      </w:r>
      <w:proofErr w:type="spellEnd"/>
      <w:r w:rsidRPr="005B7A06">
        <w:rPr>
          <w:rFonts w:eastAsia="Arial" w:cs="Arial"/>
          <w:spacing w:val="21"/>
        </w:rPr>
        <w:t xml:space="preserve"> </w:t>
      </w:r>
      <w:r w:rsidRPr="005B7A06">
        <w:rPr>
          <w:rFonts w:eastAsia="Arial" w:cs="Arial"/>
        </w:rPr>
        <w:t>es</w:t>
      </w:r>
      <w:r w:rsidRPr="005B7A06">
        <w:rPr>
          <w:rFonts w:eastAsia="Arial" w:cs="Arial"/>
          <w:spacing w:val="28"/>
        </w:rPr>
        <w:t xml:space="preserve"> </w:t>
      </w:r>
      <w:r w:rsidRPr="005B7A06">
        <w:rPr>
          <w:rFonts w:eastAsia="Arial" w:cs="Arial"/>
        </w:rPr>
        <w:t>de</w:t>
      </w:r>
      <w:r w:rsidRPr="005B7A06">
        <w:rPr>
          <w:rFonts w:eastAsia="Arial" w:cs="Arial"/>
          <w:spacing w:val="36"/>
        </w:rPr>
        <w:t xml:space="preserve"> </w:t>
      </w:r>
      <w:r w:rsidRPr="005B7A06">
        <w:rPr>
          <w:rFonts w:eastAsia="Arial" w:cs="Arial"/>
        </w:rPr>
        <w:t>10</w:t>
      </w:r>
      <w:r w:rsidRPr="005B7A06">
        <w:rPr>
          <w:rFonts w:eastAsia="Arial" w:cs="Arial"/>
          <w:spacing w:val="29"/>
        </w:rPr>
        <w:t xml:space="preserve"> </w:t>
      </w:r>
      <w:proofErr w:type="spellStart"/>
      <w:r w:rsidRPr="005B7A06">
        <w:rPr>
          <w:rFonts w:eastAsia="Arial" w:cs="Arial"/>
        </w:rPr>
        <w:t>puntos</w:t>
      </w:r>
      <w:proofErr w:type="spellEnd"/>
      <w:r w:rsidRPr="005B7A06">
        <w:rPr>
          <w:rFonts w:eastAsia="Arial" w:cs="Arial"/>
          <w:spacing w:val="21"/>
        </w:rPr>
        <w:t xml:space="preserve"> </w:t>
      </w:r>
      <w:r w:rsidRPr="005B7A06">
        <w:rPr>
          <w:rFonts w:eastAsia="Arial" w:cs="Arial"/>
        </w:rPr>
        <w:t>que</w:t>
      </w:r>
      <w:r w:rsidRPr="005B7A06">
        <w:rPr>
          <w:rFonts w:eastAsia="Arial" w:cs="Arial"/>
          <w:spacing w:val="34"/>
        </w:rPr>
        <w:t xml:space="preserve"> </w:t>
      </w:r>
      <w:r w:rsidRPr="005B7A06">
        <w:rPr>
          <w:rFonts w:eastAsia="Arial" w:cs="Arial"/>
        </w:rPr>
        <w:t xml:space="preserve">se </w:t>
      </w:r>
      <w:proofErr w:type="spellStart"/>
      <w:r w:rsidRPr="005B7A06">
        <w:rPr>
          <w:rFonts w:eastAsia="Arial" w:cs="Arial"/>
        </w:rPr>
        <w:t>obtendrán</w:t>
      </w:r>
      <w:proofErr w:type="spellEnd"/>
      <w:r w:rsidRPr="005B7A06">
        <w:rPr>
          <w:rFonts w:eastAsia="Arial" w:cs="Arial"/>
          <w:spacing w:val="22"/>
        </w:rPr>
        <w:t xml:space="preserve"> </w:t>
      </w:r>
      <w:proofErr w:type="spellStart"/>
      <w:r w:rsidRPr="005B7A06">
        <w:rPr>
          <w:rFonts w:eastAsia="Arial" w:cs="Arial"/>
          <w:w w:val="101"/>
        </w:rPr>
        <w:t>aplican</w:t>
      </w:r>
      <w:r w:rsidRPr="005B7A06">
        <w:rPr>
          <w:rFonts w:eastAsia="Arial" w:cs="Arial"/>
        </w:rPr>
        <w:t>do</w:t>
      </w:r>
      <w:proofErr w:type="spellEnd"/>
      <w:r w:rsidRPr="005B7A06">
        <w:rPr>
          <w:rFonts w:eastAsia="Arial" w:cs="Arial"/>
          <w:spacing w:val="-34"/>
        </w:rPr>
        <w:t xml:space="preserve"> </w:t>
      </w:r>
      <w:r w:rsidRPr="005B7A06">
        <w:rPr>
          <w:rFonts w:eastAsia="Arial" w:cs="Arial"/>
        </w:rPr>
        <w:t>el</w:t>
      </w:r>
      <w:r w:rsidRPr="005B7A06">
        <w:rPr>
          <w:rFonts w:eastAsia="Arial" w:cs="Arial"/>
          <w:spacing w:val="21"/>
        </w:rPr>
        <w:t xml:space="preserve"> </w:t>
      </w:r>
      <w:proofErr w:type="spellStart"/>
      <w:r w:rsidRPr="005B7A06">
        <w:rPr>
          <w:rFonts w:eastAsia="Arial" w:cs="Arial"/>
        </w:rPr>
        <w:t>baremo</w:t>
      </w:r>
      <w:proofErr w:type="spellEnd"/>
      <w:r w:rsidRPr="005B7A06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siguiente</w:t>
      </w:r>
      <w:proofErr w:type="spellEnd"/>
      <w:r w:rsidRPr="005B7A06">
        <w:rPr>
          <w:rFonts w:eastAsia="Arial" w:cs="Arial"/>
        </w:rPr>
        <w:t>:</w:t>
      </w:r>
    </w:p>
    <w:p w14:paraId="2E25D33C" w14:textId="77777777" w:rsidR="00885C39" w:rsidRPr="005B7A06" w:rsidRDefault="00885C39" w:rsidP="00885C39">
      <w:pPr>
        <w:widowControl w:val="0"/>
        <w:tabs>
          <w:tab w:val="left" w:pos="1240"/>
        </w:tabs>
        <w:spacing w:after="0" w:line="240" w:lineRule="auto"/>
        <w:ind w:right="48"/>
        <w:jc w:val="both"/>
        <w:rPr>
          <w:rFonts w:eastAsia="Arial" w:cs="Arial"/>
        </w:rPr>
      </w:pPr>
    </w:p>
    <w:tbl>
      <w:tblPr>
        <w:tblW w:w="0" w:type="auto"/>
        <w:tblInd w:w="1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9"/>
        <w:gridCol w:w="1725"/>
      </w:tblGrid>
      <w:tr w:rsidR="00885C39" w:rsidRPr="005B7A06" w14:paraId="0100407B" w14:textId="77777777" w:rsidTr="0015525E">
        <w:trPr>
          <w:trHeight w:hRule="exact" w:val="369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C257E42" w14:textId="77777777" w:rsidR="00885C39" w:rsidRPr="005B7A06" w:rsidRDefault="00885C39" w:rsidP="0015525E">
            <w:pPr>
              <w:widowControl w:val="0"/>
              <w:tabs>
                <w:tab w:val="left" w:pos="2000"/>
              </w:tabs>
              <w:spacing w:after="0" w:line="240" w:lineRule="auto"/>
              <w:ind w:left="97" w:right="40" w:firstLine="7"/>
              <w:jc w:val="center"/>
              <w:rPr>
                <w:rFonts w:eastAsia="Arial" w:cs="Arial"/>
                <w:b/>
              </w:rPr>
            </w:pPr>
            <w:r w:rsidRPr="005B7A06">
              <w:rPr>
                <w:rFonts w:eastAsia="Arial" w:cs="Arial"/>
              </w:rPr>
              <w:lastRenderedPageBreak/>
              <w:br w:type="page"/>
            </w:r>
            <w:proofErr w:type="spellStart"/>
            <w:r w:rsidRPr="005B7A06">
              <w:rPr>
                <w:rFonts w:eastAsia="Arial" w:cs="Arial"/>
                <w:b/>
              </w:rPr>
              <w:t>P</w:t>
            </w:r>
            <w:r w:rsidRPr="005B7A06">
              <w:rPr>
                <w:rFonts w:eastAsia="Arial" w:cs="Arial"/>
                <w:b/>
                <w:w w:val="110"/>
              </w:rPr>
              <w:t>orcentaje</w:t>
            </w:r>
            <w:proofErr w:type="spellEnd"/>
            <w:r w:rsidRPr="005B7A06">
              <w:rPr>
                <w:rFonts w:eastAsia="Arial" w:cs="Arial"/>
                <w:b/>
                <w:w w:val="110"/>
              </w:rPr>
              <w:t xml:space="preserve"> de </w:t>
            </w:r>
            <w:proofErr w:type="spellStart"/>
            <w:r w:rsidRPr="005B7A06">
              <w:rPr>
                <w:rFonts w:eastAsia="Arial" w:cs="Arial"/>
                <w:b/>
                <w:w w:val="113"/>
              </w:rPr>
              <w:t>trabajadores</w:t>
            </w:r>
            <w:proofErr w:type="spellEnd"/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569A589" w14:textId="77777777" w:rsidR="00885C39" w:rsidRPr="005B7A06" w:rsidRDefault="00885C39" w:rsidP="0015525E">
            <w:pPr>
              <w:widowControl w:val="0"/>
              <w:spacing w:after="0" w:line="240" w:lineRule="auto"/>
              <w:ind w:left="32" w:right="-20"/>
              <w:jc w:val="center"/>
              <w:rPr>
                <w:rFonts w:cs="Arial"/>
              </w:rPr>
            </w:pPr>
            <w:proofErr w:type="spellStart"/>
            <w:r w:rsidRPr="005B7A06">
              <w:rPr>
                <w:rFonts w:cs="Arial"/>
                <w:b/>
                <w:bCs/>
                <w:w w:val="104"/>
              </w:rPr>
              <w:t>Puntuación</w:t>
            </w:r>
            <w:proofErr w:type="spellEnd"/>
          </w:p>
        </w:tc>
      </w:tr>
      <w:tr w:rsidR="00885C39" w:rsidRPr="005B7A06" w14:paraId="6428F313" w14:textId="77777777" w:rsidTr="0015525E">
        <w:trPr>
          <w:trHeight w:val="280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B65BA5" w14:textId="77777777" w:rsidR="00885C39" w:rsidRPr="005B7A06" w:rsidRDefault="00885C39" w:rsidP="0015525E">
            <w:pPr>
              <w:widowControl w:val="0"/>
              <w:spacing w:after="0" w:line="240" w:lineRule="auto"/>
              <w:ind w:left="104" w:right="-20"/>
              <w:rPr>
                <w:rFonts w:eastAsia="Arial" w:cs="Arial"/>
              </w:rPr>
            </w:pPr>
            <w:r w:rsidRPr="005B7A06">
              <w:rPr>
                <w:rFonts w:eastAsia="Arial" w:cs="Arial"/>
              </w:rPr>
              <w:t xml:space="preserve">Mayor de 90% a </w:t>
            </w:r>
            <w:r w:rsidRPr="005B7A06">
              <w:rPr>
                <w:rFonts w:eastAsia="Arial" w:cs="Arial"/>
                <w:w w:val="112"/>
              </w:rPr>
              <w:t>1</w:t>
            </w:r>
            <w:r w:rsidRPr="005B7A06">
              <w:rPr>
                <w:rFonts w:eastAsia="Arial" w:cs="Arial"/>
                <w:w w:val="104"/>
              </w:rPr>
              <w:t>00%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67BD2" w14:textId="77777777" w:rsidR="00885C39" w:rsidRPr="005B7A06" w:rsidRDefault="00885C39" w:rsidP="0015525E">
            <w:pPr>
              <w:widowControl w:val="0"/>
              <w:spacing w:after="0" w:line="240" w:lineRule="auto"/>
              <w:jc w:val="center"/>
              <w:rPr>
                <w:rFonts w:eastAsia="Arial" w:cs="Arial"/>
              </w:rPr>
            </w:pPr>
            <w:r w:rsidRPr="005B7A06">
              <w:rPr>
                <w:rFonts w:eastAsia="Arial" w:cs="Arial"/>
                <w:w w:val="110"/>
              </w:rPr>
              <w:t>10</w:t>
            </w:r>
          </w:p>
        </w:tc>
      </w:tr>
      <w:tr w:rsidR="00885C39" w:rsidRPr="005B7A06" w14:paraId="1C5C83BD" w14:textId="77777777" w:rsidTr="0015525E">
        <w:trPr>
          <w:trHeight w:val="280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0211F2" w14:textId="77777777" w:rsidR="00885C39" w:rsidRPr="005B7A06" w:rsidRDefault="00885C39" w:rsidP="0015525E">
            <w:pPr>
              <w:widowControl w:val="0"/>
              <w:spacing w:after="0" w:line="240" w:lineRule="auto"/>
              <w:ind w:left="104" w:right="-20"/>
              <w:rPr>
                <w:rFonts w:eastAsia="Arial" w:cs="Arial"/>
              </w:rPr>
            </w:pPr>
            <w:r w:rsidRPr="005B7A06">
              <w:rPr>
                <w:rFonts w:eastAsia="Arial" w:cs="Arial"/>
              </w:rPr>
              <w:t xml:space="preserve">Mayor de 80% a </w:t>
            </w:r>
            <w:r w:rsidRPr="005B7A06">
              <w:rPr>
                <w:rFonts w:eastAsia="Arial" w:cs="Arial"/>
                <w:w w:val="102"/>
              </w:rPr>
              <w:t>90%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7735EC" w14:textId="77777777" w:rsidR="00885C39" w:rsidRPr="005B7A06" w:rsidRDefault="00885C39" w:rsidP="0015525E">
            <w:pPr>
              <w:widowControl w:val="0"/>
              <w:spacing w:after="0" w:line="240" w:lineRule="auto"/>
              <w:jc w:val="center"/>
              <w:rPr>
                <w:rFonts w:eastAsia="Arial" w:cs="Arial"/>
              </w:rPr>
            </w:pPr>
            <w:r w:rsidRPr="005B7A06">
              <w:rPr>
                <w:rFonts w:eastAsia="Arial" w:cs="Arial"/>
                <w:w w:val="107"/>
              </w:rPr>
              <w:t>8</w:t>
            </w:r>
          </w:p>
        </w:tc>
      </w:tr>
      <w:tr w:rsidR="00885C39" w:rsidRPr="005B7A06" w14:paraId="52C21CAF" w14:textId="77777777" w:rsidTr="0015525E">
        <w:trPr>
          <w:trHeight w:val="280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6BDCF" w14:textId="77777777" w:rsidR="00885C39" w:rsidRPr="005B7A06" w:rsidRDefault="00885C39" w:rsidP="0015525E">
            <w:pPr>
              <w:widowControl w:val="0"/>
              <w:spacing w:after="0" w:line="240" w:lineRule="auto"/>
              <w:ind w:left="97" w:right="-20"/>
              <w:rPr>
                <w:rFonts w:eastAsia="Arial" w:cs="Arial"/>
              </w:rPr>
            </w:pPr>
            <w:r w:rsidRPr="005B7A06">
              <w:rPr>
                <w:rFonts w:eastAsia="Arial" w:cs="Arial"/>
              </w:rPr>
              <w:t xml:space="preserve">Mayor de 70% a </w:t>
            </w:r>
            <w:r w:rsidRPr="005B7A06">
              <w:rPr>
                <w:rFonts w:eastAsia="Arial" w:cs="Arial"/>
                <w:w w:val="104"/>
              </w:rPr>
              <w:t>80%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1C6100" w14:textId="77777777" w:rsidR="00885C39" w:rsidRPr="005B7A06" w:rsidRDefault="00885C39" w:rsidP="0015525E">
            <w:pPr>
              <w:widowControl w:val="0"/>
              <w:spacing w:after="0" w:line="240" w:lineRule="auto"/>
              <w:ind w:right="-10"/>
              <w:jc w:val="center"/>
              <w:rPr>
                <w:rFonts w:eastAsia="Arial" w:cs="Arial"/>
              </w:rPr>
            </w:pPr>
            <w:r w:rsidRPr="005B7A06">
              <w:rPr>
                <w:rFonts w:eastAsia="Arial" w:cs="Arial"/>
                <w:w w:val="107"/>
              </w:rPr>
              <w:t>6</w:t>
            </w:r>
          </w:p>
        </w:tc>
      </w:tr>
      <w:tr w:rsidR="00885C39" w:rsidRPr="005B7A06" w14:paraId="7E4515B0" w14:textId="77777777" w:rsidTr="0015525E">
        <w:trPr>
          <w:trHeight w:val="280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D33DB0" w14:textId="77777777" w:rsidR="00885C39" w:rsidRPr="005B7A06" w:rsidRDefault="00885C39" w:rsidP="0015525E">
            <w:pPr>
              <w:widowControl w:val="0"/>
              <w:spacing w:after="0" w:line="240" w:lineRule="auto"/>
              <w:ind w:left="97" w:right="-20"/>
              <w:rPr>
                <w:rFonts w:eastAsia="Arial" w:cs="Arial"/>
              </w:rPr>
            </w:pPr>
            <w:r w:rsidRPr="005B7A06">
              <w:rPr>
                <w:rFonts w:eastAsia="Arial" w:cs="Arial"/>
              </w:rPr>
              <w:t xml:space="preserve">Mayor de 60% a </w:t>
            </w:r>
            <w:r w:rsidRPr="005B7A06">
              <w:rPr>
                <w:rFonts w:eastAsia="Arial" w:cs="Arial"/>
                <w:w w:val="105"/>
              </w:rPr>
              <w:t>70%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F27A27" w14:textId="77777777" w:rsidR="00885C39" w:rsidRPr="005B7A06" w:rsidRDefault="00885C39" w:rsidP="0015525E">
            <w:pPr>
              <w:widowControl w:val="0"/>
              <w:spacing w:after="0" w:line="240" w:lineRule="auto"/>
              <w:jc w:val="center"/>
              <w:rPr>
                <w:rFonts w:eastAsia="Arial" w:cs="Arial"/>
              </w:rPr>
            </w:pPr>
            <w:r w:rsidRPr="005B7A06">
              <w:rPr>
                <w:rFonts w:eastAsia="Arial" w:cs="Arial"/>
                <w:w w:val="110"/>
              </w:rPr>
              <w:t>4</w:t>
            </w:r>
          </w:p>
        </w:tc>
      </w:tr>
      <w:tr w:rsidR="00885C39" w:rsidRPr="005B7A06" w14:paraId="16F11942" w14:textId="77777777" w:rsidTr="0015525E">
        <w:trPr>
          <w:trHeight w:val="280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5DF3F4" w14:textId="77777777" w:rsidR="00885C39" w:rsidRPr="005B7A06" w:rsidRDefault="00885C39" w:rsidP="0015525E">
            <w:pPr>
              <w:widowControl w:val="0"/>
              <w:spacing w:after="0" w:line="240" w:lineRule="auto"/>
              <w:ind w:left="97" w:right="-20"/>
              <w:rPr>
                <w:rFonts w:eastAsia="Arial" w:cs="Arial"/>
              </w:rPr>
            </w:pPr>
            <w:r w:rsidRPr="005B7A06">
              <w:rPr>
                <w:rFonts w:eastAsia="Arial" w:cs="Arial"/>
              </w:rPr>
              <w:t xml:space="preserve">Mayor de 50% a </w:t>
            </w:r>
            <w:r w:rsidRPr="005B7A06">
              <w:rPr>
                <w:rFonts w:eastAsia="Arial" w:cs="Arial"/>
                <w:w w:val="106"/>
              </w:rPr>
              <w:t>60%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64AA97" w14:textId="77777777" w:rsidR="00885C39" w:rsidRPr="005B7A06" w:rsidRDefault="00885C39" w:rsidP="0015525E">
            <w:pPr>
              <w:widowControl w:val="0"/>
              <w:spacing w:after="0" w:line="240" w:lineRule="auto"/>
              <w:jc w:val="center"/>
              <w:rPr>
                <w:rFonts w:cs="Arial"/>
              </w:rPr>
            </w:pPr>
            <w:r w:rsidRPr="005B7A06">
              <w:rPr>
                <w:rFonts w:cs="Arial"/>
                <w:w w:val="103"/>
              </w:rPr>
              <w:t>2</w:t>
            </w:r>
          </w:p>
        </w:tc>
      </w:tr>
      <w:tr w:rsidR="00885C39" w:rsidRPr="005B7A06" w14:paraId="07044B2C" w14:textId="77777777" w:rsidTr="0015525E">
        <w:trPr>
          <w:trHeight w:val="280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62A782" w14:textId="77777777" w:rsidR="00885C39" w:rsidRPr="005B7A06" w:rsidRDefault="00885C39" w:rsidP="0015525E">
            <w:pPr>
              <w:widowControl w:val="0"/>
              <w:spacing w:after="0" w:line="240" w:lineRule="auto"/>
              <w:ind w:left="104" w:right="-20"/>
              <w:rPr>
                <w:rFonts w:eastAsia="Arial" w:cs="Arial"/>
              </w:rPr>
            </w:pPr>
            <w:r w:rsidRPr="005B7A06">
              <w:rPr>
                <w:rFonts w:eastAsia="Arial" w:cs="Arial"/>
              </w:rPr>
              <w:t xml:space="preserve">Mayor de 40% a </w:t>
            </w:r>
            <w:r w:rsidRPr="005B7A06">
              <w:rPr>
                <w:rFonts w:eastAsia="Arial" w:cs="Arial"/>
                <w:w w:val="106"/>
              </w:rPr>
              <w:t>50%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C0F858" w14:textId="77777777" w:rsidR="00885C39" w:rsidRPr="005B7A06" w:rsidRDefault="00885C39" w:rsidP="0015525E">
            <w:pPr>
              <w:widowControl w:val="0"/>
              <w:tabs>
                <w:tab w:val="left" w:pos="2148"/>
              </w:tabs>
              <w:spacing w:after="0" w:line="240" w:lineRule="auto"/>
              <w:jc w:val="center"/>
              <w:rPr>
                <w:rFonts w:eastAsia="Arial" w:cs="Arial"/>
              </w:rPr>
            </w:pPr>
            <w:r w:rsidRPr="005B7A06">
              <w:rPr>
                <w:rFonts w:eastAsia="Arial" w:cs="Arial"/>
                <w:w w:val="128"/>
              </w:rPr>
              <w:t>1</w:t>
            </w:r>
          </w:p>
        </w:tc>
      </w:tr>
      <w:tr w:rsidR="00885C39" w:rsidRPr="005B7A06" w14:paraId="501BF676" w14:textId="77777777" w:rsidTr="0015525E">
        <w:trPr>
          <w:trHeight w:val="280"/>
        </w:trPr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C48C8F" w14:textId="77777777" w:rsidR="00885C39" w:rsidRPr="005B7A06" w:rsidRDefault="00885C39" w:rsidP="0015525E">
            <w:pPr>
              <w:widowControl w:val="0"/>
              <w:spacing w:after="0" w:line="240" w:lineRule="auto"/>
              <w:ind w:left="104" w:right="-20"/>
              <w:rPr>
                <w:rFonts w:eastAsia="Arial" w:cs="Arial"/>
              </w:rPr>
            </w:pPr>
            <w:r w:rsidRPr="005B7A06">
              <w:rPr>
                <w:rFonts w:eastAsia="Arial" w:cs="Arial"/>
              </w:rPr>
              <w:t xml:space="preserve">De 0% a </w:t>
            </w:r>
            <w:r w:rsidRPr="005B7A06">
              <w:rPr>
                <w:rFonts w:eastAsia="Arial" w:cs="Arial"/>
                <w:w w:val="106"/>
              </w:rPr>
              <w:t>40%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511EEA" w14:textId="77777777" w:rsidR="00885C39" w:rsidRPr="005B7A06" w:rsidRDefault="00885C39" w:rsidP="0015525E">
            <w:pPr>
              <w:widowControl w:val="0"/>
              <w:tabs>
                <w:tab w:val="left" w:pos="2148"/>
              </w:tabs>
              <w:spacing w:after="0" w:line="240" w:lineRule="auto"/>
              <w:jc w:val="center"/>
              <w:rPr>
                <w:rFonts w:eastAsia="Arial" w:cs="Arial"/>
                <w:w w:val="128"/>
              </w:rPr>
            </w:pPr>
            <w:r w:rsidRPr="005B7A06">
              <w:rPr>
                <w:rFonts w:eastAsia="Arial" w:cs="Arial"/>
                <w:w w:val="128"/>
              </w:rPr>
              <w:t>0</w:t>
            </w:r>
          </w:p>
        </w:tc>
      </w:tr>
    </w:tbl>
    <w:p w14:paraId="5BCAE5A8" w14:textId="77777777" w:rsidR="00885C39" w:rsidRPr="005B7A06" w:rsidRDefault="00885C39" w:rsidP="00885C39">
      <w:pPr>
        <w:widowControl w:val="0"/>
        <w:spacing w:after="0" w:line="240" w:lineRule="auto"/>
        <w:ind w:right="48"/>
        <w:jc w:val="both"/>
        <w:rPr>
          <w:rFonts w:eastAsia="Arial" w:cs="Arial"/>
        </w:rPr>
      </w:pPr>
    </w:p>
    <w:p w14:paraId="11D9413D" w14:textId="55890BF9" w:rsidR="00885C39" w:rsidRDefault="00885C39" w:rsidP="00DC601A">
      <w:pPr>
        <w:widowControl w:val="0"/>
        <w:spacing w:after="0" w:line="240" w:lineRule="auto"/>
        <w:ind w:left="284" w:right="48"/>
        <w:jc w:val="both"/>
        <w:rPr>
          <w:rFonts w:eastAsia="Arial" w:cs="Arial"/>
        </w:rPr>
      </w:pPr>
      <w:r w:rsidRPr="005B7A06">
        <w:rPr>
          <w:rFonts w:eastAsia="Arial" w:cs="Arial"/>
        </w:rPr>
        <w:t>Por</w:t>
      </w:r>
      <w:r w:rsidRPr="005B7A06">
        <w:rPr>
          <w:rFonts w:eastAsia="Arial" w:cs="Arial"/>
          <w:spacing w:val="17"/>
        </w:rPr>
        <w:t xml:space="preserve"> </w:t>
      </w:r>
      <w:proofErr w:type="spellStart"/>
      <w:r w:rsidRPr="005B7A06">
        <w:rPr>
          <w:rFonts w:eastAsia="Arial" w:cs="Arial"/>
        </w:rPr>
        <w:t>contratación</w:t>
      </w:r>
      <w:proofErr w:type="spellEnd"/>
      <w:r w:rsidRPr="005B7A06">
        <w:rPr>
          <w:rFonts w:eastAsia="Arial" w:cs="Arial"/>
          <w:spacing w:val="5"/>
        </w:rPr>
        <w:t xml:space="preserve"> </w:t>
      </w:r>
      <w:r w:rsidRPr="005B7A06">
        <w:rPr>
          <w:rFonts w:eastAsia="Arial" w:cs="Arial"/>
        </w:rPr>
        <w:t>indefinida</w:t>
      </w:r>
      <w:r w:rsidRPr="005B7A06">
        <w:rPr>
          <w:rFonts w:eastAsia="Arial" w:cs="Arial"/>
          <w:spacing w:val="17"/>
        </w:rPr>
        <w:t xml:space="preserve"> </w:t>
      </w:r>
      <w:r w:rsidRPr="005B7A06">
        <w:rPr>
          <w:rFonts w:eastAsia="Arial" w:cs="Arial"/>
        </w:rPr>
        <w:t xml:space="preserve">se </w:t>
      </w:r>
      <w:proofErr w:type="spellStart"/>
      <w:r w:rsidRPr="005B7A06">
        <w:rPr>
          <w:rFonts w:eastAsia="Arial" w:cs="Arial"/>
        </w:rPr>
        <w:t>entiende</w:t>
      </w:r>
      <w:proofErr w:type="spellEnd"/>
      <w:r w:rsidRPr="005B7A06">
        <w:rPr>
          <w:rFonts w:eastAsia="Arial" w:cs="Arial"/>
          <w:spacing w:val="26"/>
        </w:rPr>
        <w:t xml:space="preserve"> </w:t>
      </w:r>
      <w:proofErr w:type="spellStart"/>
      <w:r w:rsidRPr="005B7A06">
        <w:rPr>
          <w:rFonts w:eastAsia="Arial" w:cs="Arial"/>
        </w:rPr>
        <w:t>disponer</w:t>
      </w:r>
      <w:proofErr w:type="spellEnd"/>
      <w:r w:rsidRPr="005B7A06">
        <w:rPr>
          <w:rFonts w:eastAsia="Arial" w:cs="Arial"/>
          <w:spacing w:val="19"/>
        </w:rPr>
        <w:t xml:space="preserve"> </w:t>
      </w:r>
      <w:r w:rsidRPr="005B7A06">
        <w:rPr>
          <w:rFonts w:eastAsia="Arial" w:cs="Arial"/>
        </w:rPr>
        <w:t>de</w:t>
      </w:r>
      <w:r w:rsidRPr="005B7A06">
        <w:rPr>
          <w:rFonts w:eastAsia="Arial" w:cs="Arial"/>
          <w:spacing w:val="17"/>
        </w:rPr>
        <w:t xml:space="preserve"> </w:t>
      </w:r>
      <w:r w:rsidRPr="005B7A06">
        <w:rPr>
          <w:rFonts w:eastAsia="Arial" w:cs="Arial"/>
        </w:rPr>
        <w:t>personal</w:t>
      </w:r>
      <w:r w:rsidRPr="005B7A06">
        <w:rPr>
          <w:rFonts w:eastAsia="Arial" w:cs="Arial"/>
          <w:spacing w:val="23"/>
        </w:rPr>
        <w:t xml:space="preserve"> </w:t>
      </w:r>
      <w:r w:rsidRPr="005B7A06">
        <w:rPr>
          <w:rFonts w:eastAsia="Arial" w:cs="Arial"/>
        </w:rPr>
        <w:t>con</w:t>
      </w:r>
      <w:r w:rsidRPr="005B7A06">
        <w:rPr>
          <w:rFonts w:eastAsia="Arial" w:cs="Arial"/>
          <w:spacing w:val="21"/>
        </w:rPr>
        <w:t xml:space="preserve"> </w:t>
      </w:r>
      <w:proofErr w:type="spellStart"/>
      <w:r w:rsidRPr="005B7A06">
        <w:rPr>
          <w:rFonts w:eastAsia="Arial" w:cs="Arial"/>
        </w:rPr>
        <w:t>contratos</w:t>
      </w:r>
      <w:proofErr w:type="spellEnd"/>
      <w:r w:rsidRPr="005B7A06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laborales</w:t>
      </w:r>
      <w:proofErr w:type="spellEnd"/>
      <w:r w:rsidRPr="005B7A06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indefinidos</w:t>
      </w:r>
      <w:proofErr w:type="spellEnd"/>
      <w:r w:rsidRPr="005B7A06">
        <w:rPr>
          <w:rFonts w:eastAsia="Arial" w:cs="Arial"/>
        </w:rPr>
        <w:t>,</w:t>
      </w:r>
      <w:r w:rsidRPr="005B7A06">
        <w:rPr>
          <w:rFonts w:eastAsia="Arial" w:cs="Arial"/>
          <w:spacing w:val="16"/>
        </w:rPr>
        <w:t xml:space="preserve"> </w:t>
      </w:r>
      <w:proofErr w:type="spellStart"/>
      <w:r w:rsidRPr="005B7A06">
        <w:rPr>
          <w:rFonts w:eastAsia="Arial" w:cs="Arial"/>
        </w:rPr>
        <w:t>sean</w:t>
      </w:r>
      <w:proofErr w:type="spellEnd"/>
      <w:r w:rsidRPr="005B7A06">
        <w:rPr>
          <w:rFonts w:eastAsia="Arial" w:cs="Arial"/>
          <w:spacing w:val="27"/>
        </w:rPr>
        <w:t xml:space="preserve"> </w:t>
      </w:r>
      <w:r w:rsidRPr="005B7A06">
        <w:rPr>
          <w:rFonts w:eastAsia="Arial" w:cs="Arial"/>
        </w:rPr>
        <w:t>a</w:t>
      </w:r>
      <w:r w:rsidRPr="005B7A06">
        <w:rPr>
          <w:rFonts w:eastAsia="Arial" w:cs="Arial"/>
          <w:spacing w:val="30"/>
        </w:rPr>
        <w:t xml:space="preserve"> </w:t>
      </w:r>
      <w:proofErr w:type="spellStart"/>
      <w:r w:rsidRPr="005B7A06">
        <w:rPr>
          <w:rFonts w:eastAsia="Arial" w:cs="Arial"/>
        </w:rPr>
        <w:t>tiempo</w:t>
      </w:r>
      <w:proofErr w:type="spellEnd"/>
      <w:r w:rsidRPr="005B7A06">
        <w:rPr>
          <w:rFonts w:eastAsia="Arial" w:cs="Arial"/>
          <w:spacing w:val="21"/>
        </w:rPr>
        <w:t xml:space="preserve"> </w:t>
      </w:r>
      <w:proofErr w:type="spellStart"/>
      <w:r w:rsidRPr="005B7A06">
        <w:rPr>
          <w:rFonts w:eastAsia="Arial" w:cs="Arial"/>
        </w:rPr>
        <w:t>parciales</w:t>
      </w:r>
      <w:proofErr w:type="spellEnd"/>
      <w:r w:rsidRPr="005B7A06">
        <w:rPr>
          <w:rFonts w:eastAsia="Arial" w:cs="Arial"/>
          <w:spacing w:val="21"/>
        </w:rPr>
        <w:t xml:space="preserve"> </w:t>
      </w:r>
      <w:r w:rsidRPr="005B7A06">
        <w:rPr>
          <w:rFonts w:eastAsia="Arial" w:cs="Arial"/>
        </w:rPr>
        <w:t>o</w:t>
      </w:r>
      <w:r w:rsidRPr="005B7A06">
        <w:rPr>
          <w:rFonts w:eastAsia="Arial" w:cs="Arial"/>
          <w:spacing w:val="23"/>
        </w:rPr>
        <w:t xml:space="preserve"> </w:t>
      </w:r>
      <w:proofErr w:type="spellStart"/>
      <w:r w:rsidRPr="005B7A06">
        <w:rPr>
          <w:rFonts w:eastAsia="Arial" w:cs="Arial"/>
        </w:rPr>
        <w:t>totales</w:t>
      </w:r>
      <w:proofErr w:type="spellEnd"/>
      <w:r w:rsidRPr="005B7A06">
        <w:rPr>
          <w:rFonts w:eastAsia="Arial" w:cs="Arial"/>
        </w:rPr>
        <w:t>.</w:t>
      </w:r>
      <w:r w:rsidRPr="005B7A06">
        <w:rPr>
          <w:rFonts w:eastAsia="Arial" w:cs="Arial"/>
          <w:spacing w:val="22"/>
        </w:rPr>
        <w:t xml:space="preserve"> </w:t>
      </w:r>
      <w:r w:rsidRPr="005B7A06">
        <w:rPr>
          <w:rFonts w:eastAsia="Arial" w:cs="Arial"/>
        </w:rPr>
        <w:t>En</w:t>
      </w:r>
      <w:r w:rsidRPr="005B7A06">
        <w:rPr>
          <w:rFonts w:eastAsia="Arial" w:cs="Arial"/>
          <w:spacing w:val="17"/>
        </w:rPr>
        <w:t xml:space="preserve"> </w:t>
      </w:r>
      <w:proofErr w:type="spellStart"/>
      <w:r w:rsidRPr="005B7A06">
        <w:rPr>
          <w:rFonts w:eastAsia="Arial" w:cs="Arial"/>
        </w:rPr>
        <w:t>todo</w:t>
      </w:r>
      <w:proofErr w:type="spellEnd"/>
      <w:r w:rsidRPr="005B7A06">
        <w:rPr>
          <w:rFonts w:eastAsia="Arial" w:cs="Arial"/>
          <w:spacing w:val="23"/>
        </w:rPr>
        <w:t xml:space="preserve"> </w:t>
      </w:r>
      <w:r w:rsidRPr="005B7A06">
        <w:rPr>
          <w:rFonts w:eastAsia="Arial" w:cs="Arial"/>
        </w:rPr>
        <w:t>caso,</w:t>
      </w:r>
      <w:r w:rsidRPr="005B7A06">
        <w:rPr>
          <w:rFonts w:eastAsia="Arial" w:cs="Arial"/>
          <w:spacing w:val="18"/>
        </w:rPr>
        <w:t xml:space="preserve"> </w:t>
      </w:r>
      <w:proofErr w:type="spellStart"/>
      <w:r w:rsidRPr="005B7A06">
        <w:rPr>
          <w:rFonts w:eastAsia="Arial" w:cs="Arial"/>
        </w:rPr>
        <w:t>quedan</w:t>
      </w:r>
      <w:proofErr w:type="spellEnd"/>
      <w:r w:rsidRPr="005B7A06">
        <w:rPr>
          <w:rFonts w:eastAsia="Arial" w:cs="Arial"/>
          <w:spacing w:val="27"/>
        </w:rPr>
        <w:t xml:space="preserve"> </w:t>
      </w:r>
      <w:proofErr w:type="spellStart"/>
      <w:r w:rsidRPr="005B7A06">
        <w:rPr>
          <w:rFonts w:eastAsia="Arial" w:cs="Arial"/>
        </w:rPr>
        <w:t>excluidos</w:t>
      </w:r>
      <w:proofErr w:type="spellEnd"/>
      <w:r w:rsidRPr="005B7A06">
        <w:rPr>
          <w:rFonts w:eastAsia="Arial" w:cs="Arial"/>
          <w:spacing w:val="21"/>
        </w:rPr>
        <w:t xml:space="preserve"> </w:t>
      </w:r>
      <w:r w:rsidRPr="005B7A06">
        <w:rPr>
          <w:rFonts w:eastAsia="Arial" w:cs="Arial"/>
        </w:rPr>
        <w:t>los</w:t>
      </w:r>
      <w:r w:rsidRPr="005B7A06">
        <w:rPr>
          <w:rFonts w:eastAsia="Arial" w:cs="Arial"/>
          <w:spacing w:val="23"/>
        </w:rPr>
        <w:t xml:space="preserve"> </w:t>
      </w:r>
      <w:proofErr w:type="spellStart"/>
      <w:r w:rsidRPr="005B7A06">
        <w:rPr>
          <w:rFonts w:eastAsia="Arial" w:cs="Arial"/>
        </w:rPr>
        <w:t>contratos</w:t>
      </w:r>
      <w:proofErr w:type="spellEnd"/>
      <w:r w:rsidRPr="005B7A06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temporales</w:t>
      </w:r>
      <w:proofErr w:type="spellEnd"/>
      <w:r w:rsidRPr="005B7A06">
        <w:rPr>
          <w:rFonts w:eastAsia="Arial" w:cs="Arial"/>
          <w:spacing w:val="-2"/>
        </w:rPr>
        <w:t xml:space="preserve"> </w:t>
      </w:r>
      <w:proofErr w:type="spellStart"/>
      <w:r w:rsidRPr="005B7A06">
        <w:rPr>
          <w:rFonts w:eastAsia="Arial" w:cs="Arial"/>
        </w:rPr>
        <w:t>descritos</w:t>
      </w:r>
      <w:proofErr w:type="spellEnd"/>
      <w:r w:rsidRPr="005B7A06">
        <w:rPr>
          <w:rFonts w:eastAsia="Arial" w:cs="Arial"/>
          <w:spacing w:val="9"/>
        </w:rPr>
        <w:t xml:space="preserve"> </w:t>
      </w:r>
      <w:r w:rsidRPr="005B7A06">
        <w:rPr>
          <w:rFonts w:eastAsia="Arial" w:cs="Arial"/>
        </w:rPr>
        <w:t>al</w:t>
      </w:r>
      <w:r w:rsidRPr="005B7A06">
        <w:rPr>
          <w:rFonts w:eastAsia="Arial" w:cs="Arial"/>
          <w:spacing w:val="14"/>
        </w:rPr>
        <w:t xml:space="preserve"> </w:t>
      </w:r>
      <w:proofErr w:type="spellStart"/>
      <w:r w:rsidRPr="005B7A06">
        <w:rPr>
          <w:rFonts w:eastAsia="Arial" w:cs="Arial"/>
        </w:rPr>
        <w:t>artículo</w:t>
      </w:r>
      <w:proofErr w:type="spellEnd"/>
      <w:r w:rsidRPr="005B7A06">
        <w:rPr>
          <w:rFonts w:eastAsia="Arial" w:cs="Arial"/>
          <w:spacing w:val="10"/>
        </w:rPr>
        <w:t xml:space="preserve"> </w:t>
      </w:r>
      <w:r w:rsidRPr="005B7A06">
        <w:rPr>
          <w:rFonts w:eastAsia="Arial" w:cs="Arial"/>
        </w:rPr>
        <w:t>15</w:t>
      </w:r>
      <w:r w:rsidRPr="005B7A06">
        <w:rPr>
          <w:rFonts w:eastAsia="Arial" w:cs="Arial"/>
          <w:spacing w:val="16"/>
        </w:rPr>
        <w:t xml:space="preserve"> </w:t>
      </w:r>
      <w:r w:rsidRPr="005B7A06">
        <w:rPr>
          <w:rFonts w:eastAsia="Arial" w:cs="Arial"/>
        </w:rPr>
        <w:t>de</w:t>
      </w:r>
      <w:r w:rsidRPr="005B7A06">
        <w:rPr>
          <w:rFonts w:eastAsia="Arial" w:cs="Arial"/>
          <w:spacing w:val="12"/>
        </w:rPr>
        <w:t xml:space="preserve"> </w:t>
      </w:r>
      <w:r w:rsidRPr="005B7A06">
        <w:rPr>
          <w:rFonts w:eastAsia="Arial" w:cs="Arial"/>
        </w:rPr>
        <w:t>I ‘</w:t>
      </w:r>
      <w:proofErr w:type="spellStart"/>
      <w:r w:rsidRPr="005B7A06">
        <w:rPr>
          <w:rFonts w:eastAsia="Arial" w:cs="Arial"/>
        </w:rPr>
        <w:t>Estatuto</w:t>
      </w:r>
      <w:proofErr w:type="spellEnd"/>
      <w:r w:rsidRPr="005B7A06">
        <w:rPr>
          <w:rFonts w:eastAsia="Arial" w:cs="Arial"/>
          <w:spacing w:val="8"/>
        </w:rPr>
        <w:t xml:space="preserve"> </w:t>
      </w:r>
      <w:r w:rsidRPr="005B7A06">
        <w:rPr>
          <w:rFonts w:eastAsia="Arial" w:cs="Arial"/>
        </w:rPr>
        <w:t>de los</w:t>
      </w:r>
      <w:r w:rsidRPr="005B7A06">
        <w:rPr>
          <w:rFonts w:eastAsia="Arial" w:cs="Arial"/>
          <w:spacing w:val="12"/>
        </w:rPr>
        <w:t xml:space="preserve"> </w:t>
      </w:r>
      <w:proofErr w:type="spellStart"/>
      <w:r w:rsidRPr="005B7A06">
        <w:rPr>
          <w:rFonts w:eastAsia="Arial" w:cs="Arial"/>
        </w:rPr>
        <w:t>trabajadores</w:t>
      </w:r>
      <w:proofErr w:type="spellEnd"/>
      <w:r w:rsidRPr="005B7A06">
        <w:rPr>
          <w:rFonts w:eastAsia="Arial" w:cs="Arial"/>
        </w:rPr>
        <w:t>,</w:t>
      </w:r>
      <w:r w:rsidRPr="005B7A06">
        <w:rPr>
          <w:rFonts w:eastAsia="Arial" w:cs="Arial"/>
          <w:spacing w:val="16"/>
        </w:rPr>
        <w:t xml:space="preserve"> </w:t>
      </w:r>
      <w:proofErr w:type="spellStart"/>
      <w:r w:rsidRPr="005B7A06">
        <w:rPr>
          <w:rFonts w:eastAsia="Arial" w:cs="Arial"/>
        </w:rPr>
        <w:t>aprobad</w:t>
      </w:r>
      <w:r w:rsidR="00ED0794">
        <w:rPr>
          <w:rFonts w:eastAsia="Arial" w:cs="Arial"/>
        </w:rPr>
        <w:t>o</w:t>
      </w:r>
      <w:proofErr w:type="spellEnd"/>
      <w:r w:rsidR="00ED0794">
        <w:rPr>
          <w:rFonts w:eastAsia="Arial" w:cs="Arial"/>
        </w:rPr>
        <w:t xml:space="preserve"> por </w:t>
      </w:r>
      <w:r w:rsidRPr="005B7A06">
        <w:rPr>
          <w:rFonts w:eastAsia="Arial" w:cs="Arial"/>
        </w:rPr>
        <w:t>el</w:t>
      </w:r>
      <w:r w:rsidRPr="005B7A06">
        <w:rPr>
          <w:rFonts w:eastAsia="Arial" w:cs="Arial"/>
          <w:spacing w:val="6"/>
        </w:rPr>
        <w:t xml:space="preserve"> </w:t>
      </w:r>
      <w:r w:rsidRPr="005B7A06">
        <w:rPr>
          <w:rFonts w:eastAsia="Arial" w:cs="Arial"/>
        </w:rPr>
        <w:t>Real</w:t>
      </w:r>
      <w:r w:rsidRPr="005B7A06">
        <w:rPr>
          <w:rFonts w:eastAsia="Arial" w:cs="Arial"/>
          <w:spacing w:val="16"/>
        </w:rPr>
        <w:t xml:space="preserve"> </w:t>
      </w:r>
      <w:r w:rsidRPr="005B7A06">
        <w:rPr>
          <w:rFonts w:eastAsia="Arial" w:cs="Arial"/>
        </w:rPr>
        <w:t xml:space="preserve">decreto </w:t>
      </w:r>
      <w:proofErr w:type="spellStart"/>
      <w:r w:rsidRPr="005B7A06">
        <w:rPr>
          <w:rFonts w:eastAsia="Arial" w:cs="Arial"/>
        </w:rPr>
        <w:t>legislativo</w:t>
      </w:r>
      <w:proofErr w:type="spellEnd"/>
      <w:r w:rsidRPr="005B7A06">
        <w:rPr>
          <w:rFonts w:eastAsia="Arial" w:cs="Arial"/>
          <w:spacing w:val="2"/>
        </w:rPr>
        <w:t xml:space="preserve"> </w:t>
      </w:r>
      <w:r w:rsidRPr="005B7A06">
        <w:rPr>
          <w:rFonts w:eastAsia="Arial" w:cs="Arial"/>
        </w:rPr>
        <w:t>2/2015,</w:t>
      </w:r>
      <w:r w:rsidRPr="005B7A06">
        <w:rPr>
          <w:rFonts w:eastAsia="Arial" w:cs="Arial"/>
          <w:spacing w:val="1"/>
        </w:rPr>
        <w:t xml:space="preserve"> </w:t>
      </w:r>
      <w:r w:rsidRPr="005B7A06">
        <w:rPr>
          <w:rFonts w:eastAsia="Arial" w:cs="Arial"/>
        </w:rPr>
        <w:t>de</w:t>
      </w:r>
      <w:r w:rsidRPr="005B7A06">
        <w:rPr>
          <w:rFonts w:eastAsia="Arial" w:cs="Arial"/>
          <w:spacing w:val="15"/>
        </w:rPr>
        <w:t xml:space="preserve"> </w:t>
      </w:r>
      <w:r w:rsidRPr="005B7A06">
        <w:rPr>
          <w:rFonts w:eastAsia="Arial" w:cs="Arial"/>
        </w:rPr>
        <w:t>23</w:t>
      </w:r>
      <w:r w:rsidRPr="005B7A06">
        <w:rPr>
          <w:rFonts w:eastAsia="Arial" w:cs="Arial"/>
          <w:spacing w:val="14"/>
        </w:rPr>
        <w:t xml:space="preserve"> </w:t>
      </w:r>
      <w:r w:rsidRPr="005B7A06">
        <w:rPr>
          <w:rFonts w:eastAsia="Arial" w:cs="Arial"/>
        </w:rPr>
        <w:t>de octubre,</w:t>
      </w:r>
      <w:r w:rsidRPr="005B7A06">
        <w:rPr>
          <w:rFonts w:eastAsia="Arial" w:cs="Arial"/>
          <w:spacing w:val="9"/>
        </w:rPr>
        <w:t xml:space="preserve"> </w:t>
      </w:r>
      <w:r w:rsidRPr="005B7A06">
        <w:rPr>
          <w:rFonts w:eastAsia="Arial" w:cs="Arial"/>
        </w:rPr>
        <w:t>como,</w:t>
      </w:r>
      <w:r w:rsidRPr="005B7A06">
        <w:rPr>
          <w:rFonts w:eastAsia="Arial" w:cs="Arial"/>
          <w:spacing w:val="17"/>
        </w:rPr>
        <w:t xml:space="preserve"> </w:t>
      </w:r>
      <w:r w:rsidRPr="005B7A06">
        <w:rPr>
          <w:rFonts w:eastAsia="Arial" w:cs="Arial"/>
          <w:spacing w:val="10"/>
        </w:rPr>
        <w:t xml:space="preserve"> </w:t>
      </w:r>
      <w:r w:rsidRPr="005B7A06">
        <w:rPr>
          <w:rFonts w:eastAsia="Arial" w:cs="Arial"/>
        </w:rPr>
        <w:t>a</w:t>
      </w:r>
      <w:r w:rsidRPr="005B7A06">
        <w:rPr>
          <w:rFonts w:eastAsia="Arial" w:cs="Arial"/>
          <w:spacing w:val="16"/>
        </w:rPr>
        <w:t xml:space="preserve"> </w:t>
      </w:r>
      <w:proofErr w:type="spellStart"/>
      <w:r w:rsidRPr="005B7A06">
        <w:rPr>
          <w:rFonts w:eastAsia="Arial" w:cs="Arial"/>
        </w:rPr>
        <w:t>título</w:t>
      </w:r>
      <w:proofErr w:type="spellEnd"/>
      <w:r w:rsidRPr="005B7A06">
        <w:rPr>
          <w:rFonts w:eastAsia="Arial" w:cs="Arial"/>
          <w:spacing w:val="10"/>
        </w:rPr>
        <w:t xml:space="preserve"> </w:t>
      </w:r>
      <w:proofErr w:type="spellStart"/>
      <w:r w:rsidRPr="005B7A06">
        <w:rPr>
          <w:rFonts w:eastAsia="Arial" w:cs="Arial"/>
        </w:rPr>
        <w:t>ejemplificativo</w:t>
      </w:r>
      <w:proofErr w:type="spellEnd"/>
      <w:r w:rsidRPr="005B7A06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pero</w:t>
      </w:r>
      <w:proofErr w:type="spellEnd"/>
      <w:r w:rsidRPr="005B7A06">
        <w:rPr>
          <w:rFonts w:eastAsia="Arial" w:cs="Arial"/>
          <w:spacing w:val="16"/>
        </w:rPr>
        <w:t xml:space="preserve"> </w:t>
      </w:r>
      <w:r w:rsidRPr="005B7A06">
        <w:rPr>
          <w:rFonts w:eastAsia="Arial" w:cs="Arial"/>
        </w:rPr>
        <w:t>no</w:t>
      </w:r>
      <w:r w:rsidRPr="005B7A06">
        <w:rPr>
          <w:rFonts w:eastAsia="Arial" w:cs="Arial"/>
          <w:spacing w:val="14"/>
        </w:rPr>
        <w:t xml:space="preserve"> </w:t>
      </w:r>
      <w:proofErr w:type="spellStart"/>
      <w:r w:rsidRPr="005B7A06">
        <w:rPr>
          <w:rFonts w:eastAsia="Arial" w:cs="Arial"/>
        </w:rPr>
        <w:t>limitativo</w:t>
      </w:r>
      <w:proofErr w:type="spellEnd"/>
      <w:r w:rsidRPr="005B7A06">
        <w:rPr>
          <w:rFonts w:eastAsia="Arial" w:cs="Arial"/>
        </w:rPr>
        <w:t xml:space="preserve">, </w:t>
      </w:r>
      <w:proofErr w:type="spellStart"/>
      <w:r w:rsidRPr="005B7A06">
        <w:rPr>
          <w:rFonts w:eastAsia="Arial" w:cs="Arial"/>
        </w:rPr>
        <w:t>contratos</w:t>
      </w:r>
      <w:proofErr w:type="spellEnd"/>
      <w:r w:rsidRPr="005B7A06">
        <w:rPr>
          <w:rFonts w:eastAsia="Arial" w:cs="Arial"/>
          <w:spacing w:val="-15"/>
        </w:rPr>
        <w:t xml:space="preserve"> </w:t>
      </w:r>
      <w:r w:rsidRPr="005B7A06">
        <w:rPr>
          <w:rFonts w:eastAsia="Arial" w:cs="Arial"/>
        </w:rPr>
        <w:t>de obra</w:t>
      </w:r>
      <w:r w:rsidRPr="005B7A06">
        <w:rPr>
          <w:rFonts w:eastAsia="Arial" w:cs="Arial"/>
          <w:spacing w:val="3"/>
        </w:rPr>
        <w:t xml:space="preserve"> </w:t>
      </w:r>
      <w:r w:rsidRPr="005B7A06">
        <w:rPr>
          <w:rFonts w:eastAsia="Arial" w:cs="Arial"/>
        </w:rPr>
        <w:t>y</w:t>
      </w:r>
      <w:r w:rsidRPr="005B7A06">
        <w:rPr>
          <w:rFonts w:eastAsia="Arial" w:cs="Arial"/>
          <w:spacing w:val="7"/>
        </w:rPr>
        <w:t xml:space="preserve"> </w:t>
      </w:r>
      <w:proofErr w:type="spellStart"/>
      <w:r w:rsidRPr="005B7A06">
        <w:rPr>
          <w:rFonts w:eastAsia="Arial" w:cs="Arial"/>
        </w:rPr>
        <w:t>servicio</w:t>
      </w:r>
      <w:proofErr w:type="spellEnd"/>
      <w:r w:rsidRPr="005B7A06">
        <w:rPr>
          <w:rFonts w:eastAsia="Arial" w:cs="Arial"/>
        </w:rPr>
        <w:t>,</w:t>
      </w:r>
      <w:r w:rsidRPr="005B7A06">
        <w:rPr>
          <w:rFonts w:eastAsia="Arial" w:cs="Arial"/>
          <w:spacing w:val="-20"/>
        </w:rPr>
        <w:t xml:space="preserve"> </w:t>
      </w:r>
      <w:proofErr w:type="spellStart"/>
      <w:r w:rsidRPr="005B7A06">
        <w:rPr>
          <w:rFonts w:eastAsia="Arial" w:cs="Arial"/>
        </w:rPr>
        <w:t>eventuale</w:t>
      </w:r>
      <w:r w:rsidR="00ED0794">
        <w:rPr>
          <w:rFonts w:eastAsia="Arial" w:cs="Arial"/>
        </w:rPr>
        <w:t>s</w:t>
      </w:r>
      <w:proofErr w:type="spellEnd"/>
      <w:r w:rsidR="00ED0794">
        <w:rPr>
          <w:rFonts w:eastAsia="Arial" w:cs="Arial"/>
        </w:rPr>
        <w:t xml:space="preserve"> por </w:t>
      </w:r>
      <w:proofErr w:type="spellStart"/>
      <w:r w:rsidRPr="008B47AE">
        <w:rPr>
          <w:rFonts w:eastAsia="Arial" w:cs="Arial"/>
        </w:rPr>
        <w:t>circunstancias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de</w:t>
      </w:r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la</w:t>
      </w:r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producción</w:t>
      </w:r>
      <w:proofErr w:type="spellEnd"/>
      <w:r w:rsidRPr="005B7A06">
        <w:rPr>
          <w:rFonts w:eastAsia="Arial" w:cs="Arial"/>
        </w:rPr>
        <w:t>,</w:t>
      </w:r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acumulación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 xml:space="preserve">de </w:t>
      </w:r>
      <w:proofErr w:type="spellStart"/>
      <w:r w:rsidRPr="005B7A06">
        <w:rPr>
          <w:rFonts w:eastAsia="Arial" w:cs="Arial"/>
        </w:rPr>
        <w:t>tareas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o</w:t>
      </w:r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exceso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de</w:t>
      </w:r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pedidos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e</w:t>
      </w:r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interinato</w:t>
      </w:r>
      <w:proofErr w:type="spellEnd"/>
      <w:r w:rsidRPr="005B7A06">
        <w:rPr>
          <w:rFonts w:eastAsia="Arial" w:cs="Arial"/>
        </w:rPr>
        <w:t>,</w:t>
      </w:r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así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como</w:t>
      </w:r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cualquier</w:t>
      </w:r>
      <w:proofErr w:type="spellEnd"/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otro</w:t>
      </w:r>
      <w:proofErr w:type="spellEnd"/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contrato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que</w:t>
      </w:r>
      <w:r w:rsidRPr="008B47AE">
        <w:rPr>
          <w:rFonts w:eastAsia="Arial" w:cs="Arial"/>
        </w:rPr>
        <w:t xml:space="preserve"> no </w:t>
      </w:r>
      <w:proofErr w:type="spellStart"/>
      <w:r w:rsidRPr="005B7A06">
        <w:rPr>
          <w:rFonts w:eastAsia="Arial" w:cs="Arial"/>
        </w:rPr>
        <w:t>tenga</w:t>
      </w:r>
      <w:proofErr w:type="spellEnd"/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vocación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de</w:t>
      </w:r>
      <w:r w:rsidRPr="008B47AE">
        <w:rPr>
          <w:rFonts w:eastAsia="Arial" w:cs="Arial"/>
        </w:rPr>
        <w:t xml:space="preserve"> </w:t>
      </w:r>
      <w:proofErr w:type="spellStart"/>
      <w:r w:rsidRPr="008B47AE">
        <w:rPr>
          <w:rFonts w:eastAsia="Arial" w:cs="Arial"/>
        </w:rPr>
        <w:t>contratación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indefinida</w:t>
      </w:r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y</w:t>
      </w:r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los</w:t>
      </w:r>
      <w:r w:rsidRPr="008B47AE">
        <w:rPr>
          <w:rFonts w:eastAsia="Arial" w:cs="Arial"/>
        </w:rPr>
        <w:t xml:space="preserve"> </w:t>
      </w:r>
      <w:proofErr w:type="spellStart"/>
      <w:r w:rsidRPr="008B47AE">
        <w:rPr>
          <w:rFonts w:eastAsia="Arial" w:cs="Arial"/>
        </w:rPr>
        <w:t>contratos</w:t>
      </w:r>
      <w:proofErr w:type="spellEnd"/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privados</w:t>
      </w:r>
      <w:proofErr w:type="spellEnd"/>
      <w:r w:rsidRPr="008B47AE">
        <w:rPr>
          <w:rFonts w:eastAsia="Arial" w:cs="Arial"/>
        </w:rPr>
        <w:t xml:space="preserve"> </w:t>
      </w:r>
      <w:r w:rsidRPr="005B7A06">
        <w:rPr>
          <w:rFonts w:eastAsia="Arial" w:cs="Arial"/>
        </w:rPr>
        <w:t>o</w:t>
      </w:r>
      <w:r w:rsidRPr="008B47AE">
        <w:rPr>
          <w:rFonts w:eastAsia="Arial" w:cs="Arial"/>
        </w:rPr>
        <w:t xml:space="preserve"> </w:t>
      </w:r>
      <w:proofErr w:type="spellStart"/>
      <w:r w:rsidRPr="005B7A06">
        <w:rPr>
          <w:rFonts w:eastAsia="Arial" w:cs="Arial"/>
        </w:rPr>
        <w:t>mercantiles</w:t>
      </w:r>
      <w:proofErr w:type="spellEnd"/>
      <w:r w:rsidRPr="005B7A06">
        <w:rPr>
          <w:rFonts w:eastAsia="Arial" w:cs="Arial"/>
        </w:rPr>
        <w:t>.</w:t>
      </w:r>
    </w:p>
    <w:p w14:paraId="72FE87D0" w14:textId="77777777" w:rsidR="008B47AE" w:rsidRPr="008B47AE" w:rsidRDefault="008B47AE" w:rsidP="008B47AE">
      <w:pPr>
        <w:widowControl w:val="0"/>
        <w:tabs>
          <w:tab w:val="left" w:pos="567"/>
        </w:tabs>
        <w:spacing w:after="0" w:line="240" w:lineRule="auto"/>
        <w:ind w:left="284" w:right="48"/>
        <w:jc w:val="both"/>
        <w:rPr>
          <w:rFonts w:eastAsia="Arial" w:cs="Arial"/>
        </w:rPr>
      </w:pPr>
    </w:p>
    <w:p w14:paraId="7BFBC8EE" w14:textId="77777777" w:rsidR="008B47AE" w:rsidRPr="008B47AE" w:rsidRDefault="008B47AE" w:rsidP="008B47AE">
      <w:pPr>
        <w:pStyle w:val="Textindependent"/>
        <w:tabs>
          <w:tab w:val="left" w:pos="567"/>
        </w:tabs>
        <w:ind w:left="284" w:right="48"/>
        <w:rPr>
          <w:rFonts w:cs="Arial"/>
          <w:sz w:val="22"/>
          <w:szCs w:val="22"/>
        </w:rPr>
      </w:pPr>
      <w:r w:rsidRPr="008B47AE">
        <w:rPr>
          <w:rFonts w:cs="Arial"/>
          <w:sz w:val="22"/>
          <w:szCs w:val="22"/>
        </w:rPr>
        <w:t>Los</w:t>
      </w:r>
      <w:r w:rsidRPr="008B47AE">
        <w:rPr>
          <w:rFonts w:cs="Arial"/>
          <w:spacing w:val="-6"/>
          <w:sz w:val="22"/>
          <w:szCs w:val="22"/>
        </w:rPr>
        <w:t xml:space="preserve"> </w:t>
      </w:r>
      <w:r w:rsidRPr="008B47AE">
        <w:rPr>
          <w:rFonts w:cs="Arial"/>
          <w:sz w:val="22"/>
          <w:szCs w:val="22"/>
        </w:rPr>
        <w:t>licitadores</w:t>
      </w:r>
      <w:r w:rsidRPr="008B47AE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8B47AE">
        <w:rPr>
          <w:rFonts w:cs="Arial"/>
          <w:sz w:val="22"/>
          <w:szCs w:val="22"/>
        </w:rPr>
        <w:t>tendrán</w:t>
      </w:r>
      <w:proofErr w:type="spellEnd"/>
      <w:r w:rsidRPr="008B47AE">
        <w:rPr>
          <w:rFonts w:cs="Arial"/>
          <w:spacing w:val="-5"/>
          <w:sz w:val="22"/>
          <w:szCs w:val="22"/>
        </w:rPr>
        <w:t xml:space="preserve"> </w:t>
      </w:r>
      <w:r w:rsidRPr="008B47AE">
        <w:rPr>
          <w:rFonts w:cs="Arial"/>
          <w:sz w:val="22"/>
          <w:szCs w:val="22"/>
        </w:rPr>
        <w:t>que aportar,</w:t>
      </w:r>
      <w:r w:rsidRPr="008B47AE">
        <w:rPr>
          <w:rFonts w:cs="Arial"/>
          <w:spacing w:val="-6"/>
          <w:sz w:val="22"/>
          <w:szCs w:val="22"/>
        </w:rPr>
        <w:t xml:space="preserve"> </w:t>
      </w:r>
      <w:r w:rsidRPr="008B47AE">
        <w:rPr>
          <w:rFonts w:cs="Arial"/>
          <w:sz w:val="22"/>
          <w:szCs w:val="22"/>
        </w:rPr>
        <w:t>para</w:t>
      </w:r>
      <w:r w:rsidRPr="008B47AE">
        <w:rPr>
          <w:rFonts w:cs="Arial"/>
          <w:spacing w:val="-6"/>
          <w:sz w:val="22"/>
          <w:szCs w:val="22"/>
        </w:rPr>
        <w:t xml:space="preserve"> </w:t>
      </w:r>
      <w:r w:rsidRPr="008B47AE">
        <w:rPr>
          <w:rFonts w:cs="Arial"/>
          <w:sz w:val="22"/>
          <w:szCs w:val="22"/>
        </w:rPr>
        <w:t>justificar</w:t>
      </w:r>
      <w:r w:rsidRPr="008B47AE">
        <w:rPr>
          <w:rFonts w:cs="Arial"/>
          <w:spacing w:val="-7"/>
          <w:sz w:val="22"/>
          <w:szCs w:val="22"/>
        </w:rPr>
        <w:t xml:space="preserve"> </w:t>
      </w:r>
      <w:r w:rsidRPr="008B47AE">
        <w:rPr>
          <w:rFonts w:cs="Arial"/>
          <w:sz w:val="22"/>
          <w:szCs w:val="22"/>
        </w:rPr>
        <w:t>el</w:t>
      </w:r>
      <w:r w:rsidRPr="008B47AE">
        <w:rPr>
          <w:rFonts w:cs="Arial"/>
          <w:spacing w:val="-6"/>
          <w:sz w:val="22"/>
          <w:szCs w:val="22"/>
        </w:rPr>
        <w:t xml:space="preserve"> </w:t>
      </w:r>
      <w:proofErr w:type="spellStart"/>
      <w:r w:rsidRPr="008B47AE">
        <w:rPr>
          <w:rFonts w:cs="Arial"/>
          <w:sz w:val="22"/>
          <w:szCs w:val="22"/>
        </w:rPr>
        <w:t>porcentaje</w:t>
      </w:r>
      <w:proofErr w:type="spellEnd"/>
      <w:r w:rsidRPr="008B47AE">
        <w:rPr>
          <w:rFonts w:cs="Arial"/>
          <w:spacing w:val="-6"/>
          <w:sz w:val="22"/>
          <w:szCs w:val="22"/>
        </w:rPr>
        <w:t xml:space="preserve"> </w:t>
      </w:r>
      <w:r w:rsidRPr="008B47AE">
        <w:rPr>
          <w:rFonts w:cs="Arial"/>
          <w:sz w:val="22"/>
          <w:szCs w:val="22"/>
        </w:rPr>
        <w:t>de</w:t>
      </w:r>
      <w:r w:rsidRPr="008B47AE">
        <w:rPr>
          <w:rFonts w:cs="Arial"/>
          <w:spacing w:val="-7"/>
          <w:sz w:val="22"/>
          <w:szCs w:val="22"/>
        </w:rPr>
        <w:t xml:space="preserve"> </w:t>
      </w:r>
      <w:proofErr w:type="spellStart"/>
      <w:r w:rsidRPr="008B47AE">
        <w:rPr>
          <w:rFonts w:cs="Arial"/>
          <w:sz w:val="22"/>
          <w:szCs w:val="22"/>
        </w:rPr>
        <w:t>contratación</w:t>
      </w:r>
      <w:proofErr w:type="spellEnd"/>
      <w:r w:rsidRPr="008B47AE">
        <w:rPr>
          <w:rFonts w:cs="Arial"/>
          <w:spacing w:val="-6"/>
          <w:sz w:val="22"/>
          <w:szCs w:val="22"/>
        </w:rPr>
        <w:t xml:space="preserve"> </w:t>
      </w:r>
      <w:r w:rsidRPr="008B47AE">
        <w:rPr>
          <w:rFonts w:cs="Arial"/>
          <w:spacing w:val="-2"/>
          <w:sz w:val="22"/>
          <w:szCs w:val="22"/>
        </w:rPr>
        <w:t>indefinida:</w:t>
      </w:r>
    </w:p>
    <w:p w14:paraId="05584076" w14:textId="77777777" w:rsidR="008B47AE" w:rsidRPr="008B47AE" w:rsidRDefault="008B47AE" w:rsidP="008B47AE">
      <w:pPr>
        <w:pStyle w:val="Textindependent"/>
        <w:tabs>
          <w:tab w:val="left" w:pos="567"/>
        </w:tabs>
        <w:ind w:left="284" w:right="48"/>
        <w:rPr>
          <w:rFonts w:cs="Arial"/>
          <w:sz w:val="22"/>
          <w:szCs w:val="22"/>
        </w:rPr>
      </w:pPr>
    </w:p>
    <w:p w14:paraId="25AD94DC" w14:textId="77777777" w:rsidR="008B47AE" w:rsidRPr="00234BA8" w:rsidRDefault="008B47AE" w:rsidP="006A3E82">
      <w:pPr>
        <w:pStyle w:val="Pargrafdellista"/>
        <w:widowControl w:val="0"/>
        <w:numPr>
          <w:ilvl w:val="1"/>
          <w:numId w:val="49"/>
        </w:numPr>
        <w:tabs>
          <w:tab w:val="left" w:pos="567"/>
          <w:tab w:val="left" w:pos="1222"/>
        </w:tabs>
        <w:autoSpaceDE w:val="0"/>
        <w:autoSpaceDN w:val="0"/>
        <w:ind w:right="48"/>
        <w:contextualSpacing w:val="0"/>
        <w:jc w:val="both"/>
        <w:rPr>
          <w:rFonts w:ascii="Arial" w:hAnsi="Arial" w:cs="Arial"/>
          <w:sz w:val="22"/>
          <w:szCs w:val="22"/>
        </w:rPr>
      </w:pPr>
      <w:r w:rsidRPr="008B47AE">
        <w:rPr>
          <w:rFonts w:ascii="Arial" w:hAnsi="Arial" w:cs="Arial"/>
          <w:sz w:val="22"/>
          <w:szCs w:val="22"/>
        </w:rPr>
        <w:t xml:space="preserve">Informe de plantilla </w:t>
      </w:r>
      <w:proofErr w:type="spellStart"/>
      <w:r w:rsidRPr="008B47AE">
        <w:rPr>
          <w:rFonts w:ascii="Arial" w:hAnsi="Arial" w:cs="Arial"/>
          <w:sz w:val="22"/>
          <w:szCs w:val="22"/>
        </w:rPr>
        <w:t>media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B47AE">
        <w:rPr>
          <w:rFonts w:ascii="Arial" w:hAnsi="Arial" w:cs="Arial"/>
          <w:sz w:val="22"/>
          <w:szCs w:val="22"/>
        </w:rPr>
        <w:t>trabajadores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8B47AE">
        <w:rPr>
          <w:rFonts w:ascii="Arial" w:hAnsi="Arial" w:cs="Arial"/>
          <w:sz w:val="22"/>
          <w:szCs w:val="22"/>
        </w:rPr>
        <w:t>situación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de alta, </w:t>
      </w:r>
      <w:proofErr w:type="spellStart"/>
      <w:r w:rsidRPr="008B47AE">
        <w:rPr>
          <w:rFonts w:ascii="Arial" w:hAnsi="Arial" w:cs="Arial"/>
          <w:sz w:val="22"/>
          <w:szCs w:val="22"/>
        </w:rPr>
        <w:t>emitido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por la </w:t>
      </w:r>
      <w:proofErr w:type="spellStart"/>
      <w:r w:rsidRPr="008B47AE">
        <w:rPr>
          <w:rFonts w:ascii="Arial" w:hAnsi="Arial" w:cs="Arial"/>
          <w:sz w:val="22"/>
          <w:szCs w:val="22"/>
        </w:rPr>
        <w:t>Tesorería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General de la Seguridad Socia</w:t>
      </w:r>
      <w:r w:rsidRPr="00234BA8">
        <w:rPr>
          <w:rFonts w:ascii="Arial" w:hAnsi="Arial" w:cs="Arial"/>
          <w:sz w:val="22"/>
          <w:szCs w:val="22"/>
        </w:rPr>
        <w:t xml:space="preserve">l (TGSS), </w:t>
      </w:r>
      <w:proofErr w:type="spellStart"/>
      <w:r w:rsidRPr="00234BA8">
        <w:rPr>
          <w:rFonts w:ascii="Arial" w:hAnsi="Arial" w:cs="Arial"/>
          <w:sz w:val="22"/>
          <w:szCs w:val="22"/>
        </w:rPr>
        <w:t>correspondiente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234BA8">
        <w:rPr>
          <w:rFonts w:ascii="Arial" w:hAnsi="Arial" w:cs="Arial"/>
          <w:sz w:val="22"/>
          <w:szCs w:val="22"/>
        </w:rPr>
        <w:t>últimos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12 </w:t>
      </w:r>
      <w:r w:rsidRPr="00234BA8">
        <w:rPr>
          <w:rFonts w:ascii="Arial" w:hAnsi="Arial" w:cs="Arial"/>
          <w:spacing w:val="-2"/>
          <w:sz w:val="22"/>
          <w:szCs w:val="22"/>
        </w:rPr>
        <w:t>meses.</w:t>
      </w:r>
    </w:p>
    <w:p w14:paraId="3865C385" w14:textId="77777777" w:rsidR="008B47AE" w:rsidRPr="00234BA8" w:rsidRDefault="008B47AE" w:rsidP="006A3E82">
      <w:pPr>
        <w:pStyle w:val="Pargrafdellista"/>
        <w:widowControl w:val="0"/>
        <w:numPr>
          <w:ilvl w:val="1"/>
          <w:numId w:val="49"/>
        </w:numPr>
        <w:tabs>
          <w:tab w:val="left" w:pos="567"/>
          <w:tab w:val="left" w:pos="1222"/>
        </w:tabs>
        <w:autoSpaceDE w:val="0"/>
        <w:autoSpaceDN w:val="0"/>
        <w:ind w:right="48"/>
        <w:contextualSpacing w:val="0"/>
        <w:jc w:val="both"/>
        <w:rPr>
          <w:rFonts w:ascii="Arial" w:hAnsi="Arial" w:cs="Arial"/>
          <w:sz w:val="22"/>
          <w:szCs w:val="22"/>
        </w:rPr>
      </w:pPr>
      <w:r w:rsidRPr="00234BA8">
        <w:rPr>
          <w:rFonts w:ascii="Arial" w:hAnsi="Arial" w:cs="Arial"/>
          <w:sz w:val="22"/>
          <w:szCs w:val="22"/>
        </w:rPr>
        <w:t xml:space="preserve">Informe de vida laboral de </w:t>
      </w:r>
      <w:proofErr w:type="spellStart"/>
      <w:r w:rsidRPr="00234BA8">
        <w:rPr>
          <w:rFonts w:ascii="Arial" w:hAnsi="Arial" w:cs="Arial"/>
          <w:sz w:val="22"/>
          <w:szCs w:val="22"/>
        </w:rPr>
        <w:t>código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cuenta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234BA8">
        <w:rPr>
          <w:rFonts w:ascii="Arial" w:hAnsi="Arial" w:cs="Arial"/>
          <w:sz w:val="22"/>
          <w:szCs w:val="22"/>
        </w:rPr>
        <w:t>cotización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(CCC) de la empresa, </w:t>
      </w:r>
      <w:proofErr w:type="spellStart"/>
      <w:r w:rsidRPr="00234BA8">
        <w:rPr>
          <w:rFonts w:ascii="Arial" w:hAnsi="Arial" w:cs="Arial"/>
          <w:sz w:val="22"/>
          <w:szCs w:val="22"/>
        </w:rPr>
        <w:t>expedido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BA8">
        <w:rPr>
          <w:rFonts w:ascii="Arial" w:hAnsi="Arial" w:cs="Arial"/>
          <w:sz w:val="22"/>
          <w:szCs w:val="22"/>
        </w:rPr>
        <w:t>también</w:t>
      </w:r>
      <w:proofErr w:type="spellEnd"/>
      <w:r w:rsidRPr="00234BA8">
        <w:rPr>
          <w:rFonts w:ascii="Arial" w:hAnsi="Arial" w:cs="Arial"/>
          <w:sz w:val="22"/>
          <w:szCs w:val="22"/>
        </w:rPr>
        <w:t xml:space="preserve"> por la TGSS.</w:t>
      </w:r>
    </w:p>
    <w:p w14:paraId="74B91358" w14:textId="2838618B" w:rsidR="008B47AE" w:rsidRPr="008B47AE" w:rsidRDefault="008B47AE" w:rsidP="006A3E82">
      <w:pPr>
        <w:pStyle w:val="Pargrafdellista"/>
        <w:widowControl w:val="0"/>
        <w:numPr>
          <w:ilvl w:val="1"/>
          <w:numId w:val="49"/>
        </w:numPr>
        <w:tabs>
          <w:tab w:val="left" w:pos="567"/>
          <w:tab w:val="left" w:pos="1222"/>
        </w:tabs>
        <w:autoSpaceDE w:val="0"/>
        <w:autoSpaceDN w:val="0"/>
        <w:ind w:right="48"/>
        <w:contextualSpacing w:val="0"/>
        <w:jc w:val="both"/>
        <w:rPr>
          <w:rFonts w:ascii="Arial" w:hAnsi="Arial" w:cs="Arial"/>
          <w:sz w:val="22"/>
          <w:szCs w:val="22"/>
        </w:rPr>
      </w:pPr>
      <w:r w:rsidRPr="008B47AE">
        <w:rPr>
          <w:rFonts w:ascii="Arial" w:hAnsi="Arial" w:cs="Arial"/>
          <w:sz w:val="22"/>
          <w:szCs w:val="22"/>
        </w:rPr>
        <w:t xml:space="preserve">Si </w:t>
      </w:r>
      <w:proofErr w:type="spellStart"/>
      <w:r w:rsidRPr="008B47AE">
        <w:rPr>
          <w:rFonts w:ascii="Arial" w:hAnsi="Arial" w:cs="Arial"/>
          <w:sz w:val="22"/>
          <w:szCs w:val="22"/>
        </w:rPr>
        <w:t>procede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8B47AE">
        <w:rPr>
          <w:rFonts w:ascii="Arial" w:hAnsi="Arial" w:cs="Arial"/>
          <w:sz w:val="22"/>
          <w:szCs w:val="22"/>
        </w:rPr>
        <w:t>podrá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complementar la </w:t>
      </w:r>
      <w:proofErr w:type="spellStart"/>
      <w:r w:rsidRPr="008B47AE">
        <w:rPr>
          <w:rFonts w:ascii="Arial" w:hAnsi="Arial" w:cs="Arial"/>
          <w:sz w:val="22"/>
          <w:szCs w:val="22"/>
        </w:rPr>
        <w:t>documentación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anterior con un </w:t>
      </w:r>
      <w:proofErr w:type="spellStart"/>
      <w:r w:rsidRPr="008B47AE">
        <w:rPr>
          <w:rFonts w:ascii="Arial" w:hAnsi="Arial" w:cs="Arial"/>
          <w:sz w:val="22"/>
          <w:szCs w:val="22"/>
        </w:rPr>
        <w:t>certificado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responsable de la empresa, </w:t>
      </w:r>
      <w:proofErr w:type="spellStart"/>
      <w:r w:rsidRPr="008B47AE">
        <w:rPr>
          <w:rFonts w:ascii="Arial" w:hAnsi="Arial" w:cs="Arial"/>
          <w:sz w:val="22"/>
          <w:szCs w:val="22"/>
        </w:rPr>
        <w:t>firmado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por la persona </w:t>
      </w:r>
      <w:proofErr w:type="spellStart"/>
      <w:r w:rsidRPr="008B47AE">
        <w:rPr>
          <w:rFonts w:ascii="Arial" w:hAnsi="Arial" w:cs="Arial"/>
          <w:sz w:val="22"/>
          <w:szCs w:val="22"/>
        </w:rPr>
        <w:t>representante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legal, </w:t>
      </w:r>
      <w:proofErr w:type="spellStart"/>
      <w:r w:rsidRPr="008B47AE">
        <w:rPr>
          <w:rFonts w:ascii="Arial" w:hAnsi="Arial" w:cs="Arial"/>
          <w:sz w:val="22"/>
          <w:szCs w:val="22"/>
        </w:rPr>
        <w:t>detallando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el número total de </w:t>
      </w:r>
      <w:proofErr w:type="spellStart"/>
      <w:r w:rsidRPr="008B47AE">
        <w:rPr>
          <w:rFonts w:ascii="Arial" w:hAnsi="Arial" w:cs="Arial"/>
          <w:sz w:val="22"/>
          <w:szCs w:val="22"/>
        </w:rPr>
        <w:t>trabajadores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y el número de </w:t>
      </w:r>
      <w:proofErr w:type="spellStart"/>
      <w:r w:rsidRPr="008B47AE">
        <w:rPr>
          <w:rFonts w:ascii="Arial" w:hAnsi="Arial" w:cs="Arial"/>
          <w:sz w:val="22"/>
          <w:szCs w:val="22"/>
        </w:rPr>
        <w:t>contratos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B47AE">
        <w:rPr>
          <w:rFonts w:ascii="Arial" w:hAnsi="Arial" w:cs="Arial"/>
          <w:sz w:val="22"/>
          <w:szCs w:val="22"/>
        </w:rPr>
        <w:t>indefinidos</w:t>
      </w:r>
      <w:proofErr w:type="spellEnd"/>
      <w:r w:rsidRPr="008B47A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B47AE">
        <w:rPr>
          <w:rFonts w:ascii="Arial" w:hAnsi="Arial" w:cs="Arial"/>
          <w:sz w:val="22"/>
          <w:szCs w:val="22"/>
        </w:rPr>
        <w:t>vigentes</w:t>
      </w:r>
      <w:proofErr w:type="spellEnd"/>
      <w:r w:rsidRPr="008B47AE">
        <w:rPr>
          <w:rFonts w:ascii="Arial" w:hAnsi="Arial" w:cs="Arial"/>
          <w:sz w:val="22"/>
          <w:szCs w:val="22"/>
        </w:rPr>
        <w:t>.</w:t>
      </w:r>
    </w:p>
    <w:p w14:paraId="56A88784" w14:textId="77777777" w:rsidR="00885C39" w:rsidRPr="0067204D" w:rsidRDefault="00885C39" w:rsidP="00885C39">
      <w:pPr>
        <w:widowControl w:val="0"/>
        <w:spacing w:after="0" w:line="240" w:lineRule="auto"/>
        <w:ind w:right="48"/>
        <w:jc w:val="both"/>
        <w:rPr>
          <w:rFonts w:eastAsia="Arial" w:cs="Arial"/>
        </w:rPr>
      </w:pPr>
    </w:p>
    <w:p w14:paraId="1A63C24D" w14:textId="77777777" w:rsidR="00885C39" w:rsidRPr="005B7A06" w:rsidRDefault="00885C39" w:rsidP="006A3E82">
      <w:pPr>
        <w:pStyle w:val="Pargrafdellista"/>
        <w:numPr>
          <w:ilvl w:val="0"/>
          <w:numId w:val="41"/>
        </w:num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5B7A06">
        <w:rPr>
          <w:rFonts w:ascii="Arial" w:hAnsi="Arial" w:cs="Arial"/>
          <w:b/>
          <w:sz w:val="22"/>
          <w:szCs w:val="22"/>
        </w:rPr>
        <w:t>Antigüedad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(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hasta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10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>)</w:t>
      </w:r>
    </w:p>
    <w:p w14:paraId="0021B44E" w14:textId="77777777" w:rsidR="00885C39" w:rsidRPr="005B7A06" w:rsidRDefault="00885C39" w:rsidP="00885C39">
      <w:pPr>
        <w:spacing w:after="0" w:line="240" w:lineRule="auto"/>
        <w:jc w:val="both"/>
        <w:rPr>
          <w:rFonts w:cs="Arial"/>
          <w:b/>
        </w:rPr>
      </w:pPr>
    </w:p>
    <w:p w14:paraId="280ECDE2" w14:textId="77777777" w:rsidR="00885C39" w:rsidRPr="005B7A06" w:rsidRDefault="00885C39" w:rsidP="00CE4A58">
      <w:pPr>
        <w:spacing w:after="0" w:line="240" w:lineRule="auto"/>
        <w:ind w:left="360"/>
        <w:jc w:val="both"/>
        <w:rPr>
          <w:rFonts w:cs="Arial"/>
        </w:rPr>
      </w:pPr>
      <w:r w:rsidRPr="005B7A06">
        <w:rPr>
          <w:rFonts w:cs="Arial"/>
        </w:rPr>
        <w:t xml:space="preserve">Cada </w:t>
      </w:r>
      <w:proofErr w:type="spellStart"/>
      <w:r w:rsidRPr="005B7A06">
        <w:rPr>
          <w:rFonts w:cs="Arial"/>
        </w:rPr>
        <w:t>propuesta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tendrá</w:t>
      </w:r>
      <w:proofErr w:type="spellEnd"/>
      <w:r w:rsidRPr="005B7A06">
        <w:rPr>
          <w:rFonts w:cs="Arial"/>
        </w:rPr>
        <w:t xml:space="preserve"> que </w:t>
      </w:r>
      <w:proofErr w:type="spellStart"/>
      <w:r w:rsidRPr="005B7A06">
        <w:rPr>
          <w:rFonts w:cs="Arial"/>
        </w:rPr>
        <w:t>contener</w:t>
      </w:r>
      <w:proofErr w:type="spellEnd"/>
      <w:r w:rsidRPr="005B7A06">
        <w:rPr>
          <w:rFonts w:cs="Arial"/>
        </w:rPr>
        <w:t xml:space="preserve"> la </w:t>
      </w:r>
      <w:proofErr w:type="spellStart"/>
      <w:r w:rsidRPr="005B7A06">
        <w:rPr>
          <w:rFonts w:cs="Arial"/>
        </w:rPr>
        <w:t>antigüedad</w:t>
      </w:r>
      <w:proofErr w:type="spellEnd"/>
      <w:r w:rsidRPr="005B7A06">
        <w:rPr>
          <w:rFonts w:cs="Arial"/>
        </w:rPr>
        <w:t xml:space="preserve"> (</w:t>
      </w:r>
      <w:proofErr w:type="spellStart"/>
      <w:r w:rsidRPr="005B7A06">
        <w:rPr>
          <w:rFonts w:cs="Arial"/>
        </w:rPr>
        <w:t>fecha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matriculación</w:t>
      </w:r>
      <w:proofErr w:type="spellEnd"/>
      <w:r w:rsidRPr="005B7A06">
        <w:rPr>
          <w:rFonts w:cs="Arial"/>
        </w:rPr>
        <w:t xml:space="preserve">) de los </w:t>
      </w:r>
      <w:proofErr w:type="spellStart"/>
      <w:r w:rsidRPr="005B7A06">
        <w:rPr>
          <w:rFonts w:cs="Arial"/>
        </w:rPr>
        <w:t>vehículos</w:t>
      </w:r>
      <w:proofErr w:type="spellEnd"/>
      <w:r w:rsidRPr="005B7A06">
        <w:rPr>
          <w:rFonts w:cs="Arial"/>
        </w:rPr>
        <w:t xml:space="preserve"> que se </w:t>
      </w:r>
      <w:proofErr w:type="spellStart"/>
      <w:r w:rsidRPr="005B7A06">
        <w:rPr>
          <w:rFonts w:cs="Arial"/>
        </w:rPr>
        <w:t>destinarán</w:t>
      </w:r>
      <w:proofErr w:type="spellEnd"/>
      <w:r w:rsidRPr="005B7A06">
        <w:rPr>
          <w:rFonts w:cs="Arial"/>
        </w:rPr>
        <w:t xml:space="preserve"> de manera habitual al </w:t>
      </w:r>
      <w:proofErr w:type="spellStart"/>
      <w:r w:rsidRPr="005B7A06">
        <w:rPr>
          <w:rFonts w:cs="Arial"/>
        </w:rPr>
        <w:t>servicio</w:t>
      </w:r>
      <w:proofErr w:type="spellEnd"/>
      <w:r w:rsidRPr="005B7A06">
        <w:rPr>
          <w:rFonts w:cs="Arial"/>
        </w:rPr>
        <w:t xml:space="preserve">. La </w:t>
      </w:r>
      <w:proofErr w:type="spellStart"/>
      <w:r w:rsidRPr="005B7A06">
        <w:rPr>
          <w:rFonts w:cs="Arial"/>
        </w:rPr>
        <w:t>antigüedad</w:t>
      </w:r>
      <w:proofErr w:type="spellEnd"/>
      <w:r w:rsidRPr="005B7A06">
        <w:rPr>
          <w:rFonts w:cs="Arial"/>
        </w:rPr>
        <w:t xml:space="preserve"> de los </w:t>
      </w:r>
      <w:proofErr w:type="spellStart"/>
      <w:r w:rsidRPr="005B7A06">
        <w:rPr>
          <w:rFonts w:cs="Arial"/>
        </w:rPr>
        <w:t>vehículos</w:t>
      </w:r>
      <w:proofErr w:type="spellEnd"/>
      <w:r w:rsidRPr="005B7A06">
        <w:rPr>
          <w:rFonts w:cs="Arial"/>
        </w:rPr>
        <w:t xml:space="preserve"> se </w:t>
      </w:r>
      <w:proofErr w:type="spellStart"/>
      <w:r w:rsidRPr="005B7A06">
        <w:rPr>
          <w:rFonts w:cs="Arial"/>
        </w:rPr>
        <w:t>valorará</w:t>
      </w:r>
      <w:proofErr w:type="spellEnd"/>
      <w:r w:rsidRPr="005B7A06">
        <w:rPr>
          <w:rFonts w:cs="Arial"/>
        </w:rPr>
        <w:t xml:space="preserve"> de la </w:t>
      </w:r>
      <w:proofErr w:type="spellStart"/>
      <w:r w:rsidRPr="005B7A06">
        <w:rPr>
          <w:rFonts w:cs="Arial"/>
        </w:rPr>
        <w:t>siguiente</w:t>
      </w:r>
      <w:proofErr w:type="spellEnd"/>
      <w:r w:rsidRPr="005B7A06">
        <w:rPr>
          <w:rFonts w:cs="Arial"/>
        </w:rPr>
        <w:t xml:space="preserve"> manera:</w:t>
      </w:r>
    </w:p>
    <w:p w14:paraId="5AFD1DC2" w14:textId="77777777" w:rsidR="00885C39" w:rsidRPr="005B7A06" w:rsidRDefault="00885C39" w:rsidP="00CE4A58">
      <w:pPr>
        <w:spacing w:after="0" w:line="240" w:lineRule="auto"/>
        <w:ind w:left="360"/>
        <w:jc w:val="both"/>
        <w:rPr>
          <w:rFonts w:cs="Arial"/>
        </w:rPr>
      </w:pPr>
    </w:p>
    <w:p w14:paraId="3B6B8EB8" w14:textId="77777777" w:rsidR="00885C39" w:rsidRPr="005B7A06" w:rsidRDefault="00885C39" w:rsidP="006A3E82">
      <w:pPr>
        <w:pStyle w:val="Pargrafdellista"/>
        <w:numPr>
          <w:ilvl w:val="0"/>
          <w:numId w:val="39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una </w:t>
      </w:r>
      <w:proofErr w:type="spellStart"/>
      <w:r w:rsidRPr="005B7A06">
        <w:rPr>
          <w:rFonts w:ascii="Arial" w:hAnsi="Arial" w:cs="Arial"/>
          <w:sz w:val="22"/>
          <w:szCs w:val="22"/>
        </w:rPr>
        <w:t>antigüedad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0 a 1 </w:t>
      </w:r>
      <w:proofErr w:type="spellStart"/>
      <w:r w:rsidRPr="005B7A06">
        <w:rPr>
          <w:rFonts w:ascii="Arial" w:hAnsi="Arial" w:cs="Arial"/>
          <w:sz w:val="22"/>
          <w:szCs w:val="22"/>
        </w:rPr>
        <w:t>año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5B7A06">
        <w:rPr>
          <w:rFonts w:ascii="Wingdings" w:eastAsia="Wingdings" w:hAnsi="Wingdings" w:cs="Wingdings"/>
          <w:sz w:val="22"/>
          <w:szCs w:val="22"/>
        </w:rPr>
        <w:t></w:t>
      </w:r>
      <w:r w:rsidRPr="005B7A06">
        <w:rPr>
          <w:rFonts w:ascii="Arial" w:hAnsi="Arial" w:cs="Arial"/>
          <w:sz w:val="22"/>
          <w:szCs w:val="22"/>
        </w:rPr>
        <w:t xml:space="preserve"> 10 </w:t>
      </w:r>
      <w:proofErr w:type="spellStart"/>
      <w:r w:rsidRPr="005B7A06">
        <w:rPr>
          <w:rFonts w:ascii="Arial" w:hAnsi="Arial" w:cs="Arial"/>
          <w:sz w:val="22"/>
          <w:szCs w:val="22"/>
        </w:rPr>
        <w:t>puntos</w:t>
      </w:r>
      <w:proofErr w:type="spellEnd"/>
    </w:p>
    <w:p w14:paraId="284EEA42" w14:textId="77777777" w:rsidR="00885C39" w:rsidRPr="005B7A06" w:rsidRDefault="00885C39" w:rsidP="006A3E82">
      <w:pPr>
        <w:pStyle w:val="Pargrafdellista"/>
        <w:numPr>
          <w:ilvl w:val="0"/>
          <w:numId w:val="39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una </w:t>
      </w:r>
      <w:proofErr w:type="spellStart"/>
      <w:r w:rsidRPr="005B7A06">
        <w:rPr>
          <w:rFonts w:ascii="Arial" w:hAnsi="Arial" w:cs="Arial"/>
          <w:sz w:val="22"/>
          <w:szCs w:val="22"/>
        </w:rPr>
        <w:t>antigüedad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1 </w:t>
      </w:r>
      <w:proofErr w:type="spellStart"/>
      <w:r w:rsidRPr="005B7A06">
        <w:rPr>
          <w:rFonts w:ascii="Arial" w:hAnsi="Arial" w:cs="Arial"/>
          <w:sz w:val="22"/>
          <w:szCs w:val="22"/>
        </w:rPr>
        <w:t>año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hasta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5B7A06">
        <w:rPr>
          <w:rFonts w:ascii="Wingdings" w:eastAsia="Wingdings" w:hAnsi="Wingdings" w:cs="Wingdings"/>
          <w:sz w:val="22"/>
          <w:szCs w:val="22"/>
        </w:rPr>
        <w:t></w:t>
      </w:r>
      <w:r w:rsidRPr="005B7A06">
        <w:rPr>
          <w:rFonts w:ascii="Arial" w:hAnsi="Arial" w:cs="Arial"/>
          <w:sz w:val="22"/>
          <w:szCs w:val="22"/>
        </w:rPr>
        <w:t xml:space="preserve"> 8 </w:t>
      </w:r>
      <w:proofErr w:type="spellStart"/>
      <w:r w:rsidRPr="005B7A06">
        <w:rPr>
          <w:rFonts w:ascii="Arial" w:hAnsi="Arial" w:cs="Arial"/>
          <w:sz w:val="22"/>
          <w:szCs w:val="22"/>
        </w:rPr>
        <w:t>puntos</w:t>
      </w:r>
      <w:proofErr w:type="spellEnd"/>
    </w:p>
    <w:p w14:paraId="767DAF67" w14:textId="77777777" w:rsidR="00885C39" w:rsidRPr="005B7A06" w:rsidRDefault="00885C39" w:rsidP="006A3E82">
      <w:pPr>
        <w:pStyle w:val="Pargrafdellista"/>
        <w:numPr>
          <w:ilvl w:val="0"/>
          <w:numId w:val="39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una </w:t>
      </w:r>
      <w:proofErr w:type="spellStart"/>
      <w:r w:rsidRPr="005B7A06">
        <w:rPr>
          <w:rFonts w:ascii="Arial" w:hAnsi="Arial" w:cs="Arial"/>
          <w:sz w:val="22"/>
          <w:szCs w:val="22"/>
        </w:rPr>
        <w:t>antigüedad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2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hasta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5B7A06">
        <w:rPr>
          <w:rFonts w:ascii="Wingdings" w:eastAsia="Wingdings" w:hAnsi="Wingdings" w:cs="Wingdings"/>
          <w:sz w:val="22"/>
          <w:szCs w:val="22"/>
        </w:rPr>
        <w:t></w:t>
      </w:r>
      <w:r w:rsidRPr="005B7A06">
        <w:rPr>
          <w:rFonts w:ascii="Arial" w:hAnsi="Arial" w:cs="Arial"/>
          <w:sz w:val="22"/>
          <w:szCs w:val="22"/>
        </w:rPr>
        <w:t xml:space="preserve"> 6 </w:t>
      </w:r>
      <w:proofErr w:type="spellStart"/>
      <w:r w:rsidRPr="005B7A06">
        <w:rPr>
          <w:rFonts w:ascii="Arial" w:hAnsi="Arial" w:cs="Arial"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</w:p>
    <w:p w14:paraId="4EBF02EB" w14:textId="77777777" w:rsidR="00885C39" w:rsidRPr="005B7A06" w:rsidRDefault="00885C39" w:rsidP="006A3E82">
      <w:pPr>
        <w:pStyle w:val="Pargrafdellista"/>
        <w:numPr>
          <w:ilvl w:val="0"/>
          <w:numId w:val="39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una </w:t>
      </w:r>
      <w:proofErr w:type="spellStart"/>
      <w:r w:rsidRPr="005B7A06">
        <w:rPr>
          <w:rFonts w:ascii="Arial" w:hAnsi="Arial" w:cs="Arial"/>
          <w:sz w:val="22"/>
          <w:szCs w:val="22"/>
        </w:rPr>
        <w:t>antigüedad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3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hasta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5B7A06">
        <w:rPr>
          <w:rFonts w:ascii="Wingdings" w:eastAsia="Wingdings" w:hAnsi="Wingdings" w:cs="Wingdings"/>
          <w:sz w:val="22"/>
          <w:szCs w:val="22"/>
        </w:rPr>
        <w:t></w:t>
      </w:r>
      <w:r w:rsidRPr="005B7A06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5B7A06">
        <w:rPr>
          <w:rFonts w:ascii="Arial" w:hAnsi="Arial" w:cs="Arial"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</w:p>
    <w:p w14:paraId="10DFDEFF" w14:textId="77777777" w:rsidR="00885C39" w:rsidRPr="005B7A06" w:rsidRDefault="00885C39" w:rsidP="006A3E82">
      <w:pPr>
        <w:pStyle w:val="Pargrafdellista"/>
        <w:numPr>
          <w:ilvl w:val="0"/>
          <w:numId w:val="39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una </w:t>
      </w:r>
      <w:proofErr w:type="spellStart"/>
      <w:r w:rsidRPr="005B7A06">
        <w:rPr>
          <w:rFonts w:ascii="Arial" w:hAnsi="Arial" w:cs="Arial"/>
          <w:sz w:val="22"/>
          <w:szCs w:val="22"/>
        </w:rPr>
        <w:t>antigüedad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4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hasta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5B7A06">
        <w:rPr>
          <w:rFonts w:ascii="Wingdings" w:eastAsia="Wingdings" w:hAnsi="Wingdings" w:cs="Wingdings"/>
          <w:sz w:val="22"/>
          <w:szCs w:val="22"/>
        </w:rPr>
        <w:t></w:t>
      </w:r>
      <w:r w:rsidRPr="005B7A06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5B7A06">
        <w:rPr>
          <w:rFonts w:ascii="Arial" w:hAnsi="Arial" w:cs="Arial"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</w:p>
    <w:p w14:paraId="777A8625" w14:textId="77777777" w:rsidR="00885C39" w:rsidRPr="005B7A06" w:rsidRDefault="00885C39" w:rsidP="006A3E82">
      <w:pPr>
        <w:pStyle w:val="Pargrafdellista"/>
        <w:numPr>
          <w:ilvl w:val="0"/>
          <w:numId w:val="39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una </w:t>
      </w:r>
      <w:proofErr w:type="spellStart"/>
      <w:r w:rsidRPr="005B7A06">
        <w:rPr>
          <w:rFonts w:ascii="Arial" w:hAnsi="Arial" w:cs="Arial"/>
          <w:sz w:val="22"/>
          <w:szCs w:val="22"/>
        </w:rPr>
        <w:t>antigüedad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5 </w:t>
      </w:r>
      <w:proofErr w:type="spellStart"/>
      <w:r w:rsidRPr="005B7A06">
        <w:rPr>
          <w:rFonts w:ascii="Arial" w:hAnsi="Arial" w:cs="Arial"/>
          <w:sz w:val="22"/>
          <w:szCs w:val="22"/>
        </w:rPr>
        <w:t>años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5B7A06">
        <w:rPr>
          <w:rFonts w:ascii="Wingdings" w:eastAsia="Wingdings" w:hAnsi="Wingdings" w:cs="Wingdings"/>
          <w:sz w:val="22"/>
          <w:szCs w:val="22"/>
        </w:rPr>
        <w:t></w:t>
      </w:r>
      <w:r w:rsidRPr="005B7A06">
        <w:rPr>
          <w:rFonts w:ascii="Arial" w:hAnsi="Arial" w:cs="Arial"/>
          <w:sz w:val="22"/>
          <w:szCs w:val="22"/>
        </w:rPr>
        <w:t xml:space="preserve"> 0 </w:t>
      </w:r>
      <w:proofErr w:type="spellStart"/>
      <w:r w:rsidRPr="005B7A06">
        <w:rPr>
          <w:rFonts w:ascii="Arial" w:hAnsi="Arial" w:cs="Arial"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</w:p>
    <w:p w14:paraId="32792B69" w14:textId="77777777" w:rsidR="00885C39" w:rsidRPr="005B7A06" w:rsidRDefault="00885C39" w:rsidP="00CE4A58">
      <w:pPr>
        <w:pStyle w:val="Pargrafdellista"/>
        <w:ind w:left="1080"/>
        <w:jc w:val="both"/>
        <w:rPr>
          <w:rFonts w:ascii="Arial" w:hAnsi="Arial" w:cs="Arial"/>
          <w:sz w:val="22"/>
          <w:szCs w:val="22"/>
        </w:rPr>
      </w:pPr>
    </w:p>
    <w:p w14:paraId="6D831942" w14:textId="77777777" w:rsidR="00885C39" w:rsidRPr="005B7A06" w:rsidRDefault="00885C39" w:rsidP="00CE4A58">
      <w:pPr>
        <w:spacing w:after="0" w:line="240" w:lineRule="auto"/>
        <w:ind w:left="360"/>
        <w:jc w:val="both"/>
        <w:rPr>
          <w:rFonts w:cs="Arial"/>
        </w:rPr>
      </w:pPr>
      <w:r w:rsidRPr="005B7A06">
        <w:rPr>
          <w:rFonts w:cs="Arial"/>
        </w:rPr>
        <w:t xml:space="preserve">La </w:t>
      </w:r>
      <w:proofErr w:type="spellStart"/>
      <w:r w:rsidRPr="005B7A06">
        <w:rPr>
          <w:rFonts w:cs="Arial"/>
        </w:rPr>
        <w:t>puntuación</w:t>
      </w:r>
      <w:proofErr w:type="spellEnd"/>
      <w:r w:rsidRPr="005B7A06">
        <w:rPr>
          <w:rFonts w:cs="Arial"/>
        </w:rPr>
        <w:t xml:space="preserve"> final se </w:t>
      </w:r>
      <w:proofErr w:type="spellStart"/>
      <w:r w:rsidRPr="005B7A06">
        <w:rPr>
          <w:rFonts w:cs="Arial"/>
        </w:rPr>
        <w:t>calculará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haciendo</w:t>
      </w:r>
      <w:proofErr w:type="spellEnd"/>
      <w:r w:rsidRPr="005B7A06">
        <w:rPr>
          <w:rFonts w:cs="Arial"/>
        </w:rPr>
        <w:t xml:space="preserve"> la </w:t>
      </w:r>
      <w:proofErr w:type="spellStart"/>
      <w:r w:rsidRPr="005B7A06">
        <w:rPr>
          <w:rFonts w:cs="Arial"/>
        </w:rPr>
        <w:t>media</w:t>
      </w:r>
      <w:proofErr w:type="spellEnd"/>
      <w:r w:rsidRPr="005B7A06">
        <w:rPr>
          <w:rFonts w:cs="Arial"/>
        </w:rPr>
        <w:t xml:space="preserve"> de las </w:t>
      </w:r>
      <w:proofErr w:type="spellStart"/>
      <w:r w:rsidRPr="005B7A06">
        <w:rPr>
          <w:rFonts w:cs="Arial"/>
        </w:rPr>
        <w:t>puntuaciones</w:t>
      </w:r>
      <w:proofErr w:type="spellEnd"/>
      <w:r w:rsidRPr="005B7A06">
        <w:rPr>
          <w:rFonts w:cs="Arial"/>
        </w:rPr>
        <w:t xml:space="preserve"> de cada </w:t>
      </w:r>
      <w:proofErr w:type="spellStart"/>
      <w:r w:rsidRPr="005B7A06">
        <w:rPr>
          <w:rFonts w:cs="Arial"/>
        </w:rPr>
        <w:t>vehículo</w:t>
      </w:r>
      <w:proofErr w:type="spellEnd"/>
      <w:r w:rsidRPr="005B7A06">
        <w:rPr>
          <w:rFonts w:cs="Arial"/>
        </w:rPr>
        <w:t>.</w:t>
      </w:r>
    </w:p>
    <w:p w14:paraId="596CE911" w14:textId="77777777" w:rsidR="00885C39" w:rsidRPr="005B7A06" w:rsidRDefault="00885C39" w:rsidP="00885C39">
      <w:pPr>
        <w:pStyle w:val="Pargrafdellista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42362730" w14:textId="77777777" w:rsidR="00885C39" w:rsidRPr="005B7A06" w:rsidRDefault="00885C39" w:rsidP="006A3E82">
      <w:pPr>
        <w:pStyle w:val="Pargrafdellista"/>
        <w:numPr>
          <w:ilvl w:val="0"/>
          <w:numId w:val="41"/>
        </w:num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5B7A06">
        <w:rPr>
          <w:rFonts w:ascii="Arial" w:hAnsi="Arial" w:cs="Arial"/>
          <w:b/>
          <w:sz w:val="22"/>
          <w:szCs w:val="22"/>
        </w:rPr>
        <w:t>Sostenibilidad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vehículos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(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hasta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 xml:space="preserve"> 10 </w:t>
      </w:r>
      <w:proofErr w:type="spellStart"/>
      <w:r w:rsidRPr="005B7A06">
        <w:rPr>
          <w:rFonts w:ascii="Arial" w:hAnsi="Arial" w:cs="Arial"/>
          <w:b/>
          <w:sz w:val="22"/>
          <w:szCs w:val="22"/>
        </w:rPr>
        <w:t>puntos</w:t>
      </w:r>
      <w:proofErr w:type="spellEnd"/>
      <w:r w:rsidRPr="005B7A06">
        <w:rPr>
          <w:rFonts w:ascii="Arial" w:hAnsi="Arial" w:cs="Arial"/>
          <w:b/>
          <w:sz w:val="22"/>
          <w:szCs w:val="22"/>
        </w:rPr>
        <w:t>)</w:t>
      </w:r>
    </w:p>
    <w:p w14:paraId="328A3980" w14:textId="77777777" w:rsidR="00885C39" w:rsidRPr="005B7A06" w:rsidRDefault="00885C39" w:rsidP="00885C39">
      <w:pPr>
        <w:pStyle w:val="Pargrafdellista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7BCCADE7" w14:textId="3159565D" w:rsidR="00885C39" w:rsidRPr="00ED0794" w:rsidRDefault="00885C39" w:rsidP="00CE4A58">
      <w:pPr>
        <w:spacing w:after="0" w:line="240" w:lineRule="auto"/>
        <w:ind w:left="360"/>
        <w:jc w:val="both"/>
        <w:rPr>
          <w:rFonts w:cs="Arial"/>
        </w:rPr>
      </w:pPr>
      <w:r w:rsidRPr="005B7A06">
        <w:rPr>
          <w:rFonts w:cs="Arial"/>
        </w:rPr>
        <w:t xml:space="preserve">De </w:t>
      </w:r>
      <w:proofErr w:type="spellStart"/>
      <w:r w:rsidRPr="005B7A06">
        <w:rPr>
          <w:rFonts w:cs="Arial"/>
        </w:rPr>
        <w:t>acuerdo</w:t>
      </w:r>
      <w:proofErr w:type="spellEnd"/>
      <w:r w:rsidRPr="005B7A06">
        <w:rPr>
          <w:rFonts w:cs="Arial"/>
        </w:rPr>
        <w:t xml:space="preserve"> con </w:t>
      </w:r>
      <w:r w:rsidR="00234BA8">
        <w:rPr>
          <w:rFonts w:cs="Arial"/>
        </w:rPr>
        <w:t xml:space="preserve">el </w:t>
      </w:r>
      <w:proofErr w:type="spellStart"/>
      <w:r w:rsidR="00234BA8">
        <w:rPr>
          <w:rFonts w:cs="Arial"/>
        </w:rPr>
        <w:t>Plan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Desplazamiento</w:t>
      </w:r>
      <w:proofErr w:type="spellEnd"/>
      <w:r w:rsidRPr="005B7A06">
        <w:rPr>
          <w:rFonts w:cs="Arial"/>
        </w:rPr>
        <w:t xml:space="preserve"> de Empresa </w:t>
      </w:r>
      <w:r>
        <w:rPr>
          <w:rFonts w:cs="Arial"/>
        </w:rPr>
        <w:t xml:space="preserve">en el </w:t>
      </w:r>
      <w:r w:rsidR="00564EA7">
        <w:rPr>
          <w:rFonts w:cs="Arial"/>
        </w:rPr>
        <w:t>Districte</w:t>
      </w:r>
      <w:r>
        <w:rPr>
          <w:rFonts w:cs="Arial"/>
        </w:rPr>
        <w:t xml:space="preserve"> Administrati</w:t>
      </w:r>
      <w:r w:rsidR="00564EA7">
        <w:rPr>
          <w:rFonts w:cs="Arial"/>
        </w:rPr>
        <w:t>u</w:t>
      </w:r>
      <w:r>
        <w:rPr>
          <w:rFonts w:cs="Arial"/>
        </w:rPr>
        <w:t xml:space="preserve"> de la Generalitat </w:t>
      </w:r>
      <w:r w:rsidRPr="005B7A06">
        <w:rPr>
          <w:rFonts w:cs="Arial"/>
        </w:rPr>
        <w:t xml:space="preserve">y con el </w:t>
      </w:r>
      <w:proofErr w:type="spellStart"/>
      <w:r w:rsidRPr="005B7A06">
        <w:rPr>
          <w:rFonts w:cs="Arial"/>
        </w:rPr>
        <w:t>fin</w:t>
      </w:r>
      <w:proofErr w:type="spellEnd"/>
      <w:r w:rsidRPr="005B7A06">
        <w:rPr>
          <w:rFonts w:cs="Arial"/>
        </w:rPr>
        <w:t xml:space="preserve"> de </w:t>
      </w:r>
      <w:r w:rsidR="00ED0794">
        <w:rPr>
          <w:rFonts w:cs="Arial"/>
        </w:rPr>
        <w:t xml:space="preserve">dar </w:t>
      </w:r>
      <w:proofErr w:type="spellStart"/>
      <w:r w:rsidR="00ED0794">
        <w:rPr>
          <w:rFonts w:cs="Arial"/>
        </w:rPr>
        <w:t>cumplimiento</w:t>
      </w:r>
      <w:proofErr w:type="spellEnd"/>
      <w:r w:rsidRPr="005B7A06">
        <w:rPr>
          <w:rFonts w:cs="Arial"/>
        </w:rPr>
        <w:t xml:space="preserve"> a la </w:t>
      </w:r>
      <w:proofErr w:type="spellStart"/>
      <w:r w:rsidRPr="005B7A06">
        <w:rPr>
          <w:rFonts w:cs="Arial"/>
        </w:rPr>
        <w:t>Guía</w:t>
      </w:r>
      <w:proofErr w:type="spellEnd"/>
      <w:r w:rsidRPr="005B7A06">
        <w:rPr>
          <w:rFonts w:cs="Arial"/>
        </w:rPr>
        <w:t xml:space="preserve"> para la Compra </w:t>
      </w:r>
      <w:proofErr w:type="spellStart"/>
      <w:r w:rsidRPr="005B7A06">
        <w:rPr>
          <w:rFonts w:cs="Arial"/>
        </w:rPr>
        <w:t>Verde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Vehículos</w:t>
      </w:r>
      <w:proofErr w:type="spellEnd"/>
      <w:r w:rsidRPr="005B7A06">
        <w:rPr>
          <w:rFonts w:cs="Arial"/>
        </w:rPr>
        <w:t xml:space="preserve"> de la </w:t>
      </w:r>
      <w:proofErr w:type="spellStart"/>
      <w:r w:rsidRPr="005B7A06">
        <w:rPr>
          <w:rFonts w:cs="Arial"/>
        </w:rPr>
        <w:t>Dirección</w:t>
      </w:r>
      <w:proofErr w:type="spellEnd"/>
      <w:r w:rsidRPr="005B7A06">
        <w:rPr>
          <w:rFonts w:cs="Arial"/>
        </w:rPr>
        <w:t xml:space="preserve"> General de </w:t>
      </w:r>
      <w:proofErr w:type="spellStart"/>
      <w:r w:rsidRPr="005B7A06">
        <w:rPr>
          <w:rFonts w:cs="Arial"/>
        </w:rPr>
        <w:t>Calidad</w:t>
      </w:r>
      <w:proofErr w:type="spellEnd"/>
      <w:r w:rsidRPr="005B7A06">
        <w:rPr>
          <w:rFonts w:cs="Arial"/>
        </w:rPr>
        <w:t xml:space="preserve"> Ambiental y </w:t>
      </w:r>
      <w:proofErr w:type="spellStart"/>
      <w:r w:rsidRPr="005B7A06">
        <w:rPr>
          <w:rFonts w:cs="Arial"/>
        </w:rPr>
        <w:t>Cambio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Climático</w:t>
      </w:r>
      <w:proofErr w:type="spellEnd"/>
      <w:r w:rsidRPr="005B7A06">
        <w:rPr>
          <w:rFonts w:cs="Arial"/>
        </w:rPr>
        <w:t xml:space="preserve">, se </w:t>
      </w:r>
      <w:proofErr w:type="spellStart"/>
      <w:r w:rsidRPr="005B7A06">
        <w:rPr>
          <w:rFonts w:cs="Arial"/>
        </w:rPr>
        <w:t>propone</w:t>
      </w:r>
      <w:proofErr w:type="spellEnd"/>
      <w:r w:rsidRPr="005B7A06">
        <w:rPr>
          <w:rFonts w:cs="Arial"/>
        </w:rPr>
        <w:t xml:space="preserve"> como </w:t>
      </w:r>
      <w:proofErr w:type="spellStart"/>
      <w:r w:rsidRPr="005B7A06">
        <w:rPr>
          <w:rFonts w:cs="Arial"/>
        </w:rPr>
        <w:t>criterio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adjudicación</w:t>
      </w:r>
      <w:proofErr w:type="spellEnd"/>
      <w:r w:rsidRPr="005B7A06">
        <w:rPr>
          <w:rFonts w:cs="Arial"/>
        </w:rPr>
        <w:t xml:space="preserve"> la </w:t>
      </w:r>
      <w:proofErr w:type="spellStart"/>
      <w:r w:rsidRPr="005B7A06">
        <w:rPr>
          <w:rFonts w:cs="Arial"/>
        </w:rPr>
        <w:t>sostenibilidad</w:t>
      </w:r>
      <w:proofErr w:type="spellEnd"/>
      <w:r w:rsidRPr="005B7A06">
        <w:rPr>
          <w:rFonts w:cs="Arial"/>
        </w:rPr>
        <w:t xml:space="preserve"> de la flota de </w:t>
      </w:r>
      <w:proofErr w:type="spellStart"/>
      <w:r w:rsidRPr="005B7A06">
        <w:rPr>
          <w:rFonts w:cs="Arial"/>
        </w:rPr>
        <w:t>vehículos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asignada</w:t>
      </w:r>
      <w:proofErr w:type="spellEnd"/>
      <w:r w:rsidRPr="005B7A06">
        <w:rPr>
          <w:rFonts w:cs="Arial"/>
        </w:rPr>
        <w:t xml:space="preserve"> de manera habitual a la </w:t>
      </w:r>
      <w:proofErr w:type="spellStart"/>
      <w:r w:rsidRPr="005B7A06">
        <w:rPr>
          <w:rFonts w:cs="Arial"/>
        </w:rPr>
        <w:t>ejecución</w:t>
      </w:r>
      <w:proofErr w:type="spellEnd"/>
      <w:r w:rsidRPr="005B7A06">
        <w:rPr>
          <w:rFonts w:cs="Arial"/>
        </w:rPr>
        <w:t xml:space="preserve"> </w:t>
      </w:r>
      <w:r w:rsidRPr="005B7A06">
        <w:rPr>
          <w:rFonts w:cs="Arial"/>
        </w:rPr>
        <w:lastRenderedPageBreak/>
        <w:t xml:space="preserve">del </w:t>
      </w:r>
      <w:proofErr w:type="spellStart"/>
      <w:r w:rsidRPr="005B7A06">
        <w:rPr>
          <w:rFonts w:cs="Arial"/>
        </w:rPr>
        <w:t>servicio</w:t>
      </w:r>
      <w:proofErr w:type="spellEnd"/>
      <w:r w:rsidRPr="005B7A06">
        <w:rPr>
          <w:rFonts w:cs="Arial"/>
        </w:rPr>
        <w:t xml:space="preserve">. En este </w:t>
      </w:r>
      <w:proofErr w:type="spellStart"/>
      <w:r w:rsidRPr="005B7A06">
        <w:rPr>
          <w:rFonts w:cs="Arial"/>
        </w:rPr>
        <w:t>sentido</w:t>
      </w:r>
      <w:proofErr w:type="spellEnd"/>
      <w:r w:rsidRPr="005B7A06">
        <w:rPr>
          <w:rFonts w:cs="Arial"/>
        </w:rPr>
        <w:t xml:space="preserve">, se </w:t>
      </w:r>
      <w:proofErr w:type="spellStart"/>
      <w:r w:rsidRPr="005B7A06">
        <w:rPr>
          <w:rFonts w:cs="Arial"/>
        </w:rPr>
        <w:t>valorará</w:t>
      </w:r>
      <w:proofErr w:type="spellEnd"/>
      <w:r w:rsidRPr="005B7A06">
        <w:rPr>
          <w:rFonts w:cs="Arial"/>
        </w:rPr>
        <w:t xml:space="preserve"> la </w:t>
      </w:r>
      <w:proofErr w:type="spellStart"/>
      <w:r w:rsidRPr="005B7A06">
        <w:rPr>
          <w:rFonts w:cs="Arial"/>
        </w:rPr>
        <w:t>calidad</w:t>
      </w:r>
      <w:proofErr w:type="spellEnd"/>
      <w:r w:rsidRPr="005B7A06">
        <w:rPr>
          <w:rFonts w:cs="Arial"/>
        </w:rPr>
        <w:t xml:space="preserve"> ambiental de la flota de </w:t>
      </w:r>
      <w:proofErr w:type="spellStart"/>
      <w:r w:rsidRPr="005B7A06">
        <w:rPr>
          <w:rFonts w:cs="Arial"/>
        </w:rPr>
        <w:t>vehículos</w:t>
      </w:r>
      <w:proofErr w:type="spellEnd"/>
      <w:r w:rsidRPr="005B7A06">
        <w:rPr>
          <w:rFonts w:cs="Arial"/>
        </w:rPr>
        <w:t xml:space="preserve"> destinada a la </w:t>
      </w:r>
      <w:proofErr w:type="spellStart"/>
      <w:r w:rsidRPr="005B7A06">
        <w:rPr>
          <w:rFonts w:cs="Arial"/>
        </w:rPr>
        <w:t>ejecución</w:t>
      </w:r>
      <w:proofErr w:type="spellEnd"/>
      <w:r w:rsidRPr="005B7A06">
        <w:rPr>
          <w:rFonts w:cs="Arial"/>
        </w:rPr>
        <w:t xml:space="preserve"> del </w:t>
      </w:r>
      <w:proofErr w:type="spellStart"/>
      <w:r w:rsidRPr="00ED0794">
        <w:rPr>
          <w:rFonts w:cs="Arial"/>
        </w:rPr>
        <w:t>contrato</w:t>
      </w:r>
      <w:proofErr w:type="spellEnd"/>
      <w:r w:rsidRPr="00ED0794">
        <w:rPr>
          <w:rFonts w:cs="Arial"/>
        </w:rPr>
        <w:t xml:space="preserve">, a partir de la </w:t>
      </w:r>
      <w:proofErr w:type="spellStart"/>
      <w:r w:rsidRPr="00ED0794">
        <w:rPr>
          <w:rFonts w:cs="Arial"/>
        </w:rPr>
        <w:t>clasificación</w:t>
      </w:r>
      <w:proofErr w:type="spellEnd"/>
      <w:r w:rsidRPr="00ED0794">
        <w:rPr>
          <w:rFonts w:cs="Arial"/>
        </w:rPr>
        <w:t xml:space="preserve"> de los </w:t>
      </w:r>
      <w:proofErr w:type="spellStart"/>
      <w:r w:rsidRPr="00ED0794">
        <w:rPr>
          <w:rFonts w:cs="Arial"/>
        </w:rPr>
        <w:t>vehículos</w:t>
      </w:r>
      <w:proofErr w:type="spellEnd"/>
      <w:r w:rsidRPr="00ED0794">
        <w:rPr>
          <w:rFonts w:cs="Arial"/>
        </w:rPr>
        <w:t xml:space="preserve"> </w:t>
      </w:r>
      <w:proofErr w:type="spellStart"/>
      <w:r w:rsidRPr="00ED0794">
        <w:rPr>
          <w:rFonts w:cs="Arial"/>
        </w:rPr>
        <w:t>según</w:t>
      </w:r>
      <w:proofErr w:type="spellEnd"/>
      <w:r w:rsidRPr="00ED0794">
        <w:rPr>
          <w:rFonts w:cs="Arial"/>
        </w:rPr>
        <w:t xml:space="preserve"> el registro del </w:t>
      </w:r>
      <w:proofErr w:type="spellStart"/>
      <w:r w:rsidRPr="00ED0794">
        <w:rPr>
          <w:rFonts w:cs="Arial"/>
        </w:rPr>
        <w:t>Distintivo</w:t>
      </w:r>
      <w:proofErr w:type="spellEnd"/>
      <w:r w:rsidRPr="00ED0794">
        <w:rPr>
          <w:rFonts w:cs="Arial"/>
        </w:rPr>
        <w:t xml:space="preserve"> Ambiental de la DGT: </w:t>
      </w:r>
      <w:proofErr w:type="spellStart"/>
      <w:r w:rsidRPr="00ED0794">
        <w:rPr>
          <w:rFonts w:cs="Arial"/>
        </w:rPr>
        <w:t>hasta</w:t>
      </w:r>
      <w:proofErr w:type="spellEnd"/>
      <w:r w:rsidRPr="00ED0794">
        <w:rPr>
          <w:rFonts w:cs="Arial"/>
        </w:rPr>
        <w:t xml:space="preserve"> 10 </w:t>
      </w:r>
      <w:proofErr w:type="spellStart"/>
      <w:r w:rsidRPr="00ED0794">
        <w:rPr>
          <w:rFonts w:cs="Arial"/>
        </w:rPr>
        <w:t>puntos</w:t>
      </w:r>
      <w:proofErr w:type="spellEnd"/>
      <w:r w:rsidRPr="00ED0794">
        <w:rPr>
          <w:rFonts w:cs="Arial"/>
        </w:rPr>
        <w:t>.</w:t>
      </w:r>
    </w:p>
    <w:p w14:paraId="76385EEA" w14:textId="77777777" w:rsidR="00885C39" w:rsidRPr="00ED0794" w:rsidRDefault="00885C39" w:rsidP="00CE4A58">
      <w:pPr>
        <w:spacing w:after="0" w:line="240" w:lineRule="auto"/>
        <w:ind w:left="360"/>
        <w:jc w:val="both"/>
        <w:rPr>
          <w:rFonts w:cs="Arial"/>
        </w:rPr>
      </w:pPr>
    </w:p>
    <w:p w14:paraId="43C18A19" w14:textId="77777777" w:rsidR="00F10BDA" w:rsidRPr="00ED0794" w:rsidRDefault="00885C39" w:rsidP="00F10BDA">
      <w:pPr>
        <w:spacing w:after="0" w:line="240" w:lineRule="auto"/>
        <w:ind w:left="360"/>
        <w:jc w:val="both"/>
        <w:rPr>
          <w:rFonts w:cs="Arial"/>
        </w:rPr>
      </w:pPr>
      <w:r w:rsidRPr="00ED0794">
        <w:rPr>
          <w:rFonts w:cs="Arial"/>
        </w:rPr>
        <w:t xml:space="preserve">Las </w:t>
      </w:r>
      <w:proofErr w:type="spellStart"/>
      <w:r w:rsidRPr="00ED0794">
        <w:rPr>
          <w:rFonts w:cs="Arial"/>
        </w:rPr>
        <w:t>empresas</w:t>
      </w:r>
      <w:proofErr w:type="spellEnd"/>
      <w:r w:rsidRPr="00ED0794">
        <w:rPr>
          <w:rFonts w:cs="Arial"/>
        </w:rPr>
        <w:t xml:space="preserve"> </w:t>
      </w:r>
      <w:proofErr w:type="spellStart"/>
      <w:r w:rsidRPr="00ED0794">
        <w:rPr>
          <w:rFonts w:cs="Arial"/>
        </w:rPr>
        <w:t>licitadoras</w:t>
      </w:r>
      <w:proofErr w:type="spellEnd"/>
      <w:r w:rsidRPr="00ED0794">
        <w:rPr>
          <w:rFonts w:cs="Arial"/>
        </w:rPr>
        <w:t xml:space="preserve"> </w:t>
      </w:r>
      <w:proofErr w:type="spellStart"/>
      <w:r w:rsidRPr="00ED0794">
        <w:rPr>
          <w:rFonts w:cs="Arial"/>
        </w:rPr>
        <w:t>tendrán</w:t>
      </w:r>
      <w:proofErr w:type="spellEnd"/>
      <w:r w:rsidRPr="00ED0794">
        <w:rPr>
          <w:rFonts w:cs="Arial"/>
        </w:rPr>
        <w:t xml:space="preserve"> que incorporar en el modelo del </w:t>
      </w:r>
      <w:proofErr w:type="spellStart"/>
      <w:r w:rsidRPr="00ED0794">
        <w:rPr>
          <w:rFonts w:cs="Arial"/>
        </w:rPr>
        <w:t>anexo</w:t>
      </w:r>
      <w:proofErr w:type="spellEnd"/>
      <w:r w:rsidRPr="00ED0794">
        <w:rPr>
          <w:rFonts w:cs="Arial"/>
        </w:rPr>
        <w:t xml:space="preserve"> 6, los </w:t>
      </w:r>
      <w:proofErr w:type="spellStart"/>
      <w:r w:rsidRPr="00ED0794">
        <w:rPr>
          <w:rFonts w:cs="Arial"/>
        </w:rPr>
        <w:t>siguientes</w:t>
      </w:r>
      <w:proofErr w:type="spellEnd"/>
      <w:r w:rsidRPr="00ED0794">
        <w:rPr>
          <w:rFonts w:cs="Arial"/>
        </w:rPr>
        <w:t xml:space="preserve"> </w:t>
      </w:r>
      <w:proofErr w:type="spellStart"/>
      <w:r w:rsidRPr="00ED0794">
        <w:rPr>
          <w:rFonts w:cs="Arial"/>
        </w:rPr>
        <w:t>datos</w:t>
      </w:r>
      <w:proofErr w:type="spellEnd"/>
      <w:r w:rsidRPr="00ED0794">
        <w:rPr>
          <w:rFonts w:cs="Arial"/>
        </w:rPr>
        <w:t xml:space="preserve"> de los </w:t>
      </w:r>
      <w:proofErr w:type="spellStart"/>
      <w:r w:rsidRPr="00ED0794">
        <w:rPr>
          <w:rFonts w:cs="Arial"/>
        </w:rPr>
        <w:t>vehículos</w:t>
      </w:r>
      <w:proofErr w:type="spellEnd"/>
      <w:r w:rsidRPr="00ED0794">
        <w:rPr>
          <w:rFonts w:cs="Arial"/>
        </w:rPr>
        <w:t xml:space="preserve">: Marca y modelo, Tipo de </w:t>
      </w:r>
      <w:proofErr w:type="spellStart"/>
      <w:r w:rsidRPr="00ED0794">
        <w:rPr>
          <w:rFonts w:cs="Arial"/>
        </w:rPr>
        <w:t>motorización</w:t>
      </w:r>
      <w:proofErr w:type="spellEnd"/>
      <w:r w:rsidRPr="00ED0794">
        <w:rPr>
          <w:rFonts w:cs="Arial"/>
        </w:rPr>
        <w:t xml:space="preserve"> (</w:t>
      </w:r>
      <w:proofErr w:type="spellStart"/>
      <w:r w:rsidRPr="00ED0794">
        <w:rPr>
          <w:rFonts w:cs="Arial"/>
        </w:rPr>
        <w:t>Eléctrico</w:t>
      </w:r>
      <w:proofErr w:type="spellEnd"/>
      <w:r w:rsidRPr="00ED0794">
        <w:rPr>
          <w:rFonts w:cs="Arial"/>
        </w:rPr>
        <w:t xml:space="preserve"> / </w:t>
      </w:r>
      <w:proofErr w:type="spellStart"/>
      <w:r w:rsidRPr="00ED0794">
        <w:rPr>
          <w:rFonts w:cs="Arial"/>
        </w:rPr>
        <w:t>híbrido</w:t>
      </w:r>
      <w:proofErr w:type="spellEnd"/>
      <w:r w:rsidRPr="00ED0794">
        <w:rPr>
          <w:rFonts w:cs="Arial"/>
        </w:rPr>
        <w:t xml:space="preserve"> </w:t>
      </w:r>
      <w:proofErr w:type="spellStart"/>
      <w:r w:rsidRPr="00ED0794">
        <w:rPr>
          <w:rFonts w:cs="Arial"/>
        </w:rPr>
        <w:t>enchufable</w:t>
      </w:r>
      <w:proofErr w:type="spellEnd"/>
      <w:r w:rsidRPr="00ED0794">
        <w:rPr>
          <w:rFonts w:cs="Arial"/>
        </w:rPr>
        <w:t xml:space="preserve"> / </w:t>
      </w:r>
      <w:proofErr w:type="spellStart"/>
      <w:r w:rsidRPr="00ED0794">
        <w:rPr>
          <w:rFonts w:cs="Arial"/>
        </w:rPr>
        <w:t>híbrido</w:t>
      </w:r>
      <w:proofErr w:type="spellEnd"/>
      <w:r w:rsidRPr="00ED0794">
        <w:rPr>
          <w:rFonts w:cs="Arial"/>
        </w:rPr>
        <w:t xml:space="preserve"> no </w:t>
      </w:r>
      <w:proofErr w:type="spellStart"/>
      <w:r w:rsidRPr="00ED0794">
        <w:rPr>
          <w:rFonts w:cs="Arial"/>
        </w:rPr>
        <w:t>enchufable</w:t>
      </w:r>
      <w:proofErr w:type="spellEnd"/>
      <w:r w:rsidRPr="00ED0794">
        <w:rPr>
          <w:rFonts w:cs="Arial"/>
        </w:rPr>
        <w:t xml:space="preserve"> / gas natural / GLP / gasolina / </w:t>
      </w:r>
      <w:proofErr w:type="spellStart"/>
      <w:r w:rsidRPr="00ED0794">
        <w:rPr>
          <w:rFonts w:cs="Arial"/>
        </w:rPr>
        <w:t>gasóleo</w:t>
      </w:r>
      <w:proofErr w:type="spellEnd"/>
      <w:r w:rsidRPr="00ED0794">
        <w:rPr>
          <w:rFonts w:cs="Arial"/>
        </w:rPr>
        <w:t xml:space="preserve">), Matrícula y </w:t>
      </w:r>
      <w:proofErr w:type="spellStart"/>
      <w:r w:rsidRPr="00ED0794">
        <w:rPr>
          <w:rFonts w:cs="Arial"/>
        </w:rPr>
        <w:t>Distintivo</w:t>
      </w:r>
      <w:proofErr w:type="spellEnd"/>
      <w:r w:rsidRPr="00ED0794">
        <w:rPr>
          <w:rFonts w:cs="Arial"/>
        </w:rPr>
        <w:t xml:space="preserve"> de la DGT.</w:t>
      </w:r>
    </w:p>
    <w:p w14:paraId="7256E4A3" w14:textId="77777777" w:rsidR="00F10BDA" w:rsidRPr="00ED0794" w:rsidRDefault="00F10BDA" w:rsidP="00F10BDA">
      <w:pPr>
        <w:spacing w:after="0" w:line="240" w:lineRule="auto"/>
        <w:ind w:left="360"/>
        <w:jc w:val="both"/>
        <w:rPr>
          <w:rFonts w:cs="Arial"/>
        </w:rPr>
      </w:pPr>
    </w:p>
    <w:p w14:paraId="0A011EE9" w14:textId="77777777" w:rsidR="00F10BDA" w:rsidRPr="00ED0794" w:rsidRDefault="00F10BDA" w:rsidP="00F10BDA">
      <w:pPr>
        <w:spacing w:after="0" w:line="240" w:lineRule="auto"/>
        <w:ind w:left="360"/>
        <w:jc w:val="both"/>
      </w:pPr>
      <w:r w:rsidRPr="00ED0794">
        <w:t xml:space="preserve">La empresa </w:t>
      </w:r>
      <w:proofErr w:type="spellStart"/>
      <w:r w:rsidRPr="00ED0794">
        <w:t>adjudicataria</w:t>
      </w:r>
      <w:proofErr w:type="spellEnd"/>
      <w:r w:rsidRPr="00ED0794">
        <w:t xml:space="preserve"> se </w:t>
      </w:r>
      <w:proofErr w:type="spellStart"/>
      <w:r w:rsidRPr="00ED0794">
        <w:t>compromete</w:t>
      </w:r>
      <w:proofErr w:type="spellEnd"/>
      <w:r w:rsidRPr="00ED0794">
        <w:t xml:space="preserve"> a </w:t>
      </w:r>
      <w:proofErr w:type="spellStart"/>
      <w:r w:rsidRPr="00ED0794">
        <w:t>utilizar</w:t>
      </w:r>
      <w:proofErr w:type="spellEnd"/>
      <w:r w:rsidRPr="00ED0794">
        <w:t xml:space="preserve"> </w:t>
      </w:r>
      <w:proofErr w:type="spellStart"/>
      <w:r w:rsidRPr="00ED0794">
        <w:t>exclusivamente</w:t>
      </w:r>
      <w:proofErr w:type="spellEnd"/>
      <w:r w:rsidRPr="00ED0794">
        <w:t xml:space="preserve"> los </w:t>
      </w:r>
      <w:proofErr w:type="spellStart"/>
      <w:r w:rsidRPr="00ED0794">
        <w:t>vehículos</w:t>
      </w:r>
      <w:proofErr w:type="spellEnd"/>
      <w:r w:rsidRPr="00ED0794">
        <w:t xml:space="preserve"> </w:t>
      </w:r>
      <w:proofErr w:type="spellStart"/>
      <w:r w:rsidRPr="00ED0794">
        <w:t>declarados</w:t>
      </w:r>
      <w:proofErr w:type="spellEnd"/>
      <w:r w:rsidRPr="00ED0794">
        <w:t xml:space="preserve"> </w:t>
      </w:r>
      <w:proofErr w:type="spellStart"/>
      <w:r w:rsidRPr="00ED0794">
        <w:t>durante</w:t>
      </w:r>
      <w:proofErr w:type="spellEnd"/>
      <w:r w:rsidRPr="00ED0794">
        <w:t xml:space="preserve"> </w:t>
      </w:r>
      <w:proofErr w:type="spellStart"/>
      <w:r w:rsidRPr="00ED0794">
        <w:t>todo</w:t>
      </w:r>
      <w:proofErr w:type="spellEnd"/>
      <w:r w:rsidRPr="00ED0794">
        <w:t xml:space="preserve"> el</w:t>
      </w:r>
      <w:r w:rsidRPr="00ED0794">
        <w:rPr>
          <w:spacing w:val="-2"/>
        </w:rPr>
        <w:t xml:space="preserve"> </w:t>
      </w:r>
      <w:proofErr w:type="spellStart"/>
      <w:r w:rsidRPr="00ED0794">
        <w:t>periodo</w:t>
      </w:r>
      <w:proofErr w:type="spellEnd"/>
      <w:r w:rsidRPr="00ED0794">
        <w:t xml:space="preserve"> de</w:t>
      </w:r>
      <w:r w:rsidRPr="00ED0794">
        <w:rPr>
          <w:spacing w:val="-1"/>
        </w:rPr>
        <w:t xml:space="preserve"> </w:t>
      </w:r>
      <w:proofErr w:type="spellStart"/>
      <w:r w:rsidRPr="00ED0794">
        <w:t>vigencia</w:t>
      </w:r>
      <w:proofErr w:type="spellEnd"/>
      <w:r w:rsidRPr="00ED0794">
        <w:t xml:space="preserve"> del</w:t>
      </w:r>
      <w:r w:rsidRPr="00ED0794">
        <w:rPr>
          <w:spacing w:val="-2"/>
        </w:rPr>
        <w:t xml:space="preserve"> </w:t>
      </w:r>
      <w:proofErr w:type="spellStart"/>
      <w:r w:rsidRPr="00ED0794">
        <w:t>contrato</w:t>
      </w:r>
      <w:proofErr w:type="spellEnd"/>
      <w:r w:rsidRPr="00ED0794">
        <w:t xml:space="preserve">, </w:t>
      </w:r>
      <w:proofErr w:type="spellStart"/>
      <w:r w:rsidRPr="00ED0794">
        <w:t>incluida</w:t>
      </w:r>
      <w:proofErr w:type="spellEnd"/>
      <w:r w:rsidRPr="00ED0794">
        <w:t>, si</w:t>
      </w:r>
      <w:r w:rsidRPr="00ED0794">
        <w:rPr>
          <w:spacing w:val="-2"/>
        </w:rPr>
        <w:t xml:space="preserve"> </w:t>
      </w:r>
      <w:r w:rsidRPr="00ED0794">
        <w:t>pega, a</w:t>
      </w:r>
      <w:r w:rsidRPr="00ED0794">
        <w:rPr>
          <w:spacing w:val="-2"/>
        </w:rPr>
        <w:t xml:space="preserve"> </w:t>
      </w:r>
      <w:r w:rsidRPr="00ED0794">
        <w:t xml:space="preserve">la </w:t>
      </w:r>
      <w:proofErr w:type="spellStart"/>
      <w:r w:rsidRPr="00ED0794">
        <w:t>prórroga</w:t>
      </w:r>
      <w:proofErr w:type="spellEnd"/>
      <w:r w:rsidRPr="00ED0794">
        <w:t>. No</w:t>
      </w:r>
      <w:r w:rsidRPr="00ED0794">
        <w:rPr>
          <w:spacing w:val="-2"/>
        </w:rPr>
        <w:t xml:space="preserve"> </w:t>
      </w:r>
      <w:r w:rsidRPr="00ED0794">
        <w:t>se</w:t>
      </w:r>
      <w:r w:rsidRPr="00ED0794">
        <w:rPr>
          <w:spacing w:val="-2"/>
        </w:rPr>
        <w:t xml:space="preserve"> </w:t>
      </w:r>
      <w:proofErr w:type="spellStart"/>
      <w:r w:rsidRPr="00ED0794">
        <w:t>podrán</w:t>
      </w:r>
      <w:proofErr w:type="spellEnd"/>
      <w:r w:rsidRPr="00ED0794">
        <w:t xml:space="preserve"> </w:t>
      </w:r>
      <w:proofErr w:type="spellStart"/>
      <w:r w:rsidRPr="00ED0794">
        <w:t>utilizar</w:t>
      </w:r>
      <w:proofErr w:type="spellEnd"/>
      <w:r w:rsidRPr="00ED0794">
        <w:t xml:space="preserve"> </w:t>
      </w:r>
      <w:proofErr w:type="spellStart"/>
      <w:r w:rsidRPr="00ED0794">
        <w:t>durante</w:t>
      </w:r>
      <w:proofErr w:type="spellEnd"/>
      <w:r w:rsidRPr="00ED0794">
        <w:t xml:space="preserve"> la </w:t>
      </w:r>
      <w:proofErr w:type="spellStart"/>
      <w:r w:rsidRPr="00ED0794">
        <w:t>ejecución</w:t>
      </w:r>
      <w:proofErr w:type="spellEnd"/>
      <w:r w:rsidRPr="00ED0794">
        <w:t xml:space="preserve"> del </w:t>
      </w:r>
      <w:proofErr w:type="spellStart"/>
      <w:r w:rsidRPr="00ED0794">
        <w:t>contrato</w:t>
      </w:r>
      <w:proofErr w:type="spellEnd"/>
      <w:r w:rsidRPr="00ED0794">
        <w:t xml:space="preserve"> </w:t>
      </w:r>
      <w:proofErr w:type="spellStart"/>
      <w:r w:rsidRPr="00ED0794">
        <w:t>vehículos</w:t>
      </w:r>
      <w:proofErr w:type="spellEnd"/>
      <w:r w:rsidRPr="00ED0794">
        <w:t xml:space="preserve"> que no </w:t>
      </w:r>
      <w:proofErr w:type="spellStart"/>
      <w:r w:rsidRPr="00ED0794">
        <w:t>dispongan</w:t>
      </w:r>
      <w:proofErr w:type="spellEnd"/>
      <w:r w:rsidRPr="00ED0794">
        <w:t xml:space="preserve"> como </w:t>
      </w:r>
      <w:proofErr w:type="spellStart"/>
      <w:r w:rsidRPr="00ED0794">
        <w:t>mínimo</w:t>
      </w:r>
      <w:proofErr w:type="spellEnd"/>
      <w:r w:rsidRPr="00ED0794">
        <w:t xml:space="preserve"> del </w:t>
      </w:r>
      <w:proofErr w:type="spellStart"/>
      <w:r w:rsidRPr="00ED0794">
        <w:t>Distintivo</w:t>
      </w:r>
      <w:proofErr w:type="spellEnd"/>
      <w:r w:rsidRPr="00ED0794">
        <w:t xml:space="preserve"> Ambiental C de la DGT.</w:t>
      </w:r>
    </w:p>
    <w:p w14:paraId="1CAA6D01" w14:textId="77777777" w:rsidR="00F10BDA" w:rsidRDefault="00F10BDA" w:rsidP="00F10BDA">
      <w:pPr>
        <w:spacing w:after="0" w:line="240" w:lineRule="auto"/>
        <w:ind w:left="360"/>
        <w:jc w:val="both"/>
      </w:pPr>
    </w:p>
    <w:p w14:paraId="38AC2FD3" w14:textId="680B82EB" w:rsidR="00F10BDA" w:rsidRPr="00F10BDA" w:rsidRDefault="00F10BDA" w:rsidP="00F10BDA">
      <w:pPr>
        <w:spacing w:after="0" w:line="240" w:lineRule="auto"/>
        <w:ind w:left="360"/>
        <w:jc w:val="both"/>
        <w:rPr>
          <w:rFonts w:cs="Arial"/>
        </w:rPr>
      </w:pPr>
      <w:r>
        <w:t xml:space="preserve">En caso de que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ejecución</w:t>
      </w:r>
      <w:proofErr w:type="spellEnd"/>
      <w:r>
        <w:t xml:space="preserve"> del </w:t>
      </w:r>
      <w:proofErr w:type="spellStart"/>
      <w:r>
        <w:t>contrato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necesaria</w:t>
      </w:r>
      <w:proofErr w:type="spellEnd"/>
      <w:r>
        <w:t xml:space="preserve"> la </w:t>
      </w:r>
      <w:proofErr w:type="spellStart"/>
      <w:r>
        <w:t>sustitución</w:t>
      </w:r>
      <w:proofErr w:type="spellEnd"/>
      <w:r>
        <w:t xml:space="preserve"> de los </w:t>
      </w:r>
      <w:proofErr w:type="spellStart"/>
      <w:r>
        <w:t>vehículos</w:t>
      </w:r>
      <w:proofErr w:type="spellEnd"/>
      <w:r>
        <w:t xml:space="preserve">, esta se </w:t>
      </w:r>
      <w:proofErr w:type="spellStart"/>
      <w:r>
        <w:t>tendrá</w:t>
      </w:r>
      <w:proofErr w:type="spellEnd"/>
      <w:r>
        <w:t xml:space="preserve"> que comunicar </w:t>
      </w:r>
      <w:proofErr w:type="spellStart"/>
      <w:r>
        <w:t>previamente</w:t>
      </w:r>
      <w:proofErr w:type="spellEnd"/>
      <w:r>
        <w:t xml:space="preserve"> a la </w:t>
      </w:r>
      <w:proofErr w:type="spellStart"/>
      <w:r>
        <w:t>unidad</w:t>
      </w:r>
      <w:proofErr w:type="spellEnd"/>
      <w:r>
        <w:t xml:space="preserve"> responsable del </w:t>
      </w:r>
      <w:proofErr w:type="spellStart"/>
      <w:r>
        <w:t>contrato</w:t>
      </w:r>
      <w:proofErr w:type="spellEnd"/>
      <w:r>
        <w:t xml:space="preserve">, </w:t>
      </w:r>
      <w:proofErr w:type="spellStart"/>
      <w:r>
        <w:t>identificando</w:t>
      </w:r>
      <w:proofErr w:type="spellEnd"/>
      <w:r>
        <w:t xml:space="preserve"> los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vehículos</w:t>
      </w:r>
      <w:proofErr w:type="spellEnd"/>
      <w:r>
        <w:t xml:space="preserve"> </w:t>
      </w:r>
      <w:proofErr w:type="spellStart"/>
      <w:r>
        <w:t>propuestos</w:t>
      </w:r>
      <w:proofErr w:type="spellEnd"/>
      <w:r>
        <w:t xml:space="preserve">, los </w:t>
      </w:r>
      <w:proofErr w:type="spellStart"/>
      <w:r>
        <w:t>cuales</w:t>
      </w:r>
      <w:proofErr w:type="spellEnd"/>
      <w:r>
        <w:t xml:space="preserve"> </w:t>
      </w:r>
      <w:proofErr w:type="spellStart"/>
      <w:r>
        <w:t>tendrán</w:t>
      </w:r>
      <w:proofErr w:type="spellEnd"/>
      <w:r>
        <w:t xml:space="preserve"> que </w:t>
      </w:r>
      <w:proofErr w:type="spellStart"/>
      <w:r>
        <w:t>disponer</w:t>
      </w:r>
      <w:proofErr w:type="spellEnd"/>
      <w:r>
        <w:t xml:space="preserve">, </w:t>
      </w:r>
      <w:proofErr w:type="spellStart"/>
      <w:r>
        <w:t>igualmente</w:t>
      </w:r>
      <w:proofErr w:type="spellEnd"/>
      <w:r>
        <w:t xml:space="preserve">, del </w:t>
      </w:r>
      <w:proofErr w:type="spellStart"/>
      <w:r>
        <w:t>distintivo</w:t>
      </w:r>
      <w:proofErr w:type="spellEnd"/>
      <w:r>
        <w:t xml:space="preserve"> ambiental ECO y/o Cero </w:t>
      </w:r>
      <w:proofErr w:type="spellStart"/>
      <w:r>
        <w:t>Emisiones</w:t>
      </w:r>
      <w:proofErr w:type="spellEnd"/>
      <w:r>
        <w:t>.</w:t>
      </w:r>
    </w:p>
    <w:p w14:paraId="6DF98FF4" w14:textId="77777777" w:rsidR="00885C39" w:rsidRPr="00ED0794" w:rsidRDefault="00885C39" w:rsidP="00CE4A58">
      <w:pPr>
        <w:spacing w:after="0" w:line="240" w:lineRule="auto"/>
        <w:ind w:left="360"/>
        <w:jc w:val="both"/>
        <w:rPr>
          <w:rFonts w:cs="Arial"/>
        </w:rPr>
      </w:pPr>
    </w:p>
    <w:p w14:paraId="1A147011" w14:textId="77777777" w:rsidR="00885C39" w:rsidRPr="00ED0794" w:rsidRDefault="00885C39" w:rsidP="00CE4A58">
      <w:pPr>
        <w:spacing w:after="0" w:line="240" w:lineRule="auto"/>
        <w:ind w:left="360"/>
        <w:jc w:val="both"/>
        <w:rPr>
          <w:rFonts w:cs="Arial"/>
        </w:rPr>
      </w:pPr>
      <w:r w:rsidRPr="00ED0794">
        <w:rPr>
          <w:rFonts w:cs="Arial"/>
        </w:rPr>
        <w:t xml:space="preserve">La </w:t>
      </w:r>
      <w:proofErr w:type="spellStart"/>
      <w:r w:rsidRPr="00ED0794">
        <w:rPr>
          <w:rFonts w:cs="Arial"/>
        </w:rPr>
        <w:t>sostenibilidad</w:t>
      </w:r>
      <w:proofErr w:type="spellEnd"/>
      <w:r w:rsidRPr="00ED0794">
        <w:rPr>
          <w:rFonts w:cs="Arial"/>
        </w:rPr>
        <w:t xml:space="preserve"> de la flota de </w:t>
      </w:r>
      <w:proofErr w:type="spellStart"/>
      <w:r w:rsidRPr="00ED0794">
        <w:rPr>
          <w:rFonts w:cs="Arial"/>
        </w:rPr>
        <w:t>vehículos</w:t>
      </w:r>
      <w:proofErr w:type="spellEnd"/>
      <w:r w:rsidRPr="00ED0794">
        <w:rPr>
          <w:rFonts w:cs="Arial"/>
        </w:rPr>
        <w:t xml:space="preserve"> se </w:t>
      </w:r>
      <w:proofErr w:type="spellStart"/>
      <w:r w:rsidRPr="00ED0794">
        <w:rPr>
          <w:rFonts w:cs="Arial"/>
        </w:rPr>
        <w:t>valorará</w:t>
      </w:r>
      <w:proofErr w:type="spellEnd"/>
      <w:r w:rsidRPr="00ED0794">
        <w:rPr>
          <w:rFonts w:cs="Arial"/>
        </w:rPr>
        <w:t xml:space="preserve"> de la </w:t>
      </w:r>
      <w:proofErr w:type="spellStart"/>
      <w:r w:rsidRPr="00ED0794">
        <w:rPr>
          <w:rFonts w:cs="Arial"/>
        </w:rPr>
        <w:t>siguiente</w:t>
      </w:r>
      <w:proofErr w:type="spellEnd"/>
      <w:r w:rsidRPr="00ED0794">
        <w:rPr>
          <w:rFonts w:cs="Arial"/>
        </w:rPr>
        <w:t xml:space="preserve"> manera:</w:t>
      </w:r>
    </w:p>
    <w:p w14:paraId="1D1BE95C" w14:textId="77777777" w:rsidR="00885C39" w:rsidRPr="00ED0794" w:rsidRDefault="00885C39" w:rsidP="00CE4A58">
      <w:pPr>
        <w:spacing w:after="0" w:line="240" w:lineRule="auto"/>
        <w:ind w:left="360"/>
        <w:jc w:val="both"/>
        <w:rPr>
          <w:rFonts w:cs="Arial"/>
        </w:rPr>
      </w:pP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417"/>
      </w:tblGrid>
      <w:tr w:rsidR="00ED0794" w:rsidRPr="00ED0794" w14:paraId="008E10D5" w14:textId="77777777" w:rsidTr="0015525E">
        <w:trPr>
          <w:jc w:val="center"/>
        </w:trPr>
        <w:tc>
          <w:tcPr>
            <w:tcW w:w="4390" w:type="dxa"/>
            <w:shd w:val="clear" w:color="auto" w:fill="D9D9D9" w:themeFill="background1" w:themeFillShade="D9"/>
          </w:tcPr>
          <w:p w14:paraId="52D43634" w14:textId="77777777" w:rsidR="00885C39" w:rsidRPr="00ED0794" w:rsidRDefault="00885C39" w:rsidP="0015525E">
            <w:pPr>
              <w:spacing w:after="0" w:line="240" w:lineRule="auto"/>
              <w:jc w:val="both"/>
              <w:rPr>
                <w:rFonts w:cs="Arial"/>
                <w:b/>
              </w:rPr>
            </w:pPr>
            <w:proofErr w:type="spellStart"/>
            <w:r w:rsidRPr="00ED0794">
              <w:rPr>
                <w:rFonts w:cs="Arial"/>
                <w:b/>
              </w:rPr>
              <w:t>Porcentaje</w:t>
            </w:r>
            <w:proofErr w:type="spellEnd"/>
            <w:r w:rsidRPr="00ED0794">
              <w:rPr>
                <w:rFonts w:cs="Arial"/>
                <w:b/>
              </w:rPr>
              <w:t xml:space="preserve"> de </w:t>
            </w:r>
            <w:proofErr w:type="spellStart"/>
            <w:r w:rsidRPr="00ED0794">
              <w:rPr>
                <w:rFonts w:cs="Arial"/>
                <w:b/>
              </w:rPr>
              <w:t>vehículos</w:t>
            </w:r>
            <w:proofErr w:type="spellEnd"/>
            <w:r w:rsidRPr="00ED0794">
              <w:rPr>
                <w:rFonts w:cs="Arial"/>
                <w:b/>
              </w:rPr>
              <w:t xml:space="preserve"> con </w:t>
            </w:r>
            <w:proofErr w:type="spellStart"/>
            <w:r w:rsidRPr="00ED0794">
              <w:rPr>
                <w:rFonts w:cs="Arial"/>
                <w:b/>
              </w:rPr>
              <w:t>etiquetas</w:t>
            </w:r>
            <w:proofErr w:type="spellEnd"/>
            <w:r w:rsidRPr="00ED0794">
              <w:rPr>
                <w:rFonts w:cs="Arial"/>
                <w:b/>
              </w:rPr>
              <w:t xml:space="preserve"> </w:t>
            </w:r>
            <w:proofErr w:type="spellStart"/>
            <w:r w:rsidRPr="00ED0794">
              <w:rPr>
                <w:rFonts w:cs="Arial"/>
                <w:b/>
              </w:rPr>
              <w:t>ambientales</w:t>
            </w:r>
            <w:proofErr w:type="spellEnd"/>
            <w:r w:rsidRPr="00ED0794">
              <w:rPr>
                <w:rFonts w:cs="Arial"/>
                <w:b/>
              </w:rPr>
              <w:t xml:space="preserve"> ECO y/o 0 (cero) de la DGT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230432E" w14:textId="77777777" w:rsidR="00885C39" w:rsidRPr="00ED0794" w:rsidRDefault="00885C39" w:rsidP="0015525E">
            <w:pPr>
              <w:spacing w:after="0" w:line="240" w:lineRule="auto"/>
              <w:jc w:val="both"/>
              <w:rPr>
                <w:rFonts w:cs="Arial"/>
                <w:b/>
              </w:rPr>
            </w:pPr>
            <w:proofErr w:type="spellStart"/>
            <w:r w:rsidRPr="00ED0794">
              <w:rPr>
                <w:rFonts w:cs="Arial"/>
                <w:b/>
              </w:rPr>
              <w:t>Puntuación</w:t>
            </w:r>
            <w:proofErr w:type="spellEnd"/>
          </w:p>
        </w:tc>
      </w:tr>
      <w:tr w:rsidR="00ED0794" w:rsidRPr="00ED0794" w14:paraId="69391E0B" w14:textId="77777777" w:rsidTr="0015525E">
        <w:trPr>
          <w:jc w:val="center"/>
        </w:trPr>
        <w:tc>
          <w:tcPr>
            <w:tcW w:w="4390" w:type="dxa"/>
          </w:tcPr>
          <w:p w14:paraId="65287C0A" w14:textId="77777777" w:rsidR="00885C39" w:rsidRPr="00ED0794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proofErr w:type="spellStart"/>
            <w:r w:rsidRPr="00ED0794">
              <w:rPr>
                <w:rFonts w:cs="Arial"/>
              </w:rPr>
              <w:t>Más</w:t>
            </w:r>
            <w:proofErr w:type="spellEnd"/>
            <w:r w:rsidRPr="00ED0794">
              <w:rPr>
                <w:rFonts w:cs="Arial"/>
              </w:rPr>
              <w:t xml:space="preserve"> del 80% </w:t>
            </w:r>
          </w:p>
        </w:tc>
        <w:tc>
          <w:tcPr>
            <w:tcW w:w="1417" w:type="dxa"/>
          </w:tcPr>
          <w:p w14:paraId="5D2B8278" w14:textId="77777777" w:rsidR="00885C39" w:rsidRPr="00ED0794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ED0794">
              <w:rPr>
                <w:rFonts w:cs="Arial"/>
              </w:rPr>
              <w:t>10</w:t>
            </w:r>
          </w:p>
        </w:tc>
      </w:tr>
      <w:tr w:rsidR="00ED0794" w:rsidRPr="00ED0794" w14:paraId="67F7584E" w14:textId="77777777" w:rsidTr="0015525E">
        <w:trPr>
          <w:jc w:val="center"/>
        </w:trPr>
        <w:tc>
          <w:tcPr>
            <w:tcW w:w="4390" w:type="dxa"/>
          </w:tcPr>
          <w:p w14:paraId="4F426DC7" w14:textId="77777777" w:rsidR="00885C39" w:rsidRPr="00ED0794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r w:rsidRPr="00ED0794">
              <w:rPr>
                <w:rFonts w:cs="Arial"/>
              </w:rPr>
              <w:t xml:space="preserve">40% al 80% </w:t>
            </w:r>
          </w:p>
        </w:tc>
        <w:tc>
          <w:tcPr>
            <w:tcW w:w="1417" w:type="dxa"/>
          </w:tcPr>
          <w:p w14:paraId="427A46B5" w14:textId="77777777" w:rsidR="00885C39" w:rsidRPr="00ED0794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ED0794">
              <w:rPr>
                <w:rFonts w:cs="Arial"/>
              </w:rPr>
              <w:t>5</w:t>
            </w:r>
          </w:p>
        </w:tc>
      </w:tr>
      <w:tr w:rsidR="00ED0794" w:rsidRPr="00ED0794" w14:paraId="08691835" w14:textId="77777777" w:rsidTr="0015525E">
        <w:trPr>
          <w:jc w:val="center"/>
        </w:trPr>
        <w:tc>
          <w:tcPr>
            <w:tcW w:w="4390" w:type="dxa"/>
          </w:tcPr>
          <w:p w14:paraId="17039E47" w14:textId="77777777" w:rsidR="00885C39" w:rsidRPr="00ED0794" w:rsidRDefault="00885C39" w:rsidP="0015525E">
            <w:pPr>
              <w:spacing w:after="0" w:line="240" w:lineRule="auto"/>
              <w:jc w:val="both"/>
              <w:rPr>
                <w:rFonts w:cs="Arial"/>
              </w:rPr>
            </w:pPr>
            <w:proofErr w:type="spellStart"/>
            <w:r w:rsidRPr="00ED0794">
              <w:rPr>
                <w:rFonts w:cs="Arial"/>
              </w:rPr>
              <w:t>Menos</w:t>
            </w:r>
            <w:proofErr w:type="spellEnd"/>
            <w:r w:rsidRPr="00ED0794">
              <w:rPr>
                <w:rFonts w:cs="Arial"/>
              </w:rPr>
              <w:t xml:space="preserve"> del 40% </w:t>
            </w:r>
          </w:p>
        </w:tc>
        <w:tc>
          <w:tcPr>
            <w:tcW w:w="1417" w:type="dxa"/>
          </w:tcPr>
          <w:p w14:paraId="00DBB987" w14:textId="77777777" w:rsidR="00885C39" w:rsidRPr="00ED0794" w:rsidRDefault="00885C39" w:rsidP="0015525E">
            <w:pPr>
              <w:spacing w:after="0" w:line="240" w:lineRule="auto"/>
              <w:jc w:val="center"/>
              <w:rPr>
                <w:rFonts w:cs="Arial"/>
              </w:rPr>
            </w:pPr>
            <w:r w:rsidRPr="00ED0794">
              <w:rPr>
                <w:rFonts w:cs="Arial"/>
              </w:rPr>
              <w:t>0</w:t>
            </w:r>
          </w:p>
        </w:tc>
      </w:tr>
    </w:tbl>
    <w:p w14:paraId="42D26A85" w14:textId="77777777" w:rsidR="00885C39" w:rsidRPr="00ED0794" w:rsidRDefault="00885C39" w:rsidP="00885C39">
      <w:pPr>
        <w:spacing w:after="0" w:line="240" w:lineRule="auto"/>
        <w:jc w:val="both"/>
        <w:rPr>
          <w:rFonts w:cs="Arial"/>
        </w:rPr>
      </w:pPr>
      <w:r w:rsidRPr="00ED0794">
        <w:rPr>
          <w:rFonts w:cs="Arial"/>
        </w:rPr>
        <w:t xml:space="preserve"> </w:t>
      </w:r>
    </w:p>
    <w:p w14:paraId="1D4D3750" w14:textId="77777777" w:rsidR="00885C39" w:rsidRPr="00ED0794" w:rsidRDefault="00885C39" w:rsidP="00885C39">
      <w:pPr>
        <w:spacing w:after="0" w:line="240" w:lineRule="auto"/>
        <w:jc w:val="both"/>
        <w:rPr>
          <w:b/>
        </w:rPr>
      </w:pPr>
      <w:r w:rsidRPr="00ED0794">
        <w:rPr>
          <w:b/>
        </w:rPr>
        <w:t xml:space="preserve">6 . </w:t>
      </w:r>
      <w:proofErr w:type="spellStart"/>
      <w:r w:rsidRPr="00ED0794">
        <w:rPr>
          <w:b/>
        </w:rPr>
        <w:t>Disponibilidad</w:t>
      </w:r>
      <w:proofErr w:type="spellEnd"/>
      <w:r w:rsidRPr="00ED0794">
        <w:rPr>
          <w:b/>
        </w:rPr>
        <w:t xml:space="preserve"> de un gestor de </w:t>
      </w:r>
      <w:proofErr w:type="spellStart"/>
      <w:r w:rsidRPr="00ED0794">
        <w:rPr>
          <w:b/>
        </w:rPr>
        <w:t>incidencias</w:t>
      </w:r>
      <w:proofErr w:type="spellEnd"/>
      <w:r w:rsidRPr="00ED0794">
        <w:rPr>
          <w:b/>
        </w:rPr>
        <w:t xml:space="preserve"> (5 </w:t>
      </w:r>
      <w:proofErr w:type="spellStart"/>
      <w:r w:rsidRPr="00ED0794">
        <w:rPr>
          <w:b/>
        </w:rPr>
        <w:t>puntos</w:t>
      </w:r>
      <w:proofErr w:type="spellEnd"/>
      <w:r w:rsidRPr="00ED0794">
        <w:rPr>
          <w:b/>
        </w:rPr>
        <w:t>)</w:t>
      </w:r>
    </w:p>
    <w:p w14:paraId="364FC2B1" w14:textId="77777777" w:rsidR="00885C39" w:rsidRPr="00ED0794" w:rsidRDefault="00885C39" w:rsidP="00885C39">
      <w:pPr>
        <w:spacing w:after="0" w:line="240" w:lineRule="auto"/>
        <w:jc w:val="both"/>
        <w:rPr>
          <w:b/>
        </w:rPr>
      </w:pPr>
    </w:p>
    <w:p w14:paraId="2CECD6D8" w14:textId="77777777" w:rsidR="00885C39" w:rsidRPr="00ED0794" w:rsidRDefault="00885C39" w:rsidP="00354AB9">
      <w:pPr>
        <w:spacing w:after="0" w:line="240" w:lineRule="auto"/>
        <w:ind w:left="284"/>
        <w:jc w:val="both"/>
      </w:pPr>
      <w:r w:rsidRPr="00ED0794">
        <w:t xml:space="preserve">Con el </w:t>
      </w:r>
      <w:proofErr w:type="spellStart"/>
      <w:r w:rsidRPr="00ED0794">
        <w:t>fin</w:t>
      </w:r>
      <w:proofErr w:type="spellEnd"/>
      <w:r w:rsidRPr="00ED0794">
        <w:t xml:space="preserve"> de </w:t>
      </w:r>
      <w:proofErr w:type="spellStart"/>
      <w:r w:rsidRPr="00ED0794">
        <w:t>mejorar</w:t>
      </w:r>
      <w:proofErr w:type="spellEnd"/>
      <w:r w:rsidRPr="00ED0794">
        <w:t xml:space="preserve"> la </w:t>
      </w:r>
      <w:proofErr w:type="spellStart"/>
      <w:r w:rsidRPr="00ED0794">
        <w:t>atención</w:t>
      </w:r>
      <w:proofErr w:type="spellEnd"/>
      <w:r w:rsidRPr="00ED0794">
        <w:t xml:space="preserve"> y </w:t>
      </w:r>
      <w:proofErr w:type="spellStart"/>
      <w:r w:rsidRPr="00ED0794">
        <w:t>eficiencia</w:t>
      </w:r>
      <w:proofErr w:type="spellEnd"/>
      <w:r w:rsidRPr="00ED0794">
        <w:t xml:space="preserve"> en la </w:t>
      </w:r>
      <w:proofErr w:type="spellStart"/>
      <w:r w:rsidRPr="00ED0794">
        <w:t>detección</w:t>
      </w:r>
      <w:proofErr w:type="spellEnd"/>
      <w:r w:rsidRPr="00ED0794">
        <w:t xml:space="preserve">, </w:t>
      </w:r>
      <w:proofErr w:type="spellStart"/>
      <w:r w:rsidRPr="00ED0794">
        <w:t>comunicación</w:t>
      </w:r>
      <w:proofErr w:type="spellEnd"/>
      <w:r w:rsidRPr="00ED0794">
        <w:t xml:space="preserve"> y </w:t>
      </w:r>
      <w:proofErr w:type="spellStart"/>
      <w:r w:rsidRPr="00ED0794">
        <w:t>resolución</w:t>
      </w:r>
      <w:proofErr w:type="spellEnd"/>
      <w:r w:rsidRPr="00ED0794">
        <w:t xml:space="preserve"> de las </w:t>
      </w:r>
      <w:proofErr w:type="spellStart"/>
      <w:r w:rsidRPr="00ED0794">
        <w:t>incidencias</w:t>
      </w:r>
      <w:proofErr w:type="spellEnd"/>
      <w:r w:rsidRPr="00ED0794">
        <w:t xml:space="preserve"> se </w:t>
      </w:r>
      <w:proofErr w:type="spellStart"/>
      <w:r w:rsidRPr="00ED0794">
        <w:t>puntuará</w:t>
      </w:r>
      <w:proofErr w:type="spellEnd"/>
      <w:r w:rsidRPr="00ED0794">
        <w:t xml:space="preserve"> con 5 </w:t>
      </w:r>
      <w:proofErr w:type="spellStart"/>
      <w:r w:rsidRPr="00ED0794">
        <w:t>puntos</w:t>
      </w:r>
      <w:proofErr w:type="spellEnd"/>
      <w:r w:rsidRPr="00ED0794">
        <w:t xml:space="preserve"> en aquella empresa </w:t>
      </w:r>
      <w:proofErr w:type="spellStart"/>
      <w:r w:rsidRPr="00ED0794">
        <w:t>adjudicataria</w:t>
      </w:r>
      <w:proofErr w:type="spellEnd"/>
      <w:r w:rsidRPr="00ED0794">
        <w:t xml:space="preserve"> que </w:t>
      </w:r>
      <w:proofErr w:type="spellStart"/>
      <w:r w:rsidRPr="00ED0794">
        <w:t>disponga</w:t>
      </w:r>
      <w:proofErr w:type="spellEnd"/>
      <w:r w:rsidRPr="00ED0794">
        <w:t xml:space="preserve"> de un gestor de </w:t>
      </w:r>
      <w:proofErr w:type="spellStart"/>
      <w:r w:rsidRPr="00ED0794">
        <w:t>incidencias</w:t>
      </w:r>
      <w:proofErr w:type="spellEnd"/>
      <w:r w:rsidRPr="00ED0794">
        <w:t xml:space="preserve"> que </w:t>
      </w:r>
      <w:proofErr w:type="spellStart"/>
      <w:r w:rsidRPr="00ED0794">
        <w:t>permita</w:t>
      </w:r>
      <w:proofErr w:type="spellEnd"/>
      <w:r w:rsidRPr="00ED0794">
        <w:t xml:space="preserve"> gestionar la </w:t>
      </w:r>
      <w:proofErr w:type="spellStart"/>
      <w:r w:rsidRPr="00ED0794">
        <w:t>relación</w:t>
      </w:r>
      <w:proofErr w:type="spellEnd"/>
      <w:r w:rsidRPr="00ED0794">
        <w:t xml:space="preserve"> con el Servicio de </w:t>
      </w:r>
      <w:proofErr w:type="spellStart"/>
      <w:r w:rsidRPr="00ED0794">
        <w:t>Acción</w:t>
      </w:r>
      <w:proofErr w:type="spellEnd"/>
      <w:r w:rsidRPr="00ED0794">
        <w:t xml:space="preserve"> Transversal y Servicios </w:t>
      </w:r>
      <w:proofErr w:type="spellStart"/>
      <w:r w:rsidRPr="00ED0794">
        <w:t>Internos</w:t>
      </w:r>
      <w:proofErr w:type="spellEnd"/>
      <w:r w:rsidRPr="00ED0794">
        <w:t xml:space="preserve"> </w:t>
      </w:r>
      <w:proofErr w:type="spellStart"/>
      <w:r w:rsidRPr="00ED0794">
        <w:t>mediante</w:t>
      </w:r>
      <w:proofErr w:type="spellEnd"/>
      <w:r w:rsidRPr="00ED0794">
        <w:t xml:space="preserve"> la </w:t>
      </w:r>
      <w:proofErr w:type="spellStart"/>
      <w:r w:rsidRPr="00ED0794">
        <w:t>creación</w:t>
      </w:r>
      <w:proofErr w:type="spellEnd"/>
      <w:r w:rsidRPr="00ED0794">
        <w:t xml:space="preserve"> de </w:t>
      </w:r>
      <w:proofErr w:type="spellStart"/>
      <w:r w:rsidRPr="00ED0794">
        <w:t>incidencias</w:t>
      </w:r>
      <w:proofErr w:type="spellEnd"/>
      <w:r w:rsidRPr="00ED0794">
        <w:t xml:space="preserve"> y/o </w:t>
      </w:r>
      <w:proofErr w:type="spellStart"/>
      <w:r w:rsidRPr="00ED0794">
        <w:t>sugerencias</w:t>
      </w:r>
      <w:proofErr w:type="spellEnd"/>
      <w:r w:rsidRPr="00ED0794">
        <w:t xml:space="preserve">, </w:t>
      </w:r>
      <w:proofErr w:type="spellStart"/>
      <w:r w:rsidRPr="00ED0794">
        <w:t>entradas</w:t>
      </w:r>
      <w:proofErr w:type="spellEnd"/>
      <w:r w:rsidRPr="00ED0794">
        <w:t xml:space="preserve"> o </w:t>
      </w:r>
      <w:proofErr w:type="spellStart"/>
      <w:r w:rsidRPr="00ED0794">
        <w:t>consultas</w:t>
      </w:r>
      <w:proofErr w:type="spellEnd"/>
      <w:r w:rsidRPr="00ED0794">
        <w:t xml:space="preserve"> </w:t>
      </w:r>
      <w:proofErr w:type="spellStart"/>
      <w:r w:rsidRPr="00ED0794">
        <w:t>relacionadas</w:t>
      </w:r>
      <w:proofErr w:type="spellEnd"/>
      <w:r w:rsidRPr="00ED0794">
        <w:t xml:space="preserve"> con la </w:t>
      </w:r>
      <w:proofErr w:type="spellStart"/>
      <w:r w:rsidRPr="00ED0794">
        <w:t>ejecución</w:t>
      </w:r>
      <w:proofErr w:type="spellEnd"/>
      <w:r w:rsidRPr="00ED0794">
        <w:t xml:space="preserve"> del Servicio de </w:t>
      </w:r>
      <w:proofErr w:type="spellStart"/>
      <w:r w:rsidRPr="00ED0794">
        <w:t>lanzaderas</w:t>
      </w:r>
      <w:proofErr w:type="spellEnd"/>
      <w:r w:rsidRPr="00ED0794">
        <w:t>.</w:t>
      </w:r>
    </w:p>
    <w:p w14:paraId="14FAEE71" w14:textId="77777777" w:rsidR="00885C39" w:rsidRPr="00ED0794" w:rsidRDefault="00885C39" w:rsidP="00354AB9">
      <w:pPr>
        <w:spacing w:after="0" w:line="240" w:lineRule="auto"/>
        <w:ind w:left="284"/>
        <w:jc w:val="both"/>
      </w:pPr>
    </w:p>
    <w:p w14:paraId="799A33F2" w14:textId="4A55EBC4" w:rsidR="00885C39" w:rsidRPr="00ED0794" w:rsidRDefault="00885C39" w:rsidP="00354AB9">
      <w:pPr>
        <w:spacing w:after="0" w:line="240" w:lineRule="auto"/>
        <w:ind w:left="284"/>
        <w:jc w:val="both"/>
      </w:pPr>
      <w:r w:rsidRPr="00ED0794">
        <w:t xml:space="preserve">El gestor de </w:t>
      </w:r>
      <w:proofErr w:type="spellStart"/>
      <w:r w:rsidRPr="00ED0794">
        <w:t>incidencias</w:t>
      </w:r>
      <w:proofErr w:type="spellEnd"/>
      <w:r w:rsidRPr="00ED0794">
        <w:t xml:space="preserve"> es un software y/o programa que </w:t>
      </w:r>
      <w:proofErr w:type="spellStart"/>
      <w:r w:rsidRPr="00ED0794">
        <w:t>tendrá</w:t>
      </w:r>
      <w:proofErr w:type="spellEnd"/>
      <w:r w:rsidRPr="00ED0794">
        <w:t xml:space="preserve"> que </w:t>
      </w:r>
      <w:proofErr w:type="spellStart"/>
      <w:r w:rsidRPr="00ED0794">
        <w:t>permitir</w:t>
      </w:r>
      <w:proofErr w:type="spellEnd"/>
      <w:r w:rsidRPr="00ED0794">
        <w:t xml:space="preserve"> que </w:t>
      </w:r>
      <w:proofErr w:type="spellStart"/>
      <w:r w:rsidRPr="00ED0794">
        <w:t>tanto</w:t>
      </w:r>
      <w:proofErr w:type="spellEnd"/>
      <w:r w:rsidRPr="00ED0794">
        <w:t xml:space="preserve"> el Servicio de </w:t>
      </w:r>
      <w:proofErr w:type="spellStart"/>
      <w:r w:rsidRPr="00ED0794">
        <w:t>Acción</w:t>
      </w:r>
      <w:proofErr w:type="spellEnd"/>
      <w:r w:rsidRPr="00ED0794">
        <w:t xml:space="preserve"> Transversal y Servicios </w:t>
      </w:r>
      <w:proofErr w:type="spellStart"/>
      <w:r w:rsidRPr="00ED0794">
        <w:t>Internos</w:t>
      </w:r>
      <w:proofErr w:type="spellEnd"/>
      <w:r w:rsidRPr="00ED0794">
        <w:t xml:space="preserve"> como la empresa </w:t>
      </w:r>
      <w:proofErr w:type="spellStart"/>
      <w:r w:rsidRPr="00ED0794">
        <w:t>adjudicataria</w:t>
      </w:r>
      <w:proofErr w:type="spellEnd"/>
      <w:r w:rsidRPr="00ED0794">
        <w:t xml:space="preserve"> </w:t>
      </w:r>
      <w:proofErr w:type="spellStart"/>
      <w:r w:rsidRPr="00ED0794">
        <w:t>puedan</w:t>
      </w:r>
      <w:proofErr w:type="spellEnd"/>
      <w:r w:rsidRPr="00ED0794">
        <w:t xml:space="preserve"> </w:t>
      </w:r>
      <w:proofErr w:type="spellStart"/>
      <w:r w:rsidRPr="00ED0794">
        <w:t>abrir</w:t>
      </w:r>
      <w:proofErr w:type="spellEnd"/>
      <w:r w:rsidRPr="00ED0794">
        <w:t xml:space="preserve"> una </w:t>
      </w:r>
      <w:proofErr w:type="spellStart"/>
      <w:r w:rsidRPr="00ED0794">
        <w:t>incidencia</w:t>
      </w:r>
      <w:proofErr w:type="spellEnd"/>
      <w:r w:rsidRPr="00ED0794">
        <w:t xml:space="preserve"> en el </w:t>
      </w:r>
      <w:proofErr w:type="spellStart"/>
      <w:r w:rsidRPr="00ED0794">
        <w:t>momento</w:t>
      </w:r>
      <w:proofErr w:type="spellEnd"/>
      <w:r w:rsidRPr="00ED0794">
        <w:t xml:space="preserve"> de </w:t>
      </w:r>
      <w:proofErr w:type="spellStart"/>
      <w:r w:rsidRPr="00ED0794">
        <w:t>su</w:t>
      </w:r>
      <w:proofErr w:type="spellEnd"/>
      <w:r w:rsidRPr="00ED0794">
        <w:t xml:space="preserve"> </w:t>
      </w:r>
      <w:proofErr w:type="spellStart"/>
      <w:r w:rsidRPr="00ED0794">
        <w:t>detección</w:t>
      </w:r>
      <w:proofErr w:type="spellEnd"/>
      <w:r w:rsidRPr="00ED0794">
        <w:t xml:space="preserve">, con </w:t>
      </w:r>
      <w:proofErr w:type="spellStart"/>
      <w:r w:rsidRPr="00ED0794">
        <w:t>aportación</w:t>
      </w:r>
      <w:proofErr w:type="spellEnd"/>
      <w:r w:rsidRPr="00ED0794">
        <w:t xml:space="preserve"> de la </w:t>
      </w:r>
      <w:proofErr w:type="spellStart"/>
      <w:r w:rsidRPr="00ED0794">
        <w:t>correspondiente</w:t>
      </w:r>
      <w:proofErr w:type="spellEnd"/>
      <w:r w:rsidRPr="00ED0794">
        <w:t xml:space="preserve"> </w:t>
      </w:r>
      <w:proofErr w:type="spellStart"/>
      <w:r w:rsidRPr="00ED0794">
        <w:t>descripción</w:t>
      </w:r>
      <w:proofErr w:type="spellEnd"/>
      <w:r w:rsidRPr="00ED0794">
        <w:t xml:space="preserve">, </w:t>
      </w:r>
      <w:proofErr w:type="spellStart"/>
      <w:r w:rsidRPr="00ED0794">
        <w:t>fotografías</w:t>
      </w:r>
      <w:proofErr w:type="spellEnd"/>
      <w:r w:rsidRPr="00ED0794">
        <w:t xml:space="preserve"> y </w:t>
      </w:r>
      <w:proofErr w:type="spellStart"/>
      <w:r w:rsidRPr="00ED0794">
        <w:t>posible</w:t>
      </w:r>
      <w:proofErr w:type="spellEnd"/>
      <w:r w:rsidRPr="00ED0794">
        <w:t xml:space="preserve"> </w:t>
      </w:r>
      <w:proofErr w:type="spellStart"/>
      <w:r w:rsidRPr="00ED0794">
        <w:t>localización</w:t>
      </w:r>
      <w:proofErr w:type="spellEnd"/>
      <w:r w:rsidRPr="00ED0794">
        <w:t xml:space="preserve">  de esta. Una </w:t>
      </w:r>
      <w:proofErr w:type="spellStart"/>
      <w:r w:rsidRPr="00ED0794">
        <w:t>vez</w:t>
      </w:r>
      <w:proofErr w:type="spellEnd"/>
      <w:r w:rsidRPr="00ED0794">
        <w:t xml:space="preserve"> </w:t>
      </w:r>
      <w:proofErr w:type="spellStart"/>
      <w:r w:rsidRPr="00ED0794">
        <w:t>recibida</w:t>
      </w:r>
      <w:proofErr w:type="spellEnd"/>
      <w:r w:rsidRPr="00ED0794">
        <w:t xml:space="preserve"> la </w:t>
      </w:r>
      <w:r w:rsidR="00ED0794" w:rsidRPr="00ED0794">
        <w:t xml:space="preserve">incidència por </w:t>
      </w:r>
      <w:r w:rsidRPr="00ED0794">
        <w:t xml:space="preserve">el programa, de forma </w:t>
      </w:r>
      <w:proofErr w:type="spellStart"/>
      <w:r w:rsidRPr="00ED0794">
        <w:t>automática</w:t>
      </w:r>
      <w:proofErr w:type="spellEnd"/>
      <w:r w:rsidRPr="00ED0794">
        <w:t xml:space="preserve"> o manual, se </w:t>
      </w:r>
      <w:proofErr w:type="spellStart"/>
      <w:r w:rsidRPr="00ED0794">
        <w:t>asignará</w:t>
      </w:r>
      <w:proofErr w:type="spellEnd"/>
      <w:r w:rsidRPr="00ED0794">
        <w:t xml:space="preserve"> a una persona que se </w:t>
      </w:r>
      <w:proofErr w:type="spellStart"/>
      <w:r w:rsidRPr="00ED0794">
        <w:t>encargue</w:t>
      </w:r>
      <w:proofErr w:type="spellEnd"/>
      <w:r w:rsidRPr="00ED0794">
        <w:t xml:space="preserve"> de </w:t>
      </w:r>
      <w:proofErr w:type="spellStart"/>
      <w:r w:rsidRPr="00ED0794">
        <w:t>su</w:t>
      </w:r>
      <w:proofErr w:type="spellEnd"/>
      <w:r w:rsidRPr="00ED0794">
        <w:t xml:space="preserve"> </w:t>
      </w:r>
      <w:proofErr w:type="spellStart"/>
      <w:r w:rsidRPr="00ED0794">
        <w:t>resolución</w:t>
      </w:r>
      <w:proofErr w:type="spellEnd"/>
      <w:r w:rsidRPr="00ED0794">
        <w:t xml:space="preserve">, de manera que el Servicio de </w:t>
      </w:r>
      <w:proofErr w:type="spellStart"/>
      <w:r w:rsidRPr="00ED0794">
        <w:t>Acción</w:t>
      </w:r>
      <w:proofErr w:type="spellEnd"/>
      <w:r w:rsidRPr="00ED0794">
        <w:t xml:space="preserve"> Transversal y Servicios </w:t>
      </w:r>
      <w:proofErr w:type="spellStart"/>
      <w:r w:rsidRPr="00ED0794">
        <w:t>Internos</w:t>
      </w:r>
      <w:proofErr w:type="spellEnd"/>
      <w:r w:rsidRPr="00ED0794">
        <w:t xml:space="preserve"> </w:t>
      </w:r>
      <w:proofErr w:type="spellStart"/>
      <w:r w:rsidRPr="00ED0794">
        <w:t>pueda</w:t>
      </w:r>
      <w:proofErr w:type="spellEnd"/>
      <w:r w:rsidRPr="00ED0794">
        <w:t xml:space="preserve"> </w:t>
      </w:r>
      <w:proofErr w:type="spellStart"/>
      <w:r w:rsidRPr="00ED0794">
        <w:t>recibir</w:t>
      </w:r>
      <w:proofErr w:type="spellEnd"/>
      <w:r w:rsidRPr="00ED0794">
        <w:t xml:space="preserve"> el feedback, el </w:t>
      </w:r>
      <w:proofErr w:type="spellStart"/>
      <w:r w:rsidRPr="00ED0794">
        <w:t>estado</w:t>
      </w:r>
      <w:proofErr w:type="spellEnd"/>
      <w:r w:rsidRPr="00ED0794">
        <w:t xml:space="preserve"> y </w:t>
      </w:r>
      <w:proofErr w:type="spellStart"/>
      <w:r w:rsidRPr="00ED0794">
        <w:t>comentarios</w:t>
      </w:r>
      <w:proofErr w:type="spellEnd"/>
      <w:r w:rsidRPr="00ED0794">
        <w:t xml:space="preserve"> sobre la </w:t>
      </w:r>
      <w:proofErr w:type="spellStart"/>
      <w:r w:rsidRPr="00ED0794">
        <w:t>incidencia</w:t>
      </w:r>
      <w:proofErr w:type="spellEnd"/>
      <w:r w:rsidRPr="00ED0794">
        <w:t xml:space="preserve"> que </w:t>
      </w:r>
      <w:proofErr w:type="spellStart"/>
      <w:r w:rsidRPr="00ED0794">
        <w:t>haya</w:t>
      </w:r>
      <w:proofErr w:type="spellEnd"/>
      <w:r w:rsidRPr="00ED0794">
        <w:t xml:space="preserve"> </w:t>
      </w:r>
      <w:proofErr w:type="spellStart"/>
      <w:r w:rsidRPr="00ED0794">
        <w:t>creado</w:t>
      </w:r>
      <w:proofErr w:type="spellEnd"/>
      <w:r w:rsidRPr="00ED0794">
        <w:t xml:space="preserve">. </w:t>
      </w:r>
    </w:p>
    <w:p w14:paraId="2BC7D562" w14:textId="77777777" w:rsidR="00885C39" w:rsidRPr="00ED0794" w:rsidRDefault="00885C39" w:rsidP="00354AB9">
      <w:pPr>
        <w:spacing w:after="0" w:line="240" w:lineRule="auto"/>
        <w:ind w:left="284"/>
        <w:jc w:val="both"/>
      </w:pPr>
    </w:p>
    <w:p w14:paraId="2C51DDDB" w14:textId="77777777" w:rsidR="00885C39" w:rsidRPr="00ED0794" w:rsidRDefault="00885C39" w:rsidP="00354AB9">
      <w:pPr>
        <w:ind w:left="284"/>
        <w:jc w:val="both"/>
      </w:pPr>
      <w:r w:rsidRPr="00ED0794">
        <w:t xml:space="preserve">El gestor de </w:t>
      </w:r>
      <w:proofErr w:type="spellStart"/>
      <w:r w:rsidRPr="00ED0794">
        <w:t>incidencias</w:t>
      </w:r>
      <w:proofErr w:type="spellEnd"/>
      <w:r w:rsidRPr="00ED0794">
        <w:t xml:space="preserve"> </w:t>
      </w:r>
      <w:proofErr w:type="spellStart"/>
      <w:r w:rsidRPr="00ED0794">
        <w:t>tendrá</w:t>
      </w:r>
      <w:proofErr w:type="spellEnd"/>
      <w:r w:rsidRPr="00ED0794">
        <w:t xml:space="preserve"> que </w:t>
      </w:r>
      <w:proofErr w:type="spellStart"/>
      <w:r w:rsidRPr="00ED0794">
        <w:t>permitir</w:t>
      </w:r>
      <w:proofErr w:type="spellEnd"/>
      <w:r w:rsidRPr="00ED0794">
        <w:t>:</w:t>
      </w:r>
    </w:p>
    <w:p w14:paraId="5BB8D873" w14:textId="2A004C9C" w:rsidR="00885C39" w:rsidRPr="00ED0794" w:rsidRDefault="00885C39" w:rsidP="006A3E82">
      <w:pPr>
        <w:pStyle w:val="Pargrafdellista"/>
        <w:numPr>
          <w:ilvl w:val="0"/>
          <w:numId w:val="40"/>
        </w:numPr>
        <w:jc w:val="both"/>
        <w:rPr>
          <w:rFonts w:ascii="Arial" w:hAnsi="Arial"/>
          <w:sz w:val="22"/>
          <w:szCs w:val="22"/>
        </w:rPr>
      </w:pPr>
      <w:proofErr w:type="spellStart"/>
      <w:r w:rsidRPr="00ED0794">
        <w:rPr>
          <w:rFonts w:ascii="Arial" w:hAnsi="Arial"/>
          <w:b/>
          <w:sz w:val="22"/>
          <w:szCs w:val="22"/>
        </w:rPr>
        <w:t>Multicanali</w:t>
      </w:r>
      <w:r w:rsidR="00ED0794" w:rsidRPr="00ED0794">
        <w:rPr>
          <w:rFonts w:ascii="Arial" w:hAnsi="Arial"/>
          <w:b/>
          <w:sz w:val="22"/>
          <w:szCs w:val="22"/>
        </w:rPr>
        <w:t>dad</w:t>
      </w:r>
      <w:proofErr w:type="spellEnd"/>
      <w:r w:rsidRPr="00ED0794">
        <w:rPr>
          <w:rFonts w:ascii="Arial" w:hAnsi="Arial"/>
          <w:b/>
          <w:sz w:val="22"/>
          <w:szCs w:val="22"/>
        </w:rPr>
        <w:t>:</w:t>
      </w:r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Tiene</w:t>
      </w:r>
      <w:proofErr w:type="spellEnd"/>
      <w:r w:rsidRPr="00ED0794">
        <w:rPr>
          <w:rFonts w:ascii="Arial" w:hAnsi="Arial"/>
          <w:sz w:val="22"/>
          <w:szCs w:val="22"/>
        </w:rPr>
        <w:t xml:space="preserve"> que </w:t>
      </w:r>
      <w:proofErr w:type="spellStart"/>
      <w:r w:rsidRPr="00ED0794">
        <w:rPr>
          <w:rFonts w:ascii="Arial" w:hAnsi="Arial"/>
          <w:sz w:val="22"/>
          <w:szCs w:val="22"/>
        </w:rPr>
        <w:t>permitir</w:t>
      </w:r>
      <w:proofErr w:type="spellEnd"/>
      <w:r w:rsidRPr="00ED0794">
        <w:rPr>
          <w:rFonts w:ascii="Arial" w:hAnsi="Arial"/>
          <w:sz w:val="22"/>
          <w:szCs w:val="22"/>
        </w:rPr>
        <w:t xml:space="preserve"> la </w:t>
      </w:r>
      <w:proofErr w:type="spellStart"/>
      <w:r w:rsidRPr="00ED0794">
        <w:rPr>
          <w:rFonts w:ascii="Arial" w:hAnsi="Arial"/>
          <w:sz w:val="22"/>
          <w:szCs w:val="22"/>
        </w:rPr>
        <w:t>accesibilidad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mediante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correo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electrónico</w:t>
      </w:r>
      <w:proofErr w:type="spellEnd"/>
      <w:r w:rsidRPr="00ED0794">
        <w:rPr>
          <w:rFonts w:ascii="Arial" w:hAnsi="Arial"/>
          <w:sz w:val="22"/>
          <w:szCs w:val="22"/>
        </w:rPr>
        <w:t xml:space="preserve"> o portal web específica.</w:t>
      </w:r>
    </w:p>
    <w:p w14:paraId="5D548EF7" w14:textId="77777777" w:rsidR="00885C39" w:rsidRPr="00ED0794" w:rsidRDefault="00885C39" w:rsidP="006A3E82">
      <w:pPr>
        <w:pStyle w:val="Pargrafdellista"/>
        <w:numPr>
          <w:ilvl w:val="0"/>
          <w:numId w:val="40"/>
        </w:numPr>
        <w:jc w:val="both"/>
        <w:rPr>
          <w:rFonts w:ascii="Arial" w:hAnsi="Arial"/>
          <w:sz w:val="22"/>
          <w:szCs w:val="22"/>
        </w:rPr>
      </w:pPr>
      <w:proofErr w:type="spellStart"/>
      <w:r w:rsidRPr="00ED0794">
        <w:rPr>
          <w:rFonts w:ascii="Arial" w:hAnsi="Arial"/>
          <w:b/>
          <w:sz w:val="22"/>
          <w:szCs w:val="22"/>
        </w:rPr>
        <w:t>Seguimiento</w:t>
      </w:r>
      <w:proofErr w:type="spellEnd"/>
      <w:r w:rsidRPr="00ED0794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b/>
          <w:sz w:val="22"/>
          <w:szCs w:val="22"/>
        </w:rPr>
        <w:t>instantáneo</w:t>
      </w:r>
      <w:proofErr w:type="spellEnd"/>
      <w:r w:rsidRPr="00ED0794">
        <w:rPr>
          <w:rFonts w:ascii="Arial" w:hAnsi="Arial"/>
          <w:b/>
          <w:sz w:val="22"/>
          <w:szCs w:val="22"/>
        </w:rPr>
        <w:t>:</w:t>
      </w:r>
      <w:r w:rsidRPr="00ED0794">
        <w:rPr>
          <w:rFonts w:ascii="Arial" w:hAnsi="Arial"/>
          <w:sz w:val="22"/>
          <w:szCs w:val="22"/>
        </w:rPr>
        <w:t xml:space="preserve"> El Servicio de </w:t>
      </w:r>
      <w:proofErr w:type="spellStart"/>
      <w:r w:rsidRPr="00ED0794">
        <w:rPr>
          <w:rFonts w:ascii="Arial" w:hAnsi="Arial"/>
          <w:sz w:val="22"/>
          <w:szCs w:val="22"/>
        </w:rPr>
        <w:t>Acción</w:t>
      </w:r>
      <w:proofErr w:type="spellEnd"/>
      <w:r w:rsidRPr="00ED0794">
        <w:rPr>
          <w:rFonts w:ascii="Arial" w:hAnsi="Arial"/>
          <w:sz w:val="22"/>
          <w:szCs w:val="22"/>
        </w:rPr>
        <w:t xml:space="preserve"> Transversal y Servicios </w:t>
      </w:r>
      <w:proofErr w:type="spellStart"/>
      <w:r w:rsidRPr="00ED0794">
        <w:rPr>
          <w:rFonts w:ascii="Arial" w:hAnsi="Arial"/>
          <w:sz w:val="22"/>
          <w:szCs w:val="22"/>
        </w:rPr>
        <w:t>Internos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tiene</w:t>
      </w:r>
      <w:proofErr w:type="spellEnd"/>
      <w:r w:rsidRPr="00ED0794">
        <w:rPr>
          <w:rFonts w:ascii="Arial" w:hAnsi="Arial"/>
          <w:sz w:val="22"/>
          <w:szCs w:val="22"/>
        </w:rPr>
        <w:t xml:space="preserve"> que poder saber en </w:t>
      </w:r>
      <w:proofErr w:type="spellStart"/>
      <w:r w:rsidRPr="00ED0794">
        <w:rPr>
          <w:rFonts w:ascii="Arial" w:hAnsi="Arial"/>
          <w:sz w:val="22"/>
          <w:szCs w:val="22"/>
        </w:rPr>
        <w:t>todo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momento</w:t>
      </w:r>
      <w:proofErr w:type="spellEnd"/>
      <w:r w:rsidRPr="00ED0794">
        <w:rPr>
          <w:rFonts w:ascii="Arial" w:hAnsi="Arial"/>
          <w:sz w:val="22"/>
          <w:szCs w:val="22"/>
        </w:rPr>
        <w:t xml:space="preserve"> y de forma en </w:t>
      </w:r>
      <w:proofErr w:type="spellStart"/>
      <w:r w:rsidRPr="00ED0794">
        <w:rPr>
          <w:rFonts w:ascii="Arial" w:hAnsi="Arial"/>
          <w:sz w:val="22"/>
          <w:szCs w:val="22"/>
        </w:rPr>
        <w:t>tiempo</w:t>
      </w:r>
      <w:proofErr w:type="spellEnd"/>
      <w:r w:rsidRPr="00ED0794">
        <w:rPr>
          <w:rFonts w:ascii="Arial" w:hAnsi="Arial"/>
          <w:sz w:val="22"/>
          <w:szCs w:val="22"/>
        </w:rPr>
        <w:t xml:space="preserve"> real </w:t>
      </w:r>
      <w:proofErr w:type="spellStart"/>
      <w:r w:rsidRPr="00ED0794">
        <w:rPr>
          <w:rFonts w:ascii="Arial" w:hAnsi="Arial"/>
          <w:sz w:val="22"/>
          <w:szCs w:val="22"/>
        </w:rPr>
        <w:t>dónde</w:t>
      </w:r>
      <w:proofErr w:type="spellEnd"/>
      <w:r w:rsidRPr="00ED0794">
        <w:rPr>
          <w:rFonts w:ascii="Arial" w:hAnsi="Arial"/>
          <w:sz w:val="22"/>
          <w:szCs w:val="22"/>
        </w:rPr>
        <w:t xml:space="preserve"> se </w:t>
      </w:r>
      <w:proofErr w:type="spellStart"/>
      <w:r w:rsidRPr="00ED0794">
        <w:rPr>
          <w:rFonts w:ascii="Arial" w:hAnsi="Arial"/>
          <w:sz w:val="22"/>
          <w:szCs w:val="22"/>
        </w:rPr>
        <w:t>encuentra</w:t>
      </w:r>
      <w:proofErr w:type="spellEnd"/>
      <w:r w:rsidRPr="00ED0794">
        <w:rPr>
          <w:rFonts w:ascii="Arial" w:hAnsi="Arial"/>
          <w:sz w:val="22"/>
          <w:szCs w:val="22"/>
        </w:rPr>
        <w:t xml:space="preserve"> la </w:t>
      </w:r>
      <w:proofErr w:type="spellStart"/>
      <w:r w:rsidRPr="00ED0794">
        <w:rPr>
          <w:rFonts w:ascii="Arial" w:hAnsi="Arial"/>
          <w:sz w:val="22"/>
          <w:szCs w:val="22"/>
        </w:rPr>
        <w:t>resolución</w:t>
      </w:r>
      <w:proofErr w:type="spellEnd"/>
      <w:r w:rsidRPr="00ED0794">
        <w:rPr>
          <w:rFonts w:ascii="Arial" w:hAnsi="Arial"/>
          <w:sz w:val="22"/>
          <w:szCs w:val="22"/>
        </w:rPr>
        <w:t xml:space="preserve"> de una consulta. Las </w:t>
      </w:r>
      <w:proofErr w:type="spellStart"/>
      <w:r w:rsidRPr="00ED0794">
        <w:rPr>
          <w:rFonts w:ascii="Arial" w:hAnsi="Arial"/>
          <w:sz w:val="22"/>
          <w:szCs w:val="22"/>
        </w:rPr>
        <w:t>diferentes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incidencias</w:t>
      </w:r>
      <w:proofErr w:type="spellEnd"/>
      <w:r w:rsidRPr="00ED0794">
        <w:rPr>
          <w:rFonts w:ascii="Arial" w:hAnsi="Arial"/>
          <w:sz w:val="22"/>
          <w:szCs w:val="22"/>
        </w:rPr>
        <w:t xml:space="preserve"> se </w:t>
      </w:r>
      <w:proofErr w:type="spellStart"/>
      <w:r w:rsidRPr="00ED0794">
        <w:rPr>
          <w:rFonts w:ascii="Arial" w:hAnsi="Arial"/>
          <w:sz w:val="22"/>
          <w:szCs w:val="22"/>
        </w:rPr>
        <w:t>clasificarán</w:t>
      </w:r>
      <w:proofErr w:type="spellEnd"/>
      <w:r w:rsidRPr="00ED0794">
        <w:rPr>
          <w:rFonts w:ascii="Arial" w:hAnsi="Arial"/>
          <w:sz w:val="22"/>
          <w:szCs w:val="22"/>
        </w:rPr>
        <w:t xml:space="preserve"> en </w:t>
      </w:r>
      <w:proofErr w:type="spellStart"/>
      <w:r w:rsidRPr="00ED0794">
        <w:rPr>
          <w:rFonts w:ascii="Arial" w:hAnsi="Arial"/>
          <w:sz w:val="22"/>
          <w:szCs w:val="22"/>
        </w:rPr>
        <w:t>recibimientos</w:t>
      </w:r>
      <w:proofErr w:type="spellEnd"/>
      <w:r w:rsidRPr="00ED0794">
        <w:rPr>
          <w:rFonts w:ascii="Arial" w:hAnsi="Arial"/>
          <w:sz w:val="22"/>
          <w:szCs w:val="22"/>
        </w:rPr>
        <w:t xml:space="preserve">, </w:t>
      </w:r>
      <w:proofErr w:type="spellStart"/>
      <w:r w:rsidRPr="00ED0794">
        <w:rPr>
          <w:rFonts w:ascii="Arial" w:hAnsi="Arial"/>
          <w:sz w:val="22"/>
          <w:szCs w:val="22"/>
        </w:rPr>
        <w:t>gestionados</w:t>
      </w:r>
      <w:proofErr w:type="spellEnd"/>
      <w:r w:rsidRPr="00ED0794">
        <w:rPr>
          <w:rFonts w:ascii="Arial" w:hAnsi="Arial"/>
          <w:sz w:val="22"/>
          <w:szCs w:val="22"/>
        </w:rPr>
        <w:t xml:space="preserve"> y </w:t>
      </w:r>
      <w:proofErr w:type="spellStart"/>
      <w:r w:rsidRPr="00ED0794">
        <w:rPr>
          <w:rFonts w:ascii="Arial" w:hAnsi="Arial"/>
          <w:sz w:val="22"/>
          <w:szCs w:val="22"/>
        </w:rPr>
        <w:t>resueltos</w:t>
      </w:r>
      <w:proofErr w:type="spellEnd"/>
      <w:r w:rsidRPr="00ED0794">
        <w:rPr>
          <w:rFonts w:ascii="Arial" w:hAnsi="Arial"/>
          <w:sz w:val="22"/>
          <w:szCs w:val="22"/>
        </w:rPr>
        <w:t xml:space="preserve">. </w:t>
      </w:r>
    </w:p>
    <w:p w14:paraId="0FFD75BF" w14:textId="77777777" w:rsidR="00885C39" w:rsidRPr="00ED0794" w:rsidRDefault="00885C39" w:rsidP="006A3E82">
      <w:pPr>
        <w:pStyle w:val="Pargrafdellista"/>
        <w:numPr>
          <w:ilvl w:val="0"/>
          <w:numId w:val="40"/>
        </w:numPr>
        <w:jc w:val="both"/>
        <w:rPr>
          <w:rFonts w:cs="Arial"/>
          <w:b/>
          <w:sz w:val="22"/>
          <w:szCs w:val="22"/>
        </w:rPr>
      </w:pPr>
      <w:proofErr w:type="spellStart"/>
      <w:r w:rsidRPr="00ED0794">
        <w:rPr>
          <w:rFonts w:ascii="Arial" w:hAnsi="Arial"/>
          <w:b/>
          <w:sz w:val="22"/>
          <w:szCs w:val="22"/>
        </w:rPr>
        <w:lastRenderedPageBreak/>
        <w:t>Trazabilidad</w:t>
      </w:r>
      <w:proofErr w:type="spellEnd"/>
      <w:r w:rsidRPr="00ED0794">
        <w:rPr>
          <w:rFonts w:ascii="Arial" w:hAnsi="Arial"/>
          <w:sz w:val="22"/>
          <w:szCs w:val="22"/>
        </w:rPr>
        <w:t xml:space="preserve">: El Servicio de </w:t>
      </w:r>
      <w:proofErr w:type="spellStart"/>
      <w:r w:rsidRPr="00ED0794">
        <w:rPr>
          <w:rFonts w:ascii="Arial" w:hAnsi="Arial"/>
          <w:sz w:val="22"/>
          <w:szCs w:val="22"/>
        </w:rPr>
        <w:t>Acción</w:t>
      </w:r>
      <w:proofErr w:type="spellEnd"/>
      <w:r w:rsidRPr="00ED0794">
        <w:rPr>
          <w:rFonts w:ascii="Arial" w:hAnsi="Arial"/>
          <w:sz w:val="22"/>
          <w:szCs w:val="22"/>
        </w:rPr>
        <w:t xml:space="preserve"> Transversal y Servicios </w:t>
      </w:r>
      <w:proofErr w:type="spellStart"/>
      <w:r w:rsidRPr="00ED0794">
        <w:rPr>
          <w:rFonts w:ascii="Arial" w:hAnsi="Arial"/>
          <w:sz w:val="22"/>
          <w:szCs w:val="22"/>
        </w:rPr>
        <w:t>Internos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tiene</w:t>
      </w:r>
      <w:proofErr w:type="spellEnd"/>
      <w:r w:rsidRPr="00ED0794">
        <w:rPr>
          <w:rFonts w:ascii="Arial" w:hAnsi="Arial"/>
          <w:sz w:val="22"/>
          <w:szCs w:val="22"/>
        </w:rPr>
        <w:t xml:space="preserve"> que poder consultar el </w:t>
      </w:r>
      <w:proofErr w:type="spellStart"/>
      <w:r w:rsidRPr="00ED0794">
        <w:rPr>
          <w:rFonts w:ascii="Arial" w:hAnsi="Arial"/>
          <w:sz w:val="22"/>
          <w:szCs w:val="22"/>
        </w:rPr>
        <w:t>estado</w:t>
      </w:r>
      <w:proofErr w:type="spellEnd"/>
      <w:r w:rsidRPr="00ED0794">
        <w:rPr>
          <w:rFonts w:ascii="Arial" w:hAnsi="Arial"/>
          <w:sz w:val="22"/>
          <w:szCs w:val="22"/>
        </w:rPr>
        <w:t xml:space="preserve"> y el historial de la consulta. </w:t>
      </w:r>
    </w:p>
    <w:p w14:paraId="099AD5F7" w14:textId="77777777" w:rsidR="00885C39" w:rsidRPr="00ED0794" w:rsidRDefault="00885C39" w:rsidP="006A3E82">
      <w:pPr>
        <w:pStyle w:val="Pargrafdellista"/>
        <w:numPr>
          <w:ilvl w:val="0"/>
          <w:numId w:val="40"/>
        </w:numPr>
        <w:jc w:val="both"/>
        <w:rPr>
          <w:rFonts w:cs="Arial"/>
          <w:b/>
          <w:sz w:val="22"/>
          <w:szCs w:val="22"/>
        </w:rPr>
      </w:pPr>
      <w:proofErr w:type="spellStart"/>
      <w:r w:rsidRPr="00ED0794">
        <w:rPr>
          <w:rFonts w:ascii="Arial" w:hAnsi="Arial"/>
          <w:b/>
          <w:sz w:val="22"/>
          <w:szCs w:val="22"/>
        </w:rPr>
        <w:t>Calidad</w:t>
      </w:r>
      <w:proofErr w:type="spellEnd"/>
      <w:r w:rsidRPr="00ED0794">
        <w:rPr>
          <w:rFonts w:ascii="Arial" w:hAnsi="Arial"/>
          <w:b/>
          <w:sz w:val="22"/>
          <w:szCs w:val="22"/>
        </w:rPr>
        <w:t xml:space="preserve"> del software y/o programa:</w:t>
      </w:r>
      <w:r w:rsidRPr="00ED0794">
        <w:rPr>
          <w:rFonts w:ascii="Arial" w:hAnsi="Arial"/>
          <w:sz w:val="22"/>
          <w:szCs w:val="22"/>
        </w:rPr>
        <w:t xml:space="preserve"> El gestor de </w:t>
      </w:r>
      <w:proofErr w:type="spellStart"/>
      <w:r w:rsidRPr="00ED0794">
        <w:rPr>
          <w:rFonts w:ascii="Arial" w:hAnsi="Arial"/>
          <w:sz w:val="22"/>
          <w:szCs w:val="22"/>
        </w:rPr>
        <w:t>incidencias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tiene</w:t>
      </w:r>
      <w:proofErr w:type="spellEnd"/>
      <w:r w:rsidRPr="00ED0794">
        <w:rPr>
          <w:rFonts w:ascii="Arial" w:hAnsi="Arial"/>
          <w:sz w:val="22"/>
          <w:szCs w:val="22"/>
        </w:rPr>
        <w:t xml:space="preserve"> que resultar </w:t>
      </w:r>
      <w:proofErr w:type="spellStart"/>
      <w:r w:rsidRPr="00ED0794">
        <w:rPr>
          <w:rFonts w:ascii="Arial" w:hAnsi="Arial"/>
          <w:sz w:val="22"/>
          <w:szCs w:val="22"/>
        </w:rPr>
        <w:t>intuitivo</w:t>
      </w:r>
      <w:proofErr w:type="spellEnd"/>
      <w:r w:rsidRPr="00ED0794">
        <w:rPr>
          <w:rFonts w:ascii="Arial" w:hAnsi="Arial"/>
          <w:sz w:val="22"/>
          <w:szCs w:val="22"/>
        </w:rPr>
        <w:t xml:space="preserve">, </w:t>
      </w:r>
      <w:proofErr w:type="spellStart"/>
      <w:r w:rsidRPr="00ED0794">
        <w:rPr>
          <w:rFonts w:ascii="Arial" w:hAnsi="Arial"/>
          <w:sz w:val="22"/>
          <w:szCs w:val="22"/>
        </w:rPr>
        <w:t>arreglado</w:t>
      </w:r>
      <w:proofErr w:type="spellEnd"/>
      <w:r w:rsidRPr="00ED0794">
        <w:rPr>
          <w:rFonts w:ascii="Arial" w:hAnsi="Arial"/>
          <w:sz w:val="22"/>
          <w:szCs w:val="22"/>
        </w:rPr>
        <w:t xml:space="preserve"> y </w:t>
      </w:r>
      <w:proofErr w:type="spellStart"/>
      <w:r w:rsidRPr="00ED0794">
        <w:rPr>
          <w:rFonts w:ascii="Arial" w:hAnsi="Arial"/>
          <w:sz w:val="22"/>
          <w:szCs w:val="22"/>
        </w:rPr>
        <w:t>claro</w:t>
      </w:r>
      <w:proofErr w:type="spellEnd"/>
      <w:r w:rsidRPr="00ED0794">
        <w:rPr>
          <w:rFonts w:ascii="Arial" w:hAnsi="Arial"/>
          <w:sz w:val="22"/>
          <w:szCs w:val="22"/>
        </w:rPr>
        <w:t xml:space="preserve"> para </w:t>
      </w:r>
      <w:proofErr w:type="spellStart"/>
      <w:r w:rsidRPr="00ED0794">
        <w:rPr>
          <w:rFonts w:ascii="Arial" w:hAnsi="Arial"/>
          <w:sz w:val="22"/>
          <w:szCs w:val="22"/>
        </w:rPr>
        <w:t>su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tratamiento</w:t>
      </w:r>
      <w:proofErr w:type="spellEnd"/>
      <w:r w:rsidRPr="00ED0794">
        <w:rPr>
          <w:rFonts w:ascii="Arial" w:hAnsi="Arial"/>
          <w:sz w:val="22"/>
          <w:szCs w:val="22"/>
        </w:rPr>
        <w:t xml:space="preserve"> por </w:t>
      </w:r>
      <w:proofErr w:type="spellStart"/>
      <w:r w:rsidRPr="00ED0794">
        <w:rPr>
          <w:rFonts w:ascii="Arial" w:hAnsi="Arial"/>
          <w:sz w:val="22"/>
          <w:szCs w:val="22"/>
        </w:rPr>
        <w:t>parte</w:t>
      </w:r>
      <w:proofErr w:type="spellEnd"/>
      <w:r w:rsidRPr="00ED0794">
        <w:rPr>
          <w:rFonts w:ascii="Arial" w:hAnsi="Arial"/>
          <w:sz w:val="22"/>
          <w:szCs w:val="22"/>
        </w:rPr>
        <w:t xml:space="preserve"> del Servicio. </w:t>
      </w:r>
    </w:p>
    <w:p w14:paraId="140F1357" w14:textId="77777777" w:rsidR="00885C39" w:rsidRPr="00ED0794" w:rsidRDefault="00885C39" w:rsidP="006A3E82">
      <w:pPr>
        <w:pStyle w:val="Pargrafdellista"/>
        <w:numPr>
          <w:ilvl w:val="0"/>
          <w:numId w:val="40"/>
        </w:numPr>
        <w:jc w:val="both"/>
        <w:rPr>
          <w:rFonts w:cs="Arial"/>
          <w:b/>
          <w:sz w:val="22"/>
          <w:szCs w:val="22"/>
        </w:rPr>
      </w:pPr>
      <w:r w:rsidRPr="00ED0794">
        <w:rPr>
          <w:rFonts w:ascii="Arial" w:hAnsi="Arial"/>
          <w:b/>
          <w:sz w:val="22"/>
          <w:szCs w:val="22"/>
        </w:rPr>
        <w:t xml:space="preserve">Detectar las </w:t>
      </w:r>
      <w:proofErr w:type="spellStart"/>
      <w:r w:rsidRPr="00ED0794">
        <w:rPr>
          <w:rFonts w:ascii="Arial" w:hAnsi="Arial"/>
          <w:b/>
          <w:sz w:val="22"/>
          <w:szCs w:val="22"/>
        </w:rPr>
        <w:t>prioridades</w:t>
      </w:r>
      <w:proofErr w:type="spellEnd"/>
      <w:r w:rsidRPr="00ED0794">
        <w:rPr>
          <w:rFonts w:ascii="Arial" w:hAnsi="Arial"/>
          <w:b/>
          <w:sz w:val="22"/>
          <w:szCs w:val="22"/>
        </w:rPr>
        <w:t>:</w:t>
      </w:r>
      <w:r w:rsidRPr="00ED0794">
        <w:rPr>
          <w:rFonts w:ascii="Arial" w:hAnsi="Arial"/>
          <w:sz w:val="22"/>
          <w:szCs w:val="22"/>
        </w:rPr>
        <w:t xml:space="preserve"> Se </w:t>
      </w:r>
      <w:proofErr w:type="spellStart"/>
      <w:r w:rsidRPr="00ED0794">
        <w:rPr>
          <w:rFonts w:ascii="Arial" w:hAnsi="Arial"/>
          <w:sz w:val="22"/>
          <w:szCs w:val="22"/>
        </w:rPr>
        <w:t>tienen</w:t>
      </w:r>
      <w:proofErr w:type="spellEnd"/>
      <w:r w:rsidRPr="00ED0794">
        <w:rPr>
          <w:rFonts w:ascii="Arial" w:hAnsi="Arial"/>
          <w:sz w:val="22"/>
          <w:szCs w:val="22"/>
        </w:rPr>
        <w:t xml:space="preserve"> que poder identificar las </w:t>
      </w:r>
      <w:proofErr w:type="spellStart"/>
      <w:r w:rsidRPr="00ED0794">
        <w:rPr>
          <w:rFonts w:ascii="Arial" w:hAnsi="Arial"/>
          <w:sz w:val="22"/>
          <w:szCs w:val="22"/>
        </w:rPr>
        <w:t>urgencias</w:t>
      </w:r>
      <w:proofErr w:type="spellEnd"/>
      <w:r w:rsidRPr="00ED0794">
        <w:rPr>
          <w:rFonts w:ascii="Arial" w:hAnsi="Arial"/>
          <w:sz w:val="22"/>
          <w:szCs w:val="22"/>
        </w:rPr>
        <w:t xml:space="preserve"> y </w:t>
      </w:r>
      <w:proofErr w:type="spellStart"/>
      <w:r w:rsidRPr="00ED0794">
        <w:rPr>
          <w:rFonts w:ascii="Arial" w:hAnsi="Arial"/>
          <w:sz w:val="22"/>
          <w:szCs w:val="22"/>
        </w:rPr>
        <w:t>tareas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más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críticas</w:t>
      </w:r>
      <w:proofErr w:type="spellEnd"/>
      <w:r w:rsidRPr="00ED0794">
        <w:rPr>
          <w:rFonts w:ascii="Arial" w:hAnsi="Arial"/>
          <w:sz w:val="22"/>
          <w:szCs w:val="22"/>
        </w:rPr>
        <w:t xml:space="preserve"> para </w:t>
      </w:r>
      <w:proofErr w:type="spellStart"/>
      <w:r w:rsidRPr="00ED0794">
        <w:rPr>
          <w:rFonts w:ascii="Arial" w:hAnsi="Arial"/>
          <w:sz w:val="22"/>
          <w:szCs w:val="22"/>
        </w:rPr>
        <w:t>su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resolución</w:t>
      </w:r>
      <w:proofErr w:type="spellEnd"/>
      <w:r w:rsidRPr="00ED0794">
        <w:rPr>
          <w:rFonts w:ascii="Arial" w:hAnsi="Arial"/>
          <w:sz w:val="22"/>
          <w:szCs w:val="22"/>
        </w:rPr>
        <w:t xml:space="preserve">, por lo </w:t>
      </w:r>
      <w:proofErr w:type="spellStart"/>
      <w:r w:rsidRPr="00ED0794">
        <w:rPr>
          <w:rFonts w:ascii="Arial" w:hAnsi="Arial"/>
          <w:sz w:val="22"/>
          <w:szCs w:val="22"/>
        </w:rPr>
        <w:t>tanto</w:t>
      </w:r>
      <w:proofErr w:type="spellEnd"/>
      <w:r w:rsidRPr="00ED0794">
        <w:rPr>
          <w:rFonts w:ascii="Arial" w:hAnsi="Arial"/>
          <w:sz w:val="22"/>
          <w:szCs w:val="22"/>
        </w:rPr>
        <w:t xml:space="preserve">, el gestor de </w:t>
      </w:r>
      <w:proofErr w:type="spellStart"/>
      <w:r w:rsidRPr="00ED0794">
        <w:rPr>
          <w:rFonts w:ascii="Arial" w:hAnsi="Arial"/>
          <w:sz w:val="22"/>
          <w:szCs w:val="22"/>
        </w:rPr>
        <w:t>incidencias</w:t>
      </w:r>
      <w:proofErr w:type="spellEnd"/>
      <w:r w:rsidRPr="00ED0794">
        <w:rPr>
          <w:rFonts w:ascii="Arial" w:hAnsi="Arial"/>
          <w:sz w:val="22"/>
          <w:szCs w:val="22"/>
        </w:rPr>
        <w:t xml:space="preserve"> </w:t>
      </w:r>
      <w:proofErr w:type="spellStart"/>
      <w:r w:rsidRPr="00ED0794">
        <w:rPr>
          <w:rFonts w:ascii="Arial" w:hAnsi="Arial"/>
          <w:sz w:val="22"/>
          <w:szCs w:val="22"/>
        </w:rPr>
        <w:t>tiene</w:t>
      </w:r>
      <w:proofErr w:type="spellEnd"/>
      <w:r w:rsidRPr="00ED0794">
        <w:rPr>
          <w:rFonts w:ascii="Arial" w:hAnsi="Arial"/>
          <w:sz w:val="22"/>
          <w:szCs w:val="22"/>
        </w:rPr>
        <w:t xml:space="preserve"> que </w:t>
      </w:r>
      <w:proofErr w:type="spellStart"/>
      <w:r w:rsidRPr="00ED0794">
        <w:rPr>
          <w:rFonts w:ascii="Arial" w:hAnsi="Arial"/>
          <w:sz w:val="22"/>
          <w:szCs w:val="22"/>
        </w:rPr>
        <w:t>permitir</w:t>
      </w:r>
      <w:proofErr w:type="spellEnd"/>
      <w:r w:rsidRPr="00ED0794">
        <w:rPr>
          <w:rFonts w:ascii="Arial" w:hAnsi="Arial"/>
          <w:sz w:val="22"/>
          <w:szCs w:val="22"/>
        </w:rPr>
        <w:t xml:space="preserve"> esta </w:t>
      </w:r>
      <w:proofErr w:type="spellStart"/>
      <w:r w:rsidRPr="00ED0794">
        <w:rPr>
          <w:rFonts w:ascii="Arial" w:hAnsi="Arial"/>
          <w:sz w:val="22"/>
          <w:szCs w:val="22"/>
        </w:rPr>
        <w:t>configuración</w:t>
      </w:r>
      <w:proofErr w:type="spellEnd"/>
      <w:r w:rsidRPr="00ED0794">
        <w:rPr>
          <w:rFonts w:ascii="Arial" w:hAnsi="Arial"/>
          <w:sz w:val="22"/>
          <w:szCs w:val="22"/>
        </w:rPr>
        <w:t xml:space="preserve">. </w:t>
      </w:r>
    </w:p>
    <w:p w14:paraId="2165A356" w14:textId="77777777" w:rsidR="00885C39" w:rsidRPr="00ED0794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5280D023" w14:textId="77777777" w:rsidR="006A3E82" w:rsidRPr="00ED0794" w:rsidRDefault="006A3E82" w:rsidP="006A3E82">
      <w:pPr>
        <w:pStyle w:val="Textindependent"/>
        <w:ind w:left="143"/>
        <w:rPr>
          <w:rFonts w:cs="Arial"/>
          <w:sz w:val="22"/>
          <w:szCs w:val="22"/>
        </w:rPr>
      </w:pPr>
      <w:r w:rsidRPr="00ED0794">
        <w:rPr>
          <w:rFonts w:cs="Arial"/>
          <w:sz w:val="22"/>
          <w:szCs w:val="22"/>
        </w:rPr>
        <w:t xml:space="preserve">De </w:t>
      </w:r>
      <w:proofErr w:type="spellStart"/>
      <w:r w:rsidRPr="00ED0794">
        <w:rPr>
          <w:rFonts w:cs="Arial"/>
          <w:sz w:val="22"/>
          <w:szCs w:val="22"/>
        </w:rPr>
        <w:t>acuerdo</w:t>
      </w:r>
      <w:proofErr w:type="spellEnd"/>
      <w:r w:rsidRPr="00ED0794">
        <w:rPr>
          <w:rFonts w:cs="Arial"/>
          <w:sz w:val="22"/>
          <w:szCs w:val="22"/>
        </w:rPr>
        <w:t xml:space="preserve"> con</w:t>
      </w:r>
      <w:r w:rsidRPr="00ED0794">
        <w:rPr>
          <w:rFonts w:cs="Arial"/>
          <w:spacing w:val="35"/>
          <w:sz w:val="22"/>
          <w:szCs w:val="22"/>
        </w:rPr>
        <w:t xml:space="preserve"> </w:t>
      </w:r>
      <w:r w:rsidRPr="00ED0794">
        <w:rPr>
          <w:rFonts w:cs="Arial"/>
          <w:spacing w:val="36"/>
          <w:sz w:val="22"/>
          <w:szCs w:val="22"/>
        </w:rPr>
        <w:t xml:space="preserve"> </w:t>
      </w:r>
      <w:r w:rsidRPr="00ED0794">
        <w:rPr>
          <w:rFonts w:cs="Arial"/>
          <w:sz w:val="22"/>
          <w:szCs w:val="22"/>
        </w:rPr>
        <w:t>el anterior,</w:t>
      </w:r>
      <w:r w:rsidRPr="00ED0794">
        <w:rPr>
          <w:rFonts w:cs="Arial"/>
          <w:spacing w:val="35"/>
          <w:sz w:val="22"/>
          <w:szCs w:val="22"/>
        </w:rPr>
        <w:t xml:space="preserve"> </w:t>
      </w:r>
      <w:r w:rsidRPr="00ED0794">
        <w:rPr>
          <w:rFonts w:cs="Arial"/>
          <w:sz w:val="22"/>
          <w:szCs w:val="22"/>
        </w:rPr>
        <w:t>la empresa</w:t>
      </w:r>
      <w:r w:rsidRPr="00ED0794">
        <w:rPr>
          <w:rFonts w:cs="Arial"/>
          <w:spacing w:val="35"/>
          <w:sz w:val="22"/>
          <w:szCs w:val="22"/>
        </w:rPr>
        <w:t xml:space="preserve"> </w:t>
      </w:r>
      <w:proofErr w:type="spellStart"/>
      <w:r w:rsidRPr="00ED0794">
        <w:rPr>
          <w:rFonts w:cs="Arial"/>
          <w:sz w:val="22"/>
          <w:szCs w:val="22"/>
        </w:rPr>
        <w:t>tendrá</w:t>
      </w:r>
      <w:proofErr w:type="spellEnd"/>
      <w:r w:rsidRPr="00ED0794">
        <w:rPr>
          <w:rFonts w:cs="Arial"/>
          <w:spacing w:val="35"/>
          <w:sz w:val="22"/>
          <w:szCs w:val="22"/>
        </w:rPr>
        <w:t xml:space="preserve"> </w:t>
      </w:r>
      <w:r w:rsidRPr="00ED0794">
        <w:rPr>
          <w:rFonts w:cs="Arial"/>
          <w:sz w:val="22"/>
          <w:szCs w:val="22"/>
        </w:rPr>
        <w:t>que acreditar</w:t>
      </w:r>
      <w:r w:rsidRPr="00ED0794">
        <w:rPr>
          <w:rFonts w:cs="Arial"/>
          <w:spacing w:val="36"/>
          <w:sz w:val="22"/>
          <w:szCs w:val="22"/>
        </w:rPr>
        <w:t xml:space="preserve"> </w:t>
      </w:r>
      <w:proofErr w:type="spellStart"/>
      <w:r w:rsidRPr="00ED0794">
        <w:rPr>
          <w:rFonts w:cs="Arial"/>
          <w:sz w:val="22"/>
          <w:szCs w:val="22"/>
        </w:rPr>
        <w:t>documentalmente</w:t>
      </w:r>
      <w:proofErr w:type="spellEnd"/>
      <w:r w:rsidRPr="00ED0794">
        <w:rPr>
          <w:rFonts w:cs="Arial"/>
          <w:spacing w:val="34"/>
          <w:sz w:val="22"/>
          <w:szCs w:val="22"/>
        </w:rPr>
        <w:t xml:space="preserve"> </w:t>
      </w:r>
      <w:r w:rsidRPr="00ED0794">
        <w:rPr>
          <w:rFonts w:cs="Arial"/>
          <w:sz w:val="22"/>
          <w:szCs w:val="22"/>
        </w:rPr>
        <w:t>que</w:t>
      </w:r>
      <w:r w:rsidRPr="00ED0794">
        <w:rPr>
          <w:rFonts w:cs="Arial"/>
          <w:spacing w:val="33"/>
          <w:sz w:val="22"/>
          <w:szCs w:val="22"/>
        </w:rPr>
        <w:t xml:space="preserve"> </w:t>
      </w:r>
      <w:proofErr w:type="spellStart"/>
      <w:r w:rsidRPr="00ED0794">
        <w:rPr>
          <w:rFonts w:cs="Arial"/>
          <w:sz w:val="22"/>
          <w:szCs w:val="22"/>
        </w:rPr>
        <w:t>cumple</w:t>
      </w:r>
      <w:proofErr w:type="spellEnd"/>
      <w:r w:rsidRPr="00ED0794">
        <w:rPr>
          <w:rFonts w:cs="Arial"/>
          <w:spacing w:val="36"/>
          <w:sz w:val="22"/>
          <w:szCs w:val="22"/>
        </w:rPr>
        <w:t xml:space="preserve"> </w:t>
      </w:r>
      <w:r w:rsidRPr="00ED0794">
        <w:rPr>
          <w:rFonts w:cs="Arial"/>
          <w:sz w:val="22"/>
          <w:szCs w:val="22"/>
        </w:rPr>
        <w:t>con</w:t>
      </w:r>
      <w:r w:rsidRPr="00ED0794">
        <w:rPr>
          <w:rFonts w:cs="Arial"/>
          <w:spacing w:val="36"/>
          <w:sz w:val="22"/>
          <w:szCs w:val="22"/>
        </w:rPr>
        <w:t xml:space="preserve"> </w:t>
      </w:r>
      <w:r w:rsidRPr="00ED0794">
        <w:rPr>
          <w:rFonts w:cs="Arial"/>
          <w:sz w:val="22"/>
          <w:szCs w:val="22"/>
        </w:rPr>
        <w:t xml:space="preserve">el </w:t>
      </w:r>
      <w:proofErr w:type="spellStart"/>
      <w:r w:rsidRPr="00ED0794">
        <w:rPr>
          <w:rFonts w:cs="Arial"/>
          <w:sz w:val="22"/>
          <w:szCs w:val="22"/>
        </w:rPr>
        <w:t>criterio</w:t>
      </w:r>
      <w:proofErr w:type="spellEnd"/>
      <w:r w:rsidRPr="00ED0794">
        <w:rPr>
          <w:rFonts w:cs="Arial"/>
          <w:sz w:val="22"/>
          <w:szCs w:val="22"/>
        </w:rPr>
        <w:t xml:space="preserve"> y las </w:t>
      </w:r>
      <w:proofErr w:type="spellStart"/>
      <w:r w:rsidRPr="00ED0794">
        <w:rPr>
          <w:rFonts w:cs="Arial"/>
          <w:sz w:val="22"/>
          <w:szCs w:val="22"/>
        </w:rPr>
        <w:t>cualidades</w:t>
      </w:r>
      <w:proofErr w:type="spellEnd"/>
      <w:r w:rsidRPr="00ED0794">
        <w:rPr>
          <w:rFonts w:cs="Arial"/>
          <w:sz w:val="22"/>
          <w:szCs w:val="22"/>
        </w:rPr>
        <w:t xml:space="preserve"> </w:t>
      </w:r>
      <w:proofErr w:type="spellStart"/>
      <w:r w:rsidRPr="00ED0794">
        <w:rPr>
          <w:rFonts w:cs="Arial"/>
          <w:sz w:val="22"/>
          <w:szCs w:val="22"/>
        </w:rPr>
        <w:t>descritas</w:t>
      </w:r>
      <w:proofErr w:type="spellEnd"/>
      <w:r w:rsidRPr="00ED0794">
        <w:rPr>
          <w:rFonts w:cs="Arial"/>
          <w:sz w:val="22"/>
          <w:szCs w:val="22"/>
        </w:rPr>
        <w:t xml:space="preserve">. La </w:t>
      </w:r>
      <w:proofErr w:type="spellStart"/>
      <w:r w:rsidRPr="00ED0794">
        <w:rPr>
          <w:rFonts w:cs="Arial"/>
          <w:sz w:val="22"/>
          <w:szCs w:val="22"/>
        </w:rPr>
        <w:t>puntuación</w:t>
      </w:r>
      <w:proofErr w:type="spellEnd"/>
      <w:r w:rsidRPr="00ED0794">
        <w:rPr>
          <w:rFonts w:cs="Arial"/>
          <w:sz w:val="22"/>
          <w:szCs w:val="22"/>
        </w:rPr>
        <w:t xml:space="preserve"> </w:t>
      </w:r>
      <w:proofErr w:type="spellStart"/>
      <w:r w:rsidRPr="00ED0794">
        <w:rPr>
          <w:rFonts w:cs="Arial"/>
          <w:sz w:val="22"/>
          <w:szCs w:val="22"/>
        </w:rPr>
        <w:t>tendrá</w:t>
      </w:r>
      <w:proofErr w:type="spellEnd"/>
      <w:r w:rsidRPr="00ED0794">
        <w:rPr>
          <w:rFonts w:cs="Arial"/>
          <w:sz w:val="22"/>
          <w:szCs w:val="22"/>
        </w:rPr>
        <w:t xml:space="preserve"> la </w:t>
      </w:r>
      <w:proofErr w:type="spellStart"/>
      <w:r w:rsidRPr="00ED0794">
        <w:rPr>
          <w:rFonts w:cs="Arial"/>
          <w:sz w:val="22"/>
          <w:szCs w:val="22"/>
        </w:rPr>
        <w:t>siguiente</w:t>
      </w:r>
      <w:proofErr w:type="spellEnd"/>
      <w:r w:rsidRPr="00ED0794">
        <w:rPr>
          <w:rFonts w:cs="Arial"/>
          <w:sz w:val="22"/>
          <w:szCs w:val="22"/>
        </w:rPr>
        <w:t xml:space="preserve"> </w:t>
      </w:r>
      <w:proofErr w:type="spellStart"/>
      <w:r w:rsidRPr="00ED0794">
        <w:rPr>
          <w:rFonts w:cs="Arial"/>
          <w:sz w:val="22"/>
          <w:szCs w:val="22"/>
        </w:rPr>
        <w:t>distribución</w:t>
      </w:r>
      <w:proofErr w:type="spellEnd"/>
      <w:r w:rsidRPr="00ED0794">
        <w:rPr>
          <w:rFonts w:cs="Arial"/>
          <w:sz w:val="22"/>
          <w:szCs w:val="22"/>
        </w:rPr>
        <w:t>:</w:t>
      </w:r>
    </w:p>
    <w:p w14:paraId="32BDAA0E" w14:textId="77777777" w:rsidR="006A3E82" w:rsidRPr="00ED0794" w:rsidRDefault="006A3E82" w:rsidP="006A3E82">
      <w:pPr>
        <w:pStyle w:val="Textindependent"/>
        <w:rPr>
          <w:rFonts w:cs="Arial"/>
          <w:sz w:val="22"/>
          <w:szCs w:val="22"/>
        </w:rPr>
      </w:pPr>
    </w:p>
    <w:p w14:paraId="5BD5877A" w14:textId="77777777" w:rsidR="006A3E82" w:rsidRPr="00ED0794" w:rsidRDefault="006A3E82" w:rsidP="006A3E82">
      <w:pPr>
        <w:pStyle w:val="Textindependent"/>
        <w:rPr>
          <w:rFonts w:cs="Arial"/>
          <w:sz w:val="22"/>
          <w:szCs w:val="22"/>
        </w:rPr>
      </w:pPr>
    </w:p>
    <w:p w14:paraId="119737D5" w14:textId="77777777" w:rsidR="006A3E82" w:rsidRPr="00ED0794" w:rsidRDefault="006A3E82" w:rsidP="006A3E82">
      <w:pPr>
        <w:pStyle w:val="Textindependent"/>
        <w:rPr>
          <w:rFonts w:cs="Arial"/>
          <w:sz w:val="22"/>
          <w:szCs w:val="22"/>
        </w:rPr>
      </w:pPr>
    </w:p>
    <w:p w14:paraId="14632CCC" w14:textId="77777777" w:rsidR="006A3E82" w:rsidRPr="00ED0794" w:rsidRDefault="006A3E82" w:rsidP="006A3E82">
      <w:pPr>
        <w:pStyle w:val="Textindependent"/>
        <w:rPr>
          <w:rFonts w:cs="Arial"/>
          <w:sz w:val="22"/>
          <w:szCs w:val="22"/>
        </w:rPr>
      </w:pPr>
    </w:p>
    <w:p w14:paraId="33CE50A6" w14:textId="77777777" w:rsidR="006A3E82" w:rsidRPr="00ED0794" w:rsidRDefault="006A3E82" w:rsidP="006A3E82">
      <w:pPr>
        <w:pStyle w:val="Textindependent"/>
        <w:rPr>
          <w:rFonts w:cs="Arial"/>
          <w:sz w:val="22"/>
          <w:szCs w:val="22"/>
        </w:rPr>
      </w:pPr>
    </w:p>
    <w:p w14:paraId="3E8CA955" w14:textId="77777777" w:rsidR="006A3E82" w:rsidRPr="00ED0794" w:rsidRDefault="006A3E82" w:rsidP="006A3E82">
      <w:pPr>
        <w:pStyle w:val="Textindependent"/>
        <w:rPr>
          <w:rFonts w:cs="Arial"/>
          <w:sz w:val="22"/>
          <w:szCs w:val="2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1"/>
        <w:gridCol w:w="4131"/>
      </w:tblGrid>
      <w:tr w:rsidR="00ED0794" w:rsidRPr="00ED0794" w14:paraId="1501B6DE" w14:textId="77777777" w:rsidTr="00694F24">
        <w:trPr>
          <w:trHeight w:val="350"/>
        </w:trPr>
        <w:tc>
          <w:tcPr>
            <w:tcW w:w="4981" w:type="dxa"/>
          </w:tcPr>
          <w:p w14:paraId="3131B5AD" w14:textId="77777777" w:rsidR="006A3E82" w:rsidRPr="00ED0794" w:rsidRDefault="006A3E82" w:rsidP="006A3E82">
            <w:pPr>
              <w:pStyle w:val="TableParagraph"/>
              <w:spacing w:before="0" w:line="240" w:lineRule="auto"/>
              <w:ind w:left="107"/>
            </w:pPr>
            <w:proofErr w:type="spellStart"/>
            <w:r w:rsidRPr="00ED0794">
              <w:rPr>
                <w:spacing w:val="-2"/>
              </w:rPr>
              <w:t>Criterio</w:t>
            </w:r>
            <w:proofErr w:type="spellEnd"/>
          </w:p>
        </w:tc>
        <w:tc>
          <w:tcPr>
            <w:tcW w:w="4131" w:type="dxa"/>
          </w:tcPr>
          <w:p w14:paraId="5B13787A" w14:textId="77777777" w:rsidR="006A3E82" w:rsidRPr="00ED0794" w:rsidRDefault="006A3E82" w:rsidP="006A3E82">
            <w:pPr>
              <w:pStyle w:val="TableParagraph"/>
              <w:spacing w:before="0" w:line="240" w:lineRule="auto"/>
              <w:ind w:left="107"/>
            </w:pPr>
            <w:proofErr w:type="spellStart"/>
            <w:r w:rsidRPr="00ED0794">
              <w:rPr>
                <w:spacing w:val="-2"/>
              </w:rPr>
              <w:t>Puntuación</w:t>
            </w:r>
            <w:proofErr w:type="spellEnd"/>
          </w:p>
        </w:tc>
      </w:tr>
      <w:tr w:rsidR="00ED0794" w:rsidRPr="00ED0794" w14:paraId="6B37505D" w14:textId="77777777" w:rsidTr="00694F24">
        <w:trPr>
          <w:trHeight w:val="1502"/>
        </w:trPr>
        <w:tc>
          <w:tcPr>
            <w:tcW w:w="4981" w:type="dxa"/>
          </w:tcPr>
          <w:p w14:paraId="7DD10E41" w14:textId="6D47D625" w:rsidR="006A3E82" w:rsidRPr="00ED0794" w:rsidRDefault="006A3E82" w:rsidP="006A3E82">
            <w:pPr>
              <w:pStyle w:val="TableParagraph"/>
              <w:spacing w:before="0" w:line="240" w:lineRule="auto"/>
              <w:ind w:left="107"/>
              <w:rPr>
                <w:b/>
              </w:rPr>
            </w:pPr>
            <w:proofErr w:type="spellStart"/>
            <w:r w:rsidRPr="00ED0794">
              <w:rPr>
                <w:b/>
                <w:spacing w:val="-2"/>
              </w:rPr>
              <w:t>Multicanali</w:t>
            </w:r>
            <w:r w:rsidR="00ED0794" w:rsidRPr="00ED0794">
              <w:rPr>
                <w:b/>
                <w:spacing w:val="-2"/>
              </w:rPr>
              <w:t>dad</w:t>
            </w:r>
            <w:proofErr w:type="spellEnd"/>
          </w:p>
          <w:p w14:paraId="581CC8E0" w14:textId="77777777" w:rsidR="006A3E82" w:rsidRPr="00ED0794" w:rsidRDefault="006A3E82" w:rsidP="006A3E82">
            <w:pPr>
              <w:pStyle w:val="TableParagraph"/>
              <w:spacing w:before="0" w:line="240" w:lineRule="auto"/>
            </w:pPr>
          </w:p>
          <w:p w14:paraId="63531D8D" w14:textId="77777777" w:rsidR="006A3E82" w:rsidRPr="00ED0794" w:rsidRDefault="006A3E82" w:rsidP="006A3E82">
            <w:pPr>
              <w:pStyle w:val="TableParagraph"/>
              <w:numPr>
                <w:ilvl w:val="0"/>
                <w:numId w:val="58"/>
              </w:numPr>
              <w:tabs>
                <w:tab w:val="left" w:pos="339"/>
              </w:tabs>
              <w:spacing w:before="0" w:line="240" w:lineRule="auto"/>
              <w:ind w:left="339" w:hanging="232"/>
            </w:pPr>
            <w:r w:rsidRPr="00ED0794">
              <w:t>Solo</w:t>
            </w:r>
            <w:r w:rsidRPr="00ED0794">
              <w:rPr>
                <w:spacing w:val="-3"/>
              </w:rPr>
              <w:t xml:space="preserve"> </w:t>
            </w:r>
            <w:proofErr w:type="spellStart"/>
            <w:r w:rsidRPr="00ED0794">
              <w:t>permite</w:t>
            </w:r>
            <w:proofErr w:type="spellEnd"/>
            <w:r w:rsidRPr="00ED0794">
              <w:rPr>
                <w:spacing w:val="-4"/>
              </w:rPr>
              <w:t xml:space="preserve"> </w:t>
            </w:r>
            <w:r w:rsidRPr="00ED0794">
              <w:t>un</w:t>
            </w:r>
            <w:r w:rsidRPr="00ED0794">
              <w:rPr>
                <w:spacing w:val="-3"/>
              </w:rPr>
              <w:t xml:space="preserve"> </w:t>
            </w:r>
            <w:proofErr w:type="spellStart"/>
            <w:r w:rsidRPr="00ED0794">
              <w:t>único</w:t>
            </w:r>
            <w:proofErr w:type="spellEnd"/>
            <w:r w:rsidRPr="00ED0794">
              <w:rPr>
                <w:spacing w:val="-1"/>
              </w:rPr>
              <w:t xml:space="preserve"> </w:t>
            </w:r>
            <w:r w:rsidRPr="00ED0794">
              <w:rPr>
                <w:spacing w:val="-2"/>
              </w:rPr>
              <w:t>canal</w:t>
            </w:r>
          </w:p>
          <w:p w14:paraId="06A1A4CF" w14:textId="77777777" w:rsidR="006A3E82" w:rsidRPr="00ED0794" w:rsidRDefault="006A3E82" w:rsidP="006A3E82">
            <w:pPr>
              <w:pStyle w:val="TableParagraph"/>
              <w:numPr>
                <w:ilvl w:val="0"/>
                <w:numId w:val="58"/>
              </w:numPr>
              <w:tabs>
                <w:tab w:val="left" w:pos="449"/>
              </w:tabs>
              <w:spacing w:before="0" w:line="240" w:lineRule="auto"/>
              <w:ind w:left="107" w:right="385" w:firstLine="0"/>
            </w:pPr>
            <w:proofErr w:type="spellStart"/>
            <w:r w:rsidRPr="00ED0794">
              <w:t>Permite</w:t>
            </w:r>
            <w:proofErr w:type="spellEnd"/>
            <w:r w:rsidRPr="00ED0794">
              <w:rPr>
                <w:spacing w:val="-4"/>
              </w:rPr>
              <w:t xml:space="preserve"> </w:t>
            </w:r>
            <w:r w:rsidRPr="00ED0794">
              <w:t xml:space="preserve">como </w:t>
            </w:r>
            <w:proofErr w:type="spellStart"/>
            <w:r w:rsidRPr="00ED0794">
              <w:t>mínimo</w:t>
            </w:r>
            <w:proofErr w:type="spellEnd"/>
            <w:r w:rsidRPr="00ED0794">
              <w:rPr>
                <w:spacing w:val="-6"/>
              </w:rPr>
              <w:t xml:space="preserve"> </w:t>
            </w:r>
            <w:r w:rsidRPr="00ED0794">
              <w:t>dos</w:t>
            </w:r>
            <w:r w:rsidRPr="00ED0794">
              <w:rPr>
                <w:spacing w:val="-2"/>
              </w:rPr>
              <w:t xml:space="preserve"> </w:t>
            </w:r>
            <w:proofErr w:type="spellStart"/>
            <w:r w:rsidRPr="00ED0794">
              <w:t>canales</w:t>
            </w:r>
            <w:proofErr w:type="spellEnd"/>
            <w:r w:rsidRPr="00ED0794">
              <w:rPr>
                <w:spacing w:val="-2"/>
              </w:rPr>
              <w:t xml:space="preserve"> </w:t>
            </w:r>
            <w:r w:rsidRPr="00ED0794">
              <w:t>(por</w:t>
            </w:r>
            <w:r w:rsidRPr="00ED0794">
              <w:rPr>
                <w:spacing w:val="-3"/>
              </w:rPr>
              <w:t xml:space="preserve"> </w:t>
            </w:r>
            <w:proofErr w:type="spellStart"/>
            <w:r w:rsidRPr="00ED0794">
              <w:t>ejemplo</w:t>
            </w:r>
            <w:proofErr w:type="spellEnd"/>
            <w:r w:rsidRPr="00ED0794">
              <w:t xml:space="preserve">, </w:t>
            </w:r>
            <w:proofErr w:type="spellStart"/>
            <w:r w:rsidRPr="00ED0794">
              <w:t>correo</w:t>
            </w:r>
            <w:proofErr w:type="spellEnd"/>
            <w:r w:rsidRPr="00ED0794">
              <w:t xml:space="preserve"> </w:t>
            </w:r>
            <w:proofErr w:type="spellStart"/>
            <w:r w:rsidRPr="00ED0794">
              <w:t>electrónico</w:t>
            </w:r>
            <w:proofErr w:type="spellEnd"/>
            <w:r w:rsidRPr="00ED0794">
              <w:t xml:space="preserve"> y portal web)</w:t>
            </w:r>
          </w:p>
        </w:tc>
        <w:tc>
          <w:tcPr>
            <w:tcW w:w="4131" w:type="dxa"/>
          </w:tcPr>
          <w:p w14:paraId="023C52F9" w14:textId="77777777" w:rsidR="006A3E82" w:rsidRPr="00ED0794" w:rsidRDefault="006A3E82" w:rsidP="006A3E82">
            <w:pPr>
              <w:pStyle w:val="TableParagraph"/>
              <w:spacing w:before="0" w:line="240" w:lineRule="auto"/>
            </w:pPr>
          </w:p>
          <w:p w14:paraId="5F47CFA8" w14:textId="77777777" w:rsidR="006A3E82" w:rsidRPr="00ED0794" w:rsidRDefault="006A3E82" w:rsidP="006A3E82">
            <w:pPr>
              <w:pStyle w:val="TableParagraph"/>
              <w:spacing w:before="0" w:line="240" w:lineRule="auto"/>
            </w:pPr>
          </w:p>
          <w:p w14:paraId="60F63886" w14:textId="77777777" w:rsidR="006A3E82" w:rsidRPr="00ED0794" w:rsidRDefault="006A3E82" w:rsidP="006A3E82">
            <w:pPr>
              <w:pStyle w:val="TableParagraph"/>
              <w:numPr>
                <w:ilvl w:val="0"/>
                <w:numId w:val="57"/>
              </w:numPr>
              <w:tabs>
                <w:tab w:val="left" w:pos="272"/>
              </w:tabs>
              <w:spacing w:before="0" w:line="240" w:lineRule="auto"/>
              <w:ind w:left="272" w:hanging="165"/>
            </w:pPr>
            <w:proofErr w:type="spellStart"/>
            <w:r w:rsidRPr="00ED0794">
              <w:rPr>
                <w:spacing w:val="-2"/>
              </w:rPr>
              <w:t>puntos</w:t>
            </w:r>
            <w:proofErr w:type="spellEnd"/>
          </w:p>
          <w:p w14:paraId="60E34B03" w14:textId="77777777" w:rsidR="006A3E82" w:rsidRPr="00ED0794" w:rsidRDefault="006A3E82" w:rsidP="006A3E82">
            <w:pPr>
              <w:pStyle w:val="TableParagraph"/>
              <w:spacing w:before="0" w:line="240" w:lineRule="auto"/>
            </w:pPr>
          </w:p>
          <w:p w14:paraId="0AC1A63B" w14:textId="77777777" w:rsidR="006A3E82" w:rsidRPr="00ED0794" w:rsidRDefault="006A3E82" w:rsidP="006A3E82">
            <w:pPr>
              <w:pStyle w:val="TableParagraph"/>
              <w:spacing w:before="0" w:line="240" w:lineRule="auto"/>
            </w:pPr>
          </w:p>
          <w:p w14:paraId="4212EDBD" w14:textId="77777777" w:rsidR="006A3E82" w:rsidRPr="00ED0794" w:rsidRDefault="006A3E82" w:rsidP="006A3E82">
            <w:pPr>
              <w:pStyle w:val="TableParagraph"/>
              <w:numPr>
                <w:ilvl w:val="0"/>
                <w:numId w:val="57"/>
              </w:numPr>
              <w:tabs>
                <w:tab w:val="left" w:pos="272"/>
              </w:tabs>
              <w:spacing w:before="0" w:line="240" w:lineRule="auto"/>
              <w:ind w:left="272" w:hanging="165"/>
            </w:pPr>
            <w:r w:rsidRPr="00ED0794">
              <w:rPr>
                <w:spacing w:val="-4"/>
              </w:rPr>
              <w:t>punto</w:t>
            </w:r>
          </w:p>
        </w:tc>
      </w:tr>
      <w:tr w:rsidR="006A3E82" w:rsidRPr="006A3E82" w14:paraId="2EBA3155" w14:textId="77777777" w:rsidTr="00694F24">
        <w:trPr>
          <w:trHeight w:val="2428"/>
        </w:trPr>
        <w:tc>
          <w:tcPr>
            <w:tcW w:w="4981" w:type="dxa"/>
          </w:tcPr>
          <w:p w14:paraId="4412DE6B" w14:textId="77777777" w:rsidR="006A3E82" w:rsidRPr="006A3E82" w:rsidRDefault="006A3E82" w:rsidP="006A3E82">
            <w:pPr>
              <w:pStyle w:val="TableParagraph"/>
              <w:spacing w:before="0" w:line="240" w:lineRule="auto"/>
              <w:ind w:left="107"/>
              <w:rPr>
                <w:b/>
              </w:rPr>
            </w:pPr>
            <w:proofErr w:type="spellStart"/>
            <w:r w:rsidRPr="006A3E82">
              <w:rPr>
                <w:b/>
              </w:rPr>
              <w:t>Seguimiento</w:t>
            </w:r>
            <w:proofErr w:type="spellEnd"/>
            <w:r w:rsidRPr="006A3E82">
              <w:rPr>
                <w:b/>
                <w:spacing w:val="-6"/>
              </w:rPr>
              <w:t xml:space="preserve"> </w:t>
            </w:r>
            <w:r w:rsidRPr="006A3E82">
              <w:rPr>
                <w:b/>
              </w:rPr>
              <w:t>y</w:t>
            </w:r>
            <w:r w:rsidRPr="006A3E82">
              <w:rPr>
                <w:b/>
                <w:spacing w:val="-5"/>
              </w:rPr>
              <w:t xml:space="preserve"> </w:t>
            </w:r>
            <w:proofErr w:type="spellStart"/>
            <w:r w:rsidRPr="006A3E82">
              <w:rPr>
                <w:b/>
                <w:spacing w:val="-2"/>
              </w:rPr>
              <w:t>clasificación</w:t>
            </w:r>
            <w:proofErr w:type="spellEnd"/>
          </w:p>
          <w:p w14:paraId="22EB9899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4349E45F" w14:textId="77777777" w:rsidR="006A3E82" w:rsidRPr="006A3E82" w:rsidRDefault="006A3E82" w:rsidP="006A3E82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spacing w:before="0" w:line="240" w:lineRule="auto"/>
              <w:ind w:right="119" w:firstLine="0"/>
            </w:pPr>
            <w:r w:rsidRPr="006A3E82">
              <w:t>No</w:t>
            </w:r>
            <w:r w:rsidRPr="006A3E82">
              <w:rPr>
                <w:spacing w:val="-5"/>
              </w:rPr>
              <w:t xml:space="preserve"> </w:t>
            </w:r>
            <w:proofErr w:type="spellStart"/>
            <w:r w:rsidRPr="006A3E82">
              <w:t>permite</w:t>
            </w:r>
            <w:proofErr w:type="spellEnd"/>
            <w:r w:rsidRPr="006A3E82">
              <w:rPr>
                <w:spacing w:val="-6"/>
              </w:rPr>
              <w:t xml:space="preserve"> </w:t>
            </w:r>
            <w:proofErr w:type="spellStart"/>
            <w:r w:rsidRPr="006A3E82">
              <w:t>seguimiento</w:t>
            </w:r>
            <w:proofErr w:type="spellEnd"/>
            <w:r w:rsidRPr="006A3E82">
              <w:rPr>
                <w:spacing w:val="-5"/>
              </w:rPr>
              <w:t xml:space="preserve"> </w:t>
            </w:r>
            <w:r w:rsidRPr="006A3E82">
              <w:t>en</w:t>
            </w:r>
            <w:r w:rsidRPr="006A3E82">
              <w:rPr>
                <w:spacing w:val="-3"/>
              </w:rPr>
              <w:t xml:space="preserve"> </w:t>
            </w:r>
            <w:proofErr w:type="spellStart"/>
            <w:r w:rsidRPr="006A3E82">
              <w:t>tiempo</w:t>
            </w:r>
            <w:proofErr w:type="spellEnd"/>
            <w:r w:rsidRPr="006A3E82">
              <w:rPr>
                <w:spacing w:val="-5"/>
              </w:rPr>
              <w:t xml:space="preserve"> </w:t>
            </w:r>
            <w:r w:rsidRPr="006A3E82">
              <w:t>real</w:t>
            </w:r>
            <w:r w:rsidRPr="006A3E82">
              <w:rPr>
                <w:spacing w:val="-6"/>
              </w:rPr>
              <w:t xml:space="preserve"> </w:t>
            </w:r>
            <w:r w:rsidRPr="006A3E82">
              <w:t>ni</w:t>
            </w:r>
            <w:r w:rsidRPr="006A3E82">
              <w:rPr>
                <w:spacing w:val="-6"/>
              </w:rPr>
              <w:t xml:space="preserve"> </w:t>
            </w:r>
            <w:proofErr w:type="spellStart"/>
            <w:r w:rsidRPr="006A3E82">
              <w:t>clasificación</w:t>
            </w:r>
            <w:proofErr w:type="spellEnd"/>
            <w:r w:rsidRPr="006A3E82">
              <w:t xml:space="preserve"> </w:t>
            </w:r>
            <w:r w:rsidRPr="006A3E82">
              <w:rPr>
                <w:spacing w:val="-2"/>
              </w:rPr>
              <w:t xml:space="preserve">de </w:t>
            </w:r>
            <w:proofErr w:type="spellStart"/>
            <w:r w:rsidRPr="006A3E82">
              <w:rPr>
                <w:spacing w:val="-2"/>
              </w:rPr>
              <w:t>estados</w:t>
            </w:r>
            <w:proofErr w:type="spellEnd"/>
            <w:r w:rsidRPr="006A3E82">
              <w:rPr>
                <w:spacing w:val="-2"/>
              </w:rPr>
              <w:t>.</w:t>
            </w:r>
          </w:p>
          <w:p w14:paraId="04CAF299" w14:textId="77777777" w:rsidR="006A3E82" w:rsidRPr="006A3E82" w:rsidRDefault="006A3E82" w:rsidP="006A3E82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spacing w:before="0" w:line="240" w:lineRule="auto"/>
              <w:ind w:left="339" w:hanging="232"/>
            </w:pPr>
            <w:proofErr w:type="spellStart"/>
            <w:r w:rsidRPr="006A3E82">
              <w:t>Permite</w:t>
            </w:r>
            <w:proofErr w:type="spellEnd"/>
            <w:r w:rsidRPr="006A3E82">
              <w:rPr>
                <w:spacing w:val="-5"/>
              </w:rPr>
              <w:t xml:space="preserve"> </w:t>
            </w:r>
            <w:proofErr w:type="spellStart"/>
            <w:r w:rsidRPr="006A3E82">
              <w:t>seguimiento</w:t>
            </w:r>
            <w:proofErr w:type="spellEnd"/>
            <w:r w:rsidRPr="006A3E82">
              <w:rPr>
                <w:spacing w:val="-3"/>
              </w:rPr>
              <w:t xml:space="preserve"> </w:t>
            </w:r>
            <w:r w:rsidRPr="006A3E82">
              <w:t>en</w:t>
            </w:r>
            <w:r w:rsidRPr="006A3E82">
              <w:rPr>
                <w:spacing w:val="-2"/>
              </w:rPr>
              <w:t xml:space="preserve"> </w:t>
            </w:r>
            <w:proofErr w:type="spellStart"/>
            <w:r w:rsidRPr="006A3E82">
              <w:t>tiempo</w:t>
            </w:r>
            <w:proofErr w:type="spellEnd"/>
            <w:r w:rsidRPr="006A3E82">
              <w:rPr>
                <w:spacing w:val="-2"/>
              </w:rPr>
              <w:t xml:space="preserve"> </w:t>
            </w:r>
            <w:r w:rsidRPr="006A3E82">
              <w:t>real</w:t>
            </w:r>
            <w:r w:rsidRPr="006A3E82">
              <w:rPr>
                <w:spacing w:val="-5"/>
              </w:rPr>
              <w:t xml:space="preserve"> </w:t>
            </w:r>
            <w:r w:rsidRPr="006A3E82">
              <w:t>o</w:t>
            </w:r>
            <w:r w:rsidRPr="006A3E82">
              <w:rPr>
                <w:spacing w:val="-4"/>
              </w:rPr>
              <w:t xml:space="preserve"> </w:t>
            </w:r>
            <w:proofErr w:type="spellStart"/>
            <w:r w:rsidRPr="006A3E82">
              <w:rPr>
                <w:spacing w:val="-2"/>
              </w:rPr>
              <w:t>clasificación</w:t>
            </w:r>
            <w:proofErr w:type="spellEnd"/>
            <w:r w:rsidRPr="006A3E82">
              <w:rPr>
                <w:spacing w:val="-2"/>
              </w:rPr>
              <w:t>.</w:t>
            </w:r>
          </w:p>
          <w:p w14:paraId="78C98223" w14:textId="2785C390" w:rsidR="006A3E82" w:rsidRPr="006A3E82" w:rsidRDefault="006A3E82" w:rsidP="006A3E82">
            <w:pPr>
              <w:pStyle w:val="TableParagraph"/>
              <w:numPr>
                <w:ilvl w:val="0"/>
                <w:numId w:val="56"/>
              </w:numPr>
              <w:tabs>
                <w:tab w:val="left" w:pos="338"/>
              </w:tabs>
              <w:spacing w:before="0" w:line="240" w:lineRule="auto"/>
              <w:ind w:right="364" w:firstLine="0"/>
            </w:pPr>
            <w:proofErr w:type="spellStart"/>
            <w:r w:rsidRPr="006A3E82">
              <w:t>Permite</w:t>
            </w:r>
            <w:proofErr w:type="spellEnd"/>
            <w:r w:rsidRPr="006A3E82">
              <w:t xml:space="preserve"> las dos </w:t>
            </w:r>
            <w:proofErr w:type="spellStart"/>
            <w:r w:rsidRPr="006A3E82">
              <w:t>funcionalidades</w:t>
            </w:r>
            <w:proofErr w:type="spellEnd"/>
            <w:r>
              <w:t xml:space="preserve"> </w:t>
            </w:r>
            <w:r w:rsidRPr="006A3E82">
              <w:t>(</w:t>
            </w:r>
            <w:proofErr w:type="spellStart"/>
            <w:r w:rsidRPr="006A3E82">
              <w:t>seguimiento</w:t>
            </w:r>
            <w:proofErr w:type="spellEnd"/>
            <w:r w:rsidRPr="006A3E82">
              <w:t xml:space="preserve"> en </w:t>
            </w:r>
            <w:proofErr w:type="spellStart"/>
            <w:r w:rsidRPr="006A3E82">
              <w:t>tiempo</w:t>
            </w:r>
            <w:proofErr w:type="spellEnd"/>
            <w:r w:rsidRPr="006A3E82">
              <w:rPr>
                <w:spacing w:val="-6"/>
              </w:rPr>
              <w:t xml:space="preserve"> </w:t>
            </w:r>
            <w:r w:rsidRPr="006A3E82">
              <w:t>real</w:t>
            </w:r>
            <w:r w:rsidRPr="006A3E82">
              <w:rPr>
                <w:spacing w:val="-7"/>
              </w:rPr>
              <w:t xml:space="preserve"> </w:t>
            </w:r>
            <w:r w:rsidRPr="006A3E82">
              <w:t>y</w:t>
            </w:r>
            <w:r w:rsidRPr="006A3E82">
              <w:rPr>
                <w:spacing w:val="-7"/>
              </w:rPr>
              <w:t xml:space="preserve"> </w:t>
            </w:r>
            <w:proofErr w:type="spellStart"/>
            <w:r w:rsidRPr="006A3E82">
              <w:t>clasificación</w:t>
            </w:r>
            <w:proofErr w:type="spellEnd"/>
            <w:r w:rsidRPr="006A3E82">
              <w:rPr>
                <w:spacing w:val="-6"/>
              </w:rPr>
              <w:t xml:space="preserve"> </w:t>
            </w:r>
            <w:r w:rsidRPr="006A3E82">
              <w:t>en</w:t>
            </w:r>
            <w:r w:rsidRPr="006A3E82">
              <w:rPr>
                <w:spacing w:val="-4"/>
              </w:rPr>
              <w:t xml:space="preserve"> </w:t>
            </w:r>
            <w:proofErr w:type="spellStart"/>
            <w:r w:rsidRPr="006A3E82">
              <w:t>recibimientos</w:t>
            </w:r>
            <w:proofErr w:type="spellEnd"/>
            <w:r w:rsidRPr="006A3E82">
              <w:t>,</w:t>
            </w:r>
            <w:r w:rsidRPr="006A3E82">
              <w:rPr>
                <w:spacing w:val="-6"/>
              </w:rPr>
              <w:t xml:space="preserve"> </w:t>
            </w:r>
            <w:proofErr w:type="spellStart"/>
            <w:r w:rsidRPr="006A3E82">
              <w:t>gestionados</w:t>
            </w:r>
            <w:proofErr w:type="spellEnd"/>
            <w:r w:rsidRPr="006A3E82">
              <w:rPr>
                <w:spacing w:val="-4"/>
              </w:rPr>
              <w:t xml:space="preserve"> </w:t>
            </w:r>
            <w:r w:rsidRPr="006A3E82">
              <w:t xml:space="preserve">y </w:t>
            </w:r>
            <w:proofErr w:type="spellStart"/>
            <w:r w:rsidRPr="006A3E82">
              <w:rPr>
                <w:spacing w:val="-2"/>
              </w:rPr>
              <w:t>resueltos</w:t>
            </w:r>
            <w:proofErr w:type="spellEnd"/>
            <w:r w:rsidRPr="006A3E82">
              <w:rPr>
                <w:spacing w:val="-2"/>
              </w:rPr>
              <w:t>).</w:t>
            </w:r>
          </w:p>
        </w:tc>
        <w:tc>
          <w:tcPr>
            <w:tcW w:w="4131" w:type="dxa"/>
          </w:tcPr>
          <w:p w14:paraId="65927F82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403295BD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6FA742A2" w14:textId="77777777" w:rsidR="006A3E82" w:rsidRPr="006A3E82" w:rsidRDefault="006A3E82" w:rsidP="006A3E82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spacing w:before="0" w:line="240" w:lineRule="auto"/>
              <w:ind w:left="272" w:hanging="165"/>
            </w:pPr>
            <w:proofErr w:type="spellStart"/>
            <w:r w:rsidRPr="006A3E82">
              <w:rPr>
                <w:spacing w:val="-2"/>
              </w:rPr>
              <w:t>puntos</w:t>
            </w:r>
            <w:proofErr w:type="spellEnd"/>
          </w:p>
          <w:p w14:paraId="7EB42BEC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6105EC4D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3B4731A5" w14:textId="77777777" w:rsidR="006A3E82" w:rsidRPr="006A3E82" w:rsidRDefault="006A3E82" w:rsidP="006A3E82">
            <w:pPr>
              <w:pStyle w:val="TableParagraph"/>
              <w:spacing w:before="0" w:line="240" w:lineRule="auto"/>
              <w:ind w:left="107"/>
            </w:pPr>
            <w:r w:rsidRPr="006A3E82">
              <w:t>0,5</w:t>
            </w:r>
            <w:r w:rsidRPr="006A3E82">
              <w:rPr>
                <w:spacing w:val="-2"/>
              </w:rPr>
              <w:t xml:space="preserve"> </w:t>
            </w:r>
            <w:proofErr w:type="spellStart"/>
            <w:r w:rsidRPr="006A3E82">
              <w:rPr>
                <w:spacing w:val="-2"/>
              </w:rPr>
              <w:t>puntos</w:t>
            </w:r>
            <w:proofErr w:type="spellEnd"/>
          </w:p>
          <w:p w14:paraId="35486175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34CF892A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18CDEAEC" w14:textId="77777777" w:rsidR="006A3E82" w:rsidRPr="006A3E82" w:rsidRDefault="006A3E82" w:rsidP="006A3E82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spacing w:before="0" w:line="240" w:lineRule="auto"/>
              <w:ind w:left="272" w:hanging="165"/>
            </w:pPr>
            <w:r w:rsidRPr="006A3E82">
              <w:rPr>
                <w:spacing w:val="-4"/>
              </w:rPr>
              <w:t>punto</w:t>
            </w:r>
          </w:p>
        </w:tc>
      </w:tr>
      <w:tr w:rsidR="006A3E82" w:rsidRPr="006A3E82" w14:paraId="2E0CB2C4" w14:textId="77777777" w:rsidTr="00694F24">
        <w:trPr>
          <w:trHeight w:val="1500"/>
        </w:trPr>
        <w:tc>
          <w:tcPr>
            <w:tcW w:w="4981" w:type="dxa"/>
          </w:tcPr>
          <w:p w14:paraId="38035C4D" w14:textId="77777777" w:rsidR="006A3E82" w:rsidRPr="006A3E82" w:rsidRDefault="006A3E82" w:rsidP="006A3E82">
            <w:pPr>
              <w:pStyle w:val="TableParagraph"/>
              <w:spacing w:before="0" w:line="240" w:lineRule="auto"/>
              <w:ind w:left="107"/>
              <w:rPr>
                <w:b/>
              </w:rPr>
            </w:pPr>
            <w:proofErr w:type="spellStart"/>
            <w:r w:rsidRPr="006A3E82">
              <w:rPr>
                <w:b/>
              </w:rPr>
              <w:t>Trazabilidad</w:t>
            </w:r>
            <w:proofErr w:type="spellEnd"/>
            <w:r w:rsidRPr="006A3E82">
              <w:rPr>
                <w:b/>
                <w:spacing w:val="-6"/>
              </w:rPr>
              <w:t xml:space="preserve"> </w:t>
            </w:r>
            <w:r w:rsidRPr="006A3E82">
              <w:rPr>
                <w:b/>
              </w:rPr>
              <w:t>de</w:t>
            </w:r>
            <w:r w:rsidRPr="006A3E82">
              <w:rPr>
                <w:b/>
                <w:spacing w:val="-6"/>
              </w:rPr>
              <w:t xml:space="preserve"> </w:t>
            </w:r>
            <w:r w:rsidRPr="006A3E82">
              <w:rPr>
                <w:b/>
              </w:rPr>
              <w:t>las</w:t>
            </w:r>
            <w:r w:rsidRPr="006A3E82">
              <w:rPr>
                <w:b/>
                <w:spacing w:val="-6"/>
              </w:rPr>
              <w:t xml:space="preserve"> </w:t>
            </w:r>
            <w:proofErr w:type="spellStart"/>
            <w:r w:rsidRPr="006A3E82">
              <w:rPr>
                <w:b/>
                <w:spacing w:val="-2"/>
              </w:rPr>
              <w:t>incidencias</w:t>
            </w:r>
            <w:proofErr w:type="spellEnd"/>
          </w:p>
          <w:p w14:paraId="73F8C851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2A29BD2B" w14:textId="77777777" w:rsidR="006A3E82" w:rsidRPr="006A3E82" w:rsidRDefault="006A3E82" w:rsidP="006A3E82">
            <w:pPr>
              <w:pStyle w:val="TableParagraph"/>
              <w:numPr>
                <w:ilvl w:val="0"/>
                <w:numId w:val="54"/>
              </w:numPr>
              <w:tabs>
                <w:tab w:val="left" w:pos="339"/>
              </w:tabs>
              <w:spacing w:before="0" w:line="240" w:lineRule="auto"/>
              <w:ind w:left="339" w:hanging="232"/>
            </w:pPr>
            <w:r w:rsidRPr="006A3E82">
              <w:t>No</w:t>
            </w:r>
            <w:r w:rsidRPr="006A3E82">
              <w:rPr>
                <w:spacing w:val="-4"/>
              </w:rPr>
              <w:t xml:space="preserve"> </w:t>
            </w:r>
            <w:proofErr w:type="spellStart"/>
            <w:r w:rsidRPr="006A3E82">
              <w:t>permite</w:t>
            </w:r>
            <w:proofErr w:type="spellEnd"/>
            <w:r w:rsidRPr="006A3E82">
              <w:rPr>
                <w:spacing w:val="-5"/>
              </w:rPr>
              <w:t xml:space="preserve"> </w:t>
            </w:r>
            <w:r w:rsidRPr="006A3E82">
              <w:t>consultar</w:t>
            </w:r>
            <w:r w:rsidRPr="006A3E82">
              <w:rPr>
                <w:spacing w:val="-4"/>
              </w:rPr>
              <w:t xml:space="preserve"> </w:t>
            </w:r>
            <w:r w:rsidRPr="006A3E82">
              <w:rPr>
                <w:spacing w:val="-2"/>
              </w:rPr>
              <w:t>historial.</w:t>
            </w:r>
          </w:p>
          <w:p w14:paraId="1E4AEA46" w14:textId="77777777" w:rsidR="006A3E82" w:rsidRPr="006A3E82" w:rsidRDefault="006A3E82" w:rsidP="006A3E82">
            <w:pPr>
              <w:pStyle w:val="TableParagraph"/>
              <w:numPr>
                <w:ilvl w:val="0"/>
                <w:numId w:val="54"/>
              </w:numPr>
              <w:tabs>
                <w:tab w:val="left" w:pos="339"/>
              </w:tabs>
              <w:spacing w:before="0" w:line="240" w:lineRule="auto"/>
              <w:ind w:left="107" w:right="538" w:firstLine="0"/>
            </w:pPr>
            <w:proofErr w:type="spellStart"/>
            <w:r w:rsidRPr="006A3E82">
              <w:t>Permite</w:t>
            </w:r>
            <w:proofErr w:type="spellEnd"/>
            <w:r w:rsidRPr="006A3E82">
              <w:rPr>
                <w:spacing w:val="-6"/>
              </w:rPr>
              <w:t xml:space="preserve"> </w:t>
            </w:r>
            <w:r w:rsidRPr="006A3E82">
              <w:t>consultar</w:t>
            </w:r>
            <w:r w:rsidRPr="006A3E82">
              <w:rPr>
                <w:spacing w:val="-3"/>
              </w:rPr>
              <w:t xml:space="preserve"> </w:t>
            </w:r>
            <w:proofErr w:type="spellStart"/>
            <w:r w:rsidRPr="006A3E82">
              <w:t>estado</w:t>
            </w:r>
            <w:proofErr w:type="spellEnd"/>
            <w:r w:rsidRPr="006A3E82">
              <w:rPr>
                <w:spacing w:val="-4"/>
              </w:rPr>
              <w:t xml:space="preserve"> </w:t>
            </w:r>
            <w:r w:rsidRPr="006A3E82">
              <w:t>e</w:t>
            </w:r>
            <w:r w:rsidRPr="006A3E82">
              <w:rPr>
                <w:spacing w:val="-4"/>
              </w:rPr>
              <w:t xml:space="preserve"> </w:t>
            </w:r>
            <w:r w:rsidRPr="006A3E82">
              <w:t>historial</w:t>
            </w:r>
            <w:r w:rsidRPr="006A3E82">
              <w:rPr>
                <w:spacing w:val="-4"/>
              </w:rPr>
              <w:t xml:space="preserve"> </w:t>
            </w:r>
            <w:r w:rsidRPr="006A3E82">
              <w:t>completo</w:t>
            </w:r>
            <w:r w:rsidRPr="006A3E82">
              <w:rPr>
                <w:spacing w:val="-4"/>
              </w:rPr>
              <w:t xml:space="preserve"> </w:t>
            </w:r>
            <w:r w:rsidRPr="006A3E82">
              <w:t>de</w:t>
            </w:r>
            <w:r w:rsidRPr="006A3E82">
              <w:rPr>
                <w:spacing w:val="-4"/>
              </w:rPr>
              <w:t xml:space="preserve"> </w:t>
            </w:r>
            <w:r w:rsidRPr="006A3E82">
              <w:t xml:space="preserve">la </w:t>
            </w:r>
            <w:proofErr w:type="spellStart"/>
            <w:r w:rsidRPr="006A3E82">
              <w:rPr>
                <w:spacing w:val="-2"/>
              </w:rPr>
              <w:t>incidencia</w:t>
            </w:r>
            <w:proofErr w:type="spellEnd"/>
            <w:r w:rsidRPr="006A3E82">
              <w:rPr>
                <w:spacing w:val="-2"/>
              </w:rPr>
              <w:t>.</w:t>
            </w:r>
          </w:p>
        </w:tc>
        <w:tc>
          <w:tcPr>
            <w:tcW w:w="4131" w:type="dxa"/>
          </w:tcPr>
          <w:p w14:paraId="3B0A3621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11CB5A65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41579654" w14:textId="77777777" w:rsidR="006A3E82" w:rsidRPr="006A3E82" w:rsidRDefault="006A3E82" w:rsidP="006A3E82">
            <w:pPr>
              <w:pStyle w:val="TableParagraph"/>
              <w:numPr>
                <w:ilvl w:val="0"/>
                <w:numId w:val="53"/>
              </w:numPr>
              <w:tabs>
                <w:tab w:val="left" w:pos="272"/>
              </w:tabs>
              <w:spacing w:before="0" w:line="240" w:lineRule="auto"/>
              <w:ind w:left="272" w:hanging="165"/>
            </w:pPr>
            <w:proofErr w:type="spellStart"/>
            <w:r w:rsidRPr="006A3E82">
              <w:rPr>
                <w:spacing w:val="-2"/>
              </w:rPr>
              <w:t>puntos</w:t>
            </w:r>
            <w:proofErr w:type="spellEnd"/>
          </w:p>
          <w:p w14:paraId="582EF2D9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1C2762F9" w14:textId="77777777" w:rsidR="006A3E82" w:rsidRPr="006A3E82" w:rsidRDefault="006A3E82" w:rsidP="006A3E82">
            <w:pPr>
              <w:pStyle w:val="TableParagraph"/>
              <w:numPr>
                <w:ilvl w:val="0"/>
                <w:numId w:val="53"/>
              </w:numPr>
              <w:tabs>
                <w:tab w:val="left" w:pos="272"/>
              </w:tabs>
              <w:spacing w:before="0" w:line="240" w:lineRule="auto"/>
              <w:ind w:left="272" w:hanging="165"/>
            </w:pPr>
            <w:r w:rsidRPr="006A3E82">
              <w:rPr>
                <w:spacing w:val="-4"/>
              </w:rPr>
              <w:t>punto</w:t>
            </w:r>
          </w:p>
        </w:tc>
      </w:tr>
      <w:tr w:rsidR="006A3E82" w:rsidRPr="006A3E82" w14:paraId="2FF14218" w14:textId="77777777" w:rsidTr="00694F24">
        <w:trPr>
          <w:trHeight w:val="1499"/>
        </w:trPr>
        <w:tc>
          <w:tcPr>
            <w:tcW w:w="4981" w:type="dxa"/>
          </w:tcPr>
          <w:p w14:paraId="3832C78B" w14:textId="77777777" w:rsidR="006A3E82" w:rsidRPr="006A3E82" w:rsidRDefault="006A3E82" w:rsidP="006A3E82">
            <w:pPr>
              <w:pStyle w:val="TableParagraph"/>
              <w:spacing w:before="0" w:line="240" w:lineRule="auto"/>
              <w:ind w:left="107"/>
              <w:rPr>
                <w:b/>
              </w:rPr>
            </w:pPr>
            <w:proofErr w:type="spellStart"/>
            <w:r w:rsidRPr="006A3E82">
              <w:rPr>
                <w:b/>
              </w:rPr>
              <w:t>Calidad</w:t>
            </w:r>
            <w:proofErr w:type="spellEnd"/>
            <w:r w:rsidRPr="006A3E82">
              <w:rPr>
                <w:b/>
                <w:spacing w:val="-6"/>
              </w:rPr>
              <w:t xml:space="preserve"> </w:t>
            </w:r>
            <w:r w:rsidRPr="006A3E82">
              <w:rPr>
                <w:b/>
              </w:rPr>
              <w:t>y</w:t>
            </w:r>
            <w:r w:rsidRPr="006A3E82">
              <w:rPr>
                <w:b/>
                <w:spacing w:val="-6"/>
              </w:rPr>
              <w:t xml:space="preserve"> </w:t>
            </w:r>
            <w:proofErr w:type="spellStart"/>
            <w:r w:rsidRPr="006A3E82">
              <w:rPr>
                <w:b/>
              </w:rPr>
              <w:t>usabilidad</w:t>
            </w:r>
            <w:proofErr w:type="spellEnd"/>
            <w:r w:rsidRPr="006A3E82">
              <w:rPr>
                <w:b/>
                <w:spacing w:val="-5"/>
              </w:rPr>
              <w:t xml:space="preserve"> </w:t>
            </w:r>
            <w:r w:rsidRPr="006A3E82">
              <w:rPr>
                <w:b/>
              </w:rPr>
              <w:t>del</w:t>
            </w:r>
            <w:r w:rsidRPr="006A3E82">
              <w:rPr>
                <w:b/>
                <w:spacing w:val="-6"/>
              </w:rPr>
              <w:t xml:space="preserve"> </w:t>
            </w:r>
            <w:r w:rsidRPr="006A3E82">
              <w:rPr>
                <w:b/>
                <w:spacing w:val="-2"/>
              </w:rPr>
              <w:t>software</w:t>
            </w:r>
          </w:p>
          <w:p w14:paraId="0F1DFE22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0CAB21A4" w14:textId="77777777" w:rsidR="006A3E82" w:rsidRPr="006A3E82" w:rsidRDefault="006A3E82" w:rsidP="006A3E82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before="0" w:line="240" w:lineRule="auto"/>
              <w:ind w:right="231" w:firstLine="0"/>
            </w:pPr>
            <w:r w:rsidRPr="006A3E82">
              <w:t>El</w:t>
            </w:r>
            <w:r w:rsidRPr="006A3E82">
              <w:rPr>
                <w:spacing w:val="-5"/>
              </w:rPr>
              <w:t xml:space="preserve"> </w:t>
            </w:r>
            <w:r w:rsidRPr="006A3E82">
              <w:t>gestor</w:t>
            </w:r>
            <w:r w:rsidRPr="006A3E82">
              <w:rPr>
                <w:spacing w:val="-3"/>
              </w:rPr>
              <w:t xml:space="preserve"> </w:t>
            </w:r>
            <w:proofErr w:type="spellStart"/>
            <w:r w:rsidRPr="006A3E82">
              <w:t>dispone</w:t>
            </w:r>
            <w:proofErr w:type="spellEnd"/>
            <w:r w:rsidRPr="006A3E82">
              <w:rPr>
                <w:spacing w:val="-5"/>
              </w:rPr>
              <w:t xml:space="preserve"> </w:t>
            </w:r>
            <w:r w:rsidRPr="006A3E82">
              <w:t>de</w:t>
            </w:r>
            <w:r w:rsidRPr="006A3E82">
              <w:rPr>
                <w:spacing w:val="-3"/>
              </w:rPr>
              <w:t xml:space="preserve"> </w:t>
            </w:r>
            <w:r w:rsidRPr="006A3E82">
              <w:t>manual</w:t>
            </w:r>
            <w:r w:rsidRPr="006A3E82">
              <w:rPr>
                <w:spacing w:val="-5"/>
              </w:rPr>
              <w:t xml:space="preserve"> </w:t>
            </w:r>
            <w:r w:rsidRPr="006A3E82">
              <w:t xml:space="preserve">de </w:t>
            </w:r>
            <w:proofErr w:type="spellStart"/>
            <w:r w:rsidRPr="006A3E82">
              <w:t>usuario</w:t>
            </w:r>
            <w:proofErr w:type="spellEnd"/>
            <w:r w:rsidRPr="006A3E82">
              <w:rPr>
                <w:spacing w:val="-5"/>
              </w:rPr>
              <w:t xml:space="preserve"> </w:t>
            </w:r>
            <w:r w:rsidRPr="006A3E82">
              <w:t>y/o</w:t>
            </w:r>
            <w:r w:rsidRPr="006A3E82">
              <w:rPr>
                <w:spacing w:val="-5"/>
              </w:rPr>
              <w:t xml:space="preserve"> </w:t>
            </w:r>
            <w:proofErr w:type="spellStart"/>
            <w:r w:rsidRPr="006A3E82">
              <w:t>guía</w:t>
            </w:r>
            <w:proofErr w:type="spellEnd"/>
            <w:r w:rsidRPr="006A3E82">
              <w:rPr>
                <w:spacing w:val="-3"/>
              </w:rPr>
              <w:t xml:space="preserve"> </w:t>
            </w:r>
            <w:r w:rsidRPr="006A3E82">
              <w:t xml:space="preserve">de uso </w:t>
            </w:r>
            <w:proofErr w:type="spellStart"/>
            <w:r w:rsidRPr="006A3E82">
              <w:t>aportado</w:t>
            </w:r>
            <w:proofErr w:type="spellEnd"/>
            <w:r w:rsidRPr="006A3E82">
              <w:t xml:space="preserve"> por la empresa</w:t>
            </w:r>
          </w:p>
          <w:p w14:paraId="69845741" w14:textId="79ED6818" w:rsidR="006A3E82" w:rsidRPr="006A3E82" w:rsidRDefault="006A3E82" w:rsidP="006A3E82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before="0" w:line="240" w:lineRule="auto"/>
              <w:ind w:left="339" w:hanging="232"/>
            </w:pPr>
            <w:r w:rsidRPr="006A3E82">
              <w:t>El</w:t>
            </w:r>
            <w:r w:rsidRPr="006A3E82">
              <w:rPr>
                <w:spacing w:val="-6"/>
              </w:rPr>
              <w:t xml:space="preserve"> </w:t>
            </w:r>
            <w:r w:rsidRPr="006A3E82">
              <w:t>gestor</w:t>
            </w:r>
            <w:r w:rsidRPr="006A3E82">
              <w:rPr>
                <w:spacing w:val="-4"/>
              </w:rPr>
              <w:t xml:space="preserve"> </w:t>
            </w:r>
            <w:r w:rsidRPr="006A3E82">
              <w:t xml:space="preserve">de </w:t>
            </w:r>
            <w:proofErr w:type="spellStart"/>
            <w:r w:rsidRPr="006A3E82">
              <w:t>incidencias</w:t>
            </w:r>
            <w:proofErr w:type="spellEnd"/>
            <w:r w:rsidRPr="006A3E82">
              <w:rPr>
                <w:spacing w:val="-5"/>
              </w:rPr>
              <w:t xml:space="preserve"> </w:t>
            </w:r>
            <w:proofErr w:type="spellStart"/>
            <w:r w:rsidRPr="006A3E82">
              <w:t>dispone</w:t>
            </w:r>
            <w:proofErr w:type="spellEnd"/>
            <w:r w:rsidRPr="006A3E82">
              <w:rPr>
                <w:spacing w:val="-5"/>
              </w:rPr>
              <w:t xml:space="preserve"> </w:t>
            </w:r>
            <w:r w:rsidRPr="006A3E82">
              <w:t>de</w:t>
            </w:r>
            <w:r w:rsidRPr="006A3E82">
              <w:rPr>
                <w:spacing w:val="-5"/>
              </w:rPr>
              <w:t xml:space="preserve"> </w:t>
            </w:r>
            <w:r w:rsidRPr="006A3E82">
              <w:t>idioma</w:t>
            </w:r>
            <w:r w:rsidRPr="006A3E82">
              <w:rPr>
                <w:spacing w:val="-5"/>
              </w:rPr>
              <w:t xml:space="preserve"> </w:t>
            </w:r>
            <w:r w:rsidRPr="006A3E82">
              <w:t>en</w:t>
            </w:r>
            <w:r w:rsidRPr="006A3E82">
              <w:rPr>
                <w:spacing w:val="-6"/>
              </w:rPr>
              <w:t xml:space="preserve"> </w:t>
            </w:r>
            <w:proofErr w:type="spellStart"/>
            <w:r w:rsidRPr="006A3E82">
              <w:rPr>
                <w:spacing w:val="-2"/>
              </w:rPr>
              <w:t>catalán</w:t>
            </w:r>
            <w:proofErr w:type="spellEnd"/>
            <w:r>
              <w:t xml:space="preserve"> </w:t>
            </w:r>
            <w:r w:rsidRPr="006A3E82">
              <w:t>y</w:t>
            </w:r>
            <w:r w:rsidRPr="006A3E82">
              <w:rPr>
                <w:spacing w:val="-3"/>
              </w:rPr>
              <w:t xml:space="preserve"> </w:t>
            </w:r>
            <w:proofErr w:type="spellStart"/>
            <w:r w:rsidRPr="006A3E82">
              <w:t>castellano</w:t>
            </w:r>
            <w:proofErr w:type="spellEnd"/>
            <w:r w:rsidRPr="006A3E82">
              <w:rPr>
                <w:spacing w:val="-2"/>
              </w:rPr>
              <w:t xml:space="preserve"> </w:t>
            </w:r>
            <w:r w:rsidRPr="006A3E82">
              <w:t>(</w:t>
            </w:r>
            <w:proofErr w:type="spellStart"/>
            <w:r w:rsidRPr="006A3E82">
              <w:t>interfaz</w:t>
            </w:r>
            <w:proofErr w:type="spellEnd"/>
            <w:r w:rsidRPr="006A3E82">
              <w:rPr>
                <w:spacing w:val="-2"/>
              </w:rPr>
              <w:t xml:space="preserve"> bilingüe)</w:t>
            </w:r>
          </w:p>
        </w:tc>
        <w:tc>
          <w:tcPr>
            <w:tcW w:w="4131" w:type="dxa"/>
          </w:tcPr>
          <w:p w14:paraId="15144F87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473BABA2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57344B87" w14:textId="77777777" w:rsidR="006A3E82" w:rsidRPr="006A3E82" w:rsidRDefault="006A3E82" w:rsidP="006A3E82">
            <w:pPr>
              <w:pStyle w:val="TableParagraph"/>
              <w:spacing w:before="0" w:line="240" w:lineRule="auto"/>
              <w:ind w:left="107"/>
            </w:pPr>
            <w:r w:rsidRPr="006A3E82">
              <w:t>0,5</w:t>
            </w:r>
            <w:r w:rsidRPr="006A3E82">
              <w:rPr>
                <w:spacing w:val="-3"/>
              </w:rPr>
              <w:t xml:space="preserve"> </w:t>
            </w:r>
            <w:proofErr w:type="spellStart"/>
            <w:r w:rsidRPr="006A3E82">
              <w:rPr>
                <w:spacing w:val="-2"/>
              </w:rPr>
              <w:t>puntos</w:t>
            </w:r>
            <w:proofErr w:type="spellEnd"/>
          </w:p>
          <w:p w14:paraId="0C42668B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6A649692" w14:textId="77777777" w:rsidR="006A3E82" w:rsidRPr="006A3E82" w:rsidRDefault="006A3E82" w:rsidP="006A3E82">
            <w:pPr>
              <w:pStyle w:val="TableParagraph"/>
              <w:spacing w:before="0" w:line="240" w:lineRule="auto"/>
              <w:ind w:left="107"/>
            </w:pPr>
            <w:r w:rsidRPr="006A3E82">
              <w:t xml:space="preserve">1 </w:t>
            </w:r>
            <w:r w:rsidRPr="006A3E82">
              <w:rPr>
                <w:spacing w:val="-4"/>
              </w:rPr>
              <w:t>punto</w:t>
            </w:r>
          </w:p>
        </w:tc>
      </w:tr>
      <w:tr w:rsidR="006A3E82" w:rsidRPr="006A3E82" w14:paraId="71D4F5E0" w14:textId="77777777" w:rsidTr="00694F24">
        <w:trPr>
          <w:trHeight w:val="1502"/>
        </w:trPr>
        <w:tc>
          <w:tcPr>
            <w:tcW w:w="4981" w:type="dxa"/>
          </w:tcPr>
          <w:p w14:paraId="55817181" w14:textId="77777777" w:rsidR="006A3E82" w:rsidRPr="006A3E82" w:rsidRDefault="006A3E82" w:rsidP="006A3E82">
            <w:pPr>
              <w:pStyle w:val="TableParagraph"/>
              <w:spacing w:before="0" w:line="240" w:lineRule="auto"/>
              <w:ind w:left="107"/>
              <w:rPr>
                <w:b/>
              </w:rPr>
            </w:pPr>
            <w:proofErr w:type="spellStart"/>
            <w:r w:rsidRPr="006A3E82">
              <w:rPr>
                <w:b/>
              </w:rPr>
              <w:t>Gestión</w:t>
            </w:r>
            <w:proofErr w:type="spellEnd"/>
            <w:r w:rsidRPr="006A3E82">
              <w:rPr>
                <w:b/>
                <w:spacing w:val="-6"/>
              </w:rPr>
              <w:t xml:space="preserve"> </w:t>
            </w:r>
            <w:r w:rsidRPr="006A3E82">
              <w:rPr>
                <w:b/>
              </w:rPr>
              <w:t>de</w:t>
            </w:r>
            <w:r w:rsidRPr="006A3E82">
              <w:rPr>
                <w:b/>
                <w:spacing w:val="-6"/>
              </w:rPr>
              <w:t xml:space="preserve"> </w:t>
            </w:r>
            <w:proofErr w:type="spellStart"/>
            <w:r w:rsidRPr="006A3E82">
              <w:rPr>
                <w:b/>
                <w:spacing w:val="-2"/>
              </w:rPr>
              <w:t>prioridades</w:t>
            </w:r>
            <w:proofErr w:type="spellEnd"/>
          </w:p>
          <w:p w14:paraId="61EC3315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3D70A8EF" w14:textId="77777777" w:rsidR="006A3E82" w:rsidRPr="006A3E82" w:rsidRDefault="006A3E82" w:rsidP="006A3E82">
            <w:pPr>
              <w:pStyle w:val="TableParagraph"/>
              <w:numPr>
                <w:ilvl w:val="0"/>
                <w:numId w:val="51"/>
              </w:numPr>
              <w:tabs>
                <w:tab w:val="left" w:pos="339"/>
              </w:tabs>
              <w:spacing w:before="0" w:line="240" w:lineRule="auto"/>
              <w:ind w:left="339" w:hanging="232"/>
            </w:pPr>
            <w:r w:rsidRPr="006A3E82">
              <w:t>No</w:t>
            </w:r>
            <w:r w:rsidRPr="006A3E82">
              <w:rPr>
                <w:spacing w:val="-5"/>
              </w:rPr>
              <w:t xml:space="preserve"> </w:t>
            </w:r>
            <w:proofErr w:type="spellStart"/>
            <w:r w:rsidRPr="006A3E82">
              <w:t>permite</w:t>
            </w:r>
            <w:proofErr w:type="spellEnd"/>
            <w:r w:rsidRPr="006A3E82">
              <w:rPr>
                <w:spacing w:val="-6"/>
              </w:rPr>
              <w:t xml:space="preserve"> </w:t>
            </w:r>
            <w:proofErr w:type="spellStart"/>
            <w:r w:rsidRPr="006A3E82">
              <w:t>establecer</w:t>
            </w:r>
            <w:proofErr w:type="spellEnd"/>
            <w:r w:rsidRPr="006A3E82">
              <w:rPr>
                <w:spacing w:val="-3"/>
              </w:rPr>
              <w:t xml:space="preserve"> </w:t>
            </w:r>
            <w:proofErr w:type="spellStart"/>
            <w:r w:rsidRPr="006A3E82">
              <w:rPr>
                <w:spacing w:val="-2"/>
              </w:rPr>
              <w:t>prioridades</w:t>
            </w:r>
            <w:proofErr w:type="spellEnd"/>
          </w:p>
          <w:p w14:paraId="260DBFC7" w14:textId="77777777" w:rsidR="006A3E82" w:rsidRPr="006A3E82" w:rsidRDefault="006A3E82" w:rsidP="006A3E82">
            <w:pPr>
              <w:pStyle w:val="TableParagraph"/>
              <w:numPr>
                <w:ilvl w:val="0"/>
                <w:numId w:val="51"/>
              </w:numPr>
              <w:tabs>
                <w:tab w:val="left" w:pos="339"/>
              </w:tabs>
              <w:spacing w:before="0" w:line="240" w:lineRule="auto"/>
              <w:ind w:left="107" w:right="339" w:firstLine="0"/>
            </w:pPr>
            <w:proofErr w:type="spellStart"/>
            <w:r w:rsidRPr="006A3E82">
              <w:t>Permite</w:t>
            </w:r>
            <w:proofErr w:type="spellEnd"/>
            <w:r w:rsidRPr="006A3E82">
              <w:rPr>
                <w:spacing w:val="-7"/>
              </w:rPr>
              <w:t xml:space="preserve"> </w:t>
            </w:r>
            <w:r w:rsidRPr="006A3E82">
              <w:t>identificar</w:t>
            </w:r>
            <w:r w:rsidRPr="006A3E82">
              <w:rPr>
                <w:spacing w:val="-7"/>
              </w:rPr>
              <w:t xml:space="preserve"> </w:t>
            </w:r>
            <w:r w:rsidRPr="006A3E82">
              <w:t>y</w:t>
            </w:r>
            <w:r w:rsidRPr="006A3E82">
              <w:rPr>
                <w:spacing w:val="-6"/>
              </w:rPr>
              <w:t xml:space="preserve"> </w:t>
            </w:r>
            <w:r w:rsidRPr="006A3E82">
              <w:t>configurar</w:t>
            </w:r>
            <w:r w:rsidRPr="006A3E82">
              <w:rPr>
                <w:spacing w:val="-7"/>
              </w:rPr>
              <w:t xml:space="preserve"> </w:t>
            </w:r>
            <w:proofErr w:type="spellStart"/>
            <w:r w:rsidRPr="006A3E82">
              <w:t>niveles</w:t>
            </w:r>
            <w:proofErr w:type="spellEnd"/>
            <w:r w:rsidRPr="006A3E82">
              <w:rPr>
                <w:spacing w:val="-6"/>
              </w:rPr>
              <w:t xml:space="preserve"> </w:t>
            </w:r>
            <w:r w:rsidRPr="006A3E82">
              <w:t xml:space="preserve">de </w:t>
            </w:r>
            <w:proofErr w:type="spellStart"/>
            <w:r w:rsidRPr="006A3E82">
              <w:t>urgencia</w:t>
            </w:r>
            <w:proofErr w:type="spellEnd"/>
            <w:r w:rsidRPr="006A3E82">
              <w:rPr>
                <w:spacing w:val="-6"/>
              </w:rPr>
              <w:t xml:space="preserve"> </w:t>
            </w:r>
            <w:r w:rsidRPr="006A3E82">
              <w:t xml:space="preserve">y </w:t>
            </w:r>
            <w:proofErr w:type="spellStart"/>
            <w:r w:rsidRPr="006A3E82">
              <w:t>tareas</w:t>
            </w:r>
            <w:proofErr w:type="spellEnd"/>
            <w:r w:rsidRPr="006A3E82">
              <w:t xml:space="preserve"> </w:t>
            </w:r>
            <w:proofErr w:type="spellStart"/>
            <w:r w:rsidRPr="006A3E82">
              <w:t>críticas</w:t>
            </w:r>
            <w:proofErr w:type="spellEnd"/>
          </w:p>
        </w:tc>
        <w:tc>
          <w:tcPr>
            <w:tcW w:w="4131" w:type="dxa"/>
          </w:tcPr>
          <w:p w14:paraId="7882FECB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5475B937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434F5C68" w14:textId="77777777" w:rsidR="006A3E82" w:rsidRPr="006A3E82" w:rsidRDefault="006A3E82" w:rsidP="006A3E82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before="0" w:line="240" w:lineRule="auto"/>
              <w:ind w:left="272" w:hanging="165"/>
            </w:pPr>
            <w:proofErr w:type="spellStart"/>
            <w:r w:rsidRPr="006A3E82">
              <w:rPr>
                <w:spacing w:val="-2"/>
              </w:rPr>
              <w:t>puntos</w:t>
            </w:r>
            <w:proofErr w:type="spellEnd"/>
          </w:p>
          <w:p w14:paraId="5698CB0F" w14:textId="77777777" w:rsidR="006A3E82" w:rsidRPr="006A3E82" w:rsidRDefault="006A3E82" w:rsidP="006A3E82">
            <w:pPr>
              <w:pStyle w:val="TableParagraph"/>
              <w:spacing w:before="0" w:line="240" w:lineRule="auto"/>
            </w:pPr>
          </w:p>
          <w:p w14:paraId="3EB2F104" w14:textId="77777777" w:rsidR="006A3E82" w:rsidRPr="006A3E82" w:rsidRDefault="006A3E82" w:rsidP="006A3E82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before="0" w:line="240" w:lineRule="auto"/>
              <w:ind w:left="272" w:hanging="165"/>
            </w:pPr>
            <w:r w:rsidRPr="006A3E82">
              <w:rPr>
                <w:spacing w:val="-4"/>
              </w:rPr>
              <w:t>punto</w:t>
            </w:r>
          </w:p>
        </w:tc>
      </w:tr>
    </w:tbl>
    <w:p w14:paraId="0288BB29" w14:textId="77777777" w:rsidR="006A3E82" w:rsidRDefault="006A3E82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5337CC98" w14:textId="5149427E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  <w:u w:val="single"/>
        </w:rPr>
      </w:pPr>
      <w:r w:rsidRPr="005B7A06">
        <w:rPr>
          <w:rFonts w:cs="Arial"/>
          <w:snapToGrid w:val="0"/>
        </w:rPr>
        <w:t xml:space="preserve">H.2 </w:t>
      </w:r>
      <w:proofErr w:type="spellStart"/>
      <w:r w:rsidRPr="005B7A06">
        <w:rPr>
          <w:rFonts w:cs="Arial"/>
          <w:snapToGrid w:val="0"/>
          <w:u w:val="single"/>
        </w:rPr>
        <w:t>Miembros</w:t>
      </w:r>
      <w:proofErr w:type="spellEnd"/>
      <w:r w:rsidRPr="005B7A06">
        <w:rPr>
          <w:rFonts w:cs="Arial"/>
          <w:snapToGrid w:val="0"/>
          <w:u w:val="single"/>
        </w:rPr>
        <w:t xml:space="preserve"> de la Mesa de </w:t>
      </w:r>
      <w:proofErr w:type="spellStart"/>
      <w:r w:rsidRPr="005B7A06">
        <w:rPr>
          <w:rFonts w:cs="Arial"/>
          <w:snapToGrid w:val="0"/>
          <w:u w:val="single"/>
        </w:rPr>
        <w:t>contratación</w:t>
      </w:r>
      <w:proofErr w:type="spellEnd"/>
      <w:r w:rsidRPr="005B7A06">
        <w:rPr>
          <w:rFonts w:cs="Arial"/>
          <w:snapToGrid w:val="0"/>
          <w:u w:val="single"/>
        </w:rPr>
        <w:t>.</w:t>
      </w:r>
    </w:p>
    <w:p w14:paraId="1EB0BF75" w14:textId="77777777" w:rsidR="00885C39" w:rsidRPr="00ED0794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7DADB5FB" w14:textId="26DB6FF3" w:rsidR="00885C39" w:rsidRPr="00ED0794" w:rsidRDefault="00885C39" w:rsidP="00885C39">
      <w:pPr>
        <w:spacing w:after="0" w:line="240" w:lineRule="auto"/>
        <w:ind w:right="142"/>
        <w:jc w:val="both"/>
        <w:rPr>
          <w:rFonts w:cs="Arial"/>
        </w:rPr>
      </w:pPr>
      <w:r w:rsidRPr="00ED0794">
        <w:rPr>
          <w:rFonts w:cs="Arial"/>
        </w:rPr>
        <w:t xml:space="preserve">En </w:t>
      </w:r>
      <w:proofErr w:type="spellStart"/>
      <w:r w:rsidRPr="00ED0794">
        <w:rPr>
          <w:rFonts w:cs="Arial"/>
        </w:rPr>
        <w:t>aplicación</w:t>
      </w:r>
      <w:proofErr w:type="spellEnd"/>
      <w:r w:rsidRPr="00ED0794">
        <w:rPr>
          <w:rFonts w:cs="Arial"/>
        </w:rPr>
        <w:t xml:space="preserve"> del </w:t>
      </w:r>
      <w:proofErr w:type="spellStart"/>
      <w:r w:rsidRPr="00ED0794">
        <w:rPr>
          <w:rFonts w:cs="Arial"/>
        </w:rPr>
        <w:t>establecido</w:t>
      </w:r>
      <w:proofErr w:type="spellEnd"/>
      <w:r w:rsidRPr="00ED0794">
        <w:rPr>
          <w:rFonts w:cs="Arial"/>
        </w:rPr>
        <w:t xml:space="preserve"> en el </w:t>
      </w:r>
      <w:proofErr w:type="spellStart"/>
      <w:r w:rsidRPr="00ED0794">
        <w:rPr>
          <w:rFonts w:cs="Arial"/>
        </w:rPr>
        <w:t>artículo</w:t>
      </w:r>
      <w:proofErr w:type="spellEnd"/>
      <w:r w:rsidRPr="00ED0794">
        <w:rPr>
          <w:rFonts w:cs="Arial"/>
        </w:rPr>
        <w:t xml:space="preserve"> 326 LCSP la Mesa de </w:t>
      </w:r>
      <w:proofErr w:type="spellStart"/>
      <w:r w:rsidRPr="00ED0794">
        <w:rPr>
          <w:rFonts w:cs="Arial"/>
        </w:rPr>
        <w:t>contratación</w:t>
      </w:r>
      <w:proofErr w:type="spellEnd"/>
      <w:r w:rsidRPr="00ED0794">
        <w:rPr>
          <w:rFonts w:cs="Arial"/>
        </w:rPr>
        <w:t xml:space="preserve"> que </w:t>
      </w:r>
      <w:proofErr w:type="spellStart"/>
      <w:r w:rsidRPr="00ED0794">
        <w:rPr>
          <w:rFonts w:cs="Arial"/>
        </w:rPr>
        <w:t>asiste</w:t>
      </w:r>
      <w:proofErr w:type="spellEnd"/>
      <w:r w:rsidRPr="00ED0794">
        <w:rPr>
          <w:rFonts w:cs="Arial"/>
        </w:rPr>
        <w:t xml:space="preserve"> al </w:t>
      </w:r>
      <w:proofErr w:type="spellStart"/>
      <w:r w:rsidRPr="00ED0794">
        <w:rPr>
          <w:rFonts w:cs="Arial"/>
        </w:rPr>
        <w:t>órgano</w:t>
      </w:r>
      <w:proofErr w:type="spellEnd"/>
      <w:r w:rsidRPr="00ED0794">
        <w:rPr>
          <w:rFonts w:cs="Arial"/>
        </w:rPr>
        <w:t xml:space="preserve"> de </w:t>
      </w:r>
      <w:proofErr w:type="spellStart"/>
      <w:r w:rsidRPr="00ED0794">
        <w:rPr>
          <w:rFonts w:cs="Arial"/>
        </w:rPr>
        <w:t>contratación</w:t>
      </w:r>
      <w:proofErr w:type="spellEnd"/>
      <w:r w:rsidRPr="00ED0794">
        <w:rPr>
          <w:rFonts w:cs="Arial"/>
        </w:rPr>
        <w:t xml:space="preserve"> en la </w:t>
      </w:r>
      <w:proofErr w:type="spellStart"/>
      <w:r w:rsidRPr="00ED0794">
        <w:rPr>
          <w:rFonts w:cs="Arial"/>
        </w:rPr>
        <w:t>adjudicación</w:t>
      </w:r>
      <w:proofErr w:type="spellEnd"/>
      <w:r w:rsidRPr="00ED0794">
        <w:rPr>
          <w:rFonts w:cs="Arial"/>
        </w:rPr>
        <w:t xml:space="preserve"> del </w:t>
      </w:r>
      <w:proofErr w:type="spellStart"/>
      <w:r w:rsidRPr="00ED0794">
        <w:rPr>
          <w:rFonts w:cs="Arial"/>
        </w:rPr>
        <w:t>contrato</w:t>
      </w:r>
      <w:proofErr w:type="spellEnd"/>
      <w:r w:rsidRPr="00ED0794">
        <w:rPr>
          <w:rFonts w:cs="Arial"/>
        </w:rPr>
        <w:t xml:space="preserve"> </w:t>
      </w:r>
      <w:proofErr w:type="spellStart"/>
      <w:r w:rsidRPr="00ED0794">
        <w:rPr>
          <w:rFonts w:cs="Arial"/>
        </w:rPr>
        <w:t>objeto</w:t>
      </w:r>
      <w:proofErr w:type="spellEnd"/>
      <w:r w:rsidRPr="00ED0794">
        <w:rPr>
          <w:rFonts w:cs="Arial"/>
        </w:rPr>
        <w:t xml:space="preserve"> de est</w:t>
      </w:r>
      <w:r w:rsidR="00ED0794" w:rsidRPr="00ED0794">
        <w:rPr>
          <w:rFonts w:cs="Arial"/>
        </w:rPr>
        <w:t xml:space="preserve">e </w:t>
      </w:r>
      <w:proofErr w:type="spellStart"/>
      <w:r w:rsidR="00ED0794" w:rsidRPr="00ED0794">
        <w:rPr>
          <w:rFonts w:cs="Arial"/>
        </w:rPr>
        <w:t>pliego</w:t>
      </w:r>
      <w:proofErr w:type="spellEnd"/>
      <w:r w:rsidR="00ED0794" w:rsidRPr="00ED0794">
        <w:rPr>
          <w:rFonts w:cs="Arial"/>
        </w:rPr>
        <w:t xml:space="preserve"> </w:t>
      </w:r>
      <w:proofErr w:type="spellStart"/>
      <w:r w:rsidRPr="00ED0794">
        <w:rPr>
          <w:rFonts w:cs="Arial"/>
        </w:rPr>
        <w:t>estará</w:t>
      </w:r>
      <w:proofErr w:type="spellEnd"/>
      <w:r w:rsidRPr="00ED0794">
        <w:rPr>
          <w:rFonts w:cs="Arial"/>
        </w:rPr>
        <w:t xml:space="preserve"> integrada por los </w:t>
      </w:r>
      <w:proofErr w:type="spellStart"/>
      <w:r w:rsidRPr="00ED0794">
        <w:rPr>
          <w:rFonts w:cs="Arial"/>
        </w:rPr>
        <w:t>siguientes</w:t>
      </w:r>
      <w:proofErr w:type="spellEnd"/>
      <w:r w:rsidRPr="00ED0794">
        <w:rPr>
          <w:rFonts w:cs="Arial"/>
        </w:rPr>
        <w:t xml:space="preserve"> </w:t>
      </w:r>
      <w:proofErr w:type="spellStart"/>
      <w:r w:rsidRPr="00ED0794">
        <w:rPr>
          <w:rFonts w:cs="Arial"/>
        </w:rPr>
        <w:t>miembros</w:t>
      </w:r>
      <w:proofErr w:type="spellEnd"/>
      <w:r w:rsidRPr="00ED0794">
        <w:rPr>
          <w:rFonts w:cs="Arial"/>
        </w:rPr>
        <w:t>:</w:t>
      </w:r>
    </w:p>
    <w:p w14:paraId="0C2B4D28" w14:textId="77777777" w:rsidR="00885C39" w:rsidRPr="00ED0794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743BAB74" w14:textId="77777777" w:rsidR="00885C39" w:rsidRPr="005B7A06" w:rsidRDefault="00885C39" w:rsidP="00885C39">
      <w:pPr>
        <w:pStyle w:val="Capalera"/>
        <w:tabs>
          <w:tab w:val="clear" w:pos="4252"/>
          <w:tab w:val="clear" w:pos="8504"/>
          <w:tab w:val="left" w:pos="1843"/>
        </w:tabs>
        <w:ind w:left="1843" w:hanging="1483"/>
        <w:jc w:val="both"/>
        <w:rPr>
          <w:rFonts w:cs="Arial"/>
        </w:rPr>
      </w:pPr>
      <w:proofErr w:type="spellStart"/>
      <w:r w:rsidRPr="00ED0794">
        <w:rPr>
          <w:rFonts w:cs="Arial"/>
        </w:rPr>
        <w:t>Presidente</w:t>
      </w:r>
      <w:proofErr w:type="spellEnd"/>
      <w:r w:rsidRPr="00ED0794">
        <w:rPr>
          <w:rFonts w:cs="Arial"/>
        </w:rPr>
        <w:t xml:space="preserve">/a:  </w:t>
      </w:r>
      <w:r w:rsidRPr="00ED0794">
        <w:rPr>
          <w:rFonts w:cs="Arial"/>
        </w:rPr>
        <w:tab/>
        <w:t xml:space="preserve">Sr/a. subdirector/a general </w:t>
      </w:r>
      <w:r w:rsidRPr="005B7A06">
        <w:rPr>
          <w:rFonts w:cs="Arial"/>
        </w:rPr>
        <w:t xml:space="preserve">de </w:t>
      </w:r>
      <w:proofErr w:type="spellStart"/>
      <w:r w:rsidRPr="005B7A06">
        <w:rPr>
          <w:rFonts w:cs="Arial"/>
        </w:rPr>
        <w:t>Gestión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Económica</w:t>
      </w:r>
      <w:proofErr w:type="spellEnd"/>
      <w:r w:rsidRPr="005B7A06">
        <w:rPr>
          <w:rFonts w:cs="Arial"/>
        </w:rPr>
        <w:t xml:space="preserve">, </w:t>
      </w:r>
      <w:proofErr w:type="spellStart"/>
      <w:r w:rsidRPr="005B7A06">
        <w:rPr>
          <w:rFonts w:cs="Arial"/>
        </w:rPr>
        <w:t>Contratación</w:t>
      </w:r>
      <w:proofErr w:type="spellEnd"/>
      <w:r w:rsidRPr="005B7A06">
        <w:rPr>
          <w:rFonts w:cs="Arial"/>
        </w:rPr>
        <w:t xml:space="preserve"> y </w:t>
      </w:r>
      <w:proofErr w:type="spellStart"/>
      <w:r w:rsidRPr="005B7A06">
        <w:rPr>
          <w:rFonts w:cs="Arial"/>
        </w:rPr>
        <w:t>Patrimonio</w:t>
      </w:r>
      <w:proofErr w:type="spellEnd"/>
      <w:r w:rsidRPr="005B7A06">
        <w:rPr>
          <w:rFonts w:cs="Arial"/>
        </w:rPr>
        <w:t>.</w:t>
      </w:r>
    </w:p>
    <w:p w14:paraId="302D7CA0" w14:textId="77777777" w:rsidR="00885C39" w:rsidRPr="005B7A06" w:rsidRDefault="00885C39" w:rsidP="00885C39">
      <w:pPr>
        <w:pStyle w:val="Capalera"/>
        <w:tabs>
          <w:tab w:val="clear" w:pos="4252"/>
          <w:tab w:val="clear" w:pos="8504"/>
          <w:tab w:val="left" w:pos="1843"/>
        </w:tabs>
        <w:ind w:left="1843" w:hanging="1483"/>
        <w:jc w:val="both"/>
        <w:rPr>
          <w:rFonts w:cs="Arial"/>
          <w:bCs/>
        </w:rPr>
      </w:pPr>
    </w:p>
    <w:p w14:paraId="5C12C6C9" w14:textId="263CEEC0" w:rsidR="00885C39" w:rsidRPr="005B7A06" w:rsidRDefault="00885C39" w:rsidP="00885C39">
      <w:pPr>
        <w:pStyle w:val="Sagniadetextindependent3"/>
        <w:tabs>
          <w:tab w:val="clear" w:pos="0"/>
          <w:tab w:val="left" w:pos="1843"/>
        </w:tabs>
        <w:spacing w:line="240" w:lineRule="auto"/>
        <w:ind w:left="1843" w:hanging="1417"/>
        <w:rPr>
          <w:rFonts w:cs="Arial"/>
          <w:i w:val="0"/>
        </w:rPr>
      </w:pPr>
      <w:proofErr w:type="spellStart"/>
      <w:r w:rsidRPr="005B7A06">
        <w:rPr>
          <w:rFonts w:cs="Arial"/>
          <w:i w:val="0"/>
        </w:rPr>
        <w:t>Vocales</w:t>
      </w:r>
      <w:proofErr w:type="spellEnd"/>
      <w:r w:rsidRPr="005B7A06">
        <w:rPr>
          <w:rFonts w:cs="Arial"/>
          <w:i w:val="0"/>
        </w:rPr>
        <w:t>:</w:t>
      </w:r>
      <w:r w:rsidRPr="005B7A06">
        <w:rPr>
          <w:rFonts w:cs="Arial"/>
          <w:i w:val="0"/>
        </w:rPr>
        <w:tab/>
      </w:r>
      <w:r w:rsidRPr="00ED0794">
        <w:rPr>
          <w:rFonts w:cs="Arial"/>
          <w:i w:val="0"/>
        </w:rPr>
        <w:tab/>
        <w:t>Sr/a</w:t>
      </w:r>
      <w:r w:rsidR="00ED0794" w:rsidRPr="00ED0794">
        <w:rPr>
          <w:rFonts w:cs="Arial"/>
          <w:i w:val="0"/>
        </w:rPr>
        <w:t xml:space="preserve">. </w:t>
      </w:r>
      <w:proofErr w:type="spellStart"/>
      <w:r w:rsidR="00ED0794" w:rsidRPr="00ED0794">
        <w:rPr>
          <w:rFonts w:cs="Arial"/>
          <w:i w:val="0"/>
        </w:rPr>
        <w:t>Jefe</w:t>
      </w:r>
      <w:proofErr w:type="spellEnd"/>
      <w:r w:rsidRPr="00ED0794">
        <w:rPr>
          <w:rFonts w:cs="Arial"/>
          <w:i w:val="0"/>
        </w:rPr>
        <w:t xml:space="preserve"> </w:t>
      </w:r>
      <w:r w:rsidRPr="005B7A06">
        <w:rPr>
          <w:rFonts w:cs="Arial"/>
          <w:i w:val="0"/>
        </w:rPr>
        <w:t xml:space="preserve">del Servicio de </w:t>
      </w:r>
      <w:proofErr w:type="spellStart"/>
      <w:r w:rsidRPr="005B7A06">
        <w:rPr>
          <w:rFonts w:cs="Arial"/>
          <w:i w:val="0"/>
        </w:rPr>
        <w:t>Contratación</w:t>
      </w:r>
      <w:proofErr w:type="spellEnd"/>
      <w:r w:rsidRPr="005B7A06">
        <w:rPr>
          <w:rFonts w:cs="Arial"/>
          <w:i w:val="0"/>
        </w:rPr>
        <w:t xml:space="preserve">, que </w:t>
      </w:r>
      <w:proofErr w:type="spellStart"/>
      <w:r w:rsidRPr="005B7A06">
        <w:rPr>
          <w:rFonts w:cs="Arial"/>
          <w:i w:val="0"/>
        </w:rPr>
        <w:t>actuará</w:t>
      </w:r>
      <w:proofErr w:type="spellEnd"/>
      <w:r w:rsidRPr="005B7A06">
        <w:rPr>
          <w:rFonts w:cs="Arial"/>
          <w:i w:val="0"/>
        </w:rPr>
        <w:t xml:space="preserve"> como </w:t>
      </w:r>
      <w:proofErr w:type="spellStart"/>
      <w:r w:rsidRPr="005B7A06">
        <w:rPr>
          <w:rFonts w:cs="Arial"/>
          <w:i w:val="0"/>
        </w:rPr>
        <w:t>presidente</w:t>
      </w:r>
      <w:proofErr w:type="spellEnd"/>
      <w:r w:rsidRPr="005B7A06">
        <w:rPr>
          <w:rFonts w:cs="Arial"/>
          <w:i w:val="0"/>
        </w:rPr>
        <w:t xml:space="preserve">/a en caso de </w:t>
      </w:r>
      <w:proofErr w:type="spellStart"/>
      <w:r w:rsidRPr="005B7A06">
        <w:rPr>
          <w:rFonts w:cs="Arial"/>
          <w:i w:val="0"/>
        </w:rPr>
        <w:t>ausencia</w:t>
      </w:r>
      <w:proofErr w:type="spellEnd"/>
      <w:r w:rsidRPr="005B7A06">
        <w:rPr>
          <w:rFonts w:cs="Arial"/>
          <w:i w:val="0"/>
        </w:rPr>
        <w:t xml:space="preserve"> de la </w:t>
      </w:r>
      <w:proofErr w:type="spellStart"/>
      <w:r w:rsidRPr="005B7A06">
        <w:rPr>
          <w:rFonts w:cs="Arial"/>
          <w:i w:val="0"/>
        </w:rPr>
        <w:t>presidente</w:t>
      </w:r>
      <w:proofErr w:type="spellEnd"/>
      <w:r w:rsidRPr="005B7A06">
        <w:rPr>
          <w:rFonts w:cs="Arial"/>
          <w:i w:val="0"/>
        </w:rPr>
        <w:t>/a.</w:t>
      </w:r>
    </w:p>
    <w:p w14:paraId="576103DB" w14:textId="77777777" w:rsidR="00885C39" w:rsidRPr="005B7A06" w:rsidRDefault="00885C39" w:rsidP="00885C39">
      <w:pPr>
        <w:pStyle w:val="Sagniadetextindependent3"/>
        <w:tabs>
          <w:tab w:val="clear" w:pos="0"/>
          <w:tab w:val="left" w:pos="1843"/>
        </w:tabs>
        <w:spacing w:line="240" w:lineRule="auto"/>
        <w:ind w:left="1843" w:hanging="1417"/>
        <w:rPr>
          <w:rFonts w:cs="Arial"/>
          <w:bCs/>
          <w:i w:val="0"/>
          <w:szCs w:val="22"/>
        </w:rPr>
      </w:pPr>
    </w:p>
    <w:p w14:paraId="3FDDC58C" w14:textId="33B84DB9" w:rsidR="00885C39" w:rsidRPr="005B7A06" w:rsidRDefault="00885C39" w:rsidP="00885C39">
      <w:pPr>
        <w:pStyle w:val="Sagniadetextindependent3"/>
        <w:tabs>
          <w:tab w:val="left" w:pos="1843"/>
        </w:tabs>
        <w:spacing w:line="240" w:lineRule="auto"/>
        <w:ind w:left="1843" w:hanging="1483"/>
        <w:rPr>
          <w:rFonts w:cs="Arial"/>
          <w:i w:val="0"/>
          <w:szCs w:val="22"/>
        </w:rPr>
      </w:pPr>
      <w:r w:rsidRPr="005B7A06">
        <w:rPr>
          <w:rFonts w:cs="Arial"/>
          <w:i w:val="0"/>
          <w:szCs w:val="22"/>
        </w:rPr>
        <w:tab/>
      </w:r>
      <w:r w:rsidRPr="005B7A06">
        <w:rPr>
          <w:rFonts w:cs="Arial"/>
          <w:i w:val="0"/>
          <w:szCs w:val="22"/>
        </w:rPr>
        <w:tab/>
      </w:r>
      <w:r w:rsidRPr="005B7A06">
        <w:rPr>
          <w:rFonts w:cs="Arial"/>
          <w:i w:val="0"/>
          <w:szCs w:val="22"/>
        </w:rPr>
        <w:tab/>
        <w:t>Sra</w:t>
      </w:r>
      <w:r w:rsidR="00ED0794">
        <w:rPr>
          <w:rFonts w:cs="Arial"/>
          <w:i w:val="0"/>
          <w:szCs w:val="22"/>
        </w:rPr>
        <w:t xml:space="preserve">. </w:t>
      </w:r>
      <w:proofErr w:type="spellStart"/>
      <w:r w:rsidR="00ED0794">
        <w:rPr>
          <w:rFonts w:cs="Arial"/>
          <w:i w:val="0"/>
          <w:szCs w:val="22"/>
        </w:rPr>
        <w:t>Jefe</w:t>
      </w:r>
      <w:proofErr w:type="spellEnd"/>
      <w:r w:rsidR="00ED0794">
        <w:rPr>
          <w:rFonts w:cs="Arial"/>
          <w:i w:val="0"/>
          <w:szCs w:val="22"/>
        </w:rPr>
        <w:t xml:space="preserve"> </w:t>
      </w:r>
      <w:r w:rsidRPr="005B7A06">
        <w:rPr>
          <w:rFonts w:cs="Arial"/>
          <w:i w:val="0"/>
          <w:szCs w:val="22"/>
        </w:rPr>
        <w:t xml:space="preserve">del Servicio de </w:t>
      </w:r>
      <w:proofErr w:type="spellStart"/>
      <w:r w:rsidRPr="005B7A06">
        <w:rPr>
          <w:rFonts w:cs="Arial"/>
          <w:i w:val="0"/>
          <w:szCs w:val="22"/>
        </w:rPr>
        <w:t>Acción</w:t>
      </w:r>
      <w:proofErr w:type="spellEnd"/>
      <w:r w:rsidRPr="005B7A06">
        <w:rPr>
          <w:rFonts w:cs="Arial"/>
          <w:i w:val="0"/>
          <w:szCs w:val="22"/>
        </w:rPr>
        <w:t xml:space="preserve"> Transversal y Servicios </w:t>
      </w:r>
      <w:proofErr w:type="spellStart"/>
      <w:r w:rsidRPr="005B7A06">
        <w:rPr>
          <w:rFonts w:cs="Arial"/>
          <w:i w:val="0"/>
          <w:szCs w:val="22"/>
        </w:rPr>
        <w:t>Internos</w:t>
      </w:r>
      <w:proofErr w:type="spellEnd"/>
      <w:r w:rsidRPr="005B7A06">
        <w:rPr>
          <w:rFonts w:cs="Arial"/>
          <w:i w:val="0"/>
          <w:szCs w:val="22"/>
        </w:rPr>
        <w:t xml:space="preserve"> que, en caso de </w:t>
      </w:r>
      <w:proofErr w:type="spellStart"/>
      <w:r w:rsidRPr="005B7A06">
        <w:rPr>
          <w:rFonts w:cs="Arial"/>
          <w:i w:val="0"/>
          <w:szCs w:val="22"/>
        </w:rPr>
        <w:t>ausencia</w:t>
      </w:r>
      <w:proofErr w:type="spellEnd"/>
      <w:r w:rsidRPr="005B7A06">
        <w:rPr>
          <w:rFonts w:cs="Arial"/>
          <w:i w:val="0"/>
          <w:szCs w:val="22"/>
        </w:rPr>
        <w:t xml:space="preserve">, se </w:t>
      </w:r>
      <w:proofErr w:type="spellStart"/>
      <w:r w:rsidRPr="005B7A06">
        <w:rPr>
          <w:rFonts w:cs="Arial"/>
          <w:i w:val="0"/>
          <w:szCs w:val="22"/>
        </w:rPr>
        <w:t>podrá</w:t>
      </w:r>
      <w:proofErr w:type="spellEnd"/>
      <w:r w:rsidRPr="005B7A06">
        <w:rPr>
          <w:rFonts w:cs="Arial"/>
          <w:i w:val="0"/>
          <w:szCs w:val="22"/>
        </w:rPr>
        <w:t xml:space="preserve"> </w:t>
      </w:r>
      <w:proofErr w:type="spellStart"/>
      <w:r w:rsidRPr="005B7A06">
        <w:rPr>
          <w:rFonts w:cs="Arial"/>
          <w:i w:val="0"/>
          <w:szCs w:val="22"/>
        </w:rPr>
        <w:t>sustituir</w:t>
      </w:r>
      <w:proofErr w:type="spellEnd"/>
      <w:r w:rsidRPr="005B7A06">
        <w:rPr>
          <w:rFonts w:cs="Arial"/>
          <w:i w:val="0"/>
          <w:szCs w:val="22"/>
        </w:rPr>
        <w:t xml:space="preserve"> por personal </w:t>
      </w:r>
      <w:proofErr w:type="spellStart"/>
      <w:r w:rsidRPr="005B7A06">
        <w:rPr>
          <w:rFonts w:cs="Arial"/>
          <w:i w:val="0"/>
          <w:szCs w:val="22"/>
        </w:rPr>
        <w:t>técnico</w:t>
      </w:r>
      <w:proofErr w:type="spellEnd"/>
      <w:r w:rsidRPr="005B7A06">
        <w:rPr>
          <w:rFonts w:cs="Arial"/>
          <w:i w:val="0"/>
          <w:szCs w:val="22"/>
        </w:rPr>
        <w:t xml:space="preserve"> de este Servicio.</w:t>
      </w:r>
    </w:p>
    <w:p w14:paraId="39F04F4C" w14:textId="77777777" w:rsidR="00885C39" w:rsidRPr="005B7A06" w:rsidRDefault="00885C39" w:rsidP="00885C39">
      <w:pPr>
        <w:pStyle w:val="Sagniadetextindependent3"/>
        <w:tabs>
          <w:tab w:val="left" w:pos="1843"/>
        </w:tabs>
        <w:spacing w:line="240" w:lineRule="auto"/>
        <w:ind w:left="1843" w:hanging="1483"/>
        <w:rPr>
          <w:rFonts w:cs="Arial"/>
          <w:i w:val="0"/>
          <w:szCs w:val="22"/>
        </w:rPr>
      </w:pPr>
    </w:p>
    <w:p w14:paraId="531EDC5E" w14:textId="3AD6327C" w:rsidR="00885C39" w:rsidRPr="005B7A06" w:rsidRDefault="00885C39" w:rsidP="00885C39">
      <w:pPr>
        <w:pStyle w:val="Sagniadetextindependent3"/>
        <w:tabs>
          <w:tab w:val="left" w:pos="1843"/>
        </w:tabs>
        <w:spacing w:line="240" w:lineRule="auto"/>
        <w:ind w:left="1843" w:hanging="1483"/>
        <w:rPr>
          <w:rFonts w:cs="Arial"/>
          <w:i w:val="0"/>
          <w:szCs w:val="22"/>
        </w:rPr>
      </w:pPr>
      <w:r w:rsidRPr="005B7A06">
        <w:rPr>
          <w:rFonts w:cs="Arial"/>
          <w:i w:val="0"/>
          <w:szCs w:val="22"/>
        </w:rPr>
        <w:tab/>
      </w:r>
      <w:r w:rsidRPr="005B7A06">
        <w:rPr>
          <w:rFonts w:cs="Arial"/>
          <w:i w:val="0"/>
          <w:szCs w:val="22"/>
        </w:rPr>
        <w:tab/>
      </w:r>
      <w:r w:rsidRPr="005B7A06">
        <w:rPr>
          <w:rFonts w:cs="Arial"/>
          <w:i w:val="0"/>
          <w:szCs w:val="22"/>
        </w:rPr>
        <w:tab/>
      </w:r>
      <w:r w:rsidRPr="005B7A06">
        <w:rPr>
          <w:rFonts w:cs="Arial"/>
          <w:i w:val="0"/>
        </w:rPr>
        <w:t>Sra</w:t>
      </w:r>
      <w:r w:rsidR="00ED0794">
        <w:rPr>
          <w:rFonts w:cs="Arial"/>
          <w:i w:val="0"/>
        </w:rPr>
        <w:t xml:space="preserve">. </w:t>
      </w:r>
      <w:proofErr w:type="spellStart"/>
      <w:r w:rsidR="00ED0794">
        <w:rPr>
          <w:rFonts w:cs="Arial"/>
          <w:i w:val="0"/>
        </w:rPr>
        <w:t>Jefe</w:t>
      </w:r>
      <w:proofErr w:type="spellEnd"/>
      <w:r w:rsidRPr="005B7A06">
        <w:rPr>
          <w:rFonts w:cs="Arial"/>
          <w:i w:val="0"/>
        </w:rPr>
        <w:t xml:space="preserve"> de </w:t>
      </w:r>
      <w:proofErr w:type="spellStart"/>
      <w:r w:rsidRPr="005B7A06">
        <w:rPr>
          <w:rFonts w:cs="Arial"/>
          <w:i w:val="0"/>
        </w:rPr>
        <w:t>Sección</w:t>
      </w:r>
      <w:proofErr w:type="spellEnd"/>
      <w:r w:rsidRPr="005B7A06">
        <w:rPr>
          <w:rFonts w:cs="Arial"/>
          <w:i w:val="0"/>
        </w:rPr>
        <w:t xml:space="preserve"> de </w:t>
      </w:r>
      <w:proofErr w:type="spellStart"/>
      <w:r w:rsidRPr="005B7A06">
        <w:rPr>
          <w:rFonts w:cs="Arial"/>
          <w:i w:val="0"/>
        </w:rPr>
        <w:t>seguimiento</w:t>
      </w:r>
      <w:proofErr w:type="spellEnd"/>
      <w:r w:rsidRPr="005B7A06">
        <w:rPr>
          <w:rFonts w:cs="Arial"/>
          <w:i w:val="0"/>
        </w:rPr>
        <w:t xml:space="preserve"> </w:t>
      </w:r>
      <w:proofErr w:type="spellStart"/>
      <w:r w:rsidRPr="005B7A06">
        <w:rPr>
          <w:rFonts w:cs="Arial"/>
          <w:i w:val="0"/>
        </w:rPr>
        <w:t>económico</w:t>
      </w:r>
      <w:proofErr w:type="spellEnd"/>
      <w:r w:rsidRPr="005B7A06">
        <w:rPr>
          <w:rFonts w:cs="Arial"/>
          <w:i w:val="0"/>
        </w:rPr>
        <w:t xml:space="preserve"> y logística </w:t>
      </w:r>
      <w:r w:rsidRPr="005B7A06">
        <w:rPr>
          <w:rFonts w:cs="Arial"/>
          <w:i w:val="0"/>
          <w:szCs w:val="22"/>
        </w:rPr>
        <w:t xml:space="preserve">que, en caso de </w:t>
      </w:r>
      <w:proofErr w:type="spellStart"/>
      <w:r w:rsidRPr="005B7A06">
        <w:rPr>
          <w:rFonts w:cs="Arial"/>
          <w:i w:val="0"/>
          <w:szCs w:val="22"/>
        </w:rPr>
        <w:t>ausencia</w:t>
      </w:r>
      <w:proofErr w:type="spellEnd"/>
      <w:r w:rsidRPr="005B7A06">
        <w:rPr>
          <w:rFonts w:cs="Arial"/>
          <w:i w:val="0"/>
          <w:szCs w:val="22"/>
        </w:rPr>
        <w:t xml:space="preserve">, se </w:t>
      </w:r>
      <w:proofErr w:type="spellStart"/>
      <w:r w:rsidRPr="005B7A06">
        <w:rPr>
          <w:rFonts w:cs="Arial"/>
          <w:i w:val="0"/>
          <w:szCs w:val="22"/>
        </w:rPr>
        <w:t>podrá</w:t>
      </w:r>
      <w:proofErr w:type="spellEnd"/>
      <w:r w:rsidRPr="005B7A06">
        <w:rPr>
          <w:rFonts w:cs="Arial"/>
          <w:i w:val="0"/>
          <w:szCs w:val="22"/>
        </w:rPr>
        <w:t xml:space="preserve"> </w:t>
      </w:r>
      <w:proofErr w:type="spellStart"/>
      <w:r w:rsidRPr="005B7A06">
        <w:rPr>
          <w:rFonts w:cs="Arial"/>
          <w:i w:val="0"/>
          <w:szCs w:val="22"/>
        </w:rPr>
        <w:t>sustituir</w:t>
      </w:r>
      <w:proofErr w:type="spellEnd"/>
      <w:r w:rsidRPr="005B7A06">
        <w:rPr>
          <w:rFonts w:cs="Arial"/>
          <w:i w:val="0"/>
          <w:szCs w:val="22"/>
        </w:rPr>
        <w:t xml:space="preserve"> por personal </w:t>
      </w:r>
      <w:proofErr w:type="spellStart"/>
      <w:r w:rsidRPr="005B7A06">
        <w:rPr>
          <w:rFonts w:cs="Arial"/>
          <w:i w:val="0"/>
          <w:szCs w:val="22"/>
        </w:rPr>
        <w:t>técnico</w:t>
      </w:r>
      <w:proofErr w:type="spellEnd"/>
      <w:r w:rsidRPr="005B7A06">
        <w:rPr>
          <w:rFonts w:cs="Arial"/>
          <w:i w:val="0"/>
          <w:szCs w:val="22"/>
        </w:rPr>
        <w:t xml:space="preserve"> del Servicio de </w:t>
      </w:r>
      <w:proofErr w:type="spellStart"/>
      <w:r w:rsidRPr="005B7A06">
        <w:rPr>
          <w:rFonts w:cs="Arial"/>
          <w:i w:val="0"/>
          <w:szCs w:val="22"/>
        </w:rPr>
        <w:t>Acción</w:t>
      </w:r>
      <w:proofErr w:type="spellEnd"/>
      <w:r w:rsidRPr="005B7A06">
        <w:rPr>
          <w:rFonts w:cs="Arial"/>
          <w:i w:val="0"/>
          <w:szCs w:val="22"/>
        </w:rPr>
        <w:t xml:space="preserve"> Transversal y Servicios </w:t>
      </w:r>
      <w:proofErr w:type="spellStart"/>
      <w:r w:rsidRPr="005B7A06">
        <w:rPr>
          <w:rFonts w:cs="Arial"/>
          <w:i w:val="0"/>
          <w:szCs w:val="22"/>
        </w:rPr>
        <w:t>Internos</w:t>
      </w:r>
      <w:proofErr w:type="spellEnd"/>
    </w:p>
    <w:p w14:paraId="61F8E01B" w14:textId="77777777" w:rsidR="00885C39" w:rsidRPr="005B7A06" w:rsidRDefault="00885C39" w:rsidP="00885C39">
      <w:pPr>
        <w:pStyle w:val="Sagniadetextindependent3"/>
        <w:tabs>
          <w:tab w:val="left" w:pos="1843"/>
        </w:tabs>
        <w:spacing w:line="240" w:lineRule="auto"/>
        <w:ind w:left="1843" w:hanging="1483"/>
        <w:rPr>
          <w:rFonts w:cs="Arial"/>
          <w:i w:val="0"/>
        </w:rPr>
      </w:pPr>
    </w:p>
    <w:p w14:paraId="23BA6379" w14:textId="77777777" w:rsidR="00885C39" w:rsidRPr="005B7A06" w:rsidRDefault="00885C39" w:rsidP="00885C39">
      <w:pPr>
        <w:pStyle w:val="Sagniadetextindependent3"/>
        <w:tabs>
          <w:tab w:val="left" w:pos="1843"/>
        </w:tabs>
        <w:spacing w:line="240" w:lineRule="auto"/>
        <w:ind w:left="1843" w:hanging="1483"/>
        <w:rPr>
          <w:rFonts w:cs="Arial"/>
          <w:i w:val="0"/>
        </w:rPr>
      </w:pPr>
      <w:r w:rsidRPr="005B7A06">
        <w:rPr>
          <w:rFonts w:cs="Arial"/>
          <w:i w:val="0"/>
        </w:rPr>
        <w:tab/>
      </w:r>
      <w:r w:rsidRPr="005B7A06">
        <w:rPr>
          <w:rFonts w:cs="Arial"/>
          <w:i w:val="0"/>
        </w:rPr>
        <w:tab/>
      </w:r>
      <w:r w:rsidRPr="005B7A06">
        <w:rPr>
          <w:rFonts w:cs="Arial"/>
          <w:i w:val="0"/>
        </w:rPr>
        <w:tab/>
        <w:t xml:space="preserve">Un </w:t>
      </w:r>
      <w:proofErr w:type="spellStart"/>
      <w:r w:rsidRPr="005B7A06">
        <w:rPr>
          <w:rFonts w:cs="Arial"/>
          <w:i w:val="0"/>
        </w:rPr>
        <w:t>representante</w:t>
      </w:r>
      <w:proofErr w:type="spellEnd"/>
      <w:r w:rsidRPr="005B7A06">
        <w:rPr>
          <w:rFonts w:cs="Arial"/>
          <w:i w:val="0"/>
        </w:rPr>
        <w:t xml:space="preserve"> de la </w:t>
      </w:r>
      <w:proofErr w:type="spellStart"/>
      <w:r w:rsidRPr="005B7A06">
        <w:rPr>
          <w:rFonts w:cs="Arial"/>
          <w:i w:val="0"/>
        </w:rPr>
        <w:t>Asesoría</w:t>
      </w:r>
      <w:proofErr w:type="spellEnd"/>
      <w:r w:rsidRPr="005B7A06">
        <w:rPr>
          <w:rFonts w:cs="Arial"/>
          <w:i w:val="0"/>
        </w:rPr>
        <w:t xml:space="preserve"> Jurídica.</w:t>
      </w:r>
    </w:p>
    <w:p w14:paraId="4086CF81" w14:textId="77777777" w:rsidR="00885C39" w:rsidRPr="005B7A06" w:rsidRDefault="00885C39" w:rsidP="00885C39">
      <w:pPr>
        <w:pStyle w:val="Sagniadetextindependent3"/>
        <w:tabs>
          <w:tab w:val="left" w:pos="1560"/>
        </w:tabs>
        <w:spacing w:line="240" w:lineRule="auto"/>
        <w:ind w:left="1843" w:hanging="1483"/>
        <w:rPr>
          <w:rFonts w:cs="Arial"/>
          <w:bCs/>
          <w:i w:val="0"/>
          <w:szCs w:val="22"/>
        </w:rPr>
      </w:pPr>
      <w:r w:rsidRPr="005B7A06">
        <w:rPr>
          <w:rFonts w:cs="Arial"/>
          <w:i w:val="0"/>
        </w:rPr>
        <w:tab/>
      </w:r>
      <w:r w:rsidRPr="005B7A06">
        <w:rPr>
          <w:rFonts w:cs="Arial"/>
          <w:i w:val="0"/>
        </w:rPr>
        <w:tab/>
      </w:r>
      <w:r w:rsidRPr="005B7A06">
        <w:rPr>
          <w:rFonts w:cs="Arial"/>
          <w:i w:val="0"/>
        </w:rPr>
        <w:tab/>
      </w:r>
      <w:r w:rsidRPr="005B7A06">
        <w:rPr>
          <w:rFonts w:cs="Arial"/>
          <w:i w:val="0"/>
        </w:rPr>
        <w:tab/>
        <w:t>Un</w:t>
      </w:r>
      <w:r w:rsidRPr="005B7A06">
        <w:rPr>
          <w:rFonts w:cs="Arial"/>
          <w:bCs/>
          <w:i w:val="0"/>
          <w:szCs w:val="22"/>
        </w:rPr>
        <w:t xml:space="preserve"> </w:t>
      </w:r>
      <w:proofErr w:type="spellStart"/>
      <w:r w:rsidRPr="005B7A06">
        <w:rPr>
          <w:rFonts w:cs="Arial"/>
          <w:bCs/>
          <w:i w:val="0"/>
          <w:szCs w:val="22"/>
        </w:rPr>
        <w:t>representante</w:t>
      </w:r>
      <w:proofErr w:type="spellEnd"/>
      <w:r w:rsidRPr="005B7A06">
        <w:rPr>
          <w:rFonts w:cs="Arial"/>
          <w:bCs/>
          <w:i w:val="0"/>
          <w:szCs w:val="22"/>
        </w:rPr>
        <w:t xml:space="preserve"> de la </w:t>
      </w:r>
      <w:proofErr w:type="spellStart"/>
      <w:r w:rsidRPr="005B7A06">
        <w:rPr>
          <w:rFonts w:cs="Arial"/>
          <w:bCs/>
          <w:i w:val="0"/>
          <w:szCs w:val="22"/>
        </w:rPr>
        <w:t>Intervención</w:t>
      </w:r>
      <w:proofErr w:type="spellEnd"/>
      <w:r w:rsidRPr="005B7A06">
        <w:rPr>
          <w:rFonts w:cs="Arial"/>
          <w:bCs/>
          <w:i w:val="0"/>
          <w:szCs w:val="22"/>
        </w:rPr>
        <w:t xml:space="preserve"> General</w:t>
      </w:r>
      <w:r w:rsidRPr="005B7A06">
        <w:rPr>
          <w:rStyle w:val="Refernciadenotaapeudepgina"/>
          <w:rFonts w:cs="Arial"/>
          <w:bCs/>
          <w:i w:val="0"/>
          <w:szCs w:val="22"/>
        </w:rPr>
        <w:footnoteReference w:id="1"/>
      </w:r>
    </w:p>
    <w:p w14:paraId="0ED36AB2" w14:textId="77777777" w:rsidR="00885C39" w:rsidRPr="005B7A06" w:rsidRDefault="00885C39" w:rsidP="00885C39">
      <w:pPr>
        <w:pStyle w:val="Sagniadetextindependent3"/>
        <w:tabs>
          <w:tab w:val="left" w:pos="1560"/>
        </w:tabs>
        <w:ind w:left="1843" w:hanging="1483"/>
        <w:rPr>
          <w:rFonts w:cs="Arial"/>
          <w:bCs/>
          <w:i w:val="0"/>
          <w:szCs w:val="22"/>
        </w:rPr>
      </w:pPr>
      <w:r w:rsidRPr="005B7A06">
        <w:rPr>
          <w:rFonts w:cs="Arial"/>
          <w:i w:val="0"/>
          <w:szCs w:val="22"/>
        </w:rPr>
        <w:tab/>
      </w:r>
      <w:r w:rsidRPr="005B7A06">
        <w:rPr>
          <w:rFonts w:cs="Arial"/>
          <w:bCs/>
          <w:i w:val="0"/>
          <w:szCs w:val="22"/>
        </w:rPr>
        <w:tab/>
      </w:r>
      <w:r w:rsidRPr="005B7A06">
        <w:rPr>
          <w:rFonts w:cs="Arial"/>
          <w:bCs/>
          <w:i w:val="0"/>
          <w:szCs w:val="22"/>
        </w:rPr>
        <w:tab/>
      </w:r>
    </w:p>
    <w:p w14:paraId="5FB0F88B" w14:textId="77777777" w:rsidR="00885C39" w:rsidRPr="005B7A06" w:rsidRDefault="00885C39" w:rsidP="00885C39">
      <w:pPr>
        <w:pStyle w:val="Default"/>
        <w:tabs>
          <w:tab w:val="left" w:pos="1800"/>
          <w:tab w:val="left" w:pos="1843"/>
        </w:tabs>
        <w:ind w:left="1843" w:hanging="1483"/>
        <w:jc w:val="both"/>
        <w:rPr>
          <w:color w:val="auto"/>
          <w:sz w:val="22"/>
          <w:szCs w:val="22"/>
        </w:rPr>
      </w:pPr>
      <w:r w:rsidRPr="005B7A06">
        <w:rPr>
          <w:color w:val="auto"/>
          <w:sz w:val="22"/>
          <w:szCs w:val="22"/>
        </w:rPr>
        <w:t xml:space="preserve">Secretaria:   </w:t>
      </w:r>
      <w:r w:rsidRPr="005B7A06">
        <w:rPr>
          <w:color w:val="auto"/>
          <w:sz w:val="22"/>
          <w:szCs w:val="22"/>
        </w:rPr>
        <w:tab/>
        <w:t xml:space="preserve">Una persona adscrita al Servicio de </w:t>
      </w:r>
      <w:proofErr w:type="spellStart"/>
      <w:r w:rsidRPr="005B7A06">
        <w:rPr>
          <w:color w:val="auto"/>
          <w:sz w:val="22"/>
          <w:szCs w:val="22"/>
        </w:rPr>
        <w:t>Contratación</w:t>
      </w:r>
      <w:proofErr w:type="spellEnd"/>
      <w:r w:rsidRPr="005B7A06">
        <w:rPr>
          <w:color w:val="auto"/>
          <w:sz w:val="22"/>
          <w:szCs w:val="22"/>
        </w:rPr>
        <w:t xml:space="preserve"> del </w:t>
      </w:r>
      <w:proofErr w:type="spellStart"/>
      <w:r w:rsidRPr="005B7A06">
        <w:rPr>
          <w:color w:val="auto"/>
          <w:sz w:val="22"/>
          <w:szCs w:val="22"/>
        </w:rPr>
        <w:t>Departamento</w:t>
      </w:r>
      <w:proofErr w:type="spellEnd"/>
      <w:r w:rsidRPr="005B7A06">
        <w:rPr>
          <w:color w:val="auto"/>
          <w:sz w:val="22"/>
          <w:szCs w:val="22"/>
        </w:rPr>
        <w:t xml:space="preserve"> de </w:t>
      </w:r>
      <w:proofErr w:type="spellStart"/>
      <w:r w:rsidRPr="005B7A06">
        <w:rPr>
          <w:color w:val="auto"/>
          <w:sz w:val="22"/>
          <w:szCs w:val="22"/>
        </w:rPr>
        <w:t>Economía</w:t>
      </w:r>
      <w:proofErr w:type="spellEnd"/>
      <w:r w:rsidRPr="005B7A06">
        <w:rPr>
          <w:color w:val="auto"/>
          <w:sz w:val="22"/>
          <w:szCs w:val="22"/>
        </w:rPr>
        <w:t xml:space="preserve"> y </w:t>
      </w:r>
      <w:proofErr w:type="spellStart"/>
      <w:r>
        <w:rPr>
          <w:color w:val="auto"/>
          <w:sz w:val="22"/>
          <w:szCs w:val="22"/>
        </w:rPr>
        <w:t>Finanzas</w:t>
      </w:r>
      <w:proofErr w:type="spellEnd"/>
      <w:r w:rsidRPr="005B7A06">
        <w:rPr>
          <w:color w:val="auto"/>
          <w:sz w:val="22"/>
          <w:szCs w:val="22"/>
        </w:rPr>
        <w:t>.</w:t>
      </w:r>
    </w:p>
    <w:p w14:paraId="233BCA15" w14:textId="77777777" w:rsidR="00885C39" w:rsidRPr="005B7A06" w:rsidRDefault="00885C39" w:rsidP="00885C39">
      <w:pPr>
        <w:pStyle w:val="Sagniadetextindependent3"/>
        <w:tabs>
          <w:tab w:val="clear" w:pos="0"/>
          <w:tab w:val="left" w:pos="1843"/>
        </w:tabs>
        <w:ind w:left="1843" w:right="142" w:hanging="1417"/>
        <w:rPr>
          <w:i w:val="0"/>
          <w:szCs w:val="22"/>
        </w:rPr>
      </w:pPr>
    </w:p>
    <w:p w14:paraId="47C45C73" w14:textId="77777777" w:rsidR="00885C39" w:rsidRPr="005B7A06" w:rsidRDefault="00885C39" w:rsidP="00885C39">
      <w:pPr>
        <w:pStyle w:val="Sagniadetextindependent3"/>
        <w:tabs>
          <w:tab w:val="clear" w:pos="0"/>
          <w:tab w:val="left" w:pos="1843"/>
        </w:tabs>
        <w:ind w:left="1417" w:right="142" w:hanging="1417"/>
        <w:rPr>
          <w:rFonts w:cs="Arial"/>
          <w:i w:val="0"/>
          <w:snapToGrid w:val="0"/>
        </w:rPr>
      </w:pPr>
      <w:r w:rsidRPr="005B7A06">
        <w:rPr>
          <w:rFonts w:cs="Arial"/>
          <w:i w:val="0"/>
          <w:snapToGrid w:val="0"/>
        </w:rPr>
        <w:t xml:space="preserve">H.3 </w:t>
      </w:r>
      <w:proofErr w:type="spellStart"/>
      <w:r w:rsidRPr="005B7A06">
        <w:rPr>
          <w:rFonts w:cs="Arial"/>
          <w:i w:val="0"/>
          <w:snapToGrid w:val="0"/>
        </w:rPr>
        <w:t>Comité</w:t>
      </w:r>
      <w:proofErr w:type="spellEnd"/>
      <w:r w:rsidRPr="005B7A06">
        <w:rPr>
          <w:rFonts w:cs="Arial"/>
          <w:i w:val="0"/>
          <w:snapToGrid w:val="0"/>
        </w:rPr>
        <w:t xml:space="preserve"> de </w:t>
      </w:r>
      <w:proofErr w:type="spellStart"/>
      <w:r w:rsidRPr="005B7A06">
        <w:rPr>
          <w:rFonts w:cs="Arial"/>
          <w:i w:val="0"/>
          <w:snapToGrid w:val="0"/>
        </w:rPr>
        <w:t>expertos</w:t>
      </w:r>
      <w:proofErr w:type="spellEnd"/>
    </w:p>
    <w:p w14:paraId="531B72EE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5F14F56B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En este </w:t>
      </w:r>
      <w:proofErr w:type="spellStart"/>
      <w:r w:rsidRPr="005B7A06">
        <w:rPr>
          <w:rFonts w:cs="Arial"/>
        </w:rPr>
        <w:t>expediente</w:t>
      </w:r>
      <w:proofErr w:type="spellEnd"/>
      <w:r w:rsidRPr="005B7A06">
        <w:rPr>
          <w:rFonts w:cs="Arial"/>
        </w:rPr>
        <w:t xml:space="preserve"> no es de </w:t>
      </w:r>
      <w:proofErr w:type="spellStart"/>
      <w:r w:rsidRPr="005B7A06">
        <w:rPr>
          <w:rFonts w:cs="Arial"/>
        </w:rPr>
        <w:t>aplicación</w:t>
      </w:r>
      <w:proofErr w:type="spellEnd"/>
      <w:r w:rsidRPr="005B7A06">
        <w:rPr>
          <w:rFonts w:cs="Arial"/>
        </w:rPr>
        <w:t xml:space="preserve"> la </w:t>
      </w:r>
      <w:proofErr w:type="spellStart"/>
      <w:r w:rsidRPr="005B7A06">
        <w:rPr>
          <w:rFonts w:cs="Arial"/>
        </w:rPr>
        <w:t>designación</w:t>
      </w:r>
      <w:proofErr w:type="spellEnd"/>
      <w:r w:rsidRPr="005B7A06">
        <w:rPr>
          <w:rFonts w:cs="Arial"/>
        </w:rPr>
        <w:t xml:space="preserve"> de un </w:t>
      </w:r>
      <w:proofErr w:type="spellStart"/>
      <w:r w:rsidRPr="005B7A06">
        <w:rPr>
          <w:rFonts w:cs="Arial"/>
        </w:rPr>
        <w:t>comité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expertos</w:t>
      </w:r>
      <w:proofErr w:type="spellEnd"/>
    </w:p>
    <w:p w14:paraId="4217E55C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i/>
          <w:color w:val="FF0000"/>
        </w:rPr>
      </w:pPr>
    </w:p>
    <w:p w14:paraId="29C6CBF2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Criterios</w:t>
      </w:r>
      <w:proofErr w:type="spellEnd"/>
      <w:r w:rsidRPr="005B7A06">
        <w:rPr>
          <w:rFonts w:cs="Arial"/>
          <w:b/>
          <w:snapToGrid w:val="0"/>
        </w:rPr>
        <w:t xml:space="preserve"> para la </w:t>
      </w:r>
      <w:proofErr w:type="spellStart"/>
      <w:r w:rsidRPr="005B7A06">
        <w:rPr>
          <w:rFonts w:cs="Arial"/>
          <w:b/>
          <w:snapToGrid w:val="0"/>
        </w:rPr>
        <w:t>determinación</w:t>
      </w:r>
      <w:proofErr w:type="spellEnd"/>
      <w:r w:rsidRPr="005B7A06">
        <w:rPr>
          <w:rFonts w:cs="Arial"/>
          <w:b/>
          <w:snapToGrid w:val="0"/>
        </w:rPr>
        <w:t xml:space="preserve"> de la </w:t>
      </w:r>
      <w:proofErr w:type="spellStart"/>
      <w:r w:rsidRPr="005B7A06">
        <w:rPr>
          <w:rFonts w:cs="Arial"/>
          <w:b/>
          <w:snapToGrid w:val="0"/>
        </w:rPr>
        <w:t>existencia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bajas</w:t>
      </w:r>
      <w:proofErr w:type="spellEnd"/>
      <w:r w:rsidRPr="005B7A06">
        <w:rPr>
          <w:rFonts w:cs="Arial"/>
          <w:b/>
          <w:snapToGrid w:val="0"/>
        </w:rPr>
        <w:t xml:space="preserve"> </w:t>
      </w:r>
      <w:proofErr w:type="spellStart"/>
      <w:r w:rsidRPr="005B7A06">
        <w:rPr>
          <w:rFonts w:cs="Arial"/>
          <w:b/>
          <w:snapToGrid w:val="0"/>
        </w:rPr>
        <w:t>presuntamente</w:t>
      </w:r>
      <w:proofErr w:type="spellEnd"/>
      <w:r w:rsidRPr="005B7A06">
        <w:rPr>
          <w:rFonts w:cs="Arial"/>
          <w:b/>
          <w:snapToGrid w:val="0"/>
        </w:rPr>
        <w:t xml:space="preserve"> </w:t>
      </w:r>
      <w:proofErr w:type="spellStart"/>
      <w:r w:rsidRPr="005B7A06">
        <w:rPr>
          <w:rFonts w:cs="Arial"/>
          <w:b/>
          <w:snapToGrid w:val="0"/>
        </w:rPr>
        <w:t>anormales</w:t>
      </w:r>
      <w:proofErr w:type="spellEnd"/>
    </w:p>
    <w:p w14:paraId="4A8ACE5E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4A1BC29E" w14:textId="77777777" w:rsidR="00885C39" w:rsidRPr="005B7A06" w:rsidRDefault="00885C39" w:rsidP="00885C39">
      <w:pPr>
        <w:pStyle w:val="Textindependent2"/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</w:rPr>
      </w:pPr>
      <w:bookmarkStart w:id="2" w:name="_Toc34139655"/>
      <w:proofErr w:type="spellStart"/>
      <w:r w:rsidRPr="005B7A06">
        <w:rPr>
          <w:rFonts w:ascii="Arial" w:hAnsi="Arial" w:cs="Arial"/>
          <w:sz w:val="22"/>
          <w:szCs w:val="22"/>
        </w:rPr>
        <w:t>Cuando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7A06">
        <w:rPr>
          <w:rFonts w:ascii="Arial" w:hAnsi="Arial" w:cs="Arial"/>
          <w:sz w:val="22"/>
          <w:szCs w:val="22"/>
        </w:rPr>
        <w:t>identifique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5B7A06">
        <w:rPr>
          <w:rFonts w:ascii="Arial" w:hAnsi="Arial" w:cs="Arial"/>
          <w:sz w:val="22"/>
          <w:szCs w:val="22"/>
        </w:rPr>
        <w:t>proposición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susceptible de ser considerada desproporcionada o anormal, el </w:t>
      </w:r>
      <w:proofErr w:type="spellStart"/>
      <w:r w:rsidRPr="005B7A06">
        <w:rPr>
          <w:rFonts w:ascii="Arial" w:hAnsi="Arial" w:cs="Arial"/>
          <w:sz w:val="22"/>
          <w:szCs w:val="22"/>
        </w:rPr>
        <w:t>órgano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contratación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trámite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audiencia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al licitador a </w:t>
      </w:r>
      <w:proofErr w:type="spellStart"/>
      <w:r w:rsidRPr="005B7A06">
        <w:rPr>
          <w:rFonts w:ascii="Arial" w:hAnsi="Arial" w:cs="Arial"/>
          <w:sz w:val="22"/>
          <w:szCs w:val="22"/>
        </w:rPr>
        <w:t>efectos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justificar la </w:t>
      </w:r>
      <w:proofErr w:type="spellStart"/>
      <w:r w:rsidRPr="005B7A06">
        <w:rPr>
          <w:rFonts w:ascii="Arial" w:hAnsi="Arial" w:cs="Arial"/>
          <w:sz w:val="22"/>
          <w:szCs w:val="22"/>
        </w:rPr>
        <w:t>valoración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su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oferta.</w:t>
      </w:r>
      <w:bookmarkEnd w:id="2"/>
    </w:p>
    <w:p w14:paraId="2605F267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</w:p>
    <w:p w14:paraId="4D312C70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  <w:r w:rsidRPr="005B7A06">
        <w:rPr>
          <w:rFonts w:cs="Arial"/>
        </w:rPr>
        <w:t xml:space="preserve">En </w:t>
      </w:r>
      <w:proofErr w:type="spellStart"/>
      <w:r w:rsidRPr="005B7A06">
        <w:rPr>
          <w:rFonts w:cs="Arial"/>
        </w:rPr>
        <w:t>función</w:t>
      </w:r>
      <w:proofErr w:type="spellEnd"/>
      <w:r w:rsidRPr="005B7A06">
        <w:rPr>
          <w:rFonts w:cs="Arial"/>
        </w:rPr>
        <w:t xml:space="preserve"> de las </w:t>
      </w:r>
      <w:proofErr w:type="spellStart"/>
      <w:r w:rsidRPr="005B7A06">
        <w:rPr>
          <w:rFonts w:cs="Arial"/>
        </w:rPr>
        <w:t>conclusiones</w:t>
      </w:r>
      <w:proofErr w:type="spellEnd"/>
      <w:r w:rsidRPr="005B7A06">
        <w:rPr>
          <w:rFonts w:cs="Arial"/>
        </w:rPr>
        <w:t xml:space="preserve"> que se </w:t>
      </w:r>
      <w:proofErr w:type="spellStart"/>
      <w:r w:rsidRPr="005B7A06">
        <w:rPr>
          <w:rFonts w:cs="Arial"/>
        </w:rPr>
        <w:t>deduzcan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sus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alegaciones</w:t>
      </w:r>
      <w:proofErr w:type="spellEnd"/>
      <w:r w:rsidRPr="005B7A06">
        <w:rPr>
          <w:rFonts w:cs="Arial"/>
        </w:rPr>
        <w:t xml:space="preserve"> el </w:t>
      </w:r>
      <w:proofErr w:type="spellStart"/>
      <w:r w:rsidRPr="005B7A06">
        <w:rPr>
          <w:rFonts w:cs="Arial"/>
        </w:rPr>
        <w:t>órgano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contratación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admitirá</w:t>
      </w:r>
      <w:proofErr w:type="spellEnd"/>
      <w:r w:rsidRPr="005B7A06">
        <w:rPr>
          <w:rFonts w:cs="Arial"/>
        </w:rPr>
        <w:t xml:space="preserve"> o no </w:t>
      </w:r>
      <w:proofErr w:type="spellStart"/>
      <w:r w:rsidRPr="005B7A06">
        <w:rPr>
          <w:rFonts w:cs="Arial"/>
        </w:rPr>
        <w:t>su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proposición</w:t>
      </w:r>
      <w:proofErr w:type="spellEnd"/>
      <w:r w:rsidRPr="005B7A06">
        <w:rPr>
          <w:rFonts w:cs="Arial"/>
        </w:rPr>
        <w:t xml:space="preserve">, en </w:t>
      </w:r>
      <w:proofErr w:type="spellStart"/>
      <w:r w:rsidRPr="005B7A06">
        <w:rPr>
          <w:rFonts w:cs="Arial"/>
        </w:rPr>
        <w:t>todo</w:t>
      </w:r>
      <w:proofErr w:type="spellEnd"/>
      <w:r w:rsidRPr="005B7A06">
        <w:rPr>
          <w:rFonts w:cs="Arial"/>
        </w:rPr>
        <w:t xml:space="preserve"> caso, de forma motivada.</w:t>
      </w:r>
    </w:p>
    <w:p w14:paraId="7282A86A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  <w:r w:rsidRPr="005B7A06">
        <w:rPr>
          <w:rFonts w:cs="Arial"/>
        </w:rPr>
        <w:t xml:space="preserve">            </w:t>
      </w:r>
    </w:p>
    <w:p w14:paraId="1983E1A5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  <w:r w:rsidRPr="005B7A06">
        <w:rPr>
          <w:rFonts w:cs="Arial"/>
        </w:rPr>
        <w:t xml:space="preserve">Para la </w:t>
      </w:r>
      <w:proofErr w:type="spellStart"/>
      <w:r w:rsidRPr="005B7A06">
        <w:rPr>
          <w:rFonts w:cs="Arial"/>
        </w:rPr>
        <w:t>apreciación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ofertas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desproporcionadas</w:t>
      </w:r>
      <w:proofErr w:type="spellEnd"/>
      <w:r w:rsidRPr="005B7A06">
        <w:rPr>
          <w:rFonts w:cs="Arial"/>
        </w:rPr>
        <w:t xml:space="preserve"> o </w:t>
      </w:r>
      <w:proofErr w:type="spellStart"/>
      <w:r w:rsidRPr="005B7A06">
        <w:rPr>
          <w:rFonts w:cs="Arial"/>
        </w:rPr>
        <w:t>temerarias</w:t>
      </w:r>
      <w:proofErr w:type="spellEnd"/>
      <w:r w:rsidRPr="005B7A06">
        <w:rPr>
          <w:rFonts w:cs="Arial"/>
        </w:rPr>
        <w:t xml:space="preserve"> se </w:t>
      </w:r>
      <w:proofErr w:type="spellStart"/>
      <w:r w:rsidRPr="005B7A06">
        <w:rPr>
          <w:rFonts w:cs="Arial"/>
        </w:rPr>
        <w:t>tendrá</w:t>
      </w:r>
      <w:proofErr w:type="spellEnd"/>
      <w:r w:rsidRPr="005B7A06">
        <w:rPr>
          <w:rFonts w:cs="Arial"/>
        </w:rPr>
        <w:t xml:space="preserve"> en </w:t>
      </w:r>
      <w:proofErr w:type="spellStart"/>
      <w:r w:rsidRPr="005B7A06">
        <w:rPr>
          <w:rFonts w:cs="Arial"/>
        </w:rPr>
        <w:t>cuenta</w:t>
      </w:r>
      <w:proofErr w:type="spellEnd"/>
      <w:r w:rsidRPr="005B7A06">
        <w:rPr>
          <w:rFonts w:cs="Arial"/>
        </w:rPr>
        <w:t xml:space="preserve"> la oferta considerada en </w:t>
      </w:r>
      <w:proofErr w:type="spellStart"/>
      <w:r w:rsidRPr="005B7A06">
        <w:rPr>
          <w:rFonts w:cs="Arial"/>
        </w:rPr>
        <w:t>su</w:t>
      </w:r>
      <w:proofErr w:type="spellEnd"/>
      <w:r w:rsidRPr="005B7A06">
        <w:rPr>
          <w:rFonts w:cs="Arial"/>
        </w:rPr>
        <w:t xml:space="preserve"> conjunto y, en </w:t>
      </w:r>
      <w:proofErr w:type="spellStart"/>
      <w:r w:rsidRPr="005B7A06">
        <w:rPr>
          <w:rFonts w:cs="Arial"/>
        </w:rPr>
        <w:t>ningún</w:t>
      </w:r>
      <w:proofErr w:type="spellEnd"/>
      <w:r w:rsidRPr="005B7A06">
        <w:rPr>
          <w:rFonts w:cs="Arial"/>
        </w:rPr>
        <w:t xml:space="preserve"> caso, </w:t>
      </w:r>
      <w:proofErr w:type="spellStart"/>
      <w:r w:rsidRPr="005B7A06">
        <w:rPr>
          <w:rFonts w:cs="Arial"/>
        </w:rPr>
        <w:t>exclusivamente</w:t>
      </w:r>
      <w:proofErr w:type="spellEnd"/>
      <w:r w:rsidRPr="005B7A06">
        <w:rPr>
          <w:rFonts w:cs="Arial"/>
        </w:rPr>
        <w:t xml:space="preserve"> el </w:t>
      </w:r>
      <w:proofErr w:type="spellStart"/>
      <w:r w:rsidRPr="005B7A06">
        <w:rPr>
          <w:rFonts w:cs="Arial"/>
        </w:rPr>
        <w:t>precio</w:t>
      </w:r>
      <w:proofErr w:type="spellEnd"/>
      <w:r w:rsidRPr="005B7A06">
        <w:rPr>
          <w:rFonts w:cs="Arial"/>
        </w:rPr>
        <w:t>.</w:t>
      </w:r>
    </w:p>
    <w:p w14:paraId="73744996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</w:p>
    <w:p w14:paraId="4F37E6BE" w14:textId="77777777" w:rsidR="00885C39" w:rsidRPr="005B7A06" w:rsidRDefault="00885C39" w:rsidP="00885C39">
      <w:pPr>
        <w:pStyle w:val="paragraph"/>
        <w:numPr>
          <w:ilvl w:val="0"/>
          <w:numId w:val="25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contribuya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1 única empresa</w:t>
      </w:r>
      <w:r w:rsidRPr="005B7A06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5B7A06">
        <w:rPr>
          <w:rFonts w:ascii="Arial" w:hAnsi="Arial" w:cs="Arial"/>
          <w:sz w:val="22"/>
          <w:szCs w:val="22"/>
        </w:rPr>
        <w:t>considerará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la oferta es </w:t>
      </w:r>
      <w:proofErr w:type="spellStart"/>
      <w:r w:rsidRPr="005B7A06">
        <w:rPr>
          <w:rFonts w:ascii="Arial" w:hAnsi="Arial" w:cs="Arial"/>
          <w:sz w:val="22"/>
          <w:szCs w:val="22"/>
        </w:rPr>
        <w:t>anormalmente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baja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a los </w:t>
      </w:r>
      <w:proofErr w:type="spellStart"/>
      <w:r w:rsidRPr="005B7A06">
        <w:rPr>
          <w:rFonts w:ascii="Arial" w:hAnsi="Arial" w:cs="Arial"/>
          <w:sz w:val="22"/>
          <w:szCs w:val="22"/>
        </w:rPr>
        <w:t>efectos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artículo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149 </w:t>
      </w:r>
      <w:r w:rsidRPr="00ED0794">
        <w:rPr>
          <w:rFonts w:ascii="Arial" w:hAnsi="Arial" w:cs="Arial"/>
          <w:sz w:val="22"/>
          <w:szCs w:val="22"/>
        </w:rPr>
        <w:t xml:space="preserve">LCSP, </w:t>
      </w:r>
      <w:r w:rsidRPr="005B7A06">
        <w:rPr>
          <w:rFonts w:ascii="Arial" w:hAnsi="Arial" w:cs="Arial"/>
          <w:sz w:val="22"/>
          <w:szCs w:val="22"/>
        </w:rPr>
        <w:t xml:space="preserve">si  se </w:t>
      </w:r>
      <w:proofErr w:type="spellStart"/>
      <w:r w:rsidRPr="005B7A06">
        <w:rPr>
          <w:rFonts w:ascii="Arial" w:hAnsi="Arial" w:cs="Arial"/>
          <w:sz w:val="22"/>
          <w:szCs w:val="22"/>
        </w:rPr>
        <w:t>cumplen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estos dos </w:t>
      </w:r>
      <w:proofErr w:type="spellStart"/>
      <w:r w:rsidRPr="005B7A06">
        <w:rPr>
          <w:rFonts w:ascii="Arial" w:hAnsi="Arial" w:cs="Arial"/>
          <w:sz w:val="22"/>
          <w:szCs w:val="22"/>
        </w:rPr>
        <w:t>supuestos</w:t>
      </w:r>
      <w:proofErr w:type="spellEnd"/>
      <w:r w:rsidRPr="005B7A06">
        <w:rPr>
          <w:rFonts w:ascii="Arial" w:hAnsi="Arial" w:cs="Arial"/>
          <w:sz w:val="22"/>
          <w:szCs w:val="22"/>
        </w:rPr>
        <w:t>: </w:t>
      </w:r>
    </w:p>
    <w:p w14:paraId="2E9BEC8D" w14:textId="77777777" w:rsidR="00885C39" w:rsidRPr="005B7A06" w:rsidRDefault="00885C39" w:rsidP="006A3E82">
      <w:pPr>
        <w:pStyle w:val="paragraph"/>
        <w:numPr>
          <w:ilvl w:val="0"/>
          <w:numId w:val="27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ofrecido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sea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inferior al </w:t>
      </w:r>
      <w:proofErr w:type="spellStart"/>
      <w:r w:rsidRPr="005B7A06">
        <w:rPr>
          <w:rFonts w:ascii="Arial" w:hAnsi="Arial" w:cs="Arial"/>
          <w:sz w:val="22"/>
          <w:szCs w:val="22"/>
        </w:rPr>
        <w:t>presupuesto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licitación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5B7A06">
        <w:rPr>
          <w:rFonts w:ascii="Arial" w:hAnsi="Arial" w:cs="Arial"/>
          <w:sz w:val="22"/>
          <w:szCs w:val="22"/>
        </w:rPr>
        <w:t>porcentaje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superior al 40%. </w:t>
      </w:r>
    </w:p>
    <w:p w14:paraId="2ECEBBC9" w14:textId="77777777" w:rsidR="00885C39" w:rsidRPr="005B7A06" w:rsidRDefault="00885C39" w:rsidP="006A3E82">
      <w:pPr>
        <w:pStyle w:val="paragraph"/>
        <w:numPr>
          <w:ilvl w:val="0"/>
          <w:numId w:val="28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lastRenderedPageBreak/>
        <w:t xml:space="preserve">La </w:t>
      </w:r>
      <w:proofErr w:type="spellStart"/>
      <w:r w:rsidRPr="005B7A06">
        <w:rPr>
          <w:rFonts w:ascii="Arial" w:hAnsi="Arial" w:cs="Arial"/>
          <w:sz w:val="22"/>
          <w:szCs w:val="22"/>
        </w:rPr>
        <w:t>puntuación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no </w:t>
      </w:r>
      <w:proofErr w:type="spellStart"/>
      <w:r w:rsidRPr="005B7A06">
        <w:rPr>
          <w:rFonts w:ascii="Arial" w:hAnsi="Arial" w:cs="Arial"/>
          <w:sz w:val="22"/>
          <w:szCs w:val="22"/>
        </w:rPr>
        <w:t>sean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sea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superior al 80% de la </w:t>
      </w:r>
      <w:proofErr w:type="spellStart"/>
      <w:r w:rsidRPr="005B7A06">
        <w:rPr>
          <w:rFonts w:ascii="Arial" w:hAnsi="Arial" w:cs="Arial"/>
          <w:sz w:val="22"/>
          <w:szCs w:val="22"/>
        </w:rPr>
        <w:t>puntuación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total. </w:t>
      </w:r>
    </w:p>
    <w:p w14:paraId="4C06CA56" w14:textId="77777777" w:rsidR="00885C39" w:rsidRPr="005B7A06" w:rsidRDefault="00885C39" w:rsidP="00885C39">
      <w:pPr>
        <w:pStyle w:val="paragraph"/>
        <w:spacing w:before="0" w:beforeAutospacing="0" w:after="0" w:afterAutospacing="0"/>
        <w:ind w:left="51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B8D278C" w14:textId="77777777" w:rsidR="00885C39" w:rsidRPr="005B7A06" w:rsidRDefault="00885C39" w:rsidP="00885C39">
      <w:pPr>
        <w:pStyle w:val="paragraph"/>
        <w:numPr>
          <w:ilvl w:val="0"/>
          <w:numId w:val="25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contribuyan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2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empresas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5B7A06">
        <w:rPr>
          <w:rFonts w:ascii="Arial" w:hAnsi="Arial" w:cs="Arial"/>
          <w:sz w:val="22"/>
          <w:szCs w:val="22"/>
        </w:rPr>
        <w:t>considerará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la oferta es </w:t>
      </w:r>
      <w:proofErr w:type="spellStart"/>
      <w:r w:rsidRPr="005B7A06">
        <w:rPr>
          <w:rFonts w:ascii="Arial" w:hAnsi="Arial" w:cs="Arial"/>
          <w:sz w:val="22"/>
          <w:szCs w:val="22"/>
        </w:rPr>
        <w:t>anormalmente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baja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si se </w:t>
      </w:r>
      <w:proofErr w:type="spellStart"/>
      <w:r w:rsidRPr="005B7A06">
        <w:rPr>
          <w:rFonts w:ascii="Arial" w:hAnsi="Arial" w:cs="Arial"/>
          <w:sz w:val="22"/>
          <w:szCs w:val="22"/>
        </w:rPr>
        <w:t>cumplen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estos dos </w:t>
      </w:r>
      <w:proofErr w:type="spellStart"/>
      <w:r w:rsidRPr="005B7A06">
        <w:rPr>
          <w:rFonts w:ascii="Arial" w:hAnsi="Arial" w:cs="Arial"/>
          <w:sz w:val="22"/>
          <w:szCs w:val="22"/>
        </w:rPr>
        <w:t>supuestos</w:t>
      </w:r>
      <w:proofErr w:type="spellEnd"/>
      <w:r w:rsidRPr="005B7A06">
        <w:rPr>
          <w:rFonts w:ascii="Arial" w:hAnsi="Arial" w:cs="Arial"/>
          <w:sz w:val="22"/>
          <w:szCs w:val="22"/>
        </w:rPr>
        <w:t>: </w:t>
      </w:r>
    </w:p>
    <w:p w14:paraId="31330BB0" w14:textId="77777777" w:rsidR="00885C39" w:rsidRPr="005B7A06" w:rsidRDefault="00885C39" w:rsidP="006A3E82">
      <w:pPr>
        <w:pStyle w:val="paragraph"/>
        <w:numPr>
          <w:ilvl w:val="0"/>
          <w:numId w:val="29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ofrecido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una de las </w:t>
      </w:r>
      <w:proofErr w:type="spellStart"/>
      <w:r w:rsidRPr="005B7A06">
        <w:rPr>
          <w:rFonts w:ascii="Arial" w:hAnsi="Arial" w:cs="Arial"/>
          <w:sz w:val="22"/>
          <w:szCs w:val="22"/>
        </w:rPr>
        <w:t>empresas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es superior en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un 30% al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ofrecido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la </w:t>
      </w:r>
      <w:proofErr w:type="spellStart"/>
      <w:r w:rsidRPr="005B7A06">
        <w:rPr>
          <w:rFonts w:ascii="Arial" w:hAnsi="Arial" w:cs="Arial"/>
          <w:sz w:val="22"/>
          <w:szCs w:val="22"/>
        </w:rPr>
        <w:t>otra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empresa. </w:t>
      </w:r>
    </w:p>
    <w:p w14:paraId="0E543303" w14:textId="77777777" w:rsidR="00885C39" w:rsidRPr="005B7A06" w:rsidRDefault="00885C39" w:rsidP="006A3E82">
      <w:pPr>
        <w:pStyle w:val="paragraph"/>
        <w:numPr>
          <w:ilvl w:val="0"/>
          <w:numId w:val="30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5B7A06">
        <w:rPr>
          <w:rFonts w:ascii="Arial" w:hAnsi="Arial" w:cs="Arial"/>
          <w:sz w:val="22"/>
          <w:szCs w:val="22"/>
        </w:rPr>
        <w:t>sumatorio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5B7A06">
        <w:rPr>
          <w:rFonts w:ascii="Arial" w:hAnsi="Arial" w:cs="Arial"/>
          <w:sz w:val="22"/>
          <w:szCs w:val="22"/>
        </w:rPr>
        <w:t>puntuaciones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diferentes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una de las </w:t>
      </w:r>
      <w:proofErr w:type="spellStart"/>
      <w:r w:rsidRPr="005B7A06">
        <w:rPr>
          <w:rFonts w:ascii="Arial" w:hAnsi="Arial" w:cs="Arial"/>
          <w:sz w:val="22"/>
          <w:szCs w:val="22"/>
        </w:rPr>
        <w:t>empresas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es superior en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un 30% al </w:t>
      </w:r>
      <w:proofErr w:type="spellStart"/>
      <w:r w:rsidRPr="005B7A06">
        <w:rPr>
          <w:rFonts w:ascii="Arial" w:hAnsi="Arial" w:cs="Arial"/>
          <w:sz w:val="22"/>
          <w:szCs w:val="22"/>
        </w:rPr>
        <w:t>sumatorio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5B7A06">
        <w:rPr>
          <w:rFonts w:ascii="Arial" w:hAnsi="Arial" w:cs="Arial"/>
          <w:sz w:val="22"/>
          <w:szCs w:val="22"/>
        </w:rPr>
        <w:t>puntuaciones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diferentes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otra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empresa. </w:t>
      </w:r>
    </w:p>
    <w:p w14:paraId="4F35A5EC" w14:textId="77777777" w:rsidR="00885C39" w:rsidRPr="005B7A06" w:rsidRDefault="00885C39" w:rsidP="00885C39">
      <w:pPr>
        <w:pStyle w:val="paragraph"/>
        <w:spacing w:before="0" w:beforeAutospacing="0" w:after="0" w:afterAutospacing="0"/>
        <w:ind w:left="51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82B328A" w14:textId="4A98667E" w:rsidR="00885C39" w:rsidRPr="005B7A06" w:rsidRDefault="00885C39" w:rsidP="00885C39">
      <w:pPr>
        <w:pStyle w:val="paragraph"/>
        <w:numPr>
          <w:ilvl w:val="0"/>
          <w:numId w:val="25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contribuyan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de 2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empresas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5B7A06">
        <w:rPr>
          <w:rFonts w:ascii="Arial" w:hAnsi="Arial" w:cs="Arial"/>
          <w:sz w:val="22"/>
          <w:szCs w:val="22"/>
        </w:rPr>
        <w:t>considerará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oferta </w:t>
      </w:r>
      <w:proofErr w:type="spellStart"/>
      <w:r w:rsidRPr="005B7A06">
        <w:rPr>
          <w:rFonts w:ascii="Arial" w:hAnsi="Arial" w:cs="Arial"/>
          <w:sz w:val="22"/>
          <w:szCs w:val="22"/>
        </w:rPr>
        <w:t>anormalmente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baja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a los </w:t>
      </w:r>
      <w:proofErr w:type="spellStart"/>
      <w:r w:rsidRPr="005B7A06">
        <w:rPr>
          <w:rFonts w:ascii="Arial" w:hAnsi="Arial" w:cs="Arial"/>
          <w:sz w:val="22"/>
          <w:szCs w:val="22"/>
        </w:rPr>
        <w:t>efectos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artículo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0A4C3C">
        <w:rPr>
          <w:rFonts w:ascii="Arial" w:hAnsi="Arial" w:cs="Arial"/>
          <w:sz w:val="22"/>
          <w:szCs w:val="22"/>
        </w:rPr>
        <w:t>149 LCSP</w:t>
      </w:r>
      <w:r w:rsidR="000A4C3C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0A4C3C">
        <w:rPr>
          <w:rFonts w:ascii="Arial" w:hAnsi="Arial" w:cs="Arial"/>
          <w:sz w:val="22"/>
          <w:szCs w:val="22"/>
        </w:rPr>
        <w:t>cuando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puntuación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obtenida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5B7A06">
        <w:rPr>
          <w:rFonts w:ascii="Arial" w:hAnsi="Arial" w:cs="Arial"/>
          <w:color w:val="008000"/>
          <w:sz w:val="22"/>
          <w:szCs w:val="22"/>
        </w:rPr>
        <w:t>por</w:t>
      </w:r>
      <w:r w:rsidRPr="005B7A06">
        <w:rPr>
          <w:rFonts w:ascii="Arial" w:hAnsi="Arial" w:cs="Arial"/>
          <w:vanish/>
          <w:color w:val="008000"/>
          <w:sz w:val="22"/>
          <w:szCs w:val="22"/>
        </w:rPr>
        <w:t>&lt;A[por|para]&gt;</w:t>
      </w:r>
      <w:r w:rsidRPr="005B7A06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esté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</w:t>
      </w:r>
      <w:r w:rsidR="00234BA8">
        <w:rPr>
          <w:rFonts w:ascii="Arial" w:hAnsi="Arial" w:cs="Arial"/>
          <w:sz w:val="22"/>
          <w:szCs w:val="22"/>
        </w:rPr>
        <w:t>Sobre</w:t>
      </w:r>
      <w:r w:rsidRPr="005B7A06">
        <w:rPr>
          <w:rFonts w:ascii="Arial" w:hAnsi="Arial" w:cs="Arial"/>
          <w:sz w:val="22"/>
          <w:szCs w:val="22"/>
        </w:rPr>
        <w:t xml:space="preserve"> de la suma de las </w:t>
      </w:r>
      <w:proofErr w:type="spellStart"/>
      <w:r w:rsidRPr="005B7A06">
        <w:rPr>
          <w:rFonts w:ascii="Arial" w:hAnsi="Arial" w:cs="Arial"/>
          <w:sz w:val="22"/>
          <w:szCs w:val="22"/>
        </w:rPr>
        <w:t>siguientes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variables 1 y 3, y que, al </w:t>
      </w:r>
      <w:proofErr w:type="spellStart"/>
      <w:r w:rsidRPr="005B7A06">
        <w:rPr>
          <w:rFonts w:ascii="Arial" w:hAnsi="Arial" w:cs="Arial"/>
          <w:sz w:val="22"/>
          <w:szCs w:val="22"/>
        </w:rPr>
        <w:t>mismo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tiempo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el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ofrecido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sea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inferior a la </w:t>
      </w:r>
      <w:proofErr w:type="spellStart"/>
      <w:r w:rsidRPr="005B7A06">
        <w:rPr>
          <w:rFonts w:ascii="Arial" w:hAnsi="Arial" w:cs="Arial"/>
          <w:sz w:val="22"/>
          <w:szCs w:val="22"/>
        </w:rPr>
        <w:t>media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aritmética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</w:rPr>
        <w:t>precios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ofrecidos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5B7A06">
        <w:rPr>
          <w:rFonts w:ascii="Arial" w:hAnsi="Arial" w:cs="Arial"/>
          <w:sz w:val="22"/>
          <w:szCs w:val="22"/>
        </w:rPr>
        <w:t>porcentaje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superior al 30%: </w:t>
      </w:r>
    </w:p>
    <w:p w14:paraId="0C3EAFE1" w14:textId="77777777" w:rsidR="00885C39" w:rsidRPr="005B7A06" w:rsidRDefault="00885C39" w:rsidP="006A3E82">
      <w:pPr>
        <w:pStyle w:val="paragraph"/>
        <w:numPr>
          <w:ilvl w:val="0"/>
          <w:numId w:val="31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5B7A06">
        <w:rPr>
          <w:rFonts w:ascii="Arial" w:hAnsi="Arial" w:cs="Arial"/>
          <w:sz w:val="22"/>
          <w:szCs w:val="22"/>
        </w:rPr>
        <w:t>media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aritmética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puntuación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obtenida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las </w:t>
      </w:r>
      <w:proofErr w:type="spellStart"/>
      <w:r w:rsidRPr="005B7A06">
        <w:rPr>
          <w:rFonts w:ascii="Arial" w:hAnsi="Arial" w:cs="Arial"/>
          <w:sz w:val="22"/>
          <w:szCs w:val="22"/>
        </w:rPr>
        <w:t>empresas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licitadoras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adjudicación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>. </w:t>
      </w:r>
    </w:p>
    <w:p w14:paraId="5BEDF2C0" w14:textId="77777777" w:rsidR="00885C39" w:rsidRPr="005B7A06" w:rsidRDefault="00885C39" w:rsidP="006A3E82">
      <w:pPr>
        <w:pStyle w:val="paragraph"/>
        <w:numPr>
          <w:ilvl w:val="0"/>
          <w:numId w:val="32"/>
        </w:numPr>
        <w:spacing w:before="0" w:beforeAutospacing="0" w:after="0" w:afterAutospacing="0"/>
        <w:ind w:left="510" w:firstLine="0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5B7A06">
        <w:rPr>
          <w:rFonts w:ascii="Arial" w:hAnsi="Arial" w:cs="Arial"/>
          <w:sz w:val="22"/>
          <w:szCs w:val="22"/>
        </w:rPr>
        <w:t>desviación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cada una de las </w:t>
      </w:r>
      <w:proofErr w:type="spellStart"/>
      <w:r w:rsidRPr="005B7A06">
        <w:rPr>
          <w:rFonts w:ascii="Arial" w:hAnsi="Arial" w:cs="Arial"/>
          <w:sz w:val="22"/>
          <w:szCs w:val="22"/>
        </w:rPr>
        <w:t>puntuaciones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obtenidas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las </w:t>
      </w:r>
      <w:proofErr w:type="spellStart"/>
      <w:r w:rsidRPr="005B7A06">
        <w:rPr>
          <w:rFonts w:ascii="Arial" w:hAnsi="Arial" w:cs="Arial"/>
          <w:sz w:val="22"/>
          <w:szCs w:val="22"/>
        </w:rPr>
        <w:t>empresas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licitadoras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respecto a la </w:t>
      </w:r>
      <w:proofErr w:type="spellStart"/>
      <w:r w:rsidRPr="005B7A06">
        <w:rPr>
          <w:rFonts w:ascii="Arial" w:hAnsi="Arial" w:cs="Arial"/>
          <w:sz w:val="22"/>
          <w:szCs w:val="22"/>
        </w:rPr>
        <w:t>media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5B7A06">
        <w:rPr>
          <w:rFonts w:ascii="Arial" w:hAnsi="Arial" w:cs="Arial"/>
          <w:sz w:val="22"/>
          <w:szCs w:val="22"/>
        </w:rPr>
        <w:t>puntuaciones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>. </w:t>
      </w:r>
    </w:p>
    <w:p w14:paraId="52868970" w14:textId="77777777" w:rsidR="00885C39" w:rsidRPr="005B7A06" w:rsidRDefault="00885C39" w:rsidP="006A3E82">
      <w:pPr>
        <w:pStyle w:val="paragraph"/>
        <w:numPr>
          <w:ilvl w:val="0"/>
          <w:numId w:val="33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5B7A06">
        <w:rPr>
          <w:rFonts w:ascii="Arial" w:hAnsi="Arial" w:cs="Arial"/>
          <w:sz w:val="22"/>
          <w:szCs w:val="22"/>
        </w:rPr>
        <w:t>cálculo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media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aritmética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5B7A06">
        <w:rPr>
          <w:rFonts w:ascii="Arial" w:hAnsi="Arial" w:cs="Arial"/>
          <w:sz w:val="22"/>
          <w:szCs w:val="22"/>
        </w:rPr>
        <w:t>desviaciones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obtenidas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en valor </w:t>
      </w:r>
      <w:proofErr w:type="spellStart"/>
      <w:r w:rsidRPr="005B7A06">
        <w:rPr>
          <w:rFonts w:ascii="Arial" w:hAnsi="Arial" w:cs="Arial"/>
          <w:sz w:val="22"/>
          <w:szCs w:val="22"/>
        </w:rPr>
        <w:t>absoluto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es </w:t>
      </w:r>
      <w:proofErr w:type="spellStart"/>
      <w:r w:rsidRPr="005B7A06">
        <w:rPr>
          <w:rFonts w:ascii="Arial" w:hAnsi="Arial" w:cs="Arial"/>
          <w:sz w:val="22"/>
          <w:szCs w:val="22"/>
        </w:rPr>
        <w:t>decir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sin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tener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5B7A06">
        <w:rPr>
          <w:rFonts w:ascii="Arial" w:hAnsi="Arial" w:cs="Arial"/>
          <w:sz w:val="22"/>
          <w:szCs w:val="22"/>
        </w:rPr>
        <w:t>cuenta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signo positivo o negativo, por los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5B7A06">
        <w:rPr>
          <w:rFonts w:ascii="Arial" w:hAnsi="Arial" w:cs="Arial"/>
          <w:sz w:val="22"/>
          <w:szCs w:val="22"/>
        </w:rPr>
        <w:t>precio</w:t>
      </w:r>
      <w:proofErr w:type="spellEnd"/>
      <w:r w:rsidRPr="005B7A06">
        <w:rPr>
          <w:rFonts w:ascii="Arial" w:hAnsi="Arial" w:cs="Arial"/>
          <w:sz w:val="22"/>
          <w:szCs w:val="22"/>
        </w:rPr>
        <w:t>. </w:t>
      </w:r>
    </w:p>
    <w:p w14:paraId="0E5377CA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33273BA7" w14:textId="7B26A0B9" w:rsidR="00885C39" w:rsidRPr="005B7A06" w:rsidRDefault="00885C39" w:rsidP="00885C39">
      <w:pPr>
        <w:numPr>
          <w:ilvl w:val="0"/>
          <w:numId w:val="3"/>
        </w:numPr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Otra</w:t>
      </w:r>
      <w:proofErr w:type="spellEnd"/>
      <w:r w:rsidRPr="005B7A06">
        <w:rPr>
          <w:rFonts w:cs="Arial"/>
          <w:b/>
          <w:snapToGrid w:val="0"/>
        </w:rPr>
        <w:t xml:space="preserve"> </w:t>
      </w:r>
      <w:proofErr w:type="spellStart"/>
      <w:r w:rsidRPr="005B7A06">
        <w:rPr>
          <w:rFonts w:cs="Arial"/>
          <w:b/>
          <w:snapToGrid w:val="0"/>
        </w:rPr>
        <w:t>documentación</w:t>
      </w:r>
      <w:proofErr w:type="spellEnd"/>
      <w:r w:rsidRPr="005B7A06">
        <w:rPr>
          <w:rFonts w:cs="Arial"/>
          <w:b/>
          <w:snapToGrid w:val="0"/>
        </w:rPr>
        <w:t xml:space="preserve"> a presenta</w:t>
      </w:r>
      <w:r w:rsidR="000A4C3C">
        <w:rPr>
          <w:rFonts w:cs="Arial"/>
          <w:b/>
          <w:snapToGrid w:val="0"/>
        </w:rPr>
        <w:t xml:space="preserve">r por </w:t>
      </w:r>
      <w:r w:rsidRPr="005B7A06">
        <w:rPr>
          <w:rFonts w:cs="Arial"/>
          <w:b/>
          <w:snapToGrid w:val="0"/>
        </w:rPr>
        <w:t xml:space="preserve">las </w:t>
      </w:r>
      <w:proofErr w:type="spellStart"/>
      <w:r w:rsidRPr="005B7A06">
        <w:rPr>
          <w:rFonts w:cs="Arial"/>
          <w:b/>
          <w:snapToGrid w:val="0"/>
        </w:rPr>
        <w:t>empresas</w:t>
      </w:r>
      <w:proofErr w:type="spellEnd"/>
      <w:r w:rsidRPr="005B7A06">
        <w:rPr>
          <w:rFonts w:cs="Arial"/>
          <w:b/>
          <w:snapToGrid w:val="0"/>
        </w:rPr>
        <w:t xml:space="preserve"> </w:t>
      </w:r>
      <w:proofErr w:type="spellStart"/>
      <w:r w:rsidRPr="005B7A06">
        <w:rPr>
          <w:rFonts w:cs="Arial"/>
          <w:b/>
          <w:snapToGrid w:val="0"/>
        </w:rPr>
        <w:t>licitadoras</w:t>
      </w:r>
      <w:proofErr w:type="spellEnd"/>
      <w:r w:rsidRPr="005B7A06">
        <w:rPr>
          <w:rFonts w:cs="Arial"/>
          <w:b/>
          <w:snapToGrid w:val="0"/>
        </w:rPr>
        <w:t xml:space="preserve"> </w:t>
      </w:r>
      <w:r w:rsidR="000A4C3C">
        <w:rPr>
          <w:rFonts w:cs="Arial"/>
          <w:b/>
          <w:snapToGrid w:val="0"/>
        </w:rPr>
        <w:t>o por</w:t>
      </w:r>
      <w:r w:rsidRPr="005B7A06">
        <w:rPr>
          <w:rFonts w:cs="Arial"/>
          <w:b/>
          <w:snapToGrid w:val="0"/>
        </w:rPr>
        <w:t xml:space="preserve"> las </w:t>
      </w:r>
      <w:proofErr w:type="spellStart"/>
      <w:r w:rsidRPr="005B7A06">
        <w:rPr>
          <w:rFonts w:cs="Arial"/>
          <w:b/>
          <w:snapToGrid w:val="0"/>
        </w:rPr>
        <w:t>empresas</w:t>
      </w:r>
      <w:proofErr w:type="spellEnd"/>
      <w:r w:rsidRPr="005B7A06">
        <w:rPr>
          <w:rFonts w:cs="Arial"/>
          <w:b/>
          <w:snapToGrid w:val="0"/>
        </w:rPr>
        <w:t xml:space="preserve"> </w:t>
      </w:r>
      <w:proofErr w:type="spellStart"/>
      <w:r w:rsidRPr="005B7A06">
        <w:rPr>
          <w:rFonts w:cs="Arial"/>
          <w:b/>
          <w:snapToGrid w:val="0"/>
        </w:rPr>
        <w:t>propuestas</w:t>
      </w:r>
      <w:proofErr w:type="spellEnd"/>
      <w:r w:rsidRPr="005B7A06">
        <w:rPr>
          <w:rFonts w:cs="Arial"/>
          <w:b/>
          <w:snapToGrid w:val="0"/>
        </w:rPr>
        <w:t xml:space="preserve"> como </w:t>
      </w:r>
      <w:proofErr w:type="spellStart"/>
      <w:r w:rsidRPr="005B7A06">
        <w:rPr>
          <w:rFonts w:cs="Arial"/>
          <w:b/>
          <w:snapToGrid w:val="0"/>
        </w:rPr>
        <w:t>adjudicatarias</w:t>
      </w:r>
      <w:proofErr w:type="spellEnd"/>
    </w:p>
    <w:p w14:paraId="03284326" w14:textId="0AA521F6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3AA4B53D" w14:textId="0F5AF8FD" w:rsidR="00885C39" w:rsidRPr="005B7A06" w:rsidRDefault="00885C39" w:rsidP="00885C39">
      <w:pPr>
        <w:pStyle w:val="Textindependent2"/>
        <w:spacing w:after="0" w:line="240" w:lineRule="auto"/>
        <w:ind w:left="330"/>
        <w:jc w:val="both"/>
        <w:rPr>
          <w:rFonts w:ascii="Arial" w:hAnsi="Arial" w:cs="Arial"/>
          <w:sz w:val="22"/>
          <w:szCs w:val="22"/>
          <w:u w:val="single"/>
        </w:rPr>
      </w:pPr>
      <w:r w:rsidRPr="005B7A06">
        <w:rPr>
          <w:rFonts w:ascii="Arial" w:hAnsi="Arial" w:cs="Arial"/>
          <w:vanish/>
          <w:color w:val="008000"/>
          <w:sz w:val="22"/>
          <w:szCs w:val="22"/>
          <w:u w:val="single"/>
        </w:rPr>
        <w:t>&lt;A[Para|Por]&gt;</w:t>
      </w:r>
      <w:r w:rsidR="000A4C3C">
        <w:rPr>
          <w:rFonts w:ascii="Arial" w:hAnsi="Arial" w:cs="Arial"/>
          <w:sz w:val="22"/>
          <w:szCs w:val="22"/>
          <w:u w:val="single"/>
        </w:rPr>
        <w:t>Por l</w:t>
      </w:r>
      <w:r w:rsidRPr="005B7A06">
        <w:rPr>
          <w:rFonts w:ascii="Arial" w:hAnsi="Arial" w:cs="Arial"/>
          <w:sz w:val="22"/>
          <w:szCs w:val="22"/>
          <w:u w:val="single"/>
        </w:rPr>
        <w:t xml:space="preserve">a empresa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propuesta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como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adjudicataria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>:</w:t>
      </w:r>
    </w:p>
    <w:p w14:paraId="5BC9B3FC" w14:textId="77777777" w:rsidR="00885C39" w:rsidRPr="005B7A06" w:rsidRDefault="00885C39" w:rsidP="00885C39">
      <w:pPr>
        <w:pStyle w:val="Textindependent2"/>
        <w:spacing w:after="0" w:line="240" w:lineRule="auto"/>
        <w:ind w:left="330"/>
        <w:jc w:val="both"/>
        <w:rPr>
          <w:rFonts w:ascii="Arial" w:hAnsi="Arial" w:cs="Arial"/>
          <w:sz w:val="22"/>
          <w:szCs w:val="22"/>
        </w:rPr>
      </w:pPr>
    </w:p>
    <w:p w14:paraId="640ABEAF" w14:textId="35244F56" w:rsidR="00885C39" w:rsidRPr="005B7A06" w:rsidRDefault="00885C39" w:rsidP="006A3E82">
      <w:pPr>
        <w:pStyle w:val="Textindependent2"/>
        <w:numPr>
          <w:ilvl w:val="0"/>
          <w:numId w:val="42"/>
        </w:numPr>
        <w:spacing w:after="0" w:line="240" w:lineRule="auto"/>
        <w:ind w:left="679" w:hanging="283"/>
        <w:jc w:val="both"/>
        <w:outlineLvl w:val="0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5B7A06">
        <w:rPr>
          <w:rFonts w:ascii="Arial" w:hAnsi="Arial" w:cs="Arial"/>
          <w:sz w:val="22"/>
          <w:szCs w:val="22"/>
        </w:rPr>
        <w:t>propuesta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5B7A06">
        <w:rPr>
          <w:rFonts w:ascii="Arial" w:hAnsi="Arial" w:cs="Arial"/>
          <w:sz w:val="22"/>
          <w:szCs w:val="22"/>
        </w:rPr>
        <w:t>adjudicataria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únicamente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ha </w:t>
      </w:r>
      <w:proofErr w:type="spellStart"/>
      <w:r w:rsidRPr="005B7A06">
        <w:rPr>
          <w:rFonts w:ascii="Arial" w:hAnsi="Arial" w:cs="Arial"/>
          <w:sz w:val="22"/>
          <w:szCs w:val="22"/>
        </w:rPr>
        <w:t>aportado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B7A06">
        <w:rPr>
          <w:rFonts w:ascii="Arial" w:hAnsi="Arial" w:cs="Arial"/>
          <w:sz w:val="22"/>
          <w:szCs w:val="22"/>
        </w:rPr>
        <w:t>formulario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0A4C3C">
        <w:rPr>
          <w:rFonts w:ascii="Arial" w:hAnsi="Arial" w:cs="Arial"/>
          <w:sz w:val="22"/>
          <w:szCs w:val="22"/>
        </w:rPr>
        <w:t xml:space="preserve">DEUC </w:t>
      </w:r>
      <w:proofErr w:type="spellStart"/>
      <w:r w:rsidRPr="005B7A06">
        <w:rPr>
          <w:rFonts w:ascii="Arial" w:hAnsi="Arial" w:cs="Arial"/>
          <w:sz w:val="22"/>
          <w:szCs w:val="22"/>
        </w:rPr>
        <w:t>tendrá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acreditar la </w:t>
      </w:r>
      <w:proofErr w:type="spellStart"/>
      <w:r w:rsidRPr="005B7A06">
        <w:rPr>
          <w:rFonts w:ascii="Arial" w:hAnsi="Arial" w:cs="Arial"/>
          <w:sz w:val="22"/>
          <w:szCs w:val="22"/>
        </w:rPr>
        <w:t>posesión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B7A06">
        <w:rPr>
          <w:rFonts w:ascii="Arial" w:hAnsi="Arial" w:cs="Arial"/>
          <w:sz w:val="22"/>
          <w:szCs w:val="22"/>
        </w:rPr>
        <w:t>validez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documentación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justificativa </w:t>
      </w:r>
      <w:r w:rsidR="0035392C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35392C">
        <w:rPr>
          <w:rFonts w:ascii="Arial" w:hAnsi="Arial" w:cs="Arial"/>
          <w:sz w:val="22"/>
          <w:szCs w:val="22"/>
        </w:rPr>
        <w:t>cumplimiento</w:t>
      </w:r>
      <w:proofErr w:type="spellEnd"/>
      <w:r w:rsidR="0035392C">
        <w:rPr>
          <w:rFonts w:ascii="Arial" w:hAnsi="Arial" w:cs="Arial"/>
          <w:sz w:val="22"/>
          <w:szCs w:val="22"/>
        </w:rPr>
        <w:t xml:space="preserve"> </w:t>
      </w:r>
      <w:r w:rsidRPr="005B7A06">
        <w:rPr>
          <w:rFonts w:ascii="Arial" w:hAnsi="Arial" w:cs="Arial"/>
          <w:sz w:val="22"/>
          <w:szCs w:val="22"/>
        </w:rPr>
        <w:t xml:space="preserve">de los </w:t>
      </w:r>
      <w:proofErr w:type="spellStart"/>
      <w:r w:rsidRPr="005B7A06">
        <w:rPr>
          <w:rFonts w:ascii="Arial" w:hAnsi="Arial" w:cs="Arial"/>
          <w:sz w:val="22"/>
          <w:szCs w:val="22"/>
        </w:rPr>
        <w:t>requisitos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exigidos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para esta </w:t>
      </w:r>
      <w:proofErr w:type="spellStart"/>
      <w:r w:rsidRPr="005B7A06">
        <w:rPr>
          <w:rFonts w:ascii="Arial" w:hAnsi="Arial" w:cs="Arial"/>
          <w:sz w:val="22"/>
          <w:szCs w:val="22"/>
        </w:rPr>
        <w:t>contratación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7A06">
        <w:rPr>
          <w:rFonts w:ascii="Arial" w:hAnsi="Arial" w:cs="Arial"/>
          <w:sz w:val="22"/>
          <w:szCs w:val="22"/>
        </w:rPr>
        <w:t>Concretamente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tendrá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aportar la </w:t>
      </w:r>
      <w:proofErr w:type="spellStart"/>
      <w:r w:rsidRPr="005B7A06">
        <w:rPr>
          <w:rFonts w:ascii="Arial" w:hAnsi="Arial" w:cs="Arial"/>
          <w:sz w:val="22"/>
          <w:szCs w:val="22"/>
        </w:rPr>
        <w:t>documentación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recogida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5B7A06">
        <w:rPr>
          <w:rFonts w:ascii="Arial" w:hAnsi="Arial" w:cs="Arial"/>
          <w:sz w:val="22"/>
          <w:szCs w:val="22"/>
        </w:rPr>
        <w:t>cláusula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decimoquinta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Pr="0035392C">
        <w:rPr>
          <w:rFonts w:ascii="Arial" w:hAnsi="Arial" w:cs="Arial"/>
          <w:sz w:val="22"/>
          <w:szCs w:val="22"/>
        </w:rPr>
        <w:t>del PCAP.</w:t>
      </w:r>
    </w:p>
    <w:p w14:paraId="0B422E3F" w14:textId="77777777" w:rsidR="00885C39" w:rsidRPr="005B7A06" w:rsidRDefault="00885C39" w:rsidP="00885C39">
      <w:pPr>
        <w:pStyle w:val="Textindependent2"/>
        <w:spacing w:after="0" w:line="240" w:lineRule="auto"/>
        <w:ind w:left="679"/>
        <w:jc w:val="both"/>
        <w:outlineLvl w:val="0"/>
        <w:rPr>
          <w:rFonts w:ascii="Arial" w:hAnsi="Arial" w:cs="Arial"/>
          <w:sz w:val="22"/>
          <w:szCs w:val="22"/>
        </w:rPr>
      </w:pPr>
    </w:p>
    <w:p w14:paraId="04F4E53B" w14:textId="77777777" w:rsidR="00885C39" w:rsidRPr="005B7A06" w:rsidRDefault="00885C39" w:rsidP="006A3E82">
      <w:pPr>
        <w:pStyle w:val="Textindependent2"/>
        <w:numPr>
          <w:ilvl w:val="0"/>
          <w:numId w:val="42"/>
        </w:numPr>
        <w:spacing w:after="0" w:line="240" w:lineRule="auto"/>
        <w:ind w:left="690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Acreditación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disponer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una </w:t>
      </w:r>
      <w:proofErr w:type="spellStart"/>
      <w:r w:rsidRPr="005B7A06">
        <w:rPr>
          <w:rFonts w:ascii="Arial" w:hAnsi="Arial" w:cs="Arial"/>
          <w:sz w:val="22"/>
          <w:szCs w:val="22"/>
        </w:rPr>
        <w:t>póliza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seguros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responsabilidad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civil </w:t>
      </w:r>
      <w:proofErr w:type="spellStart"/>
      <w:r w:rsidRPr="005B7A06">
        <w:rPr>
          <w:rFonts w:ascii="Arial" w:hAnsi="Arial" w:cs="Arial"/>
          <w:sz w:val="22"/>
          <w:szCs w:val="22"/>
        </w:rPr>
        <w:t>vigente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las condiciones </w:t>
      </w:r>
      <w:proofErr w:type="spellStart"/>
      <w:r w:rsidRPr="005B7A06">
        <w:rPr>
          <w:rFonts w:ascii="Arial" w:hAnsi="Arial" w:cs="Arial"/>
          <w:sz w:val="22"/>
          <w:szCs w:val="22"/>
        </w:rPr>
        <w:t>requeridas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5B7A06">
        <w:rPr>
          <w:rFonts w:ascii="Arial" w:hAnsi="Arial" w:cs="Arial"/>
          <w:sz w:val="22"/>
          <w:szCs w:val="22"/>
        </w:rPr>
        <w:t>obligatorias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la </w:t>
      </w:r>
      <w:proofErr w:type="spellStart"/>
      <w:r w:rsidRPr="005B7A06">
        <w:rPr>
          <w:rFonts w:ascii="Arial" w:hAnsi="Arial" w:cs="Arial"/>
          <w:sz w:val="22"/>
          <w:szCs w:val="22"/>
        </w:rPr>
        <w:t>Administración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que se </w:t>
      </w:r>
      <w:proofErr w:type="spellStart"/>
      <w:r w:rsidRPr="005B7A06">
        <w:rPr>
          <w:rFonts w:ascii="Arial" w:hAnsi="Arial" w:cs="Arial"/>
          <w:sz w:val="22"/>
          <w:szCs w:val="22"/>
        </w:rPr>
        <w:t>recogen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este </w:t>
      </w:r>
      <w:proofErr w:type="spellStart"/>
      <w:r w:rsidRPr="005B7A06">
        <w:rPr>
          <w:rFonts w:ascii="Arial" w:hAnsi="Arial" w:cs="Arial"/>
          <w:sz w:val="22"/>
          <w:szCs w:val="22"/>
        </w:rPr>
        <w:t>cuadro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420AC0B4" w14:textId="77777777" w:rsidR="00885C39" w:rsidRPr="005B7A06" w:rsidRDefault="00885C39" w:rsidP="00885C39">
      <w:pPr>
        <w:pStyle w:val="Default"/>
        <w:ind w:right="142"/>
        <w:jc w:val="both"/>
        <w:rPr>
          <w:color w:val="auto"/>
          <w:sz w:val="22"/>
          <w:szCs w:val="22"/>
        </w:rPr>
      </w:pPr>
    </w:p>
    <w:p w14:paraId="318FA30A" w14:textId="77777777" w:rsidR="00885C39" w:rsidRPr="005B7A06" w:rsidRDefault="00885C39" w:rsidP="00885C39">
      <w:pPr>
        <w:numPr>
          <w:ilvl w:val="0"/>
          <w:numId w:val="3"/>
        </w:numPr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Garantías</w:t>
      </w:r>
      <w:proofErr w:type="spellEnd"/>
      <w:r w:rsidRPr="005B7A06">
        <w:rPr>
          <w:rFonts w:cs="Arial"/>
          <w:b/>
          <w:snapToGrid w:val="0"/>
        </w:rPr>
        <w:t xml:space="preserve"> </w:t>
      </w:r>
    </w:p>
    <w:p w14:paraId="6E6E94D1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234FFC21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>K.1 Provisional</w:t>
      </w:r>
    </w:p>
    <w:p w14:paraId="4E884E89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5E39C1B9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>No</w:t>
      </w:r>
    </w:p>
    <w:p w14:paraId="68C9BBE2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1E39B99A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>K.2 Definitiva</w:t>
      </w:r>
    </w:p>
    <w:p w14:paraId="2791FD06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26A48BE0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>Sí</w:t>
      </w:r>
      <w:r w:rsidRPr="005B7A06">
        <w:rPr>
          <w:rFonts w:cs="Arial"/>
          <w:snapToGrid w:val="0"/>
        </w:rPr>
        <w:tab/>
      </w:r>
    </w:p>
    <w:p w14:paraId="1196C8CD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</w:p>
    <w:p w14:paraId="60A20B54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En </w:t>
      </w:r>
      <w:proofErr w:type="spellStart"/>
      <w:r w:rsidRPr="005B7A06">
        <w:rPr>
          <w:rFonts w:cs="Arial"/>
          <w:snapToGrid w:val="0"/>
        </w:rPr>
        <w:t>aplicación</w:t>
      </w:r>
      <w:proofErr w:type="spellEnd"/>
      <w:r w:rsidRPr="005B7A06">
        <w:rPr>
          <w:rFonts w:cs="Arial"/>
          <w:snapToGrid w:val="0"/>
        </w:rPr>
        <w:t xml:space="preserve"> del </w:t>
      </w:r>
      <w:proofErr w:type="spellStart"/>
      <w:r w:rsidRPr="005B7A06">
        <w:rPr>
          <w:rFonts w:cs="Arial"/>
          <w:snapToGrid w:val="0"/>
        </w:rPr>
        <w:t>establecido</w:t>
      </w:r>
      <w:proofErr w:type="spellEnd"/>
      <w:r w:rsidRPr="005B7A06">
        <w:rPr>
          <w:rFonts w:cs="Arial"/>
          <w:snapToGrid w:val="0"/>
        </w:rPr>
        <w:t xml:space="preserve"> en el </w:t>
      </w:r>
      <w:proofErr w:type="spellStart"/>
      <w:r w:rsidRPr="005B7A06">
        <w:rPr>
          <w:rFonts w:cs="Arial"/>
          <w:snapToGrid w:val="0"/>
        </w:rPr>
        <w:t>artículo</w:t>
      </w:r>
      <w:proofErr w:type="spellEnd"/>
      <w:r w:rsidRPr="005B7A06">
        <w:rPr>
          <w:rFonts w:cs="Arial"/>
          <w:snapToGrid w:val="0"/>
        </w:rPr>
        <w:t xml:space="preserve"> 107</w:t>
      </w:r>
      <w:r w:rsidRPr="0035392C">
        <w:rPr>
          <w:rFonts w:cs="Arial"/>
          <w:snapToGrid w:val="0"/>
        </w:rPr>
        <w:t xml:space="preserve"> de la LCSP la </w:t>
      </w:r>
      <w:proofErr w:type="spellStart"/>
      <w:r w:rsidRPr="005B7A06">
        <w:rPr>
          <w:rFonts w:cs="Arial"/>
          <w:snapToGrid w:val="0"/>
        </w:rPr>
        <w:t>garantía</w:t>
      </w:r>
      <w:proofErr w:type="spellEnd"/>
      <w:r w:rsidRPr="005B7A06">
        <w:rPr>
          <w:rFonts w:cs="Arial"/>
          <w:snapToGrid w:val="0"/>
        </w:rPr>
        <w:t xml:space="preserve"> definitiva </w:t>
      </w:r>
      <w:proofErr w:type="spellStart"/>
      <w:r w:rsidRPr="005B7A06">
        <w:rPr>
          <w:rFonts w:cs="Arial"/>
          <w:snapToGrid w:val="0"/>
        </w:rPr>
        <w:t>corresponde</w:t>
      </w:r>
      <w:proofErr w:type="spellEnd"/>
      <w:r w:rsidRPr="005B7A06">
        <w:rPr>
          <w:rFonts w:cs="Arial"/>
          <w:snapToGrid w:val="0"/>
        </w:rPr>
        <w:t xml:space="preserve"> al 5% del </w:t>
      </w:r>
      <w:proofErr w:type="spellStart"/>
      <w:r w:rsidRPr="005B7A06">
        <w:rPr>
          <w:rFonts w:cs="Arial"/>
          <w:snapToGrid w:val="0"/>
        </w:rPr>
        <w:t>importe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licitación</w:t>
      </w:r>
      <w:proofErr w:type="spellEnd"/>
      <w:r w:rsidRPr="005B7A06">
        <w:rPr>
          <w:rFonts w:cs="Arial"/>
          <w:snapToGrid w:val="0"/>
        </w:rPr>
        <w:t xml:space="preserve"> del </w:t>
      </w:r>
      <w:proofErr w:type="spellStart"/>
      <w:r w:rsidRPr="005B7A06">
        <w:rPr>
          <w:rFonts w:cs="Arial"/>
          <w:snapToGrid w:val="0"/>
        </w:rPr>
        <w:t>contrato</w:t>
      </w:r>
      <w:proofErr w:type="spellEnd"/>
      <w:r w:rsidRPr="005B7A06">
        <w:rPr>
          <w:rFonts w:cs="Arial"/>
          <w:snapToGrid w:val="0"/>
        </w:rPr>
        <w:t>.</w:t>
      </w:r>
    </w:p>
    <w:p w14:paraId="32EE7007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004C9DBB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Forma de </w:t>
      </w:r>
      <w:proofErr w:type="spellStart"/>
      <w:r w:rsidRPr="005B7A06">
        <w:rPr>
          <w:rFonts w:cs="Arial"/>
          <w:snapToGrid w:val="0"/>
        </w:rPr>
        <w:t>constitución</w:t>
      </w:r>
      <w:proofErr w:type="spellEnd"/>
      <w:r w:rsidRPr="005B7A06">
        <w:rPr>
          <w:rFonts w:cs="Arial"/>
          <w:snapToGrid w:val="0"/>
        </w:rPr>
        <w:t>:</w:t>
      </w:r>
    </w:p>
    <w:p w14:paraId="164BB29A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710F831A" w14:textId="183B2A2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Las </w:t>
      </w:r>
      <w:proofErr w:type="spellStart"/>
      <w:r w:rsidRPr="005B7A06">
        <w:rPr>
          <w:rFonts w:cs="Arial"/>
          <w:snapToGrid w:val="0"/>
        </w:rPr>
        <w:t>formas</w:t>
      </w:r>
      <w:proofErr w:type="spellEnd"/>
      <w:r w:rsidRPr="005B7A06">
        <w:rPr>
          <w:rFonts w:cs="Arial"/>
          <w:snapToGrid w:val="0"/>
        </w:rPr>
        <w:t xml:space="preserve"> de </w:t>
      </w:r>
      <w:proofErr w:type="spellStart"/>
      <w:r w:rsidRPr="005B7A06">
        <w:rPr>
          <w:rFonts w:cs="Arial"/>
          <w:snapToGrid w:val="0"/>
        </w:rPr>
        <w:t>constitución</w:t>
      </w:r>
      <w:proofErr w:type="spellEnd"/>
      <w:r w:rsidRPr="005B7A06">
        <w:rPr>
          <w:rFonts w:cs="Arial"/>
          <w:snapToGrid w:val="0"/>
        </w:rPr>
        <w:t xml:space="preserve"> se </w:t>
      </w:r>
      <w:proofErr w:type="spellStart"/>
      <w:r w:rsidRPr="005B7A06">
        <w:rPr>
          <w:rFonts w:cs="Arial"/>
          <w:snapToGrid w:val="0"/>
        </w:rPr>
        <w:t>recogen</w:t>
      </w:r>
      <w:proofErr w:type="spellEnd"/>
      <w:r w:rsidRPr="005B7A06">
        <w:rPr>
          <w:rFonts w:cs="Arial"/>
          <w:snapToGrid w:val="0"/>
        </w:rPr>
        <w:t xml:space="preserve"> en la </w:t>
      </w:r>
      <w:proofErr w:type="spellStart"/>
      <w:r w:rsidRPr="005B7A06">
        <w:rPr>
          <w:rFonts w:cs="Arial"/>
          <w:snapToGrid w:val="0"/>
        </w:rPr>
        <w:t>cláusula</w:t>
      </w:r>
      <w:proofErr w:type="spellEnd"/>
      <w:r w:rsidRPr="005B7A06">
        <w:rPr>
          <w:rFonts w:cs="Arial"/>
          <w:snapToGrid w:val="0"/>
        </w:rPr>
        <w:t xml:space="preserve"> 16.ª. de est</w:t>
      </w:r>
      <w:r w:rsidR="0035392C">
        <w:rPr>
          <w:rFonts w:cs="Arial"/>
          <w:snapToGrid w:val="0"/>
        </w:rPr>
        <w:t xml:space="preserve">e </w:t>
      </w:r>
      <w:proofErr w:type="spellStart"/>
      <w:r w:rsidR="0035392C">
        <w:rPr>
          <w:rFonts w:cs="Arial"/>
          <w:snapToGrid w:val="0"/>
        </w:rPr>
        <w:t>pliego</w:t>
      </w:r>
      <w:proofErr w:type="spellEnd"/>
      <w:r w:rsidR="0035392C">
        <w:rPr>
          <w:rFonts w:cs="Arial"/>
          <w:snapToGrid w:val="0"/>
        </w:rPr>
        <w:t xml:space="preserve"> </w:t>
      </w:r>
      <w:r w:rsidRPr="005B7A06">
        <w:rPr>
          <w:rFonts w:cs="Arial"/>
          <w:snapToGrid w:val="0"/>
        </w:rPr>
        <w:t xml:space="preserve">de </w:t>
      </w:r>
      <w:proofErr w:type="spellStart"/>
      <w:r w:rsidRPr="005B7A06">
        <w:rPr>
          <w:rFonts w:cs="Arial"/>
          <w:snapToGrid w:val="0"/>
        </w:rPr>
        <w:t>cláusulas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administrativas</w:t>
      </w:r>
      <w:proofErr w:type="spellEnd"/>
      <w:r w:rsidRPr="005B7A06">
        <w:rPr>
          <w:rFonts w:cs="Arial"/>
          <w:snapToGrid w:val="0"/>
        </w:rPr>
        <w:t>.</w:t>
      </w:r>
    </w:p>
    <w:p w14:paraId="7B257DC0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68562429" w14:textId="77777777" w:rsidR="00885C39" w:rsidRPr="005B7A06" w:rsidRDefault="00885C39" w:rsidP="00885C39">
      <w:pPr>
        <w:numPr>
          <w:ilvl w:val="0"/>
          <w:numId w:val="3"/>
        </w:numPr>
        <w:spacing w:after="0" w:line="240" w:lineRule="auto"/>
        <w:ind w:right="142"/>
        <w:jc w:val="both"/>
        <w:rPr>
          <w:rFonts w:cs="Arial"/>
          <w:b/>
          <w:snapToGrid w:val="0"/>
        </w:rPr>
      </w:pPr>
      <w:r w:rsidRPr="005B7A06">
        <w:rPr>
          <w:rFonts w:cs="Arial"/>
          <w:b/>
          <w:snapToGrid w:val="0"/>
        </w:rPr>
        <w:t xml:space="preserve">Condiciones </w:t>
      </w:r>
      <w:proofErr w:type="spellStart"/>
      <w:r w:rsidRPr="005B7A06">
        <w:rPr>
          <w:rFonts w:cs="Arial"/>
          <w:b/>
          <w:snapToGrid w:val="0"/>
        </w:rPr>
        <w:t>especiales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ejecución</w:t>
      </w:r>
      <w:proofErr w:type="spellEnd"/>
    </w:p>
    <w:p w14:paraId="4BB62B03" w14:textId="77777777" w:rsidR="00885C39" w:rsidRPr="0035392C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269CDE12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  <w:r w:rsidRPr="0035392C">
        <w:rPr>
          <w:rFonts w:cs="Arial"/>
        </w:rPr>
        <w:t xml:space="preserve">En </w:t>
      </w:r>
      <w:proofErr w:type="spellStart"/>
      <w:r w:rsidRPr="0035392C">
        <w:rPr>
          <w:rFonts w:cs="Arial"/>
        </w:rPr>
        <w:t>aplicación</w:t>
      </w:r>
      <w:proofErr w:type="spellEnd"/>
      <w:r w:rsidRPr="0035392C">
        <w:rPr>
          <w:rFonts w:cs="Arial"/>
        </w:rPr>
        <w:t xml:space="preserve"> del </w:t>
      </w:r>
      <w:proofErr w:type="spellStart"/>
      <w:r w:rsidRPr="0035392C">
        <w:rPr>
          <w:rFonts w:cs="Arial"/>
        </w:rPr>
        <w:t>establecido</w:t>
      </w:r>
      <w:proofErr w:type="spellEnd"/>
      <w:r w:rsidRPr="0035392C">
        <w:rPr>
          <w:rFonts w:cs="Arial"/>
        </w:rPr>
        <w:t xml:space="preserve"> en el </w:t>
      </w:r>
      <w:proofErr w:type="spellStart"/>
      <w:r w:rsidRPr="0035392C">
        <w:rPr>
          <w:rFonts w:cs="Arial"/>
        </w:rPr>
        <w:t>artículo</w:t>
      </w:r>
      <w:proofErr w:type="spellEnd"/>
      <w:r w:rsidRPr="0035392C">
        <w:rPr>
          <w:rFonts w:cs="Arial"/>
        </w:rPr>
        <w:t xml:space="preserve"> 202.2 de la LCSP las </w:t>
      </w:r>
      <w:proofErr w:type="spellStart"/>
      <w:r w:rsidRPr="005B7A06">
        <w:rPr>
          <w:rFonts w:cs="Arial"/>
        </w:rPr>
        <w:t>empresas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tienen</w:t>
      </w:r>
      <w:proofErr w:type="spellEnd"/>
      <w:r w:rsidRPr="005B7A06">
        <w:rPr>
          <w:rFonts w:cs="Arial"/>
        </w:rPr>
        <w:t xml:space="preserve"> las </w:t>
      </w:r>
      <w:proofErr w:type="spellStart"/>
      <w:r w:rsidRPr="005B7A06">
        <w:rPr>
          <w:rFonts w:cs="Arial"/>
        </w:rPr>
        <w:t>siguientes</w:t>
      </w:r>
      <w:proofErr w:type="spellEnd"/>
      <w:r w:rsidRPr="005B7A06">
        <w:rPr>
          <w:rFonts w:cs="Arial"/>
        </w:rPr>
        <w:t xml:space="preserve"> condiciones </w:t>
      </w:r>
      <w:proofErr w:type="spellStart"/>
      <w:r w:rsidRPr="005B7A06">
        <w:rPr>
          <w:rFonts w:cs="Arial"/>
        </w:rPr>
        <w:t>especiales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ejecución</w:t>
      </w:r>
      <w:proofErr w:type="spellEnd"/>
      <w:r w:rsidRPr="005B7A06">
        <w:rPr>
          <w:rFonts w:cs="Arial"/>
        </w:rPr>
        <w:t>:</w:t>
      </w:r>
    </w:p>
    <w:p w14:paraId="6B00130E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7CE7FAF7" w14:textId="77777777" w:rsidR="00885C39" w:rsidRPr="005B7A06" w:rsidRDefault="00885C39" w:rsidP="00885C39">
      <w:pPr>
        <w:pStyle w:val="Pargrafdellista"/>
        <w:numPr>
          <w:ilvl w:val="0"/>
          <w:numId w:val="19"/>
        </w:numPr>
        <w:ind w:right="142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Cumplir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5B7A06">
        <w:rPr>
          <w:rFonts w:ascii="Arial" w:hAnsi="Arial" w:cs="Arial"/>
          <w:sz w:val="22"/>
          <w:szCs w:val="22"/>
        </w:rPr>
        <w:t>disposiciones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vigentes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5B7A06">
        <w:rPr>
          <w:rFonts w:ascii="Arial" w:hAnsi="Arial" w:cs="Arial"/>
          <w:sz w:val="22"/>
          <w:szCs w:val="22"/>
        </w:rPr>
        <w:t>materia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integración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social de </w:t>
      </w:r>
      <w:proofErr w:type="spellStart"/>
      <w:r w:rsidRPr="005B7A06">
        <w:rPr>
          <w:rFonts w:ascii="Arial" w:hAnsi="Arial" w:cs="Arial"/>
          <w:sz w:val="22"/>
          <w:szCs w:val="22"/>
        </w:rPr>
        <w:t>personas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5B7A06">
        <w:rPr>
          <w:rFonts w:ascii="Arial" w:hAnsi="Arial" w:cs="Arial"/>
          <w:sz w:val="22"/>
          <w:szCs w:val="22"/>
        </w:rPr>
        <w:t>discapacidad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y en </w:t>
      </w:r>
      <w:proofErr w:type="spellStart"/>
      <w:r w:rsidRPr="005B7A06">
        <w:rPr>
          <w:rFonts w:ascii="Arial" w:hAnsi="Arial" w:cs="Arial"/>
          <w:sz w:val="22"/>
          <w:szCs w:val="22"/>
        </w:rPr>
        <w:t>materia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fiscal y </w:t>
      </w:r>
      <w:proofErr w:type="spellStart"/>
      <w:r w:rsidRPr="005B7A06">
        <w:rPr>
          <w:rFonts w:ascii="Arial" w:hAnsi="Arial" w:cs="Arial"/>
          <w:sz w:val="22"/>
          <w:szCs w:val="22"/>
        </w:rPr>
        <w:t>medioambiental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6A93D1BC" w14:textId="77777777" w:rsidR="00885C39" w:rsidRPr="005B7A06" w:rsidRDefault="00885C39" w:rsidP="00885C39">
      <w:pPr>
        <w:pStyle w:val="Pargrafdellista"/>
        <w:ind w:left="360" w:right="142"/>
        <w:jc w:val="both"/>
        <w:rPr>
          <w:rFonts w:ascii="Arial" w:hAnsi="Arial" w:cs="Arial"/>
          <w:sz w:val="22"/>
          <w:szCs w:val="22"/>
        </w:rPr>
      </w:pPr>
    </w:p>
    <w:p w14:paraId="43E20AD0" w14:textId="29351E1B" w:rsidR="00885C39" w:rsidRPr="005B7A06" w:rsidRDefault="00885C39" w:rsidP="00885C39">
      <w:pPr>
        <w:pStyle w:val="Pargrafdellista"/>
        <w:numPr>
          <w:ilvl w:val="0"/>
          <w:numId w:val="19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Aplicar, al </w:t>
      </w:r>
      <w:proofErr w:type="spellStart"/>
      <w:r w:rsidRPr="005B7A06">
        <w:rPr>
          <w:rFonts w:ascii="Arial" w:hAnsi="Arial" w:cs="Arial"/>
          <w:sz w:val="22"/>
          <w:szCs w:val="22"/>
        </w:rPr>
        <w:t>ejecutar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5B7A06">
        <w:rPr>
          <w:rFonts w:ascii="Arial" w:hAnsi="Arial" w:cs="Arial"/>
          <w:sz w:val="22"/>
          <w:szCs w:val="22"/>
        </w:rPr>
        <w:t>prestaciones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propias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servicio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5B7A06">
        <w:rPr>
          <w:rFonts w:ascii="Arial" w:hAnsi="Arial" w:cs="Arial"/>
          <w:sz w:val="22"/>
          <w:szCs w:val="22"/>
        </w:rPr>
        <w:t>medidas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destinadas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B7A06">
        <w:rPr>
          <w:rFonts w:ascii="Arial" w:hAnsi="Arial" w:cs="Arial"/>
          <w:sz w:val="22"/>
          <w:szCs w:val="22"/>
        </w:rPr>
        <w:t>promover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igualdad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entre </w:t>
      </w:r>
      <w:proofErr w:type="spellStart"/>
      <w:r w:rsidRPr="005B7A06">
        <w:rPr>
          <w:rFonts w:ascii="Arial" w:hAnsi="Arial" w:cs="Arial"/>
          <w:sz w:val="22"/>
          <w:szCs w:val="22"/>
        </w:rPr>
        <w:t>hombres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B7A06">
        <w:rPr>
          <w:rFonts w:ascii="Arial" w:hAnsi="Arial" w:cs="Arial"/>
          <w:sz w:val="22"/>
          <w:szCs w:val="22"/>
        </w:rPr>
        <w:t>mujeres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5B7A06">
        <w:rPr>
          <w:rFonts w:ascii="Arial" w:hAnsi="Arial" w:cs="Arial"/>
          <w:sz w:val="22"/>
          <w:szCs w:val="22"/>
        </w:rPr>
        <w:t>acceso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="0035392C">
        <w:rPr>
          <w:rFonts w:ascii="Arial" w:hAnsi="Arial" w:cs="Arial"/>
          <w:sz w:val="22"/>
          <w:szCs w:val="22"/>
        </w:rPr>
        <w:t xml:space="preserve">al </w:t>
      </w:r>
      <w:proofErr w:type="spellStart"/>
      <w:r w:rsidR="0035392C">
        <w:rPr>
          <w:rFonts w:ascii="Arial" w:hAnsi="Arial" w:cs="Arial"/>
          <w:sz w:val="22"/>
          <w:szCs w:val="22"/>
        </w:rPr>
        <w:t>empleo</w:t>
      </w:r>
      <w:proofErr w:type="spellEnd"/>
      <w:r w:rsidRPr="005B7A06">
        <w:rPr>
          <w:rFonts w:ascii="Arial" w:hAnsi="Arial" w:cs="Arial"/>
          <w:vanish/>
          <w:color w:val="008000"/>
          <w:sz w:val="22"/>
          <w:szCs w:val="22"/>
        </w:rPr>
        <w:t>&lt;A[empleo|ocupación]&gt;</w:t>
      </w:r>
      <w:r w:rsidRPr="005B7A06">
        <w:rPr>
          <w:rFonts w:ascii="Arial" w:hAnsi="Arial" w:cs="Arial"/>
          <w:sz w:val="22"/>
          <w:szCs w:val="22"/>
        </w:rPr>
        <w:t xml:space="preserve">, en la </w:t>
      </w:r>
      <w:proofErr w:type="spellStart"/>
      <w:r w:rsidRPr="005B7A06">
        <w:rPr>
          <w:rFonts w:ascii="Arial" w:hAnsi="Arial" w:cs="Arial"/>
          <w:sz w:val="22"/>
          <w:szCs w:val="22"/>
        </w:rPr>
        <w:t>clasificación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profesional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en el </w:t>
      </w:r>
      <w:proofErr w:type="spellStart"/>
      <w:r w:rsidRPr="005B7A06">
        <w:rPr>
          <w:rFonts w:ascii="Arial" w:hAnsi="Arial" w:cs="Arial"/>
          <w:sz w:val="22"/>
          <w:szCs w:val="22"/>
        </w:rPr>
        <w:t>desarrollo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carrera </w:t>
      </w:r>
      <w:proofErr w:type="spellStart"/>
      <w:r w:rsidRPr="005B7A06">
        <w:rPr>
          <w:rFonts w:ascii="Arial" w:hAnsi="Arial" w:cs="Arial"/>
          <w:sz w:val="22"/>
          <w:szCs w:val="22"/>
        </w:rPr>
        <w:t>profesional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en la estructura retributiva. </w:t>
      </w:r>
      <w:proofErr w:type="spellStart"/>
      <w:r w:rsidRPr="005B7A06">
        <w:rPr>
          <w:rFonts w:ascii="Arial" w:hAnsi="Arial" w:cs="Arial"/>
          <w:sz w:val="22"/>
          <w:szCs w:val="22"/>
        </w:rPr>
        <w:t>Sin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embargo se </w:t>
      </w:r>
      <w:proofErr w:type="spellStart"/>
      <w:r w:rsidRPr="005B7A06">
        <w:rPr>
          <w:rFonts w:ascii="Arial" w:hAnsi="Arial" w:cs="Arial"/>
          <w:sz w:val="22"/>
          <w:szCs w:val="22"/>
        </w:rPr>
        <w:t>tiene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garantizar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las </w:t>
      </w:r>
      <w:proofErr w:type="spellStart"/>
      <w:r w:rsidRPr="005B7A06">
        <w:rPr>
          <w:rFonts w:ascii="Arial" w:hAnsi="Arial" w:cs="Arial"/>
          <w:sz w:val="22"/>
          <w:szCs w:val="22"/>
        </w:rPr>
        <w:t>mujeres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no son la </w:t>
      </w:r>
      <w:proofErr w:type="spellStart"/>
      <w:r w:rsidRPr="005B7A06">
        <w:rPr>
          <w:rFonts w:ascii="Arial" w:hAnsi="Arial" w:cs="Arial"/>
          <w:sz w:val="22"/>
          <w:szCs w:val="22"/>
        </w:rPr>
        <w:t>parte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plantilla con </w:t>
      </w:r>
      <w:proofErr w:type="spellStart"/>
      <w:r w:rsidRPr="005B7A06">
        <w:rPr>
          <w:rFonts w:ascii="Arial" w:hAnsi="Arial" w:cs="Arial"/>
          <w:sz w:val="22"/>
          <w:szCs w:val="22"/>
        </w:rPr>
        <w:t>más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índice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contratación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temporal. </w:t>
      </w:r>
    </w:p>
    <w:p w14:paraId="51C5AE85" w14:textId="77777777" w:rsidR="00885C39" w:rsidRPr="005B7A06" w:rsidRDefault="00885C39" w:rsidP="00885C39">
      <w:pPr>
        <w:pStyle w:val="Pargrafdellista"/>
        <w:ind w:right="142"/>
        <w:rPr>
          <w:rFonts w:ascii="Arial" w:hAnsi="Arial" w:cs="Arial"/>
          <w:sz w:val="22"/>
          <w:szCs w:val="22"/>
        </w:rPr>
      </w:pPr>
    </w:p>
    <w:p w14:paraId="27C4FFCE" w14:textId="77777777" w:rsidR="00885C39" w:rsidRPr="005B7A06" w:rsidRDefault="00885C39" w:rsidP="00885C39">
      <w:pPr>
        <w:pStyle w:val="Pargrafdellista"/>
        <w:numPr>
          <w:ilvl w:val="0"/>
          <w:numId w:val="19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Evitar la </w:t>
      </w:r>
      <w:proofErr w:type="spellStart"/>
      <w:r w:rsidRPr="005B7A06">
        <w:rPr>
          <w:rFonts w:ascii="Arial" w:hAnsi="Arial" w:cs="Arial"/>
          <w:sz w:val="22"/>
          <w:szCs w:val="22"/>
        </w:rPr>
        <w:t>utilización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lenguaje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sexista en ninguna </w:t>
      </w:r>
      <w:proofErr w:type="spellStart"/>
      <w:r w:rsidRPr="005B7A06">
        <w:rPr>
          <w:rFonts w:ascii="Arial" w:hAnsi="Arial" w:cs="Arial"/>
          <w:sz w:val="22"/>
          <w:szCs w:val="22"/>
        </w:rPr>
        <w:t>documentación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escrita ni visual relacionada con 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4B96535C" w14:textId="77777777" w:rsidR="00885C39" w:rsidRPr="005B7A06" w:rsidRDefault="00885C39" w:rsidP="00885C39">
      <w:pPr>
        <w:pStyle w:val="Pargrafdellista"/>
        <w:ind w:right="142"/>
        <w:rPr>
          <w:rFonts w:ascii="Arial" w:hAnsi="Arial" w:cs="Arial"/>
          <w:sz w:val="22"/>
          <w:szCs w:val="22"/>
        </w:rPr>
      </w:pPr>
    </w:p>
    <w:p w14:paraId="6108BBDF" w14:textId="77777777" w:rsidR="00885C39" w:rsidRPr="005B7A06" w:rsidRDefault="00885C39" w:rsidP="00885C39">
      <w:pPr>
        <w:pStyle w:val="Pargrafdellista"/>
        <w:numPr>
          <w:ilvl w:val="0"/>
          <w:numId w:val="19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En la </w:t>
      </w:r>
      <w:proofErr w:type="spellStart"/>
      <w:r w:rsidRPr="005B7A06">
        <w:rPr>
          <w:rFonts w:ascii="Arial" w:hAnsi="Arial" w:cs="Arial"/>
          <w:sz w:val="22"/>
          <w:szCs w:val="22"/>
        </w:rPr>
        <w:t>elaboración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B7A06">
        <w:rPr>
          <w:rFonts w:ascii="Arial" w:hAnsi="Arial" w:cs="Arial"/>
          <w:sz w:val="22"/>
          <w:szCs w:val="22"/>
        </w:rPr>
        <w:t>presentación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objeto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tiene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Incorporar la perspectiva de </w:t>
      </w:r>
      <w:proofErr w:type="spellStart"/>
      <w:r w:rsidRPr="005B7A06">
        <w:rPr>
          <w:rFonts w:ascii="Arial" w:hAnsi="Arial" w:cs="Arial"/>
          <w:sz w:val="22"/>
          <w:szCs w:val="22"/>
        </w:rPr>
        <w:t>género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evitar los </w:t>
      </w:r>
      <w:proofErr w:type="spellStart"/>
      <w:r w:rsidRPr="005B7A06">
        <w:rPr>
          <w:rFonts w:ascii="Arial" w:hAnsi="Arial" w:cs="Arial"/>
          <w:sz w:val="22"/>
          <w:szCs w:val="22"/>
        </w:rPr>
        <w:t>elementos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discriminación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sexista del uso de </w:t>
      </w:r>
      <w:proofErr w:type="spellStart"/>
      <w:r w:rsidRPr="005B7A06">
        <w:rPr>
          <w:rFonts w:ascii="Arial" w:hAnsi="Arial" w:cs="Arial"/>
          <w:sz w:val="22"/>
          <w:szCs w:val="22"/>
        </w:rPr>
        <w:t>lenguaje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de la </w:t>
      </w:r>
      <w:proofErr w:type="spellStart"/>
      <w:r w:rsidRPr="005B7A06">
        <w:rPr>
          <w:rFonts w:ascii="Arial" w:hAnsi="Arial" w:cs="Arial"/>
          <w:sz w:val="22"/>
          <w:szCs w:val="22"/>
        </w:rPr>
        <w:t>imagen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271C56D8" w14:textId="77777777" w:rsidR="00885C39" w:rsidRPr="005B7A06" w:rsidRDefault="00885C39" w:rsidP="00885C39">
      <w:pPr>
        <w:pStyle w:val="Pargrafdellista"/>
        <w:ind w:right="142"/>
        <w:rPr>
          <w:rFonts w:ascii="Arial" w:hAnsi="Arial" w:cs="Arial"/>
          <w:sz w:val="22"/>
          <w:szCs w:val="22"/>
        </w:rPr>
      </w:pPr>
    </w:p>
    <w:p w14:paraId="053C677A" w14:textId="77777777" w:rsidR="00885C39" w:rsidRPr="005B7A06" w:rsidRDefault="00885C39" w:rsidP="00885C39">
      <w:pPr>
        <w:pStyle w:val="Pargrafdellista"/>
        <w:numPr>
          <w:ilvl w:val="0"/>
          <w:numId w:val="19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Aportar </w:t>
      </w:r>
      <w:proofErr w:type="spellStart"/>
      <w:r w:rsidRPr="005B7A06">
        <w:rPr>
          <w:rFonts w:ascii="Arial" w:hAnsi="Arial" w:cs="Arial"/>
          <w:sz w:val="22"/>
          <w:szCs w:val="22"/>
        </w:rPr>
        <w:t>medidas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para prevenir, controlar y erradicar el </w:t>
      </w:r>
      <w:proofErr w:type="spellStart"/>
      <w:r w:rsidRPr="005B7A06">
        <w:rPr>
          <w:rFonts w:ascii="Arial" w:hAnsi="Arial" w:cs="Arial"/>
          <w:sz w:val="22"/>
          <w:szCs w:val="22"/>
        </w:rPr>
        <w:t>acoso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sexual, </w:t>
      </w:r>
      <w:proofErr w:type="spellStart"/>
      <w:r w:rsidRPr="005B7A06">
        <w:rPr>
          <w:rFonts w:ascii="Arial" w:hAnsi="Arial" w:cs="Arial"/>
          <w:sz w:val="22"/>
          <w:szCs w:val="22"/>
        </w:rPr>
        <w:t>así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como el </w:t>
      </w:r>
      <w:proofErr w:type="spellStart"/>
      <w:r w:rsidRPr="005B7A06">
        <w:rPr>
          <w:rFonts w:ascii="Arial" w:hAnsi="Arial" w:cs="Arial"/>
          <w:sz w:val="22"/>
          <w:szCs w:val="22"/>
        </w:rPr>
        <w:t>acoso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5B7A06">
        <w:rPr>
          <w:rFonts w:ascii="Arial" w:hAnsi="Arial" w:cs="Arial"/>
          <w:sz w:val="22"/>
          <w:szCs w:val="22"/>
        </w:rPr>
        <w:t>razón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sexo.</w:t>
      </w:r>
    </w:p>
    <w:p w14:paraId="795A5FF9" w14:textId="77777777" w:rsidR="00885C39" w:rsidRPr="005B7A06" w:rsidRDefault="00885C39" w:rsidP="00885C39">
      <w:pPr>
        <w:pStyle w:val="Pargrafdellista"/>
        <w:ind w:right="142"/>
        <w:rPr>
          <w:rFonts w:ascii="Arial" w:hAnsi="Arial" w:cs="Arial"/>
          <w:sz w:val="22"/>
          <w:szCs w:val="22"/>
        </w:rPr>
      </w:pPr>
    </w:p>
    <w:p w14:paraId="1B20DD8D" w14:textId="77777777" w:rsidR="00885C39" w:rsidRPr="005B7A06" w:rsidRDefault="00885C39" w:rsidP="00885C39">
      <w:pPr>
        <w:pStyle w:val="Pargrafdellista"/>
        <w:numPr>
          <w:ilvl w:val="0"/>
          <w:numId w:val="19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Los </w:t>
      </w:r>
      <w:proofErr w:type="spellStart"/>
      <w:r w:rsidRPr="005B7A06">
        <w:rPr>
          <w:rFonts w:ascii="Arial" w:hAnsi="Arial" w:cs="Arial"/>
          <w:sz w:val="22"/>
          <w:szCs w:val="22"/>
        </w:rPr>
        <w:t>medios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comunicación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el </w:t>
      </w:r>
      <w:proofErr w:type="spellStart"/>
      <w:r w:rsidRPr="005B7A06">
        <w:rPr>
          <w:rFonts w:ascii="Arial" w:hAnsi="Arial" w:cs="Arial"/>
          <w:sz w:val="22"/>
          <w:szCs w:val="22"/>
        </w:rPr>
        <w:t>diseño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</w:rPr>
        <w:t>elementos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instrumentales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la </w:t>
      </w:r>
      <w:proofErr w:type="spellStart"/>
      <w:r w:rsidRPr="005B7A06">
        <w:rPr>
          <w:rFonts w:ascii="Arial" w:hAnsi="Arial" w:cs="Arial"/>
          <w:sz w:val="22"/>
          <w:szCs w:val="22"/>
        </w:rPr>
        <w:t>implantación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5B7A06">
        <w:rPr>
          <w:rFonts w:ascii="Arial" w:hAnsi="Arial" w:cs="Arial"/>
          <w:sz w:val="22"/>
          <w:szCs w:val="22"/>
        </w:rPr>
        <w:t>trámites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procedimentales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utilizados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la empresa </w:t>
      </w:r>
      <w:proofErr w:type="spellStart"/>
      <w:r w:rsidRPr="005B7A06">
        <w:rPr>
          <w:rFonts w:ascii="Arial" w:hAnsi="Arial" w:cs="Arial"/>
          <w:sz w:val="22"/>
          <w:szCs w:val="22"/>
        </w:rPr>
        <w:t>contratista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5B7A06">
        <w:rPr>
          <w:rFonts w:ascii="Arial" w:hAnsi="Arial" w:cs="Arial"/>
          <w:sz w:val="22"/>
          <w:szCs w:val="22"/>
        </w:rPr>
        <w:t>ejecución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tienen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realizarse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teniendo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5B7A06">
        <w:rPr>
          <w:rFonts w:ascii="Arial" w:hAnsi="Arial" w:cs="Arial"/>
          <w:sz w:val="22"/>
          <w:szCs w:val="22"/>
        </w:rPr>
        <w:t>cuenta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criterios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accesibilidad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universal y de </w:t>
      </w:r>
      <w:proofErr w:type="spellStart"/>
      <w:r w:rsidRPr="005B7A06">
        <w:rPr>
          <w:rFonts w:ascii="Arial" w:hAnsi="Arial" w:cs="Arial"/>
          <w:sz w:val="22"/>
          <w:szCs w:val="22"/>
        </w:rPr>
        <w:t>diseño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5B7A06">
        <w:rPr>
          <w:rFonts w:ascii="Arial" w:hAnsi="Arial" w:cs="Arial"/>
          <w:sz w:val="22"/>
          <w:szCs w:val="22"/>
        </w:rPr>
        <w:t>todos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tal como son </w:t>
      </w:r>
      <w:proofErr w:type="spellStart"/>
      <w:r w:rsidRPr="005B7A06">
        <w:rPr>
          <w:rFonts w:ascii="Arial" w:hAnsi="Arial" w:cs="Arial"/>
          <w:sz w:val="22"/>
          <w:szCs w:val="22"/>
        </w:rPr>
        <w:t>definidos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estos </w:t>
      </w:r>
      <w:proofErr w:type="spellStart"/>
      <w:r w:rsidRPr="005B7A06">
        <w:rPr>
          <w:rFonts w:ascii="Arial" w:hAnsi="Arial" w:cs="Arial"/>
          <w:sz w:val="22"/>
          <w:szCs w:val="22"/>
        </w:rPr>
        <w:t>términos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5B7A06">
        <w:rPr>
          <w:rFonts w:ascii="Arial" w:hAnsi="Arial" w:cs="Arial"/>
          <w:sz w:val="22"/>
          <w:szCs w:val="22"/>
        </w:rPr>
        <w:t>Ley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51/2003, de 2 de </w:t>
      </w:r>
      <w:proofErr w:type="spellStart"/>
      <w:r w:rsidRPr="005B7A06">
        <w:rPr>
          <w:rFonts w:ascii="Arial" w:hAnsi="Arial" w:cs="Arial"/>
          <w:sz w:val="22"/>
          <w:szCs w:val="22"/>
        </w:rPr>
        <w:t>diciembre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5B7A06">
        <w:rPr>
          <w:rFonts w:ascii="Arial" w:hAnsi="Arial" w:cs="Arial"/>
          <w:sz w:val="22"/>
          <w:szCs w:val="22"/>
        </w:rPr>
        <w:t>igualdad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oportunidades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no </w:t>
      </w:r>
      <w:proofErr w:type="spellStart"/>
      <w:r w:rsidRPr="005B7A06">
        <w:rPr>
          <w:rFonts w:ascii="Arial" w:hAnsi="Arial" w:cs="Arial"/>
          <w:sz w:val="22"/>
          <w:szCs w:val="22"/>
        </w:rPr>
        <w:t>discriminación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B7A06">
        <w:rPr>
          <w:rFonts w:ascii="Arial" w:hAnsi="Arial" w:cs="Arial"/>
          <w:sz w:val="22"/>
          <w:szCs w:val="22"/>
        </w:rPr>
        <w:t>accesibilidad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universal de las </w:t>
      </w:r>
      <w:proofErr w:type="spellStart"/>
      <w:r w:rsidRPr="005B7A06">
        <w:rPr>
          <w:rFonts w:ascii="Arial" w:hAnsi="Arial" w:cs="Arial"/>
          <w:sz w:val="22"/>
          <w:szCs w:val="22"/>
        </w:rPr>
        <w:t>personas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5B7A06">
        <w:rPr>
          <w:rFonts w:ascii="Arial" w:hAnsi="Arial" w:cs="Arial"/>
          <w:sz w:val="22"/>
          <w:szCs w:val="22"/>
        </w:rPr>
        <w:t>discapacidad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56E03B12" w14:textId="77777777" w:rsidR="00885C39" w:rsidRPr="005B7A06" w:rsidRDefault="00885C39" w:rsidP="00885C39">
      <w:pPr>
        <w:pStyle w:val="Pargrafdellista"/>
        <w:ind w:right="142"/>
        <w:rPr>
          <w:rFonts w:ascii="Arial" w:hAnsi="Arial" w:cs="Arial"/>
          <w:sz w:val="22"/>
          <w:szCs w:val="22"/>
        </w:rPr>
      </w:pPr>
    </w:p>
    <w:p w14:paraId="7346FB00" w14:textId="77777777" w:rsidR="00885C39" w:rsidRPr="005B7A06" w:rsidRDefault="00885C39" w:rsidP="00885C39">
      <w:pPr>
        <w:pStyle w:val="Pargrafdellista"/>
        <w:numPr>
          <w:ilvl w:val="0"/>
          <w:numId w:val="19"/>
        </w:numPr>
        <w:ind w:right="142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Establecer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medidas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favorezcan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conciliación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vida personal y/o familiar de las </w:t>
      </w:r>
      <w:proofErr w:type="spellStart"/>
      <w:r w:rsidRPr="005B7A06">
        <w:rPr>
          <w:rFonts w:ascii="Arial" w:hAnsi="Arial" w:cs="Arial"/>
          <w:sz w:val="22"/>
          <w:szCs w:val="22"/>
        </w:rPr>
        <w:t>personas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trabajadoras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adscritas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5B7A06">
        <w:rPr>
          <w:rFonts w:ascii="Arial" w:hAnsi="Arial" w:cs="Arial"/>
          <w:sz w:val="22"/>
          <w:szCs w:val="22"/>
        </w:rPr>
        <w:t>ejecución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05182A90" w14:textId="77777777" w:rsidR="00885C39" w:rsidRPr="005B7A06" w:rsidRDefault="00885C39" w:rsidP="00885C39">
      <w:pPr>
        <w:pStyle w:val="Pargrafdellista"/>
        <w:ind w:right="142"/>
        <w:rPr>
          <w:rFonts w:ascii="Arial" w:hAnsi="Arial" w:cs="Arial"/>
          <w:sz w:val="22"/>
          <w:szCs w:val="22"/>
        </w:rPr>
      </w:pPr>
    </w:p>
    <w:p w14:paraId="0B2577A9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La empresa </w:t>
      </w:r>
      <w:proofErr w:type="spellStart"/>
      <w:r w:rsidRPr="005B7A06">
        <w:rPr>
          <w:rFonts w:cs="Arial"/>
        </w:rPr>
        <w:t>contratista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tiene</w:t>
      </w:r>
      <w:proofErr w:type="spellEnd"/>
      <w:r w:rsidRPr="005B7A06">
        <w:rPr>
          <w:rFonts w:cs="Arial"/>
        </w:rPr>
        <w:t xml:space="preserve"> que </w:t>
      </w:r>
      <w:proofErr w:type="spellStart"/>
      <w:r w:rsidRPr="005B7A06">
        <w:rPr>
          <w:rFonts w:cs="Arial"/>
        </w:rPr>
        <w:t>adecuar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su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actividad</w:t>
      </w:r>
      <w:proofErr w:type="spellEnd"/>
      <w:r w:rsidRPr="005B7A06">
        <w:rPr>
          <w:rFonts w:cs="Arial"/>
        </w:rPr>
        <w:t xml:space="preserve"> a los </w:t>
      </w:r>
      <w:proofErr w:type="spellStart"/>
      <w:r w:rsidRPr="005B7A06">
        <w:rPr>
          <w:rFonts w:cs="Arial"/>
        </w:rPr>
        <w:t>principios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éticos</w:t>
      </w:r>
      <w:proofErr w:type="spellEnd"/>
      <w:r w:rsidRPr="005B7A06">
        <w:rPr>
          <w:rFonts w:cs="Arial"/>
        </w:rPr>
        <w:t xml:space="preserve"> y a las </w:t>
      </w:r>
      <w:proofErr w:type="spellStart"/>
      <w:r w:rsidRPr="005B7A06">
        <w:rPr>
          <w:rFonts w:cs="Arial"/>
        </w:rPr>
        <w:t>reglas</w:t>
      </w:r>
      <w:proofErr w:type="spellEnd"/>
      <w:r w:rsidRPr="005B7A06">
        <w:rPr>
          <w:rFonts w:cs="Arial"/>
        </w:rPr>
        <w:t xml:space="preserve"> de conducta </w:t>
      </w:r>
      <w:proofErr w:type="spellStart"/>
      <w:r w:rsidRPr="005B7A06">
        <w:rPr>
          <w:rFonts w:cs="Arial"/>
        </w:rPr>
        <w:t>siguientes</w:t>
      </w:r>
      <w:proofErr w:type="spellEnd"/>
      <w:r w:rsidRPr="005B7A06">
        <w:rPr>
          <w:rFonts w:cs="Arial"/>
        </w:rPr>
        <w:t xml:space="preserve">: </w:t>
      </w:r>
    </w:p>
    <w:p w14:paraId="376C3B5A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4E2DC4EF" w14:textId="77777777" w:rsidR="00885C39" w:rsidRPr="005B7A06" w:rsidRDefault="00885C39" w:rsidP="00885C39">
      <w:pPr>
        <w:numPr>
          <w:ilvl w:val="0"/>
          <w:numId w:val="15"/>
        </w:numPr>
        <w:spacing w:after="0" w:line="240" w:lineRule="auto"/>
        <w:ind w:right="142"/>
        <w:jc w:val="both"/>
        <w:rPr>
          <w:rFonts w:cs="Arial"/>
        </w:rPr>
      </w:pPr>
      <w:proofErr w:type="spellStart"/>
      <w:r w:rsidRPr="005B7A06">
        <w:rPr>
          <w:rFonts w:cs="Arial"/>
        </w:rPr>
        <w:t>Tienen</w:t>
      </w:r>
      <w:proofErr w:type="spellEnd"/>
      <w:r w:rsidRPr="005B7A06">
        <w:rPr>
          <w:rFonts w:cs="Arial"/>
        </w:rPr>
        <w:t xml:space="preserve"> que adoptar una conducta </w:t>
      </w:r>
      <w:proofErr w:type="spellStart"/>
      <w:r w:rsidRPr="005B7A06">
        <w:rPr>
          <w:rFonts w:cs="Arial"/>
        </w:rPr>
        <w:t>éticamente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ejemplar</w:t>
      </w:r>
      <w:proofErr w:type="spellEnd"/>
      <w:r w:rsidRPr="005B7A06">
        <w:rPr>
          <w:rFonts w:cs="Arial"/>
        </w:rPr>
        <w:t xml:space="preserve">, </w:t>
      </w:r>
      <w:proofErr w:type="spellStart"/>
      <w:r w:rsidRPr="005B7A06">
        <w:rPr>
          <w:rFonts w:cs="Arial"/>
        </w:rPr>
        <w:t>abstenerse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realizar</w:t>
      </w:r>
      <w:proofErr w:type="spellEnd"/>
      <w:r w:rsidRPr="005B7A06">
        <w:rPr>
          <w:rFonts w:cs="Arial"/>
        </w:rPr>
        <w:t xml:space="preserve">, fomentar, </w:t>
      </w:r>
      <w:proofErr w:type="spellStart"/>
      <w:r w:rsidRPr="005B7A06">
        <w:rPr>
          <w:rFonts w:cs="Arial"/>
        </w:rPr>
        <w:t>proponer</w:t>
      </w:r>
      <w:proofErr w:type="spellEnd"/>
      <w:r w:rsidRPr="005B7A06">
        <w:rPr>
          <w:rFonts w:cs="Arial"/>
        </w:rPr>
        <w:t xml:space="preserve"> o </w:t>
      </w:r>
      <w:proofErr w:type="spellStart"/>
      <w:r w:rsidRPr="005B7A06">
        <w:rPr>
          <w:rFonts w:cs="Arial"/>
        </w:rPr>
        <w:t>promover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cualquier</w:t>
      </w:r>
      <w:proofErr w:type="spellEnd"/>
      <w:r w:rsidRPr="005B7A06">
        <w:rPr>
          <w:rFonts w:cs="Arial"/>
        </w:rPr>
        <w:t xml:space="preserve"> tipo de </w:t>
      </w:r>
      <w:proofErr w:type="spellStart"/>
      <w:r w:rsidRPr="005B7A06">
        <w:rPr>
          <w:rFonts w:cs="Arial"/>
        </w:rPr>
        <w:t>práctica</w:t>
      </w:r>
      <w:proofErr w:type="spellEnd"/>
      <w:r w:rsidRPr="005B7A06">
        <w:rPr>
          <w:rFonts w:cs="Arial"/>
        </w:rPr>
        <w:t xml:space="preserve"> corrupta y </w:t>
      </w:r>
      <w:proofErr w:type="spellStart"/>
      <w:r w:rsidRPr="005B7A06">
        <w:rPr>
          <w:rFonts w:cs="Arial"/>
        </w:rPr>
        <w:t>poner</w:t>
      </w:r>
      <w:proofErr w:type="spellEnd"/>
      <w:r w:rsidRPr="005B7A06">
        <w:rPr>
          <w:rFonts w:cs="Arial"/>
        </w:rPr>
        <w:t xml:space="preserve"> en </w:t>
      </w:r>
      <w:proofErr w:type="spellStart"/>
      <w:r w:rsidRPr="005B7A06">
        <w:rPr>
          <w:rFonts w:cs="Arial"/>
        </w:rPr>
        <w:t>conocimiento</w:t>
      </w:r>
      <w:proofErr w:type="spellEnd"/>
      <w:r w:rsidRPr="005B7A06">
        <w:rPr>
          <w:rFonts w:cs="Arial"/>
        </w:rPr>
        <w:t xml:space="preserve"> de los </w:t>
      </w:r>
      <w:proofErr w:type="spellStart"/>
      <w:r w:rsidRPr="005B7A06">
        <w:rPr>
          <w:rFonts w:cs="Arial"/>
        </w:rPr>
        <w:t>órganos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competentes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cualquier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manifestación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estas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prácticas</w:t>
      </w:r>
      <w:proofErr w:type="spellEnd"/>
      <w:r w:rsidRPr="005B7A06">
        <w:rPr>
          <w:rFonts w:cs="Arial"/>
        </w:rPr>
        <w:t xml:space="preserve"> que, a </w:t>
      </w:r>
      <w:proofErr w:type="spellStart"/>
      <w:r w:rsidRPr="005B7A06">
        <w:rPr>
          <w:rFonts w:cs="Arial"/>
        </w:rPr>
        <w:t>su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parecer</w:t>
      </w:r>
      <w:proofErr w:type="spellEnd"/>
      <w:r w:rsidRPr="005B7A06">
        <w:rPr>
          <w:rFonts w:cs="Arial"/>
        </w:rPr>
        <w:t xml:space="preserve">, </w:t>
      </w:r>
      <w:proofErr w:type="spellStart"/>
      <w:r w:rsidRPr="005B7A06">
        <w:rPr>
          <w:rFonts w:cs="Arial"/>
        </w:rPr>
        <w:t>esté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presente</w:t>
      </w:r>
      <w:proofErr w:type="spellEnd"/>
      <w:r w:rsidRPr="005B7A06">
        <w:rPr>
          <w:rFonts w:cs="Arial"/>
        </w:rPr>
        <w:t xml:space="preserve"> o </w:t>
      </w:r>
      <w:proofErr w:type="spellStart"/>
      <w:r w:rsidRPr="005B7A06">
        <w:rPr>
          <w:rFonts w:cs="Arial"/>
        </w:rPr>
        <w:t>pueda</w:t>
      </w:r>
      <w:proofErr w:type="spellEnd"/>
      <w:r w:rsidRPr="005B7A06">
        <w:rPr>
          <w:rFonts w:cs="Arial"/>
        </w:rPr>
        <w:t xml:space="preserve"> afectar al </w:t>
      </w:r>
      <w:proofErr w:type="spellStart"/>
      <w:r w:rsidRPr="005B7A06">
        <w:rPr>
          <w:rFonts w:cs="Arial"/>
        </w:rPr>
        <w:t>procedimiento</w:t>
      </w:r>
      <w:proofErr w:type="spellEnd"/>
      <w:r w:rsidRPr="005B7A06">
        <w:rPr>
          <w:rFonts w:cs="Arial"/>
        </w:rPr>
        <w:t xml:space="preserve"> o la </w:t>
      </w:r>
      <w:proofErr w:type="spellStart"/>
      <w:r w:rsidRPr="005B7A06">
        <w:rPr>
          <w:rFonts w:cs="Arial"/>
        </w:rPr>
        <w:t>relación</w:t>
      </w:r>
      <w:proofErr w:type="spellEnd"/>
      <w:r w:rsidRPr="005B7A06">
        <w:rPr>
          <w:rFonts w:cs="Arial"/>
        </w:rPr>
        <w:t xml:space="preserve"> contractual. </w:t>
      </w:r>
      <w:proofErr w:type="spellStart"/>
      <w:r w:rsidRPr="005B7A06">
        <w:rPr>
          <w:rFonts w:cs="Arial"/>
        </w:rPr>
        <w:t>Particularmente</w:t>
      </w:r>
      <w:proofErr w:type="spellEnd"/>
      <w:r w:rsidRPr="005B7A06">
        <w:rPr>
          <w:rFonts w:cs="Arial"/>
        </w:rPr>
        <w:t xml:space="preserve"> se </w:t>
      </w:r>
      <w:proofErr w:type="spellStart"/>
      <w:r w:rsidRPr="005B7A06">
        <w:rPr>
          <w:rFonts w:cs="Arial"/>
        </w:rPr>
        <w:t>abstendrán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realizar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cualquier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acción</w:t>
      </w:r>
      <w:proofErr w:type="spellEnd"/>
      <w:r w:rsidRPr="005B7A06">
        <w:rPr>
          <w:rFonts w:cs="Arial"/>
        </w:rPr>
        <w:t xml:space="preserve"> que </w:t>
      </w:r>
      <w:proofErr w:type="spellStart"/>
      <w:r w:rsidRPr="005B7A06">
        <w:rPr>
          <w:rFonts w:cs="Arial"/>
        </w:rPr>
        <w:t>pueda</w:t>
      </w:r>
      <w:proofErr w:type="spellEnd"/>
      <w:r w:rsidRPr="005B7A06">
        <w:rPr>
          <w:rFonts w:cs="Arial"/>
        </w:rPr>
        <w:t xml:space="preserve"> vulnerar los </w:t>
      </w:r>
      <w:proofErr w:type="spellStart"/>
      <w:r w:rsidRPr="005B7A06">
        <w:rPr>
          <w:rFonts w:cs="Arial"/>
        </w:rPr>
        <w:t>principios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igualdad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oportunidades</w:t>
      </w:r>
      <w:proofErr w:type="spellEnd"/>
      <w:r w:rsidRPr="005B7A06">
        <w:rPr>
          <w:rFonts w:cs="Arial"/>
        </w:rPr>
        <w:t xml:space="preserve"> y de </w:t>
      </w:r>
      <w:proofErr w:type="spellStart"/>
      <w:r w:rsidRPr="005B7A06">
        <w:rPr>
          <w:rFonts w:cs="Arial"/>
        </w:rPr>
        <w:t>libre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concurrencia</w:t>
      </w:r>
      <w:proofErr w:type="spellEnd"/>
      <w:r w:rsidRPr="005B7A06">
        <w:rPr>
          <w:rFonts w:cs="Arial"/>
        </w:rPr>
        <w:t>.</w:t>
      </w:r>
    </w:p>
    <w:p w14:paraId="4CE8EB7A" w14:textId="77777777" w:rsidR="00885C39" w:rsidRPr="005B7A06" w:rsidRDefault="00885C39" w:rsidP="00885C39">
      <w:pPr>
        <w:spacing w:after="0" w:line="240" w:lineRule="auto"/>
        <w:ind w:left="720" w:right="142"/>
        <w:jc w:val="both"/>
        <w:rPr>
          <w:rFonts w:cs="Arial"/>
        </w:rPr>
      </w:pPr>
    </w:p>
    <w:p w14:paraId="1E9E7B51" w14:textId="77777777" w:rsidR="00885C39" w:rsidRPr="005B7A06" w:rsidRDefault="00885C39" w:rsidP="00885C39">
      <w:pPr>
        <w:numPr>
          <w:ilvl w:val="0"/>
          <w:numId w:val="15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Con </w:t>
      </w:r>
      <w:proofErr w:type="spellStart"/>
      <w:r w:rsidRPr="005B7A06">
        <w:rPr>
          <w:rFonts w:cs="Arial"/>
        </w:rPr>
        <w:t>carácter</w:t>
      </w:r>
      <w:proofErr w:type="spellEnd"/>
      <w:r w:rsidRPr="005B7A06">
        <w:rPr>
          <w:rFonts w:cs="Arial"/>
        </w:rPr>
        <w:t xml:space="preserve"> general, los licitadores y </w:t>
      </w:r>
      <w:proofErr w:type="spellStart"/>
      <w:r w:rsidRPr="005B7A06">
        <w:rPr>
          <w:rFonts w:cs="Arial"/>
        </w:rPr>
        <w:t>contratistas</w:t>
      </w:r>
      <w:proofErr w:type="spellEnd"/>
      <w:r w:rsidRPr="005B7A06">
        <w:rPr>
          <w:rFonts w:cs="Arial"/>
        </w:rPr>
        <w:t xml:space="preserve">, en el </w:t>
      </w:r>
      <w:proofErr w:type="spellStart"/>
      <w:r w:rsidRPr="005B7A06">
        <w:rPr>
          <w:rFonts w:cs="Arial"/>
        </w:rPr>
        <w:t>ejercicio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su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actividad</w:t>
      </w:r>
      <w:proofErr w:type="spellEnd"/>
      <w:r w:rsidRPr="005B7A06">
        <w:rPr>
          <w:rFonts w:cs="Arial"/>
        </w:rPr>
        <w:t xml:space="preserve">, </w:t>
      </w:r>
      <w:proofErr w:type="spellStart"/>
      <w:r w:rsidRPr="005B7A06">
        <w:rPr>
          <w:rFonts w:cs="Arial"/>
        </w:rPr>
        <w:t>asumen</w:t>
      </w:r>
      <w:proofErr w:type="spellEnd"/>
      <w:r w:rsidRPr="005B7A06">
        <w:rPr>
          <w:rFonts w:cs="Arial"/>
        </w:rPr>
        <w:t xml:space="preserve"> las </w:t>
      </w:r>
      <w:proofErr w:type="spellStart"/>
      <w:r w:rsidRPr="005B7A06">
        <w:rPr>
          <w:rFonts w:cs="Arial"/>
        </w:rPr>
        <w:t>obligaciones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siguientes</w:t>
      </w:r>
      <w:proofErr w:type="spellEnd"/>
      <w:r w:rsidRPr="005B7A06">
        <w:rPr>
          <w:rFonts w:cs="Arial"/>
        </w:rPr>
        <w:t>:</w:t>
      </w:r>
    </w:p>
    <w:p w14:paraId="40ED9DA7" w14:textId="77777777" w:rsidR="00885C39" w:rsidRPr="005B7A06" w:rsidRDefault="00885C39" w:rsidP="00885C39">
      <w:pPr>
        <w:pStyle w:val="Pargrafdellista"/>
        <w:ind w:right="142"/>
        <w:rPr>
          <w:rFonts w:cs="Arial"/>
          <w:sz w:val="22"/>
          <w:szCs w:val="22"/>
        </w:rPr>
      </w:pPr>
    </w:p>
    <w:p w14:paraId="76C5F797" w14:textId="77777777" w:rsidR="00885C39" w:rsidRPr="005B7A06" w:rsidRDefault="00885C39" w:rsidP="00885C39">
      <w:pPr>
        <w:numPr>
          <w:ilvl w:val="0"/>
          <w:numId w:val="16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lastRenderedPageBreak/>
        <w:t xml:space="preserve">Observar los </w:t>
      </w:r>
      <w:proofErr w:type="spellStart"/>
      <w:r w:rsidRPr="005B7A06">
        <w:rPr>
          <w:rFonts w:cs="Arial"/>
        </w:rPr>
        <w:t>principios</w:t>
      </w:r>
      <w:proofErr w:type="spellEnd"/>
      <w:r w:rsidRPr="005B7A06">
        <w:rPr>
          <w:rFonts w:cs="Arial"/>
        </w:rPr>
        <w:t xml:space="preserve">, las </w:t>
      </w:r>
      <w:proofErr w:type="spellStart"/>
      <w:r w:rsidRPr="005B7A06">
        <w:rPr>
          <w:rFonts w:cs="Arial"/>
        </w:rPr>
        <w:t>normas</w:t>
      </w:r>
      <w:proofErr w:type="spellEnd"/>
      <w:r w:rsidRPr="005B7A06">
        <w:rPr>
          <w:rFonts w:cs="Arial"/>
        </w:rPr>
        <w:t xml:space="preserve"> y los </w:t>
      </w:r>
      <w:proofErr w:type="spellStart"/>
      <w:r w:rsidRPr="005B7A06">
        <w:rPr>
          <w:rFonts w:cs="Arial"/>
        </w:rPr>
        <w:t>cánones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éticos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propios</w:t>
      </w:r>
      <w:proofErr w:type="spellEnd"/>
      <w:r w:rsidRPr="005B7A06">
        <w:rPr>
          <w:rFonts w:cs="Arial"/>
        </w:rPr>
        <w:t xml:space="preserve"> de las </w:t>
      </w:r>
      <w:proofErr w:type="spellStart"/>
      <w:r w:rsidRPr="005B7A06">
        <w:rPr>
          <w:rFonts w:cs="Arial"/>
        </w:rPr>
        <w:t>actividades</w:t>
      </w:r>
      <w:proofErr w:type="spellEnd"/>
      <w:r w:rsidRPr="005B7A06">
        <w:rPr>
          <w:rFonts w:cs="Arial"/>
        </w:rPr>
        <w:t xml:space="preserve">, los </w:t>
      </w:r>
      <w:proofErr w:type="spellStart"/>
      <w:r w:rsidRPr="005B7A06">
        <w:rPr>
          <w:rFonts w:cs="Arial"/>
        </w:rPr>
        <w:t>oficios</w:t>
      </w:r>
      <w:proofErr w:type="spellEnd"/>
      <w:r w:rsidRPr="005B7A06">
        <w:rPr>
          <w:rFonts w:cs="Arial"/>
        </w:rPr>
        <w:t xml:space="preserve"> y/o las </w:t>
      </w:r>
      <w:proofErr w:type="spellStart"/>
      <w:r w:rsidRPr="005B7A06">
        <w:rPr>
          <w:rFonts w:cs="Arial"/>
        </w:rPr>
        <w:t>profesiones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correspondientes</w:t>
      </w:r>
      <w:proofErr w:type="spellEnd"/>
      <w:r w:rsidRPr="005B7A06">
        <w:rPr>
          <w:rFonts w:cs="Arial"/>
        </w:rPr>
        <w:t xml:space="preserve"> a las </w:t>
      </w:r>
      <w:proofErr w:type="spellStart"/>
      <w:r w:rsidRPr="005B7A06">
        <w:rPr>
          <w:rFonts w:cs="Arial"/>
        </w:rPr>
        <w:t>prestaciones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objeto</w:t>
      </w:r>
      <w:proofErr w:type="spellEnd"/>
      <w:r w:rsidRPr="005B7A06">
        <w:rPr>
          <w:rFonts w:cs="Arial"/>
        </w:rPr>
        <w:t xml:space="preserve"> de los </w:t>
      </w:r>
      <w:proofErr w:type="spellStart"/>
      <w:r w:rsidRPr="005B7A06">
        <w:rPr>
          <w:rFonts w:cs="Arial"/>
        </w:rPr>
        <w:t>contratos</w:t>
      </w:r>
      <w:proofErr w:type="spellEnd"/>
      <w:r w:rsidRPr="005B7A06">
        <w:rPr>
          <w:rFonts w:cs="Arial"/>
        </w:rPr>
        <w:t>.</w:t>
      </w:r>
    </w:p>
    <w:p w14:paraId="23B85996" w14:textId="77777777" w:rsidR="00885C39" w:rsidRPr="005B7A06" w:rsidRDefault="00885C39" w:rsidP="00885C39">
      <w:pPr>
        <w:numPr>
          <w:ilvl w:val="0"/>
          <w:numId w:val="16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No </w:t>
      </w:r>
      <w:proofErr w:type="spellStart"/>
      <w:r w:rsidRPr="005B7A06">
        <w:rPr>
          <w:rFonts w:cs="Arial"/>
        </w:rPr>
        <w:t>realizar</w:t>
      </w:r>
      <w:proofErr w:type="spellEnd"/>
      <w:r w:rsidRPr="005B7A06">
        <w:rPr>
          <w:rFonts w:cs="Arial"/>
        </w:rPr>
        <w:t xml:space="preserve"> acciones que </w:t>
      </w:r>
      <w:proofErr w:type="spellStart"/>
      <w:r w:rsidRPr="005B7A06">
        <w:rPr>
          <w:rFonts w:cs="Arial"/>
        </w:rPr>
        <w:t>pongan</w:t>
      </w:r>
      <w:proofErr w:type="spellEnd"/>
      <w:r w:rsidRPr="005B7A06">
        <w:rPr>
          <w:rFonts w:cs="Arial"/>
        </w:rPr>
        <w:t xml:space="preserve"> en </w:t>
      </w:r>
      <w:proofErr w:type="spellStart"/>
      <w:r w:rsidRPr="005B7A06">
        <w:rPr>
          <w:rFonts w:cs="Arial"/>
        </w:rPr>
        <w:t>riesgo</w:t>
      </w:r>
      <w:proofErr w:type="spellEnd"/>
      <w:r w:rsidRPr="005B7A06">
        <w:rPr>
          <w:rFonts w:cs="Arial"/>
        </w:rPr>
        <w:t xml:space="preserve"> el </w:t>
      </w:r>
      <w:proofErr w:type="spellStart"/>
      <w:r w:rsidRPr="005B7A06">
        <w:rPr>
          <w:rFonts w:cs="Arial"/>
        </w:rPr>
        <w:t>interés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público</w:t>
      </w:r>
      <w:proofErr w:type="spellEnd"/>
      <w:r w:rsidRPr="005B7A06">
        <w:rPr>
          <w:rFonts w:cs="Arial"/>
        </w:rPr>
        <w:t xml:space="preserve"> en el </w:t>
      </w:r>
      <w:proofErr w:type="spellStart"/>
      <w:r w:rsidRPr="005B7A06">
        <w:rPr>
          <w:rFonts w:cs="Arial"/>
        </w:rPr>
        <w:t>ámbito</w:t>
      </w:r>
      <w:proofErr w:type="spellEnd"/>
      <w:r w:rsidRPr="005B7A06">
        <w:rPr>
          <w:rFonts w:cs="Arial"/>
        </w:rPr>
        <w:t xml:space="preserve"> del </w:t>
      </w:r>
      <w:proofErr w:type="spellStart"/>
      <w:r w:rsidRPr="005B7A06">
        <w:rPr>
          <w:rFonts w:cs="Arial"/>
        </w:rPr>
        <w:t>contrato</w:t>
      </w:r>
      <w:proofErr w:type="spellEnd"/>
      <w:r w:rsidRPr="005B7A06">
        <w:rPr>
          <w:rFonts w:cs="Arial"/>
        </w:rPr>
        <w:t xml:space="preserve"> o de las </w:t>
      </w:r>
      <w:proofErr w:type="spellStart"/>
      <w:r w:rsidRPr="005B7A06">
        <w:rPr>
          <w:rFonts w:cs="Arial"/>
        </w:rPr>
        <w:t>prestaciones</w:t>
      </w:r>
      <w:proofErr w:type="spellEnd"/>
      <w:r w:rsidRPr="005B7A06">
        <w:rPr>
          <w:rFonts w:cs="Arial"/>
        </w:rPr>
        <w:t xml:space="preserve"> a </w:t>
      </w:r>
      <w:proofErr w:type="spellStart"/>
      <w:r w:rsidRPr="005B7A06">
        <w:rPr>
          <w:rFonts w:cs="Arial"/>
        </w:rPr>
        <w:t>realizar</w:t>
      </w:r>
      <w:proofErr w:type="spellEnd"/>
      <w:r w:rsidRPr="005B7A06">
        <w:rPr>
          <w:rFonts w:cs="Arial"/>
        </w:rPr>
        <w:t>.</w:t>
      </w:r>
    </w:p>
    <w:p w14:paraId="7251A189" w14:textId="77777777" w:rsidR="00885C39" w:rsidRPr="005B7A06" w:rsidRDefault="00885C39" w:rsidP="00885C39">
      <w:pPr>
        <w:numPr>
          <w:ilvl w:val="0"/>
          <w:numId w:val="16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Denunciar las </w:t>
      </w:r>
      <w:proofErr w:type="spellStart"/>
      <w:r w:rsidRPr="005B7A06">
        <w:rPr>
          <w:rFonts w:cs="Arial"/>
        </w:rPr>
        <w:t>situaciones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irregulares</w:t>
      </w:r>
      <w:proofErr w:type="spellEnd"/>
      <w:r w:rsidRPr="005B7A06">
        <w:rPr>
          <w:rFonts w:cs="Arial"/>
        </w:rPr>
        <w:t xml:space="preserve"> que se </w:t>
      </w:r>
      <w:proofErr w:type="spellStart"/>
      <w:r w:rsidRPr="005B7A06">
        <w:rPr>
          <w:rFonts w:cs="Arial"/>
        </w:rPr>
        <w:t>puedan</w:t>
      </w:r>
      <w:proofErr w:type="spellEnd"/>
      <w:r w:rsidRPr="005B7A06">
        <w:rPr>
          <w:rFonts w:cs="Arial"/>
        </w:rPr>
        <w:t xml:space="preserve"> presentar en los </w:t>
      </w:r>
      <w:proofErr w:type="spellStart"/>
      <w:r w:rsidRPr="005B7A06">
        <w:rPr>
          <w:rFonts w:cs="Arial"/>
        </w:rPr>
        <w:t>procesos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contratación</w:t>
      </w:r>
      <w:proofErr w:type="spellEnd"/>
      <w:r w:rsidRPr="005B7A06">
        <w:rPr>
          <w:rFonts w:cs="Arial"/>
        </w:rPr>
        <w:t xml:space="preserve"> pública o </w:t>
      </w:r>
      <w:proofErr w:type="spellStart"/>
      <w:r w:rsidRPr="005B7A06">
        <w:rPr>
          <w:rFonts w:cs="Arial"/>
        </w:rPr>
        <w:t>durante</w:t>
      </w:r>
      <w:proofErr w:type="spellEnd"/>
      <w:r w:rsidRPr="005B7A06">
        <w:rPr>
          <w:rFonts w:cs="Arial"/>
        </w:rPr>
        <w:t xml:space="preserve"> la </w:t>
      </w:r>
      <w:proofErr w:type="spellStart"/>
      <w:r w:rsidRPr="005B7A06">
        <w:rPr>
          <w:rFonts w:cs="Arial"/>
        </w:rPr>
        <w:t>ejecución</w:t>
      </w:r>
      <w:proofErr w:type="spellEnd"/>
      <w:r w:rsidRPr="005B7A06">
        <w:rPr>
          <w:rFonts w:cs="Arial"/>
        </w:rPr>
        <w:t xml:space="preserve"> de los </w:t>
      </w:r>
      <w:proofErr w:type="spellStart"/>
      <w:r w:rsidRPr="005B7A06">
        <w:rPr>
          <w:rFonts w:cs="Arial"/>
        </w:rPr>
        <w:t>contratos</w:t>
      </w:r>
      <w:proofErr w:type="spellEnd"/>
      <w:r w:rsidRPr="005B7A06">
        <w:rPr>
          <w:rFonts w:cs="Arial"/>
        </w:rPr>
        <w:t>.</w:t>
      </w:r>
    </w:p>
    <w:p w14:paraId="40AF0100" w14:textId="77777777" w:rsidR="00885C39" w:rsidRPr="005B7A06" w:rsidRDefault="00885C39" w:rsidP="00885C39">
      <w:pPr>
        <w:pStyle w:val="Pargrafdellista"/>
        <w:numPr>
          <w:ilvl w:val="0"/>
          <w:numId w:val="16"/>
        </w:numPr>
        <w:ind w:right="142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Abstenerse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realizar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conductas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tengan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5B7A06">
        <w:rPr>
          <w:rFonts w:ascii="Arial" w:hAnsi="Arial" w:cs="Arial"/>
          <w:sz w:val="22"/>
          <w:szCs w:val="22"/>
        </w:rPr>
        <w:t>objeto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B7A06">
        <w:rPr>
          <w:rFonts w:ascii="Arial" w:hAnsi="Arial" w:cs="Arial"/>
          <w:sz w:val="22"/>
          <w:szCs w:val="22"/>
        </w:rPr>
        <w:t>puedan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producir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B7A06">
        <w:rPr>
          <w:rFonts w:ascii="Arial" w:hAnsi="Arial" w:cs="Arial"/>
          <w:sz w:val="22"/>
          <w:szCs w:val="22"/>
        </w:rPr>
        <w:t>efecto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impedir, restringir o </w:t>
      </w:r>
      <w:proofErr w:type="spellStart"/>
      <w:r w:rsidRPr="005B7A06">
        <w:rPr>
          <w:rFonts w:ascii="Arial" w:hAnsi="Arial" w:cs="Arial"/>
          <w:sz w:val="22"/>
          <w:szCs w:val="22"/>
        </w:rPr>
        <w:t>falsear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competencia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como por </w:t>
      </w:r>
      <w:proofErr w:type="spellStart"/>
      <w:r w:rsidRPr="005B7A06">
        <w:rPr>
          <w:rFonts w:ascii="Arial" w:hAnsi="Arial" w:cs="Arial"/>
          <w:sz w:val="22"/>
          <w:szCs w:val="22"/>
        </w:rPr>
        <w:t>ejemplo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5B7A06">
        <w:rPr>
          <w:rFonts w:ascii="Arial" w:hAnsi="Arial" w:cs="Arial"/>
          <w:sz w:val="22"/>
          <w:szCs w:val="22"/>
        </w:rPr>
        <w:t>comportamientos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colusorios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o de </w:t>
      </w:r>
      <w:proofErr w:type="spellStart"/>
      <w:r w:rsidRPr="005B7A06">
        <w:rPr>
          <w:rFonts w:ascii="Arial" w:hAnsi="Arial" w:cs="Arial"/>
          <w:sz w:val="22"/>
          <w:szCs w:val="22"/>
        </w:rPr>
        <w:t>competencia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fraudulenta (</w:t>
      </w:r>
      <w:proofErr w:type="spellStart"/>
      <w:r w:rsidRPr="005B7A06">
        <w:rPr>
          <w:rFonts w:ascii="Arial" w:hAnsi="Arial" w:cs="Arial"/>
          <w:sz w:val="22"/>
          <w:szCs w:val="22"/>
        </w:rPr>
        <w:t>ofertas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resguardo, </w:t>
      </w:r>
      <w:proofErr w:type="spellStart"/>
      <w:r w:rsidRPr="005B7A06">
        <w:rPr>
          <w:rFonts w:ascii="Arial" w:hAnsi="Arial" w:cs="Arial"/>
          <w:sz w:val="22"/>
          <w:szCs w:val="22"/>
        </w:rPr>
        <w:t>eliminación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ofertas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asignación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mercados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rotación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ofertas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etc.). </w:t>
      </w:r>
    </w:p>
    <w:p w14:paraId="14C63D23" w14:textId="77777777" w:rsidR="00885C39" w:rsidRPr="005B7A06" w:rsidRDefault="00885C39" w:rsidP="00885C39">
      <w:pPr>
        <w:pStyle w:val="Pargrafdellista"/>
        <w:numPr>
          <w:ilvl w:val="0"/>
          <w:numId w:val="16"/>
        </w:numPr>
        <w:ind w:right="142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Respetar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5B7A06">
        <w:rPr>
          <w:rFonts w:ascii="Arial" w:hAnsi="Arial" w:cs="Arial"/>
          <w:sz w:val="22"/>
          <w:szCs w:val="22"/>
        </w:rPr>
        <w:t>acuerdos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las </w:t>
      </w:r>
      <w:proofErr w:type="spellStart"/>
      <w:r w:rsidRPr="005B7A06">
        <w:rPr>
          <w:rFonts w:ascii="Arial" w:hAnsi="Arial" w:cs="Arial"/>
          <w:sz w:val="22"/>
          <w:szCs w:val="22"/>
        </w:rPr>
        <w:t>normas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confidencialidad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. </w:t>
      </w:r>
    </w:p>
    <w:p w14:paraId="14241CEB" w14:textId="5E3C59BD" w:rsidR="00885C39" w:rsidRPr="005B7A06" w:rsidRDefault="00885C39" w:rsidP="00885C39">
      <w:pPr>
        <w:pStyle w:val="Pargrafdellista"/>
        <w:numPr>
          <w:ilvl w:val="0"/>
          <w:numId w:val="16"/>
        </w:numPr>
        <w:ind w:right="142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Colaborar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 el </w:t>
      </w:r>
      <w:proofErr w:type="spellStart"/>
      <w:r w:rsidRPr="005B7A06">
        <w:rPr>
          <w:rFonts w:ascii="Arial" w:hAnsi="Arial" w:cs="Arial"/>
          <w:sz w:val="22"/>
          <w:szCs w:val="22"/>
        </w:rPr>
        <w:t>órgano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contratación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las </w:t>
      </w:r>
      <w:proofErr w:type="spellStart"/>
      <w:r w:rsidRPr="005B7A06">
        <w:rPr>
          <w:rFonts w:ascii="Arial" w:hAnsi="Arial" w:cs="Arial"/>
          <w:sz w:val="22"/>
          <w:szCs w:val="22"/>
        </w:rPr>
        <w:t>actuaciones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este </w:t>
      </w:r>
      <w:proofErr w:type="spellStart"/>
      <w:r w:rsidRPr="005B7A06">
        <w:rPr>
          <w:rFonts w:ascii="Arial" w:hAnsi="Arial" w:cs="Arial"/>
          <w:sz w:val="22"/>
          <w:szCs w:val="22"/>
        </w:rPr>
        <w:t>realice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para el </w:t>
      </w:r>
      <w:proofErr w:type="spellStart"/>
      <w:r w:rsidRPr="005B7A06">
        <w:rPr>
          <w:rFonts w:ascii="Arial" w:hAnsi="Arial" w:cs="Arial"/>
          <w:sz w:val="22"/>
          <w:szCs w:val="22"/>
        </w:rPr>
        <w:t>seguimiento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 y/o la </w:t>
      </w:r>
      <w:proofErr w:type="spellStart"/>
      <w:r w:rsidRPr="005B7A06">
        <w:rPr>
          <w:rFonts w:ascii="Arial" w:hAnsi="Arial" w:cs="Arial"/>
          <w:sz w:val="22"/>
          <w:szCs w:val="22"/>
        </w:rPr>
        <w:t>evaluación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="00E44355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E44355">
        <w:rPr>
          <w:rFonts w:ascii="Arial" w:hAnsi="Arial" w:cs="Arial"/>
          <w:sz w:val="22"/>
          <w:szCs w:val="22"/>
        </w:rPr>
        <w:t>cumplimiento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particularmente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facilitando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5B7A06">
        <w:rPr>
          <w:rFonts w:ascii="Arial" w:hAnsi="Arial" w:cs="Arial"/>
          <w:sz w:val="22"/>
          <w:szCs w:val="22"/>
        </w:rPr>
        <w:t>información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le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sea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solicitada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5B7A06">
        <w:rPr>
          <w:rFonts w:ascii="Arial" w:hAnsi="Arial" w:cs="Arial"/>
          <w:sz w:val="22"/>
          <w:szCs w:val="22"/>
        </w:rPr>
        <w:t>estas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finalidades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que la </w:t>
      </w:r>
      <w:proofErr w:type="spellStart"/>
      <w:r w:rsidRPr="005B7A06">
        <w:rPr>
          <w:rFonts w:ascii="Arial" w:hAnsi="Arial" w:cs="Arial"/>
          <w:sz w:val="22"/>
          <w:szCs w:val="22"/>
        </w:rPr>
        <w:t>legislación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transparencia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los </w:t>
      </w:r>
      <w:proofErr w:type="spellStart"/>
      <w:r w:rsidRPr="005B7A06">
        <w:rPr>
          <w:rFonts w:ascii="Arial" w:hAnsi="Arial" w:cs="Arial"/>
          <w:sz w:val="22"/>
          <w:szCs w:val="22"/>
        </w:rPr>
        <w:t>contratos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sector </w:t>
      </w:r>
      <w:proofErr w:type="spellStart"/>
      <w:r w:rsidRPr="005B7A06">
        <w:rPr>
          <w:rFonts w:ascii="Arial" w:hAnsi="Arial" w:cs="Arial"/>
          <w:sz w:val="22"/>
          <w:szCs w:val="22"/>
        </w:rPr>
        <w:t>público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imponen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5B7A06">
        <w:rPr>
          <w:rFonts w:ascii="Arial" w:hAnsi="Arial" w:cs="Arial"/>
          <w:sz w:val="22"/>
          <w:szCs w:val="22"/>
        </w:rPr>
        <w:t>adjudicatarios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5B7A06">
        <w:rPr>
          <w:rFonts w:ascii="Arial" w:hAnsi="Arial" w:cs="Arial"/>
          <w:sz w:val="22"/>
          <w:szCs w:val="22"/>
        </w:rPr>
        <w:t>relación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5B7A06">
        <w:rPr>
          <w:rFonts w:ascii="Arial" w:hAnsi="Arial" w:cs="Arial"/>
          <w:sz w:val="22"/>
          <w:szCs w:val="22"/>
        </w:rPr>
        <w:t>Administración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5B7A06">
        <w:rPr>
          <w:rFonts w:ascii="Arial" w:hAnsi="Arial" w:cs="Arial"/>
          <w:sz w:val="22"/>
          <w:szCs w:val="22"/>
        </w:rPr>
        <w:t>administraciones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referencia, </w:t>
      </w:r>
      <w:proofErr w:type="spellStart"/>
      <w:r w:rsidRPr="005B7A06">
        <w:rPr>
          <w:rFonts w:ascii="Arial" w:hAnsi="Arial" w:cs="Arial"/>
          <w:sz w:val="22"/>
          <w:szCs w:val="22"/>
        </w:rPr>
        <w:t>sin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perjuicio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="00E44355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E44355">
        <w:rPr>
          <w:rFonts w:ascii="Arial" w:hAnsi="Arial" w:cs="Arial"/>
          <w:sz w:val="22"/>
          <w:szCs w:val="22"/>
        </w:rPr>
        <w:t>cumplimiento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5B7A06">
        <w:rPr>
          <w:rFonts w:ascii="Arial" w:hAnsi="Arial" w:cs="Arial"/>
          <w:sz w:val="22"/>
          <w:szCs w:val="22"/>
        </w:rPr>
        <w:t>obligaciones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transparencia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les </w:t>
      </w:r>
      <w:proofErr w:type="spellStart"/>
      <w:r w:rsidRPr="005B7A06">
        <w:rPr>
          <w:rFonts w:ascii="Arial" w:hAnsi="Arial" w:cs="Arial"/>
          <w:sz w:val="22"/>
          <w:szCs w:val="22"/>
        </w:rPr>
        <w:t>correspondan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forma directa por </w:t>
      </w:r>
      <w:proofErr w:type="spellStart"/>
      <w:r w:rsidRPr="005B7A06">
        <w:rPr>
          <w:rFonts w:ascii="Arial" w:hAnsi="Arial" w:cs="Arial"/>
          <w:sz w:val="22"/>
          <w:szCs w:val="22"/>
        </w:rPr>
        <w:t>previsión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legal.</w:t>
      </w:r>
    </w:p>
    <w:p w14:paraId="4876157F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752396D4" w14:textId="77777777" w:rsidR="00885C39" w:rsidRPr="005B7A06" w:rsidRDefault="00885C39" w:rsidP="00885C39">
      <w:pPr>
        <w:numPr>
          <w:ilvl w:val="0"/>
          <w:numId w:val="15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En particular los licitadores y los </w:t>
      </w:r>
      <w:proofErr w:type="spellStart"/>
      <w:r w:rsidRPr="005B7A06">
        <w:rPr>
          <w:rFonts w:cs="Arial"/>
        </w:rPr>
        <w:t>contratistas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asumen</w:t>
      </w:r>
      <w:proofErr w:type="spellEnd"/>
      <w:r w:rsidRPr="005B7A06">
        <w:rPr>
          <w:rFonts w:cs="Arial"/>
        </w:rPr>
        <w:t xml:space="preserve"> las </w:t>
      </w:r>
      <w:proofErr w:type="spellStart"/>
      <w:r w:rsidRPr="005B7A06">
        <w:rPr>
          <w:rFonts w:cs="Arial"/>
        </w:rPr>
        <w:t>obligaciones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siguientes</w:t>
      </w:r>
      <w:proofErr w:type="spellEnd"/>
      <w:r w:rsidRPr="005B7A06">
        <w:rPr>
          <w:rFonts w:cs="Arial"/>
        </w:rPr>
        <w:t>:</w:t>
      </w:r>
    </w:p>
    <w:p w14:paraId="715E4038" w14:textId="77777777" w:rsidR="00885C39" w:rsidRPr="005B7A06" w:rsidRDefault="00885C39" w:rsidP="00885C39">
      <w:pPr>
        <w:numPr>
          <w:ilvl w:val="0"/>
          <w:numId w:val="17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Comunicar </w:t>
      </w:r>
      <w:proofErr w:type="spellStart"/>
      <w:r w:rsidRPr="005B7A06">
        <w:rPr>
          <w:rFonts w:cs="Arial"/>
        </w:rPr>
        <w:t>inmediatamente</w:t>
      </w:r>
      <w:proofErr w:type="spellEnd"/>
      <w:r w:rsidRPr="005B7A06">
        <w:rPr>
          <w:rFonts w:cs="Arial"/>
        </w:rPr>
        <w:t xml:space="preserve"> en el </w:t>
      </w:r>
      <w:proofErr w:type="spellStart"/>
      <w:r w:rsidRPr="005B7A06">
        <w:rPr>
          <w:rFonts w:cs="Arial"/>
        </w:rPr>
        <w:t>órgano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contratación</w:t>
      </w:r>
      <w:proofErr w:type="spellEnd"/>
      <w:r w:rsidRPr="005B7A06">
        <w:rPr>
          <w:rFonts w:cs="Arial"/>
        </w:rPr>
        <w:t xml:space="preserve"> las </w:t>
      </w:r>
      <w:proofErr w:type="spellStart"/>
      <w:r w:rsidRPr="005B7A06">
        <w:rPr>
          <w:rFonts w:cs="Arial"/>
        </w:rPr>
        <w:t>posibles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situaciones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conflicto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intereses</w:t>
      </w:r>
      <w:proofErr w:type="spellEnd"/>
      <w:r w:rsidRPr="005B7A06">
        <w:rPr>
          <w:rFonts w:cs="Arial"/>
        </w:rPr>
        <w:t xml:space="preserve">. </w:t>
      </w:r>
      <w:proofErr w:type="spellStart"/>
      <w:r w:rsidRPr="005B7A06">
        <w:rPr>
          <w:rFonts w:cs="Arial"/>
        </w:rPr>
        <w:t>Constituyen</w:t>
      </w:r>
      <w:proofErr w:type="spellEnd"/>
      <w:r w:rsidRPr="005B7A06">
        <w:rPr>
          <w:rFonts w:cs="Arial"/>
        </w:rPr>
        <w:t xml:space="preserve"> en </w:t>
      </w:r>
      <w:proofErr w:type="spellStart"/>
      <w:r w:rsidRPr="005B7A06">
        <w:rPr>
          <w:rFonts w:cs="Arial"/>
        </w:rPr>
        <w:t>todo</w:t>
      </w:r>
      <w:proofErr w:type="spellEnd"/>
      <w:r w:rsidRPr="005B7A06">
        <w:rPr>
          <w:rFonts w:cs="Arial"/>
        </w:rPr>
        <w:t xml:space="preserve"> caso </w:t>
      </w:r>
      <w:proofErr w:type="spellStart"/>
      <w:r w:rsidRPr="005B7A06">
        <w:rPr>
          <w:rFonts w:cs="Arial"/>
        </w:rPr>
        <w:t>situaciones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conflicto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intereses</w:t>
      </w:r>
      <w:proofErr w:type="spellEnd"/>
      <w:r w:rsidRPr="005B7A06">
        <w:rPr>
          <w:rFonts w:cs="Arial"/>
        </w:rPr>
        <w:t xml:space="preserve"> las </w:t>
      </w:r>
      <w:proofErr w:type="spellStart"/>
      <w:r w:rsidRPr="005B7A06">
        <w:rPr>
          <w:rFonts w:cs="Arial"/>
        </w:rPr>
        <w:t>contenidas</w:t>
      </w:r>
      <w:proofErr w:type="spellEnd"/>
      <w:r w:rsidRPr="005B7A06">
        <w:rPr>
          <w:rFonts w:cs="Arial"/>
        </w:rPr>
        <w:t xml:space="preserve"> en el </w:t>
      </w:r>
      <w:proofErr w:type="spellStart"/>
      <w:r w:rsidRPr="005B7A06">
        <w:rPr>
          <w:rFonts w:cs="Arial"/>
        </w:rPr>
        <w:t>artículo</w:t>
      </w:r>
      <w:proofErr w:type="spellEnd"/>
      <w:r w:rsidRPr="005B7A06">
        <w:rPr>
          <w:rFonts w:cs="Arial"/>
        </w:rPr>
        <w:t xml:space="preserve"> 24 de la </w:t>
      </w:r>
      <w:r w:rsidRPr="00E44355">
        <w:rPr>
          <w:rFonts w:cs="Arial"/>
        </w:rPr>
        <w:t>Directiva 2014/24/UE.</w:t>
      </w:r>
    </w:p>
    <w:p w14:paraId="47D29243" w14:textId="77777777" w:rsidR="00885C39" w:rsidRPr="005B7A06" w:rsidRDefault="00885C39" w:rsidP="00885C39">
      <w:pPr>
        <w:numPr>
          <w:ilvl w:val="0"/>
          <w:numId w:val="17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No </w:t>
      </w:r>
      <w:proofErr w:type="spellStart"/>
      <w:r w:rsidRPr="005B7A06">
        <w:rPr>
          <w:rFonts w:cs="Arial"/>
        </w:rPr>
        <w:t>solicitar</w:t>
      </w:r>
      <w:proofErr w:type="spellEnd"/>
      <w:r w:rsidRPr="005B7A06">
        <w:rPr>
          <w:rFonts w:cs="Arial"/>
        </w:rPr>
        <w:t xml:space="preserve">, directa o </w:t>
      </w:r>
      <w:proofErr w:type="spellStart"/>
      <w:r w:rsidRPr="005B7A06">
        <w:rPr>
          <w:rFonts w:cs="Arial"/>
        </w:rPr>
        <w:t>indirectamente</w:t>
      </w:r>
      <w:proofErr w:type="spellEnd"/>
      <w:r w:rsidRPr="005B7A06">
        <w:rPr>
          <w:rFonts w:cs="Arial"/>
        </w:rPr>
        <w:t xml:space="preserve">, que un </w:t>
      </w:r>
      <w:proofErr w:type="spellStart"/>
      <w:r w:rsidRPr="005B7A06">
        <w:rPr>
          <w:rFonts w:cs="Arial"/>
        </w:rPr>
        <w:t>cargo</w:t>
      </w:r>
      <w:proofErr w:type="spellEnd"/>
      <w:r w:rsidRPr="005B7A06">
        <w:rPr>
          <w:rFonts w:cs="Arial"/>
        </w:rPr>
        <w:t xml:space="preserve"> o </w:t>
      </w:r>
      <w:proofErr w:type="spellStart"/>
      <w:r w:rsidRPr="005B7A06">
        <w:rPr>
          <w:rFonts w:cs="Arial"/>
        </w:rPr>
        <w:t>empleado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público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influya</w:t>
      </w:r>
      <w:proofErr w:type="spellEnd"/>
      <w:r w:rsidRPr="005B7A06">
        <w:rPr>
          <w:rFonts w:cs="Arial"/>
        </w:rPr>
        <w:t xml:space="preserve"> en la </w:t>
      </w:r>
      <w:proofErr w:type="spellStart"/>
      <w:r w:rsidRPr="005B7A06">
        <w:rPr>
          <w:rFonts w:cs="Arial"/>
        </w:rPr>
        <w:t>adjudicación</w:t>
      </w:r>
      <w:proofErr w:type="spellEnd"/>
      <w:r w:rsidRPr="005B7A06">
        <w:rPr>
          <w:rFonts w:cs="Arial"/>
        </w:rPr>
        <w:t xml:space="preserve"> del </w:t>
      </w:r>
      <w:proofErr w:type="spellStart"/>
      <w:r w:rsidRPr="005B7A06">
        <w:rPr>
          <w:rFonts w:cs="Arial"/>
        </w:rPr>
        <w:t>contrato</w:t>
      </w:r>
      <w:proofErr w:type="spellEnd"/>
      <w:r w:rsidRPr="005B7A06">
        <w:rPr>
          <w:rFonts w:cs="Arial"/>
        </w:rPr>
        <w:t>.</w:t>
      </w:r>
    </w:p>
    <w:p w14:paraId="74420029" w14:textId="77777777" w:rsidR="00885C39" w:rsidRPr="005B7A06" w:rsidRDefault="00885C39" w:rsidP="00885C39">
      <w:pPr>
        <w:numPr>
          <w:ilvl w:val="0"/>
          <w:numId w:val="17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No </w:t>
      </w:r>
      <w:proofErr w:type="spellStart"/>
      <w:r w:rsidRPr="005B7A06">
        <w:rPr>
          <w:rFonts w:cs="Arial"/>
        </w:rPr>
        <w:t>ofrecer</w:t>
      </w:r>
      <w:proofErr w:type="spellEnd"/>
      <w:r w:rsidRPr="005B7A06">
        <w:rPr>
          <w:rFonts w:cs="Arial"/>
        </w:rPr>
        <w:t xml:space="preserve"> ni facilitar a </w:t>
      </w:r>
      <w:proofErr w:type="spellStart"/>
      <w:r w:rsidRPr="005B7A06">
        <w:rPr>
          <w:rFonts w:cs="Arial"/>
        </w:rPr>
        <w:t>cargos</w:t>
      </w:r>
      <w:proofErr w:type="spellEnd"/>
      <w:r w:rsidRPr="005B7A06">
        <w:rPr>
          <w:rFonts w:cs="Arial"/>
        </w:rPr>
        <w:t xml:space="preserve"> o </w:t>
      </w:r>
      <w:proofErr w:type="spellStart"/>
      <w:r w:rsidRPr="005B7A06">
        <w:rPr>
          <w:rFonts w:cs="Arial"/>
        </w:rPr>
        <w:t>empleados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públicos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ventajas</w:t>
      </w:r>
      <w:proofErr w:type="spellEnd"/>
      <w:r w:rsidRPr="005B7A06">
        <w:rPr>
          <w:rFonts w:cs="Arial"/>
        </w:rPr>
        <w:t xml:space="preserve"> para </w:t>
      </w:r>
      <w:proofErr w:type="spellStart"/>
      <w:r w:rsidRPr="005B7A06">
        <w:rPr>
          <w:rFonts w:cs="Arial"/>
        </w:rPr>
        <w:t>ellos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mismos</w:t>
      </w:r>
      <w:proofErr w:type="spellEnd"/>
      <w:r w:rsidRPr="005B7A06">
        <w:rPr>
          <w:rFonts w:cs="Arial"/>
        </w:rPr>
        <w:t xml:space="preserve"> o para </w:t>
      </w:r>
      <w:proofErr w:type="spellStart"/>
      <w:r w:rsidRPr="005B7A06">
        <w:rPr>
          <w:rFonts w:cs="Arial"/>
        </w:rPr>
        <w:t>terceras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personas</w:t>
      </w:r>
      <w:proofErr w:type="spellEnd"/>
      <w:r w:rsidRPr="005B7A06">
        <w:rPr>
          <w:rFonts w:cs="Arial"/>
        </w:rPr>
        <w:t xml:space="preserve"> con la </w:t>
      </w:r>
      <w:proofErr w:type="spellStart"/>
      <w:r w:rsidRPr="005B7A06">
        <w:rPr>
          <w:rFonts w:cs="Arial"/>
        </w:rPr>
        <w:t>voluntad</w:t>
      </w:r>
      <w:proofErr w:type="spellEnd"/>
      <w:r w:rsidRPr="005B7A06">
        <w:rPr>
          <w:rFonts w:cs="Arial"/>
        </w:rPr>
        <w:t xml:space="preserve"> de incidir en un </w:t>
      </w:r>
      <w:proofErr w:type="spellStart"/>
      <w:r w:rsidRPr="005B7A06">
        <w:rPr>
          <w:rFonts w:cs="Arial"/>
        </w:rPr>
        <w:t>procedimiento</w:t>
      </w:r>
      <w:proofErr w:type="spellEnd"/>
      <w:r w:rsidRPr="005B7A06">
        <w:rPr>
          <w:rFonts w:cs="Arial"/>
        </w:rPr>
        <w:t xml:space="preserve"> contractual.</w:t>
      </w:r>
    </w:p>
    <w:p w14:paraId="230D0D59" w14:textId="77777777" w:rsidR="00885C39" w:rsidRPr="005B7A06" w:rsidRDefault="00885C39" w:rsidP="00885C39">
      <w:pPr>
        <w:numPr>
          <w:ilvl w:val="0"/>
          <w:numId w:val="17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No </w:t>
      </w:r>
      <w:proofErr w:type="spellStart"/>
      <w:r w:rsidRPr="005B7A06">
        <w:rPr>
          <w:rFonts w:cs="Arial"/>
        </w:rPr>
        <w:t>utilizar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información</w:t>
      </w:r>
      <w:proofErr w:type="spellEnd"/>
      <w:r w:rsidRPr="005B7A06">
        <w:rPr>
          <w:rFonts w:cs="Arial"/>
        </w:rPr>
        <w:t xml:space="preserve"> confidencial, </w:t>
      </w:r>
      <w:proofErr w:type="spellStart"/>
      <w:r w:rsidRPr="005B7A06">
        <w:rPr>
          <w:rFonts w:cs="Arial"/>
        </w:rPr>
        <w:t>conocida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mediante</w:t>
      </w:r>
      <w:proofErr w:type="spellEnd"/>
      <w:r w:rsidRPr="005B7A06">
        <w:rPr>
          <w:rFonts w:cs="Arial"/>
        </w:rPr>
        <w:t xml:space="preserve"> el </w:t>
      </w:r>
      <w:proofErr w:type="spellStart"/>
      <w:r w:rsidRPr="005B7A06">
        <w:rPr>
          <w:rFonts w:cs="Arial"/>
        </w:rPr>
        <w:t>contrato</w:t>
      </w:r>
      <w:proofErr w:type="spellEnd"/>
      <w:r w:rsidRPr="005B7A06">
        <w:rPr>
          <w:rFonts w:cs="Arial"/>
        </w:rPr>
        <w:t xml:space="preserve"> y/o </w:t>
      </w:r>
      <w:proofErr w:type="spellStart"/>
      <w:r w:rsidRPr="005B7A06">
        <w:rPr>
          <w:rFonts w:cs="Arial"/>
        </w:rPr>
        <w:t>durante</w:t>
      </w:r>
      <w:proofErr w:type="spellEnd"/>
      <w:r w:rsidRPr="005B7A06">
        <w:rPr>
          <w:rFonts w:cs="Arial"/>
        </w:rPr>
        <w:t xml:space="preserve"> la </w:t>
      </w:r>
      <w:proofErr w:type="spellStart"/>
      <w:r w:rsidRPr="005B7A06">
        <w:rPr>
          <w:rFonts w:cs="Arial"/>
        </w:rPr>
        <w:t>licitación</w:t>
      </w:r>
      <w:proofErr w:type="spellEnd"/>
      <w:r w:rsidRPr="005B7A06">
        <w:rPr>
          <w:rFonts w:cs="Arial"/>
        </w:rPr>
        <w:t xml:space="preserve">, para </w:t>
      </w:r>
      <w:proofErr w:type="spellStart"/>
      <w:r w:rsidRPr="005B7A06">
        <w:rPr>
          <w:rFonts w:cs="Arial"/>
        </w:rPr>
        <w:t>obtener</w:t>
      </w:r>
      <w:proofErr w:type="spellEnd"/>
      <w:r w:rsidRPr="005B7A06">
        <w:rPr>
          <w:rFonts w:cs="Arial"/>
        </w:rPr>
        <w:t xml:space="preserve">, directa o </w:t>
      </w:r>
      <w:proofErr w:type="spellStart"/>
      <w:r w:rsidRPr="005B7A06">
        <w:rPr>
          <w:rFonts w:cs="Arial"/>
        </w:rPr>
        <w:t>indirectamente</w:t>
      </w:r>
      <w:proofErr w:type="spellEnd"/>
      <w:r w:rsidRPr="005B7A06">
        <w:rPr>
          <w:rFonts w:cs="Arial"/>
        </w:rPr>
        <w:t xml:space="preserve">, una </w:t>
      </w:r>
      <w:proofErr w:type="spellStart"/>
      <w:r w:rsidRPr="005B7A06">
        <w:rPr>
          <w:rFonts w:cs="Arial"/>
        </w:rPr>
        <w:t>ventaja</w:t>
      </w:r>
      <w:proofErr w:type="spellEnd"/>
      <w:r w:rsidRPr="005B7A06">
        <w:rPr>
          <w:rFonts w:cs="Arial"/>
        </w:rPr>
        <w:t xml:space="preserve"> o beneficio.</w:t>
      </w:r>
    </w:p>
    <w:p w14:paraId="46C5CAE6" w14:textId="77777777" w:rsidR="00885C39" w:rsidRPr="005B7A06" w:rsidRDefault="00885C39" w:rsidP="00885C39">
      <w:pPr>
        <w:numPr>
          <w:ilvl w:val="0"/>
          <w:numId w:val="17"/>
        </w:num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Denunciar los </w:t>
      </w:r>
      <w:proofErr w:type="spellStart"/>
      <w:r w:rsidRPr="005B7A06">
        <w:rPr>
          <w:rFonts w:cs="Arial"/>
        </w:rPr>
        <w:t>actos</w:t>
      </w:r>
      <w:proofErr w:type="spellEnd"/>
      <w:r w:rsidRPr="005B7A06">
        <w:rPr>
          <w:rFonts w:cs="Arial"/>
        </w:rPr>
        <w:t xml:space="preserve"> de los </w:t>
      </w:r>
      <w:proofErr w:type="spellStart"/>
      <w:r w:rsidRPr="005B7A06">
        <w:rPr>
          <w:rFonts w:cs="Arial"/>
        </w:rPr>
        <w:t>cuales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tenga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conocimiento</w:t>
      </w:r>
      <w:proofErr w:type="spellEnd"/>
      <w:r w:rsidRPr="005B7A06">
        <w:rPr>
          <w:rFonts w:cs="Arial"/>
        </w:rPr>
        <w:t xml:space="preserve"> y que </w:t>
      </w:r>
      <w:proofErr w:type="spellStart"/>
      <w:r w:rsidRPr="005B7A06">
        <w:rPr>
          <w:rFonts w:cs="Arial"/>
        </w:rPr>
        <w:t>puedan</w:t>
      </w:r>
      <w:proofErr w:type="spellEnd"/>
      <w:r w:rsidRPr="005B7A06">
        <w:rPr>
          <w:rFonts w:cs="Arial"/>
        </w:rPr>
        <w:t xml:space="preserve"> comportar una </w:t>
      </w:r>
      <w:proofErr w:type="spellStart"/>
      <w:r w:rsidRPr="005B7A06">
        <w:rPr>
          <w:rFonts w:cs="Arial"/>
        </w:rPr>
        <w:t>infracción</w:t>
      </w:r>
      <w:proofErr w:type="spellEnd"/>
      <w:r w:rsidRPr="005B7A06">
        <w:rPr>
          <w:rFonts w:cs="Arial"/>
        </w:rPr>
        <w:t xml:space="preserve"> de las </w:t>
      </w:r>
      <w:proofErr w:type="spellStart"/>
      <w:r w:rsidRPr="005B7A06">
        <w:rPr>
          <w:rFonts w:cs="Arial"/>
        </w:rPr>
        <w:t>obligaciones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contenidas</w:t>
      </w:r>
      <w:proofErr w:type="spellEnd"/>
      <w:r w:rsidRPr="005B7A06">
        <w:rPr>
          <w:rFonts w:cs="Arial"/>
        </w:rPr>
        <w:t xml:space="preserve"> en esta </w:t>
      </w:r>
      <w:proofErr w:type="spellStart"/>
      <w:r w:rsidRPr="005B7A06">
        <w:rPr>
          <w:rFonts w:cs="Arial"/>
        </w:rPr>
        <w:t>cláusula</w:t>
      </w:r>
      <w:proofErr w:type="spellEnd"/>
      <w:r w:rsidRPr="005B7A06">
        <w:rPr>
          <w:rFonts w:cs="Arial"/>
        </w:rPr>
        <w:t>.</w:t>
      </w:r>
    </w:p>
    <w:p w14:paraId="2D05C2E8" w14:textId="77777777" w:rsidR="00885C39" w:rsidRPr="005B7A06" w:rsidRDefault="00885C39" w:rsidP="00885C39">
      <w:pPr>
        <w:spacing w:after="0" w:line="240" w:lineRule="auto"/>
        <w:ind w:left="1080" w:right="142"/>
        <w:jc w:val="both"/>
        <w:rPr>
          <w:rFonts w:cs="Arial"/>
        </w:rPr>
      </w:pPr>
    </w:p>
    <w:p w14:paraId="51130098" w14:textId="3A03CDD5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  <w:proofErr w:type="spellStart"/>
      <w:r w:rsidRPr="005B7A06">
        <w:rPr>
          <w:rFonts w:cs="Arial"/>
        </w:rPr>
        <w:t>Finalmente</w:t>
      </w:r>
      <w:proofErr w:type="spellEnd"/>
      <w:r w:rsidRPr="005B7A06">
        <w:rPr>
          <w:rFonts w:cs="Arial"/>
        </w:rPr>
        <w:t xml:space="preserve"> las </w:t>
      </w:r>
      <w:proofErr w:type="spellStart"/>
      <w:r w:rsidRPr="005B7A06">
        <w:rPr>
          <w:rFonts w:cs="Arial"/>
        </w:rPr>
        <w:t>empresas</w:t>
      </w:r>
      <w:proofErr w:type="spellEnd"/>
      <w:r w:rsidRPr="005B7A06">
        <w:rPr>
          <w:rFonts w:cs="Arial"/>
        </w:rPr>
        <w:t xml:space="preserve">, en base al </w:t>
      </w:r>
      <w:proofErr w:type="spellStart"/>
      <w:r w:rsidRPr="005B7A06">
        <w:rPr>
          <w:rFonts w:cs="Arial"/>
        </w:rPr>
        <w:t>objeto</w:t>
      </w:r>
      <w:proofErr w:type="spellEnd"/>
      <w:r w:rsidRPr="005B7A06">
        <w:rPr>
          <w:rFonts w:cs="Arial"/>
        </w:rPr>
        <w:t xml:space="preserve"> del </w:t>
      </w:r>
      <w:proofErr w:type="spellStart"/>
      <w:r w:rsidRPr="005B7A06">
        <w:rPr>
          <w:rFonts w:cs="Arial"/>
        </w:rPr>
        <w:t>contrato</w:t>
      </w:r>
      <w:proofErr w:type="spellEnd"/>
      <w:r w:rsidRPr="005B7A06">
        <w:rPr>
          <w:rFonts w:cs="Arial"/>
        </w:rPr>
        <w:t xml:space="preserve"> y </w:t>
      </w:r>
      <w:proofErr w:type="spellStart"/>
      <w:r w:rsidRPr="005B7A06">
        <w:rPr>
          <w:rFonts w:cs="Arial"/>
        </w:rPr>
        <w:t>aparte</w:t>
      </w:r>
      <w:proofErr w:type="spellEnd"/>
      <w:r w:rsidRPr="005B7A06">
        <w:rPr>
          <w:rFonts w:cs="Arial"/>
        </w:rPr>
        <w:t xml:space="preserve"> de las </w:t>
      </w:r>
      <w:proofErr w:type="spellStart"/>
      <w:r w:rsidRPr="005B7A06">
        <w:rPr>
          <w:rFonts w:cs="Arial"/>
        </w:rPr>
        <w:t>obligaciones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establecidas</w:t>
      </w:r>
      <w:proofErr w:type="spellEnd"/>
      <w:r w:rsidRPr="005B7A06">
        <w:rPr>
          <w:rFonts w:cs="Arial"/>
        </w:rPr>
        <w:t xml:space="preserve"> en </w:t>
      </w:r>
      <w:r w:rsidR="00E44355">
        <w:rPr>
          <w:rFonts w:cs="Arial"/>
        </w:rPr>
        <w:t xml:space="preserve">el </w:t>
      </w:r>
      <w:proofErr w:type="spellStart"/>
      <w:r w:rsidR="00E44355">
        <w:rPr>
          <w:rFonts w:cs="Arial"/>
        </w:rPr>
        <w:t>pliego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prescripciones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técnicas</w:t>
      </w:r>
      <w:proofErr w:type="spellEnd"/>
      <w:r w:rsidRPr="005B7A06">
        <w:rPr>
          <w:rFonts w:cs="Arial"/>
        </w:rPr>
        <w:t xml:space="preserve">, </w:t>
      </w:r>
      <w:proofErr w:type="spellStart"/>
      <w:r w:rsidRPr="005B7A06">
        <w:rPr>
          <w:rFonts w:cs="Arial"/>
        </w:rPr>
        <w:t>tienen</w:t>
      </w:r>
      <w:proofErr w:type="spellEnd"/>
      <w:r w:rsidRPr="005B7A06">
        <w:rPr>
          <w:rFonts w:cs="Arial"/>
        </w:rPr>
        <w:t xml:space="preserve"> las </w:t>
      </w:r>
      <w:proofErr w:type="spellStart"/>
      <w:r w:rsidRPr="005B7A06">
        <w:rPr>
          <w:rFonts w:cs="Arial"/>
        </w:rPr>
        <w:t>siguientes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obligaciones</w:t>
      </w:r>
      <w:proofErr w:type="spellEnd"/>
      <w:r w:rsidRPr="005B7A06">
        <w:rPr>
          <w:rFonts w:cs="Arial"/>
        </w:rPr>
        <w:t>:</w:t>
      </w:r>
    </w:p>
    <w:p w14:paraId="610A978A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</w:p>
    <w:p w14:paraId="6E647E8B" w14:textId="77777777" w:rsidR="00885C39" w:rsidRPr="005B7A06" w:rsidRDefault="00885C39" w:rsidP="00885C39">
      <w:pPr>
        <w:pStyle w:val="Pargrafdellista"/>
        <w:numPr>
          <w:ilvl w:val="0"/>
          <w:numId w:val="23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Cláusula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confidencialidad</w:t>
      </w:r>
      <w:proofErr w:type="spellEnd"/>
    </w:p>
    <w:p w14:paraId="20578C8A" w14:textId="77777777" w:rsidR="00885C39" w:rsidRPr="005B7A06" w:rsidRDefault="00885C39" w:rsidP="00885C39">
      <w:pPr>
        <w:tabs>
          <w:tab w:val="left" w:pos="1290"/>
        </w:tabs>
        <w:spacing w:after="0" w:line="240" w:lineRule="auto"/>
        <w:jc w:val="both"/>
        <w:rPr>
          <w:rFonts w:cs="Arial"/>
          <w:snapToGrid w:val="0"/>
        </w:rPr>
      </w:pPr>
    </w:p>
    <w:p w14:paraId="59B74F4A" w14:textId="31EB95F7" w:rsidR="00885C39" w:rsidRPr="005B7A06" w:rsidRDefault="00885C39" w:rsidP="00885C39">
      <w:pPr>
        <w:tabs>
          <w:tab w:val="left" w:pos="284"/>
        </w:tabs>
        <w:spacing w:after="0" w:line="240" w:lineRule="auto"/>
        <w:ind w:left="284"/>
        <w:jc w:val="both"/>
        <w:rPr>
          <w:rFonts w:cs="Arial"/>
          <w:bCs/>
        </w:rPr>
      </w:pPr>
      <w:r w:rsidRPr="005B7A06">
        <w:rPr>
          <w:rFonts w:cs="Arial"/>
          <w:bCs/>
        </w:rPr>
        <w:t xml:space="preserve">La empresa </w:t>
      </w:r>
      <w:proofErr w:type="spellStart"/>
      <w:r w:rsidRPr="005B7A06">
        <w:rPr>
          <w:rFonts w:cs="Arial"/>
          <w:bCs/>
        </w:rPr>
        <w:t>contratista</w:t>
      </w:r>
      <w:proofErr w:type="spellEnd"/>
      <w:r w:rsidRPr="005B7A06">
        <w:rPr>
          <w:rFonts w:cs="Arial"/>
          <w:bCs/>
        </w:rPr>
        <w:t xml:space="preserve"> y </w:t>
      </w:r>
      <w:proofErr w:type="spellStart"/>
      <w:r w:rsidRPr="005B7A06">
        <w:rPr>
          <w:rFonts w:cs="Arial"/>
          <w:bCs/>
        </w:rPr>
        <w:t>sus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trabajadores</w:t>
      </w:r>
      <w:proofErr w:type="spellEnd"/>
      <w:r w:rsidRPr="005B7A06">
        <w:rPr>
          <w:rFonts w:cs="Arial"/>
          <w:bCs/>
        </w:rPr>
        <w:t xml:space="preserve">, al igual que los </w:t>
      </w:r>
      <w:proofErr w:type="spellStart"/>
      <w:r w:rsidRPr="005B7A06">
        <w:rPr>
          <w:rFonts w:cs="Arial"/>
          <w:bCs/>
        </w:rPr>
        <w:t>trabajadores</w:t>
      </w:r>
      <w:proofErr w:type="spellEnd"/>
      <w:r w:rsidRPr="005B7A06">
        <w:rPr>
          <w:rFonts w:cs="Arial"/>
          <w:bCs/>
        </w:rPr>
        <w:t xml:space="preserve"> y </w:t>
      </w:r>
      <w:proofErr w:type="spellStart"/>
      <w:r w:rsidRPr="005B7A06">
        <w:rPr>
          <w:rFonts w:cs="Arial"/>
          <w:bCs/>
        </w:rPr>
        <w:t>empresas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subcontratadas</w:t>
      </w:r>
      <w:proofErr w:type="spellEnd"/>
      <w:r w:rsidRPr="005B7A06">
        <w:rPr>
          <w:rFonts w:cs="Arial"/>
          <w:bCs/>
        </w:rPr>
        <w:t xml:space="preserve"> que participen en la </w:t>
      </w:r>
      <w:proofErr w:type="spellStart"/>
      <w:r w:rsidRPr="005B7A06">
        <w:rPr>
          <w:rFonts w:cs="Arial"/>
          <w:bCs/>
        </w:rPr>
        <w:t>ejecución</w:t>
      </w:r>
      <w:proofErr w:type="spellEnd"/>
      <w:r w:rsidRPr="005B7A06">
        <w:rPr>
          <w:rFonts w:cs="Arial"/>
          <w:bCs/>
        </w:rPr>
        <w:t xml:space="preserve"> del </w:t>
      </w:r>
      <w:proofErr w:type="spellStart"/>
      <w:r w:rsidRPr="005B7A06">
        <w:rPr>
          <w:rFonts w:cs="Arial"/>
          <w:bCs/>
        </w:rPr>
        <w:t>contrato</w:t>
      </w:r>
      <w:proofErr w:type="spellEnd"/>
      <w:r w:rsidRPr="005B7A06">
        <w:rPr>
          <w:rFonts w:cs="Arial"/>
          <w:bCs/>
        </w:rPr>
        <w:t xml:space="preserve"> se comprometen a observar total </w:t>
      </w:r>
      <w:proofErr w:type="spellStart"/>
      <w:r w:rsidRPr="005B7A06">
        <w:rPr>
          <w:rFonts w:cs="Arial"/>
          <w:bCs/>
        </w:rPr>
        <w:t>confidencialidad</w:t>
      </w:r>
      <w:proofErr w:type="spellEnd"/>
      <w:r w:rsidRPr="005B7A06">
        <w:rPr>
          <w:rFonts w:cs="Arial"/>
          <w:bCs/>
        </w:rPr>
        <w:t xml:space="preserve"> sobre los </w:t>
      </w:r>
      <w:proofErr w:type="spellStart"/>
      <w:r w:rsidRPr="005B7A06">
        <w:rPr>
          <w:rFonts w:cs="Arial"/>
          <w:bCs/>
        </w:rPr>
        <w:t>hechos</w:t>
      </w:r>
      <w:proofErr w:type="spellEnd"/>
      <w:r w:rsidRPr="005B7A06">
        <w:rPr>
          <w:rFonts w:cs="Arial"/>
          <w:bCs/>
        </w:rPr>
        <w:t xml:space="preserve">, </w:t>
      </w:r>
      <w:proofErr w:type="spellStart"/>
      <w:r w:rsidRPr="005B7A06">
        <w:rPr>
          <w:rFonts w:cs="Arial"/>
          <w:bCs/>
        </w:rPr>
        <w:t>conocimientos</w:t>
      </w:r>
      <w:proofErr w:type="spellEnd"/>
      <w:r w:rsidRPr="005B7A06">
        <w:rPr>
          <w:rFonts w:cs="Arial"/>
          <w:bCs/>
        </w:rPr>
        <w:t xml:space="preserve">, </w:t>
      </w:r>
      <w:proofErr w:type="spellStart"/>
      <w:r w:rsidRPr="005B7A06">
        <w:rPr>
          <w:rFonts w:cs="Arial"/>
          <w:bCs/>
        </w:rPr>
        <w:t>antecedentes</w:t>
      </w:r>
      <w:proofErr w:type="spellEnd"/>
      <w:r w:rsidRPr="005B7A06">
        <w:rPr>
          <w:rFonts w:cs="Arial"/>
          <w:bCs/>
        </w:rPr>
        <w:t xml:space="preserve">, </w:t>
      </w:r>
      <w:proofErr w:type="spellStart"/>
      <w:r w:rsidRPr="005B7A06">
        <w:rPr>
          <w:rFonts w:cs="Arial"/>
          <w:bCs/>
        </w:rPr>
        <w:t>documentos</w:t>
      </w:r>
      <w:proofErr w:type="spellEnd"/>
      <w:r w:rsidRPr="005B7A06">
        <w:rPr>
          <w:rFonts w:cs="Arial"/>
          <w:bCs/>
        </w:rPr>
        <w:t xml:space="preserve">, </w:t>
      </w:r>
      <w:proofErr w:type="spellStart"/>
      <w:r w:rsidRPr="005B7A06">
        <w:rPr>
          <w:rFonts w:cs="Arial"/>
          <w:bCs/>
        </w:rPr>
        <w:t>datos</w:t>
      </w:r>
      <w:proofErr w:type="spellEnd"/>
      <w:r w:rsidRPr="005B7A06">
        <w:rPr>
          <w:rFonts w:cs="Arial"/>
          <w:bCs/>
        </w:rPr>
        <w:t xml:space="preserve"> y </w:t>
      </w:r>
      <w:proofErr w:type="spellStart"/>
      <w:r w:rsidRPr="005B7A06">
        <w:rPr>
          <w:rFonts w:cs="Arial"/>
          <w:bCs/>
        </w:rPr>
        <w:t>otros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elementos</w:t>
      </w:r>
      <w:proofErr w:type="spellEnd"/>
      <w:r w:rsidRPr="005B7A06">
        <w:rPr>
          <w:rFonts w:cs="Arial"/>
          <w:bCs/>
        </w:rPr>
        <w:t xml:space="preserve"> que estén </w:t>
      </w:r>
      <w:proofErr w:type="spellStart"/>
      <w:r w:rsidRPr="005B7A06">
        <w:rPr>
          <w:rFonts w:cs="Arial"/>
          <w:bCs/>
        </w:rPr>
        <w:t>relacionados</w:t>
      </w:r>
      <w:proofErr w:type="spellEnd"/>
      <w:r w:rsidRPr="005B7A06">
        <w:rPr>
          <w:rFonts w:cs="Arial"/>
          <w:bCs/>
        </w:rPr>
        <w:t xml:space="preserve"> con el </w:t>
      </w:r>
      <w:proofErr w:type="spellStart"/>
      <w:r w:rsidRPr="005B7A06">
        <w:rPr>
          <w:rFonts w:cs="Arial"/>
          <w:bCs/>
        </w:rPr>
        <w:t>objeto</w:t>
      </w:r>
      <w:proofErr w:type="spellEnd"/>
      <w:r w:rsidRPr="005B7A06">
        <w:rPr>
          <w:rFonts w:cs="Arial"/>
          <w:bCs/>
        </w:rPr>
        <w:t xml:space="preserve"> del </w:t>
      </w:r>
      <w:proofErr w:type="spellStart"/>
      <w:r w:rsidRPr="005B7A06">
        <w:rPr>
          <w:rFonts w:cs="Arial"/>
          <w:bCs/>
        </w:rPr>
        <w:t>contrato</w:t>
      </w:r>
      <w:proofErr w:type="spellEnd"/>
      <w:r w:rsidRPr="005B7A06">
        <w:rPr>
          <w:rFonts w:cs="Arial"/>
          <w:bCs/>
        </w:rPr>
        <w:t xml:space="preserve">, de los </w:t>
      </w:r>
      <w:proofErr w:type="spellStart"/>
      <w:r w:rsidRPr="005B7A06">
        <w:rPr>
          <w:rFonts w:cs="Arial"/>
          <w:bCs/>
        </w:rPr>
        <w:t>cuales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tengan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conocimiento</w:t>
      </w:r>
      <w:proofErr w:type="spellEnd"/>
      <w:r w:rsidRPr="005B7A06">
        <w:rPr>
          <w:rFonts w:cs="Arial"/>
          <w:bCs/>
        </w:rPr>
        <w:t xml:space="preserve"> en </w:t>
      </w:r>
      <w:proofErr w:type="spellStart"/>
      <w:r w:rsidRPr="005B7A06">
        <w:rPr>
          <w:rFonts w:cs="Arial"/>
          <w:bCs/>
        </w:rPr>
        <w:t>razón</w:t>
      </w:r>
      <w:proofErr w:type="spellEnd"/>
      <w:r w:rsidRPr="005B7A06">
        <w:rPr>
          <w:rFonts w:cs="Arial"/>
          <w:bCs/>
        </w:rPr>
        <w:t xml:space="preserve"> de la </w:t>
      </w:r>
      <w:proofErr w:type="spellStart"/>
      <w:r w:rsidRPr="005B7A06">
        <w:rPr>
          <w:rFonts w:cs="Arial"/>
          <w:bCs/>
        </w:rPr>
        <w:t>ejecución</w:t>
      </w:r>
      <w:proofErr w:type="spellEnd"/>
      <w:r w:rsidRPr="005B7A06">
        <w:rPr>
          <w:rFonts w:cs="Arial"/>
          <w:bCs/>
        </w:rPr>
        <w:t xml:space="preserve"> de este o </w:t>
      </w:r>
      <w:proofErr w:type="spellStart"/>
      <w:r w:rsidRPr="005B7A06">
        <w:rPr>
          <w:rFonts w:cs="Arial"/>
          <w:bCs/>
        </w:rPr>
        <w:t>bien</w:t>
      </w:r>
      <w:proofErr w:type="spellEnd"/>
      <w:r w:rsidRPr="005B7A06">
        <w:rPr>
          <w:rFonts w:cs="Arial"/>
          <w:bCs/>
        </w:rPr>
        <w:t xml:space="preserve"> para que </w:t>
      </w:r>
      <w:proofErr w:type="spellStart"/>
      <w:r w:rsidRPr="005B7A06">
        <w:rPr>
          <w:rFonts w:cs="Arial"/>
          <w:bCs/>
        </w:rPr>
        <w:t>hayan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sido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facilitadas</w:t>
      </w:r>
      <w:proofErr w:type="spellEnd"/>
      <w:r w:rsidRPr="005B7A06">
        <w:rPr>
          <w:rFonts w:cs="Arial"/>
          <w:bCs/>
        </w:rPr>
        <w:t xml:space="preserve"> en </w:t>
      </w:r>
      <w:proofErr w:type="spellStart"/>
      <w:r w:rsidRPr="005B7A06">
        <w:rPr>
          <w:rFonts w:cs="Arial"/>
          <w:bCs/>
        </w:rPr>
        <w:t>cualquier</w:t>
      </w:r>
      <w:proofErr w:type="spellEnd"/>
      <w:r w:rsidRPr="005B7A06">
        <w:rPr>
          <w:rFonts w:cs="Arial"/>
          <w:bCs/>
        </w:rPr>
        <w:t xml:space="preserve"> tipo </w:t>
      </w:r>
      <w:r w:rsidR="00564EA7">
        <w:rPr>
          <w:rFonts w:cs="Arial"/>
          <w:bCs/>
        </w:rPr>
        <w:t xml:space="preserve">de </w:t>
      </w:r>
      <w:proofErr w:type="spellStart"/>
      <w:r w:rsidR="00564EA7">
        <w:rPr>
          <w:rFonts w:cs="Arial"/>
          <w:bCs/>
        </w:rPr>
        <w:t>soporte</w:t>
      </w:r>
      <w:proofErr w:type="spellEnd"/>
      <w:r w:rsidRPr="005B7A06">
        <w:rPr>
          <w:rFonts w:cs="Arial"/>
          <w:bCs/>
        </w:rPr>
        <w:t xml:space="preserve"> por la </w:t>
      </w:r>
      <w:proofErr w:type="spellStart"/>
      <w:r w:rsidRPr="005B7A06">
        <w:rPr>
          <w:rFonts w:cs="Arial"/>
          <w:bCs/>
        </w:rPr>
        <w:t>Administración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contratante</w:t>
      </w:r>
      <w:proofErr w:type="spellEnd"/>
      <w:r w:rsidRPr="005B7A06">
        <w:rPr>
          <w:rFonts w:cs="Arial"/>
          <w:bCs/>
        </w:rPr>
        <w:t xml:space="preserve">, y a no </w:t>
      </w:r>
      <w:proofErr w:type="spellStart"/>
      <w:r w:rsidRPr="005B7A06">
        <w:rPr>
          <w:rFonts w:cs="Arial"/>
          <w:bCs/>
        </w:rPr>
        <w:t>divulgarlos</w:t>
      </w:r>
      <w:proofErr w:type="spellEnd"/>
      <w:r w:rsidRPr="005B7A06">
        <w:rPr>
          <w:rFonts w:cs="Arial"/>
          <w:bCs/>
        </w:rPr>
        <w:t xml:space="preserve"> ni </w:t>
      </w:r>
      <w:proofErr w:type="spellStart"/>
      <w:r w:rsidRPr="005B7A06">
        <w:rPr>
          <w:rFonts w:cs="Arial"/>
          <w:bCs/>
        </w:rPr>
        <w:t>hacer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otro</w:t>
      </w:r>
      <w:proofErr w:type="spellEnd"/>
      <w:r w:rsidRPr="005B7A06">
        <w:rPr>
          <w:rFonts w:cs="Arial"/>
          <w:bCs/>
        </w:rPr>
        <w:t xml:space="preserve"> uso </w:t>
      </w:r>
      <w:proofErr w:type="spellStart"/>
      <w:r w:rsidRPr="005B7A06">
        <w:rPr>
          <w:rFonts w:cs="Arial"/>
          <w:bCs/>
        </w:rPr>
        <w:t>diferente</w:t>
      </w:r>
      <w:proofErr w:type="spellEnd"/>
      <w:r w:rsidRPr="005B7A06">
        <w:rPr>
          <w:rFonts w:cs="Arial"/>
          <w:bCs/>
        </w:rPr>
        <w:t xml:space="preserve"> que el </w:t>
      </w:r>
      <w:proofErr w:type="spellStart"/>
      <w:r w:rsidRPr="005B7A06">
        <w:rPr>
          <w:rFonts w:cs="Arial"/>
          <w:bCs/>
        </w:rPr>
        <w:t>relacionado</w:t>
      </w:r>
      <w:proofErr w:type="spellEnd"/>
      <w:r w:rsidRPr="005B7A06">
        <w:rPr>
          <w:rFonts w:cs="Arial"/>
          <w:bCs/>
        </w:rPr>
        <w:t xml:space="preserve"> con el </w:t>
      </w:r>
      <w:proofErr w:type="spellStart"/>
      <w:r w:rsidRPr="005B7A06">
        <w:rPr>
          <w:rFonts w:cs="Arial"/>
          <w:bCs/>
        </w:rPr>
        <w:t>objeto</w:t>
      </w:r>
      <w:proofErr w:type="spellEnd"/>
      <w:r w:rsidRPr="005B7A06">
        <w:rPr>
          <w:rFonts w:cs="Arial"/>
          <w:bCs/>
        </w:rPr>
        <w:t xml:space="preserve"> del </w:t>
      </w:r>
      <w:proofErr w:type="spellStart"/>
      <w:r w:rsidRPr="005B7A06">
        <w:rPr>
          <w:rFonts w:cs="Arial"/>
          <w:bCs/>
        </w:rPr>
        <w:t>contrato</w:t>
      </w:r>
      <w:proofErr w:type="spellEnd"/>
      <w:r w:rsidRPr="005B7A06">
        <w:rPr>
          <w:rFonts w:cs="Arial"/>
          <w:bCs/>
        </w:rPr>
        <w:t xml:space="preserve">, </w:t>
      </w:r>
      <w:proofErr w:type="spellStart"/>
      <w:r w:rsidRPr="005B7A06">
        <w:rPr>
          <w:rFonts w:cs="Arial"/>
          <w:bCs/>
        </w:rPr>
        <w:t>sin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perjuicio</w:t>
      </w:r>
      <w:proofErr w:type="spellEnd"/>
      <w:r w:rsidRPr="005B7A06">
        <w:rPr>
          <w:rFonts w:cs="Arial"/>
          <w:bCs/>
        </w:rPr>
        <w:t xml:space="preserve"> de </w:t>
      </w:r>
      <w:proofErr w:type="spellStart"/>
      <w:r w:rsidRPr="005B7A06">
        <w:rPr>
          <w:rFonts w:cs="Arial"/>
          <w:bCs/>
        </w:rPr>
        <w:t>aquellos</w:t>
      </w:r>
      <w:proofErr w:type="spellEnd"/>
      <w:r w:rsidRPr="005B7A06">
        <w:rPr>
          <w:rFonts w:cs="Arial"/>
          <w:bCs/>
        </w:rPr>
        <w:t xml:space="preserve"> que </w:t>
      </w:r>
      <w:proofErr w:type="spellStart"/>
      <w:r w:rsidRPr="005B7A06">
        <w:rPr>
          <w:rFonts w:cs="Arial"/>
          <w:bCs/>
        </w:rPr>
        <w:t>sean</w:t>
      </w:r>
      <w:proofErr w:type="spellEnd"/>
      <w:r w:rsidRPr="005B7A06">
        <w:rPr>
          <w:rFonts w:cs="Arial"/>
          <w:bCs/>
        </w:rPr>
        <w:t xml:space="preserve"> </w:t>
      </w:r>
      <w:proofErr w:type="spellStart"/>
      <w:r w:rsidRPr="005B7A06">
        <w:rPr>
          <w:rFonts w:cs="Arial"/>
          <w:bCs/>
        </w:rPr>
        <w:t>públicos</w:t>
      </w:r>
      <w:proofErr w:type="spellEnd"/>
      <w:r w:rsidRPr="005B7A06">
        <w:rPr>
          <w:rFonts w:cs="Arial"/>
          <w:bCs/>
        </w:rPr>
        <w:t xml:space="preserve"> o </w:t>
      </w:r>
      <w:proofErr w:type="spellStart"/>
      <w:r w:rsidRPr="005B7A06">
        <w:rPr>
          <w:rFonts w:cs="Arial"/>
          <w:bCs/>
        </w:rPr>
        <w:t>notorios</w:t>
      </w:r>
      <w:proofErr w:type="spellEnd"/>
      <w:r w:rsidRPr="005B7A06">
        <w:rPr>
          <w:rFonts w:cs="Arial"/>
          <w:bCs/>
        </w:rPr>
        <w:t>.</w:t>
      </w:r>
    </w:p>
    <w:p w14:paraId="6869BCD2" w14:textId="77777777" w:rsidR="00885C39" w:rsidRPr="005B7A06" w:rsidRDefault="00885C39" w:rsidP="00885C39">
      <w:pPr>
        <w:tabs>
          <w:tab w:val="left" w:pos="284"/>
        </w:tabs>
        <w:spacing w:after="0" w:line="240" w:lineRule="auto"/>
        <w:ind w:left="284"/>
        <w:jc w:val="both"/>
        <w:rPr>
          <w:rFonts w:cs="Arial"/>
          <w:bCs/>
        </w:rPr>
      </w:pPr>
    </w:p>
    <w:p w14:paraId="3B7DB68E" w14:textId="77777777" w:rsidR="00885C39" w:rsidRPr="005B7A06" w:rsidRDefault="00885C39" w:rsidP="00885C39">
      <w:pPr>
        <w:pStyle w:val="Pargrafdellista"/>
        <w:numPr>
          <w:ilvl w:val="0"/>
          <w:numId w:val="23"/>
        </w:numPr>
        <w:ind w:left="360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Obligaciones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relativas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5B7A06">
        <w:rPr>
          <w:rFonts w:ascii="Arial" w:hAnsi="Arial" w:cs="Arial"/>
          <w:sz w:val="22"/>
          <w:szCs w:val="22"/>
          <w:u w:val="single"/>
        </w:rPr>
        <w:t>lengua</w:t>
      </w:r>
      <w:proofErr w:type="spellEnd"/>
      <w:r w:rsidRPr="005B7A06">
        <w:rPr>
          <w:rFonts w:ascii="Arial" w:hAnsi="Arial" w:cs="Arial"/>
          <w:sz w:val="22"/>
          <w:szCs w:val="22"/>
          <w:u w:val="single"/>
        </w:rPr>
        <w:t>:</w:t>
      </w:r>
    </w:p>
    <w:p w14:paraId="60D13F80" w14:textId="77777777" w:rsidR="00885C39" w:rsidRPr="005B7A06" w:rsidRDefault="00885C39" w:rsidP="00885C39">
      <w:pPr>
        <w:pStyle w:val="Pargrafdellista"/>
        <w:ind w:left="360"/>
        <w:jc w:val="both"/>
        <w:rPr>
          <w:rFonts w:ascii="Arial" w:hAnsi="Arial" w:cs="Arial"/>
          <w:sz w:val="22"/>
          <w:szCs w:val="22"/>
        </w:rPr>
      </w:pPr>
    </w:p>
    <w:p w14:paraId="567DEA24" w14:textId="77777777" w:rsidR="00885C39" w:rsidRPr="005B7A06" w:rsidRDefault="00885C39" w:rsidP="00885C39">
      <w:pPr>
        <w:pStyle w:val="Textindependent"/>
        <w:spacing w:before="94"/>
        <w:ind w:left="360" w:right="107"/>
        <w:rPr>
          <w:sz w:val="22"/>
          <w:szCs w:val="22"/>
        </w:rPr>
      </w:pPr>
      <w:r w:rsidRPr="005B7A06">
        <w:rPr>
          <w:sz w:val="22"/>
          <w:szCs w:val="22"/>
        </w:rPr>
        <w:t xml:space="preserve">La empresa </w:t>
      </w:r>
      <w:proofErr w:type="spellStart"/>
      <w:r w:rsidRPr="005B7A06">
        <w:rPr>
          <w:sz w:val="22"/>
          <w:szCs w:val="22"/>
        </w:rPr>
        <w:t>contratista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asume</w:t>
      </w:r>
      <w:proofErr w:type="spellEnd"/>
      <w:r w:rsidRPr="005B7A06">
        <w:rPr>
          <w:sz w:val="22"/>
          <w:szCs w:val="22"/>
        </w:rPr>
        <w:t xml:space="preserve"> la </w:t>
      </w:r>
      <w:proofErr w:type="spellStart"/>
      <w:r w:rsidRPr="005B7A06">
        <w:rPr>
          <w:sz w:val="22"/>
          <w:szCs w:val="22"/>
        </w:rPr>
        <w:t>obligación</w:t>
      </w:r>
      <w:proofErr w:type="spellEnd"/>
      <w:r w:rsidRPr="005B7A06">
        <w:rPr>
          <w:sz w:val="22"/>
          <w:szCs w:val="22"/>
        </w:rPr>
        <w:t xml:space="preserve"> de destinar a la </w:t>
      </w:r>
      <w:proofErr w:type="spellStart"/>
      <w:r w:rsidRPr="005B7A06">
        <w:rPr>
          <w:sz w:val="22"/>
          <w:szCs w:val="22"/>
        </w:rPr>
        <w:t>ejecución</w:t>
      </w:r>
      <w:proofErr w:type="spellEnd"/>
      <w:r w:rsidRPr="005B7A06">
        <w:rPr>
          <w:sz w:val="22"/>
          <w:szCs w:val="22"/>
        </w:rPr>
        <w:t xml:space="preserve"> del </w:t>
      </w:r>
      <w:proofErr w:type="spellStart"/>
      <w:r w:rsidRPr="005B7A06">
        <w:rPr>
          <w:sz w:val="22"/>
          <w:szCs w:val="22"/>
        </w:rPr>
        <w:t>contrato</w:t>
      </w:r>
      <w:proofErr w:type="spellEnd"/>
      <w:r w:rsidRPr="005B7A06">
        <w:rPr>
          <w:sz w:val="22"/>
          <w:szCs w:val="22"/>
        </w:rPr>
        <w:t xml:space="preserve"> los </w:t>
      </w:r>
      <w:proofErr w:type="spellStart"/>
      <w:r w:rsidRPr="005B7A06">
        <w:rPr>
          <w:sz w:val="22"/>
          <w:szCs w:val="22"/>
        </w:rPr>
        <w:t>medios</w:t>
      </w:r>
      <w:proofErr w:type="spellEnd"/>
      <w:r w:rsidRPr="005B7A06">
        <w:rPr>
          <w:sz w:val="22"/>
          <w:szCs w:val="22"/>
        </w:rPr>
        <w:t xml:space="preserve"> y</w:t>
      </w:r>
      <w:r w:rsidRPr="005B7A06">
        <w:rPr>
          <w:spacing w:val="-10"/>
          <w:sz w:val="22"/>
          <w:szCs w:val="22"/>
        </w:rPr>
        <w:t xml:space="preserve"> </w:t>
      </w:r>
      <w:r w:rsidRPr="005B7A06">
        <w:rPr>
          <w:sz w:val="22"/>
          <w:szCs w:val="22"/>
        </w:rPr>
        <w:t>el</w:t>
      </w:r>
      <w:r w:rsidRPr="005B7A06">
        <w:rPr>
          <w:spacing w:val="-9"/>
          <w:sz w:val="22"/>
          <w:szCs w:val="22"/>
        </w:rPr>
        <w:t xml:space="preserve"> </w:t>
      </w:r>
      <w:r w:rsidRPr="005B7A06">
        <w:rPr>
          <w:sz w:val="22"/>
          <w:szCs w:val="22"/>
        </w:rPr>
        <w:t>personal</w:t>
      </w:r>
      <w:r w:rsidRPr="005B7A06">
        <w:rPr>
          <w:spacing w:val="-11"/>
          <w:sz w:val="22"/>
          <w:szCs w:val="22"/>
        </w:rPr>
        <w:t xml:space="preserve"> </w:t>
      </w:r>
      <w:r w:rsidRPr="005B7A06">
        <w:rPr>
          <w:sz w:val="22"/>
          <w:szCs w:val="22"/>
        </w:rPr>
        <w:t>que</w:t>
      </w:r>
      <w:r w:rsidRPr="005B7A06">
        <w:rPr>
          <w:spacing w:val="-13"/>
          <w:sz w:val="22"/>
          <w:szCs w:val="22"/>
        </w:rPr>
        <w:t xml:space="preserve"> </w:t>
      </w:r>
      <w:r w:rsidRPr="005B7A06">
        <w:rPr>
          <w:sz w:val="22"/>
          <w:szCs w:val="22"/>
        </w:rPr>
        <w:t>resulten</w:t>
      </w:r>
      <w:r w:rsidRPr="005B7A06">
        <w:rPr>
          <w:spacing w:val="-13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adecuados</w:t>
      </w:r>
      <w:proofErr w:type="spellEnd"/>
      <w:r w:rsidRPr="005B7A06">
        <w:rPr>
          <w:spacing w:val="-7"/>
          <w:sz w:val="22"/>
          <w:szCs w:val="22"/>
        </w:rPr>
        <w:t xml:space="preserve"> </w:t>
      </w:r>
      <w:r w:rsidRPr="005B7A06">
        <w:rPr>
          <w:sz w:val="22"/>
          <w:szCs w:val="22"/>
        </w:rPr>
        <w:t>para</w:t>
      </w:r>
      <w:r w:rsidRPr="005B7A06">
        <w:rPr>
          <w:spacing w:val="-9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asegurar</w:t>
      </w:r>
      <w:proofErr w:type="spellEnd"/>
      <w:r w:rsidRPr="005B7A06">
        <w:rPr>
          <w:spacing w:val="-12"/>
          <w:sz w:val="22"/>
          <w:szCs w:val="22"/>
        </w:rPr>
        <w:t xml:space="preserve"> </w:t>
      </w:r>
      <w:r w:rsidRPr="005B7A06">
        <w:rPr>
          <w:sz w:val="22"/>
          <w:szCs w:val="22"/>
        </w:rPr>
        <w:t>que</w:t>
      </w:r>
      <w:r w:rsidRPr="005B7A06">
        <w:rPr>
          <w:spacing w:val="-9"/>
          <w:sz w:val="22"/>
          <w:szCs w:val="22"/>
        </w:rPr>
        <w:t xml:space="preserve"> </w:t>
      </w:r>
      <w:r w:rsidRPr="005B7A06">
        <w:rPr>
          <w:sz w:val="22"/>
          <w:szCs w:val="22"/>
        </w:rPr>
        <w:t>se</w:t>
      </w:r>
      <w:r w:rsidRPr="005B7A06">
        <w:rPr>
          <w:spacing w:val="-10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podrán</w:t>
      </w:r>
      <w:proofErr w:type="spellEnd"/>
      <w:r w:rsidRPr="005B7A06">
        <w:rPr>
          <w:spacing w:val="-11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realizar</w:t>
      </w:r>
      <w:proofErr w:type="spellEnd"/>
      <w:r w:rsidRPr="005B7A06">
        <w:rPr>
          <w:spacing w:val="-7"/>
          <w:sz w:val="22"/>
          <w:szCs w:val="22"/>
        </w:rPr>
        <w:t xml:space="preserve"> </w:t>
      </w:r>
      <w:r w:rsidRPr="005B7A06">
        <w:rPr>
          <w:sz w:val="22"/>
          <w:szCs w:val="22"/>
        </w:rPr>
        <w:t>las</w:t>
      </w:r>
      <w:r w:rsidRPr="005B7A06">
        <w:rPr>
          <w:spacing w:val="-8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prestaciones</w:t>
      </w:r>
      <w:proofErr w:type="spellEnd"/>
      <w:r w:rsidRPr="005B7A06">
        <w:rPr>
          <w:spacing w:val="-10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objeto</w:t>
      </w:r>
      <w:proofErr w:type="spellEnd"/>
      <w:r w:rsidRPr="005B7A06">
        <w:rPr>
          <w:sz w:val="22"/>
          <w:szCs w:val="22"/>
        </w:rPr>
        <w:t xml:space="preserve"> del</w:t>
      </w:r>
      <w:r w:rsidRPr="005B7A06">
        <w:rPr>
          <w:spacing w:val="-8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servicio</w:t>
      </w:r>
      <w:proofErr w:type="spellEnd"/>
      <w:r w:rsidRPr="005B7A06">
        <w:rPr>
          <w:spacing w:val="-8"/>
          <w:sz w:val="22"/>
          <w:szCs w:val="22"/>
        </w:rPr>
        <w:t xml:space="preserve"> </w:t>
      </w:r>
      <w:r w:rsidRPr="005B7A06">
        <w:rPr>
          <w:sz w:val="22"/>
          <w:szCs w:val="22"/>
        </w:rPr>
        <w:t>en</w:t>
      </w:r>
      <w:r w:rsidRPr="005B7A06">
        <w:rPr>
          <w:spacing w:val="-9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catalán</w:t>
      </w:r>
      <w:proofErr w:type="spellEnd"/>
      <w:r w:rsidRPr="005B7A06">
        <w:rPr>
          <w:sz w:val="22"/>
          <w:szCs w:val="22"/>
        </w:rPr>
        <w:t>.</w:t>
      </w:r>
      <w:r w:rsidRPr="005B7A06">
        <w:rPr>
          <w:spacing w:val="-9"/>
          <w:sz w:val="22"/>
          <w:szCs w:val="22"/>
        </w:rPr>
        <w:t xml:space="preserve"> </w:t>
      </w:r>
      <w:r w:rsidRPr="005B7A06">
        <w:rPr>
          <w:sz w:val="22"/>
          <w:szCs w:val="22"/>
        </w:rPr>
        <w:t>A</w:t>
      </w:r>
      <w:r w:rsidRPr="005B7A06">
        <w:rPr>
          <w:spacing w:val="-10"/>
          <w:sz w:val="22"/>
          <w:szCs w:val="22"/>
        </w:rPr>
        <w:t xml:space="preserve"> </w:t>
      </w:r>
      <w:r w:rsidRPr="005B7A06">
        <w:rPr>
          <w:sz w:val="22"/>
          <w:szCs w:val="22"/>
        </w:rPr>
        <w:t>este</w:t>
      </w:r>
      <w:r w:rsidRPr="005B7A06">
        <w:rPr>
          <w:spacing w:val="-8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efecto</w:t>
      </w:r>
      <w:proofErr w:type="spellEnd"/>
      <w:r w:rsidRPr="005B7A06">
        <w:rPr>
          <w:sz w:val="22"/>
          <w:szCs w:val="22"/>
        </w:rPr>
        <w:t>,</w:t>
      </w:r>
      <w:r w:rsidRPr="005B7A06">
        <w:rPr>
          <w:spacing w:val="43"/>
          <w:sz w:val="22"/>
          <w:szCs w:val="22"/>
        </w:rPr>
        <w:t xml:space="preserve"> </w:t>
      </w:r>
      <w:r w:rsidRPr="005B7A06">
        <w:rPr>
          <w:sz w:val="22"/>
          <w:szCs w:val="22"/>
        </w:rPr>
        <w:t>la empresa</w:t>
      </w:r>
      <w:r w:rsidRPr="005B7A06">
        <w:rPr>
          <w:spacing w:val="-6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adjudicataria</w:t>
      </w:r>
      <w:proofErr w:type="spellEnd"/>
      <w:r w:rsidRPr="005B7A06">
        <w:rPr>
          <w:spacing w:val="-7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tendrá</w:t>
      </w:r>
      <w:proofErr w:type="spellEnd"/>
      <w:r w:rsidRPr="005B7A06">
        <w:rPr>
          <w:spacing w:val="-9"/>
          <w:sz w:val="22"/>
          <w:szCs w:val="22"/>
        </w:rPr>
        <w:t xml:space="preserve"> </w:t>
      </w:r>
      <w:r w:rsidRPr="005B7A06">
        <w:rPr>
          <w:sz w:val="22"/>
          <w:szCs w:val="22"/>
        </w:rPr>
        <w:t>que adoptar</w:t>
      </w:r>
      <w:r w:rsidRPr="005B7A06">
        <w:rPr>
          <w:spacing w:val="-7"/>
          <w:sz w:val="22"/>
          <w:szCs w:val="22"/>
        </w:rPr>
        <w:t xml:space="preserve"> </w:t>
      </w:r>
      <w:r w:rsidRPr="005B7A06">
        <w:rPr>
          <w:sz w:val="22"/>
          <w:szCs w:val="22"/>
        </w:rPr>
        <w:t>las</w:t>
      </w:r>
      <w:r w:rsidRPr="005B7A06">
        <w:rPr>
          <w:spacing w:val="-10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medidas</w:t>
      </w:r>
      <w:proofErr w:type="spellEnd"/>
      <w:r w:rsidRPr="005B7A06">
        <w:rPr>
          <w:spacing w:val="-10"/>
          <w:sz w:val="22"/>
          <w:szCs w:val="22"/>
        </w:rPr>
        <w:t xml:space="preserve"> </w:t>
      </w:r>
      <w:r w:rsidRPr="005B7A06">
        <w:rPr>
          <w:sz w:val="22"/>
          <w:szCs w:val="22"/>
        </w:rPr>
        <w:lastRenderedPageBreak/>
        <w:t xml:space="preserve">de </w:t>
      </w:r>
      <w:proofErr w:type="spellStart"/>
      <w:r w:rsidRPr="005B7A06">
        <w:rPr>
          <w:sz w:val="22"/>
          <w:szCs w:val="22"/>
        </w:rPr>
        <w:t>formación</w:t>
      </w:r>
      <w:proofErr w:type="spellEnd"/>
      <w:r w:rsidRPr="005B7A06">
        <w:rPr>
          <w:sz w:val="22"/>
          <w:szCs w:val="22"/>
        </w:rPr>
        <w:t xml:space="preserve"> de </w:t>
      </w:r>
      <w:proofErr w:type="spellStart"/>
      <w:r w:rsidRPr="005B7A06">
        <w:rPr>
          <w:sz w:val="22"/>
          <w:szCs w:val="22"/>
        </w:rPr>
        <w:t>su</w:t>
      </w:r>
      <w:proofErr w:type="spellEnd"/>
      <w:r w:rsidRPr="005B7A06">
        <w:rPr>
          <w:sz w:val="22"/>
          <w:szCs w:val="22"/>
        </w:rPr>
        <w:t xml:space="preserve"> personal </w:t>
      </w:r>
      <w:proofErr w:type="spellStart"/>
      <w:r w:rsidRPr="005B7A06">
        <w:rPr>
          <w:sz w:val="22"/>
          <w:szCs w:val="22"/>
        </w:rPr>
        <w:t>necesarias</w:t>
      </w:r>
      <w:proofErr w:type="spellEnd"/>
      <w:r w:rsidRPr="005B7A06">
        <w:rPr>
          <w:sz w:val="22"/>
          <w:szCs w:val="22"/>
        </w:rPr>
        <w:t xml:space="preserve"> para </w:t>
      </w:r>
      <w:proofErr w:type="spellStart"/>
      <w:r w:rsidRPr="005B7A06">
        <w:rPr>
          <w:sz w:val="22"/>
          <w:szCs w:val="22"/>
        </w:rPr>
        <w:t>garantizar</w:t>
      </w:r>
      <w:proofErr w:type="spellEnd"/>
      <w:r w:rsidRPr="005B7A06">
        <w:rPr>
          <w:sz w:val="22"/>
          <w:szCs w:val="22"/>
        </w:rPr>
        <w:t xml:space="preserve"> que el personal que, si </w:t>
      </w:r>
      <w:proofErr w:type="spellStart"/>
      <w:r w:rsidRPr="005B7A06">
        <w:rPr>
          <w:sz w:val="22"/>
          <w:szCs w:val="22"/>
        </w:rPr>
        <w:t>procede</w:t>
      </w:r>
      <w:proofErr w:type="spellEnd"/>
      <w:r w:rsidRPr="005B7A06">
        <w:rPr>
          <w:sz w:val="22"/>
          <w:szCs w:val="22"/>
        </w:rPr>
        <w:t xml:space="preserve">, </w:t>
      </w:r>
      <w:proofErr w:type="spellStart"/>
      <w:r w:rsidRPr="005B7A06">
        <w:rPr>
          <w:sz w:val="22"/>
          <w:szCs w:val="22"/>
        </w:rPr>
        <w:t>pueda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relacionarse</w:t>
      </w:r>
      <w:proofErr w:type="spellEnd"/>
      <w:r w:rsidRPr="005B7A06">
        <w:rPr>
          <w:sz w:val="22"/>
          <w:szCs w:val="22"/>
        </w:rPr>
        <w:t xml:space="preserve"> con el </w:t>
      </w:r>
      <w:proofErr w:type="spellStart"/>
      <w:r w:rsidRPr="005B7A06">
        <w:rPr>
          <w:sz w:val="22"/>
          <w:szCs w:val="22"/>
        </w:rPr>
        <w:t>público</w:t>
      </w:r>
      <w:proofErr w:type="spellEnd"/>
      <w:r w:rsidRPr="005B7A06">
        <w:rPr>
          <w:sz w:val="22"/>
          <w:szCs w:val="22"/>
        </w:rPr>
        <w:t xml:space="preserve">, </w:t>
      </w:r>
      <w:proofErr w:type="spellStart"/>
      <w:r w:rsidRPr="005B7A06">
        <w:rPr>
          <w:sz w:val="22"/>
          <w:szCs w:val="22"/>
        </w:rPr>
        <w:t>tenga</w:t>
      </w:r>
      <w:proofErr w:type="spellEnd"/>
      <w:r w:rsidRPr="005B7A06">
        <w:rPr>
          <w:sz w:val="22"/>
          <w:szCs w:val="22"/>
        </w:rPr>
        <w:t xml:space="preserve"> un </w:t>
      </w:r>
      <w:proofErr w:type="spellStart"/>
      <w:r w:rsidRPr="005B7A06">
        <w:rPr>
          <w:sz w:val="22"/>
          <w:szCs w:val="22"/>
        </w:rPr>
        <w:t>conocimiento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suficiente</w:t>
      </w:r>
      <w:proofErr w:type="spellEnd"/>
      <w:r w:rsidRPr="005B7A06">
        <w:rPr>
          <w:sz w:val="22"/>
          <w:szCs w:val="22"/>
        </w:rPr>
        <w:t xml:space="preserve"> de la </w:t>
      </w:r>
      <w:proofErr w:type="spellStart"/>
      <w:r w:rsidRPr="005B7A06">
        <w:rPr>
          <w:sz w:val="22"/>
          <w:szCs w:val="22"/>
        </w:rPr>
        <w:t>lengua</w:t>
      </w:r>
      <w:proofErr w:type="spellEnd"/>
      <w:r w:rsidRPr="005B7A06">
        <w:rPr>
          <w:sz w:val="22"/>
          <w:szCs w:val="22"/>
        </w:rPr>
        <w:t xml:space="preserve"> catalana para </w:t>
      </w:r>
      <w:proofErr w:type="spellStart"/>
      <w:r w:rsidRPr="005B7A06">
        <w:rPr>
          <w:sz w:val="22"/>
          <w:szCs w:val="22"/>
        </w:rPr>
        <w:t>desarrollar</w:t>
      </w:r>
      <w:proofErr w:type="spellEnd"/>
      <w:r w:rsidRPr="005B7A06">
        <w:rPr>
          <w:sz w:val="22"/>
          <w:szCs w:val="22"/>
        </w:rPr>
        <w:t xml:space="preserve"> las </w:t>
      </w:r>
      <w:proofErr w:type="spellStart"/>
      <w:r w:rsidRPr="005B7A06">
        <w:rPr>
          <w:sz w:val="22"/>
          <w:szCs w:val="22"/>
        </w:rPr>
        <w:t>tareas</w:t>
      </w:r>
      <w:proofErr w:type="spellEnd"/>
      <w:r w:rsidRPr="005B7A06">
        <w:rPr>
          <w:sz w:val="22"/>
          <w:szCs w:val="22"/>
        </w:rPr>
        <w:t xml:space="preserve"> de </w:t>
      </w:r>
      <w:proofErr w:type="spellStart"/>
      <w:r w:rsidRPr="005B7A06">
        <w:rPr>
          <w:sz w:val="22"/>
          <w:szCs w:val="22"/>
        </w:rPr>
        <w:t>atención</w:t>
      </w:r>
      <w:proofErr w:type="spellEnd"/>
      <w:r w:rsidRPr="005B7A06">
        <w:rPr>
          <w:sz w:val="22"/>
          <w:szCs w:val="22"/>
        </w:rPr>
        <w:t xml:space="preserve">, </w:t>
      </w:r>
      <w:proofErr w:type="spellStart"/>
      <w:r w:rsidRPr="005B7A06">
        <w:rPr>
          <w:sz w:val="22"/>
          <w:szCs w:val="22"/>
        </w:rPr>
        <w:t>información</w:t>
      </w:r>
      <w:proofErr w:type="spellEnd"/>
      <w:r w:rsidRPr="005B7A06">
        <w:rPr>
          <w:sz w:val="22"/>
          <w:szCs w:val="22"/>
        </w:rPr>
        <w:t xml:space="preserve"> y </w:t>
      </w:r>
      <w:proofErr w:type="spellStart"/>
      <w:r w:rsidRPr="005B7A06">
        <w:rPr>
          <w:sz w:val="22"/>
          <w:szCs w:val="22"/>
        </w:rPr>
        <w:t>comunicación</w:t>
      </w:r>
      <w:proofErr w:type="spellEnd"/>
      <w:r w:rsidRPr="005B7A06">
        <w:rPr>
          <w:sz w:val="22"/>
          <w:szCs w:val="22"/>
        </w:rPr>
        <w:t xml:space="preserve"> de manera fluida y</w:t>
      </w:r>
      <w:r w:rsidRPr="005B7A06">
        <w:rPr>
          <w:spacing w:val="-35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adecuada</w:t>
      </w:r>
      <w:proofErr w:type="spellEnd"/>
      <w:r w:rsidRPr="005B7A06">
        <w:rPr>
          <w:sz w:val="22"/>
          <w:szCs w:val="22"/>
        </w:rPr>
        <w:t>.</w:t>
      </w:r>
    </w:p>
    <w:p w14:paraId="378C3C59" w14:textId="77777777" w:rsidR="00885C39" w:rsidRPr="005B7A06" w:rsidRDefault="00885C39" w:rsidP="00885C39">
      <w:pPr>
        <w:pStyle w:val="Textindependent"/>
        <w:spacing w:before="10"/>
        <w:ind w:left="360"/>
        <w:rPr>
          <w:sz w:val="22"/>
          <w:szCs w:val="22"/>
        </w:rPr>
      </w:pPr>
    </w:p>
    <w:p w14:paraId="19F3F0EF" w14:textId="77777777" w:rsidR="00885C39" w:rsidRPr="005B7A06" w:rsidRDefault="00885C39" w:rsidP="00885C39">
      <w:pPr>
        <w:pStyle w:val="Textindependent"/>
        <w:ind w:left="360" w:right="108"/>
        <w:rPr>
          <w:sz w:val="22"/>
          <w:szCs w:val="22"/>
        </w:rPr>
      </w:pPr>
      <w:r w:rsidRPr="005B7A06">
        <w:rPr>
          <w:sz w:val="22"/>
          <w:szCs w:val="22"/>
        </w:rPr>
        <w:t>En</w:t>
      </w:r>
      <w:r w:rsidRPr="005B7A06">
        <w:rPr>
          <w:spacing w:val="-15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todo</w:t>
      </w:r>
      <w:proofErr w:type="spellEnd"/>
      <w:r w:rsidRPr="005B7A06">
        <w:rPr>
          <w:spacing w:val="-16"/>
          <w:sz w:val="22"/>
          <w:szCs w:val="22"/>
        </w:rPr>
        <w:t xml:space="preserve"> </w:t>
      </w:r>
      <w:r w:rsidRPr="005B7A06">
        <w:rPr>
          <w:sz w:val="22"/>
          <w:szCs w:val="22"/>
        </w:rPr>
        <w:t>caso,</w:t>
      </w:r>
      <w:r w:rsidRPr="005B7A06">
        <w:rPr>
          <w:spacing w:val="-15"/>
          <w:sz w:val="22"/>
          <w:szCs w:val="22"/>
        </w:rPr>
        <w:t xml:space="preserve"> </w:t>
      </w:r>
      <w:r w:rsidRPr="005B7A06">
        <w:rPr>
          <w:sz w:val="22"/>
          <w:szCs w:val="22"/>
        </w:rPr>
        <w:t>la empresa</w:t>
      </w:r>
      <w:r w:rsidRPr="005B7A06">
        <w:rPr>
          <w:spacing w:val="-16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contratista</w:t>
      </w:r>
      <w:proofErr w:type="spellEnd"/>
      <w:r w:rsidRPr="005B7A06">
        <w:rPr>
          <w:spacing w:val="-15"/>
          <w:sz w:val="22"/>
          <w:szCs w:val="22"/>
        </w:rPr>
        <w:t xml:space="preserve"> </w:t>
      </w:r>
      <w:r w:rsidRPr="005B7A06">
        <w:rPr>
          <w:sz w:val="22"/>
          <w:szCs w:val="22"/>
        </w:rPr>
        <w:t>y,</w:t>
      </w:r>
      <w:r w:rsidRPr="005B7A06">
        <w:rPr>
          <w:spacing w:val="-16"/>
          <w:sz w:val="22"/>
          <w:szCs w:val="22"/>
        </w:rPr>
        <w:t xml:space="preserve"> </w:t>
      </w:r>
      <w:r w:rsidRPr="005B7A06">
        <w:rPr>
          <w:sz w:val="22"/>
          <w:szCs w:val="22"/>
        </w:rPr>
        <w:t>si</w:t>
      </w:r>
      <w:r w:rsidRPr="005B7A06">
        <w:rPr>
          <w:spacing w:val="-14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procede</w:t>
      </w:r>
      <w:proofErr w:type="spellEnd"/>
      <w:r w:rsidRPr="005B7A06">
        <w:rPr>
          <w:sz w:val="22"/>
          <w:szCs w:val="22"/>
        </w:rPr>
        <w:t>,</w:t>
      </w:r>
      <w:r w:rsidRPr="005B7A06">
        <w:rPr>
          <w:spacing w:val="-13"/>
          <w:sz w:val="22"/>
          <w:szCs w:val="22"/>
        </w:rPr>
        <w:t xml:space="preserve"> </w:t>
      </w:r>
      <w:r w:rsidRPr="005B7A06">
        <w:rPr>
          <w:sz w:val="22"/>
          <w:szCs w:val="22"/>
        </w:rPr>
        <w:t>las</w:t>
      </w:r>
      <w:r w:rsidRPr="005B7A06">
        <w:rPr>
          <w:spacing w:val="-14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empresas</w:t>
      </w:r>
      <w:proofErr w:type="spellEnd"/>
      <w:r w:rsidRPr="005B7A06">
        <w:rPr>
          <w:spacing w:val="-17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subcontratistas</w:t>
      </w:r>
      <w:proofErr w:type="spellEnd"/>
      <w:r w:rsidRPr="005B7A06">
        <w:rPr>
          <w:sz w:val="22"/>
          <w:szCs w:val="22"/>
        </w:rPr>
        <w:t>,</w:t>
      </w:r>
      <w:r w:rsidRPr="005B7A06">
        <w:rPr>
          <w:spacing w:val="-15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quedan</w:t>
      </w:r>
      <w:proofErr w:type="spellEnd"/>
      <w:r w:rsidRPr="005B7A06">
        <w:rPr>
          <w:spacing w:val="-17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sujetas</w:t>
      </w:r>
      <w:proofErr w:type="spellEnd"/>
      <w:r w:rsidRPr="005B7A06">
        <w:rPr>
          <w:sz w:val="22"/>
          <w:szCs w:val="22"/>
        </w:rPr>
        <w:t xml:space="preserve"> en la </w:t>
      </w:r>
      <w:proofErr w:type="spellStart"/>
      <w:r w:rsidRPr="005B7A06">
        <w:rPr>
          <w:sz w:val="22"/>
          <w:szCs w:val="22"/>
        </w:rPr>
        <w:t>ejecución</w:t>
      </w:r>
      <w:proofErr w:type="spellEnd"/>
      <w:r w:rsidRPr="005B7A06">
        <w:rPr>
          <w:sz w:val="22"/>
          <w:szCs w:val="22"/>
        </w:rPr>
        <w:t xml:space="preserve"> del </w:t>
      </w:r>
      <w:proofErr w:type="spellStart"/>
      <w:r w:rsidRPr="005B7A06">
        <w:rPr>
          <w:sz w:val="22"/>
          <w:szCs w:val="22"/>
        </w:rPr>
        <w:t>contrato</w:t>
      </w:r>
      <w:proofErr w:type="spellEnd"/>
      <w:r w:rsidRPr="005B7A06">
        <w:rPr>
          <w:sz w:val="22"/>
          <w:szCs w:val="22"/>
        </w:rPr>
        <w:t xml:space="preserve"> a las </w:t>
      </w:r>
      <w:proofErr w:type="spellStart"/>
      <w:r w:rsidRPr="005B7A06">
        <w:rPr>
          <w:sz w:val="22"/>
          <w:szCs w:val="22"/>
        </w:rPr>
        <w:t>obligaciones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derivadas</w:t>
      </w:r>
      <w:proofErr w:type="spellEnd"/>
      <w:r w:rsidRPr="005B7A06">
        <w:rPr>
          <w:sz w:val="22"/>
          <w:szCs w:val="22"/>
        </w:rPr>
        <w:t xml:space="preserve"> de la </w:t>
      </w:r>
      <w:proofErr w:type="spellStart"/>
      <w:r w:rsidRPr="005B7A06">
        <w:rPr>
          <w:sz w:val="22"/>
          <w:szCs w:val="22"/>
        </w:rPr>
        <w:t>Ley</w:t>
      </w:r>
      <w:proofErr w:type="spellEnd"/>
      <w:r w:rsidRPr="005B7A06">
        <w:rPr>
          <w:sz w:val="22"/>
          <w:szCs w:val="22"/>
        </w:rPr>
        <w:t xml:space="preserve"> 1/1998, de 7 de </w:t>
      </w:r>
      <w:proofErr w:type="spellStart"/>
      <w:r w:rsidRPr="005B7A06">
        <w:rPr>
          <w:sz w:val="22"/>
          <w:szCs w:val="22"/>
        </w:rPr>
        <w:t>enero</w:t>
      </w:r>
      <w:proofErr w:type="spellEnd"/>
      <w:r w:rsidRPr="005B7A06">
        <w:rPr>
          <w:sz w:val="22"/>
          <w:szCs w:val="22"/>
        </w:rPr>
        <w:t xml:space="preserve">, de política lingüística y de las </w:t>
      </w:r>
      <w:proofErr w:type="spellStart"/>
      <w:r w:rsidRPr="005B7A06">
        <w:rPr>
          <w:sz w:val="22"/>
          <w:szCs w:val="22"/>
        </w:rPr>
        <w:t>disposiciones</w:t>
      </w:r>
      <w:proofErr w:type="spellEnd"/>
      <w:r w:rsidRPr="005B7A06">
        <w:rPr>
          <w:sz w:val="22"/>
          <w:szCs w:val="22"/>
        </w:rPr>
        <w:t xml:space="preserve"> en que la</w:t>
      </w:r>
      <w:r w:rsidRPr="005B7A06">
        <w:rPr>
          <w:spacing w:val="-7"/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desarrollan</w:t>
      </w:r>
      <w:proofErr w:type="spellEnd"/>
      <w:r w:rsidRPr="005B7A06">
        <w:rPr>
          <w:sz w:val="22"/>
          <w:szCs w:val="22"/>
        </w:rPr>
        <w:t>.</w:t>
      </w:r>
    </w:p>
    <w:p w14:paraId="3E6EC90E" w14:textId="77777777" w:rsidR="00885C39" w:rsidRPr="005B7A06" w:rsidRDefault="00885C39" w:rsidP="00885C39">
      <w:pPr>
        <w:pStyle w:val="Textindependent"/>
        <w:ind w:right="142"/>
        <w:rPr>
          <w:rFonts w:cs="Arial"/>
          <w:snapToGrid/>
          <w:sz w:val="22"/>
          <w:szCs w:val="22"/>
        </w:rPr>
      </w:pPr>
    </w:p>
    <w:p w14:paraId="3B23FBD2" w14:textId="77777777" w:rsidR="00885C39" w:rsidRPr="005B7A06" w:rsidRDefault="00885C39" w:rsidP="00885C39">
      <w:pPr>
        <w:numPr>
          <w:ilvl w:val="0"/>
          <w:numId w:val="3"/>
        </w:numPr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Penalidades</w:t>
      </w:r>
      <w:proofErr w:type="spellEnd"/>
    </w:p>
    <w:p w14:paraId="6E808A0B" w14:textId="77777777" w:rsidR="00885C39" w:rsidRPr="005B7A06" w:rsidRDefault="00885C39" w:rsidP="00885C39">
      <w:pPr>
        <w:pStyle w:val="Textindependent"/>
        <w:ind w:right="142"/>
        <w:rPr>
          <w:rFonts w:cs="Arial"/>
          <w:b/>
          <w:sz w:val="22"/>
          <w:szCs w:val="22"/>
        </w:rPr>
      </w:pPr>
    </w:p>
    <w:p w14:paraId="543CB145" w14:textId="77777777" w:rsidR="00885C39" w:rsidRPr="005B7A06" w:rsidRDefault="00885C39" w:rsidP="00885C39">
      <w:pPr>
        <w:pStyle w:val="Default"/>
        <w:ind w:right="142"/>
        <w:jc w:val="both"/>
        <w:rPr>
          <w:sz w:val="22"/>
          <w:szCs w:val="22"/>
        </w:rPr>
      </w:pPr>
      <w:r w:rsidRPr="005B7A06">
        <w:rPr>
          <w:sz w:val="22"/>
          <w:szCs w:val="22"/>
        </w:rPr>
        <w:t xml:space="preserve">Se </w:t>
      </w:r>
      <w:proofErr w:type="spellStart"/>
      <w:r w:rsidRPr="005B7A06">
        <w:rPr>
          <w:sz w:val="22"/>
          <w:szCs w:val="22"/>
        </w:rPr>
        <w:t>establecen</w:t>
      </w:r>
      <w:proofErr w:type="spellEnd"/>
      <w:r w:rsidRPr="005B7A06">
        <w:rPr>
          <w:sz w:val="22"/>
          <w:szCs w:val="22"/>
        </w:rPr>
        <w:t xml:space="preserve"> las </w:t>
      </w:r>
      <w:proofErr w:type="spellStart"/>
      <w:r w:rsidRPr="005B7A06">
        <w:rPr>
          <w:sz w:val="22"/>
          <w:szCs w:val="22"/>
        </w:rPr>
        <w:t>siguiente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penalidades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específicas</w:t>
      </w:r>
      <w:proofErr w:type="spellEnd"/>
      <w:r w:rsidRPr="005B7A06">
        <w:rPr>
          <w:sz w:val="22"/>
          <w:szCs w:val="22"/>
        </w:rPr>
        <w:t>:</w:t>
      </w:r>
    </w:p>
    <w:p w14:paraId="376985D9" w14:textId="77777777" w:rsidR="00885C39" w:rsidRPr="005B7A06" w:rsidRDefault="00885C39" w:rsidP="00885C39">
      <w:pPr>
        <w:pStyle w:val="Default"/>
        <w:ind w:right="142"/>
        <w:jc w:val="both"/>
        <w:rPr>
          <w:sz w:val="22"/>
          <w:szCs w:val="22"/>
        </w:rPr>
      </w:pPr>
    </w:p>
    <w:p w14:paraId="6640B13E" w14:textId="7FD6A168" w:rsidR="00885C39" w:rsidRPr="005B7A06" w:rsidRDefault="00885C39" w:rsidP="006A3E82">
      <w:pPr>
        <w:pStyle w:val="Pargrafdellista"/>
        <w:numPr>
          <w:ilvl w:val="0"/>
          <w:numId w:val="43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5B7A06">
        <w:rPr>
          <w:rFonts w:ascii="Arial" w:hAnsi="Arial" w:cs="Arial"/>
          <w:color w:val="000000"/>
          <w:sz w:val="22"/>
          <w:szCs w:val="22"/>
        </w:rPr>
        <w:t xml:space="preserve">Si se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produce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un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retraso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sin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causa justificada, en el inicio del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recorrido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, superior a 5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minutos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con respecto a los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horarios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establecidos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en los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servicios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ida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o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vuelta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sede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complejo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del </w:t>
      </w:r>
      <w:r w:rsidR="00564EA7">
        <w:rPr>
          <w:rFonts w:ascii="Arial" w:hAnsi="Arial" w:cs="Arial"/>
          <w:color w:val="000000"/>
          <w:sz w:val="22"/>
          <w:szCs w:val="22"/>
        </w:rPr>
        <w:t>Districte</w:t>
      </w:r>
      <w:r w:rsidRPr="005B7A06">
        <w:rPr>
          <w:rFonts w:ascii="Arial" w:hAnsi="Arial" w:cs="Arial"/>
          <w:color w:val="000000"/>
          <w:sz w:val="22"/>
          <w:szCs w:val="22"/>
        </w:rPr>
        <w:t xml:space="preserve"> Administrati</w:t>
      </w:r>
      <w:r w:rsidR="00564EA7">
        <w:rPr>
          <w:rFonts w:ascii="Arial" w:hAnsi="Arial" w:cs="Arial"/>
          <w:color w:val="000000"/>
          <w:sz w:val="22"/>
          <w:szCs w:val="22"/>
        </w:rPr>
        <w:t>u</w:t>
      </w:r>
      <w:r w:rsidRPr="005B7A06">
        <w:rPr>
          <w:rFonts w:ascii="Arial" w:hAnsi="Arial" w:cs="Arial"/>
          <w:color w:val="000000"/>
          <w:sz w:val="22"/>
          <w:szCs w:val="22"/>
        </w:rPr>
        <w:t xml:space="preserve"> </w:t>
      </w:r>
      <w:r w:rsidRPr="00E44355">
        <w:rPr>
          <w:rFonts w:ascii="Arial" w:hAnsi="Arial" w:cs="Arial"/>
          <w:sz w:val="22"/>
          <w:szCs w:val="22"/>
        </w:rPr>
        <w:t>de la Generalitat de Catalunya</w:t>
      </w:r>
      <w:r w:rsidRPr="005B7A06">
        <w:rPr>
          <w:rFonts w:ascii="Arial" w:hAnsi="Arial" w:cs="Arial"/>
          <w:color w:val="000000"/>
          <w:sz w:val="22"/>
          <w:szCs w:val="22"/>
        </w:rPr>
        <w:t xml:space="preserve">, se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considerará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como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servicio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no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realizado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y este no se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podrá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facturar. </w:t>
      </w:r>
    </w:p>
    <w:p w14:paraId="5ADC8870" w14:textId="77777777" w:rsidR="00885C39" w:rsidRPr="005B7A06" w:rsidRDefault="00885C39" w:rsidP="00885C39">
      <w:pPr>
        <w:pStyle w:val="Pargrafdellista"/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596B26A0" w14:textId="0910A3CC" w:rsidR="00885C39" w:rsidRPr="005B7A06" w:rsidRDefault="00885C39" w:rsidP="006A3E82">
      <w:pPr>
        <w:pStyle w:val="Pargrafdellista"/>
        <w:numPr>
          <w:ilvl w:val="0"/>
          <w:numId w:val="43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5B7A06">
        <w:rPr>
          <w:rFonts w:ascii="Arial" w:hAnsi="Arial" w:cs="Arial"/>
          <w:color w:val="000000"/>
          <w:sz w:val="22"/>
          <w:szCs w:val="22"/>
        </w:rPr>
        <w:t xml:space="preserve">La no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prestación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uno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sin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ninguna causa justificada, la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rotulación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incorrecta del destino o el error en la</w:t>
      </w:r>
      <w:r w:rsidR="00E44355">
        <w:rPr>
          <w:rFonts w:ascii="Arial" w:hAnsi="Arial" w:cs="Arial"/>
          <w:color w:val="000000"/>
          <w:sz w:val="22"/>
          <w:szCs w:val="22"/>
        </w:rPr>
        <w:t xml:space="preserve">s parades </w:t>
      </w:r>
      <w:r w:rsidRPr="005B7A06">
        <w:rPr>
          <w:rFonts w:ascii="Arial" w:hAnsi="Arial" w:cs="Arial"/>
          <w:color w:val="000000"/>
          <w:sz w:val="22"/>
          <w:szCs w:val="22"/>
        </w:rPr>
        <w:t xml:space="preserve">del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recorrido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establecido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representarán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una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penalización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correspondiente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al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importe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 dos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trayectos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en la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próxima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facturación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>.</w:t>
      </w:r>
    </w:p>
    <w:p w14:paraId="7EB59E37" w14:textId="77777777" w:rsidR="00885C39" w:rsidRPr="005B7A06" w:rsidRDefault="00885C39" w:rsidP="00885C39">
      <w:pPr>
        <w:pStyle w:val="Pargrafdellista"/>
        <w:rPr>
          <w:rFonts w:ascii="Arial" w:hAnsi="Arial" w:cs="Arial"/>
          <w:color w:val="000000"/>
          <w:sz w:val="22"/>
          <w:szCs w:val="22"/>
        </w:rPr>
      </w:pPr>
    </w:p>
    <w:p w14:paraId="188398DF" w14:textId="60158AEF" w:rsidR="00885C39" w:rsidRPr="005B7A06" w:rsidRDefault="00885C39" w:rsidP="006A3E82">
      <w:pPr>
        <w:pStyle w:val="Pargrafdellista"/>
        <w:numPr>
          <w:ilvl w:val="0"/>
          <w:numId w:val="43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5B7A06">
        <w:rPr>
          <w:rFonts w:ascii="Arial" w:hAnsi="Arial" w:cs="Arial"/>
          <w:color w:val="000000"/>
          <w:sz w:val="22"/>
          <w:szCs w:val="22"/>
        </w:rPr>
        <w:t xml:space="preserve">La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sustitución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vehículo</w:t>
      </w:r>
      <w:r w:rsidR="00E44355">
        <w:rPr>
          <w:rFonts w:ascii="Arial" w:hAnsi="Arial" w:cs="Arial"/>
          <w:color w:val="000000"/>
          <w:sz w:val="22"/>
          <w:szCs w:val="22"/>
        </w:rPr>
        <w:t>s</w:t>
      </w:r>
      <w:proofErr w:type="spellEnd"/>
      <w:r w:rsidR="00E44355">
        <w:rPr>
          <w:rFonts w:ascii="Arial" w:hAnsi="Arial" w:cs="Arial"/>
          <w:color w:val="000000"/>
          <w:sz w:val="22"/>
          <w:szCs w:val="22"/>
        </w:rPr>
        <w:t xml:space="preserve"> por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otros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que no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cumplan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los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requisitos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establecidos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en el punto 6 de</w:t>
      </w:r>
      <w:r w:rsidR="00E44355">
        <w:rPr>
          <w:rFonts w:ascii="Arial" w:hAnsi="Arial" w:cs="Arial"/>
          <w:color w:val="000000"/>
          <w:sz w:val="22"/>
          <w:szCs w:val="22"/>
        </w:rPr>
        <w:t xml:space="preserve">l </w:t>
      </w:r>
      <w:proofErr w:type="spellStart"/>
      <w:r w:rsidR="00E44355">
        <w:rPr>
          <w:rFonts w:ascii="Arial" w:hAnsi="Arial" w:cs="Arial"/>
          <w:color w:val="000000"/>
          <w:sz w:val="22"/>
          <w:szCs w:val="22"/>
        </w:rPr>
        <w:t>pliego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prescripciones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técnicas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representará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una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penalización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importe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de </w:t>
      </w:r>
      <w:r w:rsidRPr="005B7A06">
        <w:rPr>
          <w:rFonts w:ascii="Arial" w:hAnsi="Arial"/>
          <w:snapToGrid w:val="0"/>
          <w:sz w:val="23"/>
          <w:szCs w:val="20"/>
        </w:rPr>
        <w:t xml:space="preserve">½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servicio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en la </w:t>
      </w:r>
      <w:proofErr w:type="spellStart"/>
      <w:r w:rsidRPr="005B7A06">
        <w:rPr>
          <w:rFonts w:ascii="Arial" w:hAnsi="Arial" w:cs="Arial"/>
          <w:color w:val="000000"/>
          <w:sz w:val="22"/>
          <w:szCs w:val="22"/>
        </w:rPr>
        <w:t>próxima</w:t>
      </w:r>
      <w:proofErr w:type="spellEnd"/>
      <w:r w:rsidRPr="005B7A06">
        <w:rPr>
          <w:rFonts w:ascii="Arial" w:hAnsi="Arial" w:cs="Arial"/>
          <w:color w:val="000000"/>
          <w:sz w:val="22"/>
          <w:szCs w:val="22"/>
        </w:rPr>
        <w:t xml:space="preserve"> factura.</w:t>
      </w:r>
    </w:p>
    <w:p w14:paraId="0B8C6447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23EFB34A" w14:textId="77777777" w:rsidR="00885C39" w:rsidRPr="005B7A06" w:rsidRDefault="00885C39" w:rsidP="00885C39">
      <w:pPr>
        <w:numPr>
          <w:ilvl w:val="0"/>
          <w:numId w:val="3"/>
        </w:numPr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Modificación</w:t>
      </w:r>
      <w:proofErr w:type="spellEnd"/>
      <w:r w:rsidRPr="005B7A06">
        <w:rPr>
          <w:rFonts w:cs="Arial"/>
          <w:b/>
          <w:snapToGrid w:val="0"/>
        </w:rPr>
        <w:t xml:space="preserve"> del </w:t>
      </w:r>
      <w:proofErr w:type="spellStart"/>
      <w:r w:rsidRPr="005B7A06">
        <w:rPr>
          <w:rFonts w:cs="Arial"/>
          <w:b/>
          <w:snapToGrid w:val="0"/>
        </w:rPr>
        <w:t>contrato</w:t>
      </w:r>
      <w:proofErr w:type="spellEnd"/>
      <w:r w:rsidRPr="005B7A06">
        <w:rPr>
          <w:rFonts w:cs="Arial"/>
          <w:b/>
          <w:snapToGrid w:val="0"/>
        </w:rPr>
        <w:t xml:space="preserve"> prevista</w:t>
      </w:r>
    </w:p>
    <w:p w14:paraId="3DBDD9E7" w14:textId="77777777" w:rsidR="00885C39" w:rsidRPr="005B7A06" w:rsidRDefault="00885C39" w:rsidP="00885C39">
      <w:pPr>
        <w:spacing w:after="0" w:line="240" w:lineRule="auto"/>
        <w:ind w:left="360" w:right="142"/>
        <w:jc w:val="both"/>
        <w:rPr>
          <w:rFonts w:cs="Arial"/>
          <w:b/>
          <w:snapToGrid w:val="0"/>
        </w:rPr>
      </w:pPr>
    </w:p>
    <w:p w14:paraId="375D395A" w14:textId="08CDAFC1" w:rsidR="00885C39" w:rsidRPr="005B7A06" w:rsidRDefault="00885C39" w:rsidP="00885C39">
      <w:pPr>
        <w:pStyle w:val="Textindependent"/>
        <w:spacing w:before="122"/>
        <w:ind w:right="267"/>
        <w:rPr>
          <w:rFonts w:cs="Arial"/>
          <w:sz w:val="22"/>
          <w:szCs w:val="22"/>
        </w:rPr>
      </w:pPr>
      <w:r w:rsidRPr="005B7A06">
        <w:rPr>
          <w:rFonts w:cs="Arial"/>
          <w:sz w:val="22"/>
          <w:szCs w:val="22"/>
        </w:rPr>
        <w:t>En</w:t>
      </w:r>
      <w:r w:rsidRPr="005B7A06">
        <w:rPr>
          <w:rFonts w:cs="Arial"/>
          <w:spacing w:val="1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 xml:space="preserve">el </w:t>
      </w:r>
      <w:proofErr w:type="spellStart"/>
      <w:r w:rsidRPr="005B7A06">
        <w:rPr>
          <w:rFonts w:cs="Arial"/>
          <w:sz w:val="22"/>
          <w:szCs w:val="22"/>
        </w:rPr>
        <w:t>Anexo</w:t>
      </w:r>
      <w:proofErr w:type="spellEnd"/>
      <w:r w:rsidRPr="005B7A06">
        <w:rPr>
          <w:rFonts w:cs="Arial"/>
          <w:spacing w:val="1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A</w:t>
      </w:r>
      <w:r w:rsidRPr="005B7A06">
        <w:rPr>
          <w:rFonts w:cs="Arial"/>
          <w:spacing w:val="1"/>
          <w:sz w:val="22"/>
          <w:szCs w:val="22"/>
        </w:rPr>
        <w:t xml:space="preserve"> </w:t>
      </w:r>
      <w:r w:rsidRPr="00E44355">
        <w:rPr>
          <w:rFonts w:cs="Arial"/>
          <w:sz w:val="22"/>
          <w:szCs w:val="22"/>
        </w:rPr>
        <w:t>del</w:t>
      </w:r>
      <w:r w:rsidRPr="00E44355">
        <w:rPr>
          <w:rFonts w:cs="Arial"/>
          <w:spacing w:val="1"/>
          <w:sz w:val="22"/>
          <w:szCs w:val="22"/>
        </w:rPr>
        <w:t xml:space="preserve"> </w:t>
      </w:r>
      <w:r w:rsidRPr="00E44355">
        <w:rPr>
          <w:rFonts w:cs="Arial"/>
          <w:sz w:val="22"/>
          <w:szCs w:val="22"/>
        </w:rPr>
        <w:t>PPT</w:t>
      </w:r>
      <w:r w:rsidRPr="005B7A06">
        <w:rPr>
          <w:rFonts w:cs="Arial"/>
          <w:spacing w:val="1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se</w:t>
      </w:r>
      <w:r w:rsidRPr="005B7A06">
        <w:rPr>
          <w:rFonts w:cs="Arial"/>
          <w:spacing w:val="1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detalla</w:t>
      </w:r>
      <w:r w:rsidRPr="005B7A06">
        <w:rPr>
          <w:rFonts w:cs="Arial"/>
          <w:spacing w:val="1"/>
          <w:sz w:val="22"/>
          <w:szCs w:val="22"/>
        </w:rPr>
        <w:t xml:space="preserve"> </w:t>
      </w:r>
      <w:r w:rsidR="00A271C7">
        <w:rPr>
          <w:rFonts w:cs="Arial"/>
          <w:spacing w:val="1"/>
          <w:sz w:val="22"/>
          <w:szCs w:val="22"/>
        </w:rPr>
        <w:t xml:space="preserve">los </w:t>
      </w:r>
      <w:proofErr w:type="spellStart"/>
      <w:r w:rsidR="00A271C7">
        <w:rPr>
          <w:rFonts w:cs="Arial"/>
          <w:spacing w:val="1"/>
          <w:sz w:val="22"/>
          <w:szCs w:val="22"/>
        </w:rPr>
        <w:t>datos</w:t>
      </w:r>
      <w:proofErr w:type="spellEnd"/>
      <w:r w:rsidR="00A271C7">
        <w:rPr>
          <w:rFonts w:cs="Arial"/>
          <w:spacing w:val="1"/>
          <w:sz w:val="22"/>
          <w:szCs w:val="22"/>
        </w:rPr>
        <w:t xml:space="preserve"> previstos en </w:t>
      </w:r>
      <w:proofErr w:type="spellStart"/>
      <w:r w:rsidR="00A271C7">
        <w:rPr>
          <w:rFonts w:cs="Arial"/>
          <w:sz w:val="22"/>
          <w:szCs w:val="22"/>
        </w:rPr>
        <w:t>cuan</w:t>
      </w:r>
      <w:r w:rsidRPr="005B7A06">
        <w:rPr>
          <w:rFonts w:cs="Arial"/>
          <w:sz w:val="22"/>
          <w:szCs w:val="22"/>
        </w:rPr>
        <w:t>to</w:t>
      </w:r>
      <w:proofErr w:type="spellEnd"/>
      <w:r w:rsidRPr="005B7A06">
        <w:rPr>
          <w:rFonts w:cs="Arial"/>
          <w:sz w:val="22"/>
          <w:szCs w:val="22"/>
        </w:rPr>
        <w:t xml:space="preserve"> al </w:t>
      </w:r>
      <w:r w:rsidRPr="005B7A06">
        <w:rPr>
          <w:rFonts w:cs="Arial"/>
          <w:spacing w:val="1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volumen</w:t>
      </w:r>
      <w:proofErr w:type="spellEnd"/>
      <w:r w:rsidRPr="005B7A06">
        <w:rPr>
          <w:rFonts w:cs="Arial"/>
          <w:spacing w:val="1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de</w:t>
      </w:r>
      <w:r w:rsidRPr="005B7A06">
        <w:rPr>
          <w:rFonts w:cs="Arial"/>
          <w:spacing w:val="1"/>
          <w:sz w:val="22"/>
          <w:szCs w:val="22"/>
        </w:rPr>
        <w:t xml:space="preserve"> </w:t>
      </w:r>
      <w:r w:rsidR="00E44355">
        <w:rPr>
          <w:rFonts w:cs="Arial"/>
          <w:sz w:val="22"/>
          <w:szCs w:val="22"/>
        </w:rPr>
        <w:t xml:space="preserve">Servicios, </w:t>
      </w:r>
      <w:proofErr w:type="spellStart"/>
      <w:r w:rsidR="00E44355">
        <w:rPr>
          <w:rFonts w:cs="Arial"/>
          <w:sz w:val="22"/>
          <w:szCs w:val="22"/>
        </w:rPr>
        <w:t>paradas</w:t>
      </w:r>
      <w:proofErr w:type="spellEnd"/>
      <w:r w:rsidR="00E44355">
        <w:rPr>
          <w:rFonts w:cs="Arial"/>
          <w:sz w:val="22"/>
          <w:szCs w:val="22"/>
        </w:rPr>
        <w:t>,</w:t>
      </w:r>
      <w:r w:rsidRPr="005B7A06">
        <w:rPr>
          <w:rFonts w:cs="Arial"/>
          <w:spacing w:val="1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horarios</w:t>
      </w:r>
      <w:proofErr w:type="spellEnd"/>
      <w:r w:rsidRPr="005B7A06">
        <w:rPr>
          <w:rFonts w:cs="Arial"/>
          <w:spacing w:val="1"/>
          <w:sz w:val="22"/>
          <w:szCs w:val="22"/>
        </w:rPr>
        <w:t xml:space="preserve"> y </w:t>
      </w:r>
      <w:proofErr w:type="spellStart"/>
      <w:r w:rsidRPr="005B7A06">
        <w:rPr>
          <w:rFonts w:cs="Arial"/>
          <w:sz w:val="22"/>
          <w:szCs w:val="22"/>
        </w:rPr>
        <w:t>lanzaderas</w:t>
      </w:r>
      <w:proofErr w:type="spellEnd"/>
      <w:r w:rsidRPr="005B7A06">
        <w:rPr>
          <w:rFonts w:cs="Arial"/>
          <w:sz w:val="22"/>
          <w:szCs w:val="22"/>
        </w:rPr>
        <w:t>.</w:t>
      </w:r>
      <w:r w:rsidRPr="005B7A06">
        <w:rPr>
          <w:rFonts w:cs="Arial"/>
          <w:spacing w:val="-2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 xml:space="preserve">No </w:t>
      </w:r>
      <w:proofErr w:type="spellStart"/>
      <w:r w:rsidRPr="005B7A06">
        <w:rPr>
          <w:rFonts w:cs="Arial"/>
          <w:sz w:val="22"/>
          <w:szCs w:val="22"/>
        </w:rPr>
        <w:t>obstante</w:t>
      </w:r>
      <w:proofErr w:type="spellEnd"/>
      <w:r w:rsidRPr="005B7A06">
        <w:rPr>
          <w:rFonts w:cs="Arial"/>
          <w:sz w:val="22"/>
          <w:szCs w:val="22"/>
        </w:rPr>
        <w:t>,</w:t>
      </w:r>
      <w:r w:rsidRPr="005B7A06">
        <w:rPr>
          <w:rFonts w:cs="Arial"/>
          <w:spacing w:val="1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se</w:t>
      </w:r>
      <w:r w:rsidRPr="005B7A06">
        <w:rPr>
          <w:rFonts w:cs="Arial"/>
          <w:spacing w:val="-6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prevé</w:t>
      </w:r>
      <w:r w:rsidRPr="005B7A06">
        <w:rPr>
          <w:rFonts w:cs="Arial"/>
          <w:spacing w:val="-3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una</w:t>
      </w:r>
      <w:r w:rsidRPr="005B7A06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posible</w:t>
      </w:r>
      <w:proofErr w:type="spellEnd"/>
      <w:r w:rsidRPr="005B7A06">
        <w:rPr>
          <w:rFonts w:cs="Arial"/>
          <w:spacing w:val="-6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modificación</w:t>
      </w:r>
      <w:proofErr w:type="spellEnd"/>
      <w:r w:rsidRPr="005B7A06">
        <w:rPr>
          <w:rFonts w:cs="Arial"/>
          <w:spacing w:val="-3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del</w:t>
      </w:r>
      <w:r w:rsidRPr="005B7A06">
        <w:rPr>
          <w:rFonts w:cs="Arial"/>
          <w:spacing w:val="-7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número</w:t>
      </w:r>
      <w:r w:rsidRPr="005B7A06">
        <w:rPr>
          <w:rFonts w:cs="Arial"/>
          <w:spacing w:val="-5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de</w:t>
      </w:r>
      <w:r w:rsidRPr="005B7A06">
        <w:rPr>
          <w:rFonts w:cs="Arial"/>
          <w:spacing w:val="-59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servicios</w:t>
      </w:r>
      <w:proofErr w:type="spellEnd"/>
      <w:r w:rsidRPr="005B7A06">
        <w:rPr>
          <w:rFonts w:cs="Arial"/>
          <w:sz w:val="22"/>
          <w:szCs w:val="22"/>
        </w:rPr>
        <w:t>,</w:t>
      </w:r>
      <w:r w:rsidRPr="005B7A06">
        <w:rPr>
          <w:rFonts w:cs="Arial"/>
          <w:spacing w:val="-2"/>
          <w:sz w:val="22"/>
          <w:szCs w:val="22"/>
        </w:rPr>
        <w:t xml:space="preserve"> </w:t>
      </w:r>
      <w:proofErr w:type="spellStart"/>
      <w:r w:rsidRPr="005B7A06">
        <w:rPr>
          <w:rFonts w:cs="Arial"/>
          <w:spacing w:val="-2"/>
          <w:sz w:val="22"/>
          <w:szCs w:val="22"/>
        </w:rPr>
        <w:t>ya</w:t>
      </w:r>
      <w:proofErr w:type="spellEnd"/>
      <w:r w:rsidRPr="005B7A06">
        <w:rPr>
          <w:rFonts w:cs="Arial"/>
          <w:spacing w:val="-2"/>
          <w:sz w:val="22"/>
          <w:szCs w:val="22"/>
        </w:rPr>
        <w:t xml:space="preserve"> </w:t>
      </w:r>
      <w:proofErr w:type="spellStart"/>
      <w:r w:rsidRPr="005B7A06">
        <w:rPr>
          <w:rFonts w:cs="Arial"/>
          <w:spacing w:val="-2"/>
          <w:sz w:val="22"/>
          <w:szCs w:val="22"/>
        </w:rPr>
        <w:t>sea</w:t>
      </w:r>
      <w:proofErr w:type="spellEnd"/>
      <w:r w:rsidRPr="005B7A06">
        <w:rPr>
          <w:rFonts w:cs="Arial"/>
          <w:spacing w:val="-2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a</w:t>
      </w:r>
      <w:r w:rsidRPr="005B7A06">
        <w:rPr>
          <w:rFonts w:cs="Arial"/>
          <w:spacing w:val="-3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la</w:t>
      </w:r>
      <w:r w:rsidRPr="005B7A06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baja</w:t>
      </w:r>
      <w:proofErr w:type="spellEnd"/>
      <w:r w:rsidRPr="005B7A06">
        <w:rPr>
          <w:rFonts w:cs="Arial"/>
          <w:spacing w:val="-5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o</w:t>
      </w:r>
      <w:r w:rsidRPr="005B7A06">
        <w:rPr>
          <w:rFonts w:cs="Arial"/>
          <w:spacing w:val="-2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al</w:t>
      </w:r>
      <w:r w:rsidRPr="005B7A06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alza</w:t>
      </w:r>
      <w:proofErr w:type="spellEnd"/>
      <w:r w:rsidRPr="005B7A06">
        <w:rPr>
          <w:rFonts w:cs="Arial"/>
          <w:sz w:val="22"/>
          <w:szCs w:val="22"/>
        </w:rPr>
        <w:t xml:space="preserve"> en un </w:t>
      </w:r>
      <w:proofErr w:type="spellStart"/>
      <w:r w:rsidRPr="005B7A06">
        <w:rPr>
          <w:rFonts w:cs="Arial"/>
          <w:sz w:val="22"/>
          <w:szCs w:val="22"/>
        </w:rPr>
        <w:t>máximo</w:t>
      </w:r>
      <w:proofErr w:type="spellEnd"/>
      <w:r w:rsidRPr="005B7A06">
        <w:rPr>
          <w:rFonts w:cs="Arial"/>
          <w:sz w:val="22"/>
          <w:szCs w:val="22"/>
        </w:rPr>
        <w:t xml:space="preserve"> del 20% del </w:t>
      </w:r>
      <w:proofErr w:type="spellStart"/>
      <w:r w:rsidRPr="005B7A06">
        <w:rPr>
          <w:rFonts w:cs="Arial"/>
          <w:sz w:val="22"/>
          <w:szCs w:val="22"/>
        </w:rPr>
        <w:t>importe</w:t>
      </w:r>
      <w:proofErr w:type="spellEnd"/>
      <w:r w:rsidRPr="005B7A06">
        <w:rPr>
          <w:rFonts w:cs="Arial"/>
          <w:sz w:val="22"/>
          <w:szCs w:val="22"/>
        </w:rPr>
        <w:t xml:space="preserve"> del </w:t>
      </w:r>
      <w:proofErr w:type="spellStart"/>
      <w:r w:rsidRPr="005B7A06">
        <w:rPr>
          <w:rFonts w:cs="Arial"/>
          <w:sz w:val="22"/>
          <w:szCs w:val="22"/>
        </w:rPr>
        <w:t>contrato</w:t>
      </w:r>
      <w:proofErr w:type="spellEnd"/>
      <w:r w:rsidRPr="005B7A06">
        <w:rPr>
          <w:rFonts w:cs="Arial"/>
          <w:sz w:val="22"/>
          <w:szCs w:val="22"/>
        </w:rPr>
        <w:t>,</w:t>
      </w:r>
      <w:r w:rsidRPr="005B7A06">
        <w:rPr>
          <w:rFonts w:cs="Arial"/>
          <w:spacing w:val="-1"/>
          <w:sz w:val="22"/>
          <w:szCs w:val="22"/>
        </w:rPr>
        <w:t xml:space="preserve"> </w:t>
      </w:r>
      <w:r w:rsidRPr="005B7A06">
        <w:rPr>
          <w:rFonts w:cs="Arial"/>
          <w:sz w:val="22"/>
          <w:szCs w:val="22"/>
        </w:rPr>
        <w:t>por los</w:t>
      </w:r>
      <w:r w:rsidRPr="005B7A06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motivos</w:t>
      </w:r>
      <w:proofErr w:type="spellEnd"/>
      <w:r w:rsidRPr="005B7A06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5B7A06">
        <w:rPr>
          <w:rFonts w:cs="Arial"/>
          <w:sz w:val="22"/>
          <w:szCs w:val="22"/>
        </w:rPr>
        <w:t>siguientes</w:t>
      </w:r>
      <w:proofErr w:type="spellEnd"/>
      <w:r w:rsidRPr="005B7A06">
        <w:rPr>
          <w:rFonts w:cs="Arial"/>
          <w:sz w:val="22"/>
          <w:szCs w:val="22"/>
        </w:rPr>
        <w:t>:</w:t>
      </w:r>
    </w:p>
    <w:p w14:paraId="765D073F" w14:textId="77777777" w:rsidR="00163599" w:rsidRPr="00163599" w:rsidRDefault="00163599" w:rsidP="00163599">
      <w:pPr>
        <w:pStyle w:val="Pargrafdellista"/>
        <w:widowControl w:val="0"/>
        <w:numPr>
          <w:ilvl w:val="0"/>
          <w:numId w:val="59"/>
        </w:numPr>
        <w:tabs>
          <w:tab w:val="left" w:pos="851"/>
        </w:tabs>
        <w:autoSpaceDE w:val="0"/>
        <w:autoSpaceDN w:val="0"/>
        <w:spacing w:before="117" w:line="244" w:lineRule="auto"/>
        <w:ind w:right="277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163599">
        <w:rPr>
          <w:rFonts w:ascii="Arial" w:hAnsi="Arial" w:cs="Arial"/>
          <w:snapToGrid w:val="0"/>
          <w:sz w:val="22"/>
          <w:szCs w:val="22"/>
        </w:rPr>
        <w:t xml:space="preserve">Las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previsiones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se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pueden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ver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alteradas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en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determinados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periodos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donde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muchos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los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trabajadores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trabajadoras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disfrutan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vacaciones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permisos (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diciembre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y agosto) el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servicio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puede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ser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reducido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petición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Departamento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Economía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Finanzas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>.</w:t>
      </w:r>
    </w:p>
    <w:p w14:paraId="69EBFD83" w14:textId="77777777" w:rsidR="00163599" w:rsidRPr="00163599" w:rsidRDefault="00163599" w:rsidP="00163599">
      <w:pPr>
        <w:pStyle w:val="Pargrafdellista"/>
        <w:widowControl w:val="0"/>
        <w:numPr>
          <w:ilvl w:val="0"/>
          <w:numId w:val="59"/>
        </w:numPr>
        <w:tabs>
          <w:tab w:val="left" w:pos="851"/>
        </w:tabs>
        <w:autoSpaceDE w:val="0"/>
        <w:autoSpaceDN w:val="0"/>
        <w:spacing w:before="117" w:line="244" w:lineRule="auto"/>
        <w:ind w:right="275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También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se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pueden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reducir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trayectos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en un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máximo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del 20% del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importe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contrato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en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función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 la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afluencia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detectada de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acuerdo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con las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estadísticas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semanales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enviadas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por la empresa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adjudicataria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a los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efectos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optimizar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los recursos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públicos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>.</w:t>
      </w:r>
    </w:p>
    <w:p w14:paraId="1D696DB9" w14:textId="5AEA732C" w:rsidR="00163599" w:rsidRPr="00163599" w:rsidRDefault="00163599" w:rsidP="00163599">
      <w:pPr>
        <w:pStyle w:val="Pargrafdellista"/>
        <w:widowControl w:val="0"/>
        <w:numPr>
          <w:ilvl w:val="0"/>
          <w:numId w:val="59"/>
        </w:numPr>
        <w:tabs>
          <w:tab w:val="left" w:pos="851"/>
        </w:tabs>
        <w:autoSpaceDE w:val="0"/>
        <w:autoSpaceDN w:val="0"/>
        <w:spacing w:before="119" w:line="244" w:lineRule="auto"/>
        <w:ind w:right="277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163599">
        <w:rPr>
          <w:rFonts w:ascii="Arial" w:hAnsi="Arial" w:cs="Arial"/>
          <w:snapToGrid w:val="0"/>
          <w:sz w:val="22"/>
          <w:szCs w:val="22"/>
        </w:rPr>
        <w:t xml:space="preserve">Por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otra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parte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, se prevé una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posible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modificación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al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alza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del número de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servicios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previstos en un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máximo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del 20% del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importe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contrato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en caso de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asignación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más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personal en el </w:t>
      </w:r>
      <w:r w:rsidR="00564EA7">
        <w:rPr>
          <w:rFonts w:ascii="Arial" w:hAnsi="Arial" w:cs="Arial"/>
          <w:snapToGrid w:val="0"/>
          <w:sz w:val="22"/>
          <w:szCs w:val="22"/>
        </w:rPr>
        <w:t>Districte</w:t>
      </w:r>
      <w:r w:rsidRPr="00163599">
        <w:rPr>
          <w:rFonts w:ascii="Arial" w:hAnsi="Arial" w:cs="Arial"/>
          <w:snapToGrid w:val="0"/>
          <w:sz w:val="22"/>
          <w:szCs w:val="22"/>
        </w:rPr>
        <w:t xml:space="preserve"> Administrati</w:t>
      </w:r>
      <w:r w:rsidR="00564EA7">
        <w:rPr>
          <w:rFonts w:ascii="Arial" w:hAnsi="Arial" w:cs="Arial"/>
          <w:snapToGrid w:val="0"/>
          <w:sz w:val="22"/>
          <w:szCs w:val="22"/>
        </w:rPr>
        <w:t>u</w:t>
      </w:r>
      <w:r w:rsidRPr="00163599">
        <w:rPr>
          <w:rFonts w:ascii="Arial" w:hAnsi="Arial" w:cs="Arial"/>
          <w:snapToGrid w:val="0"/>
          <w:sz w:val="22"/>
          <w:szCs w:val="22"/>
        </w:rPr>
        <w:t xml:space="preserve">, incremento de la demanda o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también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en el caso de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añadir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un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recorrido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o punto de origen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adicional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 xml:space="preserve"> en los </w:t>
      </w:r>
      <w:proofErr w:type="spellStart"/>
      <w:r w:rsidRPr="00163599">
        <w:rPr>
          <w:rFonts w:ascii="Arial" w:hAnsi="Arial" w:cs="Arial"/>
          <w:snapToGrid w:val="0"/>
          <w:sz w:val="22"/>
          <w:szCs w:val="22"/>
        </w:rPr>
        <w:t>establecidos</w:t>
      </w:r>
      <w:proofErr w:type="spellEnd"/>
      <w:r w:rsidRPr="00163599">
        <w:rPr>
          <w:rFonts w:ascii="Arial" w:hAnsi="Arial" w:cs="Arial"/>
          <w:snapToGrid w:val="0"/>
          <w:sz w:val="22"/>
          <w:szCs w:val="22"/>
        </w:rPr>
        <w:t>.</w:t>
      </w:r>
    </w:p>
    <w:p w14:paraId="54A826DF" w14:textId="77777777" w:rsidR="00885C39" w:rsidRDefault="00885C39" w:rsidP="00885C39">
      <w:pPr>
        <w:pStyle w:val="Pargrafdellista"/>
        <w:widowControl w:val="0"/>
        <w:tabs>
          <w:tab w:val="left" w:pos="850"/>
        </w:tabs>
        <w:autoSpaceDE w:val="0"/>
        <w:autoSpaceDN w:val="0"/>
        <w:spacing w:before="120"/>
        <w:ind w:left="349" w:right="267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10A104D" w14:textId="1D8BB3A5" w:rsidR="00E723D8" w:rsidRPr="00E723D8" w:rsidRDefault="00E723D8" w:rsidP="00A271C7">
      <w:pPr>
        <w:pStyle w:val="Default"/>
        <w:jc w:val="both"/>
        <w:rPr>
          <w:snapToGrid w:val="0"/>
          <w:color w:val="auto"/>
          <w:sz w:val="22"/>
          <w:szCs w:val="22"/>
        </w:rPr>
      </w:pPr>
      <w:r w:rsidRPr="00E723D8">
        <w:rPr>
          <w:snapToGrid w:val="0"/>
          <w:color w:val="auto"/>
          <w:sz w:val="22"/>
          <w:szCs w:val="22"/>
        </w:rPr>
        <w:t xml:space="preserve">Las </w:t>
      </w:r>
      <w:proofErr w:type="spellStart"/>
      <w:r w:rsidRPr="00E723D8">
        <w:rPr>
          <w:snapToGrid w:val="0"/>
          <w:color w:val="auto"/>
          <w:sz w:val="22"/>
          <w:szCs w:val="22"/>
        </w:rPr>
        <w:t>modificaciones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</w:t>
      </w:r>
      <w:proofErr w:type="spellStart"/>
      <w:r w:rsidR="00A271C7">
        <w:rPr>
          <w:snapToGrid w:val="0"/>
          <w:color w:val="auto"/>
          <w:sz w:val="22"/>
          <w:szCs w:val="22"/>
        </w:rPr>
        <w:t>previstas</w:t>
      </w:r>
      <w:proofErr w:type="spellEnd"/>
      <w:r w:rsidR="00A271C7">
        <w:rPr>
          <w:snapToGrid w:val="0"/>
          <w:color w:val="auto"/>
          <w:sz w:val="22"/>
          <w:szCs w:val="22"/>
        </w:rPr>
        <w:t xml:space="preserve"> d</w:t>
      </w:r>
      <w:r w:rsidRPr="00E723D8">
        <w:rPr>
          <w:snapToGrid w:val="0"/>
          <w:color w:val="auto"/>
          <w:sz w:val="22"/>
          <w:szCs w:val="22"/>
        </w:rPr>
        <w:t xml:space="preserve">el </w:t>
      </w:r>
      <w:proofErr w:type="spellStart"/>
      <w:r w:rsidRPr="00E723D8">
        <w:rPr>
          <w:snapToGrid w:val="0"/>
          <w:color w:val="auto"/>
          <w:sz w:val="22"/>
          <w:szCs w:val="22"/>
        </w:rPr>
        <w:t>contrato</w:t>
      </w:r>
      <w:proofErr w:type="spellEnd"/>
      <w:r w:rsidR="00A271C7">
        <w:rPr>
          <w:snapToGrid w:val="0"/>
          <w:color w:val="auto"/>
          <w:sz w:val="22"/>
          <w:szCs w:val="22"/>
        </w:rPr>
        <w:t xml:space="preserve">, </w:t>
      </w:r>
      <w:proofErr w:type="spellStart"/>
      <w:r w:rsidR="00A271C7">
        <w:rPr>
          <w:snapToGrid w:val="0"/>
          <w:color w:val="auto"/>
          <w:sz w:val="22"/>
          <w:szCs w:val="22"/>
        </w:rPr>
        <w:t>dentro</w:t>
      </w:r>
      <w:proofErr w:type="spellEnd"/>
      <w:r w:rsidR="00A271C7">
        <w:rPr>
          <w:snapToGrid w:val="0"/>
          <w:color w:val="auto"/>
          <w:sz w:val="22"/>
          <w:szCs w:val="22"/>
        </w:rPr>
        <w:t xml:space="preserve"> del </w:t>
      </w:r>
      <w:proofErr w:type="spellStart"/>
      <w:r w:rsidR="00A271C7">
        <w:rPr>
          <w:snapToGrid w:val="0"/>
          <w:color w:val="auto"/>
          <w:sz w:val="22"/>
          <w:szCs w:val="22"/>
        </w:rPr>
        <w:t>límite</w:t>
      </w:r>
      <w:proofErr w:type="spellEnd"/>
      <w:r w:rsidR="00A271C7">
        <w:rPr>
          <w:snapToGrid w:val="0"/>
          <w:color w:val="auto"/>
          <w:sz w:val="22"/>
          <w:szCs w:val="22"/>
        </w:rPr>
        <w:t xml:space="preserve"> </w:t>
      </w:r>
      <w:proofErr w:type="spellStart"/>
      <w:r w:rsidR="00A271C7">
        <w:rPr>
          <w:snapToGrid w:val="0"/>
          <w:color w:val="auto"/>
          <w:sz w:val="22"/>
          <w:szCs w:val="22"/>
        </w:rPr>
        <w:t>máximo</w:t>
      </w:r>
      <w:proofErr w:type="spellEnd"/>
      <w:r w:rsidR="00A271C7">
        <w:rPr>
          <w:snapToGrid w:val="0"/>
          <w:color w:val="auto"/>
          <w:sz w:val="22"/>
          <w:szCs w:val="22"/>
        </w:rPr>
        <w:t xml:space="preserve"> </w:t>
      </w:r>
      <w:proofErr w:type="spellStart"/>
      <w:r w:rsidR="00A271C7">
        <w:rPr>
          <w:snapToGrid w:val="0"/>
          <w:color w:val="auto"/>
          <w:sz w:val="22"/>
          <w:szCs w:val="22"/>
        </w:rPr>
        <w:t>establecido</w:t>
      </w:r>
      <w:proofErr w:type="spellEnd"/>
      <w:r w:rsidR="00A271C7">
        <w:rPr>
          <w:snapToGrid w:val="0"/>
          <w:color w:val="auto"/>
          <w:sz w:val="22"/>
          <w:szCs w:val="22"/>
        </w:rPr>
        <w:t>,</w:t>
      </w:r>
      <w:r w:rsidRPr="00E723D8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E723D8">
        <w:rPr>
          <w:snapToGrid w:val="0"/>
          <w:color w:val="auto"/>
          <w:sz w:val="22"/>
          <w:szCs w:val="22"/>
        </w:rPr>
        <w:t>serán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de </w:t>
      </w:r>
      <w:proofErr w:type="spellStart"/>
      <w:r w:rsidRPr="00E723D8">
        <w:rPr>
          <w:snapToGrid w:val="0"/>
          <w:color w:val="auto"/>
          <w:sz w:val="22"/>
          <w:szCs w:val="22"/>
        </w:rPr>
        <w:t>carácter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E723D8">
        <w:rPr>
          <w:snapToGrid w:val="0"/>
          <w:color w:val="auto"/>
          <w:sz w:val="22"/>
          <w:szCs w:val="22"/>
        </w:rPr>
        <w:t>obligatorio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para la empresa </w:t>
      </w:r>
      <w:proofErr w:type="spellStart"/>
      <w:r w:rsidRPr="00E723D8">
        <w:rPr>
          <w:snapToGrid w:val="0"/>
          <w:color w:val="auto"/>
          <w:sz w:val="22"/>
          <w:szCs w:val="22"/>
        </w:rPr>
        <w:t>adjudicataria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, </w:t>
      </w:r>
      <w:proofErr w:type="spellStart"/>
      <w:r w:rsidRPr="00E723D8">
        <w:rPr>
          <w:snapToGrid w:val="0"/>
          <w:color w:val="auto"/>
          <w:sz w:val="22"/>
          <w:szCs w:val="22"/>
        </w:rPr>
        <w:t>teniendo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en </w:t>
      </w:r>
      <w:proofErr w:type="spellStart"/>
      <w:r w:rsidRPr="00E723D8">
        <w:rPr>
          <w:snapToGrid w:val="0"/>
          <w:color w:val="auto"/>
          <w:sz w:val="22"/>
          <w:szCs w:val="22"/>
        </w:rPr>
        <w:t>cuenta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que la empresa </w:t>
      </w:r>
      <w:proofErr w:type="spellStart"/>
      <w:r w:rsidRPr="00E723D8">
        <w:rPr>
          <w:snapToGrid w:val="0"/>
          <w:color w:val="auto"/>
          <w:sz w:val="22"/>
          <w:szCs w:val="22"/>
        </w:rPr>
        <w:t>tenga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la </w:t>
      </w:r>
      <w:proofErr w:type="spellStart"/>
      <w:r w:rsidRPr="00E723D8">
        <w:rPr>
          <w:snapToGrid w:val="0"/>
          <w:color w:val="auto"/>
          <w:sz w:val="22"/>
          <w:szCs w:val="22"/>
        </w:rPr>
        <w:t>capacidad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logística para </w:t>
      </w:r>
      <w:proofErr w:type="spellStart"/>
      <w:r w:rsidRPr="00E723D8">
        <w:rPr>
          <w:snapToGrid w:val="0"/>
          <w:color w:val="auto"/>
          <w:sz w:val="22"/>
          <w:szCs w:val="22"/>
        </w:rPr>
        <w:t>ejecutar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E723D8">
        <w:rPr>
          <w:snapToGrid w:val="0"/>
          <w:color w:val="auto"/>
          <w:sz w:val="22"/>
          <w:szCs w:val="22"/>
        </w:rPr>
        <w:t>adecuadamente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el </w:t>
      </w:r>
      <w:proofErr w:type="spellStart"/>
      <w:r w:rsidRPr="00E723D8">
        <w:rPr>
          <w:snapToGrid w:val="0"/>
          <w:color w:val="auto"/>
          <w:sz w:val="22"/>
          <w:szCs w:val="22"/>
        </w:rPr>
        <w:t>servicio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E723D8">
        <w:rPr>
          <w:snapToGrid w:val="0"/>
          <w:color w:val="auto"/>
          <w:sz w:val="22"/>
          <w:szCs w:val="22"/>
        </w:rPr>
        <w:t>adicional</w:t>
      </w:r>
      <w:proofErr w:type="spellEnd"/>
      <w:r w:rsidRPr="00E723D8">
        <w:rPr>
          <w:snapToGrid w:val="0"/>
          <w:color w:val="auto"/>
          <w:sz w:val="22"/>
          <w:szCs w:val="22"/>
        </w:rPr>
        <w:t xml:space="preserve">. </w:t>
      </w:r>
    </w:p>
    <w:p w14:paraId="7CD881D3" w14:textId="77777777" w:rsidR="00E723D8" w:rsidRDefault="00E723D8" w:rsidP="00E723D8">
      <w:pPr>
        <w:widowControl w:val="0"/>
        <w:tabs>
          <w:tab w:val="left" w:pos="850"/>
        </w:tabs>
        <w:autoSpaceDE w:val="0"/>
        <w:autoSpaceDN w:val="0"/>
        <w:spacing w:after="0" w:line="240" w:lineRule="auto"/>
        <w:ind w:right="267"/>
        <w:jc w:val="both"/>
        <w:rPr>
          <w:rFonts w:cs="Arial"/>
          <w:snapToGrid w:val="0"/>
        </w:rPr>
      </w:pPr>
    </w:p>
    <w:p w14:paraId="32699F83" w14:textId="43ED2CB2" w:rsidR="00E723D8" w:rsidRPr="00E723D8" w:rsidRDefault="00E723D8" w:rsidP="00E723D8">
      <w:pPr>
        <w:widowControl w:val="0"/>
        <w:tabs>
          <w:tab w:val="left" w:pos="850"/>
        </w:tabs>
        <w:autoSpaceDE w:val="0"/>
        <w:autoSpaceDN w:val="0"/>
        <w:spacing w:after="0" w:line="240" w:lineRule="auto"/>
        <w:ind w:right="267"/>
        <w:jc w:val="both"/>
        <w:rPr>
          <w:rFonts w:cs="Arial"/>
          <w:snapToGrid w:val="0"/>
        </w:rPr>
      </w:pPr>
      <w:r w:rsidRPr="00E723D8">
        <w:rPr>
          <w:rFonts w:cs="Arial"/>
          <w:snapToGrid w:val="0"/>
        </w:rPr>
        <w:t xml:space="preserve">En </w:t>
      </w:r>
      <w:proofErr w:type="spellStart"/>
      <w:r w:rsidRPr="00E723D8">
        <w:rPr>
          <w:rFonts w:cs="Arial"/>
          <w:snapToGrid w:val="0"/>
        </w:rPr>
        <w:t>todo</w:t>
      </w:r>
      <w:proofErr w:type="spellEnd"/>
      <w:r w:rsidRPr="00E723D8">
        <w:rPr>
          <w:rFonts w:cs="Arial"/>
          <w:snapToGrid w:val="0"/>
        </w:rPr>
        <w:t xml:space="preserve"> caso, las </w:t>
      </w:r>
      <w:proofErr w:type="spellStart"/>
      <w:r w:rsidRPr="00E723D8">
        <w:rPr>
          <w:rFonts w:cs="Arial"/>
          <w:snapToGrid w:val="0"/>
        </w:rPr>
        <w:t>modificaciones</w:t>
      </w:r>
      <w:proofErr w:type="spellEnd"/>
      <w:r w:rsidRPr="00E723D8">
        <w:rPr>
          <w:rFonts w:cs="Arial"/>
          <w:snapToGrid w:val="0"/>
        </w:rPr>
        <w:t xml:space="preserve"> no </w:t>
      </w:r>
      <w:proofErr w:type="spellStart"/>
      <w:r w:rsidRPr="00E723D8">
        <w:rPr>
          <w:rFonts w:cs="Arial"/>
          <w:snapToGrid w:val="0"/>
        </w:rPr>
        <w:t>supondrán</w:t>
      </w:r>
      <w:proofErr w:type="spellEnd"/>
      <w:r w:rsidRPr="00E723D8">
        <w:rPr>
          <w:rFonts w:cs="Arial"/>
          <w:snapToGrid w:val="0"/>
        </w:rPr>
        <w:t xml:space="preserve"> el </w:t>
      </w:r>
      <w:proofErr w:type="spellStart"/>
      <w:r w:rsidRPr="00E723D8">
        <w:rPr>
          <w:rFonts w:cs="Arial"/>
          <w:snapToGrid w:val="0"/>
        </w:rPr>
        <w:t>establecimiento</w:t>
      </w:r>
      <w:proofErr w:type="spellEnd"/>
      <w:r w:rsidRPr="00E723D8">
        <w:rPr>
          <w:rFonts w:cs="Arial"/>
          <w:snapToGrid w:val="0"/>
        </w:rPr>
        <w:t xml:space="preserve"> de </w:t>
      </w:r>
      <w:proofErr w:type="spellStart"/>
      <w:r w:rsidRPr="00E723D8">
        <w:rPr>
          <w:rFonts w:cs="Arial"/>
          <w:snapToGrid w:val="0"/>
        </w:rPr>
        <w:t>nuevos</w:t>
      </w:r>
      <w:proofErr w:type="spellEnd"/>
      <w:r w:rsidRPr="00E723D8">
        <w:rPr>
          <w:rFonts w:cs="Arial"/>
          <w:snapToGrid w:val="0"/>
        </w:rPr>
        <w:t xml:space="preserve"> </w:t>
      </w:r>
      <w:proofErr w:type="spellStart"/>
      <w:r w:rsidRPr="00E723D8">
        <w:rPr>
          <w:rFonts w:cs="Arial"/>
          <w:snapToGrid w:val="0"/>
        </w:rPr>
        <w:t>precios</w:t>
      </w:r>
      <w:proofErr w:type="spellEnd"/>
      <w:r w:rsidRPr="00E723D8">
        <w:rPr>
          <w:rFonts w:cs="Arial"/>
          <w:snapToGrid w:val="0"/>
        </w:rPr>
        <w:t xml:space="preserve"> </w:t>
      </w:r>
      <w:proofErr w:type="spellStart"/>
      <w:r w:rsidRPr="00E723D8">
        <w:rPr>
          <w:rFonts w:cs="Arial"/>
          <w:snapToGrid w:val="0"/>
        </w:rPr>
        <w:t>unitarios</w:t>
      </w:r>
      <w:proofErr w:type="spellEnd"/>
      <w:r w:rsidRPr="00E723D8">
        <w:rPr>
          <w:rFonts w:cs="Arial"/>
          <w:snapToGrid w:val="0"/>
        </w:rPr>
        <w:t xml:space="preserve"> no previstos en el </w:t>
      </w:r>
      <w:proofErr w:type="spellStart"/>
      <w:r w:rsidRPr="00E723D8">
        <w:rPr>
          <w:rFonts w:cs="Arial"/>
          <w:snapToGrid w:val="0"/>
        </w:rPr>
        <w:t>contrato</w:t>
      </w:r>
      <w:proofErr w:type="spellEnd"/>
      <w:r w:rsidRPr="00E723D8">
        <w:rPr>
          <w:rFonts w:cs="Arial"/>
          <w:snapToGrid w:val="0"/>
        </w:rPr>
        <w:t>.</w:t>
      </w:r>
    </w:p>
    <w:p w14:paraId="1AD3BAF7" w14:textId="77777777" w:rsidR="00E723D8" w:rsidRPr="005B7A06" w:rsidRDefault="00E723D8" w:rsidP="00E723D8">
      <w:pPr>
        <w:pStyle w:val="Pargrafdellista"/>
        <w:widowControl w:val="0"/>
        <w:tabs>
          <w:tab w:val="left" w:pos="850"/>
        </w:tabs>
        <w:autoSpaceDE w:val="0"/>
        <w:autoSpaceDN w:val="0"/>
        <w:spacing w:before="120"/>
        <w:ind w:left="349" w:right="267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51E82283" w14:textId="77777777" w:rsidR="00885C39" w:rsidRPr="005B7A06" w:rsidRDefault="00885C39" w:rsidP="00885C39">
      <w:pPr>
        <w:numPr>
          <w:ilvl w:val="0"/>
          <w:numId w:val="3"/>
        </w:numPr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Cesión</w:t>
      </w:r>
      <w:proofErr w:type="spellEnd"/>
      <w:r w:rsidRPr="005B7A06">
        <w:rPr>
          <w:rFonts w:cs="Arial"/>
          <w:b/>
          <w:snapToGrid w:val="0"/>
        </w:rPr>
        <w:t xml:space="preserve"> del </w:t>
      </w:r>
      <w:proofErr w:type="spellStart"/>
      <w:r w:rsidRPr="005B7A06">
        <w:rPr>
          <w:rFonts w:cs="Arial"/>
          <w:b/>
          <w:snapToGrid w:val="0"/>
        </w:rPr>
        <w:t>contrato</w:t>
      </w:r>
      <w:proofErr w:type="spellEnd"/>
    </w:p>
    <w:p w14:paraId="5180CBD6" w14:textId="77777777" w:rsidR="00885C39" w:rsidRPr="005B7A06" w:rsidRDefault="00885C39" w:rsidP="00885C39">
      <w:pPr>
        <w:pStyle w:val="Pargrafdellista"/>
        <w:ind w:left="0" w:right="142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5518BF2F" w14:textId="77777777" w:rsidR="00885C39" w:rsidRPr="005B7A06" w:rsidRDefault="00885C39" w:rsidP="00885C39">
      <w:pPr>
        <w:spacing w:after="0" w:line="240" w:lineRule="auto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>Sí:</w:t>
      </w:r>
      <w:r w:rsidRPr="005B7A06">
        <w:rPr>
          <w:rFonts w:cs="Arial"/>
          <w:snapToGrid w:val="0"/>
        </w:rPr>
        <w:tab/>
        <w:t>X</w:t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  <w:r w:rsidRPr="005B7A06">
        <w:rPr>
          <w:rFonts w:cs="Arial"/>
          <w:snapToGrid w:val="0"/>
        </w:rPr>
        <w:tab/>
      </w:r>
    </w:p>
    <w:p w14:paraId="316B643D" w14:textId="77777777" w:rsidR="00885C39" w:rsidRPr="005B7A06" w:rsidRDefault="00885C39" w:rsidP="00885C39">
      <w:pPr>
        <w:spacing w:after="0" w:line="240" w:lineRule="auto"/>
        <w:jc w:val="both"/>
        <w:rPr>
          <w:rFonts w:cs="Arial"/>
          <w:b/>
          <w:snapToGrid w:val="0"/>
        </w:rPr>
      </w:pPr>
    </w:p>
    <w:p w14:paraId="7FF13CCA" w14:textId="55DC4206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  <w:r w:rsidRPr="005B7A06">
        <w:rPr>
          <w:rFonts w:cs="Arial"/>
        </w:rPr>
        <w:t xml:space="preserve">De </w:t>
      </w:r>
      <w:proofErr w:type="spellStart"/>
      <w:r w:rsidRPr="005B7A06">
        <w:rPr>
          <w:rFonts w:cs="Arial"/>
        </w:rPr>
        <w:t>acuerdo</w:t>
      </w:r>
      <w:proofErr w:type="spellEnd"/>
      <w:r w:rsidRPr="005B7A06">
        <w:rPr>
          <w:rFonts w:cs="Arial"/>
        </w:rPr>
        <w:t xml:space="preserve"> con lo que </w:t>
      </w:r>
      <w:proofErr w:type="spellStart"/>
      <w:r w:rsidRPr="005B7A06">
        <w:rPr>
          <w:rFonts w:cs="Arial"/>
        </w:rPr>
        <w:t>establece</w:t>
      </w:r>
      <w:proofErr w:type="spellEnd"/>
      <w:r w:rsidRPr="005B7A06">
        <w:rPr>
          <w:rFonts w:cs="Arial"/>
        </w:rPr>
        <w:t xml:space="preserve"> el </w:t>
      </w:r>
      <w:proofErr w:type="spellStart"/>
      <w:r w:rsidRPr="005B7A06">
        <w:rPr>
          <w:rFonts w:cs="Arial"/>
        </w:rPr>
        <w:t>artículo</w:t>
      </w:r>
      <w:proofErr w:type="spellEnd"/>
      <w:r w:rsidRPr="005B7A06">
        <w:rPr>
          <w:rFonts w:cs="Arial"/>
        </w:rPr>
        <w:t xml:space="preserve"> 214.1, </w:t>
      </w:r>
      <w:proofErr w:type="spellStart"/>
      <w:r w:rsidRPr="005B7A06">
        <w:rPr>
          <w:rFonts w:cs="Arial"/>
        </w:rPr>
        <w:t>segundo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párrafo</w:t>
      </w:r>
      <w:proofErr w:type="spellEnd"/>
      <w:r w:rsidRPr="005B7A06">
        <w:rPr>
          <w:rFonts w:cs="Arial"/>
        </w:rPr>
        <w:t xml:space="preserve">, </w:t>
      </w:r>
      <w:r w:rsidRPr="00E44355">
        <w:rPr>
          <w:rFonts w:cs="Arial"/>
        </w:rPr>
        <w:t xml:space="preserve">de la LCSP </w:t>
      </w:r>
      <w:r w:rsidRPr="005B7A06">
        <w:rPr>
          <w:rFonts w:cs="Arial"/>
        </w:rPr>
        <w:t xml:space="preserve">para este </w:t>
      </w:r>
      <w:proofErr w:type="spellStart"/>
      <w:r w:rsidRPr="005B7A06">
        <w:rPr>
          <w:rFonts w:cs="Arial"/>
        </w:rPr>
        <w:t>expediente</w:t>
      </w:r>
      <w:proofErr w:type="spellEnd"/>
      <w:r w:rsidRPr="005B7A06">
        <w:rPr>
          <w:rFonts w:cs="Arial"/>
        </w:rPr>
        <w:t xml:space="preserve"> se contempla que los </w:t>
      </w:r>
      <w:proofErr w:type="spellStart"/>
      <w:r w:rsidRPr="005B7A06">
        <w:rPr>
          <w:rFonts w:cs="Arial"/>
        </w:rPr>
        <w:t>derechos</w:t>
      </w:r>
      <w:proofErr w:type="spellEnd"/>
      <w:r w:rsidRPr="005B7A06">
        <w:rPr>
          <w:rFonts w:cs="Arial"/>
        </w:rPr>
        <w:t xml:space="preserve"> y </w:t>
      </w:r>
      <w:proofErr w:type="spellStart"/>
      <w:r w:rsidRPr="00E44355">
        <w:rPr>
          <w:rFonts w:cs="Arial"/>
        </w:rPr>
        <w:t>obligaciones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dimanant</w:t>
      </w:r>
      <w:r w:rsidR="00E44355" w:rsidRPr="00E44355">
        <w:rPr>
          <w:rFonts w:cs="Arial"/>
        </w:rPr>
        <w:t>e</w:t>
      </w:r>
      <w:r w:rsidRPr="00E44355">
        <w:rPr>
          <w:rFonts w:cs="Arial"/>
        </w:rPr>
        <w:t>s</w:t>
      </w:r>
      <w:proofErr w:type="spellEnd"/>
      <w:r w:rsidRPr="00E44355">
        <w:rPr>
          <w:rFonts w:cs="Arial"/>
        </w:rPr>
        <w:t xml:space="preserve"> </w:t>
      </w:r>
      <w:r w:rsidRPr="005B7A06">
        <w:rPr>
          <w:rFonts w:cs="Arial"/>
        </w:rPr>
        <w:t xml:space="preserve">del </w:t>
      </w:r>
      <w:proofErr w:type="spellStart"/>
      <w:r w:rsidRPr="005B7A06">
        <w:rPr>
          <w:rFonts w:cs="Arial"/>
        </w:rPr>
        <w:t>contrato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podrán</w:t>
      </w:r>
      <w:proofErr w:type="spellEnd"/>
      <w:r w:rsidRPr="005B7A06">
        <w:rPr>
          <w:rFonts w:cs="Arial"/>
        </w:rPr>
        <w:t xml:space="preserve"> ser </w:t>
      </w:r>
      <w:proofErr w:type="spellStart"/>
      <w:r w:rsidRPr="005B7A06">
        <w:rPr>
          <w:rFonts w:cs="Arial"/>
        </w:rPr>
        <w:t>cedidos</w:t>
      </w:r>
      <w:proofErr w:type="spellEnd"/>
      <w:r w:rsidRPr="005B7A06">
        <w:rPr>
          <w:rFonts w:cs="Arial"/>
        </w:rPr>
        <w:t xml:space="preserve"> por el </w:t>
      </w:r>
      <w:proofErr w:type="spellStart"/>
      <w:r w:rsidRPr="005B7A06">
        <w:rPr>
          <w:rFonts w:cs="Arial"/>
        </w:rPr>
        <w:t>contratista</w:t>
      </w:r>
      <w:proofErr w:type="spellEnd"/>
      <w:r w:rsidRPr="005B7A06">
        <w:rPr>
          <w:rFonts w:cs="Arial"/>
        </w:rPr>
        <w:t xml:space="preserve"> en </w:t>
      </w:r>
      <w:proofErr w:type="spellStart"/>
      <w:r w:rsidRPr="005B7A06">
        <w:rPr>
          <w:rFonts w:cs="Arial"/>
        </w:rPr>
        <w:t>uno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tercero</w:t>
      </w:r>
      <w:proofErr w:type="spellEnd"/>
      <w:r w:rsidRPr="005B7A06">
        <w:rPr>
          <w:rFonts w:cs="Arial"/>
        </w:rPr>
        <w:t>.</w:t>
      </w:r>
    </w:p>
    <w:p w14:paraId="64B62045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</w:p>
    <w:p w14:paraId="3A00DFE4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  <w:r w:rsidRPr="005B7A06">
        <w:rPr>
          <w:rFonts w:cs="Arial"/>
        </w:rPr>
        <w:t xml:space="preserve">A </w:t>
      </w:r>
      <w:proofErr w:type="spellStart"/>
      <w:r w:rsidRPr="005B7A06">
        <w:rPr>
          <w:rFonts w:cs="Arial"/>
        </w:rPr>
        <w:t>fin</w:t>
      </w:r>
      <w:proofErr w:type="spellEnd"/>
      <w:r w:rsidRPr="005B7A06">
        <w:rPr>
          <w:rFonts w:cs="Arial"/>
        </w:rPr>
        <w:t xml:space="preserve"> de que el </w:t>
      </w:r>
      <w:proofErr w:type="spellStart"/>
      <w:r w:rsidRPr="005B7A06">
        <w:rPr>
          <w:rFonts w:cs="Arial"/>
        </w:rPr>
        <w:t>contratis</w:t>
      </w:r>
      <w:r>
        <w:rPr>
          <w:rFonts w:cs="Arial"/>
        </w:rPr>
        <w:t>t</w:t>
      </w:r>
      <w:r w:rsidRPr="005B7A06">
        <w:rPr>
          <w:rFonts w:cs="Arial"/>
        </w:rPr>
        <w:t>a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pueda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ceder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sus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derechos</w:t>
      </w:r>
      <w:proofErr w:type="spellEnd"/>
      <w:r w:rsidRPr="005B7A06">
        <w:rPr>
          <w:rFonts w:cs="Arial"/>
        </w:rPr>
        <w:t xml:space="preserve"> y </w:t>
      </w:r>
      <w:proofErr w:type="spellStart"/>
      <w:r w:rsidRPr="005B7A06">
        <w:rPr>
          <w:rFonts w:cs="Arial"/>
        </w:rPr>
        <w:t>obligaciones</w:t>
      </w:r>
      <w:proofErr w:type="spellEnd"/>
      <w:r w:rsidRPr="005B7A06">
        <w:rPr>
          <w:rFonts w:cs="Arial"/>
        </w:rPr>
        <w:t xml:space="preserve"> a </w:t>
      </w:r>
      <w:proofErr w:type="spellStart"/>
      <w:r w:rsidRPr="005B7A06">
        <w:rPr>
          <w:rFonts w:cs="Arial"/>
        </w:rPr>
        <w:t>terceros</w:t>
      </w:r>
      <w:proofErr w:type="spellEnd"/>
      <w:r w:rsidRPr="005B7A06">
        <w:rPr>
          <w:rFonts w:cs="Arial"/>
        </w:rPr>
        <w:t xml:space="preserve"> se </w:t>
      </w:r>
      <w:proofErr w:type="spellStart"/>
      <w:r w:rsidRPr="005B7A06">
        <w:rPr>
          <w:rFonts w:cs="Arial"/>
        </w:rPr>
        <w:t>tienen</w:t>
      </w:r>
      <w:proofErr w:type="spellEnd"/>
      <w:r w:rsidRPr="005B7A06">
        <w:rPr>
          <w:rFonts w:cs="Arial"/>
        </w:rPr>
        <w:t xml:space="preserve"> que </w:t>
      </w:r>
      <w:proofErr w:type="spellStart"/>
      <w:r w:rsidRPr="005B7A06">
        <w:rPr>
          <w:rFonts w:cs="Arial"/>
        </w:rPr>
        <w:t>cumplir</w:t>
      </w:r>
      <w:proofErr w:type="spellEnd"/>
      <w:r w:rsidRPr="005B7A06">
        <w:rPr>
          <w:rFonts w:cs="Arial"/>
        </w:rPr>
        <w:t xml:space="preserve"> los </w:t>
      </w:r>
      <w:proofErr w:type="spellStart"/>
      <w:r w:rsidRPr="005B7A06">
        <w:rPr>
          <w:rFonts w:cs="Arial"/>
        </w:rPr>
        <w:t>siguientes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requisitos</w:t>
      </w:r>
      <w:proofErr w:type="spellEnd"/>
      <w:r w:rsidRPr="005B7A06">
        <w:rPr>
          <w:rFonts w:cs="Arial"/>
        </w:rPr>
        <w:t>:</w:t>
      </w:r>
    </w:p>
    <w:p w14:paraId="4E9A0C16" w14:textId="77777777" w:rsidR="00885C39" w:rsidRPr="005B7A06" w:rsidRDefault="00885C39" w:rsidP="00885C39">
      <w:pPr>
        <w:spacing w:after="0" w:line="240" w:lineRule="auto"/>
        <w:jc w:val="both"/>
        <w:rPr>
          <w:rFonts w:cs="Arial"/>
        </w:rPr>
      </w:pPr>
    </w:p>
    <w:p w14:paraId="06CE952B" w14:textId="77777777" w:rsidR="00885C39" w:rsidRPr="005B7A06" w:rsidRDefault="00885C39" w:rsidP="006A3E82">
      <w:pPr>
        <w:pStyle w:val="Pargrafdel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Que el </w:t>
      </w:r>
      <w:proofErr w:type="spellStart"/>
      <w:r w:rsidRPr="005B7A06">
        <w:rPr>
          <w:rFonts w:ascii="Arial" w:hAnsi="Arial" w:cs="Arial"/>
          <w:sz w:val="22"/>
          <w:szCs w:val="22"/>
        </w:rPr>
        <w:t>órgano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contratación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autorice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de forma </w:t>
      </w:r>
      <w:proofErr w:type="spellStart"/>
      <w:r w:rsidRPr="005B7A06">
        <w:rPr>
          <w:rFonts w:ascii="Arial" w:hAnsi="Arial" w:cs="Arial"/>
          <w:sz w:val="22"/>
          <w:szCs w:val="22"/>
        </w:rPr>
        <w:t>previa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5B7A06">
        <w:rPr>
          <w:rFonts w:ascii="Arial" w:hAnsi="Arial" w:cs="Arial"/>
          <w:sz w:val="22"/>
          <w:szCs w:val="22"/>
        </w:rPr>
        <w:t>expresa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5B7A06">
        <w:rPr>
          <w:rFonts w:ascii="Arial" w:hAnsi="Arial" w:cs="Arial"/>
          <w:sz w:val="22"/>
          <w:szCs w:val="22"/>
        </w:rPr>
        <w:t>cesión</w:t>
      </w:r>
      <w:proofErr w:type="spellEnd"/>
    </w:p>
    <w:p w14:paraId="3E3D38AF" w14:textId="77777777" w:rsidR="00885C39" w:rsidRPr="005B7A06" w:rsidRDefault="00885C39" w:rsidP="006A3E82">
      <w:pPr>
        <w:pStyle w:val="Pargrafdel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Que el </w:t>
      </w:r>
      <w:proofErr w:type="spellStart"/>
      <w:r w:rsidRPr="005B7A06">
        <w:rPr>
          <w:rFonts w:ascii="Arial" w:hAnsi="Arial" w:cs="Arial"/>
          <w:sz w:val="22"/>
          <w:szCs w:val="22"/>
        </w:rPr>
        <w:t>cedente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haya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ejecutado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como </w:t>
      </w:r>
      <w:proofErr w:type="spellStart"/>
      <w:r w:rsidRPr="005B7A06">
        <w:rPr>
          <w:rFonts w:ascii="Arial" w:hAnsi="Arial" w:cs="Arial"/>
          <w:sz w:val="22"/>
          <w:szCs w:val="22"/>
        </w:rPr>
        <w:t>mínimo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un 20% del </w:t>
      </w:r>
      <w:proofErr w:type="spellStart"/>
      <w:r w:rsidRPr="005B7A06">
        <w:rPr>
          <w:rFonts w:ascii="Arial" w:hAnsi="Arial" w:cs="Arial"/>
          <w:sz w:val="22"/>
          <w:szCs w:val="22"/>
        </w:rPr>
        <w:t>importe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4DB475E7" w14:textId="77777777" w:rsidR="00885C39" w:rsidRPr="005B7A06" w:rsidRDefault="00885C39" w:rsidP="006A3E82">
      <w:pPr>
        <w:pStyle w:val="Pargrafdel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Que el </w:t>
      </w:r>
      <w:proofErr w:type="spellStart"/>
      <w:r w:rsidRPr="005B7A06">
        <w:rPr>
          <w:rFonts w:ascii="Arial" w:hAnsi="Arial" w:cs="Arial"/>
          <w:sz w:val="22"/>
          <w:szCs w:val="22"/>
        </w:rPr>
        <w:t>cesionario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tenga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capacidad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5B7A06">
        <w:rPr>
          <w:rFonts w:ascii="Arial" w:hAnsi="Arial" w:cs="Arial"/>
          <w:sz w:val="22"/>
          <w:szCs w:val="22"/>
        </w:rPr>
        <w:t>contratar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5B7A06">
        <w:rPr>
          <w:rFonts w:ascii="Arial" w:hAnsi="Arial" w:cs="Arial"/>
          <w:sz w:val="22"/>
          <w:szCs w:val="22"/>
        </w:rPr>
        <w:t>Administración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la </w:t>
      </w:r>
      <w:proofErr w:type="spellStart"/>
      <w:r w:rsidRPr="005B7A06">
        <w:rPr>
          <w:rFonts w:ascii="Arial" w:hAnsi="Arial" w:cs="Arial"/>
          <w:sz w:val="22"/>
          <w:szCs w:val="22"/>
        </w:rPr>
        <w:t>solvencia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resulte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exigible en </w:t>
      </w:r>
      <w:proofErr w:type="spellStart"/>
      <w:r w:rsidRPr="005B7A06">
        <w:rPr>
          <w:rFonts w:ascii="Arial" w:hAnsi="Arial" w:cs="Arial"/>
          <w:sz w:val="22"/>
          <w:szCs w:val="22"/>
        </w:rPr>
        <w:t>función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fase de </w:t>
      </w:r>
      <w:proofErr w:type="spellStart"/>
      <w:r w:rsidRPr="005B7A06">
        <w:rPr>
          <w:rFonts w:ascii="Arial" w:hAnsi="Arial" w:cs="Arial"/>
          <w:sz w:val="22"/>
          <w:szCs w:val="22"/>
        </w:rPr>
        <w:t>ejecución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no estar </w:t>
      </w:r>
      <w:proofErr w:type="spellStart"/>
      <w:r w:rsidRPr="005B7A06">
        <w:rPr>
          <w:rFonts w:ascii="Arial" w:hAnsi="Arial" w:cs="Arial"/>
          <w:sz w:val="22"/>
          <w:szCs w:val="22"/>
        </w:rPr>
        <w:t>incurso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una causa de </w:t>
      </w:r>
      <w:proofErr w:type="spellStart"/>
      <w:r w:rsidRPr="005B7A06">
        <w:rPr>
          <w:rFonts w:ascii="Arial" w:hAnsi="Arial" w:cs="Arial"/>
          <w:sz w:val="22"/>
          <w:szCs w:val="22"/>
        </w:rPr>
        <w:t>prohibición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contratar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1F1C0114" w14:textId="77777777" w:rsidR="00885C39" w:rsidRPr="005B7A06" w:rsidRDefault="00885C39" w:rsidP="006A3E82">
      <w:pPr>
        <w:pStyle w:val="Pargrafdel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Que la </w:t>
      </w:r>
      <w:proofErr w:type="spellStart"/>
      <w:r w:rsidRPr="005B7A06">
        <w:rPr>
          <w:rFonts w:ascii="Arial" w:hAnsi="Arial" w:cs="Arial"/>
          <w:sz w:val="22"/>
          <w:szCs w:val="22"/>
        </w:rPr>
        <w:t>cesión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B7A06">
        <w:rPr>
          <w:rFonts w:ascii="Arial" w:hAnsi="Arial" w:cs="Arial"/>
          <w:sz w:val="22"/>
          <w:szCs w:val="22"/>
        </w:rPr>
        <w:t>formalice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entre el </w:t>
      </w:r>
      <w:proofErr w:type="spellStart"/>
      <w:r w:rsidRPr="005B7A06">
        <w:rPr>
          <w:rFonts w:ascii="Arial" w:hAnsi="Arial" w:cs="Arial"/>
          <w:sz w:val="22"/>
          <w:szCs w:val="22"/>
        </w:rPr>
        <w:t>adjudicatario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el </w:t>
      </w:r>
      <w:proofErr w:type="spellStart"/>
      <w:r w:rsidRPr="005B7A06">
        <w:rPr>
          <w:rFonts w:ascii="Arial" w:hAnsi="Arial" w:cs="Arial"/>
          <w:sz w:val="22"/>
          <w:szCs w:val="22"/>
        </w:rPr>
        <w:t>cesionario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5B7A06">
        <w:rPr>
          <w:rFonts w:ascii="Arial" w:hAnsi="Arial" w:cs="Arial"/>
          <w:sz w:val="22"/>
          <w:szCs w:val="22"/>
        </w:rPr>
        <w:t>escritura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pública.</w:t>
      </w:r>
    </w:p>
    <w:p w14:paraId="10620DCC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1CB8010F" w14:textId="77777777" w:rsidR="00885C39" w:rsidRPr="005B7A06" w:rsidRDefault="00885C39" w:rsidP="00885C39">
      <w:pPr>
        <w:numPr>
          <w:ilvl w:val="0"/>
          <w:numId w:val="3"/>
        </w:numPr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Subcontratación</w:t>
      </w:r>
      <w:proofErr w:type="spellEnd"/>
    </w:p>
    <w:p w14:paraId="5A0D6DE5" w14:textId="77777777" w:rsidR="00885C39" w:rsidRPr="005B7A06" w:rsidRDefault="00885C39" w:rsidP="00885C39">
      <w:pPr>
        <w:pStyle w:val="Pargrafdellista"/>
        <w:ind w:left="360" w:right="142"/>
        <w:jc w:val="both"/>
        <w:rPr>
          <w:rFonts w:cs="Arial"/>
          <w:b/>
          <w:snapToGrid w:val="0"/>
        </w:rPr>
      </w:pPr>
    </w:p>
    <w:p w14:paraId="503DD50A" w14:textId="77777777" w:rsidR="00885C39" w:rsidRPr="005B7A06" w:rsidRDefault="00885C39" w:rsidP="00885C39">
      <w:pPr>
        <w:spacing w:after="0" w:line="240" w:lineRule="auto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 xml:space="preserve">De </w:t>
      </w:r>
      <w:proofErr w:type="spellStart"/>
      <w:r w:rsidRPr="005B7A06">
        <w:rPr>
          <w:rFonts w:cs="Arial"/>
          <w:snapToGrid w:val="0"/>
        </w:rPr>
        <w:t>acuerdo</w:t>
      </w:r>
      <w:proofErr w:type="spellEnd"/>
      <w:r w:rsidRPr="005B7A06">
        <w:rPr>
          <w:rFonts w:cs="Arial"/>
          <w:snapToGrid w:val="0"/>
        </w:rPr>
        <w:t xml:space="preserve"> con el </w:t>
      </w:r>
      <w:proofErr w:type="spellStart"/>
      <w:r w:rsidRPr="005B7A06">
        <w:rPr>
          <w:rFonts w:cs="Arial"/>
          <w:snapToGrid w:val="0"/>
        </w:rPr>
        <w:t>artículo</w:t>
      </w:r>
      <w:proofErr w:type="spellEnd"/>
      <w:r w:rsidRPr="005B7A06">
        <w:rPr>
          <w:rFonts w:cs="Arial"/>
          <w:snapToGrid w:val="0"/>
        </w:rPr>
        <w:t xml:space="preserve"> 215 </w:t>
      </w:r>
      <w:r w:rsidRPr="00E44355">
        <w:rPr>
          <w:rFonts w:cs="Arial"/>
          <w:snapToGrid w:val="0"/>
        </w:rPr>
        <w:t xml:space="preserve">LCSP, el </w:t>
      </w:r>
      <w:proofErr w:type="spellStart"/>
      <w:r w:rsidRPr="005B7A06">
        <w:rPr>
          <w:rFonts w:cs="Arial"/>
          <w:snapToGrid w:val="0"/>
        </w:rPr>
        <w:t>contratista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podrá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subcontratar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cualquier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actuación</w:t>
      </w:r>
      <w:proofErr w:type="spellEnd"/>
      <w:r w:rsidRPr="005B7A06">
        <w:rPr>
          <w:rFonts w:cs="Arial"/>
          <w:snapToGrid w:val="0"/>
        </w:rPr>
        <w:t xml:space="preserve"> de este </w:t>
      </w:r>
      <w:proofErr w:type="spellStart"/>
      <w:r w:rsidRPr="005B7A06">
        <w:rPr>
          <w:rFonts w:cs="Arial"/>
          <w:snapToGrid w:val="0"/>
        </w:rPr>
        <w:t>contrato</w:t>
      </w:r>
      <w:proofErr w:type="spellEnd"/>
      <w:r w:rsidRPr="005B7A06">
        <w:rPr>
          <w:rFonts w:cs="Arial"/>
          <w:snapToGrid w:val="0"/>
        </w:rPr>
        <w:t xml:space="preserve"> en </w:t>
      </w:r>
      <w:proofErr w:type="spellStart"/>
      <w:r w:rsidRPr="005B7A06">
        <w:rPr>
          <w:rFonts w:cs="Arial"/>
          <w:snapToGrid w:val="0"/>
        </w:rPr>
        <w:t>otras</w:t>
      </w:r>
      <w:proofErr w:type="spellEnd"/>
      <w:r w:rsidRPr="005B7A06">
        <w:rPr>
          <w:rFonts w:cs="Arial"/>
          <w:snapToGrid w:val="0"/>
        </w:rPr>
        <w:t xml:space="preserve"> </w:t>
      </w:r>
      <w:proofErr w:type="spellStart"/>
      <w:r w:rsidRPr="005B7A06">
        <w:rPr>
          <w:rFonts w:cs="Arial"/>
          <w:snapToGrid w:val="0"/>
        </w:rPr>
        <w:t>empresas</w:t>
      </w:r>
      <w:proofErr w:type="spellEnd"/>
      <w:r w:rsidRPr="005B7A06">
        <w:rPr>
          <w:rFonts w:cs="Arial"/>
          <w:snapToGrid w:val="0"/>
        </w:rPr>
        <w:t>.</w:t>
      </w:r>
    </w:p>
    <w:p w14:paraId="6F22BB38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22754456" w14:textId="77777777" w:rsidR="00885C39" w:rsidRPr="005B7A06" w:rsidRDefault="00885C39" w:rsidP="00885C39">
      <w:pPr>
        <w:ind w:right="142"/>
        <w:jc w:val="both"/>
      </w:pPr>
      <w:r w:rsidRPr="005B7A06">
        <w:t xml:space="preserve">Las condiciones de </w:t>
      </w:r>
      <w:proofErr w:type="spellStart"/>
      <w:r w:rsidRPr="005B7A06">
        <w:t>subcontratación</w:t>
      </w:r>
      <w:proofErr w:type="spellEnd"/>
      <w:r w:rsidRPr="005B7A06">
        <w:t xml:space="preserve"> para las </w:t>
      </w:r>
      <w:proofErr w:type="spellStart"/>
      <w:r w:rsidRPr="005B7A06">
        <w:t>posibles</w:t>
      </w:r>
      <w:proofErr w:type="spellEnd"/>
      <w:r w:rsidRPr="005B7A06">
        <w:t xml:space="preserve"> </w:t>
      </w:r>
      <w:proofErr w:type="spellStart"/>
      <w:r w:rsidRPr="005B7A06">
        <w:t>prestaciones</w:t>
      </w:r>
      <w:proofErr w:type="spellEnd"/>
      <w:r w:rsidRPr="005B7A06">
        <w:t xml:space="preserve"> </w:t>
      </w:r>
      <w:proofErr w:type="spellStart"/>
      <w:r w:rsidRPr="005B7A06">
        <w:t>parciales</w:t>
      </w:r>
      <w:proofErr w:type="spellEnd"/>
      <w:r w:rsidRPr="005B7A06">
        <w:t xml:space="preserve"> se </w:t>
      </w:r>
      <w:proofErr w:type="spellStart"/>
      <w:r w:rsidRPr="005B7A06">
        <w:t>recogen</w:t>
      </w:r>
      <w:proofErr w:type="spellEnd"/>
      <w:r w:rsidRPr="005B7A06">
        <w:t xml:space="preserve"> en </w:t>
      </w:r>
      <w:r w:rsidRPr="005B7A06">
        <w:rPr>
          <w:b/>
        </w:rPr>
        <w:t xml:space="preserve">el </w:t>
      </w:r>
      <w:proofErr w:type="spellStart"/>
      <w:r w:rsidRPr="005B7A06">
        <w:rPr>
          <w:b/>
        </w:rPr>
        <w:t>anexo</w:t>
      </w:r>
      <w:proofErr w:type="spellEnd"/>
      <w:r w:rsidRPr="005B7A06">
        <w:rPr>
          <w:b/>
        </w:rPr>
        <w:t xml:space="preserve"> 5</w:t>
      </w:r>
      <w:r w:rsidRPr="005B7A06">
        <w:t xml:space="preserve">.  </w:t>
      </w:r>
    </w:p>
    <w:p w14:paraId="07CB6DCA" w14:textId="77777777" w:rsidR="00885C39" w:rsidRPr="005B7A06" w:rsidRDefault="00885C39" w:rsidP="00885C39">
      <w:pPr>
        <w:spacing w:after="0" w:line="240" w:lineRule="auto"/>
        <w:ind w:right="142"/>
        <w:contextualSpacing/>
        <w:jc w:val="both"/>
      </w:pPr>
      <w:r w:rsidRPr="005B7A06">
        <w:t xml:space="preserve">Es </w:t>
      </w:r>
      <w:proofErr w:type="spellStart"/>
      <w:r w:rsidRPr="005B7A06">
        <w:t>obligatorio</w:t>
      </w:r>
      <w:proofErr w:type="spellEnd"/>
      <w:r w:rsidRPr="005B7A06">
        <w:t xml:space="preserve"> indicar en la oferta la </w:t>
      </w:r>
      <w:proofErr w:type="spellStart"/>
      <w:r w:rsidRPr="005B7A06">
        <w:t>parte</w:t>
      </w:r>
      <w:proofErr w:type="spellEnd"/>
      <w:r w:rsidRPr="005B7A06">
        <w:t xml:space="preserve"> del </w:t>
      </w:r>
      <w:proofErr w:type="spellStart"/>
      <w:r w:rsidRPr="005B7A06">
        <w:t>contrato</w:t>
      </w:r>
      <w:proofErr w:type="spellEnd"/>
      <w:r w:rsidRPr="005B7A06">
        <w:t xml:space="preserve"> que </w:t>
      </w:r>
      <w:proofErr w:type="spellStart"/>
      <w:r w:rsidRPr="005B7A06">
        <w:t>tenga</w:t>
      </w:r>
      <w:proofErr w:type="spellEnd"/>
      <w:r w:rsidRPr="005B7A06">
        <w:t xml:space="preserve"> </w:t>
      </w:r>
      <w:proofErr w:type="spellStart"/>
      <w:r w:rsidRPr="005B7A06">
        <w:t>previsto</w:t>
      </w:r>
      <w:proofErr w:type="spellEnd"/>
      <w:r w:rsidRPr="005B7A06">
        <w:t xml:space="preserve"> </w:t>
      </w:r>
      <w:proofErr w:type="spellStart"/>
      <w:r w:rsidRPr="005B7A06">
        <w:t>subcontratar</w:t>
      </w:r>
      <w:proofErr w:type="spellEnd"/>
      <w:r w:rsidRPr="005B7A06">
        <w:t xml:space="preserve">, </w:t>
      </w:r>
      <w:proofErr w:type="spellStart"/>
      <w:r w:rsidRPr="005B7A06">
        <w:t>señalando</w:t>
      </w:r>
      <w:proofErr w:type="spellEnd"/>
      <w:r w:rsidRPr="005B7A06">
        <w:t xml:space="preserve"> </w:t>
      </w:r>
      <w:proofErr w:type="spellStart"/>
      <w:r w:rsidRPr="005B7A06">
        <w:t>su</w:t>
      </w:r>
      <w:proofErr w:type="spellEnd"/>
      <w:r w:rsidRPr="005B7A06">
        <w:t xml:space="preserve"> </w:t>
      </w:r>
      <w:proofErr w:type="spellStart"/>
      <w:r w:rsidRPr="005B7A06">
        <w:t>importe</w:t>
      </w:r>
      <w:proofErr w:type="spellEnd"/>
      <w:r w:rsidRPr="005B7A06">
        <w:t xml:space="preserve"> y el nombre o el perfil empresarial, de </w:t>
      </w:r>
      <w:proofErr w:type="spellStart"/>
      <w:r w:rsidRPr="005B7A06">
        <w:t>acuerdo</w:t>
      </w:r>
      <w:proofErr w:type="spellEnd"/>
      <w:r w:rsidRPr="005B7A06">
        <w:t xml:space="preserve"> con la </w:t>
      </w:r>
      <w:proofErr w:type="spellStart"/>
      <w:r w:rsidRPr="005B7A06">
        <w:t>definición</w:t>
      </w:r>
      <w:proofErr w:type="spellEnd"/>
      <w:r w:rsidRPr="005B7A06">
        <w:t xml:space="preserve"> de las condiciones de </w:t>
      </w:r>
      <w:proofErr w:type="spellStart"/>
      <w:r w:rsidRPr="005B7A06">
        <w:t>solvencia</w:t>
      </w:r>
      <w:proofErr w:type="spellEnd"/>
      <w:r w:rsidRPr="005B7A06">
        <w:t xml:space="preserve"> </w:t>
      </w:r>
      <w:proofErr w:type="spellStart"/>
      <w:r w:rsidRPr="005B7A06">
        <w:t>profesional</w:t>
      </w:r>
      <w:proofErr w:type="spellEnd"/>
      <w:r w:rsidRPr="005B7A06">
        <w:t xml:space="preserve"> o </w:t>
      </w:r>
      <w:proofErr w:type="spellStart"/>
      <w:r w:rsidRPr="005B7A06">
        <w:t>técnica</w:t>
      </w:r>
      <w:proofErr w:type="spellEnd"/>
      <w:r w:rsidRPr="005B7A06">
        <w:t xml:space="preserve"> de los </w:t>
      </w:r>
      <w:proofErr w:type="spellStart"/>
      <w:r w:rsidRPr="005B7A06">
        <w:t>subcontratistas</w:t>
      </w:r>
      <w:proofErr w:type="spellEnd"/>
      <w:r w:rsidRPr="005B7A06">
        <w:t xml:space="preserve"> en los </w:t>
      </w:r>
      <w:proofErr w:type="spellStart"/>
      <w:r w:rsidRPr="005B7A06">
        <w:t>cuales</w:t>
      </w:r>
      <w:proofErr w:type="spellEnd"/>
      <w:r w:rsidRPr="005B7A06">
        <w:t xml:space="preserve"> se </w:t>
      </w:r>
      <w:proofErr w:type="spellStart"/>
      <w:r w:rsidRPr="005B7A06">
        <w:t>vaya</w:t>
      </w:r>
      <w:proofErr w:type="spellEnd"/>
      <w:r w:rsidRPr="005B7A06">
        <w:t xml:space="preserve"> a </w:t>
      </w:r>
      <w:proofErr w:type="spellStart"/>
      <w:r w:rsidRPr="005B7A06">
        <w:t>encomendar</w:t>
      </w:r>
      <w:proofErr w:type="spellEnd"/>
      <w:r w:rsidRPr="005B7A06">
        <w:t xml:space="preserve"> </w:t>
      </w:r>
      <w:proofErr w:type="spellStart"/>
      <w:r w:rsidRPr="005B7A06">
        <w:t>su</w:t>
      </w:r>
      <w:proofErr w:type="spellEnd"/>
      <w:r w:rsidRPr="005B7A06">
        <w:t xml:space="preserve"> </w:t>
      </w:r>
      <w:proofErr w:type="spellStart"/>
      <w:r w:rsidRPr="005B7A06">
        <w:t>realización</w:t>
      </w:r>
      <w:proofErr w:type="spellEnd"/>
      <w:r w:rsidRPr="005B7A06">
        <w:t>.</w:t>
      </w:r>
    </w:p>
    <w:p w14:paraId="223F89FE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</w:p>
    <w:p w14:paraId="7A9DA42B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Revisión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precios</w:t>
      </w:r>
      <w:proofErr w:type="spellEnd"/>
    </w:p>
    <w:p w14:paraId="0CB01018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59660F9B" w14:textId="77777777" w:rsidR="00885C39" w:rsidRPr="005B7A06" w:rsidRDefault="00885C39" w:rsidP="00885C39">
      <w:pPr>
        <w:pStyle w:val="Textindependent"/>
        <w:rPr>
          <w:sz w:val="22"/>
          <w:szCs w:val="22"/>
        </w:rPr>
      </w:pPr>
      <w:r w:rsidRPr="005B7A06">
        <w:rPr>
          <w:sz w:val="22"/>
          <w:szCs w:val="22"/>
        </w:rPr>
        <w:t>No se prevé</w:t>
      </w:r>
    </w:p>
    <w:p w14:paraId="3B719190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0EEA1C81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Plazo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garantía</w:t>
      </w:r>
      <w:proofErr w:type="spellEnd"/>
      <w:r w:rsidRPr="005B7A06">
        <w:rPr>
          <w:rFonts w:cs="Arial"/>
          <w:b/>
          <w:snapToGrid w:val="0"/>
        </w:rPr>
        <w:t xml:space="preserve"> </w:t>
      </w:r>
    </w:p>
    <w:p w14:paraId="46543683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27BC1B87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t xml:space="preserve">No se </w:t>
      </w:r>
      <w:proofErr w:type="spellStart"/>
      <w:r w:rsidRPr="005B7A06">
        <w:rPr>
          <w:rFonts w:cs="Arial"/>
        </w:rPr>
        <w:t>establece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garantía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técnica</w:t>
      </w:r>
      <w:proofErr w:type="spellEnd"/>
      <w:r w:rsidRPr="005B7A06">
        <w:rPr>
          <w:rFonts w:cs="Arial"/>
        </w:rPr>
        <w:t xml:space="preserve"> </w:t>
      </w:r>
    </w:p>
    <w:p w14:paraId="7678DF02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16104F2F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ind w:right="142"/>
        <w:jc w:val="both"/>
        <w:rPr>
          <w:rFonts w:cs="Arial"/>
          <w:b/>
          <w:snapToGrid w:val="0"/>
        </w:rPr>
      </w:pPr>
      <w:r w:rsidRPr="005B7A06">
        <w:rPr>
          <w:rFonts w:cs="Arial"/>
          <w:b/>
          <w:snapToGrid w:val="0"/>
        </w:rPr>
        <w:t xml:space="preserve">Responsable del </w:t>
      </w:r>
      <w:proofErr w:type="spellStart"/>
      <w:r w:rsidRPr="005B7A06">
        <w:rPr>
          <w:rFonts w:cs="Arial"/>
          <w:b/>
          <w:snapToGrid w:val="0"/>
        </w:rPr>
        <w:t>contrato</w:t>
      </w:r>
      <w:proofErr w:type="spellEnd"/>
    </w:p>
    <w:p w14:paraId="0ABA7081" w14:textId="77777777" w:rsidR="00885C39" w:rsidRPr="005B7A06" w:rsidRDefault="00885C39" w:rsidP="00885C39">
      <w:pPr>
        <w:spacing w:after="0" w:line="240" w:lineRule="auto"/>
        <w:ind w:left="360" w:right="142"/>
        <w:jc w:val="both"/>
        <w:rPr>
          <w:rFonts w:cs="Arial"/>
          <w:snapToGrid w:val="0"/>
        </w:rPr>
      </w:pPr>
    </w:p>
    <w:p w14:paraId="2D7AC1B5" w14:textId="32E532E1" w:rsidR="00885C39" w:rsidRPr="005B7A06" w:rsidRDefault="00885C39" w:rsidP="00885C39">
      <w:pPr>
        <w:widowControl w:val="0"/>
        <w:tabs>
          <w:tab w:val="left" w:pos="709"/>
          <w:tab w:val="left" w:pos="993"/>
        </w:tabs>
        <w:spacing w:after="0" w:line="240" w:lineRule="auto"/>
        <w:jc w:val="both"/>
        <w:rPr>
          <w:snapToGrid w:val="0"/>
        </w:rPr>
      </w:pPr>
      <w:r w:rsidRPr="005B7A06">
        <w:rPr>
          <w:snapToGrid w:val="0"/>
        </w:rPr>
        <w:t xml:space="preserve">La </w:t>
      </w:r>
      <w:proofErr w:type="spellStart"/>
      <w:r w:rsidRPr="005B7A06">
        <w:rPr>
          <w:snapToGrid w:val="0"/>
        </w:rPr>
        <w:t>dirección</w:t>
      </w:r>
      <w:proofErr w:type="spellEnd"/>
      <w:r w:rsidRPr="005B7A06">
        <w:rPr>
          <w:snapToGrid w:val="0"/>
        </w:rPr>
        <w:t xml:space="preserve">, </w:t>
      </w:r>
      <w:proofErr w:type="spellStart"/>
      <w:r w:rsidRPr="005B7A06">
        <w:rPr>
          <w:snapToGrid w:val="0"/>
        </w:rPr>
        <w:t>coordinación</w:t>
      </w:r>
      <w:proofErr w:type="spellEnd"/>
      <w:r w:rsidRPr="005B7A06">
        <w:rPr>
          <w:snapToGrid w:val="0"/>
        </w:rPr>
        <w:t xml:space="preserve"> y </w:t>
      </w:r>
      <w:proofErr w:type="spellStart"/>
      <w:r w:rsidRPr="005B7A06">
        <w:rPr>
          <w:snapToGrid w:val="0"/>
        </w:rPr>
        <w:t>supervisión</w:t>
      </w:r>
      <w:proofErr w:type="spellEnd"/>
      <w:r w:rsidRPr="005B7A06">
        <w:rPr>
          <w:snapToGrid w:val="0"/>
        </w:rPr>
        <w:t xml:space="preserve"> de las </w:t>
      </w:r>
      <w:proofErr w:type="spellStart"/>
      <w:r w:rsidRPr="005B7A06">
        <w:rPr>
          <w:snapToGrid w:val="0"/>
        </w:rPr>
        <w:t>tareas</w:t>
      </w:r>
      <w:proofErr w:type="spellEnd"/>
      <w:r w:rsidRPr="005B7A06">
        <w:rPr>
          <w:snapToGrid w:val="0"/>
        </w:rPr>
        <w:t xml:space="preserve"> </w:t>
      </w:r>
      <w:proofErr w:type="spellStart"/>
      <w:r w:rsidRPr="005B7A06">
        <w:rPr>
          <w:snapToGrid w:val="0"/>
        </w:rPr>
        <w:t>objeto</w:t>
      </w:r>
      <w:proofErr w:type="spellEnd"/>
      <w:r w:rsidRPr="005B7A06">
        <w:rPr>
          <w:snapToGrid w:val="0"/>
        </w:rPr>
        <w:t xml:space="preserve"> de este </w:t>
      </w:r>
      <w:proofErr w:type="spellStart"/>
      <w:r w:rsidRPr="005B7A06">
        <w:rPr>
          <w:snapToGrid w:val="0"/>
        </w:rPr>
        <w:t>contrato</w:t>
      </w:r>
      <w:proofErr w:type="spellEnd"/>
      <w:r w:rsidRPr="005B7A06">
        <w:rPr>
          <w:snapToGrid w:val="0"/>
        </w:rPr>
        <w:t xml:space="preserve">, se </w:t>
      </w:r>
      <w:proofErr w:type="spellStart"/>
      <w:r w:rsidRPr="005B7A06">
        <w:rPr>
          <w:snapToGrid w:val="0"/>
        </w:rPr>
        <w:t>llevarán</w:t>
      </w:r>
      <w:proofErr w:type="spellEnd"/>
      <w:r w:rsidRPr="005B7A06">
        <w:rPr>
          <w:snapToGrid w:val="0"/>
        </w:rPr>
        <w:t xml:space="preserve"> a cabo por </w:t>
      </w:r>
      <w:proofErr w:type="spellStart"/>
      <w:r w:rsidRPr="005B7A06">
        <w:rPr>
          <w:snapToGrid w:val="0"/>
        </w:rPr>
        <w:t>parte</w:t>
      </w:r>
      <w:proofErr w:type="spellEnd"/>
      <w:r w:rsidRPr="005B7A06">
        <w:rPr>
          <w:snapToGrid w:val="0"/>
        </w:rPr>
        <w:t xml:space="preserve"> del Servicio de </w:t>
      </w:r>
      <w:proofErr w:type="spellStart"/>
      <w:r w:rsidRPr="005B7A06">
        <w:rPr>
          <w:snapToGrid w:val="0"/>
        </w:rPr>
        <w:t>Acción</w:t>
      </w:r>
      <w:proofErr w:type="spellEnd"/>
      <w:r w:rsidRPr="005B7A06">
        <w:rPr>
          <w:snapToGrid w:val="0"/>
        </w:rPr>
        <w:t xml:space="preserve"> Transversal y Servicios </w:t>
      </w:r>
      <w:proofErr w:type="spellStart"/>
      <w:r w:rsidRPr="005B7A06">
        <w:rPr>
          <w:snapToGrid w:val="0"/>
        </w:rPr>
        <w:t>Internos</w:t>
      </w:r>
      <w:proofErr w:type="spellEnd"/>
      <w:r w:rsidRPr="005B7A06">
        <w:rPr>
          <w:snapToGrid w:val="0"/>
        </w:rPr>
        <w:t xml:space="preserve"> de la </w:t>
      </w:r>
      <w:proofErr w:type="spellStart"/>
      <w:r w:rsidRPr="005B7A06">
        <w:rPr>
          <w:snapToGrid w:val="0"/>
        </w:rPr>
        <w:t>Gerencia</w:t>
      </w:r>
      <w:proofErr w:type="spellEnd"/>
      <w:r w:rsidRPr="005B7A06">
        <w:rPr>
          <w:snapToGrid w:val="0"/>
        </w:rPr>
        <w:t xml:space="preserve"> de Servicios Comunes del </w:t>
      </w:r>
      <w:r w:rsidR="00564EA7">
        <w:rPr>
          <w:snapToGrid w:val="0"/>
        </w:rPr>
        <w:t>Districte</w:t>
      </w:r>
      <w:r w:rsidRPr="005B7A06">
        <w:rPr>
          <w:snapToGrid w:val="0"/>
        </w:rPr>
        <w:t xml:space="preserve"> Administrati</w:t>
      </w:r>
      <w:r w:rsidR="00564EA7">
        <w:rPr>
          <w:snapToGrid w:val="0"/>
        </w:rPr>
        <w:t>u</w:t>
      </w:r>
      <w:r w:rsidRPr="005B7A06">
        <w:rPr>
          <w:snapToGrid w:val="0"/>
        </w:rPr>
        <w:t>.</w:t>
      </w:r>
    </w:p>
    <w:p w14:paraId="5966031C" w14:textId="77777777" w:rsidR="00885C39" w:rsidRPr="005B7A06" w:rsidRDefault="00885C39" w:rsidP="00885C39">
      <w:pPr>
        <w:widowControl w:val="0"/>
        <w:tabs>
          <w:tab w:val="left" w:pos="709"/>
          <w:tab w:val="left" w:pos="993"/>
        </w:tabs>
        <w:spacing w:after="0" w:line="240" w:lineRule="auto"/>
        <w:jc w:val="both"/>
        <w:rPr>
          <w:snapToGrid w:val="0"/>
        </w:rPr>
      </w:pPr>
    </w:p>
    <w:p w14:paraId="39923884" w14:textId="77777777" w:rsidR="00885C39" w:rsidRPr="005B7A06" w:rsidRDefault="00885C39" w:rsidP="00885C39">
      <w:pPr>
        <w:pStyle w:val="Textindependent"/>
        <w:widowControl w:val="0"/>
        <w:tabs>
          <w:tab w:val="left" w:pos="426"/>
          <w:tab w:val="left" w:pos="709"/>
        </w:tabs>
        <w:ind w:right="142"/>
        <w:rPr>
          <w:sz w:val="22"/>
          <w:szCs w:val="22"/>
        </w:rPr>
      </w:pPr>
      <w:r w:rsidRPr="005B7A06">
        <w:rPr>
          <w:sz w:val="22"/>
          <w:szCs w:val="22"/>
        </w:rPr>
        <w:t xml:space="preserve">En este </w:t>
      </w:r>
      <w:proofErr w:type="spellStart"/>
      <w:r w:rsidRPr="005B7A06">
        <w:rPr>
          <w:sz w:val="22"/>
          <w:szCs w:val="22"/>
        </w:rPr>
        <w:t>expediente</w:t>
      </w:r>
      <w:proofErr w:type="spellEnd"/>
      <w:r w:rsidRPr="005B7A06">
        <w:rPr>
          <w:sz w:val="22"/>
          <w:szCs w:val="22"/>
        </w:rPr>
        <w:t xml:space="preserve"> se designa como responsable del </w:t>
      </w:r>
      <w:proofErr w:type="spellStart"/>
      <w:r w:rsidRPr="005B7A06">
        <w:rPr>
          <w:sz w:val="22"/>
          <w:szCs w:val="22"/>
        </w:rPr>
        <w:t>contrato</w:t>
      </w:r>
      <w:proofErr w:type="spellEnd"/>
      <w:r w:rsidRPr="005B7A06">
        <w:rPr>
          <w:sz w:val="22"/>
          <w:szCs w:val="22"/>
        </w:rPr>
        <w:t xml:space="preserve"> el/la </w:t>
      </w:r>
      <w:proofErr w:type="spellStart"/>
      <w:r w:rsidRPr="005B7A06">
        <w:rPr>
          <w:sz w:val="22"/>
          <w:szCs w:val="22"/>
        </w:rPr>
        <w:t>jefa</w:t>
      </w:r>
      <w:proofErr w:type="spellEnd"/>
      <w:r w:rsidRPr="005B7A06">
        <w:rPr>
          <w:sz w:val="22"/>
          <w:szCs w:val="22"/>
        </w:rPr>
        <w:t xml:space="preserve"> del Servicio de </w:t>
      </w:r>
      <w:proofErr w:type="spellStart"/>
      <w:r w:rsidRPr="005B7A06">
        <w:rPr>
          <w:sz w:val="22"/>
          <w:szCs w:val="22"/>
        </w:rPr>
        <w:t>Acción</w:t>
      </w:r>
      <w:proofErr w:type="spellEnd"/>
      <w:r w:rsidRPr="005B7A06">
        <w:rPr>
          <w:sz w:val="22"/>
          <w:szCs w:val="22"/>
        </w:rPr>
        <w:t xml:space="preserve"> Transversal y Servicios </w:t>
      </w:r>
      <w:proofErr w:type="spellStart"/>
      <w:r w:rsidRPr="005B7A06">
        <w:rPr>
          <w:sz w:val="22"/>
          <w:szCs w:val="22"/>
        </w:rPr>
        <w:t>Internos</w:t>
      </w:r>
      <w:proofErr w:type="spellEnd"/>
      <w:r w:rsidRPr="005B7A06">
        <w:rPr>
          <w:sz w:val="22"/>
          <w:szCs w:val="22"/>
        </w:rPr>
        <w:t xml:space="preserve">, el/la </w:t>
      </w:r>
      <w:proofErr w:type="spellStart"/>
      <w:r w:rsidRPr="005B7A06">
        <w:rPr>
          <w:sz w:val="22"/>
          <w:szCs w:val="22"/>
        </w:rPr>
        <w:t>cual</w:t>
      </w:r>
      <w:proofErr w:type="spellEnd"/>
      <w:r w:rsidRPr="005B7A06">
        <w:rPr>
          <w:sz w:val="22"/>
          <w:szCs w:val="22"/>
        </w:rPr>
        <w:t xml:space="preserve"> </w:t>
      </w:r>
      <w:proofErr w:type="spellStart"/>
      <w:r w:rsidRPr="005B7A06">
        <w:rPr>
          <w:sz w:val="22"/>
          <w:szCs w:val="22"/>
        </w:rPr>
        <w:t>llevará</w:t>
      </w:r>
      <w:proofErr w:type="spellEnd"/>
      <w:r w:rsidRPr="005B7A06">
        <w:rPr>
          <w:sz w:val="22"/>
          <w:szCs w:val="22"/>
        </w:rPr>
        <w:t xml:space="preserve"> a cabo las funciones </w:t>
      </w:r>
      <w:proofErr w:type="spellStart"/>
      <w:r w:rsidRPr="005B7A06">
        <w:rPr>
          <w:sz w:val="22"/>
          <w:szCs w:val="22"/>
        </w:rPr>
        <w:t>siguientes</w:t>
      </w:r>
      <w:proofErr w:type="spellEnd"/>
      <w:r w:rsidRPr="005B7A06">
        <w:rPr>
          <w:sz w:val="22"/>
          <w:szCs w:val="22"/>
        </w:rPr>
        <w:t xml:space="preserve">:  </w:t>
      </w:r>
    </w:p>
    <w:p w14:paraId="398EF6A5" w14:textId="77777777" w:rsidR="00885C39" w:rsidRPr="005B7A06" w:rsidRDefault="00885C39" w:rsidP="00885C39">
      <w:pPr>
        <w:pStyle w:val="Textindependent"/>
        <w:widowControl w:val="0"/>
        <w:tabs>
          <w:tab w:val="left" w:pos="426"/>
          <w:tab w:val="left" w:pos="709"/>
        </w:tabs>
        <w:ind w:right="142"/>
        <w:rPr>
          <w:sz w:val="22"/>
          <w:szCs w:val="22"/>
        </w:rPr>
      </w:pPr>
    </w:p>
    <w:p w14:paraId="3C98F7DA" w14:textId="77777777" w:rsidR="00885C39" w:rsidRPr="005B7A06" w:rsidRDefault="00885C39" w:rsidP="00885C39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lastRenderedPageBreak/>
        <w:t xml:space="preserve">Supervisar la </w:t>
      </w:r>
      <w:proofErr w:type="spellStart"/>
      <w:r w:rsidRPr="005B7A06">
        <w:rPr>
          <w:rFonts w:ascii="Arial" w:hAnsi="Arial" w:cs="Arial"/>
          <w:sz w:val="22"/>
          <w:szCs w:val="22"/>
        </w:rPr>
        <w:t>ejecución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tomar las </w:t>
      </w:r>
      <w:proofErr w:type="spellStart"/>
      <w:r w:rsidRPr="005B7A06">
        <w:rPr>
          <w:rFonts w:ascii="Arial" w:hAnsi="Arial" w:cs="Arial"/>
          <w:sz w:val="22"/>
          <w:szCs w:val="22"/>
        </w:rPr>
        <w:t>decisiones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dictar las </w:t>
      </w:r>
      <w:proofErr w:type="spellStart"/>
      <w:r w:rsidRPr="005B7A06">
        <w:rPr>
          <w:rFonts w:ascii="Arial" w:hAnsi="Arial" w:cs="Arial"/>
          <w:sz w:val="22"/>
          <w:szCs w:val="22"/>
        </w:rPr>
        <w:t>instrucciones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necesarias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5B7A06">
        <w:rPr>
          <w:rFonts w:ascii="Arial" w:hAnsi="Arial" w:cs="Arial"/>
          <w:sz w:val="22"/>
          <w:szCs w:val="22"/>
        </w:rPr>
        <w:t>asegurar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la correcta </w:t>
      </w:r>
      <w:proofErr w:type="spellStart"/>
      <w:r w:rsidRPr="005B7A06">
        <w:rPr>
          <w:rFonts w:ascii="Arial" w:hAnsi="Arial" w:cs="Arial"/>
          <w:sz w:val="22"/>
          <w:szCs w:val="22"/>
        </w:rPr>
        <w:t>realización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prestación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7A06">
        <w:rPr>
          <w:rFonts w:ascii="Arial" w:hAnsi="Arial" w:cs="Arial"/>
          <w:sz w:val="22"/>
          <w:szCs w:val="22"/>
        </w:rPr>
        <w:t>siempre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dentro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las facultades que </w:t>
      </w:r>
      <w:proofErr w:type="spellStart"/>
      <w:r w:rsidRPr="005B7A06">
        <w:rPr>
          <w:rFonts w:ascii="Arial" w:hAnsi="Arial" w:cs="Arial"/>
          <w:sz w:val="22"/>
          <w:szCs w:val="22"/>
        </w:rPr>
        <w:t>le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otorgue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B7A06">
        <w:rPr>
          <w:rFonts w:ascii="Arial" w:hAnsi="Arial" w:cs="Arial"/>
          <w:sz w:val="22"/>
          <w:szCs w:val="22"/>
        </w:rPr>
        <w:t>órgano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contratación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53692CDA" w14:textId="77777777" w:rsidR="00885C39" w:rsidRPr="005B7A06" w:rsidRDefault="00885C39" w:rsidP="00885C39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Adoptar la </w:t>
      </w:r>
      <w:proofErr w:type="spellStart"/>
      <w:r w:rsidRPr="005B7A06">
        <w:rPr>
          <w:rFonts w:ascii="Arial" w:hAnsi="Arial" w:cs="Arial"/>
          <w:sz w:val="22"/>
          <w:szCs w:val="22"/>
        </w:rPr>
        <w:t>propuesta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sobre la </w:t>
      </w:r>
      <w:proofErr w:type="spellStart"/>
      <w:r w:rsidRPr="005B7A06">
        <w:rPr>
          <w:rFonts w:ascii="Arial" w:hAnsi="Arial" w:cs="Arial"/>
          <w:sz w:val="22"/>
          <w:szCs w:val="22"/>
        </w:rPr>
        <w:t>imposición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penalidades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04EA8C0D" w14:textId="77777777" w:rsidR="00885C39" w:rsidRPr="005B7A06" w:rsidRDefault="00885C39" w:rsidP="00885C39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right="142"/>
        <w:jc w:val="both"/>
        <w:rPr>
          <w:rFonts w:ascii="Arial" w:hAnsi="Arial" w:cs="Arial"/>
          <w:sz w:val="22"/>
          <w:szCs w:val="22"/>
        </w:rPr>
      </w:pPr>
      <w:proofErr w:type="spellStart"/>
      <w:r w:rsidRPr="005B7A06">
        <w:rPr>
          <w:rFonts w:ascii="Arial" w:hAnsi="Arial" w:cs="Arial"/>
          <w:sz w:val="22"/>
          <w:szCs w:val="22"/>
        </w:rPr>
        <w:t>Emitir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 informe </w:t>
      </w:r>
      <w:proofErr w:type="spellStart"/>
      <w:r w:rsidRPr="005B7A06">
        <w:rPr>
          <w:rFonts w:ascii="Arial" w:hAnsi="Arial" w:cs="Arial"/>
          <w:sz w:val="22"/>
          <w:szCs w:val="22"/>
        </w:rPr>
        <w:t>donde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determine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si el </w:t>
      </w:r>
      <w:proofErr w:type="spellStart"/>
      <w:r w:rsidRPr="005B7A06">
        <w:rPr>
          <w:rFonts w:ascii="Arial" w:hAnsi="Arial" w:cs="Arial"/>
          <w:sz w:val="22"/>
          <w:szCs w:val="22"/>
        </w:rPr>
        <w:t>retraso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5B7A06">
        <w:rPr>
          <w:rFonts w:ascii="Arial" w:hAnsi="Arial" w:cs="Arial"/>
          <w:sz w:val="22"/>
          <w:szCs w:val="22"/>
        </w:rPr>
        <w:t>ejecución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5B7A06">
        <w:rPr>
          <w:rFonts w:ascii="Arial" w:hAnsi="Arial" w:cs="Arial"/>
          <w:sz w:val="22"/>
          <w:szCs w:val="22"/>
        </w:rPr>
        <w:t>producido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5B7A06">
        <w:rPr>
          <w:rFonts w:ascii="Arial" w:hAnsi="Arial" w:cs="Arial"/>
          <w:sz w:val="22"/>
          <w:szCs w:val="22"/>
        </w:rPr>
        <w:t>motivos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imputables al </w:t>
      </w:r>
      <w:proofErr w:type="spellStart"/>
      <w:r w:rsidRPr="005B7A06">
        <w:rPr>
          <w:rFonts w:ascii="Arial" w:hAnsi="Arial" w:cs="Arial"/>
          <w:sz w:val="22"/>
          <w:szCs w:val="22"/>
        </w:rPr>
        <w:t>contratista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</w:p>
    <w:p w14:paraId="350B94EE" w14:textId="77777777" w:rsidR="00885C39" w:rsidRPr="005B7A06" w:rsidRDefault="00885C39" w:rsidP="00885C39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Coordinar a los </w:t>
      </w:r>
      <w:proofErr w:type="spellStart"/>
      <w:r w:rsidRPr="005B7A06">
        <w:rPr>
          <w:rFonts w:ascii="Arial" w:hAnsi="Arial" w:cs="Arial"/>
          <w:sz w:val="22"/>
          <w:szCs w:val="22"/>
        </w:rPr>
        <w:t>diferentes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agentes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implicados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>.</w:t>
      </w:r>
    </w:p>
    <w:p w14:paraId="185D4FDF" w14:textId="77777777" w:rsidR="00885C39" w:rsidRPr="005B7A06" w:rsidRDefault="00885C39" w:rsidP="00885C39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Adoptar las </w:t>
      </w:r>
      <w:proofErr w:type="spellStart"/>
      <w:r w:rsidRPr="005B7A06">
        <w:rPr>
          <w:rFonts w:ascii="Arial" w:hAnsi="Arial" w:cs="Arial"/>
          <w:sz w:val="22"/>
          <w:szCs w:val="22"/>
        </w:rPr>
        <w:t>decisiones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y dictar las </w:t>
      </w:r>
      <w:proofErr w:type="spellStart"/>
      <w:r w:rsidRPr="005B7A06">
        <w:rPr>
          <w:rFonts w:ascii="Arial" w:hAnsi="Arial" w:cs="Arial"/>
          <w:sz w:val="22"/>
          <w:szCs w:val="22"/>
        </w:rPr>
        <w:t>instrucciones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necesarias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para la correcta </w:t>
      </w:r>
      <w:proofErr w:type="spellStart"/>
      <w:r w:rsidRPr="005B7A06">
        <w:rPr>
          <w:rFonts w:ascii="Arial" w:hAnsi="Arial" w:cs="Arial"/>
          <w:sz w:val="22"/>
          <w:szCs w:val="22"/>
        </w:rPr>
        <w:t>realización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prestación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pactada.</w:t>
      </w:r>
    </w:p>
    <w:p w14:paraId="4ECDD695" w14:textId="110A6087" w:rsidR="00885C39" w:rsidRPr="005B7A06" w:rsidRDefault="00885C39" w:rsidP="00885C39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right="142"/>
        <w:jc w:val="both"/>
        <w:rPr>
          <w:rFonts w:ascii="Arial" w:hAnsi="Arial" w:cs="Arial"/>
          <w:sz w:val="22"/>
          <w:szCs w:val="22"/>
        </w:rPr>
      </w:pPr>
      <w:r w:rsidRPr="005B7A06">
        <w:rPr>
          <w:rFonts w:ascii="Arial" w:hAnsi="Arial" w:cs="Arial"/>
          <w:sz w:val="22"/>
          <w:szCs w:val="22"/>
        </w:rPr>
        <w:t xml:space="preserve">Informar del </w:t>
      </w:r>
      <w:proofErr w:type="spellStart"/>
      <w:r w:rsidRPr="005B7A06">
        <w:rPr>
          <w:rFonts w:ascii="Arial" w:hAnsi="Arial" w:cs="Arial"/>
          <w:sz w:val="22"/>
          <w:szCs w:val="22"/>
        </w:rPr>
        <w:t>nivel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satisfacción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ejecución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7A06">
        <w:rPr>
          <w:rFonts w:ascii="Arial" w:hAnsi="Arial" w:cs="Arial"/>
          <w:sz w:val="22"/>
          <w:szCs w:val="22"/>
        </w:rPr>
        <w:t>Aparte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z w:val="22"/>
          <w:szCs w:val="22"/>
        </w:rPr>
        <w:t>todas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aquellas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otras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informaciones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 informes que el responsable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considere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procedentes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, este </w:t>
      </w:r>
      <w:proofErr w:type="spellStart"/>
      <w:r w:rsidRPr="005B7A06">
        <w:rPr>
          <w:rFonts w:ascii="Arial" w:hAnsi="Arial" w:cs="Arial"/>
          <w:sz w:val="22"/>
          <w:szCs w:val="22"/>
        </w:rPr>
        <w:t>emitirá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un informe de </w:t>
      </w:r>
      <w:proofErr w:type="spellStart"/>
      <w:r w:rsidRPr="005B7A06">
        <w:rPr>
          <w:rFonts w:ascii="Arial" w:hAnsi="Arial" w:cs="Arial"/>
          <w:sz w:val="22"/>
          <w:szCs w:val="22"/>
        </w:rPr>
        <w:t>evaluación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final de la </w:t>
      </w:r>
      <w:proofErr w:type="spellStart"/>
      <w:r w:rsidRPr="005B7A06">
        <w:rPr>
          <w:rFonts w:ascii="Arial" w:hAnsi="Arial" w:cs="Arial"/>
          <w:sz w:val="22"/>
          <w:szCs w:val="22"/>
        </w:rPr>
        <w:t>contratación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5B7A06">
        <w:rPr>
          <w:rFonts w:ascii="Arial" w:hAnsi="Arial" w:cs="Arial"/>
          <w:sz w:val="22"/>
          <w:szCs w:val="22"/>
        </w:rPr>
        <w:t>hará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referencia a los </w:t>
      </w:r>
      <w:proofErr w:type="spellStart"/>
      <w:r w:rsidRPr="005B7A06">
        <w:rPr>
          <w:rFonts w:ascii="Arial" w:hAnsi="Arial" w:cs="Arial"/>
          <w:sz w:val="22"/>
          <w:szCs w:val="22"/>
        </w:rPr>
        <w:t>diferentes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aspectos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B7A06">
        <w:rPr>
          <w:rFonts w:ascii="Arial" w:hAnsi="Arial" w:cs="Arial"/>
          <w:sz w:val="22"/>
          <w:szCs w:val="22"/>
        </w:rPr>
        <w:t>ejecución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5B7A06">
        <w:rPr>
          <w:rFonts w:ascii="Arial" w:hAnsi="Arial" w:cs="Arial"/>
          <w:sz w:val="22"/>
          <w:szCs w:val="22"/>
        </w:rPr>
        <w:t>contrato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B7A06">
        <w:rPr>
          <w:rFonts w:ascii="Arial" w:hAnsi="Arial" w:cs="Arial"/>
          <w:sz w:val="22"/>
          <w:szCs w:val="22"/>
        </w:rPr>
        <w:t>Concretamente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consignará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en este informe el </w:t>
      </w:r>
      <w:proofErr w:type="spellStart"/>
      <w:r w:rsidRPr="005B7A06">
        <w:rPr>
          <w:rFonts w:ascii="Arial" w:hAnsi="Arial" w:cs="Arial"/>
          <w:sz w:val="22"/>
          <w:szCs w:val="22"/>
        </w:rPr>
        <w:t>nivel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r w:rsidR="00E44355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E44355">
        <w:rPr>
          <w:rFonts w:ascii="Arial" w:hAnsi="Arial" w:cs="Arial"/>
          <w:sz w:val="22"/>
          <w:szCs w:val="22"/>
        </w:rPr>
        <w:t>cumplimiento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efectivo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5B7A06">
        <w:rPr>
          <w:rFonts w:ascii="Arial" w:hAnsi="Arial" w:cs="Arial"/>
          <w:sz w:val="22"/>
          <w:szCs w:val="22"/>
        </w:rPr>
        <w:t>cláusulas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7A06">
        <w:rPr>
          <w:rFonts w:ascii="Arial" w:hAnsi="Arial" w:cs="Arial"/>
          <w:sz w:val="22"/>
          <w:szCs w:val="22"/>
        </w:rPr>
        <w:t>lingüísticas</w:t>
      </w:r>
      <w:proofErr w:type="spellEnd"/>
      <w:r w:rsidRPr="005B7A06">
        <w:rPr>
          <w:rFonts w:ascii="Arial" w:hAnsi="Arial" w:cs="Arial"/>
          <w:sz w:val="22"/>
          <w:szCs w:val="22"/>
        </w:rPr>
        <w:t xml:space="preserve">. </w:t>
      </w:r>
    </w:p>
    <w:p w14:paraId="49ADF14A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310E7196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ind w:right="142"/>
        <w:jc w:val="both"/>
        <w:rPr>
          <w:rFonts w:cs="Arial"/>
          <w:b/>
          <w:snapToGrid w:val="0"/>
        </w:rPr>
      </w:pPr>
      <w:proofErr w:type="spellStart"/>
      <w:r w:rsidRPr="005B7A06">
        <w:rPr>
          <w:rFonts w:cs="Arial"/>
          <w:b/>
          <w:snapToGrid w:val="0"/>
        </w:rPr>
        <w:t>Importe</w:t>
      </w:r>
      <w:proofErr w:type="spellEnd"/>
      <w:r w:rsidRPr="005B7A06">
        <w:rPr>
          <w:rFonts w:cs="Arial"/>
          <w:b/>
          <w:snapToGrid w:val="0"/>
        </w:rPr>
        <w:t xml:space="preserve"> </w:t>
      </w:r>
      <w:proofErr w:type="spellStart"/>
      <w:r w:rsidRPr="005B7A06">
        <w:rPr>
          <w:rFonts w:cs="Arial"/>
          <w:b/>
          <w:snapToGrid w:val="0"/>
        </w:rPr>
        <w:t>máximo</w:t>
      </w:r>
      <w:proofErr w:type="spellEnd"/>
      <w:r w:rsidRPr="005B7A06">
        <w:rPr>
          <w:rFonts w:cs="Arial"/>
          <w:b/>
          <w:snapToGrid w:val="0"/>
        </w:rPr>
        <w:t xml:space="preserve"> de los </w:t>
      </w:r>
      <w:proofErr w:type="spellStart"/>
      <w:r w:rsidRPr="005B7A06">
        <w:rPr>
          <w:rFonts w:cs="Arial"/>
          <w:b/>
          <w:snapToGrid w:val="0"/>
        </w:rPr>
        <w:t>gastos</w:t>
      </w:r>
      <w:proofErr w:type="spellEnd"/>
      <w:r w:rsidRPr="005B7A06">
        <w:rPr>
          <w:rFonts w:cs="Arial"/>
          <w:b/>
          <w:snapToGrid w:val="0"/>
        </w:rPr>
        <w:t xml:space="preserve"> de </w:t>
      </w:r>
      <w:proofErr w:type="spellStart"/>
      <w:r w:rsidRPr="005B7A06">
        <w:rPr>
          <w:rFonts w:cs="Arial"/>
          <w:b/>
          <w:snapToGrid w:val="0"/>
        </w:rPr>
        <w:t>publicidad</w:t>
      </w:r>
      <w:proofErr w:type="spellEnd"/>
      <w:r w:rsidRPr="005B7A06">
        <w:rPr>
          <w:rFonts w:cs="Arial"/>
          <w:b/>
          <w:snapToGrid w:val="0"/>
        </w:rPr>
        <w:t xml:space="preserve"> que </w:t>
      </w:r>
      <w:proofErr w:type="spellStart"/>
      <w:r w:rsidRPr="005B7A06">
        <w:rPr>
          <w:rFonts w:cs="Arial"/>
          <w:b/>
          <w:snapToGrid w:val="0"/>
        </w:rPr>
        <w:t>tienen</w:t>
      </w:r>
      <w:proofErr w:type="spellEnd"/>
      <w:r w:rsidRPr="005B7A06">
        <w:rPr>
          <w:rFonts w:cs="Arial"/>
          <w:b/>
          <w:snapToGrid w:val="0"/>
        </w:rPr>
        <w:t xml:space="preserve"> que abonar la empresa o las </w:t>
      </w:r>
      <w:proofErr w:type="spellStart"/>
      <w:r w:rsidRPr="005B7A06">
        <w:rPr>
          <w:rFonts w:cs="Arial"/>
          <w:b/>
          <w:snapToGrid w:val="0"/>
        </w:rPr>
        <w:t>empresas</w:t>
      </w:r>
      <w:proofErr w:type="spellEnd"/>
      <w:r w:rsidRPr="005B7A06">
        <w:rPr>
          <w:rFonts w:cs="Arial"/>
          <w:b/>
          <w:snapToGrid w:val="0"/>
        </w:rPr>
        <w:t xml:space="preserve"> </w:t>
      </w:r>
      <w:proofErr w:type="spellStart"/>
      <w:r w:rsidRPr="005B7A06">
        <w:rPr>
          <w:rFonts w:cs="Arial"/>
          <w:b/>
          <w:snapToGrid w:val="0"/>
        </w:rPr>
        <w:t>adjudicatarias</w:t>
      </w:r>
      <w:proofErr w:type="spellEnd"/>
    </w:p>
    <w:p w14:paraId="122848D5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b/>
          <w:snapToGrid w:val="0"/>
        </w:rPr>
      </w:pPr>
    </w:p>
    <w:p w14:paraId="2E7ED5D7" w14:textId="77777777" w:rsidR="00885C39" w:rsidRPr="005B7A06" w:rsidRDefault="00885C39" w:rsidP="00885C39">
      <w:pPr>
        <w:pStyle w:val="Textindependent2"/>
        <w:ind w:right="142"/>
        <w:jc w:val="both"/>
        <w:rPr>
          <w:rFonts w:ascii="Arial" w:hAnsi="Arial" w:cs="Arial"/>
          <w:snapToGrid w:val="0"/>
          <w:sz w:val="22"/>
          <w:szCs w:val="22"/>
        </w:rPr>
      </w:pPr>
      <w:r w:rsidRPr="005B7A06">
        <w:rPr>
          <w:rFonts w:ascii="Arial" w:hAnsi="Arial" w:cs="Arial"/>
          <w:snapToGrid w:val="0"/>
          <w:sz w:val="22"/>
          <w:szCs w:val="22"/>
        </w:rPr>
        <w:t xml:space="preserve">En este </w:t>
      </w:r>
      <w:proofErr w:type="spellStart"/>
      <w:r w:rsidRPr="005B7A06">
        <w:rPr>
          <w:rFonts w:ascii="Arial" w:hAnsi="Arial" w:cs="Arial"/>
          <w:snapToGrid w:val="0"/>
          <w:sz w:val="22"/>
          <w:szCs w:val="22"/>
        </w:rPr>
        <w:t>expediente</w:t>
      </w:r>
      <w:proofErr w:type="spellEnd"/>
      <w:r w:rsidRPr="005B7A06">
        <w:rPr>
          <w:rFonts w:ascii="Arial" w:hAnsi="Arial" w:cs="Arial"/>
          <w:snapToGrid w:val="0"/>
          <w:sz w:val="22"/>
          <w:szCs w:val="22"/>
        </w:rPr>
        <w:t xml:space="preserve"> no se prevé </w:t>
      </w:r>
      <w:proofErr w:type="spellStart"/>
      <w:r w:rsidRPr="005B7A06">
        <w:rPr>
          <w:rFonts w:ascii="Arial" w:hAnsi="Arial" w:cs="Arial"/>
          <w:snapToGrid w:val="0"/>
          <w:sz w:val="22"/>
          <w:szCs w:val="22"/>
        </w:rPr>
        <w:t>ningún</w:t>
      </w:r>
      <w:proofErr w:type="spellEnd"/>
      <w:r w:rsidRPr="005B7A06">
        <w:rPr>
          <w:rFonts w:ascii="Arial" w:hAnsi="Arial" w:cs="Arial"/>
          <w:snapToGrid w:val="0"/>
          <w:sz w:val="22"/>
          <w:szCs w:val="22"/>
        </w:rPr>
        <w:t xml:space="preserve"> gasto en </w:t>
      </w:r>
      <w:proofErr w:type="spellStart"/>
      <w:r w:rsidRPr="005B7A06">
        <w:rPr>
          <w:rFonts w:ascii="Arial" w:hAnsi="Arial" w:cs="Arial"/>
          <w:snapToGrid w:val="0"/>
          <w:sz w:val="22"/>
          <w:szCs w:val="22"/>
        </w:rPr>
        <w:t>concepto</w:t>
      </w:r>
      <w:proofErr w:type="spellEnd"/>
      <w:r w:rsidRPr="005B7A06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5B7A06">
        <w:rPr>
          <w:rFonts w:ascii="Arial" w:hAnsi="Arial" w:cs="Arial"/>
          <w:snapToGrid w:val="0"/>
          <w:sz w:val="22"/>
          <w:szCs w:val="22"/>
        </w:rPr>
        <w:t>publicidad</w:t>
      </w:r>
      <w:proofErr w:type="spellEnd"/>
    </w:p>
    <w:p w14:paraId="52DE775D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ind w:left="0" w:right="142" w:firstLine="0"/>
        <w:jc w:val="both"/>
        <w:rPr>
          <w:rFonts w:cs="Arial"/>
        </w:rPr>
      </w:pPr>
      <w:r w:rsidRPr="005B7A06">
        <w:rPr>
          <w:rFonts w:cs="Arial"/>
          <w:b/>
          <w:snapToGrid w:val="0"/>
        </w:rPr>
        <w:t xml:space="preserve">Programa de </w:t>
      </w:r>
      <w:proofErr w:type="spellStart"/>
      <w:r w:rsidRPr="005B7A06">
        <w:rPr>
          <w:rFonts w:cs="Arial"/>
          <w:b/>
          <w:snapToGrid w:val="0"/>
        </w:rPr>
        <w:t>trabajo</w:t>
      </w:r>
      <w:proofErr w:type="spellEnd"/>
    </w:p>
    <w:p w14:paraId="3B9617F5" w14:textId="77777777" w:rsidR="00885C39" w:rsidRPr="005B7A06" w:rsidRDefault="00885C39" w:rsidP="00885C39">
      <w:pPr>
        <w:pStyle w:val="Pargrafdellista"/>
        <w:ind w:right="142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0821DE6F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  <w:snapToGrid w:val="0"/>
        </w:rPr>
      </w:pPr>
      <w:r w:rsidRPr="005B7A06">
        <w:rPr>
          <w:rFonts w:cs="Arial"/>
          <w:snapToGrid w:val="0"/>
        </w:rPr>
        <w:t>No</w:t>
      </w:r>
    </w:p>
    <w:p w14:paraId="165F064B" w14:textId="77777777" w:rsidR="00885C39" w:rsidRDefault="00885C39" w:rsidP="00885C39">
      <w:pPr>
        <w:spacing w:after="0" w:line="240" w:lineRule="auto"/>
        <w:ind w:right="142"/>
        <w:jc w:val="both"/>
        <w:rPr>
          <w:rFonts w:cs="Arial"/>
          <w:b/>
        </w:rPr>
      </w:pPr>
    </w:p>
    <w:p w14:paraId="566645CE" w14:textId="77777777" w:rsidR="00163599" w:rsidRPr="005B7A06" w:rsidRDefault="00163599" w:rsidP="00885C39">
      <w:pPr>
        <w:spacing w:after="0" w:line="240" w:lineRule="auto"/>
        <w:ind w:right="142"/>
        <w:jc w:val="both"/>
        <w:rPr>
          <w:rFonts w:cs="Arial"/>
          <w:b/>
        </w:rPr>
      </w:pPr>
    </w:p>
    <w:p w14:paraId="5681270A" w14:textId="77777777" w:rsidR="00885C39" w:rsidRPr="005B7A06" w:rsidRDefault="00885C39" w:rsidP="00885C39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ind w:left="0" w:right="142" w:firstLine="0"/>
        <w:jc w:val="both"/>
        <w:rPr>
          <w:rFonts w:cs="Arial"/>
        </w:rPr>
      </w:pPr>
      <w:proofErr w:type="spellStart"/>
      <w:r w:rsidRPr="005B7A06">
        <w:rPr>
          <w:rFonts w:cs="Arial"/>
          <w:b/>
          <w:snapToGrid w:val="0"/>
        </w:rPr>
        <w:t>Abonos</w:t>
      </w:r>
      <w:proofErr w:type="spellEnd"/>
      <w:r w:rsidRPr="005B7A06">
        <w:rPr>
          <w:rFonts w:cs="Arial"/>
          <w:b/>
          <w:snapToGrid w:val="0"/>
        </w:rPr>
        <w:t xml:space="preserve"> al </w:t>
      </w:r>
      <w:proofErr w:type="spellStart"/>
      <w:r w:rsidRPr="005B7A06">
        <w:rPr>
          <w:rFonts w:cs="Arial"/>
          <w:b/>
          <w:snapToGrid w:val="0"/>
        </w:rPr>
        <w:t>contratista</w:t>
      </w:r>
      <w:proofErr w:type="spellEnd"/>
      <w:r w:rsidRPr="005B7A06">
        <w:rPr>
          <w:rFonts w:cs="Arial"/>
          <w:b/>
          <w:snapToGrid w:val="0"/>
        </w:rPr>
        <w:t xml:space="preserve"> /  Forma de pago</w:t>
      </w:r>
    </w:p>
    <w:p w14:paraId="33C38286" w14:textId="77777777" w:rsidR="00885C39" w:rsidRPr="005B7A06" w:rsidRDefault="00885C39" w:rsidP="00885C39">
      <w:pPr>
        <w:spacing w:after="0" w:line="240" w:lineRule="auto"/>
        <w:ind w:right="142"/>
        <w:jc w:val="both"/>
        <w:rPr>
          <w:rFonts w:cs="Arial"/>
        </w:rPr>
      </w:pPr>
    </w:p>
    <w:p w14:paraId="6E732AFD" w14:textId="3542B419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  <w:r w:rsidRPr="005B7A06">
        <w:rPr>
          <w:spacing w:val="-2"/>
        </w:rPr>
        <w:t xml:space="preserve">Es de </w:t>
      </w:r>
      <w:proofErr w:type="spellStart"/>
      <w:r w:rsidRPr="005B7A06">
        <w:rPr>
          <w:spacing w:val="-2"/>
        </w:rPr>
        <w:t>aplicación</w:t>
      </w:r>
      <w:proofErr w:type="spellEnd"/>
      <w:r w:rsidRPr="005B7A06">
        <w:rPr>
          <w:spacing w:val="-2"/>
        </w:rPr>
        <w:t xml:space="preserve"> el </w:t>
      </w:r>
      <w:proofErr w:type="spellStart"/>
      <w:r w:rsidRPr="005B7A06">
        <w:rPr>
          <w:spacing w:val="-2"/>
        </w:rPr>
        <w:t>Orden</w:t>
      </w:r>
      <w:proofErr w:type="spellEnd"/>
      <w:r w:rsidRPr="005B7A06">
        <w:rPr>
          <w:spacing w:val="-2"/>
        </w:rPr>
        <w:t xml:space="preserve"> ECO/306/2015, de 23 </w:t>
      </w:r>
      <w:proofErr w:type="spellStart"/>
      <w:r w:rsidRPr="005B7A06">
        <w:rPr>
          <w:spacing w:val="-2"/>
        </w:rPr>
        <w:t>septiembre</w:t>
      </w:r>
      <w:proofErr w:type="spellEnd"/>
      <w:r w:rsidR="004011D7">
        <w:rPr>
          <w:spacing w:val="-2"/>
        </w:rPr>
        <w:t xml:space="preserve">, por </w:t>
      </w:r>
      <w:r w:rsidRPr="005B7A06">
        <w:rPr>
          <w:spacing w:val="-2"/>
        </w:rPr>
        <w:t xml:space="preserve">la </w:t>
      </w:r>
      <w:proofErr w:type="spellStart"/>
      <w:r w:rsidRPr="005B7A06">
        <w:rPr>
          <w:spacing w:val="-2"/>
        </w:rPr>
        <w:t>cual</w:t>
      </w:r>
      <w:proofErr w:type="spellEnd"/>
      <w:r w:rsidRPr="005B7A06">
        <w:rPr>
          <w:spacing w:val="-2"/>
        </w:rPr>
        <w:t xml:space="preserve"> se regula el </w:t>
      </w:r>
      <w:proofErr w:type="spellStart"/>
      <w:r w:rsidRPr="005B7A06">
        <w:rPr>
          <w:spacing w:val="-2"/>
        </w:rPr>
        <w:t>procedimiento</w:t>
      </w:r>
      <w:proofErr w:type="spellEnd"/>
      <w:r w:rsidRPr="005B7A06">
        <w:rPr>
          <w:spacing w:val="-2"/>
        </w:rPr>
        <w:t xml:space="preserve"> de </w:t>
      </w:r>
      <w:proofErr w:type="spellStart"/>
      <w:r w:rsidRPr="005B7A06">
        <w:rPr>
          <w:spacing w:val="-2"/>
        </w:rPr>
        <w:t>tramitación</w:t>
      </w:r>
      <w:proofErr w:type="spellEnd"/>
      <w:r w:rsidRPr="005B7A06">
        <w:rPr>
          <w:spacing w:val="-2"/>
        </w:rPr>
        <w:t xml:space="preserve"> y </w:t>
      </w:r>
      <w:proofErr w:type="spellStart"/>
      <w:r w:rsidRPr="00E44355">
        <w:rPr>
          <w:spacing w:val="-2"/>
        </w:rPr>
        <w:t>anotación</w:t>
      </w:r>
      <w:proofErr w:type="spellEnd"/>
      <w:r w:rsidRPr="00E44355">
        <w:rPr>
          <w:spacing w:val="-2"/>
        </w:rPr>
        <w:t xml:space="preserve"> de las </w:t>
      </w:r>
      <w:proofErr w:type="spellStart"/>
      <w:r w:rsidRPr="00E44355">
        <w:rPr>
          <w:spacing w:val="-2"/>
        </w:rPr>
        <w:t>facturas</w:t>
      </w:r>
      <w:proofErr w:type="spellEnd"/>
      <w:r w:rsidRPr="00E44355">
        <w:rPr>
          <w:spacing w:val="-2"/>
        </w:rPr>
        <w:t xml:space="preserve"> en el Registro </w:t>
      </w:r>
      <w:proofErr w:type="spellStart"/>
      <w:r w:rsidRPr="00E44355">
        <w:rPr>
          <w:spacing w:val="-2"/>
        </w:rPr>
        <w:t>contable</w:t>
      </w:r>
      <w:proofErr w:type="spellEnd"/>
      <w:r w:rsidRPr="00E44355">
        <w:rPr>
          <w:spacing w:val="-2"/>
        </w:rPr>
        <w:t xml:space="preserve"> de </w:t>
      </w:r>
      <w:proofErr w:type="spellStart"/>
      <w:r w:rsidRPr="00E44355">
        <w:rPr>
          <w:spacing w:val="-2"/>
        </w:rPr>
        <w:t>facturas</w:t>
      </w:r>
      <w:proofErr w:type="spellEnd"/>
      <w:r w:rsidRPr="00E44355">
        <w:rPr>
          <w:spacing w:val="-2"/>
        </w:rPr>
        <w:t xml:space="preserve"> en el </w:t>
      </w:r>
      <w:proofErr w:type="spellStart"/>
      <w:r w:rsidRPr="00E44355">
        <w:rPr>
          <w:spacing w:val="-2"/>
        </w:rPr>
        <w:t>ámbito</w:t>
      </w:r>
      <w:proofErr w:type="spellEnd"/>
      <w:r w:rsidRPr="00E44355">
        <w:rPr>
          <w:spacing w:val="-2"/>
        </w:rPr>
        <w:t xml:space="preserve"> de la </w:t>
      </w:r>
      <w:proofErr w:type="spellStart"/>
      <w:r w:rsidRPr="00E44355">
        <w:rPr>
          <w:spacing w:val="-2"/>
        </w:rPr>
        <w:t>Administración</w:t>
      </w:r>
      <w:proofErr w:type="spellEnd"/>
      <w:r w:rsidRPr="00E44355">
        <w:rPr>
          <w:spacing w:val="-2"/>
        </w:rPr>
        <w:t xml:space="preserve"> de la Generalitat de Catalunya y el sector </w:t>
      </w:r>
      <w:proofErr w:type="spellStart"/>
      <w:r w:rsidRPr="00E44355">
        <w:rPr>
          <w:spacing w:val="-2"/>
        </w:rPr>
        <w:t>público</w:t>
      </w:r>
      <w:proofErr w:type="spellEnd"/>
      <w:r w:rsidRPr="00E44355">
        <w:rPr>
          <w:spacing w:val="-2"/>
        </w:rPr>
        <w:t xml:space="preserve"> que </w:t>
      </w:r>
      <w:proofErr w:type="spellStart"/>
      <w:r w:rsidRPr="00E44355">
        <w:rPr>
          <w:spacing w:val="-2"/>
        </w:rPr>
        <w:t>depende</w:t>
      </w:r>
      <w:proofErr w:type="spellEnd"/>
      <w:r w:rsidRPr="00E44355">
        <w:rPr>
          <w:spacing w:val="-2"/>
        </w:rPr>
        <w:t>.</w:t>
      </w:r>
    </w:p>
    <w:p w14:paraId="534523B8" w14:textId="77777777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</w:p>
    <w:p w14:paraId="1E7834C5" w14:textId="77777777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  <w:r w:rsidRPr="00E44355">
        <w:rPr>
          <w:spacing w:val="-2"/>
        </w:rPr>
        <w:t xml:space="preserve">Se </w:t>
      </w:r>
      <w:proofErr w:type="spellStart"/>
      <w:r w:rsidRPr="00E44355">
        <w:rPr>
          <w:spacing w:val="-2"/>
        </w:rPr>
        <w:t>establecen</w:t>
      </w:r>
      <w:proofErr w:type="spellEnd"/>
      <w:r w:rsidRPr="00E44355">
        <w:rPr>
          <w:spacing w:val="-2"/>
        </w:rPr>
        <w:t xml:space="preserve"> pagos </w:t>
      </w:r>
      <w:proofErr w:type="spellStart"/>
      <w:r w:rsidRPr="00E44355">
        <w:rPr>
          <w:spacing w:val="-2"/>
        </w:rPr>
        <w:t>mensuales</w:t>
      </w:r>
      <w:proofErr w:type="spellEnd"/>
      <w:r w:rsidRPr="00E44355">
        <w:rPr>
          <w:spacing w:val="-2"/>
        </w:rPr>
        <w:t xml:space="preserve">, a meses </w:t>
      </w:r>
      <w:proofErr w:type="spellStart"/>
      <w:r w:rsidRPr="00E44355">
        <w:rPr>
          <w:spacing w:val="-2"/>
        </w:rPr>
        <w:t>vencidos</w:t>
      </w:r>
      <w:proofErr w:type="spellEnd"/>
      <w:r w:rsidRPr="00E44355">
        <w:rPr>
          <w:spacing w:val="-2"/>
        </w:rPr>
        <w:t xml:space="preserve">, por los </w:t>
      </w:r>
      <w:proofErr w:type="spellStart"/>
      <w:r w:rsidRPr="00E44355">
        <w:rPr>
          <w:spacing w:val="-2"/>
        </w:rPr>
        <w:t>servicios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realmente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efectuados</w:t>
      </w:r>
      <w:proofErr w:type="spellEnd"/>
      <w:r w:rsidRPr="00E44355">
        <w:rPr>
          <w:spacing w:val="-2"/>
        </w:rPr>
        <w:t xml:space="preserve">, </w:t>
      </w:r>
      <w:proofErr w:type="spellStart"/>
      <w:r w:rsidRPr="00E44355">
        <w:rPr>
          <w:spacing w:val="-2"/>
        </w:rPr>
        <w:t>convenientemente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desglosados</w:t>
      </w:r>
      <w:proofErr w:type="spellEnd"/>
      <w:r w:rsidRPr="00E44355">
        <w:rPr>
          <w:spacing w:val="-2"/>
        </w:rPr>
        <w:t xml:space="preserve"> los </w:t>
      </w:r>
      <w:proofErr w:type="spellStart"/>
      <w:r w:rsidRPr="00E44355">
        <w:rPr>
          <w:spacing w:val="-2"/>
        </w:rPr>
        <w:t>trayectos</w:t>
      </w:r>
      <w:proofErr w:type="spellEnd"/>
      <w:r w:rsidRPr="00E44355">
        <w:rPr>
          <w:spacing w:val="-2"/>
        </w:rPr>
        <w:t xml:space="preserve"> que han </w:t>
      </w:r>
      <w:proofErr w:type="spellStart"/>
      <w:r w:rsidRPr="00E44355">
        <w:rPr>
          <w:spacing w:val="-2"/>
        </w:rPr>
        <w:t>tenido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lugar</w:t>
      </w:r>
      <w:proofErr w:type="spellEnd"/>
      <w:r w:rsidRPr="00E44355">
        <w:rPr>
          <w:spacing w:val="-2"/>
        </w:rPr>
        <w:t xml:space="preserve">, con las </w:t>
      </w:r>
      <w:proofErr w:type="spellStart"/>
      <w:r w:rsidRPr="00E44355">
        <w:rPr>
          <w:spacing w:val="-2"/>
        </w:rPr>
        <w:t>fechas</w:t>
      </w:r>
      <w:proofErr w:type="spellEnd"/>
      <w:r w:rsidRPr="00E44355">
        <w:rPr>
          <w:spacing w:val="-2"/>
        </w:rPr>
        <w:t xml:space="preserve"> y los </w:t>
      </w:r>
      <w:proofErr w:type="spellStart"/>
      <w:r w:rsidRPr="00E44355">
        <w:rPr>
          <w:spacing w:val="-2"/>
        </w:rPr>
        <w:t>horarios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efectivamente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realizados</w:t>
      </w:r>
      <w:proofErr w:type="spellEnd"/>
      <w:r w:rsidRPr="00E44355">
        <w:rPr>
          <w:spacing w:val="-2"/>
        </w:rPr>
        <w:t xml:space="preserve">. A </w:t>
      </w:r>
      <w:proofErr w:type="spellStart"/>
      <w:r w:rsidRPr="00E44355">
        <w:rPr>
          <w:spacing w:val="-2"/>
        </w:rPr>
        <w:t>fin</w:t>
      </w:r>
      <w:proofErr w:type="spellEnd"/>
      <w:r w:rsidRPr="00E44355">
        <w:rPr>
          <w:spacing w:val="-2"/>
        </w:rPr>
        <w:t xml:space="preserve"> de que la </w:t>
      </w:r>
      <w:proofErr w:type="spellStart"/>
      <w:r w:rsidRPr="00E44355">
        <w:rPr>
          <w:spacing w:val="-2"/>
        </w:rPr>
        <w:t>Administración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pueda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hacer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efectivo</w:t>
      </w:r>
      <w:proofErr w:type="spellEnd"/>
      <w:r w:rsidRPr="00E44355">
        <w:rPr>
          <w:spacing w:val="-2"/>
        </w:rPr>
        <w:t xml:space="preserve"> los pagos, el </w:t>
      </w:r>
      <w:proofErr w:type="spellStart"/>
      <w:r w:rsidRPr="00E44355">
        <w:rPr>
          <w:spacing w:val="-2"/>
        </w:rPr>
        <w:t>adjudicatario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emitirá</w:t>
      </w:r>
      <w:proofErr w:type="spellEnd"/>
      <w:r w:rsidRPr="00E44355">
        <w:rPr>
          <w:spacing w:val="-2"/>
        </w:rPr>
        <w:t xml:space="preserve"> las </w:t>
      </w:r>
      <w:proofErr w:type="spellStart"/>
      <w:r w:rsidRPr="00E44355">
        <w:rPr>
          <w:spacing w:val="-2"/>
        </w:rPr>
        <w:t>correspondientes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facturas</w:t>
      </w:r>
      <w:proofErr w:type="spellEnd"/>
      <w:r w:rsidRPr="00E44355">
        <w:rPr>
          <w:spacing w:val="-2"/>
        </w:rPr>
        <w:t xml:space="preserve"> o </w:t>
      </w:r>
      <w:proofErr w:type="spellStart"/>
      <w:r w:rsidRPr="00E44355">
        <w:rPr>
          <w:spacing w:val="-2"/>
        </w:rPr>
        <w:t>minutas</w:t>
      </w:r>
      <w:proofErr w:type="spellEnd"/>
      <w:r w:rsidRPr="00E44355">
        <w:rPr>
          <w:spacing w:val="-2"/>
        </w:rPr>
        <w:t xml:space="preserve">  </w:t>
      </w:r>
      <w:proofErr w:type="spellStart"/>
      <w:r w:rsidRPr="00E44355">
        <w:rPr>
          <w:spacing w:val="-2"/>
        </w:rPr>
        <w:t>donde</w:t>
      </w:r>
      <w:proofErr w:type="spellEnd"/>
      <w:r w:rsidRPr="00E44355">
        <w:rPr>
          <w:spacing w:val="-2"/>
        </w:rPr>
        <w:t xml:space="preserve">  </w:t>
      </w:r>
      <w:proofErr w:type="spellStart"/>
      <w:r w:rsidRPr="00E44355">
        <w:rPr>
          <w:spacing w:val="-2"/>
        </w:rPr>
        <w:t>reflejará</w:t>
      </w:r>
      <w:proofErr w:type="spellEnd"/>
      <w:r w:rsidRPr="00E44355">
        <w:rPr>
          <w:spacing w:val="-2"/>
        </w:rPr>
        <w:t xml:space="preserve">  </w:t>
      </w:r>
      <w:proofErr w:type="spellStart"/>
      <w:r w:rsidRPr="00E44355">
        <w:rPr>
          <w:spacing w:val="-2"/>
        </w:rPr>
        <w:t>separadamente</w:t>
      </w:r>
      <w:proofErr w:type="spellEnd"/>
      <w:r w:rsidRPr="00E44355">
        <w:rPr>
          <w:spacing w:val="-2"/>
        </w:rPr>
        <w:t xml:space="preserve"> el IVA,  </w:t>
      </w:r>
      <w:proofErr w:type="spellStart"/>
      <w:r w:rsidRPr="00E44355">
        <w:rPr>
          <w:spacing w:val="-2"/>
        </w:rPr>
        <w:t>especificando</w:t>
      </w:r>
      <w:proofErr w:type="spellEnd"/>
      <w:r w:rsidRPr="00E44355">
        <w:rPr>
          <w:spacing w:val="-2"/>
        </w:rPr>
        <w:t xml:space="preserve"> la </w:t>
      </w:r>
      <w:proofErr w:type="spellStart"/>
      <w:r w:rsidRPr="00E44355">
        <w:rPr>
          <w:spacing w:val="-2"/>
        </w:rPr>
        <w:t>descripción</w:t>
      </w:r>
      <w:proofErr w:type="spellEnd"/>
      <w:r w:rsidRPr="00E44355">
        <w:rPr>
          <w:spacing w:val="-2"/>
        </w:rPr>
        <w:t xml:space="preserve"> del </w:t>
      </w:r>
      <w:proofErr w:type="spellStart"/>
      <w:r w:rsidRPr="00E44355">
        <w:rPr>
          <w:spacing w:val="-2"/>
        </w:rPr>
        <w:t>objeto</w:t>
      </w:r>
      <w:proofErr w:type="spellEnd"/>
      <w:r w:rsidRPr="00E44355">
        <w:rPr>
          <w:spacing w:val="-2"/>
        </w:rPr>
        <w:t xml:space="preserve"> del </w:t>
      </w:r>
      <w:proofErr w:type="spellStart"/>
      <w:r w:rsidRPr="00E44355">
        <w:rPr>
          <w:spacing w:val="-2"/>
        </w:rPr>
        <w:t>contrato</w:t>
      </w:r>
      <w:proofErr w:type="spellEnd"/>
      <w:r w:rsidRPr="00E44355">
        <w:rPr>
          <w:spacing w:val="-2"/>
        </w:rPr>
        <w:t xml:space="preserve">, el </w:t>
      </w:r>
      <w:proofErr w:type="spellStart"/>
      <w:r w:rsidRPr="00E44355">
        <w:rPr>
          <w:spacing w:val="-2"/>
        </w:rPr>
        <w:t>precio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unitario</w:t>
      </w:r>
      <w:proofErr w:type="spellEnd"/>
      <w:r w:rsidRPr="00E44355">
        <w:rPr>
          <w:spacing w:val="-2"/>
        </w:rPr>
        <w:t xml:space="preserve">, número de </w:t>
      </w:r>
      <w:proofErr w:type="spellStart"/>
      <w:r w:rsidRPr="00E44355">
        <w:rPr>
          <w:spacing w:val="-2"/>
        </w:rPr>
        <w:t>trayectos</w:t>
      </w:r>
      <w:proofErr w:type="spellEnd"/>
      <w:r w:rsidRPr="00E44355">
        <w:rPr>
          <w:spacing w:val="-2"/>
        </w:rPr>
        <w:t xml:space="preserve"> y </w:t>
      </w:r>
      <w:proofErr w:type="spellStart"/>
      <w:r w:rsidRPr="00E44355">
        <w:rPr>
          <w:spacing w:val="-2"/>
        </w:rPr>
        <w:t>periodo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correspondiente</w:t>
      </w:r>
      <w:proofErr w:type="spellEnd"/>
      <w:r w:rsidRPr="00E44355">
        <w:rPr>
          <w:spacing w:val="-2"/>
        </w:rPr>
        <w:t>.</w:t>
      </w:r>
    </w:p>
    <w:p w14:paraId="048D24C4" w14:textId="77777777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</w:p>
    <w:p w14:paraId="35C81359" w14:textId="77777777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  <w:r w:rsidRPr="00E44355">
        <w:rPr>
          <w:spacing w:val="-2"/>
        </w:rPr>
        <w:t xml:space="preserve">Las </w:t>
      </w:r>
      <w:proofErr w:type="spellStart"/>
      <w:r w:rsidRPr="00E44355">
        <w:rPr>
          <w:spacing w:val="-2"/>
        </w:rPr>
        <w:t>facturas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serán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conformadas</w:t>
      </w:r>
      <w:proofErr w:type="spellEnd"/>
      <w:r w:rsidRPr="00E44355">
        <w:rPr>
          <w:spacing w:val="-2"/>
        </w:rPr>
        <w:t xml:space="preserve"> por el Servicio de </w:t>
      </w:r>
      <w:proofErr w:type="spellStart"/>
      <w:r w:rsidRPr="00E44355">
        <w:rPr>
          <w:spacing w:val="-2"/>
        </w:rPr>
        <w:t>Acción</w:t>
      </w:r>
      <w:proofErr w:type="spellEnd"/>
      <w:r w:rsidRPr="00E44355">
        <w:rPr>
          <w:spacing w:val="-2"/>
        </w:rPr>
        <w:t xml:space="preserve"> Transversal y Servicios </w:t>
      </w:r>
      <w:proofErr w:type="spellStart"/>
      <w:r w:rsidRPr="00E44355">
        <w:rPr>
          <w:spacing w:val="-2"/>
        </w:rPr>
        <w:t>Internos</w:t>
      </w:r>
      <w:proofErr w:type="spellEnd"/>
      <w:r w:rsidRPr="00E44355">
        <w:rPr>
          <w:spacing w:val="-2"/>
        </w:rPr>
        <w:t xml:space="preserve"> e </w:t>
      </w:r>
      <w:proofErr w:type="spellStart"/>
      <w:r w:rsidRPr="00E44355">
        <w:rPr>
          <w:spacing w:val="-2"/>
        </w:rPr>
        <w:t>irán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acompañadas</w:t>
      </w:r>
      <w:proofErr w:type="spellEnd"/>
      <w:r w:rsidRPr="00E44355">
        <w:rPr>
          <w:spacing w:val="-2"/>
        </w:rPr>
        <w:t xml:space="preserve"> de un </w:t>
      </w:r>
      <w:proofErr w:type="spellStart"/>
      <w:r w:rsidRPr="00E44355">
        <w:rPr>
          <w:spacing w:val="-2"/>
        </w:rPr>
        <w:t>certificado</w:t>
      </w:r>
      <w:proofErr w:type="spellEnd"/>
      <w:r w:rsidRPr="00E44355">
        <w:rPr>
          <w:spacing w:val="-2"/>
        </w:rPr>
        <w:t xml:space="preserve"> de </w:t>
      </w:r>
      <w:proofErr w:type="spellStart"/>
      <w:r w:rsidRPr="00E44355">
        <w:rPr>
          <w:spacing w:val="-2"/>
        </w:rPr>
        <w:t>recepción</w:t>
      </w:r>
      <w:proofErr w:type="spellEnd"/>
      <w:r w:rsidRPr="00E44355">
        <w:rPr>
          <w:spacing w:val="-2"/>
        </w:rPr>
        <w:t xml:space="preserve"> de </w:t>
      </w:r>
      <w:proofErr w:type="spellStart"/>
      <w:r w:rsidRPr="00E44355">
        <w:rPr>
          <w:spacing w:val="-2"/>
        </w:rPr>
        <w:t>conformidad</w:t>
      </w:r>
      <w:proofErr w:type="spellEnd"/>
      <w:r w:rsidRPr="00E44355">
        <w:rPr>
          <w:spacing w:val="-2"/>
        </w:rPr>
        <w:t xml:space="preserve"> del </w:t>
      </w:r>
      <w:proofErr w:type="spellStart"/>
      <w:r w:rsidRPr="00E44355">
        <w:rPr>
          <w:spacing w:val="-2"/>
        </w:rPr>
        <w:t>objeto</w:t>
      </w:r>
      <w:proofErr w:type="spellEnd"/>
      <w:r w:rsidRPr="00E44355">
        <w:rPr>
          <w:spacing w:val="-2"/>
        </w:rPr>
        <w:t xml:space="preserve"> del </w:t>
      </w:r>
      <w:proofErr w:type="spellStart"/>
      <w:r w:rsidRPr="00E44355">
        <w:rPr>
          <w:spacing w:val="-2"/>
        </w:rPr>
        <w:t>contrato</w:t>
      </w:r>
      <w:proofErr w:type="spellEnd"/>
      <w:r w:rsidRPr="00E44355">
        <w:rPr>
          <w:spacing w:val="-2"/>
        </w:rPr>
        <w:t>.</w:t>
      </w:r>
    </w:p>
    <w:p w14:paraId="579B143F" w14:textId="77777777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</w:p>
    <w:p w14:paraId="7364A9B2" w14:textId="77777777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  <w:proofErr w:type="spellStart"/>
      <w:r w:rsidRPr="00E44355">
        <w:rPr>
          <w:spacing w:val="-2"/>
        </w:rPr>
        <w:t>Tanto</w:t>
      </w:r>
      <w:proofErr w:type="spellEnd"/>
      <w:r w:rsidRPr="00E44355">
        <w:rPr>
          <w:spacing w:val="-2"/>
        </w:rPr>
        <w:t xml:space="preserve"> en las </w:t>
      </w:r>
      <w:proofErr w:type="spellStart"/>
      <w:r w:rsidRPr="00E44355">
        <w:rPr>
          <w:spacing w:val="-2"/>
        </w:rPr>
        <w:t>recepciones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parciales</w:t>
      </w:r>
      <w:proofErr w:type="spellEnd"/>
      <w:r w:rsidRPr="00E44355">
        <w:rPr>
          <w:spacing w:val="-2"/>
        </w:rPr>
        <w:t xml:space="preserve"> como en la final </w:t>
      </w:r>
      <w:proofErr w:type="spellStart"/>
      <w:r w:rsidRPr="00E44355">
        <w:rPr>
          <w:spacing w:val="-2"/>
        </w:rPr>
        <w:t>tendrá</w:t>
      </w:r>
      <w:proofErr w:type="spellEnd"/>
      <w:r w:rsidRPr="00E44355">
        <w:rPr>
          <w:spacing w:val="-2"/>
        </w:rPr>
        <w:t xml:space="preserve"> que </w:t>
      </w:r>
      <w:proofErr w:type="spellStart"/>
      <w:r w:rsidRPr="00E44355">
        <w:rPr>
          <w:spacing w:val="-2"/>
        </w:rPr>
        <w:t>indicarse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expresamente</w:t>
      </w:r>
      <w:proofErr w:type="spellEnd"/>
      <w:r w:rsidRPr="00E44355">
        <w:rPr>
          <w:spacing w:val="-2"/>
        </w:rPr>
        <w:t xml:space="preserve"> que se ha </w:t>
      </w:r>
      <w:proofErr w:type="spellStart"/>
      <w:r w:rsidRPr="00E44355">
        <w:rPr>
          <w:spacing w:val="-2"/>
        </w:rPr>
        <w:t>cumplido</w:t>
      </w:r>
      <w:proofErr w:type="spellEnd"/>
      <w:r w:rsidRPr="00E44355">
        <w:rPr>
          <w:spacing w:val="-2"/>
        </w:rPr>
        <w:t xml:space="preserve"> con las </w:t>
      </w:r>
      <w:proofErr w:type="spellStart"/>
      <w:r w:rsidRPr="00E44355">
        <w:rPr>
          <w:spacing w:val="-2"/>
        </w:rPr>
        <w:t>obligaciones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especificas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relacionadas</w:t>
      </w:r>
      <w:proofErr w:type="spellEnd"/>
      <w:r w:rsidRPr="00E44355">
        <w:rPr>
          <w:spacing w:val="-2"/>
        </w:rPr>
        <w:t xml:space="preserve"> con el </w:t>
      </w:r>
      <w:proofErr w:type="spellStart"/>
      <w:r w:rsidRPr="00E44355">
        <w:rPr>
          <w:spacing w:val="-2"/>
        </w:rPr>
        <w:t>catalán</w:t>
      </w:r>
      <w:proofErr w:type="spellEnd"/>
      <w:r w:rsidRPr="00E44355">
        <w:rPr>
          <w:spacing w:val="-2"/>
        </w:rPr>
        <w:t>.</w:t>
      </w:r>
    </w:p>
    <w:p w14:paraId="77CF18AF" w14:textId="77777777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</w:p>
    <w:p w14:paraId="5EF2D7B3" w14:textId="77777777" w:rsidR="00885C39" w:rsidRPr="00E44355" w:rsidRDefault="00885C39" w:rsidP="00885C39">
      <w:pPr>
        <w:spacing w:after="0" w:line="240" w:lineRule="auto"/>
        <w:jc w:val="both"/>
        <w:rPr>
          <w:spacing w:val="-2"/>
        </w:rPr>
      </w:pPr>
      <w:r w:rsidRPr="00E44355">
        <w:rPr>
          <w:spacing w:val="-2"/>
        </w:rPr>
        <w:t xml:space="preserve">Las </w:t>
      </w:r>
      <w:proofErr w:type="spellStart"/>
      <w:r w:rsidRPr="00E44355">
        <w:rPr>
          <w:spacing w:val="-2"/>
        </w:rPr>
        <w:t>facturas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tienen</w:t>
      </w:r>
      <w:proofErr w:type="spellEnd"/>
      <w:r w:rsidRPr="00E44355">
        <w:rPr>
          <w:spacing w:val="-2"/>
        </w:rPr>
        <w:t xml:space="preserve"> que incorporar los </w:t>
      </w:r>
      <w:proofErr w:type="spellStart"/>
      <w:r w:rsidRPr="00E44355">
        <w:rPr>
          <w:spacing w:val="-2"/>
        </w:rPr>
        <w:t>datos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básicos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obligatorios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establecidos</w:t>
      </w:r>
      <w:proofErr w:type="spellEnd"/>
      <w:r w:rsidRPr="00E44355">
        <w:rPr>
          <w:spacing w:val="-2"/>
        </w:rPr>
        <w:t xml:space="preserve"> en el RD1619/2012, se </w:t>
      </w:r>
      <w:proofErr w:type="spellStart"/>
      <w:r w:rsidRPr="00E44355">
        <w:rPr>
          <w:spacing w:val="-2"/>
        </w:rPr>
        <w:t>tienen</w:t>
      </w:r>
      <w:proofErr w:type="spellEnd"/>
      <w:r w:rsidRPr="00E44355">
        <w:rPr>
          <w:spacing w:val="-2"/>
        </w:rPr>
        <w:t xml:space="preserve"> que firmar con una firma </w:t>
      </w:r>
      <w:proofErr w:type="spellStart"/>
      <w:r w:rsidRPr="00E44355">
        <w:rPr>
          <w:spacing w:val="-2"/>
        </w:rPr>
        <w:t>avanzada</w:t>
      </w:r>
      <w:proofErr w:type="spellEnd"/>
      <w:r w:rsidRPr="00E44355">
        <w:rPr>
          <w:spacing w:val="-2"/>
        </w:rPr>
        <w:t xml:space="preserve"> basada en un </w:t>
      </w:r>
      <w:proofErr w:type="spellStart"/>
      <w:r w:rsidRPr="00E44355">
        <w:rPr>
          <w:spacing w:val="-2"/>
        </w:rPr>
        <w:t>certificado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reconocido</w:t>
      </w:r>
      <w:proofErr w:type="spellEnd"/>
      <w:r w:rsidRPr="00E44355">
        <w:rPr>
          <w:spacing w:val="-2"/>
        </w:rPr>
        <w:t xml:space="preserve"> y </w:t>
      </w:r>
      <w:proofErr w:type="spellStart"/>
      <w:r w:rsidRPr="00E44355">
        <w:rPr>
          <w:spacing w:val="-2"/>
        </w:rPr>
        <w:t>tienen</w:t>
      </w:r>
      <w:proofErr w:type="spellEnd"/>
      <w:r w:rsidRPr="00E44355">
        <w:rPr>
          <w:spacing w:val="-2"/>
        </w:rPr>
        <w:t xml:space="preserve"> que </w:t>
      </w:r>
      <w:proofErr w:type="spellStart"/>
      <w:r w:rsidRPr="00E44355">
        <w:rPr>
          <w:spacing w:val="-2"/>
        </w:rPr>
        <w:t>incluir</w:t>
      </w:r>
      <w:proofErr w:type="spellEnd"/>
      <w:r w:rsidRPr="00E44355">
        <w:rPr>
          <w:spacing w:val="-2"/>
        </w:rPr>
        <w:t xml:space="preserve">, </w:t>
      </w:r>
      <w:proofErr w:type="spellStart"/>
      <w:r w:rsidRPr="00E44355">
        <w:rPr>
          <w:spacing w:val="-2"/>
        </w:rPr>
        <w:t>necesariamente</w:t>
      </w:r>
      <w:proofErr w:type="spellEnd"/>
      <w:r w:rsidRPr="00E44355">
        <w:rPr>
          <w:spacing w:val="-2"/>
        </w:rPr>
        <w:t xml:space="preserve">, el número de </w:t>
      </w:r>
      <w:proofErr w:type="spellStart"/>
      <w:r w:rsidRPr="00E44355">
        <w:rPr>
          <w:spacing w:val="-2"/>
        </w:rPr>
        <w:t>expediente</w:t>
      </w:r>
      <w:proofErr w:type="spellEnd"/>
      <w:r w:rsidRPr="00E44355">
        <w:rPr>
          <w:spacing w:val="-2"/>
        </w:rPr>
        <w:t xml:space="preserve"> de </w:t>
      </w:r>
      <w:proofErr w:type="spellStart"/>
      <w:r w:rsidRPr="00E44355">
        <w:rPr>
          <w:spacing w:val="-2"/>
        </w:rPr>
        <w:t>contratación</w:t>
      </w:r>
      <w:proofErr w:type="spellEnd"/>
      <w:r w:rsidRPr="00E44355">
        <w:rPr>
          <w:spacing w:val="-2"/>
        </w:rPr>
        <w:t xml:space="preserve">, </w:t>
      </w:r>
      <w:proofErr w:type="spellStart"/>
      <w:r w:rsidRPr="00E44355">
        <w:rPr>
          <w:spacing w:val="-2"/>
        </w:rPr>
        <w:t>ya</w:t>
      </w:r>
      <w:proofErr w:type="spellEnd"/>
      <w:r w:rsidRPr="00E44355">
        <w:rPr>
          <w:spacing w:val="-2"/>
        </w:rPr>
        <w:t xml:space="preserve"> que si no consta los </w:t>
      </w:r>
      <w:proofErr w:type="spellStart"/>
      <w:r w:rsidRPr="00E44355">
        <w:rPr>
          <w:spacing w:val="-2"/>
        </w:rPr>
        <w:t>registros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contables</w:t>
      </w:r>
      <w:proofErr w:type="spellEnd"/>
      <w:r w:rsidRPr="00E44355">
        <w:rPr>
          <w:spacing w:val="-2"/>
        </w:rPr>
        <w:t xml:space="preserve"> de la Generalitat de Catalunya </w:t>
      </w:r>
      <w:proofErr w:type="spellStart"/>
      <w:r w:rsidRPr="00E44355">
        <w:rPr>
          <w:spacing w:val="-2"/>
        </w:rPr>
        <w:t>rechazarán</w:t>
      </w:r>
      <w:proofErr w:type="spellEnd"/>
      <w:r w:rsidRPr="00E44355">
        <w:rPr>
          <w:spacing w:val="-2"/>
        </w:rPr>
        <w:t xml:space="preserve"> </w:t>
      </w:r>
      <w:proofErr w:type="spellStart"/>
      <w:r w:rsidRPr="00E44355">
        <w:rPr>
          <w:spacing w:val="-2"/>
        </w:rPr>
        <w:t>automáticamente</w:t>
      </w:r>
      <w:proofErr w:type="spellEnd"/>
      <w:r w:rsidRPr="00E44355">
        <w:rPr>
          <w:spacing w:val="-2"/>
        </w:rPr>
        <w:t xml:space="preserve"> la factura.</w:t>
      </w:r>
    </w:p>
    <w:p w14:paraId="2549DE0C" w14:textId="77777777" w:rsidR="00885C39" w:rsidRPr="00E44355" w:rsidRDefault="00885C39" w:rsidP="00885C39">
      <w:pPr>
        <w:pStyle w:val="Capalera"/>
        <w:tabs>
          <w:tab w:val="clear" w:pos="4252"/>
          <w:tab w:val="clear" w:pos="8504"/>
        </w:tabs>
        <w:jc w:val="both"/>
      </w:pPr>
    </w:p>
    <w:p w14:paraId="1DD83B0B" w14:textId="1F455255" w:rsidR="00885C39" w:rsidRPr="005B7A06" w:rsidRDefault="00885C39" w:rsidP="00885C39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cs="Arial"/>
        </w:rPr>
      </w:pPr>
      <w:r w:rsidRPr="005B7A06">
        <w:rPr>
          <w:rFonts w:cs="Arial"/>
        </w:rPr>
        <w:lastRenderedPageBreak/>
        <w:t xml:space="preserve">Las </w:t>
      </w:r>
      <w:proofErr w:type="spellStart"/>
      <w:r w:rsidRPr="005B7A06">
        <w:rPr>
          <w:rFonts w:cs="Arial"/>
        </w:rPr>
        <w:t>características</w:t>
      </w:r>
      <w:proofErr w:type="spellEnd"/>
      <w:r w:rsidRPr="005B7A06">
        <w:rPr>
          <w:rFonts w:cs="Arial"/>
        </w:rPr>
        <w:t xml:space="preserve"> y condiciones </w:t>
      </w:r>
      <w:proofErr w:type="spellStart"/>
      <w:r w:rsidRPr="005B7A06">
        <w:rPr>
          <w:rFonts w:cs="Arial"/>
        </w:rPr>
        <w:t>relativas</w:t>
      </w:r>
      <w:proofErr w:type="spellEnd"/>
      <w:r w:rsidRPr="005B7A06">
        <w:rPr>
          <w:rFonts w:cs="Arial"/>
        </w:rPr>
        <w:t xml:space="preserve"> a los </w:t>
      </w:r>
      <w:proofErr w:type="spellStart"/>
      <w:r w:rsidRPr="005B7A06">
        <w:rPr>
          <w:rFonts w:cs="Arial"/>
        </w:rPr>
        <w:t>abonos</w:t>
      </w:r>
      <w:proofErr w:type="spellEnd"/>
      <w:r w:rsidRPr="005B7A06">
        <w:rPr>
          <w:rFonts w:cs="Arial"/>
        </w:rPr>
        <w:t xml:space="preserve"> al </w:t>
      </w:r>
      <w:proofErr w:type="spellStart"/>
      <w:r w:rsidRPr="005B7A06">
        <w:rPr>
          <w:rFonts w:cs="Arial"/>
        </w:rPr>
        <w:t>contratista</w:t>
      </w:r>
      <w:proofErr w:type="spellEnd"/>
      <w:r w:rsidRPr="005B7A06">
        <w:rPr>
          <w:rFonts w:cs="Arial"/>
        </w:rPr>
        <w:t xml:space="preserve"> se </w:t>
      </w:r>
      <w:proofErr w:type="spellStart"/>
      <w:r w:rsidRPr="005B7A06">
        <w:rPr>
          <w:rFonts w:cs="Arial"/>
        </w:rPr>
        <w:t>recogen</w:t>
      </w:r>
      <w:proofErr w:type="spellEnd"/>
      <w:r w:rsidRPr="005B7A06">
        <w:rPr>
          <w:rFonts w:cs="Arial"/>
        </w:rPr>
        <w:t xml:space="preserve"> en la </w:t>
      </w:r>
      <w:proofErr w:type="spellStart"/>
      <w:r w:rsidRPr="005B7A06">
        <w:rPr>
          <w:rFonts w:cs="Arial"/>
        </w:rPr>
        <w:t>cláusula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vigésimaséptima</w:t>
      </w:r>
      <w:proofErr w:type="spellEnd"/>
      <w:r w:rsidRPr="005B7A06">
        <w:rPr>
          <w:rFonts w:cs="Arial"/>
        </w:rPr>
        <w:t xml:space="preserve"> </w:t>
      </w:r>
      <w:r w:rsidR="00E44355">
        <w:rPr>
          <w:rFonts w:cs="Arial"/>
        </w:rPr>
        <w:t xml:space="preserve">del </w:t>
      </w:r>
      <w:proofErr w:type="spellStart"/>
      <w:r w:rsidR="00E44355">
        <w:rPr>
          <w:rFonts w:cs="Arial"/>
        </w:rPr>
        <w:t>pliego</w:t>
      </w:r>
      <w:proofErr w:type="spellEnd"/>
      <w:r w:rsidRPr="005B7A06">
        <w:rPr>
          <w:rFonts w:cs="Arial"/>
        </w:rPr>
        <w:t xml:space="preserve"> de </w:t>
      </w:r>
      <w:proofErr w:type="spellStart"/>
      <w:r w:rsidRPr="005B7A06">
        <w:rPr>
          <w:rFonts w:cs="Arial"/>
        </w:rPr>
        <w:t>cláusulas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administrativas</w:t>
      </w:r>
      <w:proofErr w:type="spellEnd"/>
      <w:r w:rsidRPr="005B7A06">
        <w:rPr>
          <w:rFonts w:cs="Arial"/>
        </w:rPr>
        <w:t xml:space="preserve"> </w:t>
      </w:r>
      <w:proofErr w:type="spellStart"/>
      <w:r w:rsidRPr="005B7A06">
        <w:rPr>
          <w:rFonts w:cs="Arial"/>
        </w:rPr>
        <w:t>particulares</w:t>
      </w:r>
      <w:proofErr w:type="spellEnd"/>
      <w:r w:rsidRPr="005B7A06">
        <w:rPr>
          <w:rFonts w:cs="Arial"/>
        </w:rPr>
        <w:t>.</w:t>
      </w:r>
    </w:p>
    <w:p w14:paraId="0B5DCFD1" w14:textId="77777777" w:rsidR="00885C39" w:rsidRPr="005B7A06" w:rsidRDefault="00885C39" w:rsidP="00885C39">
      <w:pPr>
        <w:spacing w:after="0" w:line="240" w:lineRule="auto"/>
        <w:rPr>
          <w:rFonts w:cs="Arial"/>
          <w:snapToGrid w:val="0"/>
        </w:rPr>
      </w:pPr>
      <w:r w:rsidRPr="005B7A06">
        <w:rPr>
          <w:rFonts w:cs="Arial"/>
        </w:rPr>
        <w:br w:type="page"/>
      </w:r>
    </w:p>
    <w:p w14:paraId="2E9C5D4B" w14:textId="77777777" w:rsidR="00526E8E" w:rsidRDefault="00526E8E" w:rsidP="00526E8E">
      <w:pPr>
        <w:pStyle w:val="Textindependent"/>
        <w:ind w:left="708"/>
        <w:rPr>
          <w:rFonts w:cs="Arial"/>
          <w:sz w:val="22"/>
          <w:szCs w:val="22"/>
        </w:rPr>
      </w:pPr>
    </w:p>
    <w:p w14:paraId="5891469A" w14:textId="77777777" w:rsidR="00E60418" w:rsidRPr="003F4A89" w:rsidRDefault="00E60418" w:rsidP="00E60418">
      <w:pPr>
        <w:pStyle w:val="Textindependent"/>
        <w:ind w:left="708"/>
        <w:rPr>
          <w:rFonts w:cs="Arial"/>
          <w:sz w:val="22"/>
          <w:szCs w:val="22"/>
        </w:rPr>
      </w:pPr>
      <w:bookmarkStart w:id="3" w:name="_Toc34139658"/>
      <w:r w:rsidRPr="003F4A89">
        <w:rPr>
          <w:rFonts w:cs="Arial"/>
          <w:sz w:val="22"/>
          <w:szCs w:val="22"/>
        </w:rPr>
        <w:t>I. DISPOSICIONES GENERALES</w:t>
      </w:r>
      <w:bookmarkEnd w:id="3"/>
    </w:p>
    <w:p w14:paraId="584E63B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254B1FB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" w:name="_Toc21500320"/>
      <w:bookmarkStart w:id="5" w:name="_Toc34139659"/>
      <w:r w:rsidRPr="003F4A89">
        <w:rPr>
          <w:rFonts w:ascii="Arial" w:hAnsi="Arial" w:cs="Arial"/>
          <w:i w:val="0"/>
          <w:sz w:val="22"/>
          <w:szCs w:val="22"/>
        </w:rPr>
        <w:t xml:space="preserve">Primera.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4"/>
      <w:bookmarkEnd w:id="5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163CDB1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37AE4405" w14:textId="77777777" w:rsidR="00E60418" w:rsidRPr="003F4A89" w:rsidRDefault="00E60418" w:rsidP="00E60418">
      <w:pPr>
        <w:tabs>
          <w:tab w:val="num" w:pos="1440"/>
        </w:tabs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1.1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es la </w:t>
      </w:r>
      <w:proofErr w:type="spellStart"/>
      <w:r w:rsidRPr="003F4A89">
        <w:rPr>
          <w:rFonts w:cs="Arial"/>
        </w:rPr>
        <w:t>prestación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describen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A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>.</w:t>
      </w:r>
    </w:p>
    <w:p w14:paraId="337449E9" w14:textId="77777777" w:rsidR="00E60418" w:rsidRPr="003F4A89" w:rsidRDefault="00E60418" w:rsidP="00E60418">
      <w:pPr>
        <w:tabs>
          <w:tab w:val="num" w:pos="1440"/>
        </w:tabs>
        <w:spacing w:after="0" w:line="240" w:lineRule="auto"/>
        <w:jc w:val="both"/>
        <w:rPr>
          <w:rFonts w:cs="Arial"/>
          <w:i/>
        </w:rPr>
      </w:pPr>
    </w:p>
    <w:p w14:paraId="0F443E2C" w14:textId="77777777" w:rsidR="00E60418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1.2 </w:t>
      </w: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lotes</w:t>
      </w:r>
      <w:proofErr w:type="spellEnd"/>
      <w:r w:rsidRPr="003F4A89">
        <w:rPr>
          <w:rFonts w:cs="Arial"/>
        </w:rPr>
        <w:t xml:space="preserve"> en que se </w:t>
      </w:r>
      <w:proofErr w:type="spellStart"/>
      <w:r w:rsidRPr="003F4A89">
        <w:rPr>
          <w:rFonts w:cs="Arial"/>
        </w:rPr>
        <w:t>divide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identifican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A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. </w:t>
      </w:r>
    </w:p>
    <w:p w14:paraId="4811DF3F" w14:textId="77777777" w:rsidR="00E60418" w:rsidRDefault="00E60418" w:rsidP="00E60418">
      <w:pPr>
        <w:spacing w:after="0" w:line="240" w:lineRule="auto"/>
        <w:jc w:val="both"/>
        <w:rPr>
          <w:rFonts w:cs="Arial"/>
        </w:rPr>
      </w:pPr>
    </w:p>
    <w:p w14:paraId="70AE55BE" w14:textId="77777777" w:rsidR="00E60418" w:rsidRPr="00E44355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1.3 </w:t>
      </w:r>
      <w:r w:rsidRPr="003F4A89">
        <w:rPr>
          <w:rFonts w:cs="Arial"/>
        </w:rPr>
        <w:t xml:space="preserve">La </w:t>
      </w:r>
      <w:proofErr w:type="spellStart"/>
      <w:r w:rsidRPr="00E44355">
        <w:rPr>
          <w:rFonts w:cs="Arial"/>
        </w:rPr>
        <w:t>expresión</w:t>
      </w:r>
      <w:proofErr w:type="spellEnd"/>
      <w:r w:rsidRPr="00E44355">
        <w:rPr>
          <w:rFonts w:cs="Arial"/>
        </w:rPr>
        <w:t xml:space="preserve"> de la </w:t>
      </w:r>
      <w:proofErr w:type="spellStart"/>
      <w:r w:rsidRPr="00E44355">
        <w:rPr>
          <w:rFonts w:cs="Arial"/>
        </w:rPr>
        <w:t>codificación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correspondiente</w:t>
      </w:r>
      <w:proofErr w:type="spellEnd"/>
      <w:r w:rsidRPr="00E44355">
        <w:rPr>
          <w:rFonts w:cs="Arial"/>
        </w:rPr>
        <w:t xml:space="preserve"> a la nomenclatura del </w:t>
      </w:r>
      <w:proofErr w:type="spellStart"/>
      <w:r w:rsidRPr="00E44355">
        <w:rPr>
          <w:rFonts w:cs="Arial"/>
        </w:rPr>
        <w:t>Vocabulario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Común</w:t>
      </w:r>
      <w:proofErr w:type="spellEnd"/>
      <w:r w:rsidRPr="00E44355">
        <w:rPr>
          <w:rFonts w:cs="Arial"/>
        </w:rPr>
        <w:t xml:space="preserve"> de </w:t>
      </w:r>
      <w:proofErr w:type="spellStart"/>
      <w:r w:rsidRPr="00E44355">
        <w:rPr>
          <w:rFonts w:cs="Arial"/>
        </w:rPr>
        <w:t>Contratos</w:t>
      </w:r>
      <w:proofErr w:type="spellEnd"/>
      <w:r w:rsidRPr="00E44355">
        <w:rPr>
          <w:rFonts w:cs="Arial"/>
        </w:rPr>
        <w:t xml:space="preserve"> (CPV) es la que consta en el </w:t>
      </w:r>
      <w:proofErr w:type="spellStart"/>
      <w:r w:rsidRPr="00E44355">
        <w:rPr>
          <w:rFonts w:cs="Arial"/>
        </w:rPr>
        <w:t>a</w:t>
      </w:r>
      <w:r w:rsidRPr="00E44355">
        <w:rPr>
          <w:rFonts w:cs="Arial"/>
          <w:b/>
        </w:rPr>
        <w:t>partado</w:t>
      </w:r>
      <w:proofErr w:type="spellEnd"/>
      <w:r w:rsidRPr="00E44355">
        <w:rPr>
          <w:rFonts w:cs="Arial"/>
          <w:b/>
        </w:rPr>
        <w:t xml:space="preserve"> A del </w:t>
      </w:r>
      <w:proofErr w:type="spellStart"/>
      <w:r w:rsidRPr="00E44355">
        <w:rPr>
          <w:rFonts w:cs="Arial"/>
          <w:b/>
        </w:rPr>
        <w:t>cuadro</w:t>
      </w:r>
      <w:proofErr w:type="spellEnd"/>
      <w:r w:rsidRPr="00E44355">
        <w:rPr>
          <w:rFonts w:cs="Arial"/>
          <w:b/>
        </w:rPr>
        <w:t xml:space="preserve"> de </w:t>
      </w:r>
      <w:proofErr w:type="spellStart"/>
      <w:r w:rsidRPr="00E44355">
        <w:rPr>
          <w:rFonts w:cs="Arial"/>
          <w:b/>
        </w:rPr>
        <w:t>características</w:t>
      </w:r>
      <w:proofErr w:type="spellEnd"/>
      <w:r w:rsidRPr="00E44355">
        <w:rPr>
          <w:rFonts w:cs="Arial"/>
        </w:rPr>
        <w:t>.</w:t>
      </w:r>
    </w:p>
    <w:p w14:paraId="6B1C3C67" w14:textId="77777777" w:rsidR="00E60418" w:rsidRPr="00E44355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3546284A" w14:textId="77777777" w:rsidR="00E60418" w:rsidRPr="00E44355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" w:name="_Toc21500321"/>
      <w:bookmarkStart w:id="7" w:name="_Toc34139660"/>
      <w:proofErr w:type="spellStart"/>
      <w:r w:rsidRPr="00E44355">
        <w:rPr>
          <w:rFonts w:ascii="Arial" w:hAnsi="Arial" w:cs="Arial"/>
          <w:i w:val="0"/>
          <w:sz w:val="22"/>
          <w:szCs w:val="22"/>
        </w:rPr>
        <w:t>Segunda</w:t>
      </w:r>
      <w:proofErr w:type="spellEnd"/>
      <w:r w:rsidRPr="00E44355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E44355">
        <w:rPr>
          <w:rFonts w:ascii="Arial" w:hAnsi="Arial" w:cs="Arial"/>
          <w:i w:val="0"/>
          <w:sz w:val="22"/>
          <w:szCs w:val="22"/>
        </w:rPr>
        <w:t>Necesidades</w:t>
      </w:r>
      <w:proofErr w:type="spellEnd"/>
      <w:r w:rsidRPr="00E44355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E44355">
        <w:rPr>
          <w:rFonts w:ascii="Arial" w:hAnsi="Arial" w:cs="Arial"/>
          <w:i w:val="0"/>
          <w:sz w:val="22"/>
          <w:szCs w:val="22"/>
        </w:rPr>
        <w:t>administrativas</w:t>
      </w:r>
      <w:proofErr w:type="spellEnd"/>
      <w:r w:rsidRPr="00E44355">
        <w:rPr>
          <w:rFonts w:ascii="Arial" w:hAnsi="Arial" w:cs="Arial"/>
          <w:i w:val="0"/>
          <w:sz w:val="22"/>
          <w:szCs w:val="22"/>
        </w:rPr>
        <w:t xml:space="preserve"> que </w:t>
      </w:r>
      <w:proofErr w:type="spellStart"/>
      <w:r w:rsidRPr="00E44355">
        <w:rPr>
          <w:rFonts w:ascii="Arial" w:hAnsi="Arial" w:cs="Arial"/>
          <w:i w:val="0"/>
          <w:sz w:val="22"/>
          <w:szCs w:val="22"/>
        </w:rPr>
        <w:t>hay</w:t>
      </w:r>
      <w:proofErr w:type="spellEnd"/>
      <w:r w:rsidRPr="00E44355">
        <w:rPr>
          <w:rFonts w:ascii="Arial" w:hAnsi="Arial" w:cs="Arial"/>
          <w:i w:val="0"/>
          <w:sz w:val="22"/>
          <w:szCs w:val="22"/>
        </w:rPr>
        <w:t xml:space="preserve"> que </w:t>
      </w:r>
      <w:proofErr w:type="spellStart"/>
      <w:r w:rsidRPr="00E44355">
        <w:rPr>
          <w:rFonts w:ascii="Arial" w:hAnsi="Arial" w:cs="Arial"/>
          <w:i w:val="0"/>
          <w:sz w:val="22"/>
          <w:szCs w:val="22"/>
        </w:rPr>
        <w:t>satisfacer</w:t>
      </w:r>
      <w:proofErr w:type="spellEnd"/>
      <w:r w:rsidRPr="00E44355">
        <w:rPr>
          <w:rFonts w:ascii="Arial" w:hAnsi="Arial" w:cs="Arial"/>
          <w:i w:val="0"/>
          <w:sz w:val="22"/>
          <w:szCs w:val="22"/>
        </w:rPr>
        <w:t xml:space="preserve"> e </w:t>
      </w:r>
      <w:proofErr w:type="spellStart"/>
      <w:r w:rsidRPr="00E44355">
        <w:rPr>
          <w:rFonts w:ascii="Arial" w:hAnsi="Arial" w:cs="Arial"/>
          <w:i w:val="0"/>
          <w:sz w:val="22"/>
          <w:szCs w:val="22"/>
        </w:rPr>
        <w:t>idoneidad</w:t>
      </w:r>
      <w:proofErr w:type="spellEnd"/>
      <w:r w:rsidRPr="00E44355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E44355">
        <w:rPr>
          <w:rFonts w:ascii="Arial" w:hAnsi="Arial" w:cs="Arial"/>
          <w:i w:val="0"/>
          <w:sz w:val="22"/>
          <w:szCs w:val="22"/>
        </w:rPr>
        <w:t>contrato</w:t>
      </w:r>
      <w:bookmarkEnd w:id="6"/>
      <w:bookmarkEnd w:id="7"/>
      <w:proofErr w:type="spellEnd"/>
    </w:p>
    <w:p w14:paraId="5F8475DF" w14:textId="77777777" w:rsidR="00E60418" w:rsidRPr="00E44355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7AAE7CA" w14:textId="21014EC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E44355">
        <w:rPr>
          <w:rFonts w:cs="Arial"/>
        </w:rPr>
        <w:t xml:space="preserve">Las </w:t>
      </w:r>
      <w:proofErr w:type="spellStart"/>
      <w:r w:rsidRPr="00E44355">
        <w:rPr>
          <w:rFonts w:cs="Arial"/>
        </w:rPr>
        <w:t>necesidades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administrativas</w:t>
      </w:r>
      <w:proofErr w:type="spellEnd"/>
      <w:r w:rsidRPr="00E44355">
        <w:rPr>
          <w:rFonts w:cs="Arial"/>
        </w:rPr>
        <w:t xml:space="preserve"> a </w:t>
      </w:r>
      <w:proofErr w:type="spellStart"/>
      <w:r w:rsidRPr="00E44355">
        <w:rPr>
          <w:rFonts w:cs="Arial"/>
        </w:rPr>
        <w:t>satisfacer</w:t>
      </w:r>
      <w:proofErr w:type="spellEnd"/>
      <w:r w:rsidRPr="00E44355">
        <w:rPr>
          <w:rFonts w:cs="Arial"/>
        </w:rPr>
        <w:t xml:space="preserve"> son las que se </w:t>
      </w:r>
      <w:proofErr w:type="spellStart"/>
      <w:r w:rsidRPr="00E44355">
        <w:rPr>
          <w:rFonts w:cs="Arial"/>
        </w:rPr>
        <w:t>identifican</w:t>
      </w:r>
      <w:proofErr w:type="spellEnd"/>
      <w:r w:rsidRPr="00E44355">
        <w:rPr>
          <w:rFonts w:cs="Arial"/>
        </w:rPr>
        <w:t xml:space="preserve"> en el </w:t>
      </w:r>
      <w:r w:rsidR="00E44355">
        <w:rPr>
          <w:rFonts w:cs="Arial"/>
        </w:rPr>
        <w:t>i</w:t>
      </w:r>
      <w:r w:rsidRPr="00E44355">
        <w:rPr>
          <w:rFonts w:cs="Arial"/>
        </w:rPr>
        <w:t xml:space="preserve">nforme </w:t>
      </w:r>
      <w:proofErr w:type="spellStart"/>
      <w:r w:rsidRPr="003F4A89">
        <w:rPr>
          <w:rFonts w:cs="Arial"/>
        </w:rPr>
        <w:t>justificativo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y a</w:t>
      </w:r>
      <w:r w:rsidR="00E44355">
        <w:rPr>
          <w:rFonts w:cs="Arial"/>
        </w:rPr>
        <w:t xml:space="preserve">l </w:t>
      </w:r>
      <w:proofErr w:type="spellStart"/>
      <w:r w:rsidR="00E44355">
        <w:rPr>
          <w:rFonts w:cs="Arial"/>
        </w:rPr>
        <w:t>pliego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prescripciones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técnicas</w:t>
      </w:r>
      <w:proofErr w:type="spellEnd"/>
      <w:r w:rsidRPr="003F4A89">
        <w:rPr>
          <w:rFonts w:cs="Arial"/>
        </w:rPr>
        <w:t>.</w:t>
      </w:r>
    </w:p>
    <w:p w14:paraId="728B334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613B3795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8" w:name="_Toc21500322"/>
      <w:bookmarkStart w:id="9" w:name="_Toc34139661"/>
      <w:r w:rsidRPr="003F4A89">
        <w:rPr>
          <w:rFonts w:ascii="Arial" w:hAnsi="Arial" w:cs="Arial"/>
          <w:i w:val="0"/>
          <w:sz w:val="22"/>
          <w:szCs w:val="22"/>
        </w:rPr>
        <w:t xml:space="preserve">Tercera.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Datos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económicos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existencia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crédito</w:t>
      </w:r>
      <w:bookmarkEnd w:id="8"/>
      <w:bookmarkEnd w:id="9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37D034A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980EF97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3.1 </w:t>
      </w:r>
      <w:r w:rsidRPr="003F4A89">
        <w:rPr>
          <w:rFonts w:cs="Arial"/>
        </w:rPr>
        <w:t xml:space="preserve">El sistema para la </w:t>
      </w:r>
      <w:proofErr w:type="spellStart"/>
      <w:r w:rsidRPr="003F4A89">
        <w:rPr>
          <w:rFonts w:cs="Arial"/>
        </w:rPr>
        <w:t>determinación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es el que se indica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B.1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>.</w:t>
      </w:r>
    </w:p>
    <w:p w14:paraId="7274568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428A813" w14:textId="62B591D9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3.2 </w:t>
      </w:r>
      <w:r w:rsidRPr="003F4A89">
        <w:rPr>
          <w:rFonts w:cs="Arial"/>
        </w:rPr>
        <w:t>El valo</w:t>
      </w:r>
      <w:r w:rsidR="00E44355">
        <w:rPr>
          <w:rFonts w:cs="Arial"/>
        </w:rPr>
        <w:t xml:space="preserve">r </w:t>
      </w:r>
      <w:proofErr w:type="spellStart"/>
      <w:r w:rsidR="00E44355">
        <w:rPr>
          <w:rFonts w:cs="Arial"/>
        </w:rPr>
        <w:t>estimado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y el </w:t>
      </w:r>
      <w:proofErr w:type="spellStart"/>
      <w:r w:rsidRPr="003F4A89">
        <w:rPr>
          <w:rFonts w:cs="Arial"/>
        </w:rPr>
        <w:t>método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aplicado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cálculo</w:t>
      </w:r>
      <w:proofErr w:type="spellEnd"/>
      <w:r w:rsidRPr="003F4A89">
        <w:rPr>
          <w:rFonts w:cs="Arial"/>
        </w:rPr>
        <w:t xml:space="preserve"> son los que </w:t>
      </w:r>
      <w:r w:rsidRPr="00E44355">
        <w:rPr>
          <w:rFonts w:cs="Arial"/>
        </w:rPr>
        <w:t xml:space="preserve">se </w:t>
      </w:r>
      <w:proofErr w:type="spellStart"/>
      <w:r w:rsidR="00E44355" w:rsidRPr="00E44355">
        <w:rPr>
          <w:rFonts w:cs="Arial"/>
        </w:rPr>
        <w:t>señalan</w:t>
      </w:r>
      <w:proofErr w:type="spellEnd"/>
      <w:r w:rsidR="00E44355" w:rsidRPr="00E44355">
        <w:rPr>
          <w:rFonts w:cs="Arial"/>
        </w:rPr>
        <w:t xml:space="preserve">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B.2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>.</w:t>
      </w:r>
    </w:p>
    <w:p w14:paraId="56C4C6B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608C81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3.3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presupuesto</w:t>
      </w:r>
      <w:proofErr w:type="spellEnd"/>
      <w:r w:rsidRPr="003F4A89">
        <w:rPr>
          <w:rFonts w:cs="Arial"/>
        </w:rPr>
        <w:t xml:space="preserve"> base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es el que se </w:t>
      </w:r>
      <w:proofErr w:type="spellStart"/>
      <w:r w:rsidRPr="003F4A89">
        <w:rPr>
          <w:rFonts w:cs="Arial"/>
        </w:rPr>
        <w:t>señala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B.3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. Este es el </w:t>
      </w:r>
      <w:proofErr w:type="spellStart"/>
      <w:r w:rsidRPr="003F4A89">
        <w:rPr>
          <w:rFonts w:cs="Arial"/>
        </w:rPr>
        <w:t>límite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máximo</w:t>
      </w:r>
      <w:proofErr w:type="spellEnd"/>
      <w:r w:rsidRPr="003F4A89">
        <w:rPr>
          <w:rFonts w:cs="Arial"/>
        </w:rPr>
        <w:t xml:space="preserve"> de gasto (IVA </w:t>
      </w:r>
      <w:proofErr w:type="spellStart"/>
      <w:r w:rsidRPr="003F4A89">
        <w:rPr>
          <w:rFonts w:cs="Arial"/>
        </w:rPr>
        <w:t>incluido</w:t>
      </w:r>
      <w:proofErr w:type="spellEnd"/>
      <w:r w:rsidRPr="003F4A89">
        <w:rPr>
          <w:rFonts w:cs="Arial"/>
        </w:rPr>
        <w:t xml:space="preserve">) que, en </w:t>
      </w:r>
      <w:proofErr w:type="spellStart"/>
      <w:r w:rsidRPr="003F4A89">
        <w:rPr>
          <w:rFonts w:cs="Arial"/>
        </w:rPr>
        <w:t>virtud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comprometer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y </w:t>
      </w:r>
      <w:proofErr w:type="spellStart"/>
      <w:r w:rsidRPr="003F4A89">
        <w:rPr>
          <w:rFonts w:cs="Arial"/>
        </w:rPr>
        <w:t>constituye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máximo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ofertar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contribuyan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29F0806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A7BDBA6" w14:textId="5A0B523A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3.4</w:t>
      </w:r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es el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incluir</w:t>
      </w:r>
      <w:proofErr w:type="spellEnd"/>
      <w:r w:rsidRPr="003F4A89">
        <w:rPr>
          <w:rFonts w:cs="Arial"/>
        </w:rPr>
        <w:t xml:space="preserve">, como partida </w:t>
      </w:r>
      <w:proofErr w:type="spellStart"/>
      <w:r w:rsidRPr="003F4A89">
        <w:rPr>
          <w:rFonts w:cs="Arial"/>
        </w:rPr>
        <w:t>independiente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Impuesto</w:t>
      </w:r>
      <w:proofErr w:type="spellEnd"/>
      <w:r w:rsidRPr="003F4A89">
        <w:rPr>
          <w:rFonts w:cs="Arial"/>
        </w:rPr>
        <w:t xml:space="preserve"> sobre el Valor </w:t>
      </w:r>
      <w:proofErr w:type="spellStart"/>
      <w:r w:rsidRPr="003F4A89">
        <w:rPr>
          <w:rFonts w:cs="Arial"/>
        </w:rPr>
        <w:t>Añadido</w:t>
      </w:r>
      <w:proofErr w:type="spellEnd"/>
      <w:r w:rsidRPr="003F4A89">
        <w:rPr>
          <w:rFonts w:cs="Arial"/>
        </w:rPr>
        <w:t xml:space="preserve">. En 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considerarán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incluidos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tributos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tasas</w:t>
      </w:r>
      <w:proofErr w:type="spellEnd"/>
      <w:r w:rsidRPr="003F4A89">
        <w:rPr>
          <w:rFonts w:cs="Arial"/>
        </w:rPr>
        <w:t xml:space="preserve">, los </w:t>
      </w:r>
      <w:proofErr w:type="spellStart"/>
      <w:r w:rsidRPr="003F4A89">
        <w:rPr>
          <w:rFonts w:cs="Arial"/>
        </w:rPr>
        <w:t>cánones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tipo que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aplicación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gastos</w:t>
      </w:r>
      <w:proofErr w:type="spellEnd"/>
      <w:r w:rsidRPr="003F4A89">
        <w:rPr>
          <w:rFonts w:cs="Arial"/>
        </w:rPr>
        <w:t xml:space="preserve"> que se originen como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en es</w:t>
      </w:r>
      <w:r w:rsidR="00E44355">
        <w:rPr>
          <w:rFonts w:cs="Arial"/>
        </w:rPr>
        <w:t xml:space="preserve">te </w:t>
      </w:r>
      <w:proofErr w:type="spellStart"/>
      <w:r w:rsidR="00E44355">
        <w:rPr>
          <w:rFonts w:cs="Arial"/>
        </w:rPr>
        <w:t>pliego</w:t>
      </w:r>
      <w:proofErr w:type="spellEnd"/>
      <w:r w:rsidR="00E44355">
        <w:rPr>
          <w:rFonts w:cs="Arial"/>
        </w:rPr>
        <w:t xml:space="preserve"> </w:t>
      </w:r>
      <w:r w:rsidRPr="003F4A89">
        <w:rPr>
          <w:rFonts w:cs="Arial"/>
        </w:rPr>
        <w:t xml:space="preserve">que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cumplir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</w:t>
      </w:r>
    </w:p>
    <w:p w14:paraId="4CA6210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C4F074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3.5 </w:t>
      </w:r>
      <w:r w:rsidRPr="003F4A89">
        <w:rPr>
          <w:rFonts w:cs="Arial"/>
        </w:rPr>
        <w:t xml:space="preserve">Se han </w:t>
      </w:r>
      <w:proofErr w:type="spellStart"/>
      <w:r w:rsidRPr="003F4A89">
        <w:rPr>
          <w:rFonts w:cs="Arial"/>
        </w:rPr>
        <w:t>cumplido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trámites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reglamentarios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asegurar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existencia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crédito</w:t>
      </w:r>
      <w:proofErr w:type="spellEnd"/>
      <w:r w:rsidRPr="003F4A89">
        <w:rPr>
          <w:rFonts w:cs="Arial"/>
        </w:rPr>
        <w:t xml:space="preserve"> para el pago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La partida </w:t>
      </w:r>
      <w:proofErr w:type="spellStart"/>
      <w:r w:rsidRPr="003F4A89">
        <w:rPr>
          <w:rFonts w:cs="Arial"/>
        </w:rPr>
        <w:t>presupuestaria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imputa este </w:t>
      </w:r>
      <w:proofErr w:type="spellStart"/>
      <w:r w:rsidRPr="003F4A89">
        <w:rPr>
          <w:rFonts w:cs="Arial"/>
        </w:rPr>
        <w:t>crédito</w:t>
      </w:r>
      <w:proofErr w:type="spellEnd"/>
      <w:r w:rsidRPr="003F4A89">
        <w:rPr>
          <w:rFonts w:cs="Arial"/>
        </w:rPr>
        <w:t xml:space="preserve"> es la que se menciona en 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C.1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>.</w:t>
      </w:r>
    </w:p>
    <w:p w14:paraId="1ED8006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F94F4D7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0" w:name="_Toc21500323"/>
      <w:bookmarkStart w:id="11" w:name="_Toc34139662"/>
      <w:proofErr w:type="spellStart"/>
      <w:r w:rsidRPr="003F4A89">
        <w:rPr>
          <w:rFonts w:ascii="Arial" w:hAnsi="Arial" w:cs="Arial"/>
          <w:i w:val="0"/>
          <w:sz w:val="22"/>
          <w:szCs w:val="22"/>
        </w:rPr>
        <w:t>Cuarta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Plazo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duración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10"/>
      <w:bookmarkEnd w:id="11"/>
      <w:proofErr w:type="spellEnd"/>
    </w:p>
    <w:p w14:paraId="7081D27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F75055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duración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es el que se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D.1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.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total y los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parciales</w:t>
      </w:r>
      <w:proofErr w:type="spellEnd"/>
      <w:r w:rsidRPr="003F4A89">
        <w:rPr>
          <w:rFonts w:cs="Arial"/>
        </w:rPr>
        <w:t xml:space="preserve"> son los que se </w:t>
      </w:r>
      <w:proofErr w:type="spellStart"/>
      <w:r w:rsidRPr="003F4A89">
        <w:rPr>
          <w:rFonts w:cs="Arial"/>
        </w:rPr>
        <w:t>fijan</w:t>
      </w:r>
      <w:proofErr w:type="spellEnd"/>
      <w:r w:rsidRPr="003F4A89">
        <w:rPr>
          <w:rFonts w:cs="Arial"/>
        </w:rPr>
        <w:t xml:space="preserve"> en el programa de </w:t>
      </w:r>
      <w:proofErr w:type="spellStart"/>
      <w:r w:rsidRPr="003F4A89">
        <w:rPr>
          <w:rFonts w:cs="Arial"/>
        </w:rPr>
        <w:t>trabajo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apruebe</w:t>
      </w:r>
      <w:proofErr w:type="spellEnd"/>
      <w:r w:rsidRPr="003F4A89">
        <w:rPr>
          <w:rFonts w:cs="Arial"/>
        </w:rPr>
        <w:t xml:space="preserve">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. Todos estos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empiezan</w:t>
      </w:r>
      <w:proofErr w:type="spellEnd"/>
      <w:r w:rsidRPr="003F4A89">
        <w:rPr>
          <w:rFonts w:cs="Arial"/>
        </w:rPr>
        <w:t xml:space="preserve"> a contar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día</w:t>
      </w:r>
      <w:proofErr w:type="spellEnd"/>
      <w:r w:rsidRPr="003F4A89">
        <w:rPr>
          <w:rFonts w:cs="Arial"/>
        </w:rPr>
        <w:t xml:space="preserve"> con que se </w:t>
      </w:r>
      <w:proofErr w:type="spellStart"/>
      <w:r w:rsidRPr="003F4A89">
        <w:rPr>
          <w:rFonts w:cs="Arial"/>
        </w:rPr>
        <w:t>estipule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</w:t>
      </w:r>
    </w:p>
    <w:p w14:paraId="0759AA4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5E71674" w14:textId="7E4FA436" w:rsidR="00E60418" w:rsidRPr="00F2463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prorrogar si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se ha </w:t>
      </w:r>
      <w:proofErr w:type="spellStart"/>
      <w:r w:rsidRPr="003F4A89">
        <w:rPr>
          <w:rFonts w:cs="Arial"/>
        </w:rPr>
        <w:t>previsto</w:t>
      </w:r>
      <w:proofErr w:type="spellEnd"/>
      <w:r w:rsidRPr="003F4A89">
        <w:rPr>
          <w:rFonts w:cs="Arial"/>
        </w:rPr>
        <w:t xml:space="preserve"> en 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D.2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. En este caso, la </w:t>
      </w:r>
      <w:proofErr w:type="spellStart"/>
      <w:r w:rsidRPr="003F4A89">
        <w:rPr>
          <w:rFonts w:cs="Arial"/>
        </w:rPr>
        <w:t>prórroga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acordará</w:t>
      </w:r>
      <w:proofErr w:type="spellEnd"/>
      <w:r w:rsidRPr="003F4A89">
        <w:rPr>
          <w:rFonts w:cs="Arial"/>
        </w:rPr>
        <w:t xml:space="preserve"> por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será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obligatoria</w:t>
      </w:r>
      <w:proofErr w:type="spellEnd"/>
      <w:r w:rsidRPr="003F4A89">
        <w:rPr>
          <w:rFonts w:cs="Arial"/>
        </w:rPr>
        <w:t xml:space="preserve"> para la empresa </w:t>
      </w:r>
      <w:proofErr w:type="spellStart"/>
      <w:r w:rsidRPr="00F24639">
        <w:rPr>
          <w:rFonts w:cs="Arial"/>
        </w:rPr>
        <w:t>contratista</w:t>
      </w:r>
      <w:proofErr w:type="spellEnd"/>
      <w:r w:rsidRPr="00F24639">
        <w:rPr>
          <w:rFonts w:cs="Arial"/>
        </w:rPr>
        <w:t xml:space="preserve">, </w:t>
      </w:r>
      <w:proofErr w:type="spellStart"/>
      <w:r w:rsidRPr="00F24639">
        <w:rPr>
          <w:rFonts w:cs="Arial"/>
        </w:rPr>
        <w:t>siempre</w:t>
      </w:r>
      <w:proofErr w:type="spellEnd"/>
      <w:r w:rsidRPr="00F24639">
        <w:rPr>
          <w:rFonts w:cs="Arial"/>
        </w:rPr>
        <w:t xml:space="preserve"> que la </w:t>
      </w:r>
      <w:proofErr w:type="spellStart"/>
      <w:r w:rsidRPr="00F24639">
        <w:rPr>
          <w:rFonts w:cs="Arial"/>
        </w:rPr>
        <w:t>preavise</w:t>
      </w:r>
      <w:proofErr w:type="spellEnd"/>
      <w:r w:rsidRPr="00F24639">
        <w:rPr>
          <w:rFonts w:cs="Arial"/>
        </w:rPr>
        <w:t xml:space="preserve"> con, al </w:t>
      </w:r>
      <w:proofErr w:type="spellStart"/>
      <w:r w:rsidRPr="00F24639">
        <w:rPr>
          <w:rFonts w:cs="Arial"/>
        </w:rPr>
        <w:t>menos</w:t>
      </w:r>
      <w:proofErr w:type="spellEnd"/>
      <w:r w:rsidRPr="00F24639">
        <w:rPr>
          <w:rFonts w:cs="Arial"/>
        </w:rPr>
        <w:t xml:space="preserve">, dos meses de </w:t>
      </w:r>
      <w:proofErr w:type="spellStart"/>
      <w:r w:rsidRPr="00F24639">
        <w:rPr>
          <w:rFonts w:cs="Arial"/>
        </w:rPr>
        <w:t>antelación</w:t>
      </w:r>
      <w:proofErr w:type="spellEnd"/>
      <w:r w:rsidRPr="00F24639">
        <w:rPr>
          <w:rFonts w:cs="Arial"/>
        </w:rPr>
        <w:t xml:space="preserve"> a </w:t>
      </w:r>
      <w:r w:rsidR="00E44355">
        <w:rPr>
          <w:rFonts w:cs="Arial"/>
        </w:rPr>
        <w:t xml:space="preserve">la </w:t>
      </w:r>
      <w:proofErr w:type="spellStart"/>
      <w:r w:rsidR="00E44355">
        <w:rPr>
          <w:rFonts w:cs="Arial"/>
        </w:rPr>
        <w:t>finalización</w:t>
      </w:r>
      <w:proofErr w:type="spellEnd"/>
      <w:r w:rsidRPr="00F24639">
        <w:rPr>
          <w:rFonts w:cs="Arial"/>
        </w:rPr>
        <w:t xml:space="preserve"> del </w:t>
      </w:r>
      <w:proofErr w:type="spellStart"/>
      <w:r w:rsidRPr="00F24639">
        <w:rPr>
          <w:rFonts w:cs="Arial"/>
        </w:rPr>
        <w:t>plazo</w:t>
      </w:r>
      <w:proofErr w:type="spellEnd"/>
      <w:r w:rsidRPr="00F24639">
        <w:rPr>
          <w:rFonts w:cs="Arial"/>
        </w:rPr>
        <w:t xml:space="preserve"> de </w:t>
      </w:r>
      <w:proofErr w:type="spellStart"/>
      <w:r w:rsidRPr="00F24639">
        <w:rPr>
          <w:rFonts w:cs="Arial"/>
        </w:rPr>
        <w:t>duración</w:t>
      </w:r>
      <w:proofErr w:type="spellEnd"/>
      <w:r w:rsidRPr="00F24639">
        <w:rPr>
          <w:rFonts w:cs="Arial"/>
        </w:rPr>
        <w:t xml:space="preserve"> del </w:t>
      </w:r>
      <w:proofErr w:type="spellStart"/>
      <w:r w:rsidRPr="00F24639">
        <w:rPr>
          <w:rFonts w:cs="Arial"/>
        </w:rPr>
        <w:t>contrato</w:t>
      </w:r>
      <w:proofErr w:type="spellEnd"/>
      <w:r w:rsidRPr="00F24639">
        <w:rPr>
          <w:rFonts w:cs="Arial"/>
        </w:rPr>
        <w:t xml:space="preserve">. </w:t>
      </w:r>
    </w:p>
    <w:p w14:paraId="5D5528BF" w14:textId="77777777" w:rsidR="00E60418" w:rsidRPr="00F24639" w:rsidRDefault="00E60418" w:rsidP="00E60418">
      <w:pPr>
        <w:spacing w:after="0" w:line="240" w:lineRule="auto"/>
        <w:jc w:val="both"/>
        <w:rPr>
          <w:rFonts w:cs="Arial"/>
        </w:rPr>
      </w:pPr>
    </w:p>
    <w:p w14:paraId="2709019A" w14:textId="77777777" w:rsidR="00E60418" w:rsidRDefault="00E60418" w:rsidP="00E60418">
      <w:pPr>
        <w:spacing w:after="0" w:line="240" w:lineRule="auto"/>
        <w:jc w:val="both"/>
        <w:rPr>
          <w:rFonts w:cs="Arial"/>
        </w:rPr>
      </w:pPr>
      <w:r w:rsidRPr="00F24639">
        <w:rPr>
          <w:rFonts w:cs="Arial"/>
        </w:rPr>
        <w:t xml:space="preserve">El </w:t>
      </w:r>
      <w:proofErr w:type="spellStart"/>
      <w:r w:rsidRPr="00F24639">
        <w:rPr>
          <w:rFonts w:cs="Arial"/>
        </w:rPr>
        <w:t>preaviso</w:t>
      </w:r>
      <w:proofErr w:type="spellEnd"/>
      <w:r w:rsidRPr="00F24639">
        <w:rPr>
          <w:rFonts w:cs="Arial"/>
        </w:rPr>
        <w:t xml:space="preserve"> anterior no </w:t>
      </w:r>
      <w:proofErr w:type="spellStart"/>
      <w:r w:rsidRPr="00F24639">
        <w:rPr>
          <w:rFonts w:cs="Arial"/>
        </w:rPr>
        <w:t>será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obligatorio</w:t>
      </w:r>
      <w:proofErr w:type="spellEnd"/>
      <w:r w:rsidRPr="00F24639">
        <w:rPr>
          <w:rFonts w:cs="Arial"/>
        </w:rPr>
        <w:t xml:space="preserve"> en </w:t>
      </w:r>
      <w:proofErr w:type="spellStart"/>
      <w:r w:rsidRPr="00F24639">
        <w:rPr>
          <w:rFonts w:cs="Arial"/>
        </w:rPr>
        <w:t>aquellos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contratos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cuya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duración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sea</w:t>
      </w:r>
      <w:proofErr w:type="spellEnd"/>
      <w:r w:rsidRPr="00F24639">
        <w:rPr>
          <w:rFonts w:cs="Arial"/>
        </w:rPr>
        <w:t xml:space="preserve"> inferior a dos meses.</w:t>
      </w:r>
    </w:p>
    <w:p w14:paraId="1F8F3F19" w14:textId="77777777" w:rsidR="00E60418" w:rsidRDefault="00E60418" w:rsidP="00E60418">
      <w:pPr>
        <w:spacing w:after="0" w:line="240" w:lineRule="auto"/>
        <w:jc w:val="both"/>
        <w:rPr>
          <w:rFonts w:cs="Arial"/>
        </w:rPr>
      </w:pPr>
    </w:p>
    <w:p w14:paraId="557466DD" w14:textId="77777777" w:rsidR="00E60418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prórroga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producirá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caso, por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tácito</w:t>
      </w:r>
      <w:proofErr w:type="spellEnd"/>
      <w:r w:rsidRPr="003F4A89">
        <w:rPr>
          <w:rFonts w:cs="Arial"/>
        </w:rPr>
        <w:t xml:space="preserve"> de las partes.</w:t>
      </w:r>
    </w:p>
    <w:p w14:paraId="6D9B22BF" w14:textId="77777777" w:rsidR="00E60418" w:rsidRDefault="00E60418" w:rsidP="00E60418">
      <w:pPr>
        <w:spacing w:after="0" w:line="240" w:lineRule="auto"/>
        <w:jc w:val="both"/>
        <w:rPr>
          <w:rFonts w:cs="Arial"/>
        </w:rPr>
      </w:pPr>
    </w:p>
    <w:p w14:paraId="7390D9E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703FE3C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2" w:name="_Toc21500324"/>
      <w:bookmarkStart w:id="13" w:name="_Toc34139663"/>
      <w:r w:rsidRPr="003F4A89">
        <w:rPr>
          <w:rFonts w:ascii="Arial" w:hAnsi="Arial" w:cs="Arial"/>
          <w:i w:val="0"/>
          <w:sz w:val="22"/>
          <w:szCs w:val="22"/>
        </w:rPr>
        <w:t xml:space="preserve">Quinta.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Régimen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jurídico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12"/>
      <w:bookmarkEnd w:id="13"/>
      <w:proofErr w:type="spellEnd"/>
    </w:p>
    <w:p w14:paraId="0F3D07C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335F6DA7" w14:textId="19BF3385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5.1</w:t>
      </w:r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y se </w:t>
      </w:r>
      <w:proofErr w:type="spellStart"/>
      <w:r w:rsidR="00E44355">
        <w:rPr>
          <w:rFonts w:cs="Arial"/>
        </w:rPr>
        <w:t>rige</w:t>
      </w:r>
      <w:proofErr w:type="spellEnd"/>
      <w:r w:rsidR="00E44355">
        <w:rPr>
          <w:rFonts w:cs="Arial"/>
        </w:rPr>
        <w:t xml:space="preserve"> por</w:t>
      </w:r>
      <w:r w:rsidRPr="003F4A89">
        <w:rPr>
          <w:rFonts w:cs="Arial"/>
        </w:rPr>
        <w:t xml:space="preserve"> est</w:t>
      </w:r>
      <w:r w:rsidR="00E44355">
        <w:rPr>
          <w:rFonts w:cs="Arial"/>
        </w:rPr>
        <w:t xml:space="preserve">e </w:t>
      </w:r>
      <w:proofErr w:type="spellStart"/>
      <w:r w:rsidR="00E44355">
        <w:rPr>
          <w:rFonts w:cs="Arial"/>
        </w:rPr>
        <w:t>pliego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cláusulas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administrativas</w:t>
      </w:r>
      <w:proofErr w:type="spellEnd"/>
      <w:r w:rsidRPr="003F4A89">
        <w:rPr>
          <w:rFonts w:cs="Arial"/>
        </w:rPr>
        <w:t xml:space="preserve"> </w:t>
      </w:r>
      <w:r w:rsidR="00E44355">
        <w:rPr>
          <w:rFonts w:cs="Arial"/>
        </w:rPr>
        <w:t xml:space="preserve">y por el </w:t>
      </w:r>
      <w:proofErr w:type="spellStart"/>
      <w:r w:rsidR="00E44355">
        <w:rPr>
          <w:rFonts w:cs="Arial"/>
        </w:rPr>
        <w:t>pleigo</w:t>
      </w:r>
      <w:proofErr w:type="spellEnd"/>
      <w:r w:rsidR="00E44355">
        <w:rPr>
          <w:rFonts w:cs="Arial"/>
        </w:rPr>
        <w:t xml:space="preserve"> </w:t>
      </w: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prescripciones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cuyas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cláusulas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consideran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integrante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Además</w:t>
      </w:r>
      <w:proofErr w:type="spellEnd"/>
      <w:r w:rsidRPr="003F4A89">
        <w:rPr>
          <w:rFonts w:cs="Arial"/>
        </w:rPr>
        <w:t xml:space="preserve">, se </w:t>
      </w:r>
      <w:proofErr w:type="spellStart"/>
      <w:r w:rsidR="00E44355">
        <w:rPr>
          <w:rFonts w:cs="Arial"/>
        </w:rPr>
        <w:t>rige</w:t>
      </w:r>
      <w:proofErr w:type="spellEnd"/>
      <w:r w:rsidR="00E44355">
        <w:rPr>
          <w:rFonts w:cs="Arial"/>
        </w:rPr>
        <w:t xml:space="preserve"> por</w:t>
      </w:r>
      <w:r w:rsidRPr="003F4A89">
        <w:rPr>
          <w:rFonts w:cs="Arial"/>
        </w:rPr>
        <w:t xml:space="preserve"> la normativa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 </w:t>
      </w:r>
      <w:proofErr w:type="spellStart"/>
      <w:r w:rsidRPr="003F4A89">
        <w:rPr>
          <w:rFonts w:cs="Arial"/>
        </w:rPr>
        <w:t>contenida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principalmente</w:t>
      </w:r>
      <w:proofErr w:type="spellEnd"/>
      <w:r w:rsidRPr="003F4A89">
        <w:rPr>
          <w:rFonts w:cs="Arial"/>
        </w:rPr>
        <w:t xml:space="preserve">, en las </w:t>
      </w:r>
      <w:proofErr w:type="spellStart"/>
      <w:r w:rsidRPr="003F4A89">
        <w:rPr>
          <w:rFonts w:cs="Arial"/>
        </w:rPr>
        <w:t>disposiciones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>:</w:t>
      </w:r>
    </w:p>
    <w:p w14:paraId="6EFE60C7" w14:textId="77777777" w:rsidR="00E60418" w:rsidRPr="00E44355" w:rsidRDefault="00E60418" w:rsidP="00E60418">
      <w:pPr>
        <w:spacing w:after="0" w:line="240" w:lineRule="auto"/>
        <w:jc w:val="both"/>
        <w:rPr>
          <w:rFonts w:cs="Arial"/>
        </w:rPr>
      </w:pPr>
    </w:p>
    <w:p w14:paraId="2FD3AC94" w14:textId="77777777" w:rsidR="00E60418" w:rsidRPr="00E44355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  <w:r w:rsidRPr="00E44355">
        <w:rPr>
          <w:rFonts w:cs="Arial"/>
          <w:snapToGrid w:val="0"/>
        </w:rPr>
        <w:t xml:space="preserve">a) </w:t>
      </w:r>
      <w:proofErr w:type="spellStart"/>
      <w:r w:rsidRPr="00E44355">
        <w:rPr>
          <w:rFonts w:cs="Arial"/>
          <w:snapToGrid w:val="0"/>
        </w:rPr>
        <w:t>Ley</w:t>
      </w:r>
      <w:proofErr w:type="spellEnd"/>
      <w:r w:rsidRPr="00E44355">
        <w:rPr>
          <w:rFonts w:cs="Arial"/>
          <w:snapToGrid w:val="0"/>
        </w:rPr>
        <w:t xml:space="preserve"> 9/2017, de 8 de </w:t>
      </w:r>
      <w:proofErr w:type="spellStart"/>
      <w:r w:rsidRPr="00E44355">
        <w:rPr>
          <w:rFonts w:cs="Arial"/>
          <w:snapToGrid w:val="0"/>
        </w:rPr>
        <w:t>noviembre</w:t>
      </w:r>
      <w:proofErr w:type="spellEnd"/>
      <w:r w:rsidRPr="00E44355">
        <w:rPr>
          <w:rFonts w:cs="Arial"/>
          <w:snapToGrid w:val="0"/>
        </w:rPr>
        <w:t xml:space="preserve">, de </w:t>
      </w:r>
      <w:proofErr w:type="spellStart"/>
      <w:r w:rsidRPr="00E44355">
        <w:rPr>
          <w:rFonts w:cs="Arial"/>
          <w:snapToGrid w:val="0"/>
        </w:rPr>
        <w:t>contratos</w:t>
      </w:r>
      <w:proofErr w:type="spellEnd"/>
      <w:r w:rsidRPr="00E44355">
        <w:rPr>
          <w:rFonts w:cs="Arial"/>
          <w:snapToGrid w:val="0"/>
        </w:rPr>
        <w:t xml:space="preserve"> del sector </w:t>
      </w:r>
      <w:proofErr w:type="spellStart"/>
      <w:r w:rsidRPr="00E44355">
        <w:rPr>
          <w:rFonts w:cs="Arial"/>
          <w:snapToGrid w:val="0"/>
        </w:rPr>
        <w:t>público</w:t>
      </w:r>
      <w:proofErr w:type="spellEnd"/>
      <w:r w:rsidRPr="00E44355">
        <w:rPr>
          <w:rFonts w:cs="Arial"/>
          <w:snapToGrid w:val="0"/>
        </w:rPr>
        <w:t xml:space="preserve">, por el </w:t>
      </w:r>
      <w:proofErr w:type="spellStart"/>
      <w:r w:rsidRPr="00E44355">
        <w:rPr>
          <w:rFonts w:cs="Arial"/>
          <w:snapToGrid w:val="0"/>
        </w:rPr>
        <w:t>cual</w:t>
      </w:r>
      <w:proofErr w:type="spellEnd"/>
      <w:r w:rsidRPr="00E44355">
        <w:rPr>
          <w:rFonts w:cs="Arial"/>
          <w:snapToGrid w:val="0"/>
        </w:rPr>
        <w:t xml:space="preserve"> se </w:t>
      </w:r>
      <w:proofErr w:type="spellStart"/>
      <w:r w:rsidRPr="00E44355">
        <w:rPr>
          <w:rFonts w:cs="Arial"/>
          <w:snapToGrid w:val="0"/>
        </w:rPr>
        <w:t>trasponen</w:t>
      </w:r>
      <w:proofErr w:type="spellEnd"/>
      <w:r w:rsidRPr="00E44355">
        <w:rPr>
          <w:rFonts w:cs="Arial"/>
          <w:snapToGrid w:val="0"/>
        </w:rPr>
        <w:t xml:space="preserve"> al </w:t>
      </w:r>
      <w:proofErr w:type="spellStart"/>
      <w:r w:rsidRPr="00E44355">
        <w:rPr>
          <w:rFonts w:cs="Arial"/>
          <w:snapToGrid w:val="0"/>
        </w:rPr>
        <w:t>ordenamiento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jurídico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español</w:t>
      </w:r>
      <w:proofErr w:type="spellEnd"/>
      <w:r w:rsidRPr="00E44355">
        <w:rPr>
          <w:rFonts w:cs="Arial"/>
          <w:snapToGrid w:val="0"/>
        </w:rPr>
        <w:t xml:space="preserve"> las </w:t>
      </w:r>
      <w:proofErr w:type="spellStart"/>
      <w:r w:rsidRPr="00E44355">
        <w:rPr>
          <w:rFonts w:cs="Arial"/>
          <w:snapToGrid w:val="0"/>
        </w:rPr>
        <w:t>Directivas</w:t>
      </w:r>
      <w:proofErr w:type="spellEnd"/>
      <w:r w:rsidRPr="00E44355">
        <w:rPr>
          <w:rFonts w:cs="Arial"/>
          <w:snapToGrid w:val="0"/>
        </w:rPr>
        <w:t xml:space="preserve"> del Parlamento Europeo y del </w:t>
      </w:r>
      <w:proofErr w:type="spellStart"/>
      <w:r w:rsidRPr="00E44355">
        <w:rPr>
          <w:rFonts w:cs="Arial"/>
          <w:snapToGrid w:val="0"/>
        </w:rPr>
        <w:t>Consejo</w:t>
      </w:r>
      <w:proofErr w:type="spellEnd"/>
      <w:r w:rsidRPr="00E44355">
        <w:rPr>
          <w:rFonts w:cs="Arial"/>
          <w:snapToGrid w:val="0"/>
        </w:rPr>
        <w:t xml:space="preserve"> 2014/23/UE y 2014/24/UE, de 26 de </w:t>
      </w:r>
      <w:proofErr w:type="spellStart"/>
      <w:r w:rsidRPr="00E44355">
        <w:rPr>
          <w:rFonts w:cs="Arial"/>
          <w:snapToGrid w:val="0"/>
        </w:rPr>
        <w:t>febrero</w:t>
      </w:r>
      <w:proofErr w:type="spellEnd"/>
      <w:r w:rsidRPr="00E44355">
        <w:rPr>
          <w:rFonts w:cs="Arial"/>
          <w:snapToGrid w:val="0"/>
        </w:rPr>
        <w:t xml:space="preserve"> de 2014.  </w:t>
      </w:r>
    </w:p>
    <w:p w14:paraId="66906E06" w14:textId="77777777" w:rsidR="00E60418" w:rsidRPr="00E44355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</w:p>
    <w:p w14:paraId="4DD9C83A" w14:textId="77777777" w:rsidR="00E60418" w:rsidRPr="00E44355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  <w:r w:rsidRPr="00E44355">
        <w:rPr>
          <w:rFonts w:cs="Arial"/>
          <w:snapToGrid w:val="0"/>
        </w:rPr>
        <w:t xml:space="preserve">b) Decreto </w:t>
      </w:r>
      <w:proofErr w:type="spellStart"/>
      <w:r w:rsidRPr="00E44355">
        <w:rPr>
          <w:rFonts w:cs="Arial"/>
          <w:snapToGrid w:val="0"/>
        </w:rPr>
        <w:t>Ley</w:t>
      </w:r>
      <w:proofErr w:type="spellEnd"/>
      <w:r w:rsidRPr="00E44355">
        <w:rPr>
          <w:rFonts w:cs="Arial"/>
          <w:snapToGrid w:val="0"/>
        </w:rPr>
        <w:t xml:space="preserve"> 3/2016, de 31 de </w:t>
      </w:r>
      <w:proofErr w:type="spellStart"/>
      <w:r w:rsidRPr="00E44355">
        <w:rPr>
          <w:rFonts w:cs="Arial"/>
          <w:snapToGrid w:val="0"/>
        </w:rPr>
        <w:t>mayo</w:t>
      </w:r>
      <w:proofErr w:type="spellEnd"/>
      <w:r w:rsidRPr="00E44355">
        <w:rPr>
          <w:rFonts w:cs="Arial"/>
          <w:snapToGrid w:val="0"/>
        </w:rPr>
        <w:t xml:space="preserve">, de </w:t>
      </w:r>
      <w:proofErr w:type="spellStart"/>
      <w:r w:rsidRPr="00E44355">
        <w:rPr>
          <w:rFonts w:cs="Arial"/>
          <w:snapToGrid w:val="0"/>
        </w:rPr>
        <w:t>medidas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urgentes</w:t>
      </w:r>
      <w:proofErr w:type="spellEnd"/>
      <w:r w:rsidRPr="00E44355">
        <w:rPr>
          <w:rFonts w:cs="Arial"/>
          <w:snapToGrid w:val="0"/>
        </w:rPr>
        <w:t xml:space="preserve"> en </w:t>
      </w:r>
      <w:proofErr w:type="spellStart"/>
      <w:r w:rsidRPr="00E44355">
        <w:rPr>
          <w:rFonts w:cs="Arial"/>
          <w:snapToGrid w:val="0"/>
        </w:rPr>
        <w:t>materia</w:t>
      </w:r>
      <w:proofErr w:type="spellEnd"/>
      <w:r w:rsidRPr="00E44355">
        <w:rPr>
          <w:rFonts w:cs="Arial"/>
          <w:snapToGrid w:val="0"/>
        </w:rPr>
        <w:t xml:space="preserve"> de </w:t>
      </w:r>
      <w:proofErr w:type="spellStart"/>
      <w:r w:rsidRPr="00E44355">
        <w:rPr>
          <w:rFonts w:cs="Arial"/>
          <w:snapToGrid w:val="0"/>
        </w:rPr>
        <w:t>contratación</w:t>
      </w:r>
      <w:proofErr w:type="spellEnd"/>
      <w:r w:rsidRPr="00E44355">
        <w:rPr>
          <w:rFonts w:cs="Arial"/>
          <w:snapToGrid w:val="0"/>
        </w:rPr>
        <w:t xml:space="preserve"> pública (de </w:t>
      </w:r>
      <w:proofErr w:type="spellStart"/>
      <w:r w:rsidRPr="00E44355">
        <w:rPr>
          <w:rFonts w:cs="Arial"/>
          <w:snapToGrid w:val="0"/>
        </w:rPr>
        <w:t>ahora</w:t>
      </w:r>
      <w:proofErr w:type="spellEnd"/>
      <w:r w:rsidRPr="00E44355">
        <w:rPr>
          <w:rFonts w:cs="Arial"/>
          <w:snapToGrid w:val="0"/>
        </w:rPr>
        <w:t xml:space="preserve"> en </w:t>
      </w:r>
      <w:proofErr w:type="spellStart"/>
      <w:r w:rsidRPr="00E44355">
        <w:rPr>
          <w:rFonts w:cs="Arial"/>
          <w:snapToGrid w:val="0"/>
        </w:rPr>
        <w:t>adelante</w:t>
      </w:r>
      <w:proofErr w:type="spellEnd"/>
      <w:r w:rsidRPr="00E44355">
        <w:rPr>
          <w:rFonts w:cs="Arial"/>
          <w:snapToGrid w:val="0"/>
        </w:rPr>
        <w:t>, DL 3/2016).</w:t>
      </w:r>
    </w:p>
    <w:p w14:paraId="36E33010" w14:textId="77777777" w:rsidR="00E60418" w:rsidRPr="00E44355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</w:p>
    <w:p w14:paraId="44B7AB3B" w14:textId="77777777" w:rsidR="00E60418" w:rsidRPr="00E44355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  <w:r w:rsidRPr="00E44355">
        <w:rPr>
          <w:rFonts w:cs="Arial"/>
          <w:snapToGrid w:val="0"/>
        </w:rPr>
        <w:t xml:space="preserve">c) Real decreto 817/2009, de 8 de </w:t>
      </w:r>
      <w:proofErr w:type="spellStart"/>
      <w:r w:rsidRPr="00E44355">
        <w:rPr>
          <w:rFonts w:cs="Arial"/>
          <w:snapToGrid w:val="0"/>
        </w:rPr>
        <w:t>mayo</w:t>
      </w:r>
      <w:proofErr w:type="spellEnd"/>
      <w:r w:rsidRPr="00E44355">
        <w:rPr>
          <w:rFonts w:cs="Arial"/>
          <w:snapToGrid w:val="0"/>
        </w:rPr>
        <w:t xml:space="preserve">, por el </w:t>
      </w:r>
      <w:proofErr w:type="spellStart"/>
      <w:r w:rsidRPr="00E44355">
        <w:rPr>
          <w:rFonts w:cs="Arial"/>
          <w:snapToGrid w:val="0"/>
        </w:rPr>
        <w:t>cual</w:t>
      </w:r>
      <w:proofErr w:type="spellEnd"/>
      <w:r w:rsidRPr="00E44355">
        <w:rPr>
          <w:rFonts w:cs="Arial"/>
          <w:snapToGrid w:val="0"/>
        </w:rPr>
        <w:t xml:space="preserve"> se </w:t>
      </w:r>
      <w:proofErr w:type="spellStart"/>
      <w:r w:rsidRPr="00E44355">
        <w:rPr>
          <w:rFonts w:cs="Arial"/>
          <w:snapToGrid w:val="0"/>
        </w:rPr>
        <w:t>desarrolla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parcialmente</w:t>
      </w:r>
      <w:proofErr w:type="spellEnd"/>
      <w:r w:rsidRPr="00E44355">
        <w:rPr>
          <w:rFonts w:cs="Arial"/>
          <w:snapToGrid w:val="0"/>
        </w:rPr>
        <w:t xml:space="preserve"> la </w:t>
      </w:r>
      <w:proofErr w:type="spellStart"/>
      <w:r w:rsidRPr="00E44355">
        <w:rPr>
          <w:rFonts w:cs="Arial"/>
          <w:snapToGrid w:val="0"/>
        </w:rPr>
        <w:t>Ley</w:t>
      </w:r>
      <w:proofErr w:type="spellEnd"/>
      <w:r w:rsidRPr="00E44355">
        <w:rPr>
          <w:rFonts w:cs="Arial"/>
          <w:snapToGrid w:val="0"/>
        </w:rPr>
        <w:t xml:space="preserve"> 30/2007, de 30 de octubre, de </w:t>
      </w:r>
      <w:proofErr w:type="spellStart"/>
      <w:r w:rsidRPr="00E44355">
        <w:rPr>
          <w:rFonts w:cs="Arial"/>
          <w:snapToGrid w:val="0"/>
        </w:rPr>
        <w:t>contratos</w:t>
      </w:r>
      <w:proofErr w:type="spellEnd"/>
      <w:r w:rsidRPr="00E44355">
        <w:rPr>
          <w:rFonts w:cs="Arial"/>
          <w:snapToGrid w:val="0"/>
        </w:rPr>
        <w:t xml:space="preserve"> del sector </w:t>
      </w:r>
      <w:proofErr w:type="spellStart"/>
      <w:r w:rsidRPr="00E44355">
        <w:rPr>
          <w:rFonts w:cs="Arial"/>
          <w:snapToGrid w:val="0"/>
        </w:rPr>
        <w:t>público</w:t>
      </w:r>
      <w:proofErr w:type="spellEnd"/>
      <w:r w:rsidRPr="00E44355">
        <w:rPr>
          <w:rFonts w:cs="Arial"/>
          <w:snapToGrid w:val="0"/>
        </w:rPr>
        <w:t xml:space="preserve"> (de </w:t>
      </w:r>
      <w:proofErr w:type="spellStart"/>
      <w:r w:rsidRPr="00E44355">
        <w:rPr>
          <w:rFonts w:cs="Arial"/>
          <w:snapToGrid w:val="0"/>
        </w:rPr>
        <w:t>ahora</w:t>
      </w:r>
      <w:proofErr w:type="spellEnd"/>
      <w:r w:rsidRPr="00E44355">
        <w:rPr>
          <w:rFonts w:cs="Arial"/>
          <w:snapToGrid w:val="0"/>
        </w:rPr>
        <w:t xml:space="preserve"> en </w:t>
      </w:r>
      <w:proofErr w:type="spellStart"/>
      <w:r w:rsidRPr="00E44355">
        <w:rPr>
          <w:rFonts w:cs="Arial"/>
          <w:snapToGrid w:val="0"/>
        </w:rPr>
        <w:t>adelante</w:t>
      </w:r>
      <w:proofErr w:type="spellEnd"/>
      <w:r w:rsidRPr="00E44355">
        <w:rPr>
          <w:rFonts w:cs="Arial"/>
          <w:snapToGrid w:val="0"/>
        </w:rPr>
        <w:t xml:space="preserve">, RD 817/2009). </w:t>
      </w:r>
    </w:p>
    <w:p w14:paraId="5530D2F8" w14:textId="77777777" w:rsidR="00E60418" w:rsidRPr="00E44355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</w:p>
    <w:p w14:paraId="4D1A5A72" w14:textId="77777777" w:rsidR="00E60418" w:rsidRPr="00E44355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  <w:r w:rsidRPr="00E44355">
        <w:rPr>
          <w:rFonts w:cs="Arial"/>
          <w:snapToGrid w:val="0"/>
        </w:rPr>
        <w:t xml:space="preserve">d) Reglamento general de la </w:t>
      </w:r>
      <w:proofErr w:type="spellStart"/>
      <w:r w:rsidRPr="00E44355">
        <w:rPr>
          <w:rFonts w:cs="Arial"/>
          <w:snapToGrid w:val="0"/>
        </w:rPr>
        <w:t>Ley</w:t>
      </w:r>
      <w:proofErr w:type="spellEnd"/>
      <w:r w:rsidRPr="00E44355">
        <w:rPr>
          <w:rFonts w:cs="Arial"/>
          <w:snapToGrid w:val="0"/>
        </w:rPr>
        <w:t xml:space="preserve"> de </w:t>
      </w:r>
      <w:proofErr w:type="spellStart"/>
      <w:r w:rsidRPr="00E44355">
        <w:rPr>
          <w:rFonts w:cs="Arial"/>
          <w:snapToGrid w:val="0"/>
        </w:rPr>
        <w:t>contratos</w:t>
      </w:r>
      <w:proofErr w:type="spellEnd"/>
      <w:r w:rsidRPr="00E44355">
        <w:rPr>
          <w:rFonts w:cs="Arial"/>
          <w:snapToGrid w:val="0"/>
        </w:rPr>
        <w:t xml:space="preserve"> de las </w:t>
      </w:r>
      <w:proofErr w:type="spellStart"/>
      <w:r w:rsidRPr="00E44355">
        <w:rPr>
          <w:rFonts w:cs="Arial"/>
          <w:snapToGrid w:val="0"/>
        </w:rPr>
        <w:t>administraciones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públicas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aprobado</w:t>
      </w:r>
      <w:proofErr w:type="spellEnd"/>
      <w:r w:rsidRPr="00E44355">
        <w:rPr>
          <w:rFonts w:cs="Arial"/>
        </w:rPr>
        <w:t xml:space="preserve"> por el </w:t>
      </w:r>
      <w:r w:rsidRPr="00E44355">
        <w:rPr>
          <w:rFonts w:cs="Arial"/>
          <w:snapToGrid w:val="0"/>
        </w:rPr>
        <w:t xml:space="preserve">Real decreto 1098/2001, de 12 de octubre, en </w:t>
      </w:r>
      <w:proofErr w:type="spellStart"/>
      <w:r w:rsidRPr="00E44355">
        <w:rPr>
          <w:rFonts w:cs="Arial"/>
          <w:snapToGrid w:val="0"/>
        </w:rPr>
        <w:t>todo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aquello</w:t>
      </w:r>
      <w:proofErr w:type="spellEnd"/>
      <w:r w:rsidRPr="00E44355">
        <w:rPr>
          <w:rFonts w:cs="Arial"/>
          <w:snapToGrid w:val="0"/>
        </w:rPr>
        <w:t xml:space="preserve"> no </w:t>
      </w:r>
      <w:proofErr w:type="spellStart"/>
      <w:r w:rsidRPr="00E44355">
        <w:rPr>
          <w:rFonts w:cs="Arial"/>
          <w:snapToGrid w:val="0"/>
        </w:rPr>
        <w:t>modificado</w:t>
      </w:r>
      <w:proofErr w:type="spellEnd"/>
      <w:r w:rsidRPr="00E44355">
        <w:rPr>
          <w:rFonts w:cs="Arial"/>
          <w:snapToGrid w:val="0"/>
        </w:rPr>
        <w:t xml:space="preserve"> ni </w:t>
      </w:r>
      <w:proofErr w:type="spellStart"/>
      <w:r w:rsidRPr="00E44355">
        <w:rPr>
          <w:rFonts w:cs="Arial"/>
          <w:snapToGrid w:val="0"/>
        </w:rPr>
        <w:t>derogado</w:t>
      </w:r>
      <w:proofErr w:type="spellEnd"/>
      <w:r w:rsidRPr="00E44355">
        <w:rPr>
          <w:rFonts w:cs="Arial"/>
          <w:snapToGrid w:val="0"/>
        </w:rPr>
        <w:t xml:space="preserve"> por las </w:t>
      </w:r>
      <w:proofErr w:type="spellStart"/>
      <w:r w:rsidRPr="00E44355">
        <w:rPr>
          <w:rFonts w:cs="Arial"/>
          <w:snapToGrid w:val="0"/>
        </w:rPr>
        <w:t>disposiciones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mencionadas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anteriormente</w:t>
      </w:r>
      <w:proofErr w:type="spellEnd"/>
      <w:r w:rsidRPr="00E44355">
        <w:rPr>
          <w:rFonts w:cs="Arial"/>
          <w:snapToGrid w:val="0"/>
        </w:rPr>
        <w:t xml:space="preserve"> (de </w:t>
      </w:r>
      <w:proofErr w:type="spellStart"/>
      <w:r w:rsidRPr="00E44355">
        <w:rPr>
          <w:rFonts w:cs="Arial"/>
          <w:snapToGrid w:val="0"/>
        </w:rPr>
        <w:t>ahora</w:t>
      </w:r>
      <w:proofErr w:type="spellEnd"/>
      <w:r w:rsidRPr="00E44355">
        <w:rPr>
          <w:rFonts w:cs="Arial"/>
          <w:snapToGrid w:val="0"/>
        </w:rPr>
        <w:t xml:space="preserve"> en </w:t>
      </w:r>
      <w:proofErr w:type="spellStart"/>
      <w:r w:rsidRPr="00E44355">
        <w:rPr>
          <w:rFonts w:cs="Arial"/>
          <w:snapToGrid w:val="0"/>
        </w:rPr>
        <w:t>adelante</w:t>
      </w:r>
      <w:proofErr w:type="spellEnd"/>
      <w:r w:rsidRPr="00E44355">
        <w:rPr>
          <w:rFonts w:cs="Arial"/>
          <w:snapToGrid w:val="0"/>
        </w:rPr>
        <w:t>, RGLCAP).</w:t>
      </w:r>
    </w:p>
    <w:p w14:paraId="070CA5E7" w14:textId="77777777" w:rsidR="00E60418" w:rsidRPr="00F24639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</w:p>
    <w:p w14:paraId="0B454445" w14:textId="48442900" w:rsidR="00E60418" w:rsidRPr="00F24639" w:rsidRDefault="00E60418" w:rsidP="00E60418">
      <w:pPr>
        <w:tabs>
          <w:tab w:val="left" w:pos="0"/>
        </w:tabs>
        <w:suppressAutoHyphens/>
        <w:spacing w:after="120" w:line="240" w:lineRule="auto"/>
        <w:jc w:val="both"/>
        <w:rPr>
          <w:rFonts w:cs="Arial"/>
          <w:snapToGrid w:val="0"/>
        </w:rPr>
      </w:pPr>
      <w:r w:rsidRPr="00F24639">
        <w:rPr>
          <w:rFonts w:cs="Arial"/>
          <w:snapToGrid w:val="0"/>
        </w:rPr>
        <w:t xml:space="preserve">e) Real Decreto </w:t>
      </w:r>
      <w:proofErr w:type="spellStart"/>
      <w:r w:rsidRPr="00F24639">
        <w:rPr>
          <w:rFonts w:cs="Arial"/>
          <w:snapToGrid w:val="0"/>
        </w:rPr>
        <w:t>Ley</w:t>
      </w:r>
      <w:proofErr w:type="spellEnd"/>
      <w:r w:rsidRPr="00F24639">
        <w:rPr>
          <w:rFonts w:cs="Arial"/>
          <w:snapToGrid w:val="0"/>
        </w:rPr>
        <w:t xml:space="preserve"> 14/2019, de 31 de octubre</w:t>
      </w:r>
      <w:r w:rsidR="00E44355">
        <w:rPr>
          <w:rFonts w:cs="Arial"/>
          <w:snapToGrid w:val="0"/>
        </w:rPr>
        <w:t>, por</w:t>
      </w:r>
      <w:r w:rsidRPr="00F24639">
        <w:rPr>
          <w:rFonts w:cs="Arial"/>
          <w:snapToGrid w:val="0"/>
        </w:rPr>
        <w:t xml:space="preserve"> el </w:t>
      </w:r>
      <w:proofErr w:type="spellStart"/>
      <w:r w:rsidRPr="00F24639">
        <w:rPr>
          <w:rFonts w:cs="Arial"/>
          <w:snapToGrid w:val="0"/>
        </w:rPr>
        <w:t>cual</w:t>
      </w:r>
      <w:proofErr w:type="spellEnd"/>
      <w:r w:rsidRPr="00F24639">
        <w:rPr>
          <w:rFonts w:cs="Arial"/>
          <w:snapToGrid w:val="0"/>
        </w:rPr>
        <w:t xml:space="preserve"> se </w:t>
      </w:r>
      <w:proofErr w:type="spellStart"/>
      <w:r w:rsidRPr="00F24639">
        <w:rPr>
          <w:rFonts w:cs="Arial"/>
          <w:snapToGrid w:val="0"/>
        </w:rPr>
        <w:t>adoptan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medidas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urgentes</w:t>
      </w:r>
      <w:proofErr w:type="spellEnd"/>
      <w:r w:rsidRPr="00F24639">
        <w:rPr>
          <w:rFonts w:cs="Arial"/>
          <w:snapToGrid w:val="0"/>
        </w:rPr>
        <w:t xml:space="preserve"> por </w:t>
      </w:r>
      <w:proofErr w:type="spellStart"/>
      <w:r w:rsidRPr="00F24639">
        <w:rPr>
          <w:rFonts w:cs="Arial"/>
          <w:snapToGrid w:val="0"/>
        </w:rPr>
        <w:t>razones</w:t>
      </w:r>
      <w:proofErr w:type="spellEnd"/>
      <w:r w:rsidRPr="00F24639">
        <w:rPr>
          <w:rFonts w:cs="Arial"/>
          <w:snapToGrid w:val="0"/>
        </w:rPr>
        <w:t xml:space="preserve"> de </w:t>
      </w:r>
      <w:proofErr w:type="spellStart"/>
      <w:r w:rsidRPr="00F24639">
        <w:rPr>
          <w:rFonts w:cs="Arial"/>
          <w:snapToGrid w:val="0"/>
        </w:rPr>
        <w:t>seguridad</w:t>
      </w:r>
      <w:proofErr w:type="spellEnd"/>
      <w:r w:rsidRPr="00F24639">
        <w:rPr>
          <w:rFonts w:cs="Arial"/>
          <w:snapToGrid w:val="0"/>
        </w:rPr>
        <w:t xml:space="preserve"> pública en </w:t>
      </w:r>
      <w:proofErr w:type="spellStart"/>
      <w:r w:rsidRPr="00F24639">
        <w:rPr>
          <w:rFonts w:cs="Arial"/>
          <w:snapToGrid w:val="0"/>
        </w:rPr>
        <w:t>materia</w:t>
      </w:r>
      <w:proofErr w:type="spellEnd"/>
      <w:r w:rsidRPr="00F24639">
        <w:rPr>
          <w:rFonts w:cs="Arial"/>
          <w:snapToGrid w:val="0"/>
        </w:rPr>
        <w:t xml:space="preserve"> de </w:t>
      </w:r>
      <w:proofErr w:type="spellStart"/>
      <w:r w:rsidRPr="00F24639">
        <w:rPr>
          <w:rFonts w:cs="Arial"/>
          <w:snapToGrid w:val="0"/>
        </w:rPr>
        <w:t>administración</w:t>
      </w:r>
      <w:proofErr w:type="spellEnd"/>
      <w:r w:rsidRPr="00F24639">
        <w:rPr>
          <w:rFonts w:cs="Arial"/>
          <w:snapToGrid w:val="0"/>
        </w:rPr>
        <w:t xml:space="preserve"> digital, </w:t>
      </w:r>
      <w:proofErr w:type="spellStart"/>
      <w:r w:rsidRPr="00F24639">
        <w:rPr>
          <w:rFonts w:cs="Arial"/>
          <w:snapToGrid w:val="0"/>
        </w:rPr>
        <w:t>contratación</w:t>
      </w:r>
      <w:proofErr w:type="spellEnd"/>
      <w:r w:rsidRPr="00F24639">
        <w:rPr>
          <w:rFonts w:cs="Arial"/>
          <w:snapToGrid w:val="0"/>
        </w:rPr>
        <w:t xml:space="preserve"> del sector </w:t>
      </w:r>
      <w:proofErr w:type="spellStart"/>
      <w:r w:rsidRPr="00F24639">
        <w:rPr>
          <w:rFonts w:cs="Arial"/>
          <w:snapToGrid w:val="0"/>
        </w:rPr>
        <w:t>público</w:t>
      </w:r>
      <w:proofErr w:type="spellEnd"/>
      <w:r w:rsidRPr="00F24639">
        <w:rPr>
          <w:rFonts w:cs="Arial"/>
          <w:snapToGrid w:val="0"/>
        </w:rPr>
        <w:t xml:space="preserve"> y </w:t>
      </w:r>
      <w:proofErr w:type="spellStart"/>
      <w:r w:rsidRPr="00F24639">
        <w:rPr>
          <w:rFonts w:cs="Arial"/>
          <w:snapToGrid w:val="0"/>
        </w:rPr>
        <w:t>telecomunicaciones</w:t>
      </w:r>
      <w:proofErr w:type="spellEnd"/>
      <w:r w:rsidRPr="00F24639">
        <w:rPr>
          <w:rFonts w:cs="Arial"/>
          <w:snapToGrid w:val="0"/>
        </w:rPr>
        <w:t>.</w:t>
      </w:r>
    </w:p>
    <w:p w14:paraId="7B58CB20" w14:textId="77777777" w:rsidR="00E60418" w:rsidRPr="00F24639" w:rsidRDefault="00E60418" w:rsidP="00E60418">
      <w:pPr>
        <w:tabs>
          <w:tab w:val="left" w:pos="0"/>
        </w:tabs>
        <w:suppressAutoHyphens/>
        <w:spacing w:after="120" w:line="240" w:lineRule="auto"/>
        <w:jc w:val="both"/>
        <w:rPr>
          <w:rFonts w:cs="Arial"/>
          <w:snapToGrid w:val="0"/>
        </w:rPr>
      </w:pPr>
      <w:r w:rsidRPr="00F24639">
        <w:rPr>
          <w:rFonts w:cs="Arial"/>
          <w:snapToGrid w:val="0"/>
        </w:rPr>
        <w:t xml:space="preserve">f) </w:t>
      </w:r>
      <w:proofErr w:type="spellStart"/>
      <w:r w:rsidRPr="00F24639">
        <w:rPr>
          <w:rFonts w:cs="Arial"/>
          <w:snapToGrid w:val="0"/>
        </w:rPr>
        <w:t>Ley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orgánica</w:t>
      </w:r>
      <w:proofErr w:type="spellEnd"/>
      <w:r w:rsidRPr="00F24639">
        <w:rPr>
          <w:rFonts w:cs="Arial"/>
          <w:snapToGrid w:val="0"/>
        </w:rPr>
        <w:t xml:space="preserve"> 3/2018, de 5 de </w:t>
      </w:r>
      <w:proofErr w:type="spellStart"/>
      <w:r w:rsidRPr="00F24639">
        <w:rPr>
          <w:rFonts w:cs="Arial"/>
          <w:snapToGrid w:val="0"/>
        </w:rPr>
        <w:t>diciembre</w:t>
      </w:r>
      <w:proofErr w:type="spellEnd"/>
      <w:r w:rsidRPr="00F24639">
        <w:rPr>
          <w:rFonts w:cs="Arial"/>
          <w:snapToGrid w:val="0"/>
        </w:rPr>
        <w:t xml:space="preserve">, de </w:t>
      </w:r>
      <w:proofErr w:type="spellStart"/>
      <w:r w:rsidRPr="00F24639">
        <w:rPr>
          <w:rFonts w:cs="Arial"/>
          <w:snapToGrid w:val="0"/>
        </w:rPr>
        <w:t>protección</w:t>
      </w:r>
      <w:proofErr w:type="spellEnd"/>
      <w:r w:rsidRPr="00F24639">
        <w:rPr>
          <w:rFonts w:cs="Arial"/>
          <w:snapToGrid w:val="0"/>
        </w:rPr>
        <w:t xml:space="preserve"> de </w:t>
      </w:r>
      <w:proofErr w:type="spellStart"/>
      <w:r w:rsidRPr="00F24639">
        <w:rPr>
          <w:rFonts w:cs="Arial"/>
          <w:snapToGrid w:val="0"/>
        </w:rPr>
        <w:t>datos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personales</w:t>
      </w:r>
      <w:proofErr w:type="spellEnd"/>
      <w:r w:rsidRPr="00F24639">
        <w:rPr>
          <w:rFonts w:cs="Arial"/>
          <w:snapToGrid w:val="0"/>
        </w:rPr>
        <w:t xml:space="preserve"> y </w:t>
      </w:r>
      <w:proofErr w:type="spellStart"/>
      <w:r w:rsidRPr="00F24639">
        <w:rPr>
          <w:rFonts w:cs="Arial"/>
          <w:snapToGrid w:val="0"/>
        </w:rPr>
        <w:t>garantía</w:t>
      </w:r>
      <w:proofErr w:type="spellEnd"/>
      <w:r w:rsidRPr="00F24639">
        <w:rPr>
          <w:rFonts w:cs="Arial"/>
          <w:snapToGrid w:val="0"/>
        </w:rPr>
        <w:t xml:space="preserve"> de los </w:t>
      </w:r>
      <w:proofErr w:type="spellStart"/>
      <w:r w:rsidRPr="00F24639">
        <w:rPr>
          <w:rFonts w:cs="Arial"/>
          <w:snapToGrid w:val="0"/>
        </w:rPr>
        <w:t>derechos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digitales</w:t>
      </w:r>
      <w:proofErr w:type="spellEnd"/>
      <w:r w:rsidRPr="00F24639">
        <w:rPr>
          <w:rFonts w:cs="Arial"/>
          <w:snapToGrid w:val="0"/>
        </w:rPr>
        <w:t>.</w:t>
      </w:r>
    </w:p>
    <w:p w14:paraId="18759672" w14:textId="233CEBBA" w:rsidR="00E60418" w:rsidRPr="00E44355" w:rsidRDefault="00E60418" w:rsidP="00E60418">
      <w:pPr>
        <w:tabs>
          <w:tab w:val="left" w:pos="0"/>
        </w:tabs>
        <w:suppressAutoHyphens/>
        <w:spacing w:after="120" w:line="240" w:lineRule="auto"/>
        <w:jc w:val="both"/>
        <w:rPr>
          <w:rFonts w:cs="Arial"/>
          <w:snapToGrid w:val="0"/>
        </w:rPr>
      </w:pPr>
      <w:r w:rsidRPr="00F24639">
        <w:rPr>
          <w:rFonts w:cs="Arial"/>
          <w:snapToGrid w:val="0"/>
        </w:rPr>
        <w:t xml:space="preserve">g) Reglamento (UE) 2016/679 del Parlamento Europeo y del </w:t>
      </w:r>
      <w:proofErr w:type="spellStart"/>
      <w:r w:rsidRPr="00F24639">
        <w:rPr>
          <w:rFonts w:cs="Arial"/>
          <w:snapToGrid w:val="0"/>
        </w:rPr>
        <w:t>Consejo</w:t>
      </w:r>
      <w:proofErr w:type="spellEnd"/>
      <w:r w:rsidRPr="00F24639">
        <w:rPr>
          <w:rFonts w:cs="Arial"/>
          <w:snapToGrid w:val="0"/>
        </w:rPr>
        <w:t xml:space="preserve">, de 27 de abril de 2016, </w:t>
      </w:r>
      <w:proofErr w:type="spellStart"/>
      <w:r w:rsidRPr="00F24639">
        <w:rPr>
          <w:rFonts w:cs="Arial"/>
          <w:snapToGrid w:val="0"/>
        </w:rPr>
        <w:t>relativo</w:t>
      </w:r>
      <w:proofErr w:type="spellEnd"/>
      <w:r w:rsidRPr="00F24639">
        <w:rPr>
          <w:rFonts w:cs="Arial"/>
          <w:snapToGrid w:val="0"/>
        </w:rPr>
        <w:t xml:space="preserve"> a la </w:t>
      </w:r>
      <w:proofErr w:type="spellStart"/>
      <w:r w:rsidRPr="00F24639">
        <w:rPr>
          <w:rFonts w:cs="Arial"/>
          <w:snapToGrid w:val="0"/>
        </w:rPr>
        <w:t>protección</w:t>
      </w:r>
      <w:proofErr w:type="spellEnd"/>
      <w:r w:rsidRPr="00F24639">
        <w:rPr>
          <w:rFonts w:cs="Arial"/>
          <w:snapToGrid w:val="0"/>
        </w:rPr>
        <w:t xml:space="preserve"> de las </w:t>
      </w:r>
      <w:proofErr w:type="spellStart"/>
      <w:r w:rsidRPr="00F24639">
        <w:rPr>
          <w:rFonts w:cs="Arial"/>
          <w:snapToGrid w:val="0"/>
        </w:rPr>
        <w:t>personas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físicas</w:t>
      </w:r>
      <w:proofErr w:type="spellEnd"/>
      <w:r w:rsidRPr="00F24639">
        <w:rPr>
          <w:rFonts w:cs="Arial"/>
          <w:snapToGrid w:val="0"/>
        </w:rPr>
        <w:t xml:space="preserve"> con respecto al </w:t>
      </w:r>
      <w:proofErr w:type="spellStart"/>
      <w:r w:rsidRPr="00F24639">
        <w:rPr>
          <w:rFonts w:cs="Arial"/>
          <w:snapToGrid w:val="0"/>
        </w:rPr>
        <w:t>tratamiento</w:t>
      </w:r>
      <w:proofErr w:type="spellEnd"/>
      <w:r w:rsidRPr="00F24639">
        <w:rPr>
          <w:rFonts w:cs="Arial"/>
          <w:snapToGrid w:val="0"/>
        </w:rPr>
        <w:t xml:space="preserve"> de </w:t>
      </w:r>
      <w:proofErr w:type="spellStart"/>
      <w:r w:rsidRPr="00F24639">
        <w:rPr>
          <w:rFonts w:cs="Arial"/>
          <w:snapToGrid w:val="0"/>
        </w:rPr>
        <w:t>datos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personales</w:t>
      </w:r>
      <w:proofErr w:type="spellEnd"/>
      <w:r w:rsidRPr="00F24639">
        <w:rPr>
          <w:rFonts w:cs="Arial"/>
          <w:snapToGrid w:val="0"/>
        </w:rPr>
        <w:t xml:space="preserve"> y a la </w:t>
      </w:r>
      <w:proofErr w:type="spellStart"/>
      <w:r w:rsidRPr="00F24639">
        <w:rPr>
          <w:rFonts w:cs="Arial"/>
          <w:snapToGrid w:val="0"/>
        </w:rPr>
        <w:t>libre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circulación</w:t>
      </w:r>
      <w:proofErr w:type="spellEnd"/>
      <w:r w:rsidRPr="00F24639">
        <w:rPr>
          <w:rFonts w:cs="Arial"/>
          <w:snapToGrid w:val="0"/>
        </w:rPr>
        <w:t xml:space="preserve"> de estos </w:t>
      </w:r>
      <w:proofErr w:type="spellStart"/>
      <w:r w:rsidRPr="00F24639">
        <w:rPr>
          <w:rFonts w:cs="Arial"/>
          <w:snapToGrid w:val="0"/>
        </w:rPr>
        <w:t>datos</w:t>
      </w:r>
      <w:proofErr w:type="spellEnd"/>
      <w:r w:rsidRPr="00F24639">
        <w:rPr>
          <w:rFonts w:cs="Arial"/>
          <w:snapToGrid w:val="0"/>
        </w:rPr>
        <w:t xml:space="preserve"> </w:t>
      </w:r>
      <w:r w:rsidR="00E44355">
        <w:rPr>
          <w:rFonts w:cs="Arial"/>
          <w:snapToGrid w:val="0"/>
        </w:rPr>
        <w:t>y por</w:t>
      </w:r>
      <w:r w:rsidRPr="00F24639">
        <w:rPr>
          <w:rFonts w:cs="Arial"/>
          <w:snapToGrid w:val="0"/>
        </w:rPr>
        <w:t xml:space="preserve"> la </w:t>
      </w:r>
      <w:proofErr w:type="spellStart"/>
      <w:r w:rsidRPr="00F24639">
        <w:rPr>
          <w:rFonts w:cs="Arial"/>
          <w:snapToGrid w:val="0"/>
        </w:rPr>
        <w:t>cual</w:t>
      </w:r>
      <w:proofErr w:type="spellEnd"/>
      <w:r w:rsidRPr="00F24639">
        <w:rPr>
          <w:rFonts w:cs="Arial"/>
          <w:snapToGrid w:val="0"/>
        </w:rPr>
        <w:t xml:space="preserve"> se deroga la </w:t>
      </w:r>
      <w:r w:rsidRPr="00E44355">
        <w:rPr>
          <w:rFonts w:cs="Arial"/>
          <w:snapToGrid w:val="0"/>
        </w:rPr>
        <w:t>Directiva 95/46/CE.</w:t>
      </w:r>
    </w:p>
    <w:p w14:paraId="721944CA" w14:textId="1FEFE04A" w:rsidR="00E60418" w:rsidRPr="00F24639" w:rsidRDefault="00E60418" w:rsidP="00E60418">
      <w:pPr>
        <w:tabs>
          <w:tab w:val="left" w:pos="0"/>
        </w:tabs>
        <w:suppressAutoHyphens/>
        <w:spacing w:after="120" w:line="240" w:lineRule="auto"/>
        <w:jc w:val="both"/>
        <w:rPr>
          <w:rFonts w:cs="Arial"/>
          <w:snapToGrid w:val="0"/>
        </w:rPr>
      </w:pPr>
      <w:r w:rsidRPr="00E44355">
        <w:rPr>
          <w:rFonts w:cs="Arial"/>
          <w:snapToGrid w:val="0"/>
        </w:rPr>
        <w:t xml:space="preserve">h) </w:t>
      </w:r>
      <w:proofErr w:type="spellStart"/>
      <w:r w:rsidRPr="00E44355">
        <w:rPr>
          <w:rFonts w:cs="Arial"/>
          <w:snapToGrid w:val="0"/>
        </w:rPr>
        <w:t>Orden</w:t>
      </w:r>
      <w:proofErr w:type="spellEnd"/>
      <w:r w:rsidRPr="00E44355">
        <w:rPr>
          <w:rFonts w:cs="Arial"/>
          <w:snapToGrid w:val="0"/>
        </w:rPr>
        <w:t xml:space="preserve"> PDA/21/2019, de 14 de </w:t>
      </w:r>
      <w:proofErr w:type="spellStart"/>
      <w:r w:rsidRPr="00E44355">
        <w:rPr>
          <w:rFonts w:cs="Arial"/>
          <w:snapToGrid w:val="0"/>
        </w:rPr>
        <w:t>febrero</w:t>
      </w:r>
      <w:proofErr w:type="spellEnd"/>
      <w:r w:rsidR="00E44355" w:rsidRPr="00E44355">
        <w:rPr>
          <w:rFonts w:cs="Arial"/>
          <w:snapToGrid w:val="0"/>
        </w:rPr>
        <w:t>, por</w:t>
      </w:r>
      <w:r w:rsidRPr="00E44355">
        <w:rPr>
          <w:rFonts w:cs="Arial"/>
          <w:snapToGrid w:val="0"/>
        </w:rPr>
        <w:t xml:space="preserve"> la </w:t>
      </w:r>
      <w:proofErr w:type="spellStart"/>
      <w:r w:rsidRPr="00E44355">
        <w:rPr>
          <w:rFonts w:cs="Arial"/>
          <w:snapToGrid w:val="0"/>
        </w:rPr>
        <w:t>cual</w:t>
      </w:r>
      <w:proofErr w:type="spellEnd"/>
      <w:r w:rsidRPr="00E44355">
        <w:rPr>
          <w:rFonts w:cs="Arial"/>
          <w:snapToGrid w:val="0"/>
        </w:rPr>
        <w:t xml:space="preserve"> se determina el sistema de </w:t>
      </w:r>
      <w:proofErr w:type="spellStart"/>
      <w:r w:rsidRPr="00E44355">
        <w:rPr>
          <w:rFonts w:cs="Arial"/>
          <w:snapToGrid w:val="0"/>
        </w:rPr>
        <w:t>notificaciones</w:t>
      </w:r>
      <w:proofErr w:type="spellEnd"/>
      <w:r w:rsidRPr="00E44355">
        <w:rPr>
          <w:rFonts w:cs="Arial"/>
          <w:snapToGrid w:val="0"/>
        </w:rPr>
        <w:t xml:space="preserve"> </w:t>
      </w:r>
      <w:proofErr w:type="spellStart"/>
      <w:r w:rsidRPr="00E44355">
        <w:rPr>
          <w:rFonts w:cs="Arial"/>
          <w:snapToGrid w:val="0"/>
        </w:rPr>
        <w:t>electrónicas</w:t>
      </w:r>
      <w:proofErr w:type="spellEnd"/>
      <w:r w:rsidRPr="00E44355">
        <w:rPr>
          <w:rFonts w:cs="Arial"/>
          <w:snapToGrid w:val="0"/>
        </w:rPr>
        <w:t xml:space="preserve"> de la </w:t>
      </w:r>
      <w:proofErr w:type="spellStart"/>
      <w:r w:rsidRPr="00E44355">
        <w:rPr>
          <w:rFonts w:cs="Arial"/>
          <w:snapToGrid w:val="0"/>
        </w:rPr>
        <w:t>Administración</w:t>
      </w:r>
      <w:proofErr w:type="spellEnd"/>
      <w:r w:rsidRPr="00E44355">
        <w:rPr>
          <w:rFonts w:cs="Arial"/>
          <w:snapToGrid w:val="0"/>
        </w:rPr>
        <w:t xml:space="preserve"> de la Generalitat de Catalunya </w:t>
      </w:r>
      <w:r w:rsidRPr="00F24639">
        <w:rPr>
          <w:rFonts w:cs="Arial"/>
          <w:snapToGrid w:val="0"/>
        </w:rPr>
        <w:t xml:space="preserve">y de </w:t>
      </w:r>
      <w:proofErr w:type="spellStart"/>
      <w:r w:rsidRPr="00F24639">
        <w:rPr>
          <w:rFonts w:cs="Arial"/>
          <w:snapToGrid w:val="0"/>
        </w:rPr>
        <w:t>su</w:t>
      </w:r>
      <w:proofErr w:type="spellEnd"/>
      <w:r w:rsidRPr="00F24639">
        <w:rPr>
          <w:rFonts w:cs="Arial"/>
          <w:snapToGrid w:val="0"/>
        </w:rPr>
        <w:t xml:space="preserve"> sector </w:t>
      </w:r>
      <w:proofErr w:type="spellStart"/>
      <w:r w:rsidRPr="00F24639">
        <w:rPr>
          <w:rFonts w:cs="Arial"/>
          <w:snapToGrid w:val="0"/>
        </w:rPr>
        <w:t>público</w:t>
      </w:r>
      <w:proofErr w:type="spellEnd"/>
      <w:r w:rsidRPr="00F24639">
        <w:rPr>
          <w:rFonts w:cs="Arial"/>
          <w:snapToGrid w:val="0"/>
        </w:rPr>
        <w:t>.</w:t>
      </w:r>
    </w:p>
    <w:p w14:paraId="4E70EE1F" w14:textId="3095E55F" w:rsidR="00E60418" w:rsidRPr="00F24639" w:rsidRDefault="00E60418" w:rsidP="00E60418">
      <w:pPr>
        <w:tabs>
          <w:tab w:val="left" w:pos="0"/>
        </w:tabs>
        <w:suppressAutoHyphens/>
        <w:spacing w:after="120" w:line="240" w:lineRule="auto"/>
        <w:jc w:val="both"/>
        <w:rPr>
          <w:rFonts w:cs="Arial"/>
          <w:snapToGrid w:val="0"/>
        </w:rPr>
      </w:pPr>
      <w:r w:rsidRPr="00F24639">
        <w:rPr>
          <w:rFonts w:cs="Arial"/>
          <w:snapToGrid w:val="0"/>
        </w:rPr>
        <w:t xml:space="preserve">i) Real decreto 203/2021, de 30 de </w:t>
      </w:r>
      <w:proofErr w:type="spellStart"/>
      <w:r w:rsidRPr="00F24639">
        <w:rPr>
          <w:rFonts w:cs="Arial"/>
          <w:snapToGrid w:val="0"/>
        </w:rPr>
        <w:t>marzo</w:t>
      </w:r>
      <w:proofErr w:type="spellEnd"/>
      <w:r w:rsidRPr="00F24639">
        <w:rPr>
          <w:rFonts w:cs="Arial"/>
          <w:snapToGrid w:val="0"/>
        </w:rPr>
        <w:t xml:space="preserve">, por el </w:t>
      </w:r>
      <w:proofErr w:type="spellStart"/>
      <w:r w:rsidRPr="00F24639">
        <w:rPr>
          <w:rFonts w:cs="Arial"/>
          <w:snapToGrid w:val="0"/>
        </w:rPr>
        <w:t>cual</w:t>
      </w:r>
      <w:proofErr w:type="spellEnd"/>
      <w:r w:rsidRPr="00F24639">
        <w:rPr>
          <w:rFonts w:cs="Arial"/>
          <w:snapToGrid w:val="0"/>
        </w:rPr>
        <w:t xml:space="preserve"> se </w:t>
      </w:r>
      <w:proofErr w:type="spellStart"/>
      <w:r w:rsidRPr="00F24639">
        <w:rPr>
          <w:rFonts w:cs="Arial"/>
          <w:snapToGrid w:val="0"/>
        </w:rPr>
        <w:t>aprueba</w:t>
      </w:r>
      <w:proofErr w:type="spellEnd"/>
      <w:r w:rsidRPr="00F24639">
        <w:rPr>
          <w:rFonts w:cs="Arial"/>
          <w:snapToGrid w:val="0"/>
        </w:rPr>
        <w:t xml:space="preserve"> el Reglamento de </w:t>
      </w:r>
      <w:proofErr w:type="spellStart"/>
      <w:r w:rsidRPr="00F24639">
        <w:rPr>
          <w:rFonts w:cs="Arial"/>
          <w:snapToGrid w:val="0"/>
        </w:rPr>
        <w:t>actuación</w:t>
      </w:r>
      <w:proofErr w:type="spellEnd"/>
      <w:r w:rsidRPr="00F24639">
        <w:rPr>
          <w:rFonts w:cs="Arial"/>
          <w:snapToGrid w:val="0"/>
        </w:rPr>
        <w:t xml:space="preserve"> y </w:t>
      </w:r>
      <w:proofErr w:type="spellStart"/>
      <w:r w:rsidRPr="00F24639">
        <w:rPr>
          <w:rFonts w:cs="Arial"/>
          <w:snapToGrid w:val="0"/>
        </w:rPr>
        <w:t>funcionamiento</w:t>
      </w:r>
      <w:proofErr w:type="spellEnd"/>
      <w:r w:rsidRPr="00F24639">
        <w:rPr>
          <w:rFonts w:cs="Arial"/>
          <w:snapToGrid w:val="0"/>
        </w:rPr>
        <w:t xml:space="preserve"> del sector </w:t>
      </w:r>
      <w:proofErr w:type="spellStart"/>
      <w:r w:rsidRPr="00F24639">
        <w:rPr>
          <w:rFonts w:cs="Arial"/>
          <w:snapToGrid w:val="0"/>
        </w:rPr>
        <w:t>públic</w:t>
      </w:r>
      <w:r w:rsidR="00E44355">
        <w:rPr>
          <w:rFonts w:cs="Arial"/>
          <w:snapToGrid w:val="0"/>
        </w:rPr>
        <w:t>o</w:t>
      </w:r>
      <w:proofErr w:type="spellEnd"/>
      <w:r w:rsidR="00E44355">
        <w:rPr>
          <w:rFonts w:cs="Arial"/>
          <w:snapToGrid w:val="0"/>
        </w:rPr>
        <w:t xml:space="preserve"> por </w:t>
      </w:r>
      <w:proofErr w:type="spellStart"/>
      <w:r w:rsidRPr="00F24639">
        <w:rPr>
          <w:rFonts w:cs="Arial"/>
          <w:snapToGrid w:val="0"/>
        </w:rPr>
        <w:t>medios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electrónicos</w:t>
      </w:r>
      <w:proofErr w:type="spellEnd"/>
      <w:r w:rsidRPr="00F24639">
        <w:rPr>
          <w:rFonts w:cs="Arial"/>
          <w:snapToGrid w:val="0"/>
        </w:rPr>
        <w:t>.</w:t>
      </w:r>
    </w:p>
    <w:p w14:paraId="5D6BF519" w14:textId="18E1D494" w:rsidR="00E60418" w:rsidRPr="00F2463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F24639">
        <w:rPr>
          <w:rFonts w:cs="Arial"/>
        </w:rPr>
        <w:t>Adicionalmente</w:t>
      </w:r>
      <w:proofErr w:type="spellEnd"/>
      <w:r w:rsidRPr="00F24639">
        <w:rPr>
          <w:rFonts w:cs="Arial"/>
        </w:rPr>
        <w:t xml:space="preserve">, </w:t>
      </w:r>
      <w:proofErr w:type="spellStart"/>
      <w:r w:rsidRPr="00F24639">
        <w:rPr>
          <w:rFonts w:cs="Arial"/>
        </w:rPr>
        <w:t>también</w:t>
      </w:r>
      <w:proofErr w:type="spellEnd"/>
      <w:r w:rsidRPr="00F24639">
        <w:rPr>
          <w:rFonts w:cs="Arial"/>
        </w:rPr>
        <w:t xml:space="preserve"> se </w:t>
      </w:r>
      <w:proofErr w:type="spellStart"/>
      <w:r w:rsidR="00E44355">
        <w:rPr>
          <w:rFonts w:cs="Arial"/>
        </w:rPr>
        <w:t>rige</w:t>
      </w:r>
      <w:proofErr w:type="spellEnd"/>
      <w:r w:rsidR="00E44355">
        <w:rPr>
          <w:rFonts w:cs="Arial"/>
        </w:rPr>
        <w:t xml:space="preserve"> por</w:t>
      </w:r>
      <w:r w:rsidRPr="00F24639">
        <w:rPr>
          <w:rFonts w:cs="Arial"/>
        </w:rPr>
        <w:t xml:space="preserve"> las </w:t>
      </w:r>
      <w:proofErr w:type="spellStart"/>
      <w:r w:rsidRPr="00F24639">
        <w:rPr>
          <w:rFonts w:cs="Arial"/>
        </w:rPr>
        <w:t>normas</w:t>
      </w:r>
      <w:proofErr w:type="spellEnd"/>
      <w:r w:rsidRPr="00F24639">
        <w:rPr>
          <w:rFonts w:cs="Arial"/>
        </w:rPr>
        <w:t xml:space="preserve"> aplicables a los </w:t>
      </w:r>
      <w:proofErr w:type="spellStart"/>
      <w:r w:rsidRPr="00F24639">
        <w:rPr>
          <w:rFonts w:cs="Arial"/>
        </w:rPr>
        <w:t>contratos</w:t>
      </w:r>
      <w:proofErr w:type="spellEnd"/>
      <w:r w:rsidRPr="00F24639">
        <w:rPr>
          <w:rFonts w:cs="Arial"/>
        </w:rPr>
        <w:t xml:space="preserve"> del sector </w:t>
      </w:r>
      <w:proofErr w:type="spellStart"/>
      <w:r w:rsidRPr="00F24639">
        <w:rPr>
          <w:rFonts w:cs="Arial"/>
        </w:rPr>
        <w:t>público</w:t>
      </w:r>
      <w:proofErr w:type="spellEnd"/>
      <w:r w:rsidRPr="00F24639">
        <w:rPr>
          <w:rFonts w:cs="Arial"/>
        </w:rPr>
        <w:t xml:space="preserve"> en el </w:t>
      </w:r>
      <w:proofErr w:type="spellStart"/>
      <w:r w:rsidRPr="00F24639">
        <w:rPr>
          <w:rFonts w:cs="Arial"/>
        </w:rPr>
        <w:t>ámbito</w:t>
      </w:r>
      <w:proofErr w:type="spellEnd"/>
      <w:r w:rsidRPr="00F24639">
        <w:rPr>
          <w:rFonts w:cs="Arial"/>
        </w:rPr>
        <w:t xml:space="preserve"> de Cataluña </w:t>
      </w:r>
      <w:r w:rsidR="00E44355">
        <w:rPr>
          <w:rFonts w:cs="Arial"/>
        </w:rPr>
        <w:t>y por</w:t>
      </w:r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su</w:t>
      </w:r>
      <w:proofErr w:type="spellEnd"/>
      <w:r w:rsidRPr="00F24639">
        <w:rPr>
          <w:rFonts w:cs="Arial"/>
        </w:rPr>
        <w:t xml:space="preserve"> normativa sectorial que </w:t>
      </w:r>
      <w:proofErr w:type="spellStart"/>
      <w:r w:rsidRPr="00F24639">
        <w:rPr>
          <w:rFonts w:cs="Arial"/>
        </w:rPr>
        <w:t>resulte</w:t>
      </w:r>
      <w:proofErr w:type="spellEnd"/>
      <w:r w:rsidRPr="00F24639">
        <w:rPr>
          <w:rFonts w:cs="Arial"/>
        </w:rPr>
        <w:t xml:space="preserve"> de </w:t>
      </w:r>
      <w:proofErr w:type="spellStart"/>
      <w:r w:rsidRPr="00F24639">
        <w:rPr>
          <w:rFonts w:cs="Arial"/>
        </w:rPr>
        <w:t>aplicación</w:t>
      </w:r>
      <w:proofErr w:type="spellEnd"/>
      <w:r w:rsidRPr="00F24639">
        <w:rPr>
          <w:rFonts w:cs="Arial"/>
        </w:rPr>
        <w:t>.</w:t>
      </w:r>
    </w:p>
    <w:p w14:paraId="11A6B81F" w14:textId="77777777" w:rsidR="00E60418" w:rsidRPr="00F2463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43F2304A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F24639">
        <w:rPr>
          <w:rFonts w:cs="Arial"/>
        </w:rPr>
        <w:t>Supletoriamente</w:t>
      </w:r>
      <w:proofErr w:type="spellEnd"/>
      <w:r w:rsidRPr="00F24639">
        <w:rPr>
          <w:rFonts w:cs="Arial"/>
        </w:rPr>
        <w:t xml:space="preserve"> al </w:t>
      </w:r>
      <w:proofErr w:type="spellStart"/>
      <w:r w:rsidRPr="00F24639">
        <w:rPr>
          <w:rFonts w:cs="Arial"/>
        </w:rPr>
        <w:t>contrato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le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resultan</w:t>
      </w:r>
      <w:proofErr w:type="spellEnd"/>
      <w:r w:rsidRPr="00F24639">
        <w:rPr>
          <w:rFonts w:cs="Arial"/>
        </w:rPr>
        <w:t xml:space="preserve"> de </w:t>
      </w:r>
      <w:proofErr w:type="spellStart"/>
      <w:r w:rsidRPr="00F24639">
        <w:rPr>
          <w:rFonts w:cs="Arial"/>
        </w:rPr>
        <w:t>aplicación</w:t>
      </w:r>
      <w:proofErr w:type="spellEnd"/>
      <w:r w:rsidRPr="00F24639">
        <w:rPr>
          <w:rFonts w:cs="Arial"/>
        </w:rPr>
        <w:t xml:space="preserve"> las </w:t>
      </w:r>
      <w:proofErr w:type="spellStart"/>
      <w:r w:rsidRPr="00F24639">
        <w:rPr>
          <w:rFonts w:cs="Arial"/>
        </w:rPr>
        <w:t>normas</w:t>
      </w:r>
      <w:proofErr w:type="spellEnd"/>
      <w:r w:rsidRPr="00F24639">
        <w:rPr>
          <w:rFonts w:cs="Arial"/>
        </w:rPr>
        <w:t xml:space="preserve"> de </w:t>
      </w:r>
      <w:proofErr w:type="spellStart"/>
      <w:r w:rsidRPr="00F24639">
        <w:rPr>
          <w:rFonts w:cs="Arial"/>
        </w:rPr>
        <w:t>derecho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administrativo</w:t>
      </w:r>
      <w:proofErr w:type="spellEnd"/>
      <w:r w:rsidRPr="00F24639">
        <w:rPr>
          <w:rFonts w:cs="Arial"/>
        </w:rPr>
        <w:t xml:space="preserve"> y, en </w:t>
      </w:r>
      <w:proofErr w:type="spellStart"/>
      <w:r w:rsidRPr="00F24639">
        <w:rPr>
          <w:rFonts w:cs="Arial"/>
        </w:rPr>
        <w:t>su</w:t>
      </w:r>
      <w:proofErr w:type="spellEnd"/>
      <w:r w:rsidRPr="00F24639">
        <w:rPr>
          <w:rFonts w:cs="Arial"/>
        </w:rPr>
        <w:t xml:space="preserve"> </w:t>
      </w:r>
      <w:proofErr w:type="spellStart"/>
      <w:r w:rsidRPr="00F24639">
        <w:rPr>
          <w:rFonts w:cs="Arial"/>
        </w:rPr>
        <w:t>defecto</w:t>
      </w:r>
      <w:proofErr w:type="spellEnd"/>
      <w:r w:rsidRPr="00F24639">
        <w:rPr>
          <w:rFonts w:cs="Arial"/>
        </w:rPr>
        <w:t xml:space="preserve">, las </w:t>
      </w:r>
      <w:proofErr w:type="spellStart"/>
      <w:r w:rsidRPr="00F24639">
        <w:rPr>
          <w:rFonts w:cs="Arial"/>
        </w:rPr>
        <w:t>normas</w:t>
      </w:r>
      <w:proofErr w:type="spellEnd"/>
      <w:r w:rsidRPr="00F24639">
        <w:rPr>
          <w:rFonts w:cs="Arial"/>
        </w:rPr>
        <w:t xml:space="preserve"> de </w:t>
      </w:r>
      <w:proofErr w:type="spellStart"/>
      <w:r w:rsidRPr="00F24639">
        <w:rPr>
          <w:rFonts w:cs="Arial"/>
        </w:rPr>
        <w:t>derecho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privado</w:t>
      </w:r>
      <w:proofErr w:type="spellEnd"/>
      <w:r w:rsidRPr="003F4A89">
        <w:rPr>
          <w:rFonts w:cs="Arial"/>
        </w:rPr>
        <w:t>.</w:t>
      </w:r>
    </w:p>
    <w:p w14:paraId="3D33551C" w14:textId="77777777" w:rsidR="00E60418" w:rsidRPr="003F4A89" w:rsidRDefault="00E60418" w:rsidP="00E60418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</w:rPr>
      </w:pPr>
    </w:p>
    <w:p w14:paraId="7554DEEC" w14:textId="7F3CAABF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5.2</w:t>
      </w:r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desconocimiento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cláusulas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cualquiera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, de los </w:t>
      </w:r>
      <w:proofErr w:type="spellStart"/>
      <w:r w:rsidRPr="003F4A89">
        <w:rPr>
          <w:rFonts w:cs="Arial"/>
        </w:rPr>
        <w:t>otros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contractuales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forman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instrucciones</w:t>
      </w:r>
      <w:proofErr w:type="spellEnd"/>
      <w:r w:rsidRPr="003F4A89">
        <w:rPr>
          <w:rFonts w:cs="Arial"/>
        </w:rPr>
        <w:t xml:space="preserve"> u </w:t>
      </w:r>
      <w:proofErr w:type="spellStart"/>
      <w:r w:rsidRPr="003F4A89">
        <w:rPr>
          <w:rFonts w:cs="Arial"/>
        </w:rPr>
        <w:t>otras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normas</w:t>
      </w:r>
      <w:proofErr w:type="spellEnd"/>
      <w:r w:rsidRPr="003F4A89">
        <w:rPr>
          <w:rFonts w:cs="Arial"/>
        </w:rPr>
        <w:t xml:space="preserve"> que resulten de </w:t>
      </w:r>
      <w:proofErr w:type="spellStart"/>
      <w:r w:rsidRPr="003F4A89">
        <w:rPr>
          <w:rFonts w:cs="Arial"/>
        </w:rPr>
        <w:t>aplicación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 la cosa pactada, no </w:t>
      </w:r>
      <w:proofErr w:type="spellStart"/>
      <w:r w:rsidRPr="003F4A89">
        <w:rPr>
          <w:rFonts w:cs="Arial"/>
        </w:rPr>
        <w:t>exime</w:t>
      </w:r>
      <w:proofErr w:type="spellEnd"/>
      <w:r w:rsidRPr="003F4A89">
        <w:rPr>
          <w:rFonts w:cs="Arial"/>
        </w:rPr>
        <w:t xml:space="preserve">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obligación</w:t>
      </w:r>
      <w:proofErr w:type="spellEnd"/>
      <w:r w:rsidRPr="003F4A89">
        <w:rPr>
          <w:rFonts w:cs="Arial"/>
        </w:rPr>
        <w:t xml:space="preserve"> d</w:t>
      </w:r>
      <w:r w:rsidRPr="00E44355">
        <w:rPr>
          <w:rFonts w:cs="Arial"/>
        </w:rPr>
        <w:t xml:space="preserve">e </w:t>
      </w:r>
      <w:proofErr w:type="spellStart"/>
      <w:r w:rsidR="00E44355" w:rsidRPr="00E44355">
        <w:rPr>
          <w:rFonts w:cs="Arial"/>
        </w:rPr>
        <w:t>cumplirlas</w:t>
      </w:r>
      <w:proofErr w:type="spellEnd"/>
      <w:r w:rsidR="00E44355" w:rsidRPr="00E44355">
        <w:rPr>
          <w:rFonts w:cs="Arial"/>
        </w:rPr>
        <w:t>.</w:t>
      </w:r>
    </w:p>
    <w:p w14:paraId="53F8F61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10517F0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4" w:name="_Toc21500325"/>
      <w:bookmarkStart w:id="15" w:name="_Toc34139664"/>
      <w:r w:rsidRPr="003F4A89">
        <w:rPr>
          <w:rFonts w:ascii="Arial" w:hAnsi="Arial" w:cs="Arial"/>
          <w:i w:val="0"/>
          <w:sz w:val="22"/>
          <w:szCs w:val="22"/>
        </w:rPr>
        <w:t xml:space="preserve">Sexta.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Admisión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variantes</w:t>
      </w:r>
      <w:bookmarkEnd w:id="14"/>
      <w:bookmarkEnd w:id="15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0B740E4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E54AD8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Se </w:t>
      </w:r>
      <w:proofErr w:type="spellStart"/>
      <w:r w:rsidRPr="003F4A89">
        <w:rPr>
          <w:rFonts w:cs="Arial"/>
        </w:rPr>
        <w:t>admitirán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variantes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E44355">
        <w:rPr>
          <w:rFonts w:cs="Arial"/>
          <w:b/>
        </w:rPr>
        <w:t xml:space="preserve"> E </w:t>
      </w:r>
      <w:r w:rsidRPr="003F4A89">
        <w:rPr>
          <w:rFonts w:cs="Arial"/>
          <w:b/>
        </w:rPr>
        <w:t xml:space="preserve">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, con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mínimos</w:t>
      </w:r>
      <w:proofErr w:type="spellEnd"/>
      <w:r w:rsidRPr="003F4A89">
        <w:rPr>
          <w:rFonts w:cs="Arial"/>
        </w:rPr>
        <w:t xml:space="preserve">, en las </w:t>
      </w:r>
      <w:proofErr w:type="spellStart"/>
      <w:r w:rsidRPr="003F4A89">
        <w:rPr>
          <w:rFonts w:cs="Arial"/>
        </w:rPr>
        <w:t>modalidades</w:t>
      </w:r>
      <w:proofErr w:type="spellEnd"/>
      <w:r w:rsidRPr="003F4A89">
        <w:rPr>
          <w:rFonts w:cs="Arial"/>
        </w:rPr>
        <w:t xml:space="preserve"> y con las </w:t>
      </w:r>
      <w:proofErr w:type="spellStart"/>
      <w:r w:rsidRPr="003F4A89">
        <w:rPr>
          <w:rFonts w:cs="Arial"/>
        </w:rPr>
        <w:t>características</w:t>
      </w:r>
      <w:proofErr w:type="spellEnd"/>
      <w:r w:rsidRPr="003F4A89">
        <w:rPr>
          <w:rFonts w:cs="Arial"/>
        </w:rPr>
        <w:t xml:space="preserve"> que se prevén</w:t>
      </w:r>
    </w:p>
    <w:p w14:paraId="119312C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2442F3D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6" w:name="_Toc21500326"/>
      <w:bookmarkStart w:id="17" w:name="_Toc34139665"/>
      <w:proofErr w:type="spellStart"/>
      <w:r w:rsidRPr="003F4A89">
        <w:rPr>
          <w:rFonts w:ascii="Arial" w:hAnsi="Arial" w:cs="Arial"/>
          <w:i w:val="0"/>
          <w:sz w:val="22"/>
          <w:szCs w:val="22"/>
        </w:rPr>
        <w:t>Séptima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Tramitación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expediente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procedimiento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adjudicación</w:t>
      </w:r>
      <w:bookmarkEnd w:id="16"/>
      <w:bookmarkEnd w:id="17"/>
      <w:proofErr w:type="spellEnd"/>
    </w:p>
    <w:p w14:paraId="1CD513E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356A19A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forma de </w:t>
      </w:r>
      <w:proofErr w:type="spellStart"/>
      <w:r w:rsidRPr="003F4A89">
        <w:rPr>
          <w:rFonts w:cs="Arial"/>
        </w:rPr>
        <w:t>tramitación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expediente</w:t>
      </w:r>
      <w:proofErr w:type="spellEnd"/>
      <w:r w:rsidRPr="003F4A89">
        <w:rPr>
          <w:rFonts w:cs="Arial"/>
        </w:rPr>
        <w:t xml:space="preserve"> y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son los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F.1 y F.2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respectivamente</w:t>
      </w:r>
      <w:proofErr w:type="spellEnd"/>
      <w:r w:rsidRPr="003F4A89">
        <w:rPr>
          <w:rFonts w:cs="Arial"/>
        </w:rPr>
        <w:t xml:space="preserve">. </w:t>
      </w:r>
    </w:p>
    <w:p w14:paraId="069EFF1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CACE35C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8" w:name="_Toc21500327"/>
      <w:bookmarkStart w:id="19" w:name="_Toc34139666"/>
      <w:r w:rsidRPr="003F4A89">
        <w:rPr>
          <w:rFonts w:ascii="Arial" w:hAnsi="Arial" w:cs="Arial"/>
          <w:i w:val="0"/>
          <w:sz w:val="22"/>
          <w:szCs w:val="22"/>
        </w:rPr>
        <w:t xml:space="preserve">Octava.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Medios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comunicación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electrónicos</w:t>
      </w:r>
      <w:bookmarkEnd w:id="18"/>
      <w:bookmarkEnd w:id="19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 </w:t>
      </w:r>
    </w:p>
    <w:p w14:paraId="2F9AF745" w14:textId="77777777" w:rsidR="00E60418" w:rsidRPr="00E44355" w:rsidRDefault="00E60418" w:rsidP="00E60418">
      <w:pPr>
        <w:pStyle w:val="Pa9"/>
        <w:spacing w:line="240" w:lineRule="auto"/>
        <w:jc w:val="both"/>
        <w:rPr>
          <w:b/>
          <w:sz w:val="22"/>
          <w:szCs w:val="22"/>
        </w:rPr>
      </w:pPr>
    </w:p>
    <w:p w14:paraId="670CEA68" w14:textId="45442618" w:rsidR="00E60418" w:rsidRPr="003F4A89" w:rsidRDefault="00E60418" w:rsidP="00E60418">
      <w:pPr>
        <w:pStyle w:val="Pa9"/>
        <w:spacing w:line="240" w:lineRule="auto"/>
        <w:jc w:val="both"/>
        <w:rPr>
          <w:sz w:val="22"/>
          <w:szCs w:val="22"/>
        </w:rPr>
      </w:pPr>
      <w:r w:rsidRPr="00E44355">
        <w:rPr>
          <w:b/>
          <w:sz w:val="22"/>
          <w:szCs w:val="22"/>
        </w:rPr>
        <w:t>8.1</w:t>
      </w:r>
      <w:r w:rsidRPr="00E44355">
        <w:rPr>
          <w:sz w:val="22"/>
          <w:szCs w:val="22"/>
        </w:rPr>
        <w:t xml:space="preserve"> De </w:t>
      </w:r>
      <w:proofErr w:type="spellStart"/>
      <w:r w:rsidRPr="00E44355">
        <w:rPr>
          <w:sz w:val="22"/>
          <w:szCs w:val="22"/>
        </w:rPr>
        <w:t>acuerdo</w:t>
      </w:r>
      <w:proofErr w:type="spellEnd"/>
      <w:r w:rsidRPr="00E44355">
        <w:rPr>
          <w:sz w:val="22"/>
          <w:szCs w:val="22"/>
        </w:rPr>
        <w:t xml:space="preserve"> con la </w:t>
      </w:r>
      <w:proofErr w:type="spellStart"/>
      <w:r w:rsidRPr="00E44355">
        <w:rPr>
          <w:sz w:val="22"/>
          <w:szCs w:val="22"/>
        </w:rPr>
        <w:t>Disposición</w:t>
      </w:r>
      <w:proofErr w:type="spellEnd"/>
      <w:r w:rsidRPr="00E44355">
        <w:rPr>
          <w:sz w:val="22"/>
          <w:szCs w:val="22"/>
        </w:rPr>
        <w:t xml:space="preserve"> </w:t>
      </w:r>
      <w:proofErr w:type="spellStart"/>
      <w:r w:rsidRPr="00E44355">
        <w:rPr>
          <w:sz w:val="22"/>
          <w:szCs w:val="22"/>
        </w:rPr>
        <w:t>adicional</w:t>
      </w:r>
      <w:proofErr w:type="spellEnd"/>
      <w:r w:rsidRPr="00E44355">
        <w:rPr>
          <w:sz w:val="22"/>
          <w:szCs w:val="22"/>
        </w:rPr>
        <w:t xml:space="preserve"> </w:t>
      </w:r>
      <w:proofErr w:type="spellStart"/>
      <w:r w:rsidRPr="00E44355">
        <w:rPr>
          <w:sz w:val="22"/>
          <w:szCs w:val="22"/>
        </w:rPr>
        <w:t>decimoquinta</w:t>
      </w:r>
      <w:proofErr w:type="spellEnd"/>
      <w:r w:rsidRPr="00E44355">
        <w:rPr>
          <w:sz w:val="22"/>
          <w:szCs w:val="22"/>
        </w:rPr>
        <w:t xml:space="preserve"> de la LCSP, la </w:t>
      </w:r>
      <w:proofErr w:type="spellStart"/>
      <w:r w:rsidRPr="003F4A89">
        <w:rPr>
          <w:sz w:val="22"/>
          <w:szCs w:val="22"/>
        </w:rPr>
        <w:t>tramitación</w:t>
      </w:r>
      <w:proofErr w:type="spellEnd"/>
      <w:r w:rsidRPr="003F4A89">
        <w:rPr>
          <w:sz w:val="22"/>
          <w:szCs w:val="22"/>
        </w:rPr>
        <w:t xml:space="preserve"> de esta </w:t>
      </w:r>
      <w:proofErr w:type="spellStart"/>
      <w:r w:rsidRPr="003F4A89">
        <w:rPr>
          <w:sz w:val="22"/>
          <w:szCs w:val="22"/>
        </w:rPr>
        <w:t>licitación</w:t>
      </w:r>
      <w:proofErr w:type="spellEnd"/>
      <w:r w:rsidRPr="003F4A89">
        <w:rPr>
          <w:sz w:val="22"/>
          <w:szCs w:val="22"/>
        </w:rPr>
        <w:t xml:space="preserve"> comporta la </w:t>
      </w:r>
      <w:proofErr w:type="spellStart"/>
      <w:r w:rsidRPr="003F4A89">
        <w:rPr>
          <w:sz w:val="22"/>
          <w:szCs w:val="22"/>
        </w:rPr>
        <w:t>práctica</w:t>
      </w:r>
      <w:proofErr w:type="spellEnd"/>
      <w:r w:rsidRPr="003F4A89">
        <w:rPr>
          <w:sz w:val="22"/>
          <w:szCs w:val="22"/>
        </w:rPr>
        <w:t xml:space="preserve"> de las </w:t>
      </w:r>
      <w:proofErr w:type="spellStart"/>
      <w:r w:rsidRPr="003F4A89">
        <w:rPr>
          <w:sz w:val="22"/>
          <w:szCs w:val="22"/>
        </w:rPr>
        <w:t>notificaciones</w:t>
      </w:r>
      <w:proofErr w:type="spellEnd"/>
      <w:r w:rsidRPr="003F4A89">
        <w:rPr>
          <w:sz w:val="22"/>
          <w:szCs w:val="22"/>
        </w:rPr>
        <w:t xml:space="preserve"> y </w:t>
      </w:r>
      <w:proofErr w:type="spellStart"/>
      <w:r w:rsidRPr="003F4A89">
        <w:rPr>
          <w:sz w:val="22"/>
          <w:szCs w:val="22"/>
        </w:rPr>
        <w:t>comunicaciones</w:t>
      </w:r>
      <w:proofErr w:type="spellEnd"/>
      <w:r w:rsidRPr="003F4A89">
        <w:rPr>
          <w:sz w:val="22"/>
          <w:szCs w:val="22"/>
        </w:rPr>
        <w:t xml:space="preserve"> que deriv</w:t>
      </w:r>
      <w:r w:rsidR="00E44355">
        <w:rPr>
          <w:sz w:val="22"/>
          <w:szCs w:val="22"/>
        </w:rPr>
        <w:t>en por</w:t>
      </w:r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medios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exclusivamente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electrónicos</w:t>
      </w:r>
      <w:proofErr w:type="spellEnd"/>
      <w:r w:rsidRPr="003F4A89">
        <w:rPr>
          <w:sz w:val="22"/>
          <w:szCs w:val="22"/>
        </w:rPr>
        <w:t>.</w:t>
      </w:r>
    </w:p>
    <w:p w14:paraId="75897789" w14:textId="77777777" w:rsidR="00E60418" w:rsidRPr="003F4A89" w:rsidRDefault="00E60418" w:rsidP="00E60418">
      <w:pPr>
        <w:pStyle w:val="Pa9"/>
        <w:spacing w:line="240" w:lineRule="auto"/>
        <w:jc w:val="both"/>
        <w:rPr>
          <w:sz w:val="22"/>
          <w:szCs w:val="22"/>
        </w:rPr>
      </w:pPr>
    </w:p>
    <w:p w14:paraId="35BBC838" w14:textId="0164AA3A" w:rsidR="00E60418" w:rsidRPr="003F4A89" w:rsidRDefault="00E60418" w:rsidP="00E60418">
      <w:pPr>
        <w:pStyle w:val="Pa9"/>
        <w:spacing w:line="240" w:lineRule="auto"/>
        <w:jc w:val="both"/>
        <w:rPr>
          <w:rFonts w:eastAsia="Calibri"/>
          <w:sz w:val="22"/>
          <w:szCs w:val="22"/>
        </w:rPr>
      </w:pPr>
      <w:r w:rsidRPr="003F4A89">
        <w:rPr>
          <w:sz w:val="22"/>
          <w:szCs w:val="22"/>
        </w:rPr>
        <w:t xml:space="preserve">No </w:t>
      </w:r>
      <w:proofErr w:type="spellStart"/>
      <w:r w:rsidRPr="003F4A89">
        <w:rPr>
          <w:sz w:val="22"/>
          <w:szCs w:val="22"/>
        </w:rPr>
        <w:t>obstante</w:t>
      </w:r>
      <w:proofErr w:type="spellEnd"/>
      <w:r w:rsidRPr="003F4A89">
        <w:rPr>
          <w:sz w:val="22"/>
          <w:szCs w:val="22"/>
        </w:rPr>
        <w:t xml:space="preserve">, se </w:t>
      </w:r>
      <w:proofErr w:type="spellStart"/>
      <w:r w:rsidRPr="003F4A89">
        <w:rPr>
          <w:sz w:val="22"/>
          <w:szCs w:val="22"/>
        </w:rPr>
        <w:t>podrá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utilizar</w:t>
      </w:r>
      <w:proofErr w:type="spellEnd"/>
      <w:r w:rsidRPr="003F4A89">
        <w:rPr>
          <w:sz w:val="22"/>
          <w:szCs w:val="22"/>
        </w:rPr>
        <w:t xml:space="preserve"> la </w:t>
      </w:r>
      <w:proofErr w:type="spellStart"/>
      <w:r w:rsidRPr="003F4A89">
        <w:rPr>
          <w:sz w:val="22"/>
          <w:szCs w:val="22"/>
        </w:rPr>
        <w:t>comunicación</w:t>
      </w:r>
      <w:proofErr w:type="spellEnd"/>
      <w:r w:rsidRPr="003F4A89">
        <w:rPr>
          <w:sz w:val="22"/>
          <w:szCs w:val="22"/>
        </w:rPr>
        <w:t xml:space="preserve"> oral para </w:t>
      </w:r>
      <w:proofErr w:type="spellStart"/>
      <w:r w:rsidRPr="003F4A89">
        <w:rPr>
          <w:sz w:val="22"/>
          <w:szCs w:val="22"/>
        </w:rPr>
        <w:t>comunicaciones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diferentes</w:t>
      </w:r>
      <w:proofErr w:type="spellEnd"/>
      <w:r w:rsidRPr="003F4A89">
        <w:rPr>
          <w:sz w:val="22"/>
          <w:szCs w:val="22"/>
        </w:rPr>
        <w:t xml:space="preserve"> de las </w:t>
      </w:r>
      <w:proofErr w:type="spellStart"/>
      <w:r w:rsidRPr="003F4A89">
        <w:rPr>
          <w:sz w:val="22"/>
          <w:szCs w:val="22"/>
        </w:rPr>
        <w:t>relativas</w:t>
      </w:r>
      <w:proofErr w:type="spellEnd"/>
      <w:r w:rsidRPr="003F4A89">
        <w:rPr>
          <w:sz w:val="22"/>
          <w:szCs w:val="22"/>
        </w:rPr>
        <w:t xml:space="preserve"> a los </w:t>
      </w:r>
      <w:proofErr w:type="spellStart"/>
      <w:r w:rsidRPr="003F4A89">
        <w:rPr>
          <w:sz w:val="22"/>
          <w:szCs w:val="22"/>
        </w:rPr>
        <w:t>elementos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esenciales</w:t>
      </w:r>
      <w:proofErr w:type="spellEnd"/>
      <w:r w:rsidRPr="003F4A89">
        <w:rPr>
          <w:sz w:val="22"/>
          <w:szCs w:val="22"/>
        </w:rPr>
        <w:t xml:space="preserve">, </w:t>
      </w:r>
      <w:proofErr w:type="spellStart"/>
      <w:r w:rsidRPr="003F4A89">
        <w:rPr>
          <w:sz w:val="22"/>
          <w:szCs w:val="22"/>
        </w:rPr>
        <w:t>eso</w:t>
      </w:r>
      <w:proofErr w:type="spellEnd"/>
      <w:r w:rsidRPr="003F4A89">
        <w:rPr>
          <w:sz w:val="22"/>
          <w:szCs w:val="22"/>
        </w:rPr>
        <w:t xml:space="preserve"> es, </w:t>
      </w:r>
      <w:r w:rsidR="00E44355">
        <w:rPr>
          <w:sz w:val="22"/>
          <w:szCs w:val="22"/>
        </w:rPr>
        <w:t xml:space="preserve">los </w:t>
      </w:r>
      <w:proofErr w:type="spellStart"/>
      <w:r w:rsidR="00E44355">
        <w:rPr>
          <w:sz w:val="22"/>
          <w:szCs w:val="22"/>
        </w:rPr>
        <w:t>pliegos</w:t>
      </w:r>
      <w:proofErr w:type="spellEnd"/>
      <w:r w:rsidRPr="003F4A89">
        <w:rPr>
          <w:sz w:val="22"/>
          <w:szCs w:val="22"/>
        </w:rPr>
        <w:t xml:space="preserve"> y las </w:t>
      </w:r>
      <w:proofErr w:type="spellStart"/>
      <w:r w:rsidRPr="003F4A89">
        <w:rPr>
          <w:sz w:val="22"/>
          <w:szCs w:val="22"/>
        </w:rPr>
        <w:t>ofertas</w:t>
      </w:r>
      <w:proofErr w:type="spellEnd"/>
      <w:r w:rsidRPr="003F4A89">
        <w:rPr>
          <w:sz w:val="22"/>
          <w:szCs w:val="22"/>
        </w:rPr>
        <w:t xml:space="preserve">, </w:t>
      </w:r>
      <w:proofErr w:type="spellStart"/>
      <w:r w:rsidRPr="003F4A89">
        <w:rPr>
          <w:sz w:val="22"/>
          <w:szCs w:val="22"/>
        </w:rPr>
        <w:t>dejando</w:t>
      </w:r>
      <w:proofErr w:type="spellEnd"/>
      <w:r w:rsidRPr="003F4A89">
        <w:rPr>
          <w:sz w:val="22"/>
          <w:szCs w:val="22"/>
        </w:rPr>
        <w:t xml:space="preserve"> el </w:t>
      </w:r>
      <w:proofErr w:type="spellStart"/>
      <w:r w:rsidRPr="003F4A89">
        <w:rPr>
          <w:sz w:val="22"/>
          <w:szCs w:val="22"/>
        </w:rPr>
        <w:t>contenido</w:t>
      </w:r>
      <w:proofErr w:type="spellEnd"/>
      <w:r w:rsidRPr="003F4A89">
        <w:rPr>
          <w:sz w:val="22"/>
          <w:szCs w:val="22"/>
        </w:rPr>
        <w:t xml:space="preserve"> de la </w:t>
      </w:r>
      <w:proofErr w:type="spellStart"/>
      <w:r w:rsidRPr="003F4A89">
        <w:rPr>
          <w:sz w:val="22"/>
          <w:szCs w:val="22"/>
        </w:rPr>
        <w:t>comunicación</w:t>
      </w:r>
      <w:proofErr w:type="spellEnd"/>
      <w:r w:rsidRPr="003F4A89">
        <w:rPr>
          <w:sz w:val="22"/>
          <w:szCs w:val="22"/>
        </w:rPr>
        <w:t xml:space="preserve"> oral </w:t>
      </w:r>
      <w:proofErr w:type="spellStart"/>
      <w:r w:rsidRPr="003F4A89">
        <w:rPr>
          <w:sz w:val="22"/>
          <w:szCs w:val="22"/>
        </w:rPr>
        <w:t>documentado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debidamente</w:t>
      </w:r>
      <w:proofErr w:type="spellEnd"/>
      <w:r w:rsidRPr="003F4A89">
        <w:rPr>
          <w:sz w:val="22"/>
          <w:szCs w:val="22"/>
        </w:rPr>
        <w:t xml:space="preserve">, por </w:t>
      </w:r>
      <w:proofErr w:type="spellStart"/>
      <w:r w:rsidRPr="003F4A89">
        <w:rPr>
          <w:sz w:val="22"/>
          <w:szCs w:val="22"/>
        </w:rPr>
        <w:t>ejemplo</w:t>
      </w:r>
      <w:proofErr w:type="spellEnd"/>
      <w:r w:rsidRPr="003F4A89">
        <w:rPr>
          <w:sz w:val="22"/>
          <w:szCs w:val="22"/>
        </w:rPr>
        <w:t xml:space="preserve">, </w:t>
      </w:r>
      <w:proofErr w:type="spellStart"/>
      <w:r w:rsidRPr="003F4A89">
        <w:rPr>
          <w:sz w:val="22"/>
          <w:szCs w:val="22"/>
        </w:rPr>
        <w:t>mediante</w:t>
      </w:r>
      <w:proofErr w:type="spellEnd"/>
      <w:r w:rsidRPr="003F4A89">
        <w:rPr>
          <w:sz w:val="22"/>
          <w:szCs w:val="22"/>
        </w:rPr>
        <w:t xml:space="preserve"> l</w:t>
      </w:r>
      <w:r w:rsidRPr="003F4A89">
        <w:rPr>
          <w:rFonts w:eastAsia="Calibri"/>
          <w:sz w:val="22"/>
          <w:szCs w:val="22"/>
        </w:rPr>
        <w:t xml:space="preserve">os </w:t>
      </w:r>
      <w:proofErr w:type="spellStart"/>
      <w:r w:rsidRPr="003F4A89">
        <w:rPr>
          <w:rFonts w:eastAsia="Calibri"/>
          <w:sz w:val="22"/>
          <w:szCs w:val="22"/>
        </w:rPr>
        <w:t>archivos</w:t>
      </w:r>
      <w:proofErr w:type="spellEnd"/>
      <w:r w:rsidRPr="003F4A89">
        <w:rPr>
          <w:rFonts w:eastAsia="Calibri"/>
          <w:sz w:val="22"/>
          <w:szCs w:val="22"/>
        </w:rPr>
        <w:t xml:space="preserve"> o </w:t>
      </w:r>
      <w:proofErr w:type="spellStart"/>
      <w:r w:rsidRPr="003F4A89">
        <w:rPr>
          <w:rFonts w:eastAsia="Calibri"/>
          <w:sz w:val="22"/>
          <w:szCs w:val="22"/>
        </w:rPr>
        <w:t>resúmenes</w:t>
      </w:r>
      <w:proofErr w:type="spellEnd"/>
      <w:r w:rsidRPr="003F4A89">
        <w:rPr>
          <w:rFonts w:eastAsia="Calibri"/>
          <w:sz w:val="22"/>
          <w:szCs w:val="22"/>
        </w:rPr>
        <w:t xml:space="preserve"> </w:t>
      </w:r>
      <w:proofErr w:type="spellStart"/>
      <w:r w:rsidRPr="003F4A89">
        <w:rPr>
          <w:rFonts w:eastAsia="Calibri"/>
          <w:sz w:val="22"/>
          <w:szCs w:val="22"/>
        </w:rPr>
        <w:t>escritos</w:t>
      </w:r>
      <w:proofErr w:type="spellEnd"/>
      <w:r w:rsidRPr="003F4A89">
        <w:rPr>
          <w:rFonts w:eastAsia="Calibri"/>
          <w:sz w:val="22"/>
          <w:szCs w:val="22"/>
        </w:rPr>
        <w:t xml:space="preserve"> o </w:t>
      </w:r>
      <w:proofErr w:type="spellStart"/>
      <w:r w:rsidRPr="003F4A89">
        <w:rPr>
          <w:rFonts w:eastAsia="Calibri"/>
          <w:sz w:val="22"/>
          <w:szCs w:val="22"/>
        </w:rPr>
        <w:t>sonoros</w:t>
      </w:r>
      <w:proofErr w:type="spellEnd"/>
      <w:r w:rsidRPr="003F4A89">
        <w:rPr>
          <w:rFonts w:eastAsia="Calibri"/>
          <w:sz w:val="22"/>
          <w:szCs w:val="22"/>
        </w:rPr>
        <w:t xml:space="preserve"> de los </w:t>
      </w:r>
      <w:proofErr w:type="spellStart"/>
      <w:r w:rsidRPr="003F4A89">
        <w:rPr>
          <w:rFonts w:eastAsia="Calibri"/>
          <w:sz w:val="22"/>
          <w:szCs w:val="22"/>
        </w:rPr>
        <w:t>principales</w:t>
      </w:r>
      <w:proofErr w:type="spellEnd"/>
      <w:r w:rsidRPr="003F4A89">
        <w:rPr>
          <w:rFonts w:eastAsia="Calibri"/>
          <w:sz w:val="22"/>
          <w:szCs w:val="22"/>
        </w:rPr>
        <w:t xml:space="preserve"> </w:t>
      </w:r>
      <w:proofErr w:type="spellStart"/>
      <w:r w:rsidRPr="003F4A89">
        <w:rPr>
          <w:rFonts w:eastAsia="Calibri"/>
          <w:sz w:val="22"/>
          <w:szCs w:val="22"/>
        </w:rPr>
        <w:t>elementos</w:t>
      </w:r>
      <w:proofErr w:type="spellEnd"/>
      <w:r w:rsidRPr="003F4A89">
        <w:rPr>
          <w:rFonts w:eastAsia="Calibri"/>
          <w:sz w:val="22"/>
          <w:szCs w:val="22"/>
        </w:rPr>
        <w:t xml:space="preserve"> de la </w:t>
      </w:r>
      <w:proofErr w:type="spellStart"/>
      <w:r w:rsidRPr="003F4A89">
        <w:rPr>
          <w:rFonts w:eastAsia="Calibri"/>
          <w:sz w:val="22"/>
          <w:szCs w:val="22"/>
        </w:rPr>
        <w:t>comunicación</w:t>
      </w:r>
      <w:proofErr w:type="spellEnd"/>
      <w:r w:rsidRPr="003F4A89">
        <w:rPr>
          <w:rFonts w:eastAsia="Calibri"/>
          <w:sz w:val="22"/>
          <w:szCs w:val="22"/>
        </w:rPr>
        <w:t>.</w:t>
      </w:r>
    </w:p>
    <w:p w14:paraId="7FFCD326" w14:textId="77777777" w:rsidR="00E60418" w:rsidRPr="003F4A89" w:rsidRDefault="00E60418" w:rsidP="00E60418">
      <w:pPr>
        <w:pStyle w:val="Default"/>
        <w:jc w:val="both"/>
        <w:rPr>
          <w:rFonts w:eastAsia="Calibri"/>
          <w:color w:val="auto"/>
          <w:sz w:val="22"/>
          <w:szCs w:val="22"/>
        </w:rPr>
      </w:pPr>
    </w:p>
    <w:p w14:paraId="213D4B99" w14:textId="1D2F15E5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8.2</w:t>
      </w:r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comunicaciones</w:t>
      </w:r>
      <w:proofErr w:type="spellEnd"/>
      <w:r w:rsidRPr="003F4A89">
        <w:rPr>
          <w:rFonts w:cs="Arial"/>
        </w:rPr>
        <w:t xml:space="preserve"> y las </w:t>
      </w:r>
      <w:proofErr w:type="spellStart"/>
      <w:r w:rsidRPr="003F4A89">
        <w:rPr>
          <w:rFonts w:cs="Arial"/>
        </w:rPr>
        <w:t>notificaciones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hagan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vigencia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="00E44355">
        <w:rPr>
          <w:rFonts w:cs="Arial"/>
        </w:rPr>
        <w:t>efectuarán</w:t>
      </w:r>
      <w:proofErr w:type="spellEnd"/>
      <w:r w:rsidR="00E44355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medios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electrónicos</w:t>
      </w:r>
      <w:proofErr w:type="spellEnd"/>
      <w:r w:rsidRPr="003F4A89">
        <w:rPr>
          <w:rFonts w:cs="Arial"/>
        </w:rPr>
        <w:t xml:space="preserve"> a través del sistema de </w:t>
      </w:r>
      <w:proofErr w:type="spellStart"/>
      <w:r w:rsidRPr="00E44355">
        <w:rPr>
          <w:rFonts w:cs="Arial"/>
        </w:rPr>
        <w:t>notificación</w:t>
      </w:r>
      <w:proofErr w:type="spellEnd"/>
      <w:r w:rsidRPr="00E44355">
        <w:rPr>
          <w:rFonts w:cs="Arial"/>
        </w:rPr>
        <w:t xml:space="preserve"> e-NOTUM, de </w:t>
      </w:r>
      <w:proofErr w:type="spellStart"/>
      <w:r w:rsidRPr="00E44355">
        <w:rPr>
          <w:rFonts w:cs="Arial"/>
        </w:rPr>
        <w:t>acuerdo</w:t>
      </w:r>
      <w:proofErr w:type="spellEnd"/>
      <w:r w:rsidRPr="00E44355">
        <w:rPr>
          <w:rFonts w:cs="Arial"/>
        </w:rPr>
        <w:t xml:space="preserve"> con la LCSP y la </w:t>
      </w:r>
      <w:proofErr w:type="spellStart"/>
      <w:r w:rsidRPr="00E44355">
        <w:rPr>
          <w:rFonts w:cs="Arial"/>
        </w:rPr>
        <w:t>Ley</w:t>
      </w:r>
      <w:proofErr w:type="spellEnd"/>
      <w:r w:rsidRPr="00E44355">
        <w:rPr>
          <w:rFonts w:cs="Arial"/>
        </w:rPr>
        <w:t xml:space="preserve"> 39/2015, de 1 de octubre, del </w:t>
      </w:r>
      <w:proofErr w:type="spellStart"/>
      <w:r w:rsidRPr="00E44355">
        <w:rPr>
          <w:rFonts w:cs="Arial"/>
        </w:rPr>
        <w:t>procedimiento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administrativo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común</w:t>
      </w:r>
      <w:proofErr w:type="spellEnd"/>
      <w:r w:rsidRPr="00E44355">
        <w:rPr>
          <w:rFonts w:cs="Arial"/>
        </w:rPr>
        <w:t xml:space="preserve"> de las </w:t>
      </w:r>
      <w:proofErr w:type="spellStart"/>
      <w:r w:rsidRPr="00E44355">
        <w:rPr>
          <w:rFonts w:cs="Arial"/>
        </w:rPr>
        <w:t>administraciones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públicas</w:t>
      </w:r>
      <w:proofErr w:type="spellEnd"/>
      <w:r w:rsidRPr="00E44355">
        <w:rPr>
          <w:rFonts w:cs="Arial"/>
        </w:rPr>
        <w:t xml:space="preserve">. A estos </w:t>
      </w:r>
      <w:proofErr w:type="spellStart"/>
      <w:r w:rsidRPr="00E44355">
        <w:rPr>
          <w:rFonts w:cs="Arial"/>
        </w:rPr>
        <w:t>efectos</w:t>
      </w:r>
      <w:proofErr w:type="spellEnd"/>
      <w:r w:rsidRPr="00E44355">
        <w:rPr>
          <w:rFonts w:cs="Arial"/>
        </w:rPr>
        <w:t xml:space="preserve">, se </w:t>
      </w:r>
      <w:proofErr w:type="spellStart"/>
      <w:r w:rsidRPr="00E44355">
        <w:rPr>
          <w:rFonts w:cs="Arial"/>
        </w:rPr>
        <w:t>enviarán</w:t>
      </w:r>
      <w:proofErr w:type="spellEnd"/>
      <w:r w:rsidRPr="00E44355">
        <w:rPr>
          <w:rFonts w:cs="Arial"/>
        </w:rPr>
        <w:t xml:space="preserve"> los avisos de la </w:t>
      </w:r>
      <w:proofErr w:type="spellStart"/>
      <w:r w:rsidRPr="00E44355">
        <w:rPr>
          <w:rFonts w:cs="Arial"/>
        </w:rPr>
        <w:t>puesta</w:t>
      </w:r>
      <w:proofErr w:type="spellEnd"/>
      <w:r w:rsidRPr="00E44355">
        <w:rPr>
          <w:rFonts w:cs="Arial"/>
        </w:rPr>
        <w:t xml:space="preserve"> a </w:t>
      </w:r>
      <w:proofErr w:type="spellStart"/>
      <w:r w:rsidRPr="00E44355">
        <w:rPr>
          <w:rFonts w:cs="Arial"/>
        </w:rPr>
        <w:t>disposición</w:t>
      </w:r>
      <w:proofErr w:type="spellEnd"/>
      <w:r w:rsidRPr="00E44355">
        <w:rPr>
          <w:rFonts w:cs="Arial"/>
        </w:rPr>
        <w:t xml:space="preserve"> de las </w:t>
      </w:r>
      <w:proofErr w:type="spellStart"/>
      <w:r w:rsidRPr="00E44355">
        <w:rPr>
          <w:rFonts w:cs="Arial"/>
        </w:rPr>
        <w:t>notificaciones</w:t>
      </w:r>
      <w:proofErr w:type="spellEnd"/>
      <w:r w:rsidRPr="00E44355">
        <w:rPr>
          <w:rFonts w:cs="Arial"/>
        </w:rPr>
        <w:t xml:space="preserve"> y las </w:t>
      </w:r>
      <w:proofErr w:type="spellStart"/>
      <w:r w:rsidRPr="00E44355">
        <w:rPr>
          <w:rFonts w:cs="Arial"/>
        </w:rPr>
        <w:t>comunicaciones</w:t>
      </w:r>
      <w:proofErr w:type="spellEnd"/>
      <w:r w:rsidRPr="00E44355">
        <w:rPr>
          <w:rFonts w:cs="Arial"/>
        </w:rPr>
        <w:t xml:space="preserve"> a las </w:t>
      </w:r>
      <w:proofErr w:type="spellStart"/>
      <w:r w:rsidRPr="00E44355">
        <w:rPr>
          <w:rFonts w:cs="Arial"/>
        </w:rPr>
        <w:t>direcciones</w:t>
      </w:r>
      <w:proofErr w:type="spellEnd"/>
      <w:r w:rsidRPr="00E44355">
        <w:rPr>
          <w:rFonts w:cs="Arial"/>
        </w:rPr>
        <w:t xml:space="preserve"> de </w:t>
      </w:r>
      <w:proofErr w:type="spellStart"/>
      <w:r w:rsidRPr="00E44355">
        <w:rPr>
          <w:rFonts w:cs="Arial"/>
        </w:rPr>
        <w:t>correo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electrónico</w:t>
      </w:r>
      <w:proofErr w:type="spellEnd"/>
      <w:r w:rsidRPr="00E44355">
        <w:rPr>
          <w:rFonts w:cs="Arial"/>
        </w:rPr>
        <w:t xml:space="preserve"> y a los </w:t>
      </w:r>
      <w:proofErr w:type="spellStart"/>
      <w:r w:rsidRPr="00E44355">
        <w:rPr>
          <w:rFonts w:cs="Arial"/>
        </w:rPr>
        <w:t>teléfonos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móviles</w:t>
      </w:r>
      <w:proofErr w:type="spellEnd"/>
      <w:r w:rsidRPr="00E44355">
        <w:rPr>
          <w:rFonts w:cs="Arial"/>
        </w:rPr>
        <w:t xml:space="preserve"> que las </w:t>
      </w:r>
      <w:proofErr w:type="spellStart"/>
      <w:r w:rsidRPr="00E44355">
        <w:rPr>
          <w:rFonts w:cs="Arial"/>
        </w:rPr>
        <w:t>empresas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hayan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facilitado</w:t>
      </w:r>
      <w:proofErr w:type="spellEnd"/>
      <w:r w:rsidRPr="00E44355">
        <w:rPr>
          <w:rFonts w:cs="Arial"/>
        </w:rPr>
        <w:t xml:space="preserve"> a este </w:t>
      </w:r>
      <w:proofErr w:type="spellStart"/>
      <w:r w:rsidRPr="00E44355">
        <w:rPr>
          <w:rFonts w:cs="Arial"/>
        </w:rPr>
        <w:t>efecto</w:t>
      </w:r>
      <w:proofErr w:type="spellEnd"/>
      <w:r w:rsidRPr="00E44355">
        <w:rPr>
          <w:rFonts w:cs="Arial"/>
        </w:rPr>
        <w:t xml:space="preserve"> en el DEUC o en la </w:t>
      </w:r>
      <w:proofErr w:type="spellStart"/>
      <w:r w:rsidRPr="00E44355">
        <w:rPr>
          <w:rFonts w:cs="Arial"/>
        </w:rPr>
        <w:t>declaración</w:t>
      </w:r>
      <w:proofErr w:type="spellEnd"/>
      <w:r w:rsidRPr="00E44355">
        <w:rPr>
          <w:rFonts w:cs="Arial"/>
        </w:rPr>
        <w:t xml:space="preserve"> responsable, de </w:t>
      </w:r>
      <w:proofErr w:type="spellStart"/>
      <w:r w:rsidRPr="00E44355">
        <w:rPr>
          <w:rFonts w:cs="Arial"/>
        </w:rPr>
        <w:t>acuerdo</w:t>
      </w:r>
      <w:proofErr w:type="spellEnd"/>
      <w:r w:rsidRPr="00E44355">
        <w:rPr>
          <w:rFonts w:cs="Arial"/>
        </w:rPr>
        <w:t xml:space="preserve"> con lo que se indica en la </w:t>
      </w:r>
      <w:proofErr w:type="spellStart"/>
      <w:r w:rsidRPr="00E44355">
        <w:rPr>
          <w:rFonts w:cs="Arial"/>
        </w:rPr>
        <w:t>cláusula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undécima</w:t>
      </w:r>
      <w:proofErr w:type="spellEnd"/>
      <w:r w:rsidRPr="00E44355">
        <w:rPr>
          <w:rFonts w:cs="Arial"/>
        </w:rPr>
        <w:t xml:space="preserve"> de </w:t>
      </w:r>
      <w:r w:rsidR="00E44355">
        <w:rPr>
          <w:rFonts w:cs="Arial"/>
        </w:rPr>
        <w:t xml:space="preserve">este </w:t>
      </w:r>
      <w:proofErr w:type="spellStart"/>
      <w:r w:rsidR="00E44355">
        <w:rPr>
          <w:rFonts w:cs="Arial"/>
        </w:rPr>
        <w:t>pleigo</w:t>
      </w:r>
      <w:proofErr w:type="spellEnd"/>
      <w:r w:rsidR="00E44355">
        <w:rPr>
          <w:rFonts w:cs="Arial"/>
        </w:rPr>
        <w:t>.</w:t>
      </w:r>
      <w:r w:rsidRPr="003F4A89">
        <w:rPr>
          <w:rFonts w:cs="Arial"/>
        </w:rPr>
        <w:t xml:space="preserve"> 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recibidos</w:t>
      </w:r>
      <w:proofErr w:type="spellEnd"/>
      <w:r w:rsidRPr="00E44355">
        <w:rPr>
          <w:rFonts w:cs="Arial"/>
        </w:rPr>
        <w:t xml:space="preserve"> el/</w:t>
      </w:r>
      <w:r w:rsidR="00E44355" w:rsidRPr="00E44355">
        <w:rPr>
          <w:rFonts w:cs="Arial"/>
        </w:rPr>
        <w:t>lo</w:t>
      </w:r>
      <w:r w:rsidRPr="00E44355">
        <w:rPr>
          <w:rFonts w:cs="Arial"/>
        </w:rPr>
        <w:t xml:space="preserve">s </w:t>
      </w:r>
      <w:proofErr w:type="spellStart"/>
      <w:r w:rsidRPr="00E44355">
        <w:rPr>
          <w:rFonts w:cs="Arial"/>
        </w:rPr>
        <w:t>corre</w:t>
      </w:r>
      <w:r w:rsidR="00E44355" w:rsidRPr="00E44355">
        <w:rPr>
          <w:rFonts w:cs="Arial"/>
        </w:rPr>
        <w:t>o</w:t>
      </w:r>
      <w:proofErr w:type="spellEnd"/>
      <w:r w:rsidRPr="00E44355">
        <w:rPr>
          <w:rFonts w:cs="Arial"/>
        </w:rPr>
        <w:t xml:space="preserve">/s </w:t>
      </w:r>
      <w:proofErr w:type="spellStart"/>
      <w:r w:rsidRPr="00E44355">
        <w:rPr>
          <w:rFonts w:cs="Arial"/>
        </w:rPr>
        <w:t>electr</w:t>
      </w:r>
      <w:r w:rsidR="00E44355" w:rsidRPr="00E44355">
        <w:rPr>
          <w:rFonts w:cs="Arial"/>
        </w:rPr>
        <w:t>ó</w:t>
      </w:r>
      <w:r w:rsidRPr="00E44355">
        <w:rPr>
          <w:rFonts w:cs="Arial"/>
        </w:rPr>
        <w:t>nic</w:t>
      </w:r>
      <w:r w:rsidR="00E44355" w:rsidRPr="00E44355">
        <w:rPr>
          <w:rFonts w:cs="Arial"/>
        </w:rPr>
        <w:t>o</w:t>
      </w:r>
      <w:proofErr w:type="spellEnd"/>
      <w:r w:rsidRPr="00E44355">
        <w:rPr>
          <w:rFonts w:cs="Arial"/>
        </w:rPr>
        <w:t xml:space="preserve">/s y, en caso de que se </w:t>
      </w:r>
      <w:proofErr w:type="spellStart"/>
      <w:r w:rsidRPr="00E44355">
        <w:rPr>
          <w:rFonts w:cs="Arial"/>
        </w:rPr>
        <w:t>hayan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facilitado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también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teléfonos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móviles</w:t>
      </w:r>
      <w:proofErr w:type="spellEnd"/>
      <w:r w:rsidRPr="00E44355">
        <w:rPr>
          <w:rFonts w:cs="Arial"/>
        </w:rPr>
        <w:t xml:space="preserve">, los SMS, </w:t>
      </w:r>
      <w:proofErr w:type="spellStart"/>
      <w:r w:rsidRPr="00E44355">
        <w:rPr>
          <w:rFonts w:cs="Arial"/>
        </w:rPr>
        <w:t>indicando</w:t>
      </w:r>
      <w:proofErr w:type="spellEnd"/>
      <w:r w:rsidRPr="00E44355">
        <w:rPr>
          <w:rFonts w:cs="Arial"/>
        </w:rPr>
        <w:t xml:space="preserve"> que la </w:t>
      </w:r>
      <w:proofErr w:type="spellStart"/>
      <w:r w:rsidRPr="00E44355">
        <w:rPr>
          <w:rFonts w:cs="Arial"/>
        </w:rPr>
        <w:t>notificación</w:t>
      </w:r>
      <w:proofErr w:type="spellEnd"/>
      <w:r w:rsidRPr="00E44355">
        <w:rPr>
          <w:rFonts w:cs="Arial"/>
        </w:rPr>
        <w:t xml:space="preserve"> </w:t>
      </w:r>
      <w:proofErr w:type="spellStart"/>
      <w:r w:rsidRPr="00E44355">
        <w:rPr>
          <w:rFonts w:cs="Arial"/>
        </w:rPr>
        <w:t>correspondiente</w:t>
      </w:r>
      <w:proofErr w:type="spellEnd"/>
      <w:r w:rsidRPr="00E44355">
        <w:rPr>
          <w:rFonts w:cs="Arial"/>
        </w:rPr>
        <w:t xml:space="preserve"> se ha </w:t>
      </w:r>
      <w:proofErr w:type="spellStart"/>
      <w:r w:rsidRPr="00E44355">
        <w:rPr>
          <w:rFonts w:cs="Arial"/>
        </w:rPr>
        <w:t>puesto</w:t>
      </w:r>
      <w:proofErr w:type="spellEnd"/>
      <w:r w:rsidRPr="00E44355">
        <w:rPr>
          <w:rFonts w:cs="Arial"/>
        </w:rPr>
        <w:t xml:space="preserve"> a </w:t>
      </w:r>
      <w:proofErr w:type="spellStart"/>
      <w:r w:rsidRPr="00E44355">
        <w:rPr>
          <w:rFonts w:cs="Arial"/>
        </w:rPr>
        <w:t>disposición</w:t>
      </w:r>
      <w:proofErr w:type="spellEnd"/>
      <w:r w:rsidRPr="00E44355">
        <w:rPr>
          <w:rFonts w:cs="Arial"/>
        </w:rPr>
        <w:t xml:space="preserve"> en e-NOTUM, </w:t>
      </w:r>
      <w:proofErr w:type="spellStart"/>
      <w:r w:rsidRPr="00E44355">
        <w:rPr>
          <w:rFonts w:cs="Arial"/>
        </w:rPr>
        <w:t>habrá</w:t>
      </w:r>
      <w:proofErr w:type="spellEnd"/>
      <w:r w:rsidRPr="00E44355">
        <w:rPr>
          <w:rFonts w:cs="Arial"/>
        </w:rPr>
        <w:t xml:space="preserve">/de </w:t>
      </w:r>
      <w:proofErr w:type="spellStart"/>
      <w:r w:rsidRPr="00E44355">
        <w:rPr>
          <w:rFonts w:cs="Arial"/>
        </w:rPr>
        <w:t>acceder</w:t>
      </w:r>
      <w:proofErr w:type="spellEnd"/>
      <w:r w:rsidRPr="00E44355">
        <w:rPr>
          <w:rFonts w:cs="Arial"/>
        </w:rPr>
        <w:t xml:space="preserve"> la/las </w:t>
      </w:r>
      <w:proofErr w:type="spellStart"/>
      <w:r w:rsidRPr="00E44355">
        <w:rPr>
          <w:rFonts w:cs="Arial"/>
        </w:rPr>
        <w:t>personas</w:t>
      </w:r>
      <w:proofErr w:type="spellEnd"/>
      <w:r w:rsidRPr="00E44355">
        <w:rPr>
          <w:rFonts w:cs="Arial"/>
        </w:rPr>
        <w:t xml:space="preserve"> designada/se, </w:t>
      </w:r>
      <w:proofErr w:type="spellStart"/>
      <w:r w:rsidRPr="00E44355">
        <w:rPr>
          <w:rFonts w:cs="Arial"/>
        </w:rPr>
        <w:t>mediante</w:t>
      </w:r>
      <w:proofErr w:type="spellEnd"/>
      <w:r w:rsidRPr="00E44355">
        <w:rPr>
          <w:rFonts w:cs="Arial"/>
        </w:rPr>
        <w:t xml:space="preserve"> el </w:t>
      </w:r>
      <w:proofErr w:type="spellStart"/>
      <w:r w:rsidRPr="00E44355">
        <w:rPr>
          <w:rFonts w:cs="Arial"/>
        </w:rPr>
        <w:t>enlace</w:t>
      </w:r>
      <w:proofErr w:type="spellEnd"/>
      <w:r w:rsidRPr="00E44355">
        <w:rPr>
          <w:rFonts w:cs="Arial"/>
        </w:rPr>
        <w:t xml:space="preserve"> que se </w:t>
      </w:r>
      <w:proofErr w:type="spellStart"/>
      <w:r w:rsidRPr="00E44355">
        <w:rPr>
          <w:rFonts w:cs="Arial"/>
        </w:rPr>
        <w:t>enviará</w:t>
      </w:r>
      <w:proofErr w:type="spellEnd"/>
      <w:r w:rsidRPr="00E44355">
        <w:rPr>
          <w:rFonts w:cs="Arial"/>
        </w:rPr>
        <w:t xml:space="preserve"> a este </w:t>
      </w:r>
      <w:proofErr w:type="spellStart"/>
      <w:r w:rsidRPr="00E44355">
        <w:rPr>
          <w:rFonts w:cs="Arial"/>
        </w:rPr>
        <w:t>efecto</w:t>
      </w:r>
      <w:proofErr w:type="spellEnd"/>
      <w:r w:rsidRPr="00E44355">
        <w:rPr>
          <w:rFonts w:cs="Arial"/>
        </w:rPr>
        <w:t xml:space="preserve">. En el </w:t>
      </w:r>
      <w:proofErr w:type="spellStart"/>
      <w:r w:rsidRPr="00E44355">
        <w:rPr>
          <w:rFonts w:cs="Arial"/>
        </w:rPr>
        <w:t>espacio</w:t>
      </w:r>
      <w:proofErr w:type="spellEnd"/>
      <w:r w:rsidRPr="00E44355">
        <w:rPr>
          <w:rFonts w:cs="Arial"/>
        </w:rPr>
        <w:t xml:space="preserve"> </w:t>
      </w:r>
      <w:r w:rsidRPr="003F4A89">
        <w:rPr>
          <w:rFonts w:cs="Arial"/>
        </w:rPr>
        <w:t xml:space="preserve">virtual </w:t>
      </w:r>
      <w:proofErr w:type="spellStart"/>
      <w:r w:rsidRPr="003F4A89">
        <w:rPr>
          <w:rFonts w:cs="Arial"/>
        </w:rPr>
        <w:t>donde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depositada la </w:t>
      </w:r>
      <w:proofErr w:type="spellStart"/>
      <w:r w:rsidRPr="003F4A89">
        <w:rPr>
          <w:rFonts w:cs="Arial"/>
        </w:rPr>
        <w:t>notificación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permite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acceder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dicha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notificación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certificado</w:t>
      </w:r>
      <w:proofErr w:type="spellEnd"/>
      <w:r w:rsidRPr="003F4A89">
        <w:rPr>
          <w:rFonts w:cs="Arial"/>
        </w:rPr>
        <w:t xml:space="preserve"> digital o con </w:t>
      </w:r>
      <w:proofErr w:type="spellStart"/>
      <w:r w:rsidRPr="003F4A89">
        <w:rPr>
          <w:rFonts w:cs="Arial"/>
        </w:rPr>
        <w:t>contraseña</w:t>
      </w:r>
      <w:proofErr w:type="spellEnd"/>
      <w:r w:rsidRPr="003F4A89">
        <w:rPr>
          <w:rFonts w:cs="Arial"/>
        </w:rPr>
        <w:t xml:space="preserve">. </w:t>
      </w:r>
    </w:p>
    <w:p w14:paraId="4789EA8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0F7DF05" w14:textId="2108B8E1" w:rsidR="00E60418" w:rsidRPr="003F4A89" w:rsidRDefault="00E60418" w:rsidP="00E60418">
      <w:pPr>
        <w:pStyle w:val="Pa9"/>
        <w:spacing w:line="240" w:lineRule="auto"/>
        <w:jc w:val="both"/>
        <w:rPr>
          <w:sz w:val="22"/>
          <w:szCs w:val="22"/>
        </w:rPr>
      </w:pPr>
      <w:r w:rsidRPr="003F4A89">
        <w:rPr>
          <w:sz w:val="22"/>
          <w:szCs w:val="22"/>
        </w:rPr>
        <w:t xml:space="preserve">Los </w:t>
      </w:r>
      <w:proofErr w:type="spellStart"/>
      <w:r w:rsidRPr="003F4A89">
        <w:rPr>
          <w:sz w:val="22"/>
          <w:szCs w:val="22"/>
        </w:rPr>
        <w:t>plazos</w:t>
      </w:r>
      <w:proofErr w:type="spellEnd"/>
      <w:r w:rsidRPr="003F4A89">
        <w:rPr>
          <w:sz w:val="22"/>
          <w:szCs w:val="22"/>
        </w:rPr>
        <w:t xml:space="preserve"> a contar </w:t>
      </w:r>
      <w:proofErr w:type="spellStart"/>
      <w:r w:rsidRPr="003F4A89">
        <w:rPr>
          <w:sz w:val="22"/>
          <w:szCs w:val="22"/>
        </w:rPr>
        <w:t>desde</w:t>
      </w:r>
      <w:proofErr w:type="spellEnd"/>
      <w:r w:rsidRPr="003F4A89">
        <w:rPr>
          <w:sz w:val="22"/>
          <w:szCs w:val="22"/>
        </w:rPr>
        <w:t xml:space="preserve"> la </w:t>
      </w:r>
      <w:proofErr w:type="spellStart"/>
      <w:r w:rsidRPr="003F4A89">
        <w:rPr>
          <w:sz w:val="22"/>
          <w:szCs w:val="22"/>
        </w:rPr>
        <w:t>notificación</w:t>
      </w:r>
      <w:proofErr w:type="spellEnd"/>
      <w:r w:rsidRPr="003F4A89">
        <w:rPr>
          <w:sz w:val="22"/>
          <w:szCs w:val="22"/>
        </w:rPr>
        <w:t xml:space="preserve"> se </w:t>
      </w:r>
      <w:proofErr w:type="spellStart"/>
      <w:r w:rsidRPr="003F4A89">
        <w:rPr>
          <w:sz w:val="22"/>
          <w:szCs w:val="22"/>
        </w:rPr>
        <w:t>computarán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desde</w:t>
      </w:r>
      <w:proofErr w:type="spellEnd"/>
      <w:r w:rsidRPr="003F4A89">
        <w:rPr>
          <w:sz w:val="22"/>
          <w:szCs w:val="22"/>
        </w:rPr>
        <w:t xml:space="preserve"> la </w:t>
      </w:r>
      <w:proofErr w:type="spellStart"/>
      <w:r w:rsidRPr="003F4A89">
        <w:rPr>
          <w:sz w:val="22"/>
          <w:szCs w:val="22"/>
        </w:rPr>
        <w:t>fecha</w:t>
      </w:r>
      <w:proofErr w:type="spellEnd"/>
      <w:r w:rsidRPr="003F4A89">
        <w:rPr>
          <w:sz w:val="22"/>
          <w:szCs w:val="22"/>
        </w:rPr>
        <w:t xml:space="preserve"> de </w:t>
      </w:r>
      <w:proofErr w:type="spellStart"/>
      <w:r w:rsidRPr="003F4A89">
        <w:rPr>
          <w:sz w:val="22"/>
          <w:szCs w:val="22"/>
        </w:rPr>
        <w:t>envío</w:t>
      </w:r>
      <w:proofErr w:type="spellEnd"/>
      <w:r w:rsidRPr="003F4A89">
        <w:rPr>
          <w:sz w:val="22"/>
          <w:szCs w:val="22"/>
        </w:rPr>
        <w:t xml:space="preserve"> del aviso de </w:t>
      </w:r>
      <w:proofErr w:type="spellStart"/>
      <w:r w:rsidRPr="003F4A89">
        <w:rPr>
          <w:sz w:val="22"/>
          <w:szCs w:val="22"/>
        </w:rPr>
        <w:t>notificación</w:t>
      </w:r>
      <w:proofErr w:type="spellEnd"/>
      <w:r w:rsidRPr="003F4A89">
        <w:rPr>
          <w:sz w:val="22"/>
          <w:szCs w:val="22"/>
        </w:rPr>
        <w:t xml:space="preserve">, si el </w:t>
      </w:r>
      <w:proofErr w:type="spellStart"/>
      <w:r w:rsidRPr="003F4A89">
        <w:rPr>
          <w:sz w:val="22"/>
          <w:szCs w:val="22"/>
        </w:rPr>
        <w:t>acto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objeto</w:t>
      </w:r>
      <w:proofErr w:type="spellEnd"/>
      <w:r w:rsidRPr="003F4A89">
        <w:rPr>
          <w:sz w:val="22"/>
          <w:szCs w:val="22"/>
        </w:rPr>
        <w:t xml:space="preserve"> de </w:t>
      </w:r>
      <w:proofErr w:type="spellStart"/>
      <w:r w:rsidRPr="003F4A89">
        <w:rPr>
          <w:sz w:val="22"/>
          <w:szCs w:val="22"/>
        </w:rPr>
        <w:t>notificación</w:t>
      </w:r>
      <w:proofErr w:type="spellEnd"/>
      <w:r w:rsidRPr="003F4A89">
        <w:rPr>
          <w:sz w:val="22"/>
          <w:szCs w:val="22"/>
        </w:rPr>
        <w:t xml:space="preserve"> se ha </w:t>
      </w:r>
      <w:proofErr w:type="spellStart"/>
      <w:r w:rsidRPr="003F4A89">
        <w:rPr>
          <w:sz w:val="22"/>
          <w:szCs w:val="22"/>
        </w:rPr>
        <w:t>publicado</w:t>
      </w:r>
      <w:proofErr w:type="spellEnd"/>
      <w:r w:rsidRPr="003F4A89">
        <w:rPr>
          <w:sz w:val="22"/>
          <w:szCs w:val="22"/>
        </w:rPr>
        <w:t xml:space="preserve"> el </w:t>
      </w:r>
      <w:proofErr w:type="spellStart"/>
      <w:r w:rsidRPr="003F4A89">
        <w:rPr>
          <w:sz w:val="22"/>
          <w:szCs w:val="22"/>
        </w:rPr>
        <w:t>mismo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día</w:t>
      </w:r>
      <w:proofErr w:type="spellEnd"/>
      <w:r w:rsidRPr="003F4A89">
        <w:rPr>
          <w:sz w:val="22"/>
          <w:szCs w:val="22"/>
        </w:rPr>
        <w:t xml:space="preserve"> en el perfil de </w:t>
      </w:r>
      <w:proofErr w:type="spellStart"/>
      <w:r w:rsidRPr="003F4A89">
        <w:rPr>
          <w:sz w:val="22"/>
          <w:szCs w:val="22"/>
        </w:rPr>
        <w:t>contratante</w:t>
      </w:r>
      <w:proofErr w:type="spellEnd"/>
      <w:r w:rsidRPr="003F4A89">
        <w:rPr>
          <w:sz w:val="22"/>
          <w:szCs w:val="22"/>
        </w:rPr>
        <w:t xml:space="preserve"> del </w:t>
      </w:r>
      <w:proofErr w:type="spellStart"/>
      <w:r w:rsidRPr="003F4A89">
        <w:rPr>
          <w:sz w:val="22"/>
          <w:szCs w:val="22"/>
        </w:rPr>
        <w:t>órgano</w:t>
      </w:r>
      <w:proofErr w:type="spellEnd"/>
      <w:r w:rsidRPr="003F4A89">
        <w:rPr>
          <w:sz w:val="22"/>
          <w:szCs w:val="22"/>
        </w:rPr>
        <w:t xml:space="preserve"> de </w:t>
      </w:r>
      <w:proofErr w:type="spellStart"/>
      <w:r w:rsidRPr="003F4A89">
        <w:rPr>
          <w:sz w:val="22"/>
          <w:szCs w:val="22"/>
        </w:rPr>
        <w:t>contratación</w:t>
      </w:r>
      <w:proofErr w:type="spellEnd"/>
      <w:r w:rsidRPr="003F4A89">
        <w:rPr>
          <w:sz w:val="22"/>
          <w:szCs w:val="22"/>
        </w:rPr>
        <w:t xml:space="preserve">. En caso contrario, los </w:t>
      </w:r>
      <w:proofErr w:type="spellStart"/>
      <w:r w:rsidRPr="003F4A89">
        <w:rPr>
          <w:sz w:val="22"/>
          <w:szCs w:val="22"/>
        </w:rPr>
        <w:t>plazos</w:t>
      </w:r>
      <w:proofErr w:type="spellEnd"/>
      <w:r w:rsidRPr="003F4A89">
        <w:rPr>
          <w:sz w:val="22"/>
          <w:szCs w:val="22"/>
        </w:rPr>
        <w:t xml:space="preserve"> se </w:t>
      </w:r>
      <w:proofErr w:type="spellStart"/>
      <w:r w:rsidRPr="003F4A89">
        <w:rPr>
          <w:sz w:val="22"/>
          <w:szCs w:val="22"/>
        </w:rPr>
        <w:t>computarán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desde</w:t>
      </w:r>
      <w:proofErr w:type="spellEnd"/>
      <w:r w:rsidRPr="003F4A89">
        <w:rPr>
          <w:sz w:val="22"/>
          <w:szCs w:val="22"/>
        </w:rPr>
        <w:t xml:space="preserve"> la </w:t>
      </w:r>
      <w:proofErr w:type="spellStart"/>
      <w:r w:rsidRPr="003F4A89">
        <w:rPr>
          <w:sz w:val="22"/>
          <w:szCs w:val="22"/>
        </w:rPr>
        <w:t>recepción</w:t>
      </w:r>
      <w:proofErr w:type="spellEnd"/>
      <w:r w:rsidRPr="003F4A89">
        <w:rPr>
          <w:sz w:val="22"/>
          <w:szCs w:val="22"/>
        </w:rPr>
        <w:t xml:space="preserve"> de la </w:t>
      </w:r>
      <w:proofErr w:type="spellStart"/>
      <w:r w:rsidRPr="003F4A89">
        <w:rPr>
          <w:sz w:val="22"/>
          <w:szCs w:val="22"/>
        </w:rPr>
        <w:t>notificación</w:t>
      </w:r>
      <w:proofErr w:type="spellEnd"/>
      <w:r w:rsidRPr="003F4A89">
        <w:rPr>
          <w:sz w:val="22"/>
          <w:szCs w:val="22"/>
        </w:rPr>
        <w:t xml:space="preserve"> por </w:t>
      </w:r>
      <w:proofErr w:type="spellStart"/>
      <w:r w:rsidRPr="003F4A89">
        <w:rPr>
          <w:sz w:val="22"/>
          <w:szCs w:val="22"/>
        </w:rPr>
        <w:t>parte</w:t>
      </w:r>
      <w:proofErr w:type="spellEnd"/>
      <w:r w:rsidRPr="003F4A89">
        <w:rPr>
          <w:sz w:val="22"/>
          <w:szCs w:val="22"/>
        </w:rPr>
        <w:t xml:space="preserve"> de la empresa </w:t>
      </w:r>
      <w:r w:rsidR="00E44355">
        <w:rPr>
          <w:sz w:val="22"/>
          <w:szCs w:val="22"/>
        </w:rPr>
        <w:t xml:space="preserve">a </w:t>
      </w:r>
      <w:proofErr w:type="spellStart"/>
      <w:r w:rsidR="00E44355">
        <w:rPr>
          <w:sz w:val="22"/>
          <w:szCs w:val="22"/>
        </w:rPr>
        <w:t>quien</w:t>
      </w:r>
      <w:proofErr w:type="spellEnd"/>
      <w:r w:rsidRPr="003F4A89">
        <w:rPr>
          <w:sz w:val="22"/>
          <w:szCs w:val="22"/>
        </w:rPr>
        <w:t xml:space="preserve"> se </w:t>
      </w:r>
      <w:proofErr w:type="spellStart"/>
      <w:r w:rsidR="00E44355">
        <w:rPr>
          <w:sz w:val="22"/>
          <w:szCs w:val="22"/>
        </w:rPr>
        <w:t>dirige</w:t>
      </w:r>
      <w:proofErr w:type="spellEnd"/>
      <w:r w:rsidRPr="003F4A89">
        <w:rPr>
          <w:sz w:val="22"/>
          <w:szCs w:val="22"/>
        </w:rPr>
        <w:t xml:space="preserve">. No </w:t>
      </w:r>
      <w:proofErr w:type="spellStart"/>
      <w:r w:rsidRPr="003F4A89">
        <w:rPr>
          <w:sz w:val="22"/>
          <w:szCs w:val="22"/>
        </w:rPr>
        <w:t>obstante</w:t>
      </w:r>
      <w:proofErr w:type="spellEnd"/>
      <w:r w:rsidRPr="003F4A89">
        <w:rPr>
          <w:sz w:val="22"/>
          <w:szCs w:val="22"/>
        </w:rPr>
        <w:t xml:space="preserve">, los </w:t>
      </w:r>
      <w:proofErr w:type="spellStart"/>
      <w:r w:rsidRPr="003F4A89">
        <w:rPr>
          <w:sz w:val="22"/>
          <w:szCs w:val="22"/>
        </w:rPr>
        <w:t>plazos</w:t>
      </w:r>
      <w:proofErr w:type="spellEnd"/>
      <w:r w:rsidRPr="003F4A89">
        <w:rPr>
          <w:sz w:val="22"/>
          <w:szCs w:val="22"/>
        </w:rPr>
        <w:t xml:space="preserve"> de las </w:t>
      </w:r>
      <w:proofErr w:type="spellStart"/>
      <w:r w:rsidRPr="003F4A89">
        <w:rPr>
          <w:sz w:val="22"/>
          <w:szCs w:val="22"/>
        </w:rPr>
        <w:t>notificaciones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practicadas</w:t>
      </w:r>
      <w:proofErr w:type="spellEnd"/>
      <w:r w:rsidRPr="003F4A89">
        <w:rPr>
          <w:sz w:val="22"/>
          <w:szCs w:val="22"/>
        </w:rPr>
        <w:t xml:space="preserve"> con motivo del </w:t>
      </w:r>
      <w:proofErr w:type="spellStart"/>
      <w:r w:rsidRPr="003F4A89">
        <w:rPr>
          <w:sz w:val="22"/>
          <w:szCs w:val="22"/>
        </w:rPr>
        <w:t>procedimiento</w:t>
      </w:r>
      <w:proofErr w:type="spellEnd"/>
      <w:r w:rsidRPr="003F4A89">
        <w:rPr>
          <w:sz w:val="22"/>
          <w:szCs w:val="22"/>
        </w:rPr>
        <w:t xml:space="preserve"> de </w:t>
      </w:r>
      <w:proofErr w:type="spellStart"/>
      <w:r w:rsidRPr="003F4A89">
        <w:rPr>
          <w:sz w:val="22"/>
          <w:szCs w:val="22"/>
        </w:rPr>
        <w:t>recurso</w:t>
      </w:r>
      <w:proofErr w:type="spellEnd"/>
      <w:r w:rsidRPr="003F4A89">
        <w:rPr>
          <w:sz w:val="22"/>
          <w:szCs w:val="22"/>
        </w:rPr>
        <w:t xml:space="preserve"> especial por el Tribunal Catal</w:t>
      </w:r>
      <w:r w:rsidR="00E44355">
        <w:rPr>
          <w:sz w:val="22"/>
          <w:szCs w:val="22"/>
        </w:rPr>
        <w:t>à</w:t>
      </w:r>
      <w:r w:rsidRPr="003F4A89">
        <w:rPr>
          <w:sz w:val="22"/>
          <w:szCs w:val="22"/>
        </w:rPr>
        <w:t xml:space="preserve"> de Contra</w:t>
      </w:r>
      <w:r w:rsidR="00E44355">
        <w:rPr>
          <w:sz w:val="22"/>
          <w:szCs w:val="22"/>
        </w:rPr>
        <w:t>ctes</w:t>
      </w:r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computan</w:t>
      </w:r>
      <w:proofErr w:type="spellEnd"/>
      <w:r w:rsidRPr="003F4A89">
        <w:rPr>
          <w:sz w:val="22"/>
          <w:szCs w:val="22"/>
        </w:rPr>
        <w:t xml:space="preserve"> en </w:t>
      </w:r>
      <w:proofErr w:type="spellStart"/>
      <w:r w:rsidRPr="003F4A89">
        <w:rPr>
          <w:sz w:val="22"/>
          <w:szCs w:val="22"/>
        </w:rPr>
        <w:t>todo</w:t>
      </w:r>
      <w:proofErr w:type="spellEnd"/>
      <w:r w:rsidRPr="003F4A89">
        <w:rPr>
          <w:sz w:val="22"/>
          <w:szCs w:val="22"/>
        </w:rPr>
        <w:t xml:space="preserve"> caso </w:t>
      </w:r>
      <w:proofErr w:type="spellStart"/>
      <w:r w:rsidRPr="003F4A89">
        <w:rPr>
          <w:sz w:val="22"/>
          <w:szCs w:val="22"/>
        </w:rPr>
        <w:t>desde</w:t>
      </w:r>
      <w:proofErr w:type="spellEnd"/>
      <w:r w:rsidRPr="003F4A89">
        <w:rPr>
          <w:sz w:val="22"/>
          <w:szCs w:val="22"/>
        </w:rPr>
        <w:t xml:space="preserve"> la </w:t>
      </w:r>
      <w:proofErr w:type="spellStart"/>
      <w:r w:rsidRPr="003F4A89">
        <w:rPr>
          <w:sz w:val="22"/>
          <w:szCs w:val="22"/>
        </w:rPr>
        <w:t>fecha</w:t>
      </w:r>
      <w:proofErr w:type="spellEnd"/>
      <w:r w:rsidRPr="003F4A89">
        <w:rPr>
          <w:sz w:val="22"/>
          <w:szCs w:val="22"/>
        </w:rPr>
        <w:t xml:space="preserve"> de </w:t>
      </w:r>
      <w:proofErr w:type="spellStart"/>
      <w:r w:rsidRPr="003F4A89">
        <w:rPr>
          <w:sz w:val="22"/>
          <w:szCs w:val="22"/>
        </w:rPr>
        <w:t>envío</w:t>
      </w:r>
      <w:proofErr w:type="spellEnd"/>
      <w:r w:rsidRPr="003F4A89">
        <w:rPr>
          <w:sz w:val="22"/>
          <w:szCs w:val="22"/>
        </w:rPr>
        <w:t xml:space="preserve"> del aviso de </w:t>
      </w:r>
      <w:proofErr w:type="spellStart"/>
      <w:r w:rsidRPr="003F4A89">
        <w:rPr>
          <w:sz w:val="22"/>
          <w:szCs w:val="22"/>
        </w:rPr>
        <w:t>notificación</w:t>
      </w:r>
      <w:proofErr w:type="spellEnd"/>
      <w:r w:rsidRPr="003F4A89">
        <w:rPr>
          <w:sz w:val="22"/>
          <w:szCs w:val="22"/>
        </w:rPr>
        <w:t>.</w:t>
      </w:r>
    </w:p>
    <w:p w14:paraId="10337459" w14:textId="77777777" w:rsidR="00E60418" w:rsidRPr="003F4A89" w:rsidRDefault="00E60418" w:rsidP="00E60418">
      <w:pPr>
        <w:pStyle w:val="Default"/>
        <w:jc w:val="both"/>
        <w:rPr>
          <w:rFonts w:eastAsia="Calibri"/>
          <w:color w:val="auto"/>
          <w:sz w:val="22"/>
          <w:szCs w:val="22"/>
        </w:rPr>
      </w:pPr>
    </w:p>
    <w:p w14:paraId="2103304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eastAsia="Calibri" w:cs="Arial"/>
          <w:b/>
        </w:rPr>
        <w:t>8.3</w:t>
      </w:r>
      <w:r w:rsidRPr="003F4A89">
        <w:rPr>
          <w:rFonts w:eastAsia="Calibri" w:cs="Arial"/>
        </w:rPr>
        <w:t xml:space="preserve"> Por </w:t>
      </w:r>
      <w:proofErr w:type="spellStart"/>
      <w:r w:rsidRPr="003F4A89">
        <w:rPr>
          <w:rFonts w:eastAsia="Calibri" w:cs="Arial"/>
        </w:rPr>
        <w:t>otra</w:t>
      </w:r>
      <w:proofErr w:type="spellEnd"/>
      <w:r w:rsidRPr="003F4A89">
        <w:rPr>
          <w:rFonts w:eastAsia="Calibri" w:cs="Arial"/>
        </w:rPr>
        <w:t xml:space="preserve"> </w:t>
      </w:r>
      <w:proofErr w:type="spellStart"/>
      <w:r w:rsidRPr="003F4A89">
        <w:rPr>
          <w:rFonts w:eastAsia="Calibri" w:cs="Arial"/>
        </w:rPr>
        <w:t>parte</w:t>
      </w:r>
      <w:proofErr w:type="spellEnd"/>
      <w:r w:rsidRPr="003F4A89">
        <w:rPr>
          <w:rFonts w:eastAsia="Calibri" w:cs="Arial"/>
        </w:rPr>
        <w:t>, c</w:t>
      </w:r>
      <w:r w:rsidRPr="003F4A89">
        <w:rPr>
          <w:rFonts w:cs="Arial"/>
        </w:rPr>
        <w:t xml:space="preserve">on el </w:t>
      </w:r>
      <w:proofErr w:type="spellStart"/>
      <w:r w:rsidRPr="003F4A89">
        <w:rPr>
          <w:rFonts w:cs="Arial"/>
        </w:rPr>
        <w:t>fin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recibir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relativa a esta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que lo </w:t>
      </w:r>
      <w:proofErr w:type="spellStart"/>
      <w:r w:rsidRPr="003F4A89">
        <w:rPr>
          <w:rFonts w:cs="Arial"/>
        </w:rPr>
        <w:t>quieran</w:t>
      </w:r>
      <w:proofErr w:type="spellEnd"/>
      <w:r w:rsidRPr="003F4A89">
        <w:rPr>
          <w:rFonts w:cs="Arial"/>
        </w:rPr>
        <w:t xml:space="preserve"> y, 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suscribir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interesadas</w:t>
      </w:r>
      <w:proofErr w:type="spellEnd"/>
      <w:r w:rsidRPr="003F4A89">
        <w:rPr>
          <w:rFonts w:cs="Arial"/>
        </w:rPr>
        <w:t xml:space="preserve"> en esta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, a través del </w:t>
      </w:r>
      <w:proofErr w:type="spellStart"/>
      <w:r w:rsidRPr="003F4A89">
        <w:rPr>
          <w:rFonts w:cs="Arial"/>
        </w:rPr>
        <w:t>servicio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suscripción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novedades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virtual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que a </w:t>
      </w:r>
      <w:r w:rsidRPr="003F4A89">
        <w:rPr>
          <w:rFonts w:cs="Arial"/>
        </w:rPr>
        <w:lastRenderedPageBreak/>
        <w:t xml:space="preserve">tal </w:t>
      </w:r>
      <w:proofErr w:type="spellStart"/>
      <w:r w:rsidRPr="003F4A89">
        <w:rPr>
          <w:rFonts w:cs="Arial"/>
        </w:rPr>
        <w:t>efecto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pone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dirección</w:t>
      </w:r>
      <w:proofErr w:type="spellEnd"/>
      <w:r w:rsidRPr="003F4A89">
        <w:rPr>
          <w:rFonts w:cs="Arial"/>
        </w:rPr>
        <w:t xml:space="preserve"> web del perfil de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accesible</w:t>
      </w:r>
      <w:proofErr w:type="spellEnd"/>
      <w:r w:rsidRPr="003F4A89">
        <w:rPr>
          <w:rFonts w:cs="Arial"/>
        </w:rPr>
        <w:t xml:space="preserve"> a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 de la Generalitat:</w:t>
      </w:r>
    </w:p>
    <w:p w14:paraId="12600B9B" w14:textId="77777777" w:rsidR="00E60418" w:rsidRPr="003F4A89" w:rsidRDefault="00564EA7" w:rsidP="00E60418">
      <w:pPr>
        <w:spacing w:after="0" w:line="240" w:lineRule="auto"/>
        <w:jc w:val="both"/>
        <w:rPr>
          <w:rFonts w:cs="Arial"/>
        </w:rPr>
      </w:pPr>
      <w:hyperlink r:id="rId10" w:history="1">
        <w:r w:rsidR="00E60418" w:rsidRPr="003F4A89">
          <w:rPr>
            <w:rStyle w:val="Enlla"/>
            <w:rFonts w:cs="Arial"/>
            <w:bCs/>
          </w:rPr>
          <w:t>https://contractaciopublica.gencat.cat/perfil/eco</w:t>
        </w:r>
      </w:hyperlink>
    </w:p>
    <w:p w14:paraId="09A9FDC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597A2F5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Esta </w:t>
      </w:r>
      <w:proofErr w:type="spellStart"/>
      <w:r w:rsidRPr="003F4A89">
        <w:rPr>
          <w:rFonts w:cs="Arial"/>
        </w:rPr>
        <w:t>suscripción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permitirá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recibir</w:t>
      </w:r>
      <w:proofErr w:type="spellEnd"/>
      <w:r w:rsidRPr="003F4A89">
        <w:rPr>
          <w:rFonts w:cs="Arial"/>
        </w:rPr>
        <w:t xml:space="preserve"> aviso de manera </w:t>
      </w:r>
      <w:proofErr w:type="spellStart"/>
      <w:r w:rsidRPr="003F4A89">
        <w:rPr>
          <w:rFonts w:cs="Arial"/>
        </w:rPr>
        <w:t>inmediata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direcciones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suscritas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novedad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publicación</w:t>
      </w:r>
      <w:proofErr w:type="spellEnd"/>
      <w:r w:rsidRPr="003F4A89">
        <w:rPr>
          <w:rFonts w:cs="Arial"/>
        </w:rPr>
        <w:t xml:space="preserve"> o aviso </w:t>
      </w:r>
      <w:proofErr w:type="spellStart"/>
      <w:r w:rsidRPr="003F4A89">
        <w:rPr>
          <w:rFonts w:cs="Arial"/>
        </w:rPr>
        <w:t>relacionado</w:t>
      </w:r>
      <w:proofErr w:type="spellEnd"/>
      <w:r w:rsidRPr="003F4A89">
        <w:rPr>
          <w:rFonts w:cs="Arial"/>
        </w:rPr>
        <w:t xml:space="preserve"> con esta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>.</w:t>
      </w:r>
    </w:p>
    <w:p w14:paraId="3F76C0D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9D2018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determinadas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comunicaciones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hacer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ocasión</w:t>
      </w:r>
      <w:proofErr w:type="spellEnd"/>
      <w:r w:rsidRPr="003F4A89">
        <w:rPr>
          <w:rFonts w:cs="Arial"/>
        </w:rPr>
        <w:t xml:space="preserve"> o como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presente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realizarán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tablón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anuncios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asociado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virtual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de esta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de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Pública. En este </w:t>
      </w:r>
      <w:proofErr w:type="spellStart"/>
      <w:r w:rsidRPr="003F4A89">
        <w:rPr>
          <w:rFonts w:cs="Arial"/>
        </w:rPr>
        <w:t>tablón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anuncios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, que </w:t>
      </w:r>
      <w:proofErr w:type="spellStart"/>
      <w:r w:rsidRPr="003F4A89">
        <w:rPr>
          <w:rFonts w:cs="Arial"/>
        </w:rPr>
        <w:t>deja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constancia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fehaciente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autenticidad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integridad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fecha</w:t>
      </w:r>
      <w:proofErr w:type="spellEnd"/>
      <w:r w:rsidRPr="003F4A89">
        <w:rPr>
          <w:rFonts w:cs="Arial"/>
        </w:rPr>
        <w:t xml:space="preserve"> y hora de </w:t>
      </w:r>
      <w:proofErr w:type="spellStart"/>
      <w:r w:rsidRPr="003F4A89">
        <w:rPr>
          <w:rFonts w:cs="Arial"/>
        </w:rPr>
        <w:t>publicación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publicada,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publicará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relativa </w:t>
      </w:r>
      <w:proofErr w:type="spellStart"/>
      <w:r w:rsidRPr="003F4A89">
        <w:rPr>
          <w:rFonts w:cs="Arial"/>
        </w:rPr>
        <w:t>tanto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, como al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1892768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5DB1AD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Además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dar de alta en el Perfil del licitador, </w:t>
      </w:r>
      <w:proofErr w:type="spellStart"/>
      <w:r w:rsidRPr="003F4A89">
        <w:rPr>
          <w:rFonts w:cs="Arial"/>
        </w:rPr>
        <w:t>previa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autenticación</w:t>
      </w:r>
      <w:proofErr w:type="spellEnd"/>
      <w:r w:rsidRPr="003F4A89">
        <w:rPr>
          <w:rFonts w:cs="Arial"/>
        </w:rPr>
        <w:t xml:space="preserve"> requerida. El Perfil del licitador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constituido</w:t>
      </w:r>
      <w:proofErr w:type="spellEnd"/>
      <w:r w:rsidRPr="003F4A89">
        <w:rPr>
          <w:rFonts w:cs="Arial"/>
        </w:rPr>
        <w:t xml:space="preserve"> por un conjunto de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dirigidos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objetivo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proveer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propio</w:t>
      </w:r>
      <w:proofErr w:type="spellEnd"/>
      <w:r w:rsidRPr="003F4A89">
        <w:rPr>
          <w:rFonts w:cs="Arial"/>
        </w:rPr>
        <w:t xml:space="preserve"> en cada empresa licitadora, con una </w:t>
      </w:r>
      <w:proofErr w:type="spellStart"/>
      <w:r w:rsidRPr="003F4A89">
        <w:rPr>
          <w:rFonts w:cs="Arial"/>
        </w:rPr>
        <w:t>serie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herramientas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facilitan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acceso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gestión</w:t>
      </w:r>
      <w:proofErr w:type="spellEnd"/>
      <w:r w:rsidRPr="003F4A89">
        <w:rPr>
          <w:rFonts w:cs="Arial"/>
        </w:rPr>
        <w:t xml:space="preserve"> de expedientes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interés</w:t>
      </w:r>
      <w:proofErr w:type="spellEnd"/>
      <w:r w:rsidRPr="003F4A89">
        <w:rPr>
          <w:rFonts w:cs="Arial"/>
        </w:rPr>
        <w:t xml:space="preserve">. Para </w:t>
      </w:r>
      <w:proofErr w:type="spellStart"/>
      <w:r w:rsidRPr="003F4A89">
        <w:rPr>
          <w:rFonts w:cs="Arial"/>
        </w:rPr>
        <w:t>darse</w:t>
      </w:r>
      <w:proofErr w:type="spellEnd"/>
      <w:r w:rsidRPr="003F4A89">
        <w:rPr>
          <w:rFonts w:cs="Arial"/>
        </w:rPr>
        <w:t xml:space="preserve"> de alta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falta clicar en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“Perfil de licitador” de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 y </w:t>
      </w:r>
      <w:proofErr w:type="spellStart"/>
      <w:r w:rsidRPr="003F4A89">
        <w:rPr>
          <w:rFonts w:cs="Arial"/>
        </w:rPr>
        <w:t>disponer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certificado</w:t>
      </w:r>
      <w:proofErr w:type="spellEnd"/>
      <w:r w:rsidRPr="003F4A89">
        <w:rPr>
          <w:rFonts w:cs="Arial"/>
        </w:rPr>
        <w:t xml:space="preserve"> digital </w:t>
      </w:r>
      <w:proofErr w:type="spellStart"/>
      <w:r w:rsidRPr="003F4A89">
        <w:rPr>
          <w:rFonts w:cs="Arial"/>
        </w:rPr>
        <w:t>requerido</w:t>
      </w:r>
      <w:proofErr w:type="spellEnd"/>
      <w:r w:rsidRPr="003F4A89">
        <w:rPr>
          <w:rFonts w:cs="Arial"/>
        </w:rPr>
        <w:t>.</w:t>
      </w:r>
    </w:p>
    <w:p w14:paraId="01A1DAF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3958F670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8.4 </w:t>
      </w:r>
      <w:proofErr w:type="spellStart"/>
      <w:r w:rsidRPr="003F4A89">
        <w:rPr>
          <w:rFonts w:cs="Arial"/>
        </w:rPr>
        <w:t>Certificados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digitales</w:t>
      </w:r>
      <w:proofErr w:type="spellEnd"/>
      <w:r w:rsidRPr="003F4A89">
        <w:rPr>
          <w:rFonts w:cs="Arial"/>
        </w:rPr>
        <w:t>:</w:t>
      </w:r>
    </w:p>
    <w:p w14:paraId="24F30AF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AF7A635" w14:textId="25B75666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adicional</w:t>
      </w:r>
      <w:proofErr w:type="spellEnd"/>
      <w:r w:rsidRPr="003F4A89">
        <w:rPr>
          <w:rFonts w:cs="Arial"/>
        </w:rPr>
        <w:t xml:space="preserve"> primera del DL 3/2016, </w:t>
      </w:r>
      <w:proofErr w:type="spellStart"/>
      <w:r w:rsidRPr="003F4A89">
        <w:rPr>
          <w:rFonts w:cs="Arial"/>
        </w:rPr>
        <w:t>será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suficiente</w:t>
      </w:r>
      <w:proofErr w:type="spellEnd"/>
      <w:r w:rsidRPr="003F4A89">
        <w:rPr>
          <w:rFonts w:cs="Arial"/>
        </w:rPr>
        <w:t xml:space="preserve"> el uso de la firma </w:t>
      </w:r>
      <w:proofErr w:type="spellStart"/>
      <w:r w:rsidRPr="003F4A89">
        <w:rPr>
          <w:rFonts w:cs="Arial"/>
        </w:rPr>
        <w:t>electrónic</w:t>
      </w:r>
      <w:r w:rsidR="00021ED3">
        <w:rPr>
          <w:rFonts w:cs="Arial"/>
        </w:rPr>
        <w:t>a</w:t>
      </w:r>
      <w:proofErr w:type="spellEnd"/>
      <w:r w:rsidR="00021ED3">
        <w:rPr>
          <w:rFonts w:cs="Arial"/>
        </w:rPr>
        <w:t xml:space="preserve"> </w:t>
      </w:r>
      <w:proofErr w:type="spellStart"/>
      <w:r w:rsidR="00021ED3">
        <w:rPr>
          <w:rFonts w:cs="Arial"/>
        </w:rPr>
        <w:t>avanzada</w:t>
      </w:r>
      <w:proofErr w:type="spellEnd"/>
      <w:r w:rsidRPr="003F4A89">
        <w:rPr>
          <w:rFonts w:cs="Arial"/>
        </w:rPr>
        <w:t xml:space="preserve"> basada en un </w:t>
      </w:r>
      <w:proofErr w:type="spellStart"/>
      <w:r w:rsidRPr="00021ED3">
        <w:rPr>
          <w:rFonts w:cs="Arial"/>
        </w:rPr>
        <w:t>certificad</w:t>
      </w:r>
      <w:r w:rsidR="00021ED3" w:rsidRPr="00021ED3">
        <w:rPr>
          <w:rFonts w:cs="Arial"/>
        </w:rPr>
        <w:t>o</w:t>
      </w:r>
      <w:proofErr w:type="spellEnd"/>
      <w:r w:rsidR="00021ED3" w:rsidRPr="00021ED3">
        <w:rPr>
          <w:rFonts w:cs="Arial"/>
        </w:rPr>
        <w:t xml:space="preserve"> </w:t>
      </w:r>
      <w:proofErr w:type="spellStart"/>
      <w:r w:rsidR="00021ED3" w:rsidRPr="00021ED3">
        <w:rPr>
          <w:rFonts w:cs="Arial"/>
        </w:rPr>
        <w:t>cualificado</w:t>
      </w:r>
      <w:proofErr w:type="spellEnd"/>
      <w:r w:rsidRPr="00021ED3">
        <w:rPr>
          <w:rFonts w:cs="Arial"/>
        </w:rPr>
        <w:t xml:space="preserve"> o </w:t>
      </w:r>
      <w:proofErr w:type="spellStart"/>
      <w:r w:rsidRPr="00021ED3">
        <w:rPr>
          <w:rFonts w:cs="Arial"/>
        </w:rPr>
        <w:t>reconocido</w:t>
      </w:r>
      <w:proofErr w:type="spellEnd"/>
      <w:r w:rsidRPr="00021ED3">
        <w:rPr>
          <w:rFonts w:cs="Arial"/>
        </w:rPr>
        <w:t xml:space="preserve"> de firma </w:t>
      </w:r>
      <w:proofErr w:type="spellStart"/>
      <w:r w:rsidRPr="00021ED3">
        <w:rPr>
          <w:rFonts w:cs="Arial"/>
        </w:rPr>
        <w:t>electrónica</w:t>
      </w:r>
      <w:proofErr w:type="spellEnd"/>
      <w:r w:rsidRPr="00021ED3">
        <w:rPr>
          <w:rFonts w:cs="Arial"/>
        </w:rPr>
        <w:t xml:space="preserve"> en los </w:t>
      </w:r>
      <w:proofErr w:type="spellStart"/>
      <w:r w:rsidRPr="00021ED3">
        <w:rPr>
          <w:rFonts w:cs="Arial"/>
        </w:rPr>
        <w:t>términos</w:t>
      </w:r>
      <w:proofErr w:type="spellEnd"/>
      <w:r w:rsidRPr="00021ED3">
        <w:rPr>
          <w:rFonts w:cs="Arial"/>
        </w:rPr>
        <w:t xml:space="preserve"> previstos en el Reglamento (UE) 910/2014/UE, del Parlamento Europeo y del </w:t>
      </w:r>
      <w:proofErr w:type="spellStart"/>
      <w:r w:rsidRPr="00021ED3">
        <w:rPr>
          <w:rFonts w:cs="Arial"/>
        </w:rPr>
        <w:t>Consejo</w:t>
      </w:r>
      <w:proofErr w:type="spellEnd"/>
      <w:r w:rsidRPr="00021ED3">
        <w:rPr>
          <w:rFonts w:cs="Arial"/>
        </w:rPr>
        <w:t xml:space="preserve">, de 23 de </w:t>
      </w:r>
      <w:proofErr w:type="spellStart"/>
      <w:r w:rsidRPr="00021ED3">
        <w:rPr>
          <w:rFonts w:cs="Arial"/>
        </w:rPr>
        <w:t>julio</w:t>
      </w:r>
      <w:proofErr w:type="spellEnd"/>
      <w:r w:rsidRPr="00021ED3">
        <w:rPr>
          <w:rFonts w:cs="Arial"/>
        </w:rPr>
        <w:t xml:space="preserve"> de 2014, </w:t>
      </w:r>
      <w:proofErr w:type="spellStart"/>
      <w:r w:rsidRPr="00021ED3">
        <w:rPr>
          <w:rFonts w:cs="Arial"/>
        </w:rPr>
        <w:t>relativo</w:t>
      </w:r>
      <w:proofErr w:type="spellEnd"/>
      <w:r w:rsidRPr="00021ED3">
        <w:rPr>
          <w:rFonts w:cs="Arial"/>
        </w:rPr>
        <w:t xml:space="preserve"> a la </w:t>
      </w:r>
      <w:proofErr w:type="spellStart"/>
      <w:r w:rsidRPr="00021ED3">
        <w:rPr>
          <w:rFonts w:cs="Arial"/>
        </w:rPr>
        <w:t>identificación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electrónica</w:t>
      </w:r>
      <w:proofErr w:type="spellEnd"/>
      <w:r w:rsidRPr="00021ED3">
        <w:rPr>
          <w:rFonts w:cs="Arial"/>
        </w:rPr>
        <w:t xml:space="preserve"> y los </w:t>
      </w:r>
      <w:proofErr w:type="spellStart"/>
      <w:r w:rsidRPr="00021ED3">
        <w:rPr>
          <w:rFonts w:cs="Arial"/>
        </w:rPr>
        <w:t>servicios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confianza</w:t>
      </w:r>
      <w:proofErr w:type="spellEnd"/>
      <w:r w:rsidRPr="00021ED3">
        <w:rPr>
          <w:rFonts w:cs="Arial"/>
        </w:rPr>
        <w:t xml:space="preserve"> para las </w:t>
      </w:r>
      <w:proofErr w:type="spellStart"/>
      <w:r w:rsidRPr="00021ED3">
        <w:rPr>
          <w:rFonts w:cs="Arial"/>
        </w:rPr>
        <w:t>transacciones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electrónicas</w:t>
      </w:r>
      <w:proofErr w:type="spellEnd"/>
      <w:r w:rsidRPr="00021ED3">
        <w:rPr>
          <w:rFonts w:cs="Arial"/>
        </w:rPr>
        <w:t xml:space="preserve"> en el </w:t>
      </w:r>
      <w:proofErr w:type="spellStart"/>
      <w:r w:rsidRPr="00021ED3">
        <w:rPr>
          <w:rFonts w:cs="Arial"/>
        </w:rPr>
        <w:t>mercado</w:t>
      </w:r>
      <w:proofErr w:type="spellEnd"/>
      <w:r w:rsidRPr="00021ED3">
        <w:rPr>
          <w:rFonts w:cs="Arial"/>
        </w:rPr>
        <w:t xml:space="preserve"> interior y por los </w:t>
      </w:r>
      <w:proofErr w:type="spellStart"/>
      <w:r w:rsidRPr="00021ED3">
        <w:rPr>
          <w:rFonts w:cs="Arial"/>
        </w:rPr>
        <w:t>cuales</w:t>
      </w:r>
      <w:proofErr w:type="spellEnd"/>
      <w:r w:rsidRPr="00021ED3">
        <w:rPr>
          <w:rFonts w:cs="Arial"/>
        </w:rPr>
        <w:t xml:space="preserve"> se deroga la Directiva 1999/93/CE. Por lo </w:t>
      </w:r>
      <w:proofErr w:type="spellStart"/>
      <w:r w:rsidRPr="00021ED3">
        <w:rPr>
          <w:rFonts w:cs="Arial"/>
        </w:rPr>
        <w:t>tanto</w:t>
      </w:r>
      <w:proofErr w:type="spellEnd"/>
      <w:r w:rsidRPr="00021ED3">
        <w:rPr>
          <w:rFonts w:cs="Arial"/>
        </w:rPr>
        <w:t xml:space="preserve">, este es el </w:t>
      </w:r>
      <w:proofErr w:type="spellStart"/>
      <w:r w:rsidRPr="00021ED3">
        <w:rPr>
          <w:rFonts w:cs="Arial"/>
        </w:rPr>
        <w:t>nivel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seguridad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mínimo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necesario</w:t>
      </w:r>
      <w:proofErr w:type="spellEnd"/>
      <w:r w:rsidRPr="00021ED3">
        <w:rPr>
          <w:rFonts w:cs="Arial"/>
        </w:rPr>
        <w:t xml:space="preserve"> del </w:t>
      </w:r>
      <w:proofErr w:type="spellStart"/>
      <w:r w:rsidRPr="00021ED3">
        <w:rPr>
          <w:rFonts w:cs="Arial"/>
        </w:rPr>
        <w:t>certificado</w:t>
      </w:r>
      <w:proofErr w:type="spellEnd"/>
      <w:r w:rsidRPr="00021ED3">
        <w:rPr>
          <w:rFonts w:cs="Arial"/>
        </w:rPr>
        <w:t xml:space="preserve"> de firma </w:t>
      </w:r>
      <w:proofErr w:type="spellStart"/>
      <w:r w:rsidRPr="00021ED3">
        <w:rPr>
          <w:rFonts w:cs="Arial"/>
        </w:rPr>
        <w:t>electrónica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admitida</w:t>
      </w:r>
      <w:proofErr w:type="spellEnd"/>
      <w:r w:rsidRPr="00021ED3">
        <w:rPr>
          <w:rFonts w:cs="Arial"/>
        </w:rPr>
        <w:t xml:space="preserve"> para la firma del DEUC y de la ofer</w:t>
      </w:r>
      <w:r w:rsidRPr="003F4A89">
        <w:rPr>
          <w:rFonts w:cs="Arial"/>
        </w:rPr>
        <w:t>ta.</w:t>
      </w:r>
    </w:p>
    <w:p w14:paraId="29AFECE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D1F8BB1" w14:textId="729DCDC3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Con respecto a los </w:t>
      </w:r>
      <w:proofErr w:type="spellStart"/>
      <w:r w:rsidRPr="003F4A89">
        <w:rPr>
          <w:rFonts w:cs="Arial"/>
        </w:rPr>
        <w:t>certificados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extranjeros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comunitarios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aceptarán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certificado</w:t>
      </w:r>
      <w:r w:rsidR="00021ED3">
        <w:rPr>
          <w:rFonts w:cs="Arial"/>
        </w:rPr>
        <w:t>s</w:t>
      </w:r>
      <w:proofErr w:type="spellEnd"/>
      <w:r w:rsidR="00021ED3">
        <w:rPr>
          <w:rFonts w:cs="Arial"/>
        </w:rPr>
        <w:t xml:space="preserve"> </w:t>
      </w:r>
      <w:proofErr w:type="spellStart"/>
      <w:r w:rsidR="00021ED3">
        <w:rPr>
          <w:rFonts w:cs="Arial"/>
        </w:rPr>
        <w:t>cualificados</w:t>
      </w:r>
      <w:proofErr w:type="spellEnd"/>
      <w:r w:rsidR="00021ED3">
        <w:rPr>
          <w:rFonts w:cs="Arial"/>
        </w:rPr>
        <w:t xml:space="preserve"> </w:t>
      </w: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país de la Unión Europea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25.3 del Reglamento (UE) </w:t>
      </w:r>
      <w:r w:rsidRPr="00021ED3">
        <w:rPr>
          <w:rFonts w:cs="Arial"/>
        </w:rPr>
        <w:t xml:space="preserve">910/2014/UE sobre </w:t>
      </w:r>
      <w:proofErr w:type="spellStart"/>
      <w:r w:rsidRPr="00021ED3">
        <w:rPr>
          <w:rFonts w:cs="Arial"/>
        </w:rPr>
        <w:t>identificación</w:t>
      </w:r>
      <w:proofErr w:type="spellEnd"/>
      <w:r w:rsidRPr="00021ED3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confianza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mencionado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que “una firma </w:t>
      </w:r>
      <w:proofErr w:type="spellStart"/>
      <w:r w:rsidRPr="003F4A89">
        <w:rPr>
          <w:rFonts w:cs="Arial"/>
        </w:rPr>
        <w:t>electrónic</w:t>
      </w:r>
      <w:r w:rsidR="00021ED3">
        <w:rPr>
          <w:rFonts w:cs="Arial"/>
        </w:rPr>
        <w:t>a</w:t>
      </w:r>
      <w:proofErr w:type="spellEnd"/>
      <w:r w:rsidR="00021ED3">
        <w:rPr>
          <w:rFonts w:cs="Arial"/>
        </w:rPr>
        <w:t xml:space="preserve"> </w:t>
      </w:r>
      <w:proofErr w:type="spellStart"/>
      <w:r w:rsidR="00021ED3">
        <w:rPr>
          <w:rFonts w:cs="Arial"/>
        </w:rPr>
        <w:t>cualificada</w:t>
      </w:r>
      <w:proofErr w:type="spellEnd"/>
      <w:r w:rsidR="00021ED3">
        <w:rPr>
          <w:rFonts w:cs="Arial"/>
        </w:rPr>
        <w:t xml:space="preserve"> </w:t>
      </w:r>
      <w:r w:rsidRPr="003F4A89">
        <w:rPr>
          <w:rFonts w:cs="Arial"/>
        </w:rPr>
        <w:t xml:space="preserve">basada en un </w:t>
      </w:r>
      <w:proofErr w:type="spellStart"/>
      <w:r w:rsidRPr="003F4A89">
        <w:rPr>
          <w:rFonts w:cs="Arial"/>
        </w:rPr>
        <w:t>certificad</w:t>
      </w:r>
      <w:r w:rsidR="00021ED3">
        <w:rPr>
          <w:rFonts w:cs="Arial"/>
        </w:rPr>
        <w:t>o</w:t>
      </w:r>
      <w:proofErr w:type="spellEnd"/>
      <w:r w:rsidR="00021ED3">
        <w:rPr>
          <w:rFonts w:cs="Arial"/>
        </w:rPr>
        <w:t xml:space="preserve"> </w:t>
      </w:r>
      <w:proofErr w:type="spellStart"/>
      <w:r w:rsidR="00021ED3">
        <w:rPr>
          <w:rFonts w:cs="Arial"/>
        </w:rPr>
        <w:t>cualificada</w:t>
      </w:r>
      <w:proofErr w:type="spellEnd"/>
      <w:r w:rsidR="00021ED3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emitido</w:t>
      </w:r>
      <w:proofErr w:type="spellEnd"/>
      <w:r w:rsidRPr="003F4A89">
        <w:rPr>
          <w:rFonts w:cs="Arial"/>
        </w:rPr>
        <w:t xml:space="preserve"> en un Estado </w:t>
      </w:r>
      <w:proofErr w:type="spellStart"/>
      <w:r w:rsidRPr="003F4A89">
        <w:rPr>
          <w:rFonts w:cs="Arial"/>
        </w:rPr>
        <w:t>miembro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reconocida</w:t>
      </w:r>
      <w:proofErr w:type="spellEnd"/>
      <w:r w:rsidRPr="003F4A89">
        <w:rPr>
          <w:rFonts w:cs="Arial"/>
        </w:rPr>
        <w:t xml:space="preserve"> como firma </w:t>
      </w:r>
      <w:proofErr w:type="spellStart"/>
      <w:r w:rsidRPr="003F4A89">
        <w:rPr>
          <w:rFonts w:cs="Arial"/>
        </w:rPr>
        <w:t>electrónic</w:t>
      </w:r>
      <w:r w:rsidR="00021ED3">
        <w:rPr>
          <w:rFonts w:cs="Arial"/>
        </w:rPr>
        <w:t>a</w:t>
      </w:r>
      <w:proofErr w:type="spellEnd"/>
      <w:r w:rsidR="00021ED3">
        <w:rPr>
          <w:rFonts w:cs="Arial"/>
        </w:rPr>
        <w:t xml:space="preserve"> </w:t>
      </w:r>
      <w:proofErr w:type="spellStart"/>
      <w:r w:rsidR="00021ED3">
        <w:rPr>
          <w:rFonts w:cs="Arial"/>
        </w:rPr>
        <w:t>cualificada</w:t>
      </w:r>
      <w:proofErr w:type="spellEnd"/>
      <w:r w:rsidR="00021ED3">
        <w:rPr>
          <w:rFonts w:cs="Arial"/>
        </w:rPr>
        <w:t xml:space="preserve"> </w:t>
      </w:r>
      <w:r w:rsidRPr="003F4A89">
        <w:rPr>
          <w:rFonts w:cs="Arial"/>
        </w:rPr>
        <w:t xml:space="preserve">en el resto de los </w:t>
      </w:r>
      <w:proofErr w:type="spellStart"/>
      <w:r w:rsidRPr="003F4A89">
        <w:rPr>
          <w:rFonts w:cs="Arial"/>
        </w:rPr>
        <w:t>Estados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miembros</w:t>
      </w:r>
      <w:proofErr w:type="spellEnd"/>
      <w:r w:rsidRPr="003F4A89">
        <w:rPr>
          <w:rFonts w:cs="Arial"/>
        </w:rPr>
        <w:t xml:space="preserve">”. </w:t>
      </w:r>
    </w:p>
    <w:p w14:paraId="1E3EED3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F1FA16F" w14:textId="5F377940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Tal como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22 de esta </w:t>
      </w:r>
      <w:proofErr w:type="spellStart"/>
      <w:r w:rsidRPr="003F4A89">
        <w:rPr>
          <w:rFonts w:cs="Arial"/>
        </w:rPr>
        <w:t>mismo</w:t>
      </w:r>
      <w:proofErr w:type="spellEnd"/>
      <w:r w:rsidRPr="003F4A89">
        <w:rPr>
          <w:rFonts w:cs="Arial"/>
        </w:rPr>
        <w:t xml:space="preserve"> Reglamento, la </w:t>
      </w:r>
      <w:proofErr w:type="spellStart"/>
      <w:r w:rsidRPr="003F4A89">
        <w:rPr>
          <w:rFonts w:cs="Arial"/>
        </w:rPr>
        <w:t>Comisión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pone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un canal </w:t>
      </w:r>
      <w:proofErr w:type="spellStart"/>
      <w:r w:rsidRPr="003F4A89">
        <w:rPr>
          <w:rFonts w:cs="Arial"/>
        </w:rPr>
        <w:t>seguro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relativa a las </w:t>
      </w:r>
      <w:proofErr w:type="spellStart"/>
      <w:r w:rsidRPr="003F4A89">
        <w:rPr>
          <w:rFonts w:cs="Arial"/>
        </w:rPr>
        <w:t>listas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confianza</w:t>
      </w:r>
      <w:proofErr w:type="spellEnd"/>
      <w:r w:rsidRPr="003F4A89">
        <w:rPr>
          <w:rFonts w:cs="Arial"/>
        </w:rPr>
        <w:t xml:space="preserve"> de cada Estado </w:t>
      </w:r>
      <w:proofErr w:type="spellStart"/>
      <w:r w:rsidRPr="003F4A89">
        <w:rPr>
          <w:rFonts w:cs="Arial"/>
        </w:rPr>
        <w:t>miembro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donde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publican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de certificació</w:t>
      </w:r>
      <w:r w:rsidR="00021ED3">
        <w:rPr>
          <w:rFonts w:cs="Arial"/>
        </w:rPr>
        <w:t xml:space="preserve"> </w:t>
      </w:r>
      <w:proofErr w:type="spellStart"/>
      <w:r w:rsidR="00021ED3">
        <w:rPr>
          <w:rFonts w:cs="Arial"/>
        </w:rPr>
        <w:t>cualificados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admitir</w:t>
      </w:r>
      <w:proofErr w:type="spellEnd"/>
      <w:r w:rsidRPr="003F4A89">
        <w:rPr>
          <w:rFonts w:cs="Arial"/>
        </w:rPr>
        <w:t>.</w:t>
      </w:r>
    </w:p>
    <w:p w14:paraId="2B81179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2729D8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iCs/>
          <w:color w:val="000000"/>
        </w:rPr>
        <w:t>Lista: https://ec.europa.eu/information_society/policy/esignature/trusted-list/tl-mp.xml</w:t>
      </w:r>
      <w:hyperlink r:id="rId11" w:tgtFrame="_blank" w:history="1">
        <w:r w:rsidRPr="003F4A89">
          <w:rPr>
            <w:rStyle w:val="Enlla"/>
            <w:rFonts w:cs="Arial"/>
            <w:iCs/>
          </w:rPr>
          <w:t>https://ec.europa.eu/information_society/policy/esignature/trusted-list/tl-mp.xml</w:t>
        </w:r>
      </w:hyperlink>
    </w:p>
    <w:p w14:paraId="5211005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714685A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  <w:iCs/>
          <w:color w:val="000000"/>
        </w:rPr>
        <w:t>Herramienta</w:t>
      </w:r>
      <w:proofErr w:type="spellEnd"/>
      <w:r w:rsidRPr="003F4A89">
        <w:rPr>
          <w:rFonts w:cs="Arial"/>
          <w:iCs/>
          <w:color w:val="000000"/>
        </w:rPr>
        <w:t xml:space="preserve"> de consulta: </w:t>
      </w:r>
      <w:hyperlink r:id="rId12" w:tgtFrame="_blank" w:history="1">
        <w:r w:rsidRPr="003F4A89">
          <w:rPr>
            <w:rStyle w:val="Enlla"/>
            <w:rFonts w:cs="Arial"/>
            <w:iCs/>
          </w:rPr>
          <w:t>http://tlbrowser.tsl.website/tools/</w:t>
        </w:r>
      </w:hyperlink>
    </w:p>
    <w:p w14:paraId="3981800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8186C6C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20" w:name="_Toc21500328"/>
      <w:bookmarkStart w:id="21" w:name="_Toc34139667"/>
      <w:r w:rsidRPr="003F4A89">
        <w:rPr>
          <w:rFonts w:ascii="Arial" w:hAnsi="Arial" w:cs="Arial"/>
          <w:i w:val="0"/>
          <w:sz w:val="22"/>
          <w:szCs w:val="22"/>
        </w:rPr>
        <w:t xml:space="preserve">Novena. Aptitud para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contratar</w:t>
      </w:r>
      <w:bookmarkEnd w:id="20"/>
      <w:bookmarkEnd w:id="21"/>
      <w:proofErr w:type="spellEnd"/>
    </w:p>
    <w:p w14:paraId="1C043EB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</w:p>
    <w:p w14:paraId="69E6669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b/>
          <w:snapToGrid w:val="0"/>
        </w:rPr>
        <w:lastRenderedPageBreak/>
        <w:t xml:space="preserve">9.1 </w:t>
      </w:r>
      <w:proofErr w:type="spellStart"/>
      <w:r w:rsidRPr="003F4A89">
        <w:rPr>
          <w:rFonts w:cs="Arial"/>
          <w:snapToGrid w:val="0"/>
        </w:rPr>
        <w:t>Están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facultadas</w:t>
      </w:r>
      <w:proofErr w:type="spellEnd"/>
      <w:r w:rsidRPr="003F4A89">
        <w:rPr>
          <w:rFonts w:cs="Arial"/>
          <w:snapToGrid w:val="0"/>
        </w:rPr>
        <w:t xml:space="preserve"> para participar en esta </w:t>
      </w:r>
      <w:proofErr w:type="spellStart"/>
      <w:r w:rsidRPr="003F4A89">
        <w:rPr>
          <w:rFonts w:cs="Arial"/>
          <w:snapToGrid w:val="0"/>
        </w:rPr>
        <w:t>licitación</w:t>
      </w:r>
      <w:proofErr w:type="spellEnd"/>
      <w:r w:rsidRPr="003F4A89">
        <w:rPr>
          <w:rFonts w:cs="Arial"/>
          <w:snapToGrid w:val="0"/>
        </w:rPr>
        <w:t xml:space="preserve"> y </w:t>
      </w:r>
      <w:proofErr w:type="spellStart"/>
      <w:r w:rsidRPr="003F4A89">
        <w:rPr>
          <w:rFonts w:cs="Arial"/>
          <w:snapToGrid w:val="0"/>
        </w:rPr>
        <w:t>suscribir</w:t>
      </w:r>
      <w:proofErr w:type="spellEnd"/>
      <w:r w:rsidRPr="003F4A89">
        <w:rPr>
          <w:rFonts w:cs="Arial"/>
          <w:snapToGrid w:val="0"/>
        </w:rPr>
        <w:t xml:space="preserve">, si </w:t>
      </w:r>
      <w:proofErr w:type="spellStart"/>
      <w:r w:rsidRPr="003F4A89">
        <w:rPr>
          <w:rFonts w:cs="Arial"/>
          <w:snapToGrid w:val="0"/>
        </w:rPr>
        <w:t>procede</w:t>
      </w:r>
      <w:proofErr w:type="spellEnd"/>
      <w:r w:rsidRPr="003F4A89">
        <w:rPr>
          <w:rFonts w:cs="Arial"/>
          <w:snapToGrid w:val="0"/>
        </w:rPr>
        <w:t xml:space="preserve">, 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correspondiente</w:t>
      </w:r>
      <w:proofErr w:type="spellEnd"/>
      <w:r w:rsidRPr="003F4A89">
        <w:rPr>
          <w:rFonts w:cs="Arial"/>
          <w:snapToGrid w:val="0"/>
        </w:rPr>
        <w:t xml:space="preserve"> las </w:t>
      </w:r>
      <w:proofErr w:type="spellStart"/>
      <w:r w:rsidRPr="003F4A89">
        <w:rPr>
          <w:rFonts w:cs="Arial"/>
          <w:snapToGrid w:val="0"/>
        </w:rPr>
        <w:t>personas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naturales</w:t>
      </w:r>
      <w:proofErr w:type="spellEnd"/>
      <w:r w:rsidRPr="003F4A89">
        <w:rPr>
          <w:rFonts w:cs="Arial"/>
          <w:snapToGrid w:val="0"/>
        </w:rPr>
        <w:t xml:space="preserve"> o </w:t>
      </w:r>
      <w:proofErr w:type="spellStart"/>
      <w:r w:rsidRPr="003F4A89">
        <w:rPr>
          <w:rFonts w:cs="Arial"/>
          <w:snapToGrid w:val="0"/>
        </w:rPr>
        <w:t>jurídicas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españolas</w:t>
      </w:r>
      <w:proofErr w:type="spellEnd"/>
      <w:r w:rsidRPr="003F4A89">
        <w:rPr>
          <w:rFonts w:cs="Arial"/>
          <w:snapToGrid w:val="0"/>
        </w:rPr>
        <w:t xml:space="preserve"> o </w:t>
      </w:r>
      <w:proofErr w:type="spellStart"/>
      <w:r w:rsidRPr="003F4A89">
        <w:rPr>
          <w:rFonts w:cs="Arial"/>
          <w:snapToGrid w:val="0"/>
        </w:rPr>
        <w:t>extranjeras</w:t>
      </w:r>
      <w:proofErr w:type="spellEnd"/>
      <w:r w:rsidRPr="003F4A89">
        <w:rPr>
          <w:rFonts w:cs="Arial"/>
          <w:snapToGrid w:val="0"/>
        </w:rPr>
        <w:t xml:space="preserve">, que </w:t>
      </w:r>
      <w:proofErr w:type="spellStart"/>
      <w:r w:rsidRPr="003F4A89">
        <w:rPr>
          <w:rFonts w:cs="Arial"/>
          <w:snapToGrid w:val="0"/>
        </w:rPr>
        <w:t>re</w:t>
      </w:r>
      <w:r>
        <w:rPr>
          <w:rFonts w:cs="Arial"/>
          <w:snapToGrid w:val="0"/>
        </w:rPr>
        <w:t>únan</w:t>
      </w:r>
      <w:proofErr w:type="spellEnd"/>
      <w:r>
        <w:rPr>
          <w:rFonts w:cs="Arial"/>
          <w:snapToGrid w:val="0"/>
        </w:rPr>
        <w:t xml:space="preserve"> las condiciones </w:t>
      </w:r>
      <w:proofErr w:type="spellStart"/>
      <w:r>
        <w:rPr>
          <w:rFonts w:cs="Arial"/>
          <w:snapToGrid w:val="0"/>
        </w:rPr>
        <w:t>siguientes</w:t>
      </w:r>
      <w:proofErr w:type="spellEnd"/>
      <w:r>
        <w:rPr>
          <w:rFonts w:cs="Arial"/>
          <w:snapToGrid w:val="0"/>
        </w:rPr>
        <w:t>:</w:t>
      </w:r>
    </w:p>
    <w:p w14:paraId="46F9A716" w14:textId="77777777" w:rsidR="00E60418" w:rsidRPr="00021ED3" w:rsidRDefault="00E60418" w:rsidP="00E60418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Tener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personalidad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jurídica y plena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capacidad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de obrar, de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acuerdo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con lo que prevé el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artículo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65 de la LCSP; </w:t>
      </w:r>
    </w:p>
    <w:p w14:paraId="728BCBBC" w14:textId="77777777" w:rsidR="00E60418" w:rsidRPr="00021ED3" w:rsidRDefault="00E60418" w:rsidP="00E60418">
      <w:pPr>
        <w:pStyle w:val="Pargrafdellista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7813D5D8" w14:textId="77777777" w:rsidR="00E60418" w:rsidRPr="00021ED3" w:rsidRDefault="00E60418" w:rsidP="00E60418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021ED3">
        <w:rPr>
          <w:rFonts w:ascii="Arial" w:hAnsi="Arial" w:cs="Arial"/>
          <w:snapToGrid w:val="0"/>
          <w:sz w:val="22"/>
          <w:szCs w:val="22"/>
        </w:rPr>
        <w:t>No estar</w:t>
      </w:r>
      <w:r w:rsidRPr="00021ED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incursas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en alguna de las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circunstancias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prohibición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contratar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recogidas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en el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artículo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71 de la LCSP, lo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cual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pueden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acreditar por</w:t>
      </w:r>
      <w:r w:rsidRPr="00021ED3">
        <w:rPr>
          <w:rFonts w:ascii="Arial" w:hAnsi="Arial" w:cs="Arial"/>
          <w:snapToGrid w:val="0"/>
          <w:vanish/>
          <w:sz w:val="22"/>
          <w:szCs w:val="22"/>
        </w:rPr>
        <w:t>&lt;A[por|para]&gt;</w:t>
      </w:r>
      <w:r w:rsidRPr="00021ED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cualquiera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de los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medios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establecidos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en el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artículo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85 de la LCSP; </w:t>
      </w:r>
    </w:p>
    <w:p w14:paraId="2BFFA4B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</w:p>
    <w:p w14:paraId="095E29CB" w14:textId="7E11C307" w:rsidR="00E60418" w:rsidRPr="003F4A89" w:rsidRDefault="00E60418" w:rsidP="00E60418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Acreditar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solvencia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requerida, en los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términos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establecidos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en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cláusula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décima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r w:rsidR="00021ED3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021ED3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; </w:t>
      </w:r>
    </w:p>
    <w:p w14:paraId="7C75FE26" w14:textId="77777777" w:rsidR="00E60418" w:rsidRPr="003F4A89" w:rsidRDefault="00E60418" w:rsidP="00E60418">
      <w:pPr>
        <w:pStyle w:val="Pargrafdellista"/>
        <w:ind w:left="502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55A3FADA" w14:textId="77777777" w:rsidR="00E60418" w:rsidRPr="003F4A89" w:rsidRDefault="00E60418" w:rsidP="00E60418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Tener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habilitación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empresarial o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profesional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que, si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procede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sea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exigible para llevar a cabo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prestación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constituya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; i</w:t>
      </w:r>
    </w:p>
    <w:p w14:paraId="0EDB7190" w14:textId="77777777" w:rsidR="00E60418" w:rsidRPr="003F4A89" w:rsidRDefault="00E60418" w:rsidP="00E60418">
      <w:pPr>
        <w:pStyle w:val="Pargrafdellista"/>
        <w:ind w:left="502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13A0582A" w14:textId="2D066FD9" w:rsidR="00E60418" w:rsidRPr="003F4A89" w:rsidRDefault="00E60418" w:rsidP="00E60418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Además</w:t>
      </w:r>
      <w:proofErr w:type="spellEnd"/>
      <w:r w:rsidR="00021ED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="00021ED3">
        <w:rPr>
          <w:rFonts w:ascii="Arial" w:hAnsi="Arial" w:cs="Arial"/>
          <w:snapToGrid w:val="0"/>
          <w:sz w:val="22"/>
          <w:szCs w:val="22"/>
        </w:rPr>
        <w:t>cuando</w:t>
      </w:r>
      <w:proofErr w:type="spellEnd"/>
      <w:r w:rsidR="00021ED3">
        <w:rPr>
          <w:rFonts w:ascii="Arial" w:hAnsi="Arial" w:cs="Arial"/>
          <w:snapToGrid w:val="0"/>
          <w:sz w:val="22"/>
          <w:szCs w:val="22"/>
        </w:rPr>
        <w:t xml:space="preserve"> por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determinarlo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la normativa aplicable,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le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requieran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en la empresa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determinados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relativos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organización</w:t>
      </w:r>
      <w:proofErr w:type="spellEnd"/>
      <w:r w:rsidR="00021ED3">
        <w:rPr>
          <w:rFonts w:ascii="Arial" w:hAnsi="Arial" w:cs="Arial"/>
          <w:snapToGrid w:val="0"/>
          <w:sz w:val="22"/>
          <w:szCs w:val="22"/>
        </w:rPr>
        <w:t>, destino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sus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beneficios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sistema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financiación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u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para poder participar en 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procedimiento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adjudicación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estos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tienen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acredita</w:t>
      </w:r>
      <w:r w:rsidR="00021ED3">
        <w:rPr>
          <w:rFonts w:ascii="Arial" w:hAnsi="Arial" w:cs="Arial"/>
          <w:snapToGrid w:val="0"/>
          <w:sz w:val="22"/>
          <w:szCs w:val="22"/>
        </w:rPr>
        <w:t>r para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licitadoras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.</w:t>
      </w:r>
    </w:p>
    <w:p w14:paraId="0962F53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466DE8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 las </w:t>
      </w:r>
      <w:proofErr w:type="spellStart"/>
      <w:r w:rsidRPr="003F4A89">
        <w:rPr>
          <w:rFonts w:cs="Arial"/>
        </w:rPr>
        <w:t>prestaciones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estar </w:t>
      </w:r>
      <w:proofErr w:type="spellStart"/>
      <w:r w:rsidRPr="003F4A89">
        <w:rPr>
          <w:rFonts w:cs="Arial"/>
        </w:rPr>
        <w:t>comprendidas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finalidades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ámbito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según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resulte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estatutos</w:t>
      </w:r>
      <w:proofErr w:type="spellEnd"/>
      <w:r w:rsidRPr="003F4A89">
        <w:rPr>
          <w:rFonts w:cs="Arial"/>
        </w:rPr>
        <w:t xml:space="preserve"> o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reglas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fundacionales</w:t>
      </w:r>
      <w:proofErr w:type="spellEnd"/>
      <w:r w:rsidRPr="003F4A89">
        <w:rPr>
          <w:rFonts w:cs="Arial"/>
        </w:rPr>
        <w:t xml:space="preserve">. </w:t>
      </w:r>
    </w:p>
    <w:p w14:paraId="6974CCAB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40DCA938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Las </w:t>
      </w:r>
      <w:proofErr w:type="spellStart"/>
      <w:r w:rsidRPr="003F4A89">
        <w:rPr>
          <w:rFonts w:cs="Arial"/>
          <w:snapToGrid w:val="0"/>
        </w:rPr>
        <w:t>circunstancias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relativas</w:t>
      </w:r>
      <w:proofErr w:type="spellEnd"/>
      <w:r w:rsidRPr="003F4A89">
        <w:rPr>
          <w:rFonts w:cs="Arial"/>
          <w:snapToGrid w:val="0"/>
        </w:rPr>
        <w:t xml:space="preserve"> a la </w:t>
      </w:r>
      <w:proofErr w:type="spellStart"/>
      <w:r w:rsidRPr="003F4A89">
        <w:rPr>
          <w:rFonts w:cs="Arial"/>
          <w:snapToGrid w:val="0"/>
        </w:rPr>
        <w:t>capacidad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solvencia</w:t>
      </w:r>
      <w:proofErr w:type="spellEnd"/>
      <w:r w:rsidRPr="003F4A89">
        <w:rPr>
          <w:rFonts w:cs="Arial"/>
          <w:snapToGrid w:val="0"/>
        </w:rPr>
        <w:t xml:space="preserve"> y </w:t>
      </w:r>
      <w:proofErr w:type="spellStart"/>
      <w:r w:rsidRPr="003F4A89">
        <w:rPr>
          <w:rFonts w:cs="Arial"/>
          <w:snapToGrid w:val="0"/>
        </w:rPr>
        <w:t>ausencia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prohibiciones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contratar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tienen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concurrir</w:t>
      </w:r>
      <w:proofErr w:type="spellEnd"/>
      <w:r w:rsidRPr="003F4A89">
        <w:rPr>
          <w:rFonts w:cs="Arial"/>
          <w:snapToGrid w:val="0"/>
        </w:rPr>
        <w:t xml:space="preserve"> en la </w:t>
      </w:r>
      <w:proofErr w:type="spellStart"/>
      <w:r w:rsidRPr="003F4A89">
        <w:rPr>
          <w:rFonts w:cs="Arial"/>
          <w:snapToGrid w:val="0"/>
        </w:rPr>
        <w:t>fecha</w:t>
      </w:r>
      <w:proofErr w:type="spellEnd"/>
      <w:r w:rsidRPr="003F4A89">
        <w:rPr>
          <w:rFonts w:cs="Arial"/>
          <w:snapToGrid w:val="0"/>
        </w:rPr>
        <w:t xml:space="preserve"> final de </w:t>
      </w:r>
      <w:proofErr w:type="spellStart"/>
      <w:r w:rsidRPr="003F4A89">
        <w:rPr>
          <w:rFonts w:cs="Arial"/>
          <w:snapToGrid w:val="0"/>
        </w:rPr>
        <w:t>presentación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ofertas</w:t>
      </w:r>
      <w:proofErr w:type="spellEnd"/>
      <w:r w:rsidRPr="003F4A89">
        <w:rPr>
          <w:rFonts w:cs="Arial"/>
          <w:snapToGrid w:val="0"/>
        </w:rPr>
        <w:t xml:space="preserve"> y subsistir en el </w:t>
      </w:r>
      <w:proofErr w:type="spellStart"/>
      <w:r w:rsidRPr="003F4A89">
        <w:rPr>
          <w:rFonts w:cs="Arial"/>
          <w:snapToGrid w:val="0"/>
        </w:rPr>
        <w:t>momento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perfección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>.</w:t>
      </w:r>
    </w:p>
    <w:p w14:paraId="6C548ECD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i/>
          <w:snapToGrid w:val="0"/>
        </w:rPr>
      </w:pPr>
    </w:p>
    <w:p w14:paraId="02F736ED" w14:textId="77777777" w:rsidR="00E60418" w:rsidRPr="00021ED3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b/>
          <w:snapToGrid w:val="0"/>
        </w:rPr>
        <w:t xml:space="preserve">9.2 </w:t>
      </w:r>
      <w:r w:rsidRPr="003F4A89">
        <w:rPr>
          <w:rFonts w:cs="Arial"/>
          <w:snapToGrid w:val="0"/>
        </w:rPr>
        <w:t xml:space="preserve">La </w:t>
      </w:r>
      <w:proofErr w:type="spellStart"/>
      <w:r w:rsidRPr="003F4A89">
        <w:rPr>
          <w:rFonts w:cs="Arial"/>
          <w:snapToGrid w:val="0"/>
        </w:rPr>
        <w:t>capacidad</w:t>
      </w:r>
      <w:proofErr w:type="spellEnd"/>
      <w:r w:rsidRPr="003F4A89">
        <w:rPr>
          <w:rFonts w:cs="Arial"/>
          <w:snapToGrid w:val="0"/>
        </w:rPr>
        <w:t xml:space="preserve"> de obrar de 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españolas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personas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jurídicas</w:t>
      </w:r>
      <w:proofErr w:type="spellEnd"/>
      <w:r w:rsidRPr="003F4A89">
        <w:rPr>
          <w:rFonts w:cs="Arial"/>
          <w:snapToGrid w:val="0"/>
        </w:rPr>
        <w:t xml:space="preserve"> se acredita </w:t>
      </w:r>
      <w:proofErr w:type="spellStart"/>
      <w:r w:rsidRPr="003F4A89">
        <w:rPr>
          <w:rFonts w:cs="Arial"/>
          <w:snapToGrid w:val="0"/>
        </w:rPr>
        <w:t>mediante</w:t>
      </w:r>
      <w:proofErr w:type="spellEnd"/>
      <w:r w:rsidRPr="003F4A89">
        <w:rPr>
          <w:rFonts w:cs="Arial"/>
          <w:snapToGrid w:val="0"/>
        </w:rPr>
        <w:t xml:space="preserve"> la </w:t>
      </w:r>
      <w:proofErr w:type="spellStart"/>
      <w:r w:rsidRPr="003F4A89">
        <w:rPr>
          <w:rFonts w:cs="Arial"/>
          <w:snapToGrid w:val="0"/>
        </w:rPr>
        <w:t>escritura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constitución</w:t>
      </w:r>
      <w:proofErr w:type="spellEnd"/>
      <w:r w:rsidRPr="003F4A89">
        <w:rPr>
          <w:rFonts w:cs="Arial"/>
          <w:snapToGrid w:val="0"/>
        </w:rPr>
        <w:t xml:space="preserve"> o </w:t>
      </w:r>
      <w:proofErr w:type="spellStart"/>
      <w:r w:rsidRPr="003F4A89">
        <w:rPr>
          <w:rFonts w:cs="Arial"/>
          <w:snapToGrid w:val="0"/>
        </w:rPr>
        <w:t>modificación</w:t>
      </w:r>
      <w:proofErr w:type="spellEnd"/>
      <w:r w:rsidRPr="003F4A89">
        <w:rPr>
          <w:rFonts w:cs="Arial"/>
          <w:snapToGrid w:val="0"/>
        </w:rPr>
        <w:t xml:space="preserve"> inscrita en el Registro Mercantil, </w:t>
      </w:r>
      <w:proofErr w:type="spellStart"/>
      <w:r w:rsidRPr="003F4A89">
        <w:rPr>
          <w:rFonts w:cs="Arial"/>
          <w:snapToGrid w:val="0"/>
        </w:rPr>
        <w:t>cuando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sea</w:t>
      </w:r>
      <w:proofErr w:type="spellEnd"/>
      <w:r w:rsidRPr="003F4A89">
        <w:rPr>
          <w:rFonts w:cs="Arial"/>
          <w:snapToGrid w:val="0"/>
        </w:rPr>
        <w:t xml:space="preserve"> exigible conforme a la </w:t>
      </w:r>
      <w:proofErr w:type="spellStart"/>
      <w:r w:rsidRPr="003F4A89">
        <w:rPr>
          <w:rFonts w:cs="Arial"/>
          <w:snapToGrid w:val="0"/>
        </w:rPr>
        <w:t>legislación</w:t>
      </w:r>
      <w:proofErr w:type="spellEnd"/>
      <w:r w:rsidRPr="003F4A89">
        <w:rPr>
          <w:rFonts w:cs="Arial"/>
          <w:snapToGrid w:val="0"/>
        </w:rPr>
        <w:t xml:space="preserve"> mercantil. </w:t>
      </w:r>
      <w:proofErr w:type="spellStart"/>
      <w:r w:rsidRPr="003F4A89">
        <w:rPr>
          <w:rFonts w:cs="Arial"/>
          <w:snapToGrid w:val="0"/>
        </w:rPr>
        <w:t>Cuando</w:t>
      </w:r>
      <w:proofErr w:type="spellEnd"/>
      <w:r w:rsidRPr="003F4A89">
        <w:rPr>
          <w:rFonts w:cs="Arial"/>
          <w:snapToGrid w:val="0"/>
        </w:rPr>
        <w:t xml:space="preserve"> no lo </w:t>
      </w:r>
      <w:proofErr w:type="spellStart"/>
      <w:r w:rsidRPr="003F4A89">
        <w:rPr>
          <w:rFonts w:cs="Arial"/>
          <w:snapToGrid w:val="0"/>
        </w:rPr>
        <w:t>sea</w:t>
      </w:r>
      <w:proofErr w:type="spellEnd"/>
      <w:r w:rsidRPr="003F4A89">
        <w:rPr>
          <w:rFonts w:cs="Arial"/>
          <w:snapToGrid w:val="0"/>
        </w:rPr>
        <w:t xml:space="preserve">, se acredita </w:t>
      </w:r>
      <w:proofErr w:type="spellStart"/>
      <w:r w:rsidRPr="003F4A89">
        <w:rPr>
          <w:rFonts w:cs="Arial"/>
          <w:snapToGrid w:val="0"/>
        </w:rPr>
        <w:t>mediante</w:t>
      </w:r>
      <w:proofErr w:type="spellEnd"/>
      <w:r w:rsidRPr="003F4A89">
        <w:rPr>
          <w:rFonts w:cs="Arial"/>
          <w:snapToGrid w:val="0"/>
        </w:rPr>
        <w:t xml:space="preserve"> la </w:t>
      </w:r>
      <w:proofErr w:type="spellStart"/>
      <w:r w:rsidRPr="003F4A89">
        <w:rPr>
          <w:rFonts w:cs="Arial"/>
          <w:snapToGrid w:val="0"/>
        </w:rPr>
        <w:t>escritura</w:t>
      </w:r>
      <w:proofErr w:type="spellEnd"/>
      <w:r w:rsidRPr="003F4A89">
        <w:rPr>
          <w:rFonts w:cs="Arial"/>
          <w:snapToGrid w:val="0"/>
        </w:rPr>
        <w:t xml:space="preserve"> o documento de </w:t>
      </w:r>
      <w:proofErr w:type="spellStart"/>
      <w:r w:rsidRPr="003F4A89">
        <w:rPr>
          <w:rFonts w:cs="Arial"/>
          <w:snapToGrid w:val="0"/>
        </w:rPr>
        <w:t>constitución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estatutos</w:t>
      </w:r>
      <w:proofErr w:type="spellEnd"/>
      <w:r w:rsidRPr="003F4A89">
        <w:rPr>
          <w:rFonts w:cs="Arial"/>
          <w:snapToGrid w:val="0"/>
        </w:rPr>
        <w:t xml:space="preserve"> o acta fundacional, en la que consten las </w:t>
      </w:r>
      <w:proofErr w:type="spellStart"/>
      <w:r w:rsidRPr="003F4A89">
        <w:rPr>
          <w:rFonts w:cs="Arial"/>
          <w:snapToGrid w:val="0"/>
        </w:rPr>
        <w:t>normas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regulan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su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actividad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inscritos</w:t>
      </w:r>
      <w:proofErr w:type="spellEnd"/>
      <w:r w:rsidRPr="003F4A89">
        <w:rPr>
          <w:rFonts w:cs="Arial"/>
          <w:snapToGrid w:val="0"/>
        </w:rPr>
        <w:t xml:space="preserve">, si </w:t>
      </w:r>
      <w:proofErr w:type="spellStart"/>
      <w:r w:rsidRPr="003F4A89">
        <w:rPr>
          <w:rFonts w:cs="Arial"/>
          <w:snapToGrid w:val="0"/>
        </w:rPr>
        <w:t>procede</w:t>
      </w:r>
      <w:proofErr w:type="spellEnd"/>
      <w:r w:rsidRPr="003F4A89">
        <w:rPr>
          <w:rFonts w:cs="Arial"/>
          <w:snapToGrid w:val="0"/>
        </w:rPr>
        <w:t xml:space="preserve">, en el </w:t>
      </w:r>
      <w:proofErr w:type="spellStart"/>
      <w:r w:rsidRPr="003F4A89">
        <w:rPr>
          <w:rFonts w:cs="Arial"/>
          <w:snapToGrid w:val="0"/>
        </w:rPr>
        <w:t>correspondiente</w:t>
      </w:r>
      <w:proofErr w:type="spellEnd"/>
      <w:r w:rsidRPr="003F4A89">
        <w:rPr>
          <w:rFonts w:cs="Arial"/>
          <w:snapToGrid w:val="0"/>
        </w:rPr>
        <w:t xml:space="preserve"> registro oficial. </w:t>
      </w:r>
      <w:proofErr w:type="spellStart"/>
      <w:r w:rsidRPr="003F4A89">
        <w:rPr>
          <w:rFonts w:cs="Arial"/>
          <w:snapToGrid w:val="0"/>
        </w:rPr>
        <w:t>También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hay</w:t>
      </w:r>
      <w:proofErr w:type="spellEnd"/>
      <w:r w:rsidRPr="003F4A89">
        <w:rPr>
          <w:rFonts w:cs="Arial"/>
          <w:snapToGrid w:val="0"/>
        </w:rPr>
        <w:t xml:space="preserve"> que </w:t>
      </w:r>
      <w:r w:rsidRPr="00021ED3">
        <w:rPr>
          <w:rFonts w:cs="Arial"/>
          <w:snapToGrid w:val="0"/>
        </w:rPr>
        <w:t>aportar el NIF de la empresa.</w:t>
      </w:r>
    </w:p>
    <w:p w14:paraId="6102DDAA" w14:textId="77777777" w:rsidR="00E60418" w:rsidRPr="00021ED3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45FEAC1C" w14:textId="77777777" w:rsidR="00E60418" w:rsidRPr="00021ED3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021ED3">
        <w:rPr>
          <w:rFonts w:cs="Arial"/>
          <w:snapToGrid w:val="0"/>
        </w:rPr>
        <w:t xml:space="preserve">La </w:t>
      </w:r>
      <w:proofErr w:type="spellStart"/>
      <w:r w:rsidRPr="00021ED3">
        <w:rPr>
          <w:rFonts w:cs="Arial"/>
          <w:snapToGrid w:val="0"/>
        </w:rPr>
        <w:t>capacidad</w:t>
      </w:r>
      <w:proofErr w:type="spellEnd"/>
      <w:r w:rsidRPr="00021ED3">
        <w:rPr>
          <w:rFonts w:cs="Arial"/>
          <w:snapToGrid w:val="0"/>
        </w:rPr>
        <w:t xml:space="preserve"> de obrar de las </w:t>
      </w:r>
      <w:proofErr w:type="spellStart"/>
      <w:r w:rsidRPr="00021ED3">
        <w:rPr>
          <w:rFonts w:cs="Arial"/>
          <w:snapToGrid w:val="0"/>
        </w:rPr>
        <w:t>empresas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españolas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personas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físicas</w:t>
      </w:r>
      <w:proofErr w:type="spellEnd"/>
      <w:r w:rsidRPr="00021ED3">
        <w:rPr>
          <w:rFonts w:cs="Arial"/>
          <w:snapToGrid w:val="0"/>
        </w:rPr>
        <w:t xml:space="preserve"> se acredita con la </w:t>
      </w:r>
      <w:proofErr w:type="spellStart"/>
      <w:r w:rsidRPr="00021ED3">
        <w:rPr>
          <w:rFonts w:cs="Arial"/>
          <w:snapToGrid w:val="0"/>
        </w:rPr>
        <w:t>presentación</w:t>
      </w:r>
      <w:proofErr w:type="spellEnd"/>
      <w:r w:rsidRPr="00021ED3">
        <w:rPr>
          <w:rFonts w:cs="Arial"/>
          <w:snapToGrid w:val="0"/>
        </w:rPr>
        <w:t xml:space="preserve"> del NIF.</w:t>
      </w:r>
    </w:p>
    <w:p w14:paraId="561D877C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</w:p>
    <w:p w14:paraId="45E38DAB" w14:textId="2AF28C0D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  <w:r w:rsidRPr="00021ED3">
        <w:rPr>
          <w:rFonts w:cs="Arial"/>
        </w:rPr>
        <w:t xml:space="preserve">La </w:t>
      </w:r>
      <w:proofErr w:type="spellStart"/>
      <w:r w:rsidRPr="00021ED3">
        <w:rPr>
          <w:rFonts w:cs="Arial"/>
        </w:rPr>
        <w:t>capacidad</w:t>
      </w:r>
      <w:proofErr w:type="spellEnd"/>
      <w:r w:rsidRPr="00021ED3">
        <w:rPr>
          <w:rFonts w:cs="Arial"/>
        </w:rPr>
        <w:t xml:space="preserve"> de obrar de las </w:t>
      </w:r>
      <w:proofErr w:type="spellStart"/>
      <w:r w:rsidRPr="00021ED3">
        <w:rPr>
          <w:rFonts w:cs="Arial"/>
        </w:rPr>
        <w:t>empresas</w:t>
      </w:r>
      <w:proofErr w:type="spellEnd"/>
      <w:r w:rsidRPr="00021ED3">
        <w:rPr>
          <w:rFonts w:cs="Arial"/>
        </w:rPr>
        <w:t xml:space="preserve"> no </w:t>
      </w:r>
      <w:proofErr w:type="spellStart"/>
      <w:r w:rsidRPr="00021ED3">
        <w:rPr>
          <w:rFonts w:cs="Arial"/>
        </w:rPr>
        <w:t>españolas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Estados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miembros</w:t>
      </w:r>
      <w:proofErr w:type="spellEnd"/>
      <w:r w:rsidRPr="00021ED3">
        <w:rPr>
          <w:rFonts w:cs="Arial"/>
        </w:rPr>
        <w:t xml:space="preserve"> de la Unión Europea o </w:t>
      </w:r>
      <w:proofErr w:type="spellStart"/>
      <w:r w:rsidRPr="00021ED3">
        <w:rPr>
          <w:rFonts w:cs="Arial"/>
        </w:rPr>
        <w:t>signatarios</w:t>
      </w:r>
      <w:proofErr w:type="spellEnd"/>
      <w:r w:rsidRPr="00021ED3">
        <w:rPr>
          <w:rFonts w:cs="Arial"/>
        </w:rPr>
        <w:t xml:space="preserve"> del </w:t>
      </w:r>
      <w:proofErr w:type="spellStart"/>
      <w:r w:rsidRPr="00021ED3">
        <w:rPr>
          <w:rFonts w:cs="Arial"/>
        </w:rPr>
        <w:t>Acuerdo</w:t>
      </w:r>
      <w:proofErr w:type="spellEnd"/>
      <w:r w:rsidRPr="00021ED3">
        <w:rPr>
          <w:rFonts w:cs="Arial"/>
        </w:rPr>
        <w:t xml:space="preserve"> sobre </w:t>
      </w:r>
      <w:proofErr w:type="spellStart"/>
      <w:r w:rsidRPr="00021ED3">
        <w:rPr>
          <w:rFonts w:cs="Arial"/>
        </w:rPr>
        <w:t>Espacio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Económico</w:t>
      </w:r>
      <w:proofErr w:type="spellEnd"/>
      <w:r w:rsidRPr="00021ED3">
        <w:rPr>
          <w:rFonts w:cs="Arial"/>
        </w:rPr>
        <w:t xml:space="preserve"> Europe</w:t>
      </w:r>
      <w:r w:rsidR="00021ED3">
        <w:rPr>
          <w:rFonts w:cs="Arial"/>
        </w:rPr>
        <w:t>o</w:t>
      </w:r>
      <w:r w:rsidRPr="00021ED3">
        <w:rPr>
          <w:rFonts w:cs="Arial"/>
        </w:rPr>
        <w:t xml:space="preserve"> se </w:t>
      </w:r>
      <w:proofErr w:type="spellStart"/>
      <w:r w:rsidRPr="00021ED3">
        <w:rPr>
          <w:rFonts w:cs="Arial"/>
        </w:rPr>
        <w:t>tiene</w:t>
      </w:r>
      <w:proofErr w:type="spellEnd"/>
      <w:r w:rsidRPr="00021ED3">
        <w:rPr>
          <w:rFonts w:cs="Arial"/>
        </w:rPr>
        <w:t xml:space="preserve"> que acreditar </w:t>
      </w:r>
      <w:proofErr w:type="spellStart"/>
      <w:r w:rsidRPr="00021ED3">
        <w:rPr>
          <w:rFonts w:cs="Arial"/>
        </w:rPr>
        <w:t>mediante</w:t>
      </w:r>
      <w:proofErr w:type="spellEnd"/>
      <w:r w:rsidRPr="00021ED3">
        <w:rPr>
          <w:rFonts w:cs="Arial"/>
        </w:rPr>
        <w:t xml:space="preserve"> la </w:t>
      </w:r>
      <w:proofErr w:type="spellStart"/>
      <w:r w:rsidRPr="00021ED3">
        <w:rPr>
          <w:rFonts w:cs="Arial"/>
        </w:rPr>
        <w:t>inscripción</w:t>
      </w:r>
      <w:proofErr w:type="spellEnd"/>
      <w:r w:rsidRPr="00021ED3">
        <w:rPr>
          <w:rFonts w:cs="Arial"/>
        </w:rPr>
        <w:t xml:space="preserve"> en los </w:t>
      </w:r>
      <w:proofErr w:type="spellStart"/>
      <w:r w:rsidRPr="00021ED3">
        <w:rPr>
          <w:rFonts w:cs="Arial"/>
        </w:rPr>
        <w:t>registros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profesionales</w:t>
      </w:r>
      <w:proofErr w:type="spellEnd"/>
      <w:r w:rsidRPr="00021ED3">
        <w:rPr>
          <w:rFonts w:cs="Arial"/>
        </w:rPr>
        <w:t xml:space="preserve"> o </w:t>
      </w:r>
      <w:proofErr w:type="spellStart"/>
      <w:r w:rsidRPr="00021ED3">
        <w:rPr>
          <w:rFonts w:cs="Arial"/>
        </w:rPr>
        <w:t>mercantiles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adecuados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su</w:t>
      </w:r>
      <w:proofErr w:type="spellEnd"/>
      <w:r w:rsidRPr="00021ED3">
        <w:rPr>
          <w:rFonts w:cs="Arial"/>
        </w:rPr>
        <w:t xml:space="preserve"> Estado </w:t>
      </w:r>
      <w:proofErr w:type="spellStart"/>
      <w:r w:rsidRPr="00021ED3">
        <w:rPr>
          <w:rFonts w:cs="Arial"/>
        </w:rPr>
        <w:t>miembro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establecimiento</w:t>
      </w:r>
      <w:proofErr w:type="spellEnd"/>
      <w:r w:rsidRPr="00021ED3">
        <w:rPr>
          <w:rFonts w:cs="Arial"/>
        </w:rPr>
        <w:t xml:space="preserve"> o la </w:t>
      </w:r>
      <w:proofErr w:type="spellStart"/>
      <w:r w:rsidRPr="00021ED3">
        <w:rPr>
          <w:rFonts w:cs="Arial"/>
        </w:rPr>
        <w:t>presentación</w:t>
      </w:r>
      <w:proofErr w:type="spellEnd"/>
      <w:r w:rsidRPr="00021ED3">
        <w:rPr>
          <w:rFonts w:cs="Arial"/>
        </w:rPr>
        <w:t xml:space="preserve"> de una </w:t>
      </w:r>
      <w:proofErr w:type="spellStart"/>
      <w:r w:rsidRPr="00021ED3">
        <w:rPr>
          <w:rFonts w:cs="Arial"/>
        </w:rPr>
        <w:t>declaración</w:t>
      </w:r>
      <w:proofErr w:type="spellEnd"/>
      <w:r w:rsidRPr="00021ED3">
        <w:rPr>
          <w:rFonts w:cs="Arial"/>
        </w:rPr>
        <w:t xml:space="preserve"> jurada o una de las </w:t>
      </w:r>
      <w:proofErr w:type="spellStart"/>
      <w:r w:rsidRPr="00021ED3">
        <w:rPr>
          <w:rFonts w:cs="Arial"/>
        </w:rPr>
        <w:t>certificaciones</w:t>
      </w:r>
      <w:proofErr w:type="spellEnd"/>
      <w:r w:rsidRPr="00021ED3">
        <w:rPr>
          <w:rFonts w:cs="Arial"/>
        </w:rPr>
        <w:t xml:space="preserve"> que se indican en el </w:t>
      </w:r>
      <w:proofErr w:type="spellStart"/>
      <w:r w:rsidRPr="00021ED3">
        <w:rPr>
          <w:rFonts w:cs="Arial"/>
        </w:rPr>
        <w:t>anexo</w:t>
      </w:r>
      <w:proofErr w:type="spellEnd"/>
      <w:r w:rsidRPr="00021ED3">
        <w:rPr>
          <w:rFonts w:cs="Arial"/>
        </w:rPr>
        <w:t xml:space="preserve"> XI de la Directiva 2014/24/UE.</w:t>
      </w:r>
    </w:p>
    <w:p w14:paraId="45BEA8FF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</w:p>
    <w:p w14:paraId="3E660A3D" w14:textId="3B11BCD6" w:rsidR="00E60418" w:rsidRPr="00021ED3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021ED3">
        <w:rPr>
          <w:rFonts w:cs="Arial"/>
          <w:snapToGrid w:val="0"/>
        </w:rPr>
        <w:t xml:space="preserve">La </w:t>
      </w:r>
      <w:proofErr w:type="spellStart"/>
      <w:r w:rsidRPr="00021ED3">
        <w:rPr>
          <w:rFonts w:cs="Arial"/>
          <w:snapToGrid w:val="0"/>
        </w:rPr>
        <w:t>capacidad</w:t>
      </w:r>
      <w:proofErr w:type="spellEnd"/>
      <w:r w:rsidRPr="00021ED3">
        <w:rPr>
          <w:rFonts w:cs="Arial"/>
          <w:snapToGrid w:val="0"/>
        </w:rPr>
        <w:t xml:space="preserve"> de obrar de las </w:t>
      </w:r>
      <w:proofErr w:type="spellStart"/>
      <w:r w:rsidRPr="00021ED3">
        <w:rPr>
          <w:rFonts w:cs="Arial"/>
          <w:snapToGrid w:val="0"/>
        </w:rPr>
        <w:t>empresas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extranjeras</w:t>
      </w:r>
      <w:proofErr w:type="spellEnd"/>
      <w:r w:rsidRPr="00021ED3">
        <w:rPr>
          <w:rFonts w:cs="Arial"/>
          <w:snapToGrid w:val="0"/>
        </w:rPr>
        <w:t xml:space="preserve"> de </w:t>
      </w:r>
      <w:proofErr w:type="spellStart"/>
      <w:r w:rsidRPr="00021ED3">
        <w:rPr>
          <w:rFonts w:cs="Arial"/>
          <w:snapToGrid w:val="0"/>
        </w:rPr>
        <w:t>Estados</w:t>
      </w:r>
      <w:proofErr w:type="spellEnd"/>
      <w:r w:rsidRPr="00021ED3">
        <w:rPr>
          <w:rFonts w:cs="Arial"/>
          <w:snapToGrid w:val="0"/>
        </w:rPr>
        <w:t xml:space="preserve"> no </w:t>
      </w:r>
      <w:proofErr w:type="spellStart"/>
      <w:r w:rsidRPr="00021ED3">
        <w:rPr>
          <w:rFonts w:cs="Arial"/>
          <w:snapToGrid w:val="0"/>
        </w:rPr>
        <w:t>miembros</w:t>
      </w:r>
      <w:proofErr w:type="spellEnd"/>
      <w:r w:rsidRPr="00021ED3">
        <w:rPr>
          <w:rFonts w:cs="Arial"/>
          <w:snapToGrid w:val="0"/>
        </w:rPr>
        <w:t xml:space="preserve"> de la Unión Europea ni </w:t>
      </w:r>
      <w:proofErr w:type="spellStart"/>
      <w:r w:rsidRPr="00021ED3">
        <w:rPr>
          <w:rFonts w:cs="Arial"/>
          <w:snapToGrid w:val="0"/>
        </w:rPr>
        <w:t>signatarios</w:t>
      </w:r>
      <w:proofErr w:type="spellEnd"/>
      <w:r w:rsidRPr="00021ED3">
        <w:rPr>
          <w:rFonts w:cs="Arial"/>
          <w:snapToGrid w:val="0"/>
        </w:rPr>
        <w:t xml:space="preserve"> del </w:t>
      </w:r>
      <w:proofErr w:type="spellStart"/>
      <w:r w:rsidRPr="00021ED3">
        <w:rPr>
          <w:rFonts w:cs="Arial"/>
          <w:snapToGrid w:val="0"/>
        </w:rPr>
        <w:t>Acuerdo</w:t>
      </w:r>
      <w:proofErr w:type="spellEnd"/>
      <w:r w:rsidRPr="00021ED3">
        <w:rPr>
          <w:rFonts w:cs="Arial"/>
          <w:snapToGrid w:val="0"/>
        </w:rPr>
        <w:t xml:space="preserve"> sobre </w:t>
      </w:r>
      <w:proofErr w:type="spellStart"/>
      <w:r w:rsidRPr="00021ED3">
        <w:rPr>
          <w:rFonts w:cs="Arial"/>
          <w:snapToGrid w:val="0"/>
        </w:rPr>
        <w:t>Espacio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Económico</w:t>
      </w:r>
      <w:proofErr w:type="spellEnd"/>
      <w:r w:rsidRPr="00021ED3">
        <w:rPr>
          <w:rFonts w:cs="Arial"/>
          <w:snapToGrid w:val="0"/>
        </w:rPr>
        <w:t xml:space="preserve"> Europe</w:t>
      </w:r>
      <w:r w:rsidR="00021ED3">
        <w:rPr>
          <w:rFonts w:cs="Arial"/>
          <w:snapToGrid w:val="0"/>
        </w:rPr>
        <w:t>o</w:t>
      </w:r>
      <w:r w:rsidRPr="00021ED3">
        <w:rPr>
          <w:rFonts w:cs="Arial"/>
          <w:snapToGrid w:val="0"/>
        </w:rPr>
        <w:t xml:space="preserve"> se acredita con la </w:t>
      </w:r>
      <w:proofErr w:type="spellStart"/>
      <w:r w:rsidRPr="00021ED3">
        <w:rPr>
          <w:rFonts w:cs="Arial"/>
          <w:snapToGrid w:val="0"/>
        </w:rPr>
        <w:t>aportación</w:t>
      </w:r>
      <w:proofErr w:type="spellEnd"/>
      <w:r w:rsidRPr="00021ED3">
        <w:rPr>
          <w:rFonts w:cs="Arial"/>
          <w:snapToGrid w:val="0"/>
        </w:rPr>
        <w:t xml:space="preserve"> de un informe </w:t>
      </w:r>
      <w:proofErr w:type="spellStart"/>
      <w:r w:rsidRPr="00021ED3">
        <w:rPr>
          <w:rFonts w:cs="Arial"/>
          <w:snapToGrid w:val="0"/>
        </w:rPr>
        <w:t>emitido</w:t>
      </w:r>
      <w:proofErr w:type="spellEnd"/>
      <w:r w:rsidRPr="00021ED3">
        <w:rPr>
          <w:rFonts w:cs="Arial"/>
          <w:snapToGrid w:val="0"/>
        </w:rPr>
        <w:t xml:space="preserve"> por la </w:t>
      </w:r>
      <w:proofErr w:type="spellStart"/>
      <w:r w:rsidRPr="00021ED3">
        <w:rPr>
          <w:rFonts w:cs="Arial"/>
          <w:snapToGrid w:val="0"/>
        </w:rPr>
        <w:t>misión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diplomática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permanente</w:t>
      </w:r>
      <w:proofErr w:type="spellEnd"/>
      <w:r w:rsidRPr="00021ED3">
        <w:rPr>
          <w:rFonts w:cs="Arial"/>
          <w:snapToGrid w:val="0"/>
        </w:rPr>
        <w:t xml:space="preserve"> o por la of</w:t>
      </w:r>
      <w:r w:rsidRPr="003F4A89">
        <w:rPr>
          <w:rFonts w:cs="Arial"/>
          <w:snapToGrid w:val="0"/>
        </w:rPr>
        <w:t>icina consular de España de</w:t>
      </w:r>
      <w:r w:rsidR="00021ED3">
        <w:rPr>
          <w:rFonts w:cs="Arial"/>
          <w:snapToGrid w:val="0"/>
        </w:rPr>
        <w:t xml:space="preserve">l </w:t>
      </w:r>
      <w:proofErr w:type="spellStart"/>
      <w:r w:rsidR="00021ED3">
        <w:rPr>
          <w:rFonts w:cs="Arial"/>
          <w:snapToGrid w:val="0"/>
        </w:rPr>
        <w:t>lugar</w:t>
      </w:r>
      <w:proofErr w:type="spellEnd"/>
      <w:r w:rsidR="00021ED3">
        <w:rPr>
          <w:rFonts w:cs="Arial"/>
          <w:snapToGrid w:val="0"/>
        </w:rPr>
        <w:t xml:space="preserve"> </w:t>
      </w:r>
      <w:r w:rsidRPr="003F4A89">
        <w:rPr>
          <w:rFonts w:cs="Arial"/>
          <w:snapToGrid w:val="0"/>
        </w:rPr>
        <w:t xml:space="preserve">del domicilio de la empresa, en el </w:t>
      </w:r>
      <w:proofErr w:type="spellStart"/>
      <w:r w:rsidRPr="003F4A89">
        <w:rPr>
          <w:rFonts w:cs="Arial"/>
          <w:snapToGrid w:val="0"/>
        </w:rPr>
        <w:t>cual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conste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previa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acreditació</w:t>
      </w:r>
      <w:r w:rsidR="00021ED3">
        <w:rPr>
          <w:rFonts w:cs="Arial"/>
          <w:snapToGrid w:val="0"/>
        </w:rPr>
        <w:t>n</w:t>
      </w:r>
      <w:proofErr w:type="spellEnd"/>
      <w:r w:rsidR="00021ED3">
        <w:rPr>
          <w:rFonts w:cs="Arial"/>
          <w:snapToGrid w:val="0"/>
        </w:rPr>
        <w:t xml:space="preserve"> para </w:t>
      </w:r>
      <w:r w:rsidRPr="003F4A89">
        <w:rPr>
          <w:rFonts w:cs="Arial"/>
          <w:snapToGrid w:val="0"/>
        </w:rPr>
        <w:t xml:space="preserve">la empresa, que </w:t>
      </w:r>
      <w:proofErr w:type="spellStart"/>
      <w:r w:rsidRPr="003F4A89">
        <w:rPr>
          <w:rFonts w:cs="Arial"/>
          <w:snapToGrid w:val="0"/>
        </w:rPr>
        <w:t>figuran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lastRenderedPageBreak/>
        <w:t>inscritas</w:t>
      </w:r>
      <w:proofErr w:type="spellEnd"/>
      <w:r w:rsidRPr="003F4A89">
        <w:rPr>
          <w:rFonts w:cs="Arial"/>
          <w:snapToGrid w:val="0"/>
        </w:rPr>
        <w:t xml:space="preserve"> en el registro local </w:t>
      </w:r>
      <w:proofErr w:type="spellStart"/>
      <w:r w:rsidRPr="003F4A89">
        <w:rPr>
          <w:rFonts w:cs="Arial"/>
          <w:snapToGrid w:val="0"/>
        </w:rPr>
        <w:t>profesional</w:t>
      </w:r>
      <w:proofErr w:type="spellEnd"/>
      <w:r w:rsidRPr="003F4A89">
        <w:rPr>
          <w:rFonts w:cs="Arial"/>
          <w:snapToGrid w:val="0"/>
        </w:rPr>
        <w:t xml:space="preserve">, comercial o </w:t>
      </w:r>
      <w:proofErr w:type="spellStart"/>
      <w:r w:rsidRPr="003F4A89">
        <w:rPr>
          <w:rFonts w:cs="Arial"/>
          <w:snapToGrid w:val="0"/>
        </w:rPr>
        <w:t>análogo</w:t>
      </w:r>
      <w:proofErr w:type="spellEnd"/>
      <w:r w:rsidRPr="003F4A89">
        <w:rPr>
          <w:rFonts w:cs="Arial"/>
          <w:snapToGrid w:val="0"/>
        </w:rPr>
        <w:t xml:space="preserve">, o, en </w:t>
      </w:r>
      <w:proofErr w:type="spellStart"/>
      <w:r w:rsidRPr="003F4A89">
        <w:rPr>
          <w:rFonts w:cs="Arial"/>
          <w:snapToGrid w:val="0"/>
        </w:rPr>
        <w:t>su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defecto</w:t>
      </w:r>
      <w:proofErr w:type="spellEnd"/>
      <w:r w:rsidRPr="003F4A89">
        <w:rPr>
          <w:rFonts w:cs="Arial"/>
          <w:snapToGrid w:val="0"/>
        </w:rPr>
        <w:t xml:space="preserve">, que </w:t>
      </w:r>
      <w:proofErr w:type="spellStart"/>
      <w:r w:rsidRPr="003F4A89">
        <w:rPr>
          <w:rFonts w:cs="Arial"/>
          <w:snapToGrid w:val="0"/>
        </w:rPr>
        <w:t>actúan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habitualmente</w:t>
      </w:r>
      <w:proofErr w:type="spellEnd"/>
      <w:r w:rsidRPr="003F4A89">
        <w:rPr>
          <w:rFonts w:cs="Arial"/>
          <w:snapToGrid w:val="0"/>
        </w:rPr>
        <w:t xml:space="preserve"> en el </w:t>
      </w:r>
      <w:proofErr w:type="spellStart"/>
      <w:r w:rsidRPr="003F4A89">
        <w:rPr>
          <w:rFonts w:cs="Arial"/>
          <w:snapToGrid w:val="0"/>
        </w:rPr>
        <w:t>tráfico</w:t>
      </w:r>
      <w:proofErr w:type="spellEnd"/>
      <w:r w:rsidRPr="003F4A89">
        <w:rPr>
          <w:rFonts w:cs="Arial"/>
          <w:snapToGrid w:val="0"/>
        </w:rPr>
        <w:t xml:space="preserve"> local </w:t>
      </w:r>
      <w:proofErr w:type="spellStart"/>
      <w:r w:rsidRPr="003F4A89">
        <w:rPr>
          <w:rFonts w:cs="Arial"/>
          <w:snapToGrid w:val="0"/>
        </w:rPr>
        <w:t>dentro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ámbito</w:t>
      </w:r>
      <w:proofErr w:type="spellEnd"/>
      <w:r w:rsidRPr="003F4A89">
        <w:rPr>
          <w:rFonts w:cs="Arial"/>
          <w:snapToGrid w:val="0"/>
        </w:rPr>
        <w:t xml:space="preserve"> de las </w:t>
      </w:r>
      <w:proofErr w:type="spellStart"/>
      <w:r w:rsidRPr="003F4A89">
        <w:rPr>
          <w:rFonts w:cs="Arial"/>
          <w:snapToGrid w:val="0"/>
        </w:rPr>
        <w:t>actividades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abarca</w:t>
      </w:r>
      <w:proofErr w:type="spellEnd"/>
      <w:r w:rsidRPr="003F4A89">
        <w:rPr>
          <w:rFonts w:cs="Arial"/>
          <w:snapToGrid w:val="0"/>
        </w:rPr>
        <w:t xml:space="preserve"> el </w:t>
      </w:r>
      <w:proofErr w:type="spellStart"/>
      <w:r w:rsidRPr="003F4A89">
        <w:rPr>
          <w:rFonts w:cs="Arial"/>
          <w:snapToGrid w:val="0"/>
        </w:rPr>
        <w:t>objeto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. </w:t>
      </w:r>
      <w:proofErr w:type="spellStart"/>
      <w:r w:rsidRPr="003F4A89">
        <w:rPr>
          <w:rFonts w:cs="Arial"/>
          <w:snapToGrid w:val="0"/>
        </w:rPr>
        <w:t>También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tienen</w:t>
      </w:r>
      <w:proofErr w:type="spellEnd"/>
      <w:r w:rsidRPr="003F4A89">
        <w:rPr>
          <w:rFonts w:cs="Arial"/>
          <w:snapToGrid w:val="0"/>
        </w:rPr>
        <w:t xml:space="preserve"> que aportar un informe de la </w:t>
      </w:r>
      <w:proofErr w:type="spellStart"/>
      <w:r w:rsidRPr="003F4A89">
        <w:rPr>
          <w:rFonts w:cs="Arial"/>
          <w:snapToGrid w:val="0"/>
        </w:rPr>
        <w:t>misión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diplomática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permanente</w:t>
      </w:r>
      <w:proofErr w:type="spellEnd"/>
      <w:r w:rsidRPr="003F4A89">
        <w:rPr>
          <w:rFonts w:cs="Arial"/>
          <w:snapToGrid w:val="0"/>
        </w:rPr>
        <w:t xml:space="preserve"> de España o de la </w:t>
      </w:r>
      <w:proofErr w:type="spellStart"/>
      <w:r w:rsidRPr="003F4A89">
        <w:rPr>
          <w:rFonts w:cs="Arial"/>
          <w:snapToGrid w:val="0"/>
        </w:rPr>
        <w:t>Secretaría</w:t>
      </w:r>
      <w:proofErr w:type="spellEnd"/>
      <w:r w:rsidRPr="003F4A89">
        <w:rPr>
          <w:rFonts w:cs="Arial"/>
          <w:snapToGrid w:val="0"/>
        </w:rPr>
        <w:t xml:space="preserve"> General de Comercio Exterior, que </w:t>
      </w:r>
      <w:proofErr w:type="spellStart"/>
      <w:r w:rsidRPr="003F4A89">
        <w:rPr>
          <w:rFonts w:cs="Arial"/>
          <w:snapToGrid w:val="0"/>
        </w:rPr>
        <w:t>acredite</w:t>
      </w:r>
      <w:proofErr w:type="spellEnd"/>
      <w:r w:rsidRPr="003F4A89">
        <w:rPr>
          <w:rFonts w:cs="Arial"/>
          <w:snapToGrid w:val="0"/>
        </w:rPr>
        <w:t xml:space="preserve"> que el Estado del </w:t>
      </w:r>
      <w:proofErr w:type="spellStart"/>
      <w:r w:rsidRPr="003F4A89">
        <w:rPr>
          <w:rFonts w:cs="Arial"/>
          <w:snapToGrid w:val="0"/>
        </w:rPr>
        <w:t>cual</w:t>
      </w:r>
      <w:proofErr w:type="spellEnd"/>
      <w:r w:rsidRPr="003F4A89">
        <w:rPr>
          <w:rFonts w:cs="Arial"/>
          <w:snapToGrid w:val="0"/>
        </w:rPr>
        <w:t xml:space="preserve"> son </w:t>
      </w:r>
      <w:proofErr w:type="spellStart"/>
      <w:r w:rsidRPr="003F4A89">
        <w:rPr>
          <w:rFonts w:cs="Arial"/>
          <w:snapToGrid w:val="0"/>
        </w:rPr>
        <w:t>nacionales</w:t>
      </w:r>
      <w:proofErr w:type="spellEnd"/>
      <w:r w:rsidRPr="003F4A89">
        <w:rPr>
          <w:rFonts w:cs="Arial"/>
          <w:snapToGrid w:val="0"/>
        </w:rPr>
        <w:t xml:space="preserve"> ha </w:t>
      </w:r>
      <w:proofErr w:type="spellStart"/>
      <w:r w:rsidRPr="003F4A89">
        <w:rPr>
          <w:rFonts w:cs="Arial"/>
          <w:snapToGrid w:val="0"/>
        </w:rPr>
        <w:t>firmado</w:t>
      </w:r>
      <w:proofErr w:type="spellEnd"/>
      <w:r w:rsidRPr="003F4A89">
        <w:rPr>
          <w:rFonts w:cs="Arial"/>
          <w:snapToGrid w:val="0"/>
        </w:rPr>
        <w:t xml:space="preserve"> el </w:t>
      </w:r>
      <w:proofErr w:type="spellStart"/>
      <w:r w:rsidRPr="003F4A89">
        <w:rPr>
          <w:rFonts w:cs="Arial"/>
          <w:snapToGrid w:val="0"/>
        </w:rPr>
        <w:t>Acuerdo</w:t>
      </w:r>
      <w:proofErr w:type="spellEnd"/>
      <w:r w:rsidRPr="003F4A89">
        <w:rPr>
          <w:rFonts w:cs="Arial"/>
          <w:snapToGrid w:val="0"/>
        </w:rPr>
        <w:t xml:space="preserve"> sobre </w:t>
      </w:r>
      <w:proofErr w:type="spellStart"/>
      <w:r w:rsidRPr="003F4A89">
        <w:rPr>
          <w:rFonts w:cs="Arial"/>
          <w:snapToGrid w:val="0"/>
        </w:rPr>
        <w:t>contratación</w:t>
      </w:r>
      <w:proofErr w:type="spellEnd"/>
      <w:r w:rsidRPr="003F4A89">
        <w:rPr>
          <w:rFonts w:cs="Arial"/>
          <w:snapToGrid w:val="0"/>
        </w:rPr>
        <w:t xml:space="preserve"> pública de la </w:t>
      </w:r>
      <w:proofErr w:type="spellStart"/>
      <w:r w:rsidRPr="003F4A89">
        <w:rPr>
          <w:rFonts w:cs="Arial"/>
          <w:snapToGrid w:val="0"/>
        </w:rPr>
        <w:t>Organización</w:t>
      </w:r>
      <w:proofErr w:type="spellEnd"/>
      <w:r w:rsidRPr="003F4A89">
        <w:rPr>
          <w:rFonts w:cs="Arial"/>
          <w:snapToGrid w:val="0"/>
        </w:rPr>
        <w:t xml:space="preserve"> Mundial del </w:t>
      </w:r>
      <w:r w:rsidRPr="00021ED3">
        <w:rPr>
          <w:rFonts w:cs="Arial"/>
          <w:snapToGrid w:val="0"/>
        </w:rPr>
        <w:t xml:space="preserve">Comercio (OMC), </w:t>
      </w:r>
      <w:proofErr w:type="spellStart"/>
      <w:r w:rsidRPr="00021ED3">
        <w:rPr>
          <w:rFonts w:cs="Arial"/>
          <w:snapToGrid w:val="0"/>
        </w:rPr>
        <w:t>siempre</w:t>
      </w:r>
      <w:proofErr w:type="spellEnd"/>
      <w:r w:rsidRPr="00021ED3">
        <w:rPr>
          <w:rFonts w:cs="Arial"/>
          <w:snapToGrid w:val="0"/>
        </w:rPr>
        <w:t xml:space="preserve"> que se </w:t>
      </w:r>
      <w:proofErr w:type="spellStart"/>
      <w:r w:rsidRPr="00021ED3">
        <w:rPr>
          <w:rFonts w:cs="Arial"/>
          <w:snapToGrid w:val="0"/>
        </w:rPr>
        <w:t>trate</w:t>
      </w:r>
      <w:proofErr w:type="spellEnd"/>
      <w:r w:rsidRPr="00021ED3">
        <w:rPr>
          <w:rFonts w:cs="Arial"/>
          <w:snapToGrid w:val="0"/>
        </w:rPr>
        <w:t xml:space="preserve"> de </w:t>
      </w:r>
      <w:proofErr w:type="spellStart"/>
      <w:r w:rsidRPr="00021ED3">
        <w:rPr>
          <w:rFonts w:cs="Arial"/>
          <w:snapToGrid w:val="0"/>
        </w:rPr>
        <w:t>contratos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sujetos</w:t>
      </w:r>
      <w:proofErr w:type="spellEnd"/>
      <w:r w:rsidRPr="00021ED3">
        <w:rPr>
          <w:rFonts w:cs="Arial"/>
          <w:snapToGrid w:val="0"/>
        </w:rPr>
        <w:t xml:space="preserve"> a </w:t>
      </w:r>
      <w:proofErr w:type="spellStart"/>
      <w:r w:rsidRPr="00021ED3">
        <w:rPr>
          <w:rFonts w:cs="Arial"/>
          <w:snapToGrid w:val="0"/>
        </w:rPr>
        <w:t>regulación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armonizada</w:t>
      </w:r>
      <w:proofErr w:type="spellEnd"/>
      <w:r w:rsidRPr="00021ED3">
        <w:rPr>
          <w:rFonts w:cs="Arial"/>
          <w:snapToGrid w:val="0"/>
        </w:rPr>
        <w:t xml:space="preserve"> –de valo</w:t>
      </w:r>
      <w:r w:rsidR="00021ED3" w:rsidRPr="00021ED3">
        <w:rPr>
          <w:rFonts w:cs="Arial"/>
          <w:snapToGrid w:val="0"/>
        </w:rPr>
        <w:t xml:space="preserve">r </w:t>
      </w:r>
      <w:proofErr w:type="spellStart"/>
      <w:r w:rsidR="00021ED3" w:rsidRPr="00021ED3">
        <w:rPr>
          <w:rFonts w:cs="Arial"/>
          <w:snapToGrid w:val="0"/>
        </w:rPr>
        <w:t>estimado</w:t>
      </w:r>
      <w:proofErr w:type="spellEnd"/>
      <w:r w:rsidR="00021ED3" w:rsidRPr="00021ED3">
        <w:rPr>
          <w:rFonts w:cs="Arial"/>
          <w:snapToGrid w:val="0"/>
        </w:rPr>
        <w:t xml:space="preserve"> </w:t>
      </w:r>
      <w:r w:rsidRPr="00021ED3">
        <w:rPr>
          <w:rFonts w:cs="Arial"/>
          <w:snapToGrid w:val="0"/>
        </w:rPr>
        <w:t xml:space="preserve">igual o superior a 221.000 euros– o, en caso contrario, el informe de </w:t>
      </w:r>
      <w:proofErr w:type="spellStart"/>
      <w:r w:rsidRPr="00021ED3">
        <w:rPr>
          <w:rFonts w:cs="Arial"/>
          <w:snapToGrid w:val="0"/>
        </w:rPr>
        <w:t>reciprocidad</w:t>
      </w:r>
      <w:proofErr w:type="spellEnd"/>
      <w:r w:rsidRPr="00021ED3">
        <w:rPr>
          <w:rFonts w:cs="Arial"/>
          <w:snapToGrid w:val="0"/>
        </w:rPr>
        <w:t xml:space="preserve"> en lo que </w:t>
      </w:r>
      <w:proofErr w:type="spellStart"/>
      <w:r w:rsidRPr="00021ED3">
        <w:rPr>
          <w:rFonts w:cs="Arial"/>
          <w:snapToGrid w:val="0"/>
        </w:rPr>
        <w:t>hace</w:t>
      </w:r>
      <w:proofErr w:type="spellEnd"/>
      <w:r w:rsidRPr="00021ED3">
        <w:rPr>
          <w:rFonts w:cs="Arial"/>
          <w:snapToGrid w:val="0"/>
        </w:rPr>
        <w:t xml:space="preserve"> referencia el </w:t>
      </w:r>
      <w:proofErr w:type="spellStart"/>
      <w:r w:rsidRPr="00021ED3">
        <w:rPr>
          <w:rFonts w:cs="Arial"/>
          <w:snapToGrid w:val="0"/>
        </w:rPr>
        <w:t>artículo</w:t>
      </w:r>
      <w:proofErr w:type="spellEnd"/>
      <w:r w:rsidRPr="00021ED3">
        <w:rPr>
          <w:rFonts w:cs="Arial"/>
          <w:snapToGrid w:val="0"/>
        </w:rPr>
        <w:t xml:space="preserve"> 80 de la LCSP.</w:t>
      </w:r>
    </w:p>
    <w:p w14:paraId="6BA3AA90" w14:textId="77777777" w:rsidR="00E60418" w:rsidRPr="00021ED3" w:rsidRDefault="00E60418" w:rsidP="00E60418">
      <w:pPr>
        <w:spacing w:after="0" w:line="240" w:lineRule="auto"/>
        <w:jc w:val="both"/>
        <w:rPr>
          <w:rFonts w:cs="Arial"/>
          <w:snapToGrid w:val="0"/>
        </w:rPr>
      </w:pPr>
    </w:p>
    <w:p w14:paraId="00D33F71" w14:textId="77777777" w:rsidR="00E60418" w:rsidRPr="00021ED3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021ED3">
        <w:rPr>
          <w:rFonts w:cs="Arial"/>
          <w:b/>
          <w:snapToGrid w:val="0"/>
        </w:rPr>
        <w:t>9.3</w:t>
      </w:r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También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pueden</w:t>
      </w:r>
      <w:proofErr w:type="spellEnd"/>
      <w:r w:rsidRPr="00021ED3">
        <w:rPr>
          <w:rFonts w:cs="Arial"/>
          <w:snapToGrid w:val="0"/>
        </w:rPr>
        <w:t xml:space="preserve"> participar en esta </w:t>
      </w:r>
      <w:proofErr w:type="spellStart"/>
      <w:r w:rsidRPr="00021ED3">
        <w:rPr>
          <w:rFonts w:cs="Arial"/>
          <w:snapToGrid w:val="0"/>
        </w:rPr>
        <w:t>licitación</w:t>
      </w:r>
      <w:proofErr w:type="spellEnd"/>
      <w:r w:rsidRPr="00021ED3">
        <w:rPr>
          <w:rFonts w:cs="Arial"/>
          <w:snapToGrid w:val="0"/>
        </w:rPr>
        <w:t xml:space="preserve"> las </w:t>
      </w:r>
      <w:proofErr w:type="spellStart"/>
      <w:r w:rsidRPr="00021ED3">
        <w:rPr>
          <w:rFonts w:cs="Arial"/>
          <w:snapToGrid w:val="0"/>
        </w:rPr>
        <w:t>uniones</w:t>
      </w:r>
      <w:proofErr w:type="spellEnd"/>
      <w:r w:rsidRPr="00021ED3">
        <w:rPr>
          <w:rFonts w:cs="Arial"/>
          <w:snapToGrid w:val="0"/>
        </w:rPr>
        <w:t xml:space="preserve"> de </w:t>
      </w:r>
      <w:proofErr w:type="spellStart"/>
      <w:r w:rsidRPr="00021ED3">
        <w:rPr>
          <w:rFonts w:cs="Arial"/>
          <w:snapToGrid w:val="0"/>
        </w:rPr>
        <w:t>empresas</w:t>
      </w:r>
      <w:proofErr w:type="spellEnd"/>
      <w:r w:rsidRPr="00021ED3">
        <w:rPr>
          <w:rFonts w:cs="Arial"/>
          <w:snapToGrid w:val="0"/>
        </w:rPr>
        <w:t xml:space="preserve"> que se </w:t>
      </w:r>
      <w:proofErr w:type="spellStart"/>
      <w:r w:rsidRPr="00021ED3">
        <w:rPr>
          <w:rFonts w:cs="Arial"/>
          <w:snapToGrid w:val="0"/>
        </w:rPr>
        <w:t>constituyan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temporalmente</w:t>
      </w:r>
      <w:proofErr w:type="spellEnd"/>
      <w:r w:rsidRPr="00021ED3">
        <w:rPr>
          <w:rFonts w:cs="Arial"/>
          <w:snapToGrid w:val="0"/>
        </w:rPr>
        <w:t xml:space="preserve"> a este </w:t>
      </w:r>
      <w:proofErr w:type="spellStart"/>
      <w:r w:rsidRPr="00021ED3">
        <w:rPr>
          <w:rFonts w:cs="Arial"/>
          <w:snapToGrid w:val="0"/>
        </w:rPr>
        <w:t>efecto</w:t>
      </w:r>
      <w:proofErr w:type="spellEnd"/>
      <w:r w:rsidRPr="00021ED3">
        <w:rPr>
          <w:rFonts w:cs="Arial"/>
          <w:snapToGrid w:val="0"/>
        </w:rPr>
        <w:t xml:space="preserve"> (UTE), </w:t>
      </w:r>
      <w:proofErr w:type="spellStart"/>
      <w:r w:rsidRPr="00021ED3">
        <w:rPr>
          <w:rFonts w:cs="Arial"/>
          <w:snapToGrid w:val="0"/>
        </w:rPr>
        <w:t>sin</w:t>
      </w:r>
      <w:proofErr w:type="spellEnd"/>
      <w:r w:rsidRPr="00021ED3">
        <w:rPr>
          <w:rFonts w:cs="Arial"/>
          <w:snapToGrid w:val="0"/>
        </w:rPr>
        <w:t xml:space="preserve"> que </w:t>
      </w:r>
      <w:proofErr w:type="spellStart"/>
      <w:r w:rsidRPr="00021ED3">
        <w:rPr>
          <w:rFonts w:cs="Arial"/>
          <w:snapToGrid w:val="0"/>
        </w:rPr>
        <w:t>sea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necesaria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formalizarlas</w:t>
      </w:r>
      <w:proofErr w:type="spellEnd"/>
      <w:r w:rsidRPr="00021ED3">
        <w:rPr>
          <w:rFonts w:cs="Arial"/>
          <w:snapToGrid w:val="0"/>
        </w:rPr>
        <w:t xml:space="preserve"> en </w:t>
      </w:r>
      <w:proofErr w:type="spellStart"/>
      <w:r w:rsidRPr="00021ED3">
        <w:rPr>
          <w:rFonts w:cs="Arial"/>
          <w:snapToGrid w:val="0"/>
        </w:rPr>
        <w:t>escritura</w:t>
      </w:r>
      <w:proofErr w:type="spellEnd"/>
      <w:r w:rsidRPr="00021ED3">
        <w:rPr>
          <w:rFonts w:cs="Arial"/>
          <w:snapToGrid w:val="0"/>
        </w:rPr>
        <w:t xml:space="preserve"> pública </w:t>
      </w:r>
      <w:proofErr w:type="spellStart"/>
      <w:r w:rsidRPr="00021ED3">
        <w:rPr>
          <w:rFonts w:cs="Arial"/>
          <w:snapToGrid w:val="0"/>
        </w:rPr>
        <w:t>hasta</w:t>
      </w:r>
      <w:proofErr w:type="spellEnd"/>
      <w:r w:rsidRPr="00021ED3">
        <w:rPr>
          <w:rFonts w:cs="Arial"/>
          <w:snapToGrid w:val="0"/>
        </w:rPr>
        <w:t xml:space="preserve"> que no se les </w:t>
      </w:r>
      <w:proofErr w:type="spellStart"/>
      <w:r w:rsidRPr="00021ED3">
        <w:rPr>
          <w:rFonts w:cs="Arial"/>
          <w:snapToGrid w:val="0"/>
        </w:rPr>
        <w:t>haya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adjudicado</w:t>
      </w:r>
      <w:proofErr w:type="spellEnd"/>
      <w:r w:rsidRPr="00021ED3">
        <w:rPr>
          <w:rFonts w:cs="Arial"/>
          <w:snapToGrid w:val="0"/>
        </w:rPr>
        <w:t xml:space="preserve"> el </w:t>
      </w:r>
      <w:proofErr w:type="spellStart"/>
      <w:r w:rsidRPr="00021ED3">
        <w:rPr>
          <w:rFonts w:cs="Arial"/>
          <w:snapToGrid w:val="0"/>
        </w:rPr>
        <w:t>contrato</w:t>
      </w:r>
      <w:proofErr w:type="spellEnd"/>
      <w:r w:rsidRPr="00021ED3">
        <w:rPr>
          <w:rFonts w:cs="Arial"/>
          <w:snapToGrid w:val="0"/>
        </w:rPr>
        <w:t xml:space="preserve">. </w:t>
      </w:r>
      <w:proofErr w:type="spellStart"/>
      <w:r w:rsidRPr="00021ED3">
        <w:rPr>
          <w:rFonts w:cs="Arial"/>
          <w:snapToGrid w:val="0"/>
        </w:rPr>
        <w:t>Estas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empresas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quedan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obligadas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solidariamente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ante</w:t>
      </w:r>
      <w:proofErr w:type="spellEnd"/>
      <w:r w:rsidRPr="00021ED3">
        <w:rPr>
          <w:rFonts w:cs="Arial"/>
          <w:snapToGrid w:val="0"/>
        </w:rPr>
        <w:t xml:space="preserve"> la </w:t>
      </w:r>
      <w:proofErr w:type="spellStart"/>
      <w:r w:rsidRPr="00021ED3">
        <w:rPr>
          <w:rFonts w:cs="Arial"/>
          <w:snapToGrid w:val="0"/>
        </w:rPr>
        <w:t>Administración</w:t>
      </w:r>
      <w:proofErr w:type="spellEnd"/>
      <w:r w:rsidRPr="00021ED3">
        <w:rPr>
          <w:rFonts w:cs="Arial"/>
          <w:snapToGrid w:val="0"/>
        </w:rPr>
        <w:t xml:space="preserve"> y </w:t>
      </w:r>
      <w:proofErr w:type="spellStart"/>
      <w:r w:rsidRPr="00021ED3">
        <w:rPr>
          <w:rFonts w:cs="Arial"/>
          <w:snapToGrid w:val="0"/>
        </w:rPr>
        <w:t>tienen</w:t>
      </w:r>
      <w:proofErr w:type="spellEnd"/>
      <w:r w:rsidRPr="00021ED3">
        <w:rPr>
          <w:rFonts w:cs="Arial"/>
          <w:snapToGrid w:val="0"/>
        </w:rPr>
        <w:t xml:space="preserve"> que nombrar a una persona </w:t>
      </w:r>
      <w:proofErr w:type="spellStart"/>
      <w:r w:rsidRPr="00021ED3">
        <w:rPr>
          <w:rFonts w:cs="Arial"/>
          <w:snapToGrid w:val="0"/>
        </w:rPr>
        <w:t>representante</w:t>
      </w:r>
      <w:proofErr w:type="spellEnd"/>
      <w:r w:rsidRPr="00021ED3">
        <w:rPr>
          <w:rFonts w:cs="Arial"/>
          <w:snapToGrid w:val="0"/>
        </w:rPr>
        <w:t xml:space="preserve"> o apoderada única con </w:t>
      </w:r>
      <w:proofErr w:type="spellStart"/>
      <w:r w:rsidRPr="00021ED3">
        <w:rPr>
          <w:rFonts w:cs="Arial"/>
          <w:snapToGrid w:val="0"/>
        </w:rPr>
        <w:t>poderes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suficientes</w:t>
      </w:r>
      <w:proofErr w:type="spellEnd"/>
      <w:r w:rsidRPr="00021ED3">
        <w:rPr>
          <w:rFonts w:cs="Arial"/>
          <w:snapToGrid w:val="0"/>
        </w:rPr>
        <w:t xml:space="preserve"> para </w:t>
      </w:r>
      <w:proofErr w:type="spellStart"/>
      <w:r w:rsidRPr="00021ED3">
        <w:rPr>
          <w:rFonts w:cs="Arial"/>
          <w:snapToGrid w:val="0"/>
        </w:rPr>
        <w:t>ejercer</w:t>
      </w:r>
      <w:proofErr w:type="spellEnd"/>
      <w:r w:rsidRPr="00021ED3">
        <w:rPr>
          <w:rFonts w:cs="Arial"/>
          <w:snapToGrid w:val="0"/>
        </w:rPr>
        <w:t xml:space="preserve"> los </w:t>
      </w:r>
      <w:proofErr w:type="spellStart"/>
      <w:r w:rsidRPr="00021ED3">
        <w:rPr>
          <w:rFonts w:cs="Arial"/>
          <w:snapToGrid w:val="0"/>
        </w:rPr>
        <w:t>derechos</w:t>
      </w:r>
      <w:proofErr w:type="spellEnd"/>
      <w:r w:rsidRPr="00021ED3">
        <w:rPr>
          <w:rFonts w:cs="Arial"/>
          <w:snapToGrid w:val="0"/>
        </w:rPr>
        <w:t xml:space="preserve"> y </w:t>
      </w:r>
      <w:proofErr w:type="spellStart"/>
      <w:r w:rsidRPr="00021ED3">
        <w:rPr>
          <w:rFonts w:cs="Arial"/>
          <w:snapToGrid w:val="0"/>
        </w:rPr>
        <w:t>cumplir</w:t>
      </w:r>
      <w:proofErr w:type="spellEnd"/>
      <w:r w:rsidRPr="00021ED3">
        <w:rPr>
          <w:rFonts w:cs="Arial"/>
          <w:snapToGrid w:val="0"/>
        </w:rPr>
        <w:t xml:space="preserve"> las </w:t>
      </w:r>
      <w:proofErr w:type="spellStart"/>
      <w:r w:rsidRPr="00021ED3">
        <w:rPr>
          <w:rFonts w:cs="Arial"/>
          <w:snapToGrid w:val="0"/>
        </w:rPr>
        <w:t>obligaciones</w:t>
      </w:r>
      <w:proofErr w:type="spellEnd"/>
      <w:r w:rsidRPr="00021ED3">
        <w:rPr>
          <w:rFonts w:cs="Arial"/>
          <w:snapToGrid w:val="0"/>
        </w:rPr>
        <w:t xml:space="preserve"> que se deriven del </w:t>
      </w:r>
      <w:proofErr w:type="spellStart"/>
      <w:r w:rsidRPr="00021ED3">
        <w:rPr>
          <w:rFonts w:cs="Arial"/>
          <w:snapToGrid w:val="0"/>
        </w:rPr>
        <w:t>contrato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hasta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su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extinción</w:t>
      </w:r>
      <w:proofErr w:type="spellEnd"/>
      <w:r w:rsidRPr="00021ED3">
        <w:rPr>
          <w:rFonts w:cs="Arial"/>
          <w:snapToGrid w:val="0"/>
        </w:rPr>
        <w:t xml:space="preserve">, </w:t>
      </w:r>
      <w:proofErr w:type="spellStart"/>
      <w:r w:rsidRPr="00021ED3">
        <w:rPr>
          <w:rFonts w:cs="Arial"/>
          <w:snapToGrid w:val="0"/>
        </w:rPr>
        <w:t>sin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perjuicio</w:t>
      </w:r>
      <w:proofErr w:type="spellEnd"/>
      <w:r w:rsidRPr="00021ED3">
        <w:rPr>
          <w:rFonts w:cs="Arial"/>
          <w:snapToGrid w:val="0"/>
        </w:rPr>
        <w:t xml:space="preserve"> que las </w:t>
      </w:r>
      <w:proofErr w:type="spellStart"/>
      <w:r w:rsidRPr="00021ED3">
        <w:rPr>
          <w:rFonts w:cs="Arial"/>
          <w:snapToGrid w:val="0"/>
        </w:rPr>
        <w:t>empresas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otorguen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poderes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mancomunados</w:t>
      </w:r>
      <w:proofErr w:type="spellEnd"/>
      <w:r w:rsidRPr="00021ED3">
        <w:rPr>
          <w:rFonts w:cs="Arial"/>
          <w:snapToGrid w:val="0"/>
        </w:rPr>
        <w:t xml:space="preserve"> para cobros y pagos de una </w:t>
      </w:r>
      <w:proofErr w:type="spellStart"/>
      <w:r w:rsidRPr="00021ED3">
        <w:rPr>
          <w:rFonts w:cs="Arial"/>
          <w:snapToGrid w:val="0"/>
        </w:rPr>
        <w:t>cuantía</w:t>
      </w:r>
      <w:proofErr w:type="spellEnd"/>
      <w:r w:rsidRPr="00021ED3">
        <w:rPr>
          <w:rFonts w:cs="Arial"/>
          <w:snapToGrid w:val="0"/>
        </w:rPr>
        <w:t xml:space="preserve"> significativa.</w:t>
      </w:r>
    </w:p>
    <w:p w14:paraId="43357F88" w14:textId="77777777" w:rsidR="00E60418" w:rsidRPr="00021ED3" w:rsidRDefault="00E60418" w:rsidP="00E60418">
      <w:pPr>
        <w:spacing w:after="0" w:line="240" w:lineRule="auto"/>
        <w:jc w:val="both"/>
        <w:rPr>
          <w:rFonts w:cs="Arial"/>
          <w:b/>
          <w:snapToGrid w:val="0"/>
          <w:spacing w:val="-3"/>
        </w:rPr>
      </w:pPr>
    </w:p>
    <w:p w14:paraId="766A680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  <w:spacing w:val="-3"/>
        </w:rPr>
      </w:pPr>
      <w:r w:rsidRPr="00021ED3">
        <w:rPr>
          <w:rFonts w:cs="Arial"/>
          <w:b/>
          <w:snapToGrid w:val="0"/>
          <w:spacing w:val="-3"/>
        </w:rPr>
        <w:t>9.4</w:t>
      </w:r>
      <w:r w:rsidRPr="00021ED3">
        <w:rPr>
          <w:rFonts w:cs="Arial"/>
          <w:snapToGrid w:val="0"/>
          <w:spacing w:val="-3"/>
        </w:rPr>
        <w:t xml:space="preserve"> La </w:t>
      </w:r>
      <w:proofErr w:type="spellStart"/>
      <w:r w:rsidRPr="00021ED3">
        <w:rPr>
          <w:rFonts w:cs="Arial"/>
          <w:snapToGrid w:val="0"/>
          <w:spacing w:val="-3"/>
        </w:rPr>
        <w:t>duración</w:t>
      </w:r>
      <w:proofErr w:type="spellEnd"/>
      <w:r w:rsidRPr="00021ED3">
        <w:rPr>
          <w:rFonts w:cs="Arial"/>
          <w:snapToGrid w:val="0"/>
          <w:spacing w:val="-3"/>
        </w:rPr>
        <w:t xml:space="preserve"> de la UTE </w:t>
      </w:r>
      <w:proofErr w:type="spellStart"/>
      <w:r w:rsidRPr="00021ED3">
        <w:rPr>
          <w:rFonts w:cs="Arial"/>
          <w:snapToGrid w:val="0"/>
          <w:spacing w:val="-3"/>
        </w:rPr>
        <w:t>tiene</w:t>
      </w:r>
      <w:proofErr w:type="spellEnd"/>
      <w:r w:rsidRPr="00021ED3">
        <w:rPr>
          <w:rFonts w:cs="Arial"/>
          <w:snapToGrid w:val="0"/>
          <w:spacing w:val="-3"/>
        </w:rPr>
        <w:t xml:space="preserve"> q</w:t>
      </w:r>
      <w:r w:rsidRPr="003F4A89">
        <w:rPr>
          <w:rFonts w:cs="Arial"/>
          <w:snapToGrid w:val="0"/>
          <w:spacing w:val="-3"/>
        </w:rPr>
        <w:t xml:space="preserve">ue coincidir, al </w:t>
      </w:r>
      <w:proofErr w:type="spellStart"/>
      <w:r w:rsidRPr="003F4A89">
        <w:rPr>
          <w:rFonts w:cs="Arial"/>
          <w:snapToGrid w:val="0"/>
          <w:spacing w:val="-3"/>
        </w:rPr>
        <w:t>menos</w:t>
      </w:r>
      <w:proofErr w:type="spellEnd"/>
      <w:r w:rsidRPr="003F4A89">
        <w:rPr>
          <w:rFonts w:cs="Arial"/>
          <w:snapToGrid w:val="0"/>
          <w:spacing w:val="-3"/>
        </w:rPr>
        <w:t xml:space="preserve">, con la del </w:t>
      </w:r>
      <w:proofErr w:type="spellStart"/>
      <w:r w:rsidRPr="003F4A89">
        <w:rPr>
          <w:rFonts w:cs="Arial"/>
          <w:snapToGrid w:val="0"/>
          <w:spacing w:val="-3"/>
        </w:rPr>
        <w:t>contrato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hasta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su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extinción</w:t>
      </w:r>
      <w:proofErr w:type="spellEnd"/>
      <w:r w:rsidRPr="003F4A89">
        <w:rPr>
          <w:rFonts w:cs="Arial"/>
          <w:snapToGrid w:val="0"/>
          <w:spacing w:val="-3"/>
        </w:rPr>
        <w:t>.</w:t>
      </w:r>
    </w:p>
    <w:p w14:paraId="6B27031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  <w:spacing w:val="-3"/>
        </w:rPr>
      </w:pPr>
    </w:p>
    <w:p w14:paraId="52AE0B6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snapToGrid w:val="0"/>
          <w:spacing w:val="-3"/>
        </w:rPr>
      </w:pPr>
      <w:r w:rsidRPr="003F4A89">
        <w:rPr>
          <w:rFonts w:cs="Arial"/>
          <w:b/>
          <w:snapToGrid w:val="0"/>
          <w:spacing w:val="-3"/>
        </w:rPr>
        <w:t>9.5</w:t>
      </w:r>
      <w:r w:rsidRPr="003F4A89">
        <w:rPr>
          <w:rFonts w:cs="Arial"/>
          <w:snapToGrid w:val="0"/>
          <w:spacing w:val="-3"/>
        </w:rPr>
        <w:t xml:space="preserve"> Las </w:t>
      </w:r>
      <w:proofErr w:type="spellStart"/>
      <w:r w:rsidRPr="003F4A89">
        <w:rPr>
          <w:rFonts w:cs="Arial"/>
          <w:snapToGrid w:val="0"/>
          <w:spacing w:val="-3"/>
        </w:rPr>
        <w:t>empresas</w:t>
      </w:r>
      <w:proofErr w:type="spellEnd"/>
      <w:r w:rsidRPr="003F4A89">
        <w:rPr>
          <w:rFonts w:cs="Arial"/>
          <w:snapToGrid w:val="0"/>
          <w:spacing w:val="-3"/>
        </w:rPr>
        <w:t xml:space="preserve"> que </w:t>
      </w:r>
      <w:proofErr w:type="spellStart"/>
      <w:r w:rsidRPr="003F4A89">
        <w:rPr>
          <w:rFonts w:cs="Arial"/>
          <w:snapToGrid w:val="0"/>
          <w:spacing w:val="-3"/>
        </w:rPr>
        <w:t>quieran</w:t>
      </w:r>
      <w:proofErr w:type="spellEnd"/>
      <w:r w:rsidRPr="003F4A89">
        <w:rPr>
          <w:rFonts w:cs="Arial"/>
          <w:snapToGrid w:val="0"/>
          <w:spacing w:val="-3"/>
        </w:rPr>
        <w:t xml:space="preserve"> constituir </w:t>
      </w:r>
      <w:proofErr w:type="spellStart"/>
      <w:r w:rsidRPr="003F4A89">
        <w:rPr>
          <w:rFonts w:cs="Arial"/>
          <w:snapToGrid w:val="0"/>
          <w:spacing w:val="-3"/>
        </w:rPr>
        <w:t>uniones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temporales</w:t>
      </w:r>
      <w:proofErr w:type="spellEnd"/>
      <w:r w:rsidRPr="003F4A89">
        <w:rPr>
          <w:rFonts w:cs="Arial"/>
          <w:snapToGrid w:val="0"/>
          <w:spacing w:val="-3"/>
        </w:rPr>
        <w:t xml:space="preserve"> de </w:t>
      </w:r>
      <w:proofErr w:type="spellStart"/>
      <w:r w:rsidRPr="003F4A89">
        <w:rPr>
          <w:rFonts w:cs="Arial"/>
          <w:snapToGrid w:val="0"/>
          <w:spacing w:val="-3"/>
        </w:rPr>
        <w:t>empresas</w:t>
      </w:r>
      <w:proofErr w:type="spellEnd"/>
      <w:r w:rsidRPr="003F4A89">
        <w:rPr>
          <w:rFonts w:cs="Arial"/>
          <w:snapToGrid w:val="0"/>
          <w:spacing w:val="-3"/>
        </w:rPr>
        <w:t xml:space="preserve"> para participar en </w:t>
      </w:r>
      <w:proofErr w:type="spellStart"/>
      <w:r w:rsidRPr="003F4A89">
        <w:rPr>
          <w:rFonts w:cs="Arial"/>
          <w:snapToGrid w:val="0"/>
          <w:spacing w:val="-3"/>
        </w:rPr>
        <w:t>licitaciones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públicas</w:t>
      </w:r>
      <w:proofErr w:type="spellEnd"/>
      <w:r w:rsidRPr="003F4A89">
        <w:rPr>
          <w:rFonts w:cs="Arial"/>
          <w:snapToGrid w:val="0"/>
          <w:spacing w:val="-3"/>
        </w:rPr>
        <w:t xml:space="preserve"> se </w:t>
      </w:r>
      <w:proofErr w:type="spellStart"/>
      <w:r w:rsidRPr="003F4A89">
        <w:rPr>
          <w:rFonts w:cs="Arial"/>
          <w:snapToGrid w:val="0"/>
          <w:spacing w:val="-3"/>
        </w:rPr>
        <w:t>pueden</w:t>
      </w:r>
      <w:proofErr w:type="spellEnd"/>
      <w:r w:rsidRPr="003F4A89">
        <w:rPr>
          <w:rFonts w:cs="Arial"/>
          <w:snapToGrid w:val="0"/>
          <w:spacing w:val="-3"/>
        </w:rPr>
        <w:t xml:space="preserve"> encontrar </w:t>
      </w:r>
      <w:proofErr w:type="spellStart"/>
      <w:r w:rsidRPr="003F4A89">
        <w:rPr>
          <w:rFonts w:cs="Arial"/>
          <w:snapToGrid w:val="0"/>
          <w:spacing w:val="-3"/>
        </w:rPr>
        <w:t>mediante</w:t>
      </w:r>
      <w:proofErr w:type="spellEnd"/>
      <w:r w:rsidRPr="003F4A89">
        <w:rPr>
          <w:rFonts w:cs="Arial"/>
          <w:snapToGrid w:val="0"/>
          <w:spacing w:val="-3"/>
        </w:rPr>
        <w:t xml:space="preserve"> la </w:t>
      </w:r>
      <w:proofErr w:type="spellStart"/>
      <w:r w:rsidRPr="003F4A89">
        <w:rPr>
          <w:rFonts w:cs="Arial"/>
          <w:snapToGrid w:val="0"/>
          <w:spacing w:val="-3"/>
        </w:rPr>
        <w:t>utilización</w:t>
      </w:r>
      <w:proofErr w:type="spellEnd"/>
      <w:r w:rsidRPr="003F4A89">
        <w:rPr>
          <w:rFonts w:cs="Arial"/>
          <w:snapToGrid w:val="0"/>
          <w:spacing w:val="-3"/>
        </w:rPr>
        <w:t xml:space="preserve"> de la </w:t>
      </w:r>
      <w:proofErr w:type="spellStart"/>
      <w:r w:rsidRPr="003F4A89">
        <w:rPr>
          <w:rFonts w:cs="Arial"/>
          <w:snapToGrid w:val="0"/>
          <w:spacing w:val="-3"/>
        </w:rPr>
        <w:t>funcionalidad</w:t>
      </w:r>
      <w:proofErr w:type="spellEnd"/>
      <w:r w:rsidRPr="003F4A89">
        <w:rPr>
          <w:rFonts w:cs="Arial"/>
          <w:snapToGrid w:val="0"/>
          <w:spacing w:val="-3"/>
        </w:rPr>
        <w:t xml:space="preserve"> punto de </w:t>
      </w:r>
      <w:proofErr w:type="spellStart"/>
      <w:r w:rsidRPr="003F4A89">
        <w:rPr>
          <w:rFonts w:cs="Arial"/>
          <w:snapToGrid w:val="0"/>
          <w:spacing w:val="-3"/>
        </w:rPr>
        <w:t>encuentro</w:t>
      </w:r>
      <w:proofErr w:type="spellEnd"/>
      <w:r w:rsidRPr="003F4A89">
        <w:rPr>
          <w:rFonts w:cs="Arial"/>
          <w:snapToGrid w:val="0"/>
          <w:spacing w:val="-3"/>
        </w:rPr>
        <w:t xml:space="preserve"> de la Plataforma de Servicios de </w:t>
      </w:r>
      <w:proofErr w:type="spellStart"/>
      <w:r w:rsidRPr="003F4A89">
        <w:rPr>
          <w:rFonts w:cs="Arial"/>
          <w:snapToGrid w:val="0"/>
          <w:spacing w:val="-3"/>
        </w:rPr>
        <w:t>Contratación</w:t>
      </w:r>
      <w:proofErr w:type="spellEnd"/>
      <w:r w:rsidRPr="003F4A89">
        <w:rPr>
          <w:rFonts w:cs="Arial"/>
          <w:snapToGrid w:val="0"/>
          <w:spacing w:val="-3"/>
        </w:rPr>
        <w:t xml:space="preserve"> Pública de la Generalitat, que se </w:t>
      </w:r>
      <w:proofErr w:type="spellStart"/>
      <w:r w:rsidRPr="003F4A89">
        <w:rPr>
          <w:rFonts w:cs="Arial"/>
          <w:snapToGrid w:val="0"/>
          <w:spacing w:val="-3"/>
        </w:rPr>
        <w:t>encuentra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dentro</w:t>
      </w:r>
      <w:proofErr w:type="spellEnd"/>
      <w:r w:rsidRPr="003F4A89">
        <w:rPr>
          <w:rFonts w:cs="Arial"/>
          <w:snapToGrid w:val="0"/>
          <w:spacing w:val="-3"/>
        </w:rPr>
        <w:t xml:space="preserve"> del </w:t>
      </w:r>
      <w:proofErr w:type="spellStart"/>
      <w:r w:rsidRPr="003F4A89">
        <w:rPr>
          <w:rFonts w:cs="Arial"/>
          <w:snapToGrid w:val="0"/>
          <w:spacing w:val="-3"/>
        </w:rPr>
        <w:t>apartado</w:t>
      </w:r>
      <w:proofErr w:type="spellEnd"/>
      <w:r w:rsidRPr="003F4A89">
        <w:rPr>
          <w:rFonts w:cs="Arial"/>
          <w:snapToGrid w:val="0"/>
          <w:spacing w:val="-3"/>
        </w:rPr>
        <w:t xml:space="preserve"> “Perfil del licitador”. </w:t>
      </w:r>
    </w:p>
    <w:p w14:paraId="79F75E7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  <w:color w:val="FF0000"/>
          <w:spacing w:val="-3"/>
        </w:rPr>
      </w:pPr>
    </w:p>
    <w:p w14:paraId="21F0712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  <w:spacing w:val="-3"/>
        </w:rPr>
      </w:pPr>
      <w:r w:rsidRPr="003F4A89">
        <w:rPr>
          <w:rFonts w:cs="Arial"/>
          <w:b/>
          <w:snapToGrid w:val="0"/>
          <w:spacing w:val="-3"/>
        </w:rPr>
        <w:t>9.6</w:t>
      </w:r>
      <w:r w:rsidRPr="003F4A89">
        <w:rPr>
          <w:rFonts w:cs="Arial"/>
          <w:snapToGrid w:val="0"/>
          <w:spacing w:val="-3"/>
        </w:rPr>
        <w:t xml:space="preserve"> Las </w:t>
      </w:r>
      <w:proofErr w:type="spellStart"/>
      <w:r w:rsidRPr="003F4A89">
        <w:rPr>
          <w:rFonts w:cs="Arial"/>
          <w:snapToGrid w:val="0"/>
          <w:spacing w:val="-3"/>
        </w:rPr>
        <w:t>empresas</w:t>
      </w:r>
      <w:proofErr w:type="spellEnd"/>
      <w:r w:rsidRPr="003F4A89">
        <w:rPr>
          <w:rFonts w:cs="Arial"/>
          <w:snapToGrid w:val="0"/>
          <w:spacing w:val="-3"/>
        </w:rPr>
        <w:t xml:space="preserve"> que </w:t>
      </w:r>
      <w:proofErr w:type="spellStart"/>
      <w:r w:rsidRPr="003F4A89">
        <w:rPr>
          <w:rFonts w:cs="Arial"/>
          <w:snapToGrid w:val="0"/>
          <w:spacing w:val="-3"/>
        </w:rPr>
        <w:t>hayan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participado</w:t>
      </w:r>
      <w:proofErr w:type="spellEnd"/>
      <w:r w:rsidRPr="003F4A89">
        <w:rPr>
          <w:rFonts w:cs="Arial"/>
          <w:snapToGrid w:val="0"/>
          <w:spacing w:val="-3"/>
        </w:rPr>
        <w:t xml:space="preserve"> en la </w:t>
      </w:r>
      <w:proofErr w:type="spellStart"/>
      <w:r w:rsidRPr="003F4A89">
        <w:rPr>
          <w:rFonts w:cs="Arial"/>
          <w:snapToGrid w:val="0"/>
          <w:spacing w:val="-3"/>
        </w:rPr>
        <w:t>elaboración</w:t>
      </w:r>
      <w:proofErr w:type="spellEnd"/>
      <w:r w:rsidRPr="003F4A89">
        <w:rPr>
          <w:rFonts w:cs="Arial"/>
          <w:snapToGrid w:val="0"/>
          <w:spacing w:val="-3"/>
        </w:rPr>
        <w:t xml:space="preserve"> de las </w:t>
      </w:r>
      <w:proofErr w:type="spellStart"/>
      <w:r w:rsidRPr="003F4A89">
        <w:rPr>
          <w:rFonts w:cs="Arial"/>
          <w:snapToGrid w:val="0"/>
          <w:spacing w:val="-3"/>
        </w:rPr>
        <w:t>especificaciones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técnicas</w:t>
      </w:r>
      <w:proofErr w:type="spellEnd"/>
      <w:r w:rsidRPr="003F4A89">
        <w:rPr>
          <w:rFonts w:cs="Arial"/>
          <w:snapToGrid w:val="0"/>
          <w:spacing w:val="-3"/>
        </w:rPr>
        <w:t xml:space="preserve"> o de los </w:t>
      </w:r>
      <w:proofErr w:type="spellStart"/>
      <w:r w:rsidRPr="003F4A89">
        <w:rPr>
          <w:rFonts w:cs="Arial"/>
          <w:snapToGrid w:val="0"/>
          <w:spacing w:val="-3"/>
        </w:rPr>
        <w:t>documentos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preparatorios</w:t>
      </w:r>
      <w:proofErr w:type="spellEnd"/>
      <w:r w:rsidRPr="003F4A89">
        <w:rPr>
          <w:rFonts w:cs="Arial"/>
          <w:snapToGrid w:val="0"/>
          <w:spacing w:val="-3"/>
        </w:rPr>
        <w:t xml:space="preserve"> del </w:t>
      </w:r>
      <w:proofErr w:type="spellStart"/>
      <w:r w:rsidRPr="003F4A89">
        <w:rPr>
          <w:rFonts w:cs="Arial"/>
          <w:snapToGrid w:val="0"/>
          <w:spacing w:val="-3"/>
        </w:rPr>
        <w:t>contrato</w:t>
      </w:r>
      <w:proofErr w:type="spellEnd"/>
      <w:r w:rsidRPr="003F4A89">
        <w:rPr>
          <w:rFonts w:cs="Arial"/>
          <w:snapToGrid w:val="0"/>
          <w:spacing w:val="-3"/>
        </w:rPr>
        <w:t xml:space="preserve"> o </w:t>
      </w:r>
      <w:proofErr w:type="spellStart"/>
      <w:r w:rsidRPr="003F4A89">
        <w:rPr>
          <w:rFonts w:cs="Arial"/>
          <w:snapToGrid w:val="0"/>
          <w:spacing w:val="-3"/>
        </w:rPr>
        <w:t>hayan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asesorado</w:t>
      </w:r>
      <w:proofErr w:type="spellEnd"/>
      <w:r w:rsidRPr="003F4A89">
        <w:rPr>
          <w:rFonts w:cs="Arial"/>
          <w:snapToGrid w:val="0"/>
          <w:spacing w:val="-3"/>
        </w:rPr>
        <w:t xml:space="preserve"> en el </w:t>
      </w:r>
      <w:proofErr w:type="spellStart"/>
      <w:r w:rsidRPr="003F4A89">
        <w:rPr>
          <w:rFonts w:cs="Arial"/>
          <w:snapToGrid w:val="0"/>
          <w:spacing w:val="-3"/>
        </w:rPr>
        <w:t>órgano</w:t>
      </w:r>
      <w:proofErr w:type="spellEnd"/>
      <w:r w:rsidRPr="003F4A89">
        <w:rPr>
          <w:rFonts w:cs="Arial"/>
          <w:snapToGrid w:val="0"/>
          <w:spacing w:val="-3"/>
        </w:rPr>
        <w:t xml:space="preserve"> de </w:t>
      </w:r>
      <w:proofErr w:type="spellStart"/>
      <w:r w:rsidRPr="003F4A89">
        <w:rPr>
          <w:rFonts w:cs="Arial"/>
          <w:snapToGrid w:val="0"/>
          <w:spacing w:val="-3"/>
        </w:rPr>
        <w:t>contratación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durante</w:t>
      </w:r>
      <w:proofErr w:type="spellEnd"/>
      <w:r w:rsidRPr="003F4A89">
        <w:rPr>
          <w:rFonts w:cs="Arial"/>
          <w:snapToGrid w:val="0"/>
          <w:spacing w:val="-3"/>
        </w:rPr>
        <w:t xml:space="preserve"> la </w:t>
      </w:r>
      <w:proofErr w:type="spellStart"/>
      <w:r w:rsidRPr="003F4A89">
        <w:rPr>
          <w:rFonts w:cs="Arial"/>
          <w:snapToGrid w:val="0"/>
          <w:spacing w:val="-3"/>
        </w:rPr>
        <w:t>preparación</w:t>
      </w:r>
      <w:proofErr w:type="spellEnd"/>
      <w:r w:rsidRPr="003F4A89">
        <w:rPr>
          <w:rFonts w:cs="Arial"/>
          <w:snapToGrid w:val="0"/>
          <w:spacing w:val="-3"/>
        </w:rPr>
        <w:t xml:space="preserve"> del </w:t>
      </w:r>
      <w:proofErr w:type="spellStart"/>
      <w:r w:rsidRPr="003F4A89">
        <w:rPr>
          <w:rFonts w:cs="Arial"/>
          <w:snapToGrid w:val="0"/>
          <w:spacing w:val="-3"/>
        </w:rPr>
        <w:t>procedimiento</w:t>
      </w:r>
      <w:proofErr w:type="spellEnd"/>
      <w:r w:rsidRPr="003F4A89">
        <w:rPr>
          <w:rFonts w:cs="Arial"/>
          <w:snapToGrid w:val="0"/>
          <w:spacing w:val="-3"/>
        </w:rPr>
        <w:t xml:space="preserve"> de </w:t>
      </w:r>
      <w:proofErr w:type="spellStart"/>
      <w:r w:rsidRPr="003F4A89">
        <w:rPr>
          <w:rFonts w:cs="Arial"/>
          <w:snapToGrid w:val="0"/>
          <w:spacing w:val="-3"/>
        </w:rPr>
        <w:t>contratación</w:t>
      </w:r>
      <w:proofErr w:type="spellEnd"/>
      <w:r w:rsidRPr="003F4A89">
        <w:rPr>
          <w:rFonts w:cs="Arial"/>
          <w:snapToGrid w:val="0"/>
          <w:spacing w:val="-3"/>
        </w:rPr>
        <w:t xml:space="preserve">, </w:t>
      </w:r>
      <w:proofErr w:type="spellStart"/>
      <w:r w:rsidRPr="003F4A89">
        <w:rPr>
          <w:rFonts w:cs="Arial"/>
          <w:snapToGrid w:val="0"/>
          <w:spacing w:val="-3"/>
        </w:rPr>
        <w:t>pueden</w:t>
      </w:r>
      <w:proofErr w:type="spellEnd"/>
      <w:r w:rsidRPr="003F4A89">
        <w:rPr>
          <w:rFonts w:cs="Arial"/>
          <w:snapToGrid w:val="0"/>
          <w:spacing w:val="-3"/>
        </w:rPr>
        <w:t xml:space="preserve"> participar en la </w:t>
      </w:r>
      <w:proofErr w:type="spellStart"/>
      <w:r w:rsidRPr="003F4A89">
        <w:rPr>
          <w:rFonts w:cs="Arial"/>
          <w:snapToGrid w:val="0"/>
          <w:spacing w:val="-3"/>
        </w:rPr>
        <w:t>licitación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siempre</w:t>
      </w:r>
      <w:proofErr w:type="spellEnd"/>
      <w:r w:rsidRPr="003F4A89">
        <w:rPr>
          <w:rFonts w:cs="Arial"/>
          <w:snapToGrid w:val="0"/>
          <w:spacing w:val="-3"/>
        </w:rPr>
        <w:t xml:space="preserve"> que se </w:t>
      </w:r>
      <w:proofErr w:type="spellStart"/>
      <w:r w:rsidRPr="003F4A89">
        <w:rPr>
          <w:rFonts w:cs="Arial"/>
          <w:snapToGrid w:val="0"/>
          <w:spacing w:val="-3"/>
        </w:rPr>
        <w:t>garantice</w:t>
      </w:r>
      <w:proofErr w:type="spellEnd"/>
      <w:r w:rsidRPr="003F4A89">
        <w:rPr>
          <w:rFonts w:cs="Arial"/>
          <w:snapToGrid w:val="0"/>
          <w:spacing w:val="-3"/>
        </w:rPr>
        <w:t xml:space="preserve"> que </w:t>
      </w:r>
      <w:proofErr w:type="spellStart"/>
      <w:r w:rsidRPr="003F4A89">
        <w:rPr>
          <w:rFonts w:cs="Arial"/>
          <w:snapToGrid w:val="0"/>
          <w:spacing w:val="-3"/>
        </w:rPr>
        <w:t>su</w:t>
      </w:r>
      <w:proofErr w:type="spellEnd"/>
      <w:r w:rsidRPr="003F4A89">
        <w:rPr>
          <w:rFonts w:cs="Arial"/>
          <w:snapToGrid w:val="0"/>
          <w:spacing w:val="-3"/>
        </w:rPr>
        <w:t xml:space="preserve"> </w:t>
      </w:r>
      <w:proofErr w:type="spellStart"/>
      <w:r w:rsidRPr="003F4A89">
        <w:rPr>
          <w:rFonts w:cs="Arial"/>
          <w:snapToGrid w:val="0"/>
          <w:spacing w:val="-3"/>
        </w:rPr>
        <w:t>participación</w:t>
      </w:r>
      <w:proofErr w:type="spellEnd"/>
      <w:r w:rsidRPr="003F4A89">
        <w:rPr>
          <w:rFonts w:cs="Arial"/>
          <w:snapToGrid w:val="0"/>
          <w:spacing w:val="-3"/>
        </w:rPr>
        <w:t xml:space="preserve"> no </w:t>
      </w:r>
      <w:proofErr w:type="spellStart"/>
      <w:r w:rsidRPr="003F4A89">
        <w:rPr>
          <w:rFonts w:cs="Arial"/>
          <w:snapToGrid w:val="0"/>
          <w:spacing w:val="-3"/>
        </w:rPr>
        <w:t>falsea</w:t>
      </w:r>
      <w:proofErr w:type="spellEnd"/>
      <w:r w:rsidRPr="003F4A89">
        <w:rPr>
          <w:rFonts w:cs="Arial"/>
          <w:snapToGrid w:val="0"/>
          <w:spacing w:val="-3"/>
        </w:rPr>
        <w:t xml:space="preserve"> la </w:t>
      </w:r>
      <w:proofErr w:type="spellStart"/>
      <w:r w:rsidRPr="003F4A89">
        <w:rPr>
          <w:rFonts w:cs="Arial"/>
          <w:snapToGrid w:val="0"/>
          <w:spacing w:val="-3"/>
        </w:rPr>
        <w:t>competencia</w:t>
      </w:r>
      <w:proofErr w:type="spellEnd"/>
      <w:r w:rsidRPr="003F4A89">
        <w:rPr>
          <w:rFonts w:cs="Arial"/>
          <w:snapToGrid w:val="0"/>
          <w:spacing w:val="-3"/>
        </w:rPr>
        <w:t>.</w:t>
      </w:r>
    </w:p>
    <w:p w14:paraId="203177F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snapToGrid w:val="0"/>
          <w:spacing w:val="-3"/>
        </w:rPr>
      </w:pPr>
    </w:p>
    <w:p w14:paraId="24D47C00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napToGrid w:val="0"/>
          <w:sz w:val="22"/>
          <w:szCs w:val="22"/>
        </w:rPr>
      </w:pPr>
      <w:bookmarkStart w:id="22" w:name="_Toc21500329"/>
      <w:bookmarkStart w:id="23" w:name="_Toc34139668"/>
      <w:proofErr w:type="spellStart"/>
      <w:r w:rsidRPr="003F4A89">
        <w:rPr>
          <w:rFonts w:ascii="Arial" w:hAnsi="Arial" w:cs="Arial"/>
          <w:i w:val="0"/>
          <w:snapToGrid w:val="0"/>
          <w:sz w:val="22"/>
          <w:szCs w:val="22"/>
        </w:rPr>
        <w:t>Decena</w:t>
      </w:r>
      <w:proofErr w:type="spellEnd"/>
      <w:r w:rsidRPr="003F4A89">
        <w:rPr>
          <w:rFonts w:ascii="Arial" w:hAnsi="Arial" w:cs="Arial"/>
          <w:i w:val="0"/>
          <w:snapToGrid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napToGrid w:val="0"/>
          <w:sz w:val="22"/>
          <w:szCs w:val="22"/>
        </w:rPr>
        <w:t>Solvencia</w:t>
      </w:r>
      <w:proofErr w:type="spellEnd"/>
      <w:r w:rsidRPr="003F4A89">
        <w:rPr>
          <w:rFonts w:ascii="Arial" w:hAnsi="Arial" w:cs="Arial"/>
          <w:i w:val="0"/>
          <w:snapToGrid w:val="0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i w:val="0"/>
          <w:snapToGrid w:val="0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i w:val="0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napToGrid w:val="0"/>
          <w:sz w:val="22"/>
          <w:szCs w:val="22"/>
        </w:rPr>
        <w:t>licitadoras</w:t>
      </w:r>
      <w:bookmarkEnd w:id="22"/>
      <w:bookmarkEnd w:id="23"/>
      <w:proofErr w:type="spellEnd"/>
    </w:p>
    <w:p w14:paraId="06A5DF1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</w:p>
    <w:p w14:paraId="246C866B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10.1 </w:t>
      </w: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acreditar que </w:t>
      </w:r>
      <w:proofErr w:type="spellStart"/>
      <w:r w:rsidRPr="003F4A89">
        <w:rPr>
          <w:rFonts w:cs="Arial"/>
        </w:rPr>
        <w:t>cumplen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mínimos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detallan</w:t>
      </w:r>
      <w:proofErr w:type="spellEnd"/>
      <w:r w:rsidRPr="003F4A89">
        <w:rPr>
          <w:rFonts w:cs="Arial"/>
        </w:rPr>
        <w:t xml:space="preserve"> en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G.1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bien</w:t>
      </w:r>
      <w:proofErr w:type="spellEnd"/>
      <w:r w:rsidRPr="003F4A89">
        <w:rPr>
          <w:rFonts w:cs="Arial"/>
        </w:rPr>
        <w:t xml:space="preserve"> a través de los </w:t>
      </w:r>
      <w:proofErr w:type="spellStart"/>
      <w:r w:rsidRPr="003F4A89">
        <w:rPr>
          <w:rFonts w:cs="Arial"/>
        </w:rPr>
        <w:t>medios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acreditación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relacionan</w:t>
      </w:r>
      <w:proofErr w:type="spellEnd"/>
      <w:r w:rsidRPr="003F4A89">
        <w:rPr>
          <w:rFonts w:cs="Arial"/>
        </w:rPr>
        <w:t xml:space="preserve"> en este </w:t>
      </w:r>
      <w:proofErr w:type="spellStart"/>
      <w:r w:rsidRPr="003F4A89">
        <w:rPr>
          <w:rFonts w:cs="Arial"/>
        </w:rPr>
        <w:t>mismo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</w:t>
      </w:r>
      <w:r w:rsidRPr="003F4A89">
        <w:rPr>
          <w:rFonts w:cs="Arial"/>
          <w:b/>
        </w:rPr>
        <w:t xml:space="preserve">G.1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, o </w:t>
      </w:r>
      <w:proofErr w:type="spellStart"/>
      <w:r w:rsidRPr="003F4A89">
        <w:rPr>
          <w:rFonts w:cs="Arial"/>
        </w:rPr>
        <w:t>bien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alternativamente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clasificación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equivalente</w:t>
      </w:r>
      <w:proofErr w:type="spellEnd"/>
      <w:r w:rsidRPr="003F4A89">
        <w:rPr>
          <w:rFonts w:cs="Arial"/>
        </w:rPr>
        <w:t xml:space="preserve"> a esta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, que se </w:t>
      </w:r>
      <w:proofErr w:type="spellStart"/>
      <w:r w:rsidRPr="003F4A89">
        <w:rPr>
          <w:rFonts w:cs="Arial"/>
        </w:rPr>
        <w:t>señala</w:t>
      </w:r>
      <w:proofErr w:type="spellEnd"/>
      <w:r w:rsidRPr="003F4A89">
        <w:rPr>
          <w:rFonts w:cs="Arial"/>
        </w:rPr>
        <w:t xml:space="preserve"> en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G.2 del </w:t>
      </w:r>
      <w:proofErr w:type="spellStart"/>
      <w:r w:rsidRPr="003F4A89">
        <w:rPr>
          <w:rFonts w:cs="Arial"/>
          <w:b/>
        </w:rPr>
        <w:t>mismo</w:t>
      </w:r>
      <w:proofErr w:type="spellEnd"/>
      <w:r w:rsidRPr="003F4A89">
        <w:rPr>
          <w:rFonts w:cs="Arial"/>
          <w:b/>
        </w:rPr>
        <w:t xml:space="preserve">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estos </w:t>
      </w:r>
      <w:proofErr w:type="spellStart"/>
      <w:r w:rsidRPr="003F4A89">
        <w:rPr>
          <w:rFonts w:cs="Arial"/>
        </w:rPr>
        <w:t>medios</w:t>
      </w:r>
      <w:proofErr w:type="spellEnd"/>
      <w:r w:rsidRPr="003F4A89">
        <w:rPr>
          <w:rFonts w:cs="Arial"/>
        </w:rPr>
        <w:t xml:space="preserve"> superen los </w:t>
      </w:r>
      <w:proofErr w:type="spellStart"/>
      <w:r w:rsidRPr="003F4A89">
        <w:rPr>
          <w:rFonts w:cs="Arial"/>
        </w:rPr>
        <w:t>mínimos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fijados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artículos</w:t>
      </w:r>
      <w:proofErr w:type="spellEnd"/>
      <w:r w:rsidRPr="003F4A89">
        <w:rPr>
          <w:rFonts w:cs="Arial"/>
        </w:rPr>
        <w:t xml:space="preserve"> 87.3 y 90.2 de la </w:t>
      </w:r>
      <w:r w:rsidRPr="00021ED3">
        <w:rPr>
          <w:rFonts w:cs="Arial"/>
        </w:rPr>
        <w:t xml:space="preserve">LCSP, </w:t>
      </w:r>
      <w:proofErr w:type="spellStart"/>
      <w:r w:rsidRPr="00021ED3">
        <w:rPr>
          <w:rFonts w:cs="Arial"/>
        </w:rPr>
        <w:t>estarán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justificados</w:t>
      </w:r>
      <w:proofErr w:type="spellEnd"/>
      <w:r w:rsidRPr="00021ED3">
        <w:rPr>
          <w:rFonts w:cs="Arial"/>
        </w:rPr>
        <w:t xml:space="preserve"> en el </w:t>
      </w:r>
      <w:proofErr w:type="spellStart"/>
      <w:r w:rsidRPr="00021ED3">
        <w:rPr>
          <w:rFonts w:cs="Arial"/>
        </w:rPr>
        <w:t>expediente</w:t>
      </w:r>
      <w:proofErr w:type="spellEnd"/>
      <w:r w:rsidRPr="00021ED3">
        <w:rPr>
          <w:rFonts w:cs="Arial"/>
        </w:rPr>
        <w:t xml:space="preserve"> a través del informe </w:t>
      </w:r>
      <w:proofErr w:type="spellStart"/>
      <w:r w:rsidRPr="00021ED3">
        <w:rPr>
          <w:rFonts w:cs="Arial"/>
        </w:rPr>
        <w:t>correspondiente</w:t>
      </w:r>
      <w:proofErr w:type="spellEnd"/>
      <w:r w:rsidRPr="00021ED3">
        <w:rPr>
          <w:rFonts w:cs="Arial"/>
        </w:rPr>
        <w:t>.</w:t>
      </w:r>
    </w:p>
    <w:p w14:paraId="726D8385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</w:p>
    <w:p w14:paraId="6E5B7E8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021ED3">
        <w:rPr>
          <w:rFonts w:cs="Arial"/>
        </w:rPr>
        <w:t xml:space="preserve">En las </w:t>
      </w:r>
      <w:proofErr w:type="spellStart"/>
      <w:r w:rsidRPr="00021ED3">
        <w:rPr>
          <w:rFonts w:cs="Arial"/>
        </w:rPr>
        <w:t>empresas</w:t>
      </w:r>
      <w:proofErr w:type="spellEnd"/>
      <w:r w:rsidRPr="00021ED3">
        <w:rPr>
          <w:rFonts w:cs="Arial"/>
        </w:rPr>
        <w:t xml:space="preserve"> que, por una </w:t>
      </w:r>
      <w:proofErr w:type="spellStart"/>
      <w:r w:rsidRPr="00021ED3">
        <w:rPr>
          <w:rFonts w:cs="Arial"/>
        </w:rPr>
        <w:t>razón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válida</w:t>
      </w:r>
      <w:proofErr w:type="spellEnd"/>
      <w:r w:rsidRPr="00021ED3">
        <w:rPr>
          <w:rFonts w:cs="Arial"/>
        </w:rPr>
        <w:t xml:space="preserve">, no estén en condiciones de presentar las </w:t>
      </w:r>
      <w:proofErr w:type="spellStart"/>
      <w:r w:rsidRPr="00021ED3">
        <w:rPr>
          <w:rFonts w:cs="Arial"/>
        </w:rPr>
        <w:t>referencias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solicitadas</w:t>
      </w:r>
      <w:proofErr w:type="spellEnd"/>
      <w:r w:rsidRPr="00021ED3">
        <w:rPr>
          <w:rFonts w:cs="Arial"/>
        </w:rPr>
        <w:t xml:space="preserve"> en el </w:t>
      </w:r>
      <w:proofErr w:type="spellStart"/>
      <w:r w:rsidRPr="00021ED3">
        <w:rPr>
          <w:rFonts w:cs="Arial"/>
        </w:rPr>
        <w:t>a</w:t>
      </w:r>
      <w:r w:rsidRPr="00021ED3">
        <w:rPr>
          <w:rFonts w:cs="Arial"/>
          <w:b/>
        </w:rPr>
        <w:t>partado</w:t>
      </w:r>
      <w:proofErr w:type="spellEnd"/>
      <w:r w:rsidRPr="00021ED3">
        <w:rPr>
          <w:rFonts w:cs="Arial"/>
          <w:b/>
        </w:rPr>
        <w:t xml:space="preserve"> G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 xml:space="preserve"> </w:t>
      </w:r>
      <w:r w:rsidRPr="003F4A89">
        <w:rPr>
          <w:rFonts w:cs="Arial"/>
        </w:rPr>
        <w:t xml:space="preserve">para acreditar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financiera</w:t>
      </w:r>
      <w:proofErr w:type="spellEnd"/>
      <w:r w:rsidRPr="003F4A89">
        <w:rPr>
          <w:rFonts w:cs="Arial"/>
        </w:rPr>
        <w:t xml:space="preserve">, se las </w:t>
      </w:r>
      <w:proofErr w:type="spellStart"/>
      <w:r w:rsidRPr="003F4A89">
        <w:rPr>
          <w:rFonts w:cs="Arial"/>
        </w:rPr>
        <w:t>autorizará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acreditarla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medio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otro</w:t>
      </w:r>
      <w:proofErr w:type="spellEnd"/>
      <w:r w:rsidRPr="003F4A89">
        <w:rPr>
          <w:rFonts w:cs="Arial"/>
        </w:rPr>
        <w:t xml:space="preserve"> documento que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considere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apropiado</w:t>
      </w:r>
      <w:proofErr w:type="spellEnd"/>
      <w:r w:rsidRPr="003F4A89">
        <w:rPr>
          <w:rFonts w:cs="Arial"/>
        </w:rPr>
        <w:t xml:space="preserve">. </w:t>
      </w:r>
    </w:p>
    <w:p w14:paraId="4712BD2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4EFDB4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10.2</w:t>
      </w:r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comprometer</w:t>
      </w:r>
      <w:proofErr w:type="spellEnd"/>
      <w:r w:rsidRPr="003F4A89">
        <w:rPr>
          <w:rFonts w:cs="Arial"/>
        </w:rPr>
        <w:t xml:space="preserve"> a dedicar o </w:t>
      </w:r>
      <w:proofErr w:type="spellStart"/>
      <w:r w:rsidRPr="003F4A89">
        <w:rPr>
          <w:rFonts w:cs="Arial"/>
        </w:rPr>
        <w:t>adscribir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medios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personales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materiales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suficientes</w:t>
      </w:r>
      <w:proofErr w:type="spellEnd"/>
      <w:r w:rsidRPr="003F4A89">
        <w:rPr>
          <w:rFonts w:cs="Arial"/>
        </w:rPr>
        <w:t xml:space="preserve"> que se indican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G.3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. </w:t>
      </w:r>
    </w:p>
    <w:p w14:paraId="70BC4FF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355A043" w14:textId="2B3E189B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10.3 </w:t>
      </w: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</w:t>
      </w:r>
      <w:r w:rsidR="00021ED3">
        <w:rPr>
          <w:rFonts w:cs="Arial"/>
        </w:rPr>
        <w:t>n</w:t>
      </w:r>
      <w:proofErr w:type="spellEnd"/>
      <w:r w:rsidR="00021ED3">
        <w:rPr>
          <w:rFonts w:cs="Arial"/>
        </w:rPr>
        <w:t xml:space="preserve"> </w:t>
      </w:r>
      <w:proofErr w:type="spellStart"/>
      <w:r w:rsidR="00021ED3">
        <w:rPr>
          <w:rFonts w:cs="Arial"/>
        </w:rPr>
        <w:t>recurrir</w:t>
      </w:r>
      <w:proofErr w:type="spellEnd"/>
      <w:r w:rsidR="00021ED3">
        <w:rPr>
          <w:rFonts w:cs="Arial"/>
        </w:rPr>
        <w:t xml:space="preserve"> </w:t>
      </w:r>
      <w:r w:rsidRPr="003F4A89">
        <w:rPr>
          <w:rFonts w:cs="Arial"/>
        </w:rPr>
        <w:t xml:space="preserve">para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capacidades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otras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entidades</w:t>
      </w:r>
      <w:proofErr w:type="spellEnd"/>
      <w:r w:rsidRPr="003F4A89">
        <w:rPr>
          <w:rFonts w:cs="Arial"/>
        </w:rPr>
        <w:t xml:space="preserve">, con </w:t>
      </w:r>
      <w:proofErr w:type="spellStart"/>
      <w:r w:rsidRPr="003F4A89">
        <w:rPr>
          <w:rFonts w:cs="Arial"/>
        </w:rPr>
        <w:t>independencia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naturaleza</w:t>
      </w:r>
      <w:proofErr w:type="spellEnd"/>
      <w:r w:rsidRPr="003F4A89">
        <w:rPr>
          <w:rFonts w:cs="Arial"/>
        </w:rPr>
        <w:t xml:space="preserve"> jurídica de los </w:t>
      </w:r>
      <w:proofErr w:type="spellStart"/>
      <w:r w:rsidRPr="003F4A89">
        <w:rPr>
          <w:rFonts w:cs="Arial"/>
        </w:rPr>
        <w:t>vínculos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ellas</w:t>
      </w:r>
      <w:proofErr w:type="spellEnd"/>
      <w:r w:rsidRPr="003F4A89">
        <w:rPr>
          <w:rFonts w:cs="Arial"/>
        </w:rPr>
        <w:t xml:space="preserve">, </w:t>
      </w:r>
      <w:r w:rsidRPr="003F4A89">
        <w:rPr>
          <w:rFonts w:cs="Arial"/>
        </w:rPr>
        <w:lastRenderedPageBreak/>
        <w:t xml:space="preserve">con el </w:t>
      </w:r>
      <w:proofErr w:type="spellStart"/>
      <w:r w:rsidRPr="003F4A89">
        <w:rPr>
          <w:rFonts w:cs="Arial"/>
        </w:rPr>
        <w:t>fin</w:t>
      </w:r>
      <w:proofErr w:type="spellEnd"/>
      <w:r w:rsidRPr="003F4A89">
        <w:rPr>
          <w:rFonts w:cs="Arial"/>
        </w:rPr>
        <w:t xml:space="preserve"> de acreditar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financiera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técnica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profesional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entidades</w:t>
      </w:r>
      <w:proofErr w:type="spellEnd"/>
      <w:r w:rsidRPr="003F4A89">
        <w:rPr>
          <w:rFonts w:cs="Arial"/>
        </w:rPr>
        <w:t xml:space="preserve"> no estén </w:t>
      </w:r>
      <w:proofErr w:type="spellStart"/>
      <w:r w:rsidRPr="003F4A89">
        <w:rPr>
          <w:rFonts w:cs="Arial"/>
        </w:rPr>
        <w:t>incursas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prohibición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contratar</w:t>
      </w:r>
      <w:proofErr w:type="spellEnd"/>
      <w:r w:rsidRPr="003F4A89">
        <w:rPr>
          <w:rFonts w:cs="Arial"/>
        </w:rPr>
        <w:t xml:space="preserve"> y que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demuestren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duración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dispondrán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efectivamente</w:t>
      </w:r>
      <w:proofErr w:type="spellEnd"/>
      <w:r w:rsidRPr="003F4A89">
        <w:rPr>
          <w:rFonts w:cs="Arial"/>
        </w:rPr>
        <w:t xml:space="preserve"> de los recursos </w:t>
      </w:r>
      <w:proofErr w:type="spellStart"/>
      <w:r w:rsidRPr="003F4A89">
        <w:rPr>
          <w:rFonts w:cs="Arial"/>
        </w:rPr>
        <w:t>necesarios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a tal </w:t>
      </w:r>
      <w:proofErr w:type="spellStart"/>
      <w:r w:rsidRPr="003F4A89">
        <w:rPr>
          <w:rFonts w:cs="Arial"/>
        </w:rPr>
        <w:t>efecto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compromiso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escrito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entidades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mencionadas</w:t>
      </w:r>
      <w:proofErr w:type="spellEnd"/>
      <w:r w:rsidRPr="003F4A89">
        <w:rPr>
          <w:rFonts w:cs="Arial"/>
        </w:rPr>
        <w:t>.</w:t>
      </w:r>
    </w:p>
    <w:p w14:paraId="06F1EDD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A3E90E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No </w:t>
      </w:r>
      <w:proofErr w:type="spellStart"/>
      <w:r w:rsidRPr="003F4A89">
        <w:rPr>
          <w:rFonts w:cs="Arial"/>
        </w:rPr>
        <w:t>obstante</w:t>
      </w:r>
      <w:proofErr w:type="spellEnd"/>
      <w:r w:rsidRPr="003F4A89">
        <w:rPr>
          <w:rFonts w:cs="Arial"/>
        </w:rPr>
        <w:t xml:space="preserve">, con respecto a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relativos</w:t>
      </w:r>
      <w:proofErr w:type="spellEnd"/>
      <w:r w:rsidRPr="003F4A89">
        <w:rPr>
          <w:rFonts w:cs="Arial"/>
        </w:rPr>
        <w:t xml:space="preserve"> a los </w:t>
      </w:r>
      <w:proofErr w:type="spellStart"/>
      <w:r w:rsidRPr="003F4A89">
        <w:rPr>
          <w:rFonts w:cs="Arial"/>
        </w:rPr>
        <w:t>títulos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estudios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profesionales</w:t>
      </w:r>
      <w:proofErr w:type="spellEnd"/>
      <w:r w:rsidRPr="003F4A89">
        <w:rPr>
          <w:rFonts w:cs="Arial"/>
        </w:rPr>
        <w:t xml:space="preserve"> y a la </w:t>
      </w:r>
      <w:proofErr w:type="spellStart"/>
      <w:r w:rsidRPr="003F4A89">
        <w:rPr>
          <w:rFonts w:cs="Arial"/>
        </w:rPr>
        <w:t>experiencia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profesional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solo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recurrir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capacidades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otras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entidades</w:t>
      </w:r>
      <w:proofErr w:type="spellEnd"/>
      <w:r w:rsidRPr="003F4A89">
        <w:rPr>
          <w:rFonts w:cs="Arial"/>
        </w:rPr>
        <w:t xml:space="preserve"> si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prestan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para los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son </w:t>
      </w:r>
      <w:proofErr w:type="spellStart"/>
      <w:r w:rsidRPr="003F4A89">
        <w:rPr>
          <w:rFonts w:cs="Arial"/>
        </w:rPr>
        <w:t>necesarias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capacidades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mencionadas</w:t>
      </w:r>
      <w:proofErr w:type="spellEnd"/>
      <w:r w:rsidRPr="003F4A89">
        <w:rPr>
          <w:rFonts w:cs="Arial"/>
        </w:rPr>
        <w:t xml:space="preserve">. </w:t>
      </w:r>
    </w:p>
    <w:p w14:paraId="1D4A879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F3FE413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las </w:t>
      </w:r>
      <w:proofErr w:type="spellStart"/>
      <w:r w:rsidRPr="003F4A89">
        <w:rPr>
          <w:rFonts w:cs="Arial"/>
        </w:rPr>
        <w:t>mismas</w:t>
      </w:r>
      <w:proofErr w:type="spellEnd"/>
      <w:r w:rsidRPr="003F4A89">
        <w:rPr>
          <w:rFonts w:cs="Arial"/>
        </w:rPr>
        <w:t xml:space="preserve"> condiciones, las </w:t>
      </w:r>
      <w:r w:rsidRPr="00021ED3">
        <w:rPr>
          <w:rFonts w:cs="Arial"/>
        </w:rPr>
        <w:t xml:space="preserve">UTE </w:t>
      </w:r>
      <w:proofErr w:type="spellStart"/>
      <w:r w:rsidRPr="00021ED3">
        <w:rPr>
          <w:rFonts w:cs="Arial"/>
        </w:rPr>
        <w:t>pueden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recurrir</w:t>
      </w:r>
      <w:proofErr w:type="spellEnd"/>
      <w:r w:rsidRPr="00021ED3">
        <w:rPr>
          <w:rFonts w:cs="Arial"/>
        </w:rPr>
        <w:t xml:space="preserve"> a las </w:t>
      </w:r>
      <w:proofErr w:type="spellStart"/>
      <w:r w:rsidRPr="00021ED3">
        <w:rPr>
          <w:rFonts w:cs="Arial"/>
        </w:rPr>
        <w:t>capacidades</w:t>
      </w:r>
      <w:proofErr w:type="spellEnd"/>
      <w:r w:rsidRPr="00021ED3">
        <w:rPr>
          <w:rFonts w:cs="Arial"/>
        </w:rPr>
        <w:t xml:space="preserve"> de los </w:t>
      </w:r>
      <w:proofErr w:type="spellStart"/>
      <w:r w:rsidRPr="00021ED3">
        <w:rPr>
          <w:rFonts w:cs="Arial"/>
        </w:rPr>
        <w:t>participantes</w:t>
      </w:r>
      <w:proofErr w:type="spellEnd"/>
      <w:r w:rsidRPr="00021ED3">
        <w:rPr>
          <w:rFonts w:cs="Arial"/>
        </w:rPr>
        <w:t xml:space="preserve"> en la </w:t>
      </w:r>
      <w:proofErr w:type="spellStart"/>
      <w:r w:rsidRPr="00021ED3">
        <w:rPr>
          <w:rFonts w:cs="Arial"/>
        </w:rPr>
        <w:t>unión</w:t>
      </w:r>
      <w:proofErr w:type="spellEnd"/>
      <w:r w:rsidRPr="00021ED3">
        <w:rPr>
          <w:rFonts w:cs="Arial"/>
        </w:rPr>
        <w:t xml:space="preserve"> o de </w:t>
      </w:r>
      <w:proofErr w:type="spellStart"/>
      <w:r w:rsidRPr="00021ED3">
        <w:rPr>
          <w:rFonts w:cs="Arial"/>
        </w:rPr>
        <w:t>otras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entidades</w:t>
      </w:r>
      <w:proofErr w:type="spellEnd"/>
      <w:r w:rsidRPr="00021ED3">
        <w:rPr>
          <w:rFonts w:cs="Arial"/>
        </w:rPr>
        <w:t>.</w:t>
      </w:r>
    </w:p>
    <w:p w14:paraId="611D864A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</w:p>
    <w:p w14:paraId="44B5B979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  <w:r w:rsidRPr="00021ED3">
        <w:rPr>
          <w:rFonts w:cs="Arial"/>
        </w:rPr>
        <w:t xml:space="preserve">Si una empresa </w:t>
      </w:r>
      <w:proofErr w:type="spellStart"/>
      <w:r w:rsidRPr="00021ED3">
        <w:rPr>
          <w:rFonts w:cs="Arial"/>
        </w:rPr>
        <w:t>recurre</w:t>
      </w:r>
      <w:proofErr w:type="spellEnd"/>
      <w:r w:rsidRPr="00021ED3">
        <w:rPr>
          <w:rFonts w:cs="Arial"/>
        </w:rPr>
        <w:t xml:space="preserve"> a las </w:t>
      </w:r>
      <w:proofErr w:type="spellStart"/>
      <w:r w:rsidRPr="00021ED3">
        <w:rPr>
          <w:rFonts w:cs="Arial"/>
        </w:rPr>
        <w:t>capacidades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otras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entidades</w:t>
      </w:r>
      <w:proofErr w:type="spellEnd"/>
      <w:r w:rsidRPr="00021ED3">
        <w:rPr>
          <w:rFonts w:cs="Arial"/>
        </w:rPr>
        <w:t xml:space="preserve"> con respecto a los </w:t>
      </w:r>
      <w:proofErr w:type="spellStart"/>
      <w:r w:rsidRPr="00021ED3">
        <w:rPr>
          <w:rFonts w:cs="Arial"/>
        </w:rPr>
        <w:t>requisitos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solvencia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económica</w:t>
      </w:r>
      <w:proofErr w:type="spellEnd"/>
      <w:r w:rsidRPr="00021ED3">
        <w:rPr>
          <w:rFonts w:cs="Arial"/>
        </w:rPr>
        <w:t xml:space="preserve"> y </w:t>
      </w:r>
      <w:proofErr w:type="spellStart"/>
      <w:r w:rsidRPr="00021ED3">
        <w:rPr>
          <w:rFonts w:cs="Arial"/>
        </w:rPr>
        <w:t>financiera</w:t>
      </w:r>
      <w:proofErr w:type="spellEnd"/>
      <w:r w:rsidRPr="00021ED3">
        <w:rPr>
          <w:rFonts w:cs="Arial"/>
        </w:rPr>
        <w:t xml:space="preserve">, se </w:t>
      </w:r>
      <w:proofErr w:type="spellStart"/>
      <w:r w:rsidRPr="00021ED3">
        <w:rPr>
          <w:rFonts w:cs="Arial"/>
        </w:rPr>
        <w:t>podrá</w:t>
      </w:r>
      <w:proofErr w:type="spellEnd"/>
      <w:r w:rsidRPr="00021ED3">
        <w:rPr>
          <w:rFonts w:cs="Arial"/>
        </w:rPr>
        <w:t xml:space="preserve"> exigir </w:t>
      </w:r>
      <w:proofErr w:type="spellStart"/>
      <w:r w:rsidRPr="00021ED3">
        <w:rPr>
          <w:rFonts w:cs="Arial"/>
        </w:rPr>
        <w:t>formas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responsabilidad</w:t>
      </w:r>
      <w:proofErr w:type="spellEnd"/>
      <w:r w:rsidRPr="00021ED3">
        <w:rPr>
          <w:rFonts w:cs="Arial"/>
        </w:rPr>
        <w:t xml:space="preserve"> conjunta entre la empresa y las </w:t>
      </w:r>
      <w:proofErr w:type="spellStart"/>
      <w:r w:rsidRPr="00021ED3">
        <w:rPr>
          <w:rFonts w:cs="Arial"/>
        </w:rPr>
        <w:t>entidades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mencionadas</w:t>
      </w:r>
      <w:proofErr w:type="spellEnd"/>
      <w:r w:rsidRPr="00021ED3">
        <w:rPr>
          <w:rFonts w:cs="Arial"/>
        </w:rPr>
        <w:t xml:space="preserve"> en la </w:t>
      </w:r>
      <w:proofErr w:type="spellStart"/>
      <w:r w:rsidRPr="00021ED3">
        <w:rPr>
          <w:rFonts w:cs="Arial"/>
        </w:rPr>
        <w:t>ejecución</w:t>
      </w:r>
      <w:proofErr w:type="spellEnd"/>
      <w:r w:rsidRPr="00021ED3">
        <w:rPr>
          <w:rFonts w:cs="Arial"/>
        </w:rPr>
        <w:t xml:space="preserve"> del </w:t>
      </w:r>
      <w:proofErr w:type="spellStart"/>
      <w:r w:rsidRPr="00021ED3">
        <w:rPr>
          <w:rFonts w:cs="Arial"/>
        </w:rPr>
        <w:t>contrato</w:t>
      </w:r>
      <w:proofErr w:type="spellEnd"/>
      <w:r w:rsidRPr="00021ED3">
        <w:rPr>
          <w:rFonts w:cs="Arial"/>
        </w:rPr>
        <w:t xml:space="preserve">, </w:t>
      </w:r>
      <w:proofErr w:type="spellStart"/>
      <w:r w:rsidRPr="00021ED3">
        <w:rPr>
          <w:rFonts w:cs="Arial"/>
        </w:rPr>
        <w:t>incluso</w:t>
      </w:r>
      <w:proofErr w:type="spellEnd"/>
      <w:r w:rsidRPr="00021ED3">
        <w:rPr>
          <w:rFonts w:cs="Arial"/>
        </w:rPr>
        <w:t xml:space="preserve"> que </w:t>
      </w:r>
      <w:proofErr w:type="spellStart"/>
      <w:r w:rsidRPr="00021ED3">
        <w:rPr>
          <w:rFonts w:cs="Arial"/>
        </w:rPr>
        <w:t>sean</w:t>
      </w:r>
      <w:proofErr w:type="spellEnd"/>
      <w:r w:rsidRPr="00021ED3">
        <w:rPr>
          <w:rFonts w:cs="Arial"/>
        </w:rPr>
        <w:t xml:space="preserve"> responsables </w:t>
      </w:r>
      <w:proofErr w:type="spellStart"/>
      <w:r w:rsidRPr="00021ED3">
        <w:rPr>
          <w:rFonts w:cs="Arial"/>
        </w:rPr>
        <w:t>solidariamente</w:t>
      </w:r>
      <w:proofErr w:type="spellEnd"/>
      <w:r w:rsidRPr="00021ED3">
        <w:rPr>
          <w:rFonts w:cs="Arial"/>
        </w:rPr>
        <w:t>.</w:t>
      </w:r>
    </w:p>
    <w:p w14:paraId="0A9922B7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</w:p>
    <w:p w14:paraId="2FD56C19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021ED3">
        <w:rPr>
          <w:rFonts w:cs="Arial"/>
        </w:rPr>
        <w:t>Asimismo</w:t>
      </w:r>
      <w:proofErr w:type="spellEnd"/>
      <w:r w:rsidRPr="00021ED3">
        <w:rPr>
          <w:rFonts w:cs="Arial"/>
        </w:rPr>
        <w:t xml:space="preserve"> se </w:t>
      </w:r>
      <w:proofErr w:type="spellStart"/>
      <w:r w:rsidRPr="00021ED3">
        <w:rPr>
          <w:rFonts w:cs="Arial"/>
        </w:rPr>
        <w:t>puede</w:t>
      </w:r>
      <w:proofErr w:type="spellEnd"/>
      <w:r w:rsidRPr="00021ED3">
        <w:rPr>
          <w:rFonts w:cs="Arial"/>
        </w:rPr>
        <w:t xml:space="preserve"> exigir que </w:t>
      </w:r>
      <w:proofErr w:type="spellStart"/>
      <w:r w:rsidRPr="00021ED3">
        <w:rPr>
          <w:rFonts w:cs="Arial"/>
        </w:rPr>
        <w:t>determinadas</w:t>
      </w:r>
      <w:proofErr w:type="spellEnd"/>
      <w:r w:rsidRPr="00021ED3">
        <w:rPr>
          <w:rFonts w:cs="Arial"/>
        </w:rPr>
        <w:t xml:space="preserve"> partes o </w:t>
      </w:r>
      <w:proofErr w:type="spellStart"/>
      <w:r w:rsidRPr="00021ED3">
        <w:rPr>
          <w:rFonts w:cs="Arial"/>
        </w:rPr>
        <w:t>trabajos</w:t>
      </w:r>
      <w:proofErr w:type="spellEnd"/>
      <w:r w:rsidRPr="00021ED3">
        <w:rPr>
          <w:rFonts w:cs="Arial"/>
        </w:rPr>
        <w:t xml:space="preserve">, en </w:t>
      </w:r>
      <w:proofErr w:type="spellStart"/>
      <w:r w:rsidRPr="00021ED3">
        <w:rPr>
          <w:rFonts w:cs="Arial"/>
        </w:rPr>
        <w:t>atención</w:t>
      </w:r>
      <w:proofErr w:type="spellEnd"/>
      <w:r w:rsidRPr="00021ED3">
        <w:rPr>
          <w:rFonts w:cs="Arial"/>
        </w:rPr>
        <w:t xml:space="preserve"> a </w:t>
      </w:r>
      <w:proofErr w:type="spellStart"/>
      <w:r w:rsidRPr="00021ED3">
        <w:rPr>
          <w:rFonts w:cs="Arial"/>
        </w:rPr>
        <w:t>su</w:t>
      </w:r>
      <w:proofErr w:type="spellEnd"/>
      <w:r w:rsidRPr="00021ED3">
        <w:rPr>
          <w:rFonts w:cs="Arial"/>
        </w:rPr>
        <w:t xml:space="preserve"> especial </w:t>
      </w:r>
      <w:proofErr w:type="spellStart"/>
      <w:r w:rsidRPr="00021ED3">
        <w:rPr>
          <w:rFonts w:cs="Arial"/>
        </w:rPr>
        <w:t>naturaleza</w:t>
      </w:r>
      <w:proofErr w:type="spellEnd"/>
      <w:r w:rsidRPr="00021ED3">
        <w:rPr>
          <w:rFonts w:cs="Arial"/>
        </w:rPr>
        <w:t xml:space="preserve">, </w:t>
      </w:r>
      <w:proofErr w:type="spellStart"/>
      <w:r w:rsidRPr="00021ED3">
        <w:rPr>
          <w:rFonts w:cs="Arial"/>
        </w:rPr>
        <w:t>sean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ejecutadas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directamente</w:t>
      </w:r>
      <w:proofErr w:type="spellEnd"/>
      <w:r w:rsidRPr="00021ED3">
        <w:rPr>
          <w:rFonts w:cs="Arial"/>
        </w:rPr>
        <w:t xml:space="preserve"> por la </w:t>
      </w:r>
      <w:proofErr w:type="spellStart"/>
      <w:r w:rsidRPr="00021ED3">
        <w:rPr>
          <w:rFonts w:cs="Arial"/>
        </w:rPr>
        <w:t>misma</w:t>
      </w:r>
      <w:proofErr w:type="spellEnd"/>
      <w:r w:rsidRPr="00021ED3">
        <w:rPr>
          <w:rFonts w:cs="Arial"/>
        </w:rPr>
        <w:t xml:space="preserve"> empresa licitadora o, en el caso de una oferta presentada por una UTE, por un </w:t>
      </w:r>
      <w:proofErr w:type="spellStart"/>
      <w:r w:rsidRPr="00021ED3">
        <w:rPr>
          <w:rFonts w:cs="Arial"/>
        </w:rPr>
        <w:t>participante</w:t>
      </w:r>
      <w:proofErr w:type="spellEnd"/>
      <w:r w:rsidRPr="00021ED3">
        <w:rPr>
          <w:rFonts w:cs="Arial"/>
        </w:rPr>
        <w:t xml:space="preserve"> de esta, </w:t>
      </w:r>
      <w:proofErr w:type="spellStart"/>
      <w:r w:rsidRPr="00021ED3">
        <w:rPr>
          <w:rFonts w:cs="Arial"/>
        </w:rPr>
        <w:t>teniendo</w:t>
      </w:r>
      <w:proofErr w:type="spellEnd"/>
      <w:r w:rsidRPr="00021ED3">
        <w:rPr>
          <w:rFonts w:cs="Arial"/>
        </w:rPr>
        <w:t xml:space="preserve"> que indicar </w:t>
      </w:r>
      <w:proofErr w:type="spellStart"/>
      <w:r w:rsidRPr="00021ED3">
        <w:rPr>
          <w:rFonts w:cs="Arial"/>
        </w:rPr>
        <w:t>también</w:t>
      </w:r>
      <w:proofErr w:type="spellEnd"/>
      <w:r w:rsidRPr="00021ED3">
        <w:rPr>
          <w:rFonts w:cs="Arial"/>
        </w:rPr>
        <w:t xml:space="preserve"> los </w:t>
      </w:r>
      <w:proofErr w:type="spellStart"/>
      <w:r w:rsidRPr="00021ED3">
        <w:rPr>
          <w:rFonts w:cs="Arial"/>
        </w:rPr>
        <w:t>trabajos</w:t>
      </w:r>
      <w:proofErr w:type="spellEnd"/>
      <w:r w:rsidRPr="00021ED3">
        <w:rPr>
          <w:rFonts w:cs="Arial"/>
        </w:rPr>
        <w:t xml:space="preserve"> a los que se </w:t>
      </w:r>
      <w:proofErr w:type="spellStart"/>
      <w:r w:rsidRPr="00021ED3">
        <w:rPr>
          <w:rFonts w:cs="Arial"/>
        </w:rPr>
        <w:t>refiera</w:t>
      </w:r>
      <w:proofErr w:type="spellEnd"/>
      <w:r w:rsidRPr="00021ED3">
        <w:rPr>
          <w:rFonts w:cs="Arial"/>
        </w:rPr>
        <w:t>)</w:t>
      </w:r>
    </w:p>
    <w:p w14:paraId="29A0B59A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</w:p>
    <w:p w14:paraId="1563A978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  <w:r w:rsidRPr="00021ED3">
        <w:rPr>
          <w:rFonts w:cs="Arial"/>
          <w:b/>
        </w:rPr>
        <w:t xml:space="preserve">10.4 </w:t>
      </w:r>
      <w:r w:rsidRPr="00021ED3">
        <w:rPr>
          <w:rFonts w:cs="Arial"/>
        </w:rPr>
        <w:t xml:space="preserve">Los </w:t>
      </w:r>
      <w:proofErr w:type="spellStart"/>
      <w:r w:rsidRPr="00021ED3">
        <w:rPr>
          <w:rFonts w:cs="Arial"/>
        </w:rPr>
        <w:t>certificados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comunitarios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empresarios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autorizados</w:t>
      </w:r>
      <w:proofErr w:type="spellEnd"/>
      <w:r w:rsidRPr="00021ED3">
        <w:rPr>
          <w:rFonts w:cs="Arial"/>
        </w:rPr>
        <w:t xml:space="preserve"> para </w:t>
      </w:r>
      <w:proofErr w:type="spellStart"/>
      <w:r w:rsidRPr="00021ED3">
        <w:rPr>
          <w:rFonts w:cs="Arial"/>
        </w:rPr>
        <w:t>contratar</w:t>
      </w:r>
      <w:proofErr w:type="spellEnd"/>
      <w:r w:rsidRPr="00021ED3">
        <w:rPr>
          <w:rFonts w:cs="Arial"/>
        </w:rPr>
        <w:t xml:space="preserve"> en los que </w:t>
      </w:r>
      <w:proofErr w:type="spellStart"/>
      <w:r w:rsidRPr="00021ED3">
        <w:rPr>
          <w:rFonts w:cs="Arial"/>
        </w:rPr>
        <w:t>hace</w:t>
      </w:r>
      <w:proofErr w:type="spellEnd"/>
      <w:r w:rsidRPr="00021ED3">
        <w:rPr>
          <w:rFonts w:cs="Arial"/>
        </w:rPr>
        <w:t xml:space="preserve"> referencia el </w:t>
      </w:r>
      <w:proofErr w:type="spellStart"/>
      <w:r w:rsidRPr="00021ED3">
        <w:rPr>
          <w:rFonts w:cs="Arial"/>
        </w:rPr>
        <w:t>artículo</w:t>
      </w:r>
      <w:proofErr w:type="spellEnd"/>
      <w:r w:rsidRPr="00021ED3">
        <w:rPr>
          <w:rFonts w:cs="Arial"/>
        </w:rPr>
        <w:t xml:space="preserve"> 97 de la LCSP </w:t>
      </w:r>
      <w:proofErr w:type="spellStart"/>
      <w:r w:rsidRPr="00021ED3">
        <w:rPr>
          <w:rFonts w:cs="Arial"/>
        </w:rPr>
        <w:t>constituyen</w:t>
      </w:r>
      <w:proofErr w:type="spellEnd"/>
      <w:r w:rsidRPr="00021ED3">
        <w:rPr>
          <w:rFonts w:cs="Arial"/>
        </w:rPr>
        <w:t xml:space="preserve"> una </w:t>
      </w:r>
      <w:proofErr w:type="spellStart"/>
      <w:r w:rsidRPr="00021ED3">
        <w:rPr>
          <w:rFonts w:cs="Arial"/>
        </w:rPr>
        <w:t>presunción</w:t>
      </w:r>
      <w:proofErr w:type="spellEnd"/>
      <w:r w:rsidRPr="00021ED3">
        <w:rPr>
          <w:rFonts w:cs="Arial"/>
        </w:rPr>
        <w:t xml:space="preserve"> de aptitud en </w:t>
      </w:r>
      <w:proofErr w:type="spellStart"/>
      <w:r w:rsidRPr="00021ED3">
        <w:rPr>
          <w:rFonts w:cs="Arial"/>
        </w:rPr>
        <w:t>relación</w:t>
      </w:r>
      <w:proofErr w:type="spellEnd"/>
      <w:r w:rsidRPr="00021ED3">
        <w:rPr>
          <w:rFonts w:cs="Arial"/>
        </w:rPr>
        <w:t xml:space="preserve"> a los </w:t>
      </w:r>
      <w:proofErr w:type="spellStart"/>
      <w:r w:rsidRPr="00021ED3">
        <w:rPr>
          <w:rFonts w:cs="Arial"/>
        </w:rPr>
        <w:t>requisitos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selección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cualitativa</w:t>
      </w:r>
      <w:proofErr w:type="spellEnd"/>
      <w:r w:rsidRPr="00021ED3">
        <w:rPr>
          <w:rFonts w:cs="Arial"/>
        </w:rPr>
        <w:t xml:space="preserve"> que figuren en estos.</w:t>
      </w:r>
    </w:p>
    <w:p w14:paraId="2B690FE0" w14:textId="77777777" w:rsidR="00E60418" w:rsidRPr="00021ED3" w:rsidRDefault="00E60418" w:rsidP="00E60418">
      <w:pPr>
        <w:spacing w:after="0" w:line="240" w:lineRule="auto"/>
        <w:jc w:val="both"/>
        <w:rPr>
          <w:rFonts w:cs="Arial"/>
        </w:rPr>
      </w:pPr>
    </w:p>
    <w:p w14:paraId="7892CF7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021ED3">
        <w:rPr>
          <w:rFonts w:cs="Arial"/>
          <w:b/>
        </w:rPr>
        <w:t xml:space="preserve">10.5 </w:t>
      </w:r>
      <w:r w:rsidRPr="00021ED3">
        <w:rPr>
          <w:rFonts w:cs="Arial"/>
        </w:rPr>
        <w:t xml:space="preserve">En las UTE, </w:t>
      </w:r>
      <w:proofErr w:type="spellStart"/>
      <w:r w:rsidRPr="00021ED3">
        <w:rPr>
          <w:rFonts w:cs="Arial"/>
        </w:rPr>
        <w:t>todas</w:t>
      </w:r>
      <w:proofErr w:type="spellEnd"/>
      <w:r w:rsidRPr="00021ED3">
        <w:rPr>
          <w:rFonts w:cs="Arial"/>
        </w:rPr>
        <w:t xml:space="preserve"> las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forman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acreditar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,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indicados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G.1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>.</w:t>
      </w:r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fin</w:t>
      </w:r>
      <w:proofErr w:type="spellEnd"/>
      <w:r w:rsidRPr="003F4A89">
        <w:rPr>
          <w:rFonts w:cs="Arial"/>
        </w:rPr>
        <w:t xml:space="preserve"> de determinar la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unión</w:t>
      </w:r>
      <w:proofErr w:type="spellEnd"/>
      <w:r w:rsidRPr="003F4A89">
        <w:rPr>
          <w:rFonts w:cs="Arial"/>
        </w:rPr>
        <w:t xml:space="preserve"> temporal, se acumula la acreditada por cada una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integrantes</w:t>
      </w:r>
      <w:proofErr w:type="spellEnd"/>
      <w:r w:rsidRPr="003F4A89">
        <w:rPr>
          <w:rFonts w:cs="Arial"/>
        </w:rPr>
        <w:t xml:space="preserve">. </w:t>
      </w:r>
    </w:p>
    <w:p w14:paraId="332D6F2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10D24AB" w14:textId="77777777" w:rsidR="00E60418" w:rsidRPr="003F4A89" w:rsidRDefault="00E60418" w:rsidP="00E60418">
      <w:pPr>
        <w:pStyle w:val="Ttol1"/>
        <w:rPr>
          <w:rFonts w:cs="Arial"/>
          <w:sz w:val="22"/>
          <w:szCs w:val="22"/>
        </w:rPr>
      </w:pPr>
      <w:bookmarkStart w:id="24" w:name="_Toc21500330"/>
      <w:bookmarkStart w:id="25" w:name="_Toc34139669"/>
      <w:r w:rsidRPr="003F4A89">
        <w:rPr>
          <w:rFonts w:cs="Arial"/>
          <w:sz w:val="22"/>
          <w:szCs w:val="22"/>
        </w:rPr>
        <w:t>II. DISPOSICIONES RELATIVAS A LA LICITACIÓN, LA ADJUDICACIÓN Y LA FORMALIZACIÓN DEL CONTRATO</w:t>
      </w:r>
      <w:bookmarkEnd w:id="24"/>
      <w:bookmarkEnd w:id="25"/>
    </w:p>
    <w:p w14:paraId="2044B29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68488CD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26" w:name="_Toc21500331"/>
      <w:bookmarkStart w:id="27" w:name="_Toc34139670"/>
      <w:proofErr w:type="spellStart"/>
      <w:r w:rsidRPr="003F4A89">
        <w:rPr>
          <w:rFonts w:ascii="Arial" w:hAnsi="Arial" w:cs="Arial"/>
          <w:i w:val="0"/>
          <w:sz w:val="22"/>
          <w:szCs w:val="22"/>
        </w:rPr>
        <w:t>Undécima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Presentación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documentación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proposiciones</w:t>
      </w:r>
      <w:bookmarkEnd w:id="26"/>
      <w:bookmarkEnd w:id="27"/>
      <w:proofErr w:type="spellEnd"/>
    </w:p>
    <w:p w14:paraId="2580E58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CF3648E" w14:textId="77777777" w:rsidR="00E6041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  <w:r w:rsidRPr="003F4A89">
        <w:rPr>
          <w:rFonts w:cs="Arial"/>
          <w:b/>
          <w:snapToGrid w:val="0"/>
        </w:rPr>
        <w:t xml:space="preserve">11.1 </w:t>
      </w:r>
      <w:r w:rsidRPr="003F4A89">
        <w:rPr>
          <w:rFonts w:cs="Arial"/>
          <w:snapToGrid w:val="0"/>
        </w:rPr>
        <w:t xml:space="preserve">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pueden</w:t>
      </w:r>
      <w:proofErr w:type="spellEnd"/>
      <w:r w:rsidRPr="003F4A89">
        <w:rPr>
          <w:rFonts w:cs="Arial"/>
          <w:snapToGrid w:val="0"/>
        </w:rPr>
        <w:t xml:space="preserve"> presentar oferta al número de </w:t>
      </w:r>
      <w:proofErr w:type="spellStart"/>
      <w:r w:rsidRPr="003F4A89">
        <w:rPr>
          <w:rFonts w:cs="Arial"/>
          <w:snapToGrid w:val="0"/>
        </w:rPr>
        <w:t>lotes</w:t>
      </w:r>
      <w:proofErr w:type="spellEnd"/>
      <w:r w:rsidRPr="003F4A89">
        <w:rPr>
          <w:rFonts w:cs="Arial"/>
          <w:snapToGrid w:val="0"/>
        </w:rPr>
        <w:t xml:space="preserve"> que se indica en </w:t>
      </w:r>
      <w:r w:rsidRPr="003F4A89">
        <w:rPr>
          <w:rFonts w:cs="Arial"/>
          <w:b/>
          <w:snapToGrid w:val="0"/>
        </w:rPr>
        <w:t xml:space="preserve">el </w:t>
      </w:r>
      <w:proofErr w:type="spellStart"/>
      <w:r w:rsidRPr="003F4A89">
        <w:rPr>
          <w:rFonts w:cs="Arial"/>
          <w:b/>
          <w:snapToGrid w:val="0"/>
        </w:rPr>
        <w:t>apartado</w:t>
      </w:r>
      <w:proofErr w:type="spellEnd"/>
      <w:r w:rsidRPr="003F4A89">
        <w:rPr>
          <w:rFonts w:cs="Arial"/>
          <w:b/>
          <w:snapToGrid w:val="0"/>
        </w:rPr>
        <w:t xml:space="preserve"> A del </w:t>
      </w:r>
      <w:proofErr w:type="spellStart"/>
      <w:r w:rsidRPr="003F4A89">
        <w:rPr>
          <w:rFonts w:cs="Arial"/>
          <w:b/>
          <w:snapToGrid w:val="0"/>
        </w:rPr>
        <w:t>cuadro</w:t>
      </w:r>
      <w:proofErr w:type="spellEnd"/>
      <w:r w:rsidRPr="003F4A89">
        <w:rPr>
          <w:rFonts w:cs="Arial"/>
          <w:b/>
          <w:snapToGrid w:val="0"/>
        </w:rPr>
        <w:t xml:space="preserve"> de </w:t>
      </w:r>
      <w:proofErr w:type="spellStart"/>
      <w:r w:rsidRPr="003F4A89">
        <w:rPr>
          <w:rFonts w:cs="Arial"/>
          <w:b/>
          <w:snapToGrid w:val="0"/>
        </w:rPr>
        <w:t>características</w:t>
      </w:r>
      <w:proofErr w:type="spellEnd"/>
      <w:r w:rsidRPr="003F4A89">
        <w:rPr>
          <w:rFonts w:cs="Arial"/>
          <w:b/>
          <w:snapToGrid w:val="0"/>
        </w:rPr>
        <w:t>.</w:t>
      </w:r>
    </w:p>
    <w:p w14:paraId="006591FA" w14:textId="77777777" w:rsidR="00E6041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539DD6FF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Style w:val="Enlla"/>
          <w:rFonts w:cs="Arial"/>
          <w:bCs/>
          <w:color w:val="auto"/>
        </w:rPr>
      </w:pPr>
      <w:r w:rsidRPr="003F4A89">
        <w:rPr>
          <w:rFonts w:cs="Arial"/>
          <w:b/>
          <w:snapToGrid w:val="0"/>
        </w:rPr>
        <w:t xml:space="preserve">11.2 </w:t>
      </w: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  <w:snapToGrid w:val="0"/>
        </w:rPr>
        <w:t>tienen</w:t>
      </w:r>
      <w:proofErr w:type="spellEnd"/>
      <w:r w:rsidRPr="003F4A89">
        <w:rPr>
          <w:rFonts w:cs="Arial"/>
          <w:snapToGrid w:val="0"/>
        </w:rPr>
        <w:t xml:space="preserve"> que presentar la </w:t>
      </w:r>
      <w:proofErr w:type="spellStart"/>
      <w:r w:rsidRPr="003F4A89">
        <w:rPr>
          <w:rFonts w:cs="Arial"/>
          <w:snapToGrid w:val="0"/>
        </w:rPr>
        <w:t>documentación</w:t>
      </w:r>
      <w:proofErr w:type="spellEnd"/>
      <w:r w:rsidRPr="003F4A89">
        <w:rPr>
          <w:rFonts w:cs="Arial"/>
          <w:snapToGrid w:val="0"/>
        </w:rPr>
        <w:t xml:space="preserve"> que conforme </w:t>
      </w:r>
      <w:proofErr w:type="spellStart"/>
      <w:r w:rsidRPr="003F4A89">
        <w:rPr>
          <w:rFonts w:cs="Arial"/>
          <w:snapToGrid w:val="0"/>
        </w:rPr>
        <w:t>sus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ofertas</w:t>
      </w:r>
      <w:proofErr w:type="spellEnd"/>
      <w:r w:rsidRPr="003F4A89">
        <w:rPr>
          <w:rFonts w:cs="Arial"/>
          <w:snapToGrid w:val="0"/>
        </w:rPr>
        <w:t xml:space="preserve"> en los sobres y en la forma </w:t>
      </w:r>
      <w:proofErr w:type="spellStart"/>
      <w:r w:rsidRPr="003F4A89">
        <w:rPr>
          <w:rFonts w:cs="Arial"/>
          <w:snapToGrid w:val="0"/>
        </w:rPr>
        <w:t>indicados</w:t>
      </w:r>
      <w:proofErr w:type="spellEnd"/>
      <w:r w:rsidRPr="003F4A89">
        <w:rPr>
          <w:rFonts w:cs="Arial"/>
          <w:snapToGrid w:val="0"/>
        </w:rPr>
        <w:t xml:space="preserve"> en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F.3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snapToGrid w:val="0"/>
        </w:rPr>
        <w:t xml:space="preserve"> en el </w:t>
      </w:r>
      <w:proofErr w:type="spellStart"/>
      <w:r w:rsidRPr="003F4A89">
        <w:rPr>
          <w:rFonts w:cs="Arial"/>
          <w:snapToGrid w:val="0"/>
        </w:rPr>
        <w:t>plazo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máximo</w:t>
      </w:r>
      <w:proofErr w:type="spellEnd"/>
      <w:r w:rsidRPr="003F4A89">
        <w:rPr>
          <w:rFonts w:cs="Arial"/>
          <w:snapToGrid w:val="0"/>
        </w:rPr>
        <w:t xml:space="preserve"> que se </w:t>
      </w:r>
      <w:proofErr w:type="spellStart"/>
      <w:r w:rsidRPr="003F4A89">
        <w:rPr>
          <w:rFonts w:cs="Arial"/>
          <w:snapToGrid w:val="0"/>
        </w:rPr>
        <w:t>señala</w:t>
      </w:r>
      <w:proofErr w:type="spellEnd"/>
      <w:r w:rsidRPr="003F4A89">
        <w:rPr>
          <w:rFonts w:cs="Arial"/>
          <w:snapToGrid w:val="0"/>
        </w:rPr>
        <w:t xml:space="preserve"> en el anuncio de </w:t>
      </w:r>
      <w:proofErr w:type="spellStart"/>
      <w:r w:rsidRPr="003F4A89">
        <w:rPr>
          <w:rFonts w:cs="Arial"/>
          <w:snapToGrid w:val="0"/>
        </w:rPr>
        <w:t>licitación</w:t>
      </w:r>
      <w:proofErr w:type="spellEnd"/>
      <w:r w:rsidRPr="003F4A89">
        <w:rPr>
          <w:rFonts w:cs="Arial"/>
          <w:snapToGrid w:val="0"/>
        </w:rPr>
        <w:t xml:space="preserve">. </w:t>
      </w:r>
      <w:proofErr w:type="spellStart"/>
      <w:r w:rsidRPr="003F4A89">
        <w:rPr>
          <w:rFonts w:cs="Arial"/>
          <w:snapToGrid w:val="0"/>
        </w:rPr>
        <w:t>mediante</w:t>
      </w:r>
      <w:proofErr w:type="spellEnd"/>
      <w:r w:rsidRPr="003F4A89">
        <w:rPr>
          <w:rFonts w:cs="Arial"/>
          <w:snapToGrid w:val="0"/>
        </w:rPr>
        <w:t xml:space="preserve"> </w:t>
      </w:r>
      <w:r w:rsidRPr="003F4A89">
        <w:rPr>
          <w:rFonts w:cs="Arial"/>
          <w:bCs/>
          <w:iCs/>
        </w:rPr>
        <w:t xml:space="preserve">la </w:t>
      </w:r>
      <w:proofErr w:type="spellStart"/>
      <w:r w:rsidRPr="003F4A89">
        <w:rPr>
          <w:rFonts w:cs="Arial"/>
          <w:bCs/>
          <w:iCs/>
        </w:rPr>
        <w:t>aplicación</w:t>
      </w:r>
      <w:proofErr w:type="spellEnd"/>
      <w:r w:rsidRPr="003F4A89">
        <w:rPr>
          <w:rFonts w:cs="Arial"/>
          <w:bCs/>
          <w:iCs/>
        </w:rPr>
        <w:t xml:space="preserve"> de </w:t>
      </w:r>
      <w:r w:rsidRPr="003F4A89">
        <w:rPr>
          <w:rFonts w:cs="Arial"/>
          <w:b/>
          <w:bCs/>
          <w:iCs/>
          <w:u w:val="single"/>
        </w:rPr>
        <w:t>“Sobre Digital”</w:t>
      </w:r>
      <w:r w:rsidRPr="003F4A89">
        <w:rPr>
          <w:rFonts w:cs="Arial"/>
          <w:bCs/>
          <w:iCs/>
        </w:rPr>
        <w:t xml:space="preserve"> </w:t>
      </w:r>
      <w:proofErr w:type="spellStart"/>
      <w:r w:rsidRPr="003F4A89">
        <w:rPr>
          <w:rFonts w:cs="Arial"/>
          <w:bCs/>
          <w:iCs/>
        </w:rPr>
        <w:t>accesible</w:t>
      </w:r>
      <w:proofErr w:type="spellEnd"/>
      <w:r w:rsidRPr="003F4A89">
        <w:rPr>
          <w:rFonts w:cs="Arial"/>
          <w:bCs/>
          <w:iCs/>
        </w:rPr>
        <w:t xml:space="preserve"> al </w:t>
      </w:r>
      <w:proofErr w:type="spellStart"/>
      <w:r w:rsidRPr="003F4A89">
        <w:rPr>
          <w:rFonts w:cs="Arial"/>
          <w:bCs/>
          <w:iCs/>
        </w:rPr>
        <w:t>espacio</w:t>
      </w:r>
      <w:proofErr w:type="spellEnd"/>
      <w:r w:rsidRPr="003F4A89">
        <w:rPr>
          <w:rFonts w:cs="Arial"/>
          <w:bCs/>
          <w:iCs/>
        </w:rPr>
        <w:t xml:space="preserve"> virtual de esta </w:t>
      </w:r>
      <w:proofErr w:type="spellStart"/>
      <w:r w:rsidRPr="003F4A89">
        <w:rPr>
          <w:rFonts w:cs="Arial"/>
          <w:bCs/>
          <w:iCs/>
        </w:rPr>
        <w:t>licitación</w:t>
      </w:r>
      <w:proofErr w:type="spellEnd"/>
      <w:r w:rsidRPr="003F4A89">
        <w:rPr>
          <w:rFonts w:cs="Arial"/>
          <w:bCs/>
          <w:iCs/>
        </w:rPr>
        <w:t xml:space="preserve">, a la </w:t>
      </w:r>
      <w:proofErr w:type="spellStart"/>
      <w:r w:rsidRPr="003F4A89">
        <w:rPr>
          <w:rFonts w:cs="Arial"/>
          <w:bCs/>
          <w:iCs/>
        </w:rPr>
        <w:t>dirección</w:t>
      </w:r>
      <w:proofErr w:type="spellEnd"/>
      <w:r w:rsidRPr="003F4A89">
        <w:rPr>
          <w:rFonts w:cs="Arial"/>
          <w:bCs/>
          <w:iCs/>
        </w:rPr>
        <w:t xml:space="preserve"> web </w:t>
      </w:r>
      <w:proofErr w:type="spellStart"/>
      <w:r w:rsidRPr="003F4A89">
        <w:rPr>
          <w:rFonts w:cs="Arial"/>
          <w:bCs/>
          <w:iCs/>
        </w:rPr>
        <w:t>siguiente</w:t>
      </w:r>
      <w:proofErr w:type="spellEnd"/>
      <w:r w:rsidRPr="003F4A89">
        <w:rPr>
          <w:rFonts w:cs="Arial"/>
          <w:snapToGrid w:val="0"/>
        </w:rPr>
        <w:t>:</w:t>
      </w:r>
      <w:r w:rsidRPr="003F4A89">
        <w:rPr>
          <w:rFonts w:cs="Arial"/>
          <w:bCs/>
        </w:rPr>
        <w:t xml:space="preserve"> </w:t>
      </w:r>
      <w:hyperlink r:id="rId13" w:history="1">
        <w:r w:rsidRPr="003F4A89">
          <w:rPr>
            <w:rStyle w:val="Enlla"/>
            <w:rFonts w:cs="Arial"/>
            <w:bCs/>
          </w:rPr>
          <w:t>https://</w:t>
        </w:r>
        <w:r w:rsidRPr="003F4A89">
          <w:rPr>
            <w:rStyle w:val="Enlla"/>
            <w:rFonts w:cs="Arial"/>
          </w:rPr>
          <w:t>contractaciopublica</w:t>
        </w:r>
        <w:r w:rsidRPr="003F4A89">
          <w:rPr>
            <w:rStyle w:val="Enlla"/>
            <w:rFonts w:cs="Arial"/>
            <w:bCs/>
          </w:rPr>
          <w:t>.gencat.cat/perfil/eco</w:t>
        </w:r>
      </w:hyperlink>
    </w:p>
    <w:p w14:paraId="694DD0CC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Style w:val="Enlla"/>
          <w:rFonts w:cs="Arial"/>
          <w:bCs/>
          <w:color w:val="auto"/>
        </w:rPr>
      </w:pPr>
    </w:p>
    <w:p w14:paraId="69501A5E" w14:textId="3CF7D6DA" w:rsidR="00E60418" w:rsidRDefault="00E60418" w:rsidP="00E60418">
      <w:pPr>
        <w:spacing w:after="0" w:line="240" w:lineRule="auto"/>
        <w:jc w:val="both"/>
        <w:rPr>
          <w:rFonts w:cs="Arial"/>
          <w:bCs/>
          <w:iCs/>
        </w:rPr>
      </w:pPr>
      <w:proofErr w:type="spellStart"/>
      <w:r w:rsidRPr="003F4A89">
        <w:rPr>
          <w:rFonts w:cs="Arial"/>
          <w:bCs/>
          <w:iCs/>
        </w:rPr>
        <w:t>Desde</w:t>
      </w:r>
      <w:proofErr w:type="spellEnd"/>
      <w:r w:rsidRPr="003F4A89">
        <w:rPr>
          <w:rFonts w:cs="Arial"/>
          <w:bCs/>
          <w:iCs/>
        </w:rPr>
        <w:t xml:space="preserve"> esta </w:t>
      </w:r>
      <w:proofErr w:type="spellStart"/>
      <w:r w:rsidRPr="003F4A89">
        <w:rPr>
          <w:rFonts w:cs="Arial"/>
          <w:bCs/>
          <w:iCs/>
        </w:rPr>
        <w:t>dirección</w:t>
      </w:r>
      <w:proofErr w:type="spellEnd"/>
      <w:r w:rsidRPr="003F4A89">
        <w:rPr>
          <w:rFonts w:cs="Arial"/>
          <w:bCs/>
          <w:iCs/>
        </w:rPr>
        <w:t xml:space="preserve">, se </w:t>
      </w:r>
      <w:proofErr w:type="spellStart"/>
      <w:r w:rsidRPr="003F4A89">
        <w:rPr>
          <w:rFonts w:cs="Arial"/>
          <w:bCs/>
          <w:iCs/>
        </w:rPr>
        <w:t>tiene</w:t>
      </w:r>
      <w:proofErr w:type="spellEnd"/>
      <w:r w:rsidRPr="003F4A89">
        <w:rPr>
          <w:rFonts w:cs="Arial"/>
          <w:bCs/>
          <w:iCs/>
        </w:rPr>
        <w:t xml:space="preserve"> que </w:t>
      </w:r>
      <w:proofErr w:type="spellStart"/>
      <w:r w:rsidRPr="003F4A89">
        <w:rPr>
          <w:rFonts w:cs="Arial"/>
          <w:bCs/>
          <w:iCs/>
        </w:rPr>
        <w:t>acceder</w:t>
      </w:r>
      <w:proofErr w:type="spellEnd"/>
      <w:r w:rsidRPr="003F4A89">
        <w:rPr>
          <w:rFonts w:cs="Arial"/>
          <w:bCs/>
          <w:iCs/>
        </w:rPr>
        <w:t xml:space="preserve"> al anuncio concreto de esta </w:t>
      </w:r>
      <w:proofErr w:type="spellStart"/>
      <w:r w:rsidRPr="003F4A89">
        <w:rPr>
          <w:rFonts w:cs="Arial"/>
          <w:bCs/>
          <w:iCs/>
        </w:rPr>
        <w:t>licitación</w:t>
      </w:r>
      <w:proofErr w:type="spellEnd"/>
      <w:r w:rsidRPr="003F4A89">
        <w:rPr>
          <w:rFonts w:cs="Arial"/>
          <w:bCs/>
          <w:iCs/>
        </w:rPr>
        <w:t xml:space="preserve"> y entrar a “Presentar oferta </w:t>
      </w:r>
      <w:proofErr w:type="spellStart"/>
      <w:r w:rsidRPr="003F4A89">
        <w:rPr>
          <w:rFonts w:cs="Arial"/>
          <w:bCs/>
          <w:iCs/>
        </w:rPr>
        <w:t>vía</w:t>
      </w:r>
      <w:proofErr w:type="spellEnd"/>
      <w:r w:rsidRPr="003F4A89">
        <w:rPr>
          <w:rFonts w:cs="Arial"/>
          <w:bCs/>
          <w:iCs/>
        </w:rPr>
        <w:t xml:space="preserve"> </w:t>
      </w:r>
      <w:r w:rsidR="00234BA8">
        <w:rPr>
          <w:rFonts w:cs="Arial"/>
          <w:bCs/>
          <w:iCs/>
        </w:rPr>
        <w:t>Sobre</w:t>
      </w:r>
      <w:r w:rsidRPr="003F4A89">
        <w:rPr>
          <w:rFonts w:cs="Arial"/>
          <w:bCs/>
          <w:iCs/>
        </w:rPr>
        <w:t xml:space="preserve"> Digital” </w:t>
      </w:r>
      <w:proofErr w:type="spellStart"/>
      <w:r w:rsidRPr="003F4A89">
        <w:rPr>
          <w:rFonts w:cs="Arial"/>
          <w:bCs/>
          <w:iCs/>
        </w:rPr>
        <w:t>dentro</w:t>
      </w:r>
      <w:proofErr w:type="spellEnd"/>
      <w:r w:rsidRPr="003F4A89">
        <w:rPr>
          <w:rFonts w:cs="Arial"/>
          <w:bCs/>
          <w:iCs/>
        </w:rPr>
        <w:t xml:space="preserve"> del </w:t>
      </w:r>
      <w:proofErr w:type="spellStart"/>
      <w:r w:rsidRPr="00021ED3">
        <w:rPr>
          <w:rFonts w:cs="Arial"/>
          <w:bCs/>
          <w:iCs/>
        </w:rPr>
        <w:t>espacio</w:t>
      </w:r>
      <w:proofErr w:type="spellEnd"/>
      <w:r w:rsidRPr="00021ED3">
        <w:rPr>
          <w:rFonts w:cs="Arial"/>
          <w:bCs/>
          <w:iCs/>
        </w:rPr>
        <w:t xml:space="preserve"> “e-licita”, </w:t>
      </w:r>
      <w:r w:rsidRPr="003F4A89">
        <w:rPr>
          <w:rFonts w:cs="Arial"/>
          <w:bCs/>
          <w:iCs/>
        </w:rPr>
        <w:t xml:space="preserve">el </w:t>
      </w:r>
      <w:proofErr w:type="spellStart"/>
      <w:r w:rsidRPr="003F4A89">
        <w:rPr>
          <w:rFonts w:cs="Arial"/>
          <w:bCs/>
          <w:iCs/>
        </w:rPr>
        <w:t>cual</w:t>
      </w:r>
      <w:proofErr w:type="spellEnd"/>
      <w:r w:rsidRPr="003F4A89">
        <w:rPr>
          <w:rFonts w:cs="Arial"/>
          <w:bCs/>
          <w:iCs/>
        </w:rPr>
        <w:t xml:space="preserve"> </w:t>
      </w:r>
      <w:proofErr w:type="spellStart"/>
      <w:r w:rsidRPr="003F4A89">
        <w:rPr>
          <w:rFonts w:cs="Arial"/>
          <w:bCs/>
          <w:iCs/>
        </w:rPr>
        <w:t>accede</w:t>
      </w:r>
      <w:proofErr w:type="spellEnd"/>
      <w:r w:rsidRPr="003F4A89">
        <w:rPr>
          <w:rFonts w:cs="Arial"/>
          <w:bCs/>
          <w:iCs/>
        </w:rPr>
        <w:t xml:space="preserve"> al </w:t>
      </w:r>
      <w:proofErr w:type="spellStart"/>
      <w:r w:rsidRPr="003F4A89">
        <w:rPr>
          <w:rFonts w:cs="Arial"/>
          <w:bCs/>
          <w:iCs/>
        </w:rPr>
        <w:t>espacio</w:t>
      </w:r>
      <w:proofErr w:type="spellEnd"/>
      <w:r w:rsidRPr="003F4A89">
        <w:rPr>
          <w:rFonts w:cs="Arial"/>
          <w:bCs/>
          <w:iCs/>
        </w:rPr>
        <w:t xml:space="preserve"> web que </w:t>
      </w:r>
      <w:proofErr w:type="spellStart"/>
      <w:r w:rsidRPr="003F4A89">
        <w:rPr>
          <w:rFonts w:cs="Arial"/>
          <w:bCs/>
          <w:iCs/>
        </w:rPr>
        <w:t>permite</w:t>
      </w:r>
      <w:proofErr w:type="spellEnd"/>
      <w:r w:rsidRPr="003F4A89">
        <w:rPr>
          <w:rFonts w:cs="Arial"/>
          <w:bCs/>
          <w:iCs/>
        </w:rPr>
        <w:t xml:space="preserve"> a las </w:t>
      </w:r>
      <w:proofErr w:type="spellStart"/>
      <w:r w:rsidRPr="003F4A89">
        <w:rPr>
          <w:rFonts w:cs="Arial"/>
          <w:bCs/>
          <w:iCs/>
        </w:rPr>
        <w:t>empresas</w:t>
      </w:r>
      <w:proofErr w:type="spellEnd"/>
      <w:r w:rsidRPr="003F4A89">
        <w:rPr>
          <w:rFonts w:cs="Arial"/>
          <w:bCs/>
          <w:iCs/>
        </w:rPr>
        <w:t xml:space="preserve"> </w:t>
      </w:r>
      <w:proofErr w:type="spellStart"/>
      <w:r w:rsidRPr="003F4A89">
        <w:rPr>
          <w:rFonts w:cs="Arial"/>
          <w:bCs/>
          <w:iCs/>
        </w:rPr>
        <w:t>licitadoras</w:t>
      </w:r>
      <w:proofErr w:type="spellEnd"/>
      <w:r w:rsidRPr="003F4A89">
        <w:rPr>
          <w:rFonts w:cs="Arial"/>
          <w:bCs/>
          <w:iCs/>
        </w:rPr>
        <w:t xml:space="preserve"> la </w:t>
      </w:r>
      <w:proofErr w:type="spellStart"/>
      <w:r w:rsidRPr="003F4A89">
        <w:rPr>
          <w:rFonts w:cs="Arial"/>
          <w:bCs/>
          <w:iCs/>
        </w:rPr>
        <w:t>preparación</w:t>
      </w:r>
      <w:proofErr w:type="spellEnd"/>
      <w:r w:rsidRPr="003F4A89">
        <w:rPr>
          <w:rFonts w:cs="Arial"/>
          <w:bCs/>
          <w:iCs/>
        </w:rPr>
        <w:t xml:space="preserve"> y </w:t>
      </w:r>
      <w:proofErr w:type="spellStart"/>
      <w:r w:rsidRPr="003F4A89">
        <w:rPr>
          <w:rFonts w:cs="Arial"/>
          <w:bCs/>
          <w:iCs/>
        </w:rPr>
        <w:t>presentación</w:t>
      </w:r>
      <w:proofErr w:type="spellEnd"/>
      <w:r w:rsidRPr="003F4A89">
        <w:rPr>
          <w:rFonts w:cs="Arial"/>
          <w:bCs/>
          <w:iCs/>
        </w:rPr>
        <w:t xml:space="preserve"> de </w:t>
      </w:r>
      <w:proofErr w:type="spellStart"/>
      <w:r w:rsidRPr="003F4A89">
        <w:rPr>
          <w:rFonts w:cs="Arial"/>
          <w:bCs/>
          <w:iCs/>
        </w:rPr>
        <w:t>ofertas</w:t>
      </w:r>
      <w:proofErr w:type="spellEnd"/>
      <w:r w:rsidRPr="003F4A89">
        <w:rPr>
          <w:rFonts w:cs="Arial"/>
          <w:bCs/>
          <w:iCs/>
        </w:rPr>
        <w:t xml:space="preserve">, </w:t>
      </w:r>
      <w:proofErr w:type="spellStart"/>
      <w:r w:rsidRPr="003F4A89">
        <w:rPr>
          <w:rFonts w:cs="Arial"/>
          <w:bCs/>
          <w:iCs/>
        </w:rPr>
        <w:t>mediante</w:t>
      </w:r>
      <w:proofErr w:type="spellEnd"/>
      <w:r w:rsidRPr="003F4A89">
        <w:rPr>
          <w:rFonts w:cs="Arial"/>
          <w:bCs/>
          <w:iCs/>
        </w:rPr>
        <w:t xml:space="preserve"> la </w:t>
      </w:r>
      <w:proofErr w:type="spellStart"/>
      <w:r w:rsidRPr="003F4A89">
        <w:rPr>
          <w:rFonts w:cs="Arial"/>
          <w:bCs/>
          <w:iCs/>
        </w:rPr>
        <w:t>herramienta</w:t>
      </w:r>
      <w:proofErr w:type="spellEnd"/>
      <w:r w:rsidRPr="003F4A89">
        <w:rPr>
          <w:rFonts w:cs="Arial"/>
          <w:bCs/>
          <w:iCs/>
        </w:rPr>
        <w:t xml:space="preserve"> web de </w:t>
      </w:r>
      <w:r w:rsidR="00234BA8">
        <w:rPr>
          <w:rFonts w:cs="Arial"/>
          <w:bCs/>
          <w:iCs/>
        </w:rPr>
        <w:t>Sobre</w:t>
      </w:r>
      <w:r w:rsidRPr="003F4A89">
        <w:rPr>
          <w:rFonts w:cs="Arial"/>
          <w:bCs/>
          <w:iCs/>
        </w:rPr>
        <w:t xml:space="preserve"> Digita</w:t>
      </w:r>
      <w:r>
        <w:rPr>
          <w:rFonts w:cs="Arial"/>
          <w:bCs/>
          <w:iCs/>
        </w:rPr>
        <w:t xml:space="preserve">l, </w:t>
      </w:r>
      <w:proofErr w:type="spellStart"/>
      <w:r>
        <w:rPr>
          <w:rFonts w:cs="Arial"/>
          <w:bCs/>
          <w:iCs/>
        </w:rPr>
        <w:t>siguiendo</w:t>
      </w:r>
      <w:proofErr w:type="spellEnd"/>
      <w:r>
        <w:rPr>
          <w:rFonts w:cs="Arial"/>
          <w:bCs/>
          <w:iCs/>
        </w:rPr>
        <w:t xml:space="preserve"> los </w:t>
      </w:r>
      <w:proofErr w:type="spellStart"/>
      <w:r>
        <w:rPr>
          <w:rFonts w:cs="Arial"/>
          <w:bCs/>
          <w:iCs/>
        </w:rPr>
        <w:t>pasos</w:t>
      </w:r>
      <w:proofErr w:type="spellEnd"/>
      <w:r>
        <w:rPr>
          <w:rFonts w:cs="Arial"/>
          <w:bCs/>
          <w:iCs/>
        </w:rPr>
        <w:t xml:space="preserve"> </w:t>
      </w:r>
      <w:proofErr w:type="spellStart"/>
      <w:r>
        <w:rPr>
          <w:rFonts w:cs="Arial"/>
          <w:bCs/>
          <w:iCs/>
        </w:rPr>
        <w:t>siguientes</w:t>
      </w:r>
      <w:proofErr w:type="spellEnd"/>
      <w:r>
        <w:rPr>
          <w:rFonts w:cs="Arial"/>
          <w:bCs/>
          <w:iCs/>
        </w:rPr>
        <w:t>:</w:t>
      </w:r>
    </w:p>
    <w:p w14:paraId="4110767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Cs/>
          <w:iCs/>
        </w:rPr>
      </w:pPr>
    </w:p>
    <w:p w14:paraId="2F9CB547" w14:textId="3D84A54E" w:rsidR="00E60418" w:rsidRPr="00021ED3" w:rsidRDefault="00E60418" w:rsidP="00E60418">
      <w:pPr>
        <w:spacing w:after="0" w:line="240" w:lineRule="auto"/>
        <w:jc w:val="both"/>
        <w:rPr>
          <w:rFonts w:eastAsia="Calibri" w:cs="Arial"/>
          <w:bCs/>
          <w:iCs/>
        </w:rPr>
      </w:pPr>
      <w:r w:rsidRPr="003F4A89">
        <w:rPr>
          <w:rFonts w:eastAsia="Calibri" w:cs="Arial"/>
          <w:bCs/>
          <w:iCs/>
        </w:rPr>
        <w:lastRenderedPageBreak/>
        <w:t xml:space="preserve">En primer </w:t>
      </w:r>
      <w:proofErr w:type="spellStart"/>
      <w:r w:rsidRPr="003F4A89">
        <w:rPr>
          <w:rFonts w:eastAsia="Calibri" w:cs="Arial"/>
          <w:bCs/>
          <w:iCs/>
        </w:rPr>
        <w:t>lugar</w:t>
      </w:r>
      <w:proofErr w:type="spellEnd"/>
      <w:r w:rsidRPr="003F4A89">
        <w:rPr>
          <w:rFonts w:eastAsia="Calibri" w:cs="Arial"/>
          <w:bCs/>
          <w:iCs/>
        </w:rPr>
        <w:t xml:space="preserve">, las </w:t>
      </w:r>
      <w:proofErr w:type="spellStart"/>
      <w:r w:rsidRPr="003F4A89">
        <w:rPr>
          <w:rFonts w:eastAsia="Calibri" w:cs="Arial"/>
          <w:bCs/>
          <w:iCs/>
        </w:rPr>
        <w:t>empresas</w:t>
      </w:r>
      <w:proofErr w:type="spellEnd"/>
      <w:r w:rsidRPr="003F4A89">
        <w:rPr>
          <w:rFonts w:eastAsia="Calibri" w:cs="Arial"/>
          <w:bCs/>
          <w:iCs/>
        </w:rPr>
        <w:t xml:space="preserve"> </w:t>
      </w:r>
      <w:proofErr w:type="spellStart"/>
      <w:r w:rsidRPr="003F4A89">
        <w:rPr>
          <w:rFonts w:eastAsia="Calibri" w:cs="Arial"/>
          <w:bCs/>
          <w:iCs/>
        </w:rPr>
        <w:t>licitadoras</w:t>
      </w:r>
      <w:proofErr w:type="spellEnd"/>
      <w:r w:rsidRPr="003F4A89">
        <w:rPr>
          <w:rFonts w:eastAsia="Calibri" w:cs="Arial"/>
          <w:bCs/>
          <w:iCs/>
        </w:rPr>
        <w:t xml:space="preserve"> </w:t>
      </w:r>
      <w:proofErr w:type="spellStart"/>
      <w:r w:rsidRPr="00021ED3">
        <w:rPr>
          <w:rFonts w:eastAsia="Calibri" w:cs="Arial"/>
          <w:bCs/>
          <w:iCs/>
        </w:rPr>
        <w:t>tienen</w:t>
      </w:r>
      <w:proofErr w:type="spellEnd"/>
      <w:r w:rsidRPr="00021ED3">
        <w:rPr>
          <w:rFonts w:eastAsia="Calibri" w:cs="Arial"/>
          <w:bCs/>
          <w:iCs/>
        </w:rPr>
        <w:t xml:space="preserve"> que </w:t>
      </w:r>
      <w:proofErr w:type="spellStart"/>
      <w:r w:rsidRPr="00021ED3">
        <w:rPr>
          <w:rFonts w:eastAsia="Calibri" w:cs="Arial"/>
          <w:bCs/>
          <w:iCs/>
        </w:rPr>
        <w:t>rellenar</w:t>
      </w:r>
      <w:proofErr w:type="spellEnd"/>
      <w:r w:rsidRPr="00021ED3">
        <w:rPr>
          <w:rFonts w:eastAsia="Calibri" w:cs="Arial"/>
          <w:bCs/>
          <w:iCs/>
        </w:rPr>
        <w:t xml:space="preserve"> un </w:t>
      </w:r>
      <w:proofErr w:type="spellStart"/>
      <w:r w:rsidRPr="00021ED3">
        <w:rPr>
          <w:rFonts w:eastAsia="Calibri" w:cs="Arial"/>
          <w:bCs/>
          <w:iCs/>
        </w:rPr>
        <w:t>formulario</w:t>
      </w:r>
      <w:proofErr w:type="spellEnd"/>
      <w:r w:rsidRPr="00021ED3">
        <w:rPr>
          <w:rFonts w:eastAsia="Calibri" w:cs="Arial"/>
          <w:bCs/>
          <w:iCs/>
        </w:rPr>
        <w:t xml:space="preserve"> para </w:t>
      </w:r>
      <w:proofErr w:type="spellStart"/>
      <w:r w:rsidRPr="00021ED3">
        <w:rPr>
          <w:rFonts w:eastAsia="Calibri" w:cs="Arial"/>
          <w:bCs/>
          <w:iCs/>
        </w:rPr>
        <w:t>darse</w:t>
      </w:r>
      <w:proofErr w:type="spellEnd"/>
      <w:r w:rsidRPr="00021ED3">
        <w:rPr>
          <w:rFonts w:eastAsia="Calibri" w:cs="Arial"/>
          <w:bCs/>
          <w:iCs/>
        </w:rPr>
        <w:t xml:space="preserve"> de alta en la </w:t>
      </w:r>
      <w:proofErr w:type="spellStart"/>
      <w:r w:rsidRPr="00021ED3">
        <w:rPr>
          <w:rFonts w:eastAsia="Calibri" w:cs="Arial"/>
          <w:bCs/>
          <w:iCs/>
        </w:rPr>
        <w:t>herramienta</w:t>
      </w:r>
      <w:proofErr w:type="spellEnd"/>
      <w:r w:rsidRPr="00021ED3">
        <w:rPr>
          <w:rFonts w:eastAsia="Calibri" w:cs="Arial"/>
          <w:bCs/>
          <w:iCs/>
        </w:rPr>
        <w:t xml:space="preserve"> web del Sobre Digital y, a </w:t>
      </w:r>
      <w:proofErr w:type="spellStart"/>
      <w:r w:rsidRPr="00021ED3">
        <w:rPr>
          <w:rFonts w:eastAsia="Calibri" w:cs="Arial"/>
          <w:bCs/>
          <w:iCs/>
        </w:rPr>
        <w:t>continuación</w:t>
      </w:r>
      <w:proofErr w:type="spellEnd"/>
      <w:r w:rsidRPr="00021ED3">
        <w:rPr>
          <w:rFonts w:eastAsia="Calibri" w:cs="Arial"/>
          <w:bCs/>
          <w:iCs/>
        </w:rPr>
        <w:t xml:space="preserve">, </w:t>
      </w:r>
      <w:proofErr w:type="spellStart"/>
      <w:r w:rsidRPr="00021ED3">
        <w:rPr>
          <w:rFonts w:eastAsia="Calibri" w:cs="Arial"/>
          <w:bCs/>
          <w:iCs/>
        </w:rPr>
        <w:t>recibirán</w:t>
      </w:r>
      <w:proofErr w:type="spellEnd"/>
      <w:r w:rsidRPr="00021ED3">
        <w:rPr>
          <w:rFonts w:eastAsia="Calibri" w:cs="Arial"/>
          <w:bCs/>
          <w:iCs/>
        </w:rPr>
        <w:t xml:space="preserve"> un </w:t>
      </w:r>
      <w:proofErr w:type="spellStart"/>
      <w:r w:rsidRPr="00021ED3">
        <w:rPr>
          <w:rFonts w:eastAsia="Calibri" w:cs="Arial"/>
          <w:bCs/>
          <w:iCs/>
        </w:rPr>
        <w:t>mensaje</w:t>
      </w:r>
      <w:proofErr w:type="spellEnd"/>
      <w:r w:rsidRPr="00021ED3">
        <w:rPr>
          <w:rFonts w:eastAsia="Calibri" w:cs="Arial"/>
          <w:bCs/>
          <w:iCs/>
        </w:rPr>
        <w:t xml:space="preserve"> de </w:t>
      </w:r>
      <w:proofErr w:type="spellStart"/>
      <w:r w:rsidRPr="00021ED3">
        <w:rPr>
          <w:rFonts w:eastAsia="Calibri" w:cs="Arial"/>
          <w:bCs/>
          <w:iCs/>
        </w:rPr>
        <w:t>activación</w:t>
      </w:r>
      <w:proofErr w:type="spellEnd"/>
      <w:r w:rsidRPr="00021ED3">
        <w:rPr>
          <w:rFonts w:eastAsia="Calibri" w:cs="Arial"/>
          <w:bCs/>
          <w:iCs/>
        </w:rPr>
        <w:t xml:space="preserve"> al/</w:t>
      </w:r>
      <w:r w:rsidR="00021ED3" w:rsidRPr="00021ED3">
        <w:rPr>
          <w:rFonts w:eastAsia="Calibri" w:cs="Arial"/>
          <w:bCs/>
          <w:iCs/>
        </w:rPr>
        <w:t>a lo</w:t>
      </w:r>
      <w:r w:rsidRPr="00021ED3">
        <w:rPr>
          <w:rFonts w:eastAsia="Calibri" w:cs="Arial"/>
          <w:bCs/>
          <w:iCs/>
        </w:rPr>
        <w:t xml:space="preserve">s </w:t>
      </w:r>
      <w:proofErr w:type="spellStart"/>
      <w:r w:rsidRPr="00021ED3">
        <w:rPr>
          <w:rFonts w:eastAsia="Calibri" w:cs="Arial"/>
          <w:bCs/>
          <w:iCs/>
        </w:rPr>
        <w:t>corre</w:t>
      </w:r>
      <w:r w:rsidR="00021ED3" w:rsidRPr="00021ED3">
        <w:rPr>
          <w:rFonts w:eastAsia="Calibri" w:cs="Arial"/>
          <w:bCs/>
          <w:iCs/>
        </w:rPr>
        <w:t>o</w:t>
      </w:r>
      <w:proofErr w:type="spellEnd"/>
      <w:r w:rsidRPr="00021ED3">
        <w:rPr>
          <w:rFonts w:eastAsia="Calibri" w:cs="Arial"/>
          <w:bCs/>
          <w:iCs/>
        </w:rPr>
        <w:t xml:space="preserve">/s </w:t>
      </w:r>
      <w:proofErr w:type="spellStart"/>
      <w:r w:rsidRPr="00021ED3">
        <w:rPr>
          <w:rFonts w:eastAsia="Calibri" w:cs="Arial"/>
          <w:bCs/>
          <w:iCs/>
        </w:rPr>
        <w:t>electr</w:t>
      </w:r>
      <w:r w:rsidR="00021ED3" w:rsidRPr="00021ED3">
        <w:rPr>
          <w:rFonts w:eastAsia="Calibri" w:cs="Arial"/>
          <w:bCs/>
          <w:iCs/>
        </w:rPr>
        <w:t>ó</w:t>
      </w:r>
      <w:r w:rsidRPr="00021ED3">
        <w:rPr>
          <w:rFonts w:eastAsia="Calibri" w:cs="Arial"/>
          <w:bCs/>
          <w:iCs/>
        </w:rPr>
        <w:t>nic</w:t>
      </w:r>
      <w:r w:rsidR="00021ED3" w:rsidRPr="00021ED3">
        <w:rPr>
          <w:rFonts w:eastAsia="Calibri" w:cs="Arial"/>
          <w:bCs/>
          <w:iCs/>
        </w:rPr>
        <w:t>o</w:t>
      </w:r>
      <w:proofErr w:type="spellEnd"/>
      <w:r w:rsidRPr="00021ED3">
        <w:rPr>
          <w:rFonts w:eastAsia="Calibri" w:cs="Arial"/>
          <w:bCs/>
          <w:iCs/>
        </w:rPr>
        <w:t xml:space="preserve">/s </w:t>
      </w:r>
      <w:proofErr w:type="spellStart"/>
      <w:r w:rsidRPr="00021ED3">
        <w:rPr>
          <w:rFonts w:eastAsia="Calibri" w:cs="Arial"/>
          <w:bCs/>
          <w:iCs/>
        </w:rPr>
        <w:t>indica</w:t>
      </w:r>
      <w:r w:rsidR="00021ED3" w:rsidRPr="00021ED3">
        <w:rPr>
          <w:rFonts w:eastAsia="Calibri" w:cs="Arial"/>
          <w:bCs/>
          <w:iCs/>
        </w:rPr>
        <w:t>do</w:t>
      </w:r>
      <w:proofErr w:type="spellEnd"/>
      <w:r w:rsidRPr="00021ED3">
        <w:rPr>
          <w:rFonts w:eastAsia="Calibri" w:cs="Arial"/>
          <w:bCs/>
          <w:iCs/>
        </w:rPr>
        <w:t xml:space="preserve">/s  en este </w:t>
      </w:r>
      <w:proofErr w:type="spellStart"/>
      <w:r w:rsidRPr="00021ED3">
        <w:rPr>
          <w:rFonts w:eastAsia="Calibri" w:cs="Arial"/>
          <w:bCs/>
          <w:iCs/>
        </w:rPr>
        <w:t>formulario</w:t>
      </w:r>
      <w:proofErr w:type="spellEnd"/>
      <w:r w:rsidRPr="00021ED3">
        <w:rPr>
          <w:rFonts w:eastAsia="Calibri" w:cs="Arial"/>
          <w:bCs/>
          <w:iCs/>
        </w:rPr>
        <w:t xml:space="preserve"> de alta.</w:t>
      </w:r>
    </w:p>
    <w:p w14:paraId="29E331AC" w14:textId="77777777" w:rsidR="00E60418" w:rsidRPr="00021ED3" w:rsidRDefault="00E60418" w:rsidP="00E60418">
      <w:pPr>
        <w:pStyle w:val="Textindependent3"/>
        <w:spacing w:after="0"/>
        <w:rPr>
          <w:rFonts w:ascii="Arial" w:hAnsi="Arial" w:cs="Arial"/>
          <w:b/>
          <w:i/>
          <w:sz w:val="22"/>
          <w:szCs w:val="22"/>
          <w:highlight w:val="green"/>
        </w:rPr>
      </w:pPr>
    </w:p>
    <w:p w14:paraId="0BF554E6" w14:textId="4CBE2564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021ED3">
        <w:rPr>
          <w:rFonts w:cs="Arial"/>
        </w:rPr>
        <w:t xml:space="preserve">Las </w:t>
      </w:r>
      <w:proofErr w:type="spellStart"/>
      <w:r w:rsidRPr="00021ED3">
        <w:rPr>
          <w:rFonts w:cs="Arial"/>
        </w:rPr>
        <w:t>direcciones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electrónicas</w:t>
      </w:r>
      <w:proofErr w:type="spellEnd"/>
      <w:r w:rsidRPr="00021ED3">
        <w:rPr>
          <w:rFonts w:cs="Arial"/>
        </w:rPr>
        <w:t xml:space="preserve"> que las </w:t>
      </w:r>
      <w:proofErr w:type="spellStart"/>
      <w:r w:rsidRPr="00021ED3">
        <w:rPr>
          <w:rFonts w:cs="Arial"/>
        </w:rPr>
        <w:t>empresas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licitadoras</w:t>
      </w:r>
      <w:proofErr w:type="spellEnd"/>
      <w:r w:rsidRPr="00021ED3">
        <w:rPr>
          <w:rFonts w:cs="Arial"/>
        </w:rPr>
        <w:t xml:space="preserve"> indiquen en el </w:t>
      </w:r>
      <w:proofErr w:type="spellStart"/>
      <w:r w:rsidRPr="00021ED3">
        <w:rPr>
          <w:rFonts w:cs="Arial"/>
        </w:rPr>
        <w:t>formulario</w:t>
      </w:r>
      <w:proofErr w:type="spellEnd"/>
      <w:r w:rsidRPr="00021ED3">
        <w:rPr>
          <w:rFonts w:cs="Arial"/>
        </w:rPr>
        <w:t xml:space="preserve"> de </w:t>
      </w:r>
      <w:proofErr w:type="spellStart"/>
      <w:r w:rsidRPr="00021ED3">
        <w:rPr>
          <w:rFonts w:cs="Arial"/>
        </w:rPr>
        <w:t>inscricpió</w:t>
      </w:r>
      <w:r w:rsidR="00021ED3" w:rsidRPr="00021ED3">
        <w:rPr>
          <w:rFonts w:cs="Arial"/>
        </w:rPr>
        <w:t>n</w:t>
      </w:r>
      <w:proofErr w:type="spellEnd"/>
      <w:r w:rsidRPr="00021ED3">
        <w:rPr>
          <w:rFonts w:cs="Arial"/>
        </w:rPr>
        <w:t xml:space="preserve"> de </w:t>
      </w: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Digital, que </w:t>
      </w:r>
      <w:proofErr w:type="spellStart"/>
      <w:r w:rsidRPr="003F4A89">
        <w:rPr>
          <w:rFonts w:cs="Arial"/>
        </w:rPr>
        <w:t>será</w:t>
      </w:r>
      <w:r w:rsidRPr="00021ED3">
        <w:rPr>
          <w:rFonts w:cs="Arial"/>
        </w:rPr>
        <w:t>n</w:t>
      </w:r>
      <w:proofErr w:type="spellEnd"/>
      <w:r w:rsidRPr="00021ED3">
        <w:rPr>
          <w:rFonts w:cs="Arial"/>
        </w:rPr>
        <w:t xml:space="preserve"> las </w:t>
      </w:r>
      <w:proofErr w:type="spellStart"/>
      <w:r w:rsidRPr="00021ED3">
        <w:rPr>
          <w:rFonts w:cs="Arial"/>
        </w:rPr>
        <w:t>emp</w:t>
      </w:r>
      <w:r w:rsidR="00021ED3" w:rsidRPr="00021ED3">
        <w:rPr>
          <w:rFonts w:cs="Arial"/>
        </w:rPr>
        <w:t>l</w:t>
      </w:r>
      <w:r w:rsidRPr="00021ED3">
        <w:rPr>
          <w:rFonts w:cs="Arial"/>
        </w:rPr>
        <w:t>ead</w:t>
      </w:r>
      <w:r w:rsidR="00021ED3" w:rsidRPr="00021ED3">
        <w:rPr>
          <w:rFonts w:cs="Arial"/>
        </w:rPr>
        <w:t>a</w:t>
      </w:r>
      <w:r w:rsidRPr="00021ED3">
        <w:rPr>
          <w:rFonts w:cs="Arial"/>
        </w:rPr>
        <w:t>s</w:t>
      </w:r>
      <w:proofErr w:type="spellEnd"/>
      <w:r w:rsidRPr="00021ED3">
        <w:rPr>
          <w:rFonts w:cs="Arial"/>
        </w:rPr>
        <w:t xml:space="preserve"> para enviar </w:t>
      </w:r>
      <w:proofErr w:type="spellStart"/>
      <w:r w:rsidRPr="00021ED3">
        <w:rPr>
          <w:rFonts w:cs="Arial"/>
        </w:rPr>
        <w:t>correos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electrónicos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relacionados</w:t>
      </w:r>
      <w:proofErr w:type="spellEnd"/>
      <w:r w:rsidRPr="00021ED3">
        <w:rPr>
          <w:rFonts w:cs="Arial"/>
        </w:rPr>
        <w:t xml:space="preserve"> con el uso de la </w:t>
      </w:r>
      <w:proofErr w:type="spellStart"/>
      <w:r w:rsidRPr="00021ED3">
        <w:rPr>
          <w:rFonts w:cs="Arial"/>
        </w:rPr>
        <w:t>herramienta</w:t>
      </w:r>
      <w:proofErr w:type="spellEnd"/>
      <w:r w:rsidRPr="00021ED3">
        <w:rPr>
          <w:rFonts w:cs="Arial"/>
        </w:rPr>
        <w:t xml:space="preserve"> de </w:t>
      </w:r>
      <w:r w:rsidR="00234BA8" w:rsidRPr="00021ED3">
        <w:rPr>
          <w:rFonts w:cs="Arial"/>
        </w:rPr>
        <w:t>Sobre</w:t>
      </w:r>
      <w:r w:rsidRPr="00021ED3">
        <w:rPr>
          <w:rFonts w:cs="Arial"/>
        </w:rPr>
        <w:t xml:space="preserve"> Digital, </w:t>
      </w:r>
      <w:proofErr w:type="spellStart"/>
      <w:r w:rsidRPr="00021ED3">
        <w:rPr>
          <w:rFonts w:cs="Arial"/>
        </w:rPr>
        <w:t>tienen</w:t>
      </w:r>
      <w:proofErr w:type="spellEnd"/>
      <w:r w:rsidRPr="00021ED3">
        <w:rPr>
          <w:rFonts w:cs="Arial"/>
        </w:rPr>
        <w:t xml:space="preserve"> que ser las </w:t>
      </w:r>
      <w:proofErr w:type="spellStart"/>
      <w:r w:rsidRPr="00021ED3">
        <w:rPr>
          <w:rFonts w:cs="Arial"/>
        </w:rPr>
        <w:t>mismas</w:t>
      </w:r>
      <w:proofErr w:type="spellEnd"/>
      <w:r w:rsidRPr="00021ED3">
        <w:rPr>
          <w:rFonts w:cs="Arial"/>
        </w:rPr>
        <w:t xml:space="preserve"> que las que designen en </w:t>
      </w:r>
      <w:proofErr w:type="spellStart"/>
      <w:r w:rsidRPr="00021ED3">
        <w:rPr>
          <w:rFonts w:cs="Arial"/>
        </w:rPr>
        <w:t>su</w:t>
      </w:r>
      <w:proofErr w:type="spellEnd"/>
      <w:r w:rsidRPr="00021ED3">
        <w:rPr>
          <w:rFonts w:cs="Arial"/>
        </w:rPr>
        <w:t xml:space="preserve"> DEUC o en la </w:t>
      </w:r>
      <w:proofErr w:type="spellStart"/>
      <w:r w:rsidRPr="00021ED3">
        <w:rPr>
          <w:rFonts w:cs="Arial"/>
        </w:rPr>
        <w:t>declaración</w:t>
      </w:r>
      <w:proofErr w:type="spellEnd"/>
      <w:r w:rsidRPr="00021ED3">
        <w:rPr>
          <w:rFonts w:cs="Arial"/>
        </w:rPr>
        <w:t xml:space="preserve"> responsable para </w:t>
      </w:r>
      <w:proofErr w:type="spellStart"/>
      <w:r w:rsidRPr="00021ED3">
        <w:rPr>
          <w:rFonts w:cs="Arial"/>
        </w:rPr>
        <w:t>recibir</w:t>
      </w:r>
      <w:proofErr w:type="spellEnd"/>
      <w:r w:rsidRPr="00021ED3">
        <w:rPr>
          <w:rFonts w:cs="Arial"/>
        </w:rPr>
        <w:t xml:space="preserve"> los avisos de </w:t>
      </w:r>
      <w:proofErr w:type="spellStart"/>
      <w:r w:rsidRPr="00021ED3">
        <w:rPr>
          <w:rFonts w:cs="Arial"/>
        </w:rPr>
        <w:t>notificaciones</w:t>
      </w:r>
      <w:proofErr w:type="spellEnd"/>
      <w:r w:rsidRPr="00021ED3">
        <w:rPr>
          <w:rFonts w:cs="Arial"/>
        </w:rPr>
        <w:t xml:space="preserve"> y </w:t>
      </w:r>
      <w:proofErr w:type="spellStart"/>
      <w:r w:rsidRPr="00021ED3">
        <w:rPr>
          <w:rFonts w:cs="Arial"/>
        </w:rPr>
        <w:t>comunicaciones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mediante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l'e</w:t>
      </w:r>
      <w:proofErr w:type="spellEnd"/>
      <w:r w:rsidRPr="00021ED3">
        <w:rPr>
          <w:rFonts w:cs="Arial"/>
        </w:rPr>
        <w:t xml:space="preserve">-NOTUM, </w:t>
      </w: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11.10</w:t>
      </w:r>
      <w:r w:rsidRPr="003F4A89">
        <w:rPr>
          <w:rFonts w:cs="Arial"/>
        </w:rPr>
        <w:t xml:space="preserve"> de esta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. </w:t>
      </w:r>
    </w:p>
    <w:p w14:paraId="5DC6C4FC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2D7FD1B0" w14:textId="1FE4898E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conservar el </w:t>
      </w:r>
      <w:proofErr w:type="spellStart"/>
      <w:r w:rsidRPr="003F4A89">
        <w:rPr>
          <w:rFonts w:cs="Arial"/>
        </w:rPr>
        <w:t>correo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activación</w:t>
      </w:r>
      <w:proofErr w:type="spellEnd"/>
      <w:r w:rsidRPr="003F4A89">
        <w:rPr>
          <w:rFonts w:cs="Arial"/>
        </w:rPr>
        <w:t xml:space="preserve"> de la oferta, </w:t>
      </w:r>
      <w:proofErr w:type="spellStart"/>
      <w:r w:rsidRPr="003F4A89">
        <w:rPr>
          <w:rFonts w:cs="Arial"/>
        </w:rPr>
        <w:t>dado</w:t>
      </w:r>
      <w:proofErr w:type="spellEnd"/>
      <w:r w:rsidRPr="003F4A89">
        <w:rPr>
          <w:rFonts w:cs="Arial"/>
        </w:rPr>
        <w:t xml:space="preserve"> que el </w:t>
      </w:r>
      <w:proofErr w:type="spellStart"/>
      <w:r w:rsidRPr="003F4A89">
        <w:rPr>
          <w:rFonts w:cs="Arial"/>
        </w:rPr>
        <w:t>enlace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contiene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mensaje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activación</w:t>
      </w:r>
      <w:proofErr w:type="spellEnd"/>
      <w:r w:rsidRPr="003F4A89">
        <w:rPr>
          <w:rFonts w:cs="Arial"/>
        </w:rPr>
        <w:t xml:space="preserve"> es el </w:t>
      </w:r>
      <w:proofErr w:type="spellStart"/>
      <w:r w:rsidRPr="003F4A89">
        <w:rPr>
          <w:rFonts w:cs="Arial"/>
        </w:rPr>
        <w:t>acceso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exclusivo</w:t>
      </w:r>
      <w:proofErr w:type="spellEnd"/>
      <w:r w:rsidRPr="003F4A89">
        <w:rPr>
          <w:rFonts w:cs="Arial"/>
        </w:rPr>
        <w:t xml:space="preserve"> de que </w:t>
      </w:r>
      <w:proofErr w:type="spellStart"/>
      <w:r w:rsidRPr="003F4A89">
        <w:rPr>
          <w:rFonts w:cs="Arial"/>
        </w:rPr>
        <w:t>dispondrán</w:t>
      </w:r>
      <w:proofErr w:type="spellEnd"/>
      <w:r w:rsidRPr="003F4A89">
        <w:rPr>
          <w:rFonts w:cs="Arial"/>
        </w:rPr>
        <w:t xml:space="preserve"> para presentar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a través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Digital.</w:t>
      </w:r>
    </w:p>
    <w:p w14:paraId="1B9C141F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4DBCB22B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Accediendo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web de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a través de este </w:t>
      </w:r>
      <w:proofErr w:type="spellStart"/>
      <w:r w:rsidRPr="003F4A89">
        <w:rPr>
          <w:rFonts w:cs="Arial"/>
        </w:rPr>
        <w:t>enlace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enviado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tendrán</w:t>
      </w:r>
      <w:proofErr w:type="spellEnd"/>
      <w:r w:rsidRPr="003F4A89">
        <w:rPr>
          <w:rFonts w:cs="Arial"/>
        </w:rPr>
        <w:t xml:space="preserve"> que preparar </w:t>
      </w:r>
      <w:proofErr w:type="spellStart"/>
      <w:r w:rsidRPr="003F4A89">
        <w:rPr>
          <w:rFonts w:cs="Arial"/>
        </w:rPr>
        <w:t>toda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requerida y </w:t>
      </w:r>
      <w:proofErr w:type="spellStart"/>
      <w:r w:rsidRPr="003F4A89">
        <w:rPr>
          <w:rFonts w:cs="Arial"/>
        </w:rPr>
        <w:t>adjuntarla</w:t>
      </w:r>
      <w:proofErr w:type="spellEnd"/>
      <w:r w:rsidRPr="003F4A89">
        <w:rPr>
          <w:rFonts w:cs="Arial"/>
        </w:rPr>
        <w:t xml:space="preserve"> en formato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 en los sobres </w:t>
      </w:r>
      <w:proofErr w:type="spellStart"/>
      <w:r w:rsidRPr="003F4A89">
        <w:rPr>
          <w:rFonts w:cs="Arial"/>
        </w:rPr>
        <w:t>correspondientes</w:t>
      </w:r>
      <w:proofErr w:type="spellEnd"/>
      <w:r w:rsidRPr="003F4A89">
        <w:rPr>
          <w:rFonts w:cs="Arial"/>
        </w:rPr>
        <w:t xml:space="preserve">.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preparar y enviar esta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de forma escalonada, antes de </w:t>
      </w:r>
      <w:proofErr w:type="spellStart"/>
      <w:r w:rsidRPr="003F4A89">
        <w:rPr>
          <w:rFonts w:cs="Arial"/>
        </w:rPr>
        <w:t>hacer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la oferta. </w:t>
      </w:r>
    </w:p>
    <w:p w14:paraId="5B0BEB58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735072FF" w14:textId="3EC3640C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Para poder iniciar el </w:t>
      </w:r>
      <w:proofErr w:type="spellStart"/>
      <w:r w:rsidRPr="003F4A89">
        <w:rPr>
          <w:rFonts w:cs="Arial"/>
        </w:rPr>
        <w:t>envío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requerirá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introduzcan</w:t>
      </w:r>
      <w:proofErr w:type="spellEnd"/>
      <w:r w:rsidRPr="003F4A89">
        <w:rPr>
          <w:rFonts w:cs="Arial"/>
        </w:rPr>
        <w:t xml:space="preserve"> una </w:t>
      </w:r>
      <w:proofErr w:type="spellStart"/>
      <w:r w:rsidRPr="003F4A89">
        <w:rPr>
          <w:rFonts w:cs="Arial"/>
        </w:rPr>
        <w:t>palabra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 xml:space="preserve"> para cada sobre con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cifrada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forme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</w:t>
      </w:r>
      <w:r w:rsidR="00021ED3">
        <w:rPr>
          <w:rFonts w:cs="Arial"/>
        </w:rPr>
        <w:t>(para</w:t>
      </w:r>
      <w:r w:rsidRPr="003F4A89">
        <w:rPr>
          <w:rFonts w:cs="Arial"/>
        </w:rPr>
        <w:t xml:space="preserve"> el sobre A no se </w:t>
      </w:r>
      <w:proofErr w:type="spellStart"/>
      <w:r w:rsidRPr="003F4A89">
        <w:rPr>
          <w:rFonts w:cs="Arial"/>
        </w:rPr>
        <w:t>requiere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palabra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dado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cifrada</w:t>
      </w:r>
      <w:proofErr w:type="spellEnd"/>
      <w:r w:rsidRPr="003F4A89">
        <w:rPr>
          <w:rFonts w:cs="Arial"/>
        </w:rPr>
        <w:t xml:space="preserve">). Con esta </w:t>
      </w:r>
      <w:proofErr w:type="spellStart"/>
      <w:r w:rsidRPr="003F4A89">
        <w:rPr>
          <w:rFonts w:cs="Arial"/>
        </w:rPr>
        <w:t>palabra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cifrará</w:t>
      </w:r>
      <w:proofErr w:type="spellEnd"/>
      <w:r w:rsidRPr="003F4A89">
        <w:rPr>
          <w:rFonts w:cs="Arial"/>
        </w:rPr>
        <w:t xml:space="preserve">, en el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envío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descifrado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realiza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misma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palabra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custodiar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falta </w:t>
      </w:r>
      <w:proofErr w:type="spellStart"/>
      <w:r w:rsidRPr="003F4A89">
        <w:rPr>
          <w:rFonts w:cs="Arial"/>
        </w:rPr>
        <w:t>tener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cuenta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importancia</w:t>
      </w:r>
      <w:proofErr w:type="spellEnd"/>
      <w:r w:rsidRPr="003F4A89">
        <w:rPr>
          <w:rFonts w:cs="Arial"/>
        </w:rPr>
        <w:t xml:space="preserve"> de custodiar </w:t>
      </w:r>
      <w:proofErr w:type="spellStart"/>
      <w:r w:rsidRPr="003F4A89">
        <w:rPr>
          <w:rFonts w:cs="Arial"/>
        </w:rPr>
        <w:t>correctamente</w:t>
      </w:r>
      <w:proofErr w:type="spellEnd"/>
      <w:r w:rsidRPr="003F4A89">
        <w:rPr>
          <w:rFonts w:cs="Arial"/>
        </w:rPr>
        <w:t xml:space="preserve"> esta o </w:t>
      </w:r>
      <w:proofErr w:type="spellStart"/>
      <w:r w:rsidRPr="003F4A89">
        <w:rPr>
          <w:rFonts w:cs="Arial"/>
        </w:rPr>
        <w:t>esta</w:t>
      </w:r>
      <w:r w:rsidR="00021ED3">
        <w:rPr>
          <w:rFonts w:cs="Arial"/>
        </w:rPr>
        <w:t>s</w:t>
      </w:r>
      <w:proofErr w:type="spellEnd"/>
      <w:r w:rsidR="00021ED3">
        <w:rPr>
          <w:rFonts w:cs="Arial"/>
        </w:rPr>
        <w:t xml:space="preserve"> claves </w:t>
      </w:r>
      <w:r w:rsidRPr="003F4A89">
        <w:rPr>
          <w:rFonts w:cs="Arial"/>
        </w:rPr>
        <w:t>(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ser la </w:t>
      </w:r>
      <w:proofErr w:type="spellStart"/>
      <w:r w:rsidRPr="003F4A89">
        <w:rPr>
          <w:rFonts w:cs="Arial"/>
        </w:rPr>
        <w:t>mism</w:t>
      </w:r>
      <w:r w:rsidR="00021ED3">
        <w:rPr>
          <w:rFonts w:cs="Arial"/>
        </w:rPr>
        <w:t>a</w:t>
      </w:r>
      <w:proofErr w:type="spellEnd"/>
      <w:r w:rsidR="00021ED3">
        <w:rPr>
          <w:rFonts w:cs="Arial"/>
        </w:rPr>
        <w:t xml:space="preserve"> para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sobres o </w:t>
      </w:r>
      <w:proofErr w:type="spellStart"/>
      <w:r w:rsidRPr="003F4A89">
        <w:rPr>
          <w:rFonts w:cs="Arial"/>
        </w:rPr>
        <w:t>diferentes</w:t>
      </w:r>
      <w:proofErr w:type="spellEnd"/>
      <w:r w:rsidR="00021ED3">
        <w:rPr>
          <w:rFonts w:cs="Arial"/>
        </w:rPr>
        <w:t xml:space="preserve"> para </w:t>
      </w:r>
      <w:r w:rsidRPr="003F4A89">
        <w:rPr>
          <w:rFonts w:cs="Arial"/>
        </w:rPr>
        <w:t xml:space="preserve">cada </w:t>
      </w:r>
      <w:proofErr w:type="spellStart"/>
      <w:r w:rsidRPr="003F4A89">
        <w:rPr>
          <w:rFonts w:cs="Arial"/>
        </w:rPr>
        <w:t>uno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ellos</w:t>
      </w:r>
      <w:proofErr w:type="spellEnd"/>
      <w:r w:rsidRPr="003F4A89">
        <w:rPr>
          <w:rFonts w:cs="Arial"/>
        </w:rPr>
        <w:t xml:space="preserve">), </w:t>
      </w:r>
      <w:proofErr w:type="spellStart"/>
      <w:r w:rsidRPr="003F4A89">
        <w:rPr>
          <w:rFonts w:cs="Arial"/>
        </w:rPr>
        <w:t>ya</w:t>
      </w:r>
      <w:proofErr w:type="spellEnd"/>
      <w:r w:rsidRPr="003F4A89">
        <w:rPr>
          <w:rFonts w:cs="Arial"/>
        </w:rPr>
        <w:t xml:space="preserve"> que solo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la/las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(la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no guarda ni </w:t>
      </w:r>
      <w:proofErr w:type="spellStart"/>
      <w:r w:rsidRPr="003F4A89">
        <w:rPr>
          <w:rFonts w:cs="Arial"/>
        </w:rPr>
        <w:t>recuerda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contraseñas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introducidas</w:t>
      </w:r>
      <w:proofErr w:type="spellEnd"/>
      <w:r w:rsidRPr="003F4A89">
        <w:rPr>
          <w:rFonts w:cs="Arial"/>
        </w:rPr>
        <w:t xml:space="preserve">) y son imprescindibles para el </w:t>
      </w:r>
      <w:proofErr w:type="spellStart"/>
      <w:r w:rsidRPr="003F4A89">
        <w:rPr>
          <w:rFonts w:cs="Arial"/>
        </w:rPr>
        <w:t>descifrado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y, por lo </w:t>
      </w:r>
      <w:proofErr w:type="spellStart"/>
      <w:r w:rsidRPr="003F4A89">
        <w:rPr>
          <w:rFonts w:cs="Arial"/>
        </w:rPr>
        <w:t>tanto</w:t>
      </w:r>
      <w:proofErr w:type="spellEnd"/>
      <w:r w:rsidR="00021ED3">
        <w:rPr>
          <w:rFonts w:cs="Arial"/>
        </w:rPr>
        <w:t>, para</w:t>
      </w:r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acceso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>.</w:t>
      </w:r>
    </w:p>
    <w:p w14:paraId="70588D48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1030EBAF" w14:textId="65B7962A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pedirá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correo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formulario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inscripción</w:t>
      </w:r>
      <w:proofErr w:type="spellEnd"/>
      <w:r w:rsidRPr="003F4A89">
        <w:rPr>
          <w:rFonts w:cs="Arial"/>
        </w:rPr>
        <w:t xml:space="preserve"> a la oferta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Digital, que </w:t>
      </w:r>
      <w:proofErr w:type="spellStart"/>
      <w:r w:rsidRPr="003F4A89">
        <w:rPr>
          <w:rFonts w:cs="Arial"/>
        </w:rPr>
        <w:t>accedan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web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para </w:t>
      </w:r>
      <w:proofErr w:type="spellStart"/>
      <w:r w:rsidRPr="003F4A89">
        <w:rPr>
          <w:rFonts w:cs="Arial"/>
        </w:rPr>
        <w:t>introducir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palabras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corresponda</w:t>
      </w:r>
      <w:proofErr w:type="spellEnd"/>
      <w:r w:rsidRPr="003F4A89">
        <w:rPr>
          <w:rFonts w:cs="Arial"/>
        </w:rPr>
        <w:t xml:space="preserve">. </w:t>
      </w:r>
    </w:p>
    <w:p w14:paraId="3FCE5B09" w14:textId="1427E9DD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introduzcan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palabras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iniciará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proceso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descifrado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, que se </w:t>
      </w:r>
      <w:proofErr w:type="spellStart"/>
      <w:r w:rsidRPr="003F4A89">
        <w:rPr>
          <w:rFonts w:cs="Arial"/>
        </w:rPr>
        <w:t>encontrará</w:t>
      </w:r>
      <w:proofErr w:type="spellEnd"/>
      <w:r w:rsidRPr="003F4A89">
        <w:rPr>
          <w:rFonts w:cs="Arial"/>
        </w:rPr>
        <w:t xml:space="preserve"> guardada en un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</w:t>
      </w:r>
      <w:r w:rsidRPr="00021ED3">
        <w:rPr>
          <w:rFonts w:cs="Arial"/>
        </w:rPr>
        <w:t xml:space="preserve">virtual </w:t>
      </w:r>
      <w:proofErr w:type="spellStart"/>
      <w:r w:rsidRPr="00021ED3">
        <w:rPr>
          <w:rFonts w:cs="Arial"/>
        </w:rPr>
        <w:t>securiza</w:t>
      </w:r>
      <w:r w:rsidR="00021ED3" w:rsidRPr="00021ED3">
        <w:rPr>
          <w:rFonts w:cs="Arial"/>
        </w:rPr>
        <w:t>do</w:t>
      </w:r>
      <w:proofErr w:type="spellEnd"/>
      <w:r w:rsidRPr="003F4A89">
        <w:rPr>
          <w:rStyle w:val="Refernciadenotaapeudepgina"/>
          <w:rFonts w:cs="Arial"/>
        </w:rPr>
        <w:footnoteReference w:id="2"/>
      </w:r>
      <w:r w:rsidRPr="003F4A89">
        <w:rPr>
          <w:rFonts w:cs="Arial"/>
        </w:rPr>
        <w:t xml:space="preserve"> con que </w:t>
      </w:r>
      <w:proofErr w:type="spellStart"/>
      <w:r w:rsidRPr="003F4A89">
        <w:rPr>
          <w:rFonts w:cs="Arial"/>
        </w:rPr>
        <w:t>garantiza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inaccesibilidad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antes, en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caso, de la </w:t>
      </w:r>
      <w:proofErr w:type="spellStart"/>
      <w:r w:rsidRPr="003F4A89">
        <w:rPr>
          <w:rFonts w:cs="Arial"/>
        </w:rPr>
        <w:t>constitución</w:t>
      </w:r>
      <w:proofErr w:type="spellEnd"/>
      <w:r w:rsidRPr="003F4A89">
        <w:rPr>
          <w:rFonts w:cs="Arial"/>
        </w:rPr>
        <w:t xml:space="preserve"> de la Mesa y del </w:t>
      </w:r>
      <w:proofErr w:type="spellStart"/>
      <w:r w:rsidRPr="003F4A89">
        <w:rPr>
          <w:rFonts w:cs="Arial"/>
        </w:rPr>
        <w:t>acto</w:t>
      </w:r>
      <w:proofErr w:type="spellEnd"/>
      <w:r w:rsidRPr="003F4A89">
        <w:rPr>
          <w:rFonts w:cs="Arial"/>
        </w:rPr>
        <w:t xml:space="preserve"> </w:t>
      </w:r>
      <w:r w:rsidR="00021ED3">
        <w:rPr>
          <w:rFonts w:cs="Arial"/>
        </w:rPr>
        <w:t>de apertura</w:t>
      </w:r>
      <w:r w:rsidRPr="003F4A89">
        <w:rPr>
          <w:rFonts w:cs="Arial"/>
        </w:rPr>
        <w:t xml:space="preserve"> de los sobres, en la </w:t>
      </w:r>
      <w:proofErr w:type="spellStart"/>
      <w:r w:rsidRPr="003F4A89">
        <w:rPr>
          <w:rFonts w:cs="Arial"/>
        </w:rPr>
        <w:t>fecha</w:t>
      </w:r>
      <w:proofErr w:type="spellEnd"/>
      <w:r w:rsidRPr="003F4A89">
        <w:rPr>
          <w:rFonts w:cs="Arial"/>
        </w:rPr>
        <w:t xml:space="preserve"> y la hora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>.</w:t>
      </w:r>
    </w:p>
    <w:p w14:paraId="6A874687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62A99636" w14:textId="258C261E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pedir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introduzcan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palabra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 xml:space="preserve"> 24 </w:t>
      </w:r>
      <w:proofErr w:type="spellStart"/>
      <w:r w:rsidRPr="003F4A89">
        <w:rPr>
          <w:rFonts w:cs="Arial"/>
        </w:rPr>
        <w:t>horas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después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finalizado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y, 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lo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introducir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</w:t>
      </w:r>
      <w:proofErr w:type="spellEnd"/>
      <w:r w:rsidRPr="003F4A89">
        <w:rPr>
          <w:rFonts w:cs="Arial"/>
        </w:rPr>
        <w:t xml:space="preserve"> antes de </w:t>
      </w:r>
      <w:r w:rsidR="00021ED3">
        <w:rPr>
          <w:rFonts w:cs="Arial"/>
        </w:rPr>
        <w:t>la apertura</w:t>
      </w:r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primero</w:t>
      </w:r>
      <w:proofErr w:type="spellEnd"/>
      <w:r w:rsidRPr="003F4A89">
        <w:rPr>
          <w:rFonts w:cs="Arial"/>
        </w:rPr>
        <w:t xml:space="preserve"> sobre </w:t>
      </w:r>
      <w:proofErr w:type="spellStart"/>
      <w:r w:rsidRPr="003F4A89">
        <w:rPr>
          <w:rFonts w:cs="Arial"/>
        </w:rPr>
        <w:t>cifrado</w:t>
      </w:r>
      <w:proofErr w:type="spellEnd"/>
      <w:r w:rsidRPr="003F4A89">
        <w:rPr>
          <w:rFonts w:cs="Arial"/>
        </w:rPr>
        <w:t xml:space="preserve">. </w:t>
      </w:r>
    </w:p>
    <w:p w14:paraId="1EF48869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2621E21D" w14:textId="2D3F7165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caso que alguna empresa licitadora no </w:t>
      </w:r>
      <w:proofErr w:type="spellStart"/>
      <w:r w:rsidRPr="003F4A89">
        <w:rPr>
          <w:rFonts w:cs="Arial"/>
        </w:rPr>
        <w:t>introduzca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palabra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 xml:space="preserve">, no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acceder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del sobre </w:t>
      </w:r>
      <w:proofErr w:type="spellStart"/>
      <w:r w:rsidRPr="003F4A89">
        <w:rPr>
          <w:rFonts w:cs="Arial"/>
        </w:rPr>
        <w:t>cifrado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dado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a través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se basa en </w:t>
      </w:r>
      <w:r w:rsidR="00021ED3">
        <w:rPr>
          <w:rFonts w:cs="Arial"/>
        </w:rPr>
        <w:t xml:space="preserve">el </w:t>
      </w:r>
      <w:proofErr w:type="spellStart"/>
      <w:r w:rsidR="00021ED3">
        <w:rPr>
          <w:rFonts w:cs="Arial"/>
        </w:rPr>
        <w:t>cifrado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requiere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necesariamente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introducción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r w:rsidRPr="00021ED3">
        <w:rPr>
          <w:rFonts w:cs="Arial"/>
        </w:rPr>
        <w:t>de la/l</w:t>
      </w:r>
      <w:r w:rsidR="00021ED3" w:rsidRPr="00021ED3">
        <w:rPr>
          <w:rFonts w:cs="Arial"/>
        </w:rPr>
        <w:t>a</w:t>
      </w:r>
      <w:r w:rsidRPr="00021ED3">
        <w:rPr>
          <w:rFonts w:cs="Arial"/>
        </w:rPr>
        <w:t xml:space="preserve">s </w:t>
      </w:r>
      <w:proofErr w:type="spellStart"/>
      <w:r w:rsidRPr="00021ED3">
        <w:rPr>
          <w:rFonts w:cs="Arial"/>
        </w:rPr>
        <w:t>p</w:t>
      </w:r>
      <w:r w:rsidR="00021ED3" w:rsidRPr="00021ED3">
        <w:rPr>
          <w:rFonts w:cs="Arial"/>
        </w:rPr>
        <w:t>alabra</w:t>
      </w:r>
      <w:proofErr w:type="spellEnd"/>
      <w:r w:rsidRPr="00021ED3">
        <w:rPr>
          <w:rFonts w:cs="Arial"/>
        </w:rPr>
        <w:t>/</w:t>
      </w:r>
      <w:r w:rsidR="00021ED3" w:rsidRPr="00021ED3">
        <w:rPr>
          <w:rFonts w:cs="Arial"/>
        </w:rPr>
        <w:t xml:space="preserve">s </w:t>
      </w:r>
      <w:proofErr w:type="spellStart"/>
      <w:r w:rsidR="00021ED3" w:rsidRPr="00021ED3">
        <w:rPr>
          <w:rFonts w:cs="Arial"/>
        </w:rPr>
        <w:t>clave</w:t>
      </w:r>
      <w:proofErr w:type="spellEnd"/>
      <w:r w:rsidRPr="00021ED3">
        <w:rPr>
          <w:rFonts w:cs="Arial"/>
          <w:vanish/>
        </w:rPr>
        <w:t>&lt;A[clave|clavo|llave]&gt;</w:t>
      </w:r>
      <w:r w:rsidRPr="00021ED3">
        <w:rPr>
          <w:rFonts w:cs="Arial"/>
        </w:rPr>
        <w:t xml:space="preserve">, que </w:t>
      </w:r>
      <w:r w:rsidRPr="003F4A89">
        <w:rPr>
          <w:rFonts w:cs="Arial"/>
        </w:rPr>
        <w:t xml:space="preserve">solo </w:t>
      </w:r>
      <w:proofErr w:type="spellStart"/>
      <w:r w:rsidRPr="003F4A89">
        <w:rPr>
          <w:rFonts w:cs="Arial"/>
        </w:rPr>
        <w:t>ellas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custodiaban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lastRenderedPageBreak/>
        <w:t>todo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proceso</w:t>
      </w:r>
      <w:proofErr w:type="spellEnd"/>
      <w:r w:rsidRPr="003F4A89">
        <w:rPr>
          <w:rFonts w:cs="Arial"/>
        </w:rPr>
        <w:t xml:space="preserve">, para poder </w:t>
      </w:r>
      <w:proofErr w:type="spellStart"/>
      <w:r w:rsidRPr="003F4A89">
        <w:rPr>
          <w:rFonts w:cs="Arial"/>
        </w:rPr>
        <w:t>acceder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cifrado</w:t>
      </w:r>
      <w:proofErr w:type="spellEnd"/>
      <w:r w:rsidRPr="003F4A89">
        <w:rPr>
          <w:rFonts w:cs="Arial"/>
        </w:rPr>
        <w:t xml:space="preserve"> de los sobres, no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efectuar la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oferta que no se </w:t>
      </w:r>
      <w:proofErr w:type="spellStart"/>
      <w:r w:rsidRPr="003F4A89">
        <w:rPr>
          <w:rFonts w:cs="Arial"/>
        </w:rPr>
        <w:t>pued</w:t>
      </w:r>
      <w:r w:rsidR="00021ED3">
        <w:rPr>
          <w:rFonts w:cs="Arial"/>
        </w:rPr>
        <w:t>a</w:t>
      </w:r>
      <w:proofErr w:type="spellEnd"/>
      <w:r w:rsidR="00021ED3">
        <w:rPr>
          <w:rFonts w:cs="Arial"/>
        </w:rPr>
        <w:t xml:space="preserve"> </w:t>
      </w:r>
      <w:proofErr w:type="spellStart"/>
      <w:r w:rsidR="00021ED3">
        <w:rPr>
          <w:rFonts w:cs="Arial"/>
        </w:rPr>
        <w:t>descifrar</w:t>
      </w:r>
      <w:proofErr w:type="spellEnd"/>
      <w:r w:rsidR="00021ED3">
        <w:rPr>
          <w:rFonts w:cs="Arial"/>
        </w:rPr>
        <w:t xml:space="preserve"> </w:t>
      </w:r>
      <w:r w:rsidRPr="003F4A89">
        <w:rPr>
          <w:rFonts w:cs="Arial"/>
        </w:rPr>
        <w:t xml:space="preserve">por no </w:t>
      </w:r>
      <w:proofErr w:type="spellStart"/>
      <w:r w:rsidRPr="003F4A89">
        <w:rPr>
          <w:rFonts w:cs="Arial"/>
        </w:rPr>
        <w:t>haber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introducido</w:t>
      </w:r>
      <w:proofErr w:type="spellEnd"/>
      <w:r w:rsidRPr="003F4A89">
        <w:rPr>
          <w:rFonts w:cs="Arial"/>
        </w:rPr>
        <w:t xml:space="preserve"> la empresa la </w:t>
      </w:r>
      <w:proofErr w:type="spellStart"/>
      <w:r w:rsidRPr="003F4A89">
        <w:rPr>
          <w:rFonts w:cs="Arial"/>
        </w:rPr>
        <w:t>palabra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clave</w:t>
      </w:r>
      <w:proofErr w:type="spellEnd"/>
      <w:r w:rsidRPr="003F4A89">
        <w:rPr>
          <w:rFonts w:cs="Arial"/>
        </w:rPr>
        <w:t>.</w:t>
      </w:r>
    </w:p>
    <w:p w14:paraId="7CEC2E53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0BBA2469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agasajada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de la oferta y </w:t>
      </w:r>
      <w:proofErr w:type="spellStart"/>
      <w:r w:rsidRPr="003F4A89">
        <w:rPr>
          <w:rFonts w:cs="Arial"/>
        </w:rPr>
        <w:t>adjuntados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conforman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hará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propiamente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dicha</w:t>
      </w:r>
      <w:proofErr w:type="spellEnd"/>
      <w:r w:rsidRPr="003F4A89">
        <w:rPr>
          <w:rFonts w:cs="Arial"/>
        </w:rPr>
        <w:t xml:space="preserve"> de la oferta. A partir del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 en que la oferta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ya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modificar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enviada. </w:t>
      </w:r>
    </w:p>
    <w:p w14:paraId="7F13862A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2B0EF80A" w14:textId="7E4AFBC3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caso de fallida </w:t>
      </w:r>
      <w:proofErr w:type="spellStart"/>
      <w:r w:rsidRPr="003F4A89">
        <w:rPr>
          <w:rFonts w:cs="Arial"/>
        </w:rPr>
        <w:t>técnica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imposibilite</w:t>
      </w:r>
      <w:proofErr w:type="spellEnd"/>
      <w:r w:rsidRPr="003F4A89">
        <w:rPr>
          <w:rFonts w:cs="Arial"/>
        </w:rPr>
        <w:t xml:space="preserve"> el uso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el </w:t>
      </w:r>
      <w:proofErr w:type="spellStart"/>
      <w:r w:rsidRPr="003F4A89">
        <w:rPr>
          <w:rFonts w:cs="Arial"/>
        </w:rPr>
        <w:t>último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ampliará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mismas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tiempo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considere</w:t>
      </w:r>
      <w:proofErr w:type="spellEnd"/>
      <w:r w:rsidRPr="003F4A89">
        <w:rPr>
          <w:rFonts w:cs="Arial"/>
        </w:rPr>
        <w:t xml:space="preserve"> imprescindible, </w:t>
      </w:r>
      <w:proofErr w:type="spellStart"/>
      <w:r w:rsidRPr="003F4A89">
        <w:rPr>
          <w:rFonts w:cs="Arial"/>
        </w:rPr>
        <w:t>modificando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; </w:t>
      </w:r>
      <w:proofErr w:type="spellStart"/>
      <w:r w:rsidRPr="003F4A89">
        <w:rPr>
          <w:rFonts w:cs="Arial"/>
        </w:rPr>
        <w:t>publicando</w:t>
      </w:r>
      <w:proofErr w:type="spellEnd"/>
      <w:r w:rsidRPr="003F4A89">
        <w:rPr>
          <w:rFonts w:cs="Arial"/>
        </w:rPr>
        <w:t xml:space="preserve"> en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 la </w:t>
      </w:r>
      <w:proofErr w:type="spellStart"/>
      <w:r w:rsidRPr="003F4A89">
        <w:rPr>
          <w:rFonts w:cs="Arial"/>
        </w:rPr>
        <w:t>enmienda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; y, </w:t>
      </w:r>
      <w:proofErr w:type="spellStart"/>
      <w:r w:rsidRPr="003F4A89">
        <w:rPr>
          <w:rFonts w:cs="Arial"/>
        </w:rPr>
        <w:t>adicionalmente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comunicando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cambio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fecha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todas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hubieran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activado</w:t>
      </w:r>
      <w:proofErr w:type="spellEnd"/>
      <w:r w:rsidRPr="003F4A89">
        <w:rPr>
          <w:rFonts w:cs="Arial"/>
        </w:rPr>
        <w:t xml:space="preserve"> oferta.</w:t>
      </w:r>
    </w:p>
    <w:p w14:paraId="784E57FE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7092AC99" w14:textId="363875CA" w:rsidR="00E60418" w:rsidRPr="001C2D0A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Style w:val="Enlla"/>
          <w:rFonts w:cs="Arial"/>
          <w:color w:val="auto"/>
          <w:u w:val="none"/>
        </w:rPr>
      </w:pPr>
      <w:proofErr w:type="spellStart"/>
      <w:r w:rsidRPr="003F4A89">
        <w:rPr>
          <w:rFonts w:cs="Arial"/>
          <w:snapToGrid w:val="0"/>
        </w:rPr>
        <w:t>Podéis</w:t>
      </w:r>
      <w:proofErr w:type="spellEnd"/>
      <w:r w:rsidRPr="003F4A89">
        <w:rPr>
          <w:rFonts w:cs="Arial"/>
          <w:snapToGrid w:val="0"/>
        </w:rPr>
        <w:t xml:space="preserve"> encontrar material </w:t>
      </w:r>
      <w:r w:rsidR="00021ED3">
        <w:rPr>
          <w:rFonts w:cs="Arial"/>
          <w:snapToGrid w:val="0"/>
        </w:rPr>
        <w:t xml:space="preserve">de </w:t>
      </w:r>
      <w:proofErr w:type="spellStart"/>
      <w:r w:rsidR="00021ED3">
        <w:rPr>
          <w:rFonts w:cs="Arial"/>
          <w:snapToGrid w:val="0"/>
        </w:rPr>
        <w:t>soporte</w:t>
      </w:r>
      <w:proofErr w:type="spellEnd"/>
      <w:r w:rsidRPr="003F4A89">
        <w:rPr>
          <w:rFonts w:cs="Arial"/>
          <w:snapToGrid w:val="0"/>
        </w:rPr>
        <w:t xml:space="preserve"> sobre </w:t>
      </w:r>
      <w:proofErr w:type="spellStart"/>
      <w:r w:rsidRPr="003F4A89">
        <w:rPr>
          <w:rFonts w:cs="Arial"/>
          <w:snapToGrid w:val="0"/>
        </w:rPr>
        <w:t>cómo</w:t>
      </w:r>
      <w:proofErr w:type="spellEnd"/>
      <w:r w:rsidRPr="003F4A89">
        <w:rPr>
          <w:rFonts w:cs="Arial"/>
          <w:snapToGrid w:val="0"/>
        </w:rPr>
        <w:t xml:space="preserve"> preparar una oferta </w:t>
      </w:r>
      <w:proofErr w:type="spellStart"/>
      <w:r w:rsidRPr="003F4A89">
        <w:rPr>
          <w:rFonts w:cs="Arial"/>
          <w:snapToGrid w:val="0"/>
        </w:rPr>
        <w:t>mediante</w:t>
      </w:r>
      <w:proofErr w:type="spellEnd"/>
      <w:r w:rsidRPr="003F4A89">
        <w:rPr>
          <w:rFonts w:cs="Arial"/>
          <w:snapToGrid w:val="0"/>
        </w:rPr>
        <w:t xml:space="preserve"> la </w:t>
      </w:r>
      <w:proofErr w:type="spellStart"/>
      <w:r w:rsidRPr="003F4A89">
        <w:rPr>
          <w:rFonts w:cs="Arial"/>
          <w:snapToGrid w:val="0"/>
        </w:rPr>
        <w:t>herramienta</w:t>
      </w:r>
      <w:proofErr w:type="spellEnd"/>
      <w:r w:rsidRPr="003F4A89">
        <w:rPr>
          <w:rFonts w:cs="Arial"/>
          <w:snapToGrid w:val="0"/>
        </w:rPr>
        <w:t xml:space="preserve"> de </w:t>
      </w:r>
      <w:r w:rsidR="00234BA8">
        <w:rPr>
          <w:rFonts w:cs="Arial"/>
          <w:snapToGrid w:val="0"/>
        </w:rPr>
        <w:t>Sobre</w:t>
      </w:r>
      <w:r w:rsidRPr="003F4A89">
        <w:rPr>
          <w:rFonts w:cs="Arial"/>
          <w:snapToGrid w:val="0"/>
        </w:rPr>
        <w:t xml:space="preserve"> digital </w:t>
      </w:r>
      <w:r w:rsidRPr="003F4A89">
        <w:rPr>
          <w:rFonts w:cs="Arial"/>
        </w:rPr>
        <w:t xml:space="preserve">en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de “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” de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</w:t>
      </w:r>
      <w:r>
        <w:rPr>
          <w:rFonts w:cs="Arial"/>
        </w:rPr>
        <w:t xml:space="preserve">ública, a la </w:t>
      </w:r>
      <w:proofErr w:type="spellStart"/>
      <w:r>
        <w:rPr>
          <w:rFonts w:cs="Arial"/>
        </w:rPr>
        <w:t>dirección</w:t>
      </w:r>
      <w:proofErr w:type="spellEnd"/>
      <w:r>
        <w:rPr>
          <w:rFonts w:cs="Arial"/>
        </w:rPr>
        <w:t xml:space="preserve"> web </w:t>
      </w:r>
      <w:proofErr w:type="spellStart"/>
      <w:r>
        <w:rPr>
          <w:rFonts w:cs="Arial"/>
        </w:rPr>
        <w:t>siguiente</w:t>
      </w:r>
      <w:proofErr w:type="spellEnd"/>
      <w:r>
        <w:rPr>
          <w:rFonts w:cs="Arial"/>
        </w:rPr>
        <w:t xml:space="preserve">: </w:t>
      </w:r>
      <w:hyperlink r:id="rId14" w:history="1">
        <w:r w:rsidRPr="003F4A89">
          <w:rPr>
            <w:rStyle w:val="Enlla"/>
            <w:rFonts w:cs="Arial"/>
          </w:rPr>
          <w:t>https://contractaciopublica.cat/ca/manuals/usuari</w:t>
        </w:r>
      </w:hyperlink>
    </w:p>
    <w:p w14:paraId="45F45734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49C235D7" w14:textId="460D8DCE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  <w:snapToGrid w:val="0"/>
        </w:rPr>
        <w:t>11.3</w:t>
      </w:r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acuerdo</w:t>
      </w:r>
      <w:proofErr w:type="spellEnd"/>
      <w:r w:rsidRPr="003F4A89">
        <w:rPr>
          <w:rFonts w:cs="Arial"/>
          <w:snapToGrid w:val="0"/>
        </w:rPr>
        <w:t xml:space="preserve"> con el que </w:t>
      </w:r>
      <w:proofErr w:type="spellStart"/>
      <w:r w:rsidRPr="003F4A89">
        <w:rPr>
          <w:rFonts w:cs="Arial"/>
          <w:snapToGrid w:val="0"/>
        </w:rPr>
        <w:t>dispone</w:t>
      </w:r>
      <w:proofErr w:type="spellEnd"/>
      <w:r w:rsidRPr="003F4A89">
        <w:rPr>
          <w:rFonts w:cs="Arial"/>
          <w:snapToGrid w:val="0"/>
        </w:rPr>
        <w:t xml:space="preserve"> el </w:t>
      </w:r>
      <w:proofErr w:type="spellStart"/>
      <w:r w:rsidRPr="00021ED3">
        <w:rPr>
          <w:rFonts w:cs="Arial"/>
          <w:snapToGrid w:val="0"/>
        </w:rPr>
        <w:t>apartado</w:t>
      </w:r>
      <w:proofErr w:type="spellEnd"/>
      <w:r w:rsidRPr="00021ED3">
        <w:rPr>
          <w:rFonts w:cs="Arial"/>
          <w:snapToGrid w:val="0"/>
        </w:rPr>
        <w:t xml:space="preserve"> 1.</w:t>
      </w:r>
      <w:r w:rsidRPr="00021ED3">
        <w:rPr>
          <w:rFonts w:cs="Arial"/>
          <w:i/>
          <w:snapToGrid w:val="0"/>
        </w:rPr>
        <w:t>h</w:t>
      </w:r>
      <w:r w:rsidRPr="00021ED3">
        <w:rPr>
          <w:rFonts w:cs="Arial"/>
          <w:snapToGrid w:val="0"/>
        </w:rPr>
        <w:t xml:space="preserve"> de la </w:t>
      </w:r>
      <w:proofErr w:type="spellStart"/>
      <w:r w:rsidRPr="00021ED3">
        <w:rPr>
          <w:rFonts w:cs="Arial"/>
          <w:snapToGrid w:val="0"/>
        </w:rPr>
        <w:t>Disposición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adicional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decimosexta</w:t>
      </w:r>
      <w:proofErr w:type="spellEnd"/>
      <w:r w:rsidRPr="00021ED3">
        <w:rPr>
          <w:rFonts w:cs="Arial"/>
          <w:snapToGrid w:val="0"/>
        </w:rPr>
        <w:t xml:space="preserve"> de la LCSP, el </w:t>
      </w:r>
      <w:proofErr w:type="spellStart"/>
      <w:r w:rsidRPr="00021ED3">
        <w:rPr>
          <w:rFonts w:cs="Arial"/>
          <w:snapToGrid w:val="0"/>
        </w:rPr>
        <w:t>envío</w:t>
      </w:r>
      <w:proofErr w:type="spellEnd"/>
      <w:r w:rsidRPr="00021ED3">
        <w:rPr>
          <w:rFonts w:cs="Arial"/>
          <w:snapToGrid w:val="0"/>
        </w:rPr>
        <w:t xml:space="preserve"> de las </w:t>
      </w:r>
      <w:proofErr w:type="spellStart"/>
      <w:r w:rsidRPr="00021ED3">
        <w:rPr>
          <w:rFonts w:cs="Arial"/>
          <w:snapToGrid w:val="0"/>
        </w:rPr>
        <w:t>ofertas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mediante</w:t>
      </w:r>
      <w:proofErr w:type="spellEnd"/>
      <w:r w:rsidRPr="00021ED3">
        <w:rPr>
          <w:rFonts w:cs="Arial"/>
          <w:snapToGrid w:val="0"/>
        </w:rPr>
        <w:t xml:space="preserve"> la </w:t>
      </w:r>
      <w:proofErr w:type="spellStart"/>
      <w:r w:rsidRPr="00021ED3">
        <w:rPr>
          <w:rFonts w:cs="Arial"/>
          <w:snapToGrid w:val="0"/>
        </w:rPr>
        <w:t>herramienta</w:t>
      </w:r>
      <w:proofErr w:type="spellEnd"/>
      <w:r w:rsidRPr="00021ED3">
        <w:rPr>
          <w:rFonts w:cs="Arial"/>
          <w:snapToGrid w:val="0"/>
        </w:rPr>
        <w:t xml:space="preserve"> de </w:t>
      </w:r>
      <w:r w:rsidR="00021ED3">
        <w:rPr>
          <w:rFonts w:cs="Arial"/>
          <w:snapToGrid w:val="0"/>
        </w:rPr>
        <w:t>S</w:t>
      </w:r>
      <w:r w:rsidRPr="00021ED3">
        <w:rPr>
          <w:rFonts w:cs="Arial"/>
          <w:snapToGrid w:val="0"/>
        </w:rPr>
        <w:t>obre Digital se</w:t>
      </w:r>
      <w:r w:rsidRPr="00021ED3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hacer</w:t>
      </w:r>
      <w:proofErr w:type="spellEnd"/>
      <w:r w:rsidRPr="003F4A89">
        <w:rPr>
          <w:rFonts w:cs="Arial"/>
        </w:rPr>
        <w:t xml:space="preserve"> en dos fases, </w:t>
      </w:r>
      <w:proofErr w:type="spellStart"/>
      <w:r w:rsidRPr="003F4A89">
        <w:rPr>
          <w:rFonts w:cs="Arial"/>
        </w:rPr>
        <w:t>transmitiendo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primero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huella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de la oferta, </w:t>
      </w: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, con la </w:t>
      </w:r>
      <w:proofErr w:type="spellStart"/>
      <w:r w:rsidRPr="003F4A89">
        <w:rPr>
          <w:rFonts w:cs="Arial"/>
        </w:rPr>
        <w:t>recepción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considerará</w:t>
      </w:r>
      <w:proofErr w:type="spellEnd"/>
      <w:r w:rsidRPr="003F4A89">
        <w:rPr>
          <w:rFonts w:cs="Arial"/>
        </w:rPr>
        <w:t xml:space="preserve"> efectuada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, y </w:t>
      </w:r>
      <w:proofErr w:type="spellStart"/>
      <w:r w:rsidRPr="003F4A89">
        <w:rPr>
          <w:rFonts w:cs="Arial"/>
        </w:rPr>
        <w:t>después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haciendo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envío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de la oferta </w:t>
      </w:r>
      <w:proofErr w:type="spellStart"/>
      <w:r w:rsidRPr="003F4A89">
        <w:rPr>
          <w:rFonts w:cs="Arial"/>
        </w:rPr>
        <w:t>propiamente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dicha</w:t>
      </w:r>
      <w:proofErr w:type="spellEnd"/>
      <w:r w:rsidRPr="003F4A89">
        <w:rPr>
          <w:rFonts w:cs="Arial"/>
        </w:rPr>
        <w:t xml:space="preserve">, en un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máximo</w:t>
      </w:r>
      <w:proofErr w:type="spellEnd"/>
      <w:r w:rsidRPr="003F4A89">
        <w:rPr>
          <w:rFonts w:cs="Arial"/>
        </w:rPr>
        <w:t xml:space="preserve"> de 24 </w:t>
      </w:r>
      <w:proofErr w:type="spellStart"/>
      <w:r w:rsidRPr="003F4A89">
        <w:rPr>
          <w:rFonts w:cs="Arial"/>
        </w:rPr>
        <w:t>horas</w:t>
      </w:r>
      <w:proofErr w:type="spellEnd"/>
      <w:r w:rsidRPr="003F4A89">
        <w:rPr>
          <w:rFonts w:cs="Arial"/>
        </w:rPr>
        <w:t xml:space="preserve">. En caso de no </w:t>
      </w:r>
      <w:proofErr w:type="spellStart"/>
      <w:r w:rsidRPr="003F4A89">
        <w:rPr>
          <w:rFonts w:cs="Arial"/>
        </w:rPr>
        <w:t>efectuarse</w:t>
      </w:r>
      <w:proofErr w:type="spellEnd"/>
      <w:r w:rsidRPr="003F4A89">
        <w:rPr>
          <w:rFonts w:cs="Arial"/>
        </w:rPr>
        <w:t xml:space="preserve"> esta </w:t>
      </w:r>
      <w:proofErr w:type="spellStart"/>
      <w:r w:rsidRPr="003F4A89">
        <w:rPr>
          <w:rFonts w:cs="Arial"/>
        </w:rPr>
        <w:t>segunda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remisión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24 </w:t>
      </w:r>
      <w:proofErr w:type="spellStart"/>
      <w:r w:rsidRPr="003F4A89">
        <w:rPr>
          <w:rFonts w:cs="Arial"/>
        </w:rPr>
        <w:t>horas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considerará</w:t>
      </w:r>
      <w:proofErr w:type="spellEnd"/>
      <w:r w:rsidRPr="003F4A89">
        <w:rPr>
          <w:rFonts w:cs="Arial"/>
        </w:rPr>
        <w:t xml:space="preserve"> que la oferta ha </w:t>
      </w:r>
      <w:proofErr w:type="spellStart"/>
      <w:r w:rsidRPr="003F4A89">
        <w:rPr>
          <w:rFonts w:cs="Arial"/>
        </w:rPr>
        <w:t>sido</w:t>
      </w:r>
      <w:proofErr w:type="spellEnd"/>
      <w:r w:rsidRPr="003F4A89">
        <w:rPr>
          <w:rFonts w:cs="Arial"/>
        </w:rPr>
        <w:t xml:space="preserve"> retirada. </w:t>
      </w:r>
    </w:p>
    <w:p w14:paraId="3A984BAD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7F9C0C21" w14:textId="28C14B48" w:rsidR="00E6041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Si se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uso de esta </w:t>
      </w:r>
      <w:proofErr w:type="spellStart"/>
      <w:r w:rsidRPr="003F4A89">
        <w:rPr>
          <w:rFonts w:cs="Arial"/>
        </w:rPr>
        <w:t>posibilidad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falta </w:t>
      </w:r>
      <w:proofErr w:type="spellStart"/>
      <w:r w:rsidRPr="003F4A89">
        <w:rPr>
          <w:rFonts w:cs="Arial"/>
        </w:rPr>
        <w:t>tener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cuenta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enviada en esta </w:t>
      </w:r>
      <w:proofErr w:type="spellStart"/>
      <w:r w:rsidRPr="003F4A89">
        <w:rPr>
          <w:rFonts w:cs="Arial"/>
        </w:rPr>
        <w:t>segunda</w:t>
      </w:r>
      <w:proofErr w:type="spellEnd"/>
      <w:r w:rsidRPr="003F4A89">
        <w:rPr>
          <w:rFonts w:cs="Arial"/>
        </w:rPr>
        <w:t xml:space="preserve"> fase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coincidir </w:t>
      </w:r>
      <w:proofErr w:type="spellStart"/>
      <w:r w:rsidRPr="003F4A89">
        <w:rPr>
          <w:rFonts w:cs="Arial"/>
        </w:rPr>
        <w:t>totalmente</w:t>
      </w:r>
      <w:proofErr w:type="spellEnd"/>
      <w:r w:rsidRPr="003F4A89">
        <w:rPr>
          <w:rFonts w:cs="Arial"/>
        </w:rPr>
        <w:t xml:space="preserve"> con aquella respecto de la que se ha </w:t>
      </w:r>
      <w:proofErr w:type="spellStart"/>
      <w:r w:rsidRPr="003F4A89">
        <w:rPr>
          <w:rFonts w:cs="Arial"/>
        </w:rPr>
        <w:t>enviado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huella</w:t>
      </w:r>
      <w:proofErr w:type="spellEnd"/>
      <w:r w:rsidRPr="003F4A89">
        <w:rPr>
          <w:rFonts w:cs="Arial"/>
        </w:rPr>
        <w:t xml:space="preserve"> digital </w:t>
      </w:r>
      <w:proofErr w:type="spellStart"/>
      <w:r w:rsidRPr="003F4A89">
        <w:rPr>
          <w:rFonts w:cs="Arial"/>
        </w:rPr>
        <w:t>previamente</w:t>
      </w:r>
      <w:proofErr w:type="spellEnd"/>
      <w:r w:rsidRPr="003F4A89">
        <w:rPr>
          <w:rFonts w:cs="Arial"/>
        </w:rPr>
        <w:t xml:space="preserve">, de manera que no se </w:t>
      </w:r>
      <w:proofErr w:type="spellStart"/>
      <w:r w:rsidRPr="003F4A89">
        <w:rPr>
          <w:rFonts w:cs="Arial"/>
        </w:rPr>
        <w:t>pued</w:t>
      </w:r>
      <w:r w:rsidR="00021ED3">
        <w:rPr>
          <w:rFonts w:cs="Arial"/>
        </w:rPr>
        <w:t>e</w:t>
      </w:r>
      <w:proofErr w:type="spellEnd"/>
      <w:r w:rsidR="00021ED3">
        <w:rPr>
          <w:rFonts w:cs="Arial"/>
        </w:rPr>
        <w:t xml:space="preserve"> produir ninguna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ficheros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configuran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de la oferta. En este </w:t>
      </w:r>
      <w:proofErr w:type="spellStart"/>
      <w:r w:rsidRPr="003F4A89">
        <w:rPr>
          <w:rFonts w:cs="Arial"/>
        </w:rPr>
        <w:t>sentido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hay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señalar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importancia</w:t>
      </w:r>
      <w:proofErr w:type="spellEnd"/>
      <w:r w:rsidRPr="003F4A89">
        <w:rPr>
          <w:rFonts w:cs="Arial"/>
        </w:rPr>
        <w:t xml:space="preserve"> de no manipular estos </w:t>
      </w:r>
      <w:proofErr w:type="spellStart"/>
      <w:r w:rsidRPr="003F4A89">
        <w:rPr>
          <w:rFonts w:cs="Arial"/>
        </w:rPr>
        <w:t>archivos</w:t>
      </w:r>
      <w:proofErr w:type="spellEnd"/>
      <w:r w:rsidRPr="003F4A89">
        <w:rPr>
          <w:rFonts w:cs="Arial"/>
        </w:rPr>
        <w:t xml:space="preserve"> (ni, por </w:t>
      </w:r>
      <w:proofErr w:type="spellStart"/>
      <w:r w:rsidRPr="003F4A89">
        <w:rPr>
          <w:rFonts w:cs="Arial"/>
        </w:rPr>
        <w:t>ejemplo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hacer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copias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aunque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idéntico</w:t>
      </w:r>
      <w:proofErr w:type="spellEnd"/>
      <w:r w:rsidRPr="003F4A89">
        <w:rPr>
          <w:rFonts w:cs="Arial"/>
        </w:rPr>
        <w:t xml:space="preserve">) con el </w:t>
      </w:r>
      <w:proofErr w:type="spellStart"/>
      <w:r w:rsidRPr="003F4A89">
        <w:rPr>
          <w:rFonts w:cs="Arial"/>
        </w:rPr>
        <w:t>fin</w:t>
      </w:r>
      <w:proofErr w:type="spellEnd"/>
      <w:r w:rsidRPr="003F4A89">
        <w:rPr>
          <w:rFonts w:cs="Arial"/>
        </w:rPr>
        <w:t xml:space="preserve"> de no variar </w:t>
      </w:r>
      <w:r w:rsidR="00021ED3">
        <w:rPr>
          <w:rFonts w:cs="Arial"/>
        </w:rPr>
        <w:t xml:space="preserve">la </w:t>
      </w:r>
      <w:proofErr w:type="spellStart"/>
      <w:r w:rsidR="00021ED3">
        <w:rPr>
          <w:rFonts w:cs="Arial"/>
        </w:rPr>
        <w:t>huella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, que es la que se </w:t>
      </w:r>
      <w:proofErr w:type="spellStart"/>
      <w:r w:rsidRPr="003F4A89">
        <w:rPr>
          <w:rFonts w:cs="Arial"/>
        </w:rPr>
        <w:t>comprobará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asegurar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coincidencia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en las </w:t>
      </w:r>
      <w:proofErr w:type="spellStart"/>
      <w:r>
        <w:rPr>
          <w:rFonts w:cs="Arial"/>
        </w:rPr>
        <w:t>ofertas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enviadas</w:t>
      </w:r>
      <w:proofErr w:type="spellEnd"/>
      <w:r>
        <w:rPr>
          <w:rFonts w:cs="Arial"/>
        </w:rPr>
        <w:t xml:space="preserve"> en dos fases.</w:t>
      </w:r>
    </w:p>
    <w:p w14:paraId="208A377D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717F86A8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fuera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serán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admitidas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bajo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concepto</w:t>
      </w:r>
      <w:proofErr w:type="spellEnd"/>
      <w:r w:rsidRPr="003F4A89">
        <w:rPr>
          <w:rFonts w:cs="Arial"/>
        </w:rPr>
        <w:t>.</w:t>
      </w:r>
    </w:p>
    <w:p w14:paraId="445DC97A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5D071D44" w14:textId="36FD77CF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  <w:snapToGrid w:val="0"/>
        </w:rPr>
        <w:t>11.4</w:t>
      </w:r>
      <w:r w:rsidRPr="003F4A89">
        <w:rPr>
          <w:rFonts w:cs="Arial"/>
          <w:snapToGrid w:val="0"/>
        </w:rPr>
        <w:t xml:space="preserve"> </w:t>
      </w: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estar libres de virus </w:t>
      </w:r>
      <w:proofErr w:type="spellStart"/>
      <w:r w:rsidRPr="003F4A89">
        <w:rPr>
          <w:rFonts w:cs="Arial"/>
        </w:rPr>
        <w:t>informáticos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tipo de programa o </w:t>
      </w:r>
      <w:proofErr w:type="spellStart"/>
      <w:r w:rsidRPr="003F4A89">
        <w:rPr>
          <w:rFonts w:cs="Arial"/>
        </w:rPr>
        <w:t>código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nocivo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ya</w:t>
      </w:r>
      <w:proofErr w:type="spellEnd"/>
      <w:r w:rsidRPr="003F4A89">
        <w:rPr>
          <w:rFonts w:cs="Arial"/>
        </w:rPr>
        <w:t xml:space="preserve"> que en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caso se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abrir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afectados</w:t>
      </w:r>
      <w:proofErr w:type="spellEnd"/>
      <w:r w:rsidRPr="003F4A89">
        <w:rPr>
          <w:rFonts w:cs="Arial"/>
        </w:rPr>
        <w:t xml:space="preserve"> por un virus con las </w:t>
      </w:r>
      <w:proofErr w:type="spellStart"/>
      <w:r w:rsidRPr="003F4A89">
        <w:rPr>
          <w:rFonts w:cs="Arial"/>
        </w:rPr>
        <w:t>herramientas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corporativas</w:t>
      </w:r>
      <w:proofErr w:type="spellEnd"/>
      <w:r w:rsidRPr="003F4A89">
        <w:rPr>
          <w:rFonts w:cs="Arial"/>
        </w:rPr>
        <w:t xml:space="preserve"> de la </w:t>
      </w:r>
      <w:r w:rsidRPr="00021ED3">
        <w:rPr>
          <w:rFonts w:cs="Arial"/>
        </w:rPr>
        <w:t xml:space="preserve">Generalitat de Catalunya. </w:t>
      </w:r>
      <w:proofErr w:type="spellStart"/>
      <w:r w:rsidRPr="00021ED3">
        <w:rPr>
          <w:rFonts w:cs="Arial"/>
        </w:rPr>
        <w:t>Así</w:t>
      </w:r>
      <w:proofErr w:type="spellEnd"/>
      <w:r w:rsidRPr="00021ED3">
        <w:rPr>
          <w:rFonts w:cs="Arial"/>
        </w:rPr>
        <w:t xml:space="preserve">, es </w:t>
      </w:r>
      <w:proofErr w:type="spellStart"/>
      <w:r w:rsidRPr="00021ED3">
        <w:rPr>
          <w:rFonts w:cs="Arial"/>
        </w:rPr>
        <w:t>obligación</w:t>
      </w:r>
      <w:proofErr w:type="spellEnd"/>
      <w:r w:rsidRPr="00021ED3">
        <w:rPr>
          <w:rFonts w:cs="Arial"/>
        </w:rPr>
        <w:t xml:space="preserve"> de las </w:t>
      </w:r>
      <w:proofErr w:type="spellStart"/>
      <w:r w:rsidRPr="00021ED3">
        <w:rPr>
          <w:rFonts w:cs="Arial"/>
        </w:rPr>
        <w:t>empresas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contratistas</w:t>
      </w:r>
      <w:proofErr w:type="spellEnd"/>
      <w:r w:rsidRPr="00021ED3">
        <w:rPr>
          <w:rFonts w:cs="Arial"/>
        </w:rPr>
        <w:t xml:space="preserve"> </w:t>
      </w:r>
      <w:proofErr w:type="spellStart"/>
      <w:r w:rsidRPr="00021ED3">
        <w:rPr>
          <w:rFonts w:cs="Arial"/>
        </w:rPr>
        <w:t>pasar</w:t>
      </w:r>
      <w:proofErr w:type="spellEnd"/>
      <w:r w:rsidRPr="00021ED3">
        <w:rPr>
          <w:rFonts w:cs="Arial"/>
        </w:rPr>
        <w:t xml:space="preserve"> los </w:t>
      </w:r>
      <w:proofErr w:type="spellStart"/>
      <w:r w:rsidRPr="00021ED3">
        <w:rPr>
          <w:rFonts w:cs="Arial"/>
        </w:rPr>
        <w:t>documento</w:t>
      </w:r>
      <w:r w:rsidR="00021ED3" w:rsidRPr="00021ED3">
        <w:rPr>
          <w:rFonts w:cs="Arial"/>
        </w:rPr>
        <w:t>s</w:t>
      </w:r>
      <w:proofErr w:type="spellEnd"/>
      <w:r w:rsidR="00021ED3" w:rsidRPr="00021ED3">
        <w:rPr>
          <w:rFonts w:cs="Arial"/>
        </w:rPr>
        <w:t xml:space="preserve"> por </w:t>
      </w:r>
      <w:r w:rsidRPr="003F4A89">
        <w:rPr>
          <w:rFonts w:cs="Arial"/>
        </w:rPr>
        <w:t xml:space="preserve">un antivirus y, en caso de llegar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con virus, </w:t>
      </w:r>
      <w:proofErr w:type="spellStart"/>
      <w:r w:rsidRPr="003F4A89">
        <w:rPr>
          <w:rFonts w:cs="Arial"/>
        </w:rPr>
        <w:t>será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responsabilidad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ellas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acceder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de estos. </w:t>
      </w:r>
    </w:p>
    <w:p w14:paraId="74FAB2A2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</w:rPr>
      </w:pPr>
    </w:p>
    <w:p w14:paraId="50A3F77F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caso de que </w:t>
      </w:r>
      <w:proofErr w:type="spellStart"/>
      <w:r w:rsidRPr="003F4A89">
        <w:rPr>
          <w:rFonts w:cs="Arial"/>
        </w:rPr>
        <w:t>algún</w:t>
      </w:r>
      <w:proofErr w:type="spellEnd"/>
      <w:r w:rsidRPr="003F4A89">
        <w:rPr>
          <w:rFonts w:cs="Arial"/>
        </w:rPr>
        <w:t xml:space="preserve"> documento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por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estropeado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blanco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sea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ilegible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esté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afectado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algún</w:t>
      </w:r>
      <w:proofErr w:type="spellEnd"/>
      <w:r w:rsidRPr="003F4A89">
        <w:rPr>
          <w:rFonts w:cs="Arial"/>
        </w:rPr>
        <w:t xml:space="preserve"> virus </w:t>
      </w:r>
      <w:proofErr w:type="spellStart"/>
      <w:r w:rsidRPr="003F4A89">
        <w:rPr>
          <w:rFonts w:cs="Arial"/>
        </w:rPr>
        <w:t>informático</w:t>
      </w:r>
      <w:proofErr w:type="spellEnd"/>
      <w:r w:rsidRPr="003F4A89">
        <w:rPr>
          <w:rFonts w:cs="Arial"/>
        </w:rPr>
        <w:t xml:space="preserve">,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valorará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función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cuál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afectada, las </w:t>
      </w:r>
      <w:proofErr w:type="spellStart"/>
      <w:r w:rsidRPr="003F4A89">
        <w:rPr>
          <w:rFonts w:cs="Arial"/>
        </w:rPr>
        <w:t>consecuencias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jurídicas</w:t>
      </w:r>
      <w:proofErr w:type="spellEnd"/>
      <w:r w:rsidRPr="003F4A89">
        <w:rPr>
          <w:rFonts w:cs="Arial"/>
        </w:rPr>
        <w:t xml:space="preserve"> respecto de la </w:t>
      </w:r>
      <w:proofErr w:type="spellStart"/>
      <w:r w:rsidRPr="003F4A89">
        <w:rPr>
          <w:rFonts w:cs="Arial"/>
        </w:rPr>
        <w:t>participación</w:t>
      </w:r>
      <w:proofErr w:type="spellEnd"/>
      <w:r w:rsidRPr="003F4A89">
        <w:rPr>
          <w:rFonts w:cs="Arial"/>
        </w:rPr>
        <w:t xml:space="preserve"> de esta empresa en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, que se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que derivar de la </w:t>
      </w:r>
      <w:proofErr w:type="spellStart"/>
      <w:r w:rsidRPr="003F4A89">
        <w:rPr>
          <w:rFonts w:cs="Arial"/>
        </w:rPr>
        <w:t>imposibilidad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acceder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alguno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de la oferta. En caso de </w:t>
      </w:r>
      <w:proofErr w:type="spellStart"/>
      <w:r w:rsidRPr="003F4A89">
        <w:rPr>
          <w:rFonts w:cs="Arial"/>
        </w:rPr>
        <w:t>tratarse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imprescindibles para </w:t>
      </w:r>
      <w:proofErr w:type="spellStart"/>
      <w:r w:rsidRPr="003F4A89">
        <w:rPr>
          <w:rFonts w:cs="Arial"/>
        </w:rPr>
        <w:t>conocer</w:t>
      </w:r>
      <w:proofErr w:type="spellEnd"/>
      <w:r w:rsidRPr="003F4A89">
        <w:rPr>
          <w:rFonts w:cs="Arial"/>
        </w:rPr>
        <w:t xml:space="preserve"> o valorar la oferta, la mesa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acordar la </w:t>
      </w:r>
      <w:proofErr w:type="spellStart"/>
      <w:r w:rsidRPr="003F4A89">
        <w:rPr>
          <w:rFonts w:cs="Arial"/>
        </w:rPr>
        <w:t>exclusión</w:t>
      </w:r>
      <w:proofErr w:type="spellEnd"/>
      <w:r w:rsidRPr="003F4A89">
        <w:rPr>
          <w:rFonts w:cs="Arial"/>
        </w:rPr>
        <w:t xml:space="preserve"> de la empresa.</w:t>
      </w:r>
    </w:p>
    <w:p w14:paraId="3D5AACB6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  <w:i/>
        </w:rPr>
      </w:pPr>
      <w:r w:rsidRPr="003F4A89">
        <w:rPr>
          <w:rFonts w:cs="Arial"/>
          <w:i/>
        </w:rPr>
        <w:lastRenderedPageBreak/>
        <w:t xml:space="preserve"> </w:t>
      </w:r>
    </w:p>
    <w:p w14:paraId="5AA09955" w14:textId="492DE63A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  <w:snapToGrid w:val="0"/>
        </w:rPr>
        <w:t xml:space="preserve">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licitadoras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podrán</w:t>
      </w:r>
      <w:proofErr w:type="spellEnd"/>
      <w:r w:rsidRPr="003F4A89">
        <w:rPr>
          <w:rFonts w:cs="Arial"/>
          <w:snapToGrid w:val="0"/>
        </w:rPr>
        <w:t xml:space="preserve"> presentar una copia de </w:t>
      </w:r>
      <w:proofErr w:type="spellStart"/>
      <w:r w:rsidRPr="003F4A89">
        <w:rPr>
          <w:rFonts w:cs="Arial"/>
          <w:snapToGrid w:val="0"/>
        </w:rPr>
        <w:t>seguridad</w:t>
      </w:r>
      <w:proofErr w:type="spellEnd"/>
      <w:r w:rsidRPr="003F4A89">
        <w:rPr>
          <w:rFonts w:cs="Arial"/>
          <w:snapToGrid w:val="0"/>
        </w:rPr>
        <w:t xml:space="preserve"> de los </w:t>
      </w:r>
      <w:proofErr w:type="spellStart"/>
      <w:r w:rsidRPr="003F4A89">
        <w:rPr>
          <w:rFonts w:cs="Arial"/>
          <w:snapToGrid w:val="0"/>
        </w:rPr>
        <w:t>documentos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presentados</w:t>
      </w:r>
      <w:proofErr w:type="spellEnd"/>
      <w:r w:rsidRPr="003F4A89">
        <w:rPr>
          <w:rFonts w:cs="Arial"/>
          <w:snapToGrid w:val="0"/>
        </w:rPr>
        <w:t xml:space="preserve"> </w:t>
      </w:r>
      <w:r w:rsidR="00021ED3">
        <w:rPr>
          <w:rFonts w:cs="Arial"/>
          <w:snapToGrid w:val="0"/>
        </w:rPr>
        <w:t xml:space="preserve">en </w:t>
      </w:r>
      <w:proofErr w:type="spellStart"/>
      <w:r w:rsidR="00021ED3">
        <w:rPr>
          <w:rFonts w:cs="Arial"/>
          <w:snapToGrid w:val="0"/>
        </w:rPr>
        <w:t>soporte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físico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electrónico</w:t>
      </w:r>
      <w:proofErr w:type="spellEnd"/>
      <w:r w:rsidRPr="003F4A89">
        <w:rPr>
          <w:rFonts w:cs="Arial"/>
          <w:snapToGrid w:val="0"/>
        </w:rPr>
        <w:t xml:space="preserve">, que </w:t>
      </w:r>
      <w:proofErr w:type="spellStart"/>
      <w:r w:rsidRPr="003F4A89">
        <w:rPr>
          <w:rFonts w:cs="Arial"/>
          <w:snapToGrid w:val="0"/>
        </w:rPr>
        <w:t>será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solicitada</w:t>
      </w:r>
      <w:proofErr w:type="spellEnd"/>
      <w:r w:rsidRPr="003F4A89">
        <w:rPr>
          <w:rFonts w:cs="Arial"/>
          <w:snapToGrid w:val="0"/>
        </w:rPr>
        <w:t xml:space="preserve"> a 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licitadoras</w:t>
      </w:r>
      <w:proofErr w:type="spellEnd"/>
      <w:r w:rsidRPr="003F4A89">
        <w:rPr>
          <w:rFonts w:cs="Arial"/>
          <w:snapToGrid w:val="0"/>
        </w:rPr>
        <w:t xml:space="preserve"> en caso de </w:t>
      </w:r>
      <w:proofErr w:type="spellStart"/>
      <w:r w:rsidRPr="003F4A89">
        <w:rPr>
          <w:rFonts w:cs="Arial"/>
          <w:snapToGrid w:val="0"/>
        </w:rPr>
        <w:t>necesidad</w:t>
      </w:r>
      <w:proofErr w:type="spellEnd"/>
      <w:r w:rsidRPr="003F4A89">
        <w:rPr>
          <w:rFonts w:cs="Arial"/>
          <w:snapToGrid w:val="0"/>
        </w:rPr>
        <w:t xml:space="preserve">, con el </w:t>
      </w:r>
      <w:proofErr w:type="spellStart"/>
      <w:r w:rsidRPr="003F4A89">
        <w:rPr>
          <w:rFonts w:cs="Arial"/>
          <w:snapToGrid w:val="0"/>
        </w:rPr>
        <w:t>fin</w:t>
      </w:r>
      <w:proofErr w:type="spellEnd"/>
      <w:r w:rsidRPr="003F4A89">
        <w:rPr>
          <w:rFonts w:cs="Arial"/>
          <w:snapToGrid w:val="0"/>
        </w:rPr>
        <w:t xml:space="preserve"> de poder </w:t>
      </w:r>
      <w:proofErr w:type="spellStart"/>
      <w:r w:rsidRPr="003F4A89">
        <w:rPr>
          <w:rFonts w:cs="Arial"/>
          <w:snapToGrid w:val="0"/>
        </w:rPr>
        <w:t>acceder</w:t>
      </w:r>
      <w:proofErr w:type="spellEnd"/>
      <w:r w:rsidRPr="003F4A89">
        <w:rPr>
          <w:rFonts w:cs="Arial"/>
          <w:snapToGrid w:val="0"/>
        </w:rPr>
        <w:t xml:space="preserve"> al </w:t>
      </w:r>
      <w:proofErr w:type="spellStart"/>
      <w:r w:rsidRPr="003F4A89">
        <w:rPr>
          <w:rFonts w:cs="Arial"/>
          <w:snapToGrid w:val="0"/>
        </w:rPr>
        <w:t>contenido</w:t>
      </w:r>
      <w:proofErr w:type="spellEnd"/>
      <w:r w:rsidRPr="003F4A89">
        <w:rPr>
          <w:rFonts w:cs="Arial"/>
          <w:snapToGrid w:val="0"/>
        </w:rPr>
        <w:t xml:space="preserve"> de los </w:t>
      </w:r>
      <w:proofErr w:type="spellStart"/>
      <w:r w:rsidRPr="003F4A89">
        <w:rPr>
          <w:rFonts w:cs="Arial"/>
          <w:snapToGrid w:val="0"/>
        </w:rPr>
        <w:t>documentos</w:t>
      </w:r>
      <w:proofErr w:type="spellEnd"/>
      <w:r w:rsidRPr="003F4A89">
        <w:rPr>
          <w:rFonts w:cs="Arial"/>
          <w:snapToGrid w:val="0"/>
        </w:rPr>
        <w:t xml:space="preserve"> en caso de que estén </w:t>
      </w:r>
      <w:proofErr w:type="spellStart"/>
      <w:r w:rsidRPr="003F4A89">
        <w:rPr>
          <w:rFonts w:cs="Arial"/>
          <w:snapToGrid w:val="0"/>
        </w:rPr>
        <w:t>estropeados</w:t>
      </w:r>
      <w:proofErr w:type="spellEnd"/>
      <w:r w:rsidRPr="003F4A89">
        <w:rPr>
          <w:rFonts w:cs="Arial"/>
          <w:snapToGrid w:val="0"/>
        </w:rPr>
        <w:t xml:space="preserve">. En este </w:t>
      </w:r>
      <w:proofErr w:type="spellStart"/>
      <w:r w:rsidRPr="003F4A89">
        <w:rPr>
          <w:rFonts w:cs="Arial"/>
          <w:snapToGrid w:val="0"/>
        </w:rPr>
        <w:t>sentido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hay</w:t>
      </w:r>
      <w:proofErr w:type="spellEnd"/>
      <w:r w:rsidRPr="003F4A89">
        <w:rPr>
          <w:rFonts w:cs="Arial"/>
          <w:snapToGrid w:val="0"/>
        </w:rPr>
        <w:t xml:space="preserve"> que recordar </w:t>
      </w: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importancia</w:t>
      </w:r>
      <w:proofErr w:type="spellEnd"/>
      <w:r w:rsidRPr="003F4A89">
        <w:rPr>
          <w:rFonts w:cs="Arial"/>
        </w:rPr>
        <w:t xml:space="preserve"> de no manipular estos </w:t>
      </w:r>
      <w:proofErr w:type="spellStart"/>
      <w:r w:rsidRPr="003F4A89">
        <w:rPr>
          <w:rFonts w:cs="Arial"/>
        </w:rPr>
        <w:t>archivos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fin</w:t>
      </w:r>
      <w:proofErr w:type="spellEnd"/>
      <w:r w:rsidRPr="003F4A89">
        <w:rPr>
          <w:rFonts w:cs="Arial"/>
        </w:rPr>
        <w:t xml:space="preserve"> de no variar </w:t>
      </w:r>
      <w:r w:rsidR="00021ED3">
        <w:rPr>
          <w:rFonts w:cs="Arial"/>
        </w:rPr>
        <w:t xml:space="preserve">la </w:t>
      </w:r>
      <w:proofErr w:type="spellStart"/>
      <w:r w:rsidR="00021ED3">
        <w:rPr>
          <w:rFonts w:cs="Arial"/>
        </w:rPr>
        <w:t>huella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, que es la que se </w:t>
      </w:r>
      <w:proofErr w:type="spellStart"/>
      <w:r w:rsidRPr="003F4A89">
        <w:rPr>
          <w:rFonts w:cs="Arial"/>
        </w:rPr>
        <w:t>comprobará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asegurar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coincidencia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de la copia de </w:t>
      </w:r>
      <w:proofErr w:type="spellStart"/>
      <w:r w:rsidRPr="003F4A89">
        <w:rPr>
          <w:rFonts w:cs="Arial"/>
        </w:rPr>
        <w:t>seguridad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  <w:snapToGrid w:val="0"/>
        </w:rPr>
        <w:t>enviados</w:t>
      </w:r>
      <w:proofErr w:type="spellEnd"/>
      <w:r w:rsidRPr="003F4A89">
        <w:rPr>
          <w:rFonts w:cs="Arial"/>
          <w:snapToGrid w:val="0"/>
        </w:rPr>
        <w:t xml:space="preserve"> </w:t>
      </w:r>
      <w:r w:rsidR="00021ED3">
        <w:rPr>
          <w:rFonts w:cs="Arial"/>
          <w:snapToGrid w:val="0"/>
        </w:rPr>
        <w:t xml:space="preserve">en </w:t>
      </w:r>
      <w:proofErr w:type="spellStart"/>
      <w:r w:rsidR="00021ED3">
        <w:rPr>
          <w:rFonts w:cs="Arial"/>
          <w:snapToGrid w:val="0"/>
        </w:rPr>
        <w:t>soporte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físico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electrónico</w:t>
      </w:r>
      <w:proofErr w:type="spellEnd"/>
      <w:r w:rsidRPr="003F4A89">
        <w:rPr>
          <w:rFonts w:cs="Arial"/>
          <w:snapToGrid w:val="0"/>
        </w:rPr>
        <w:t xml:space="preserve">, </w:t>
      </w:r>
      <w:r w:rsidRPr="003F4A89">
        <w:rPr>
          <w:rFonts w:cs="Arial"/>
        </w:rPr>
        <w:t xml:space="preserve">y de los </w:t>
      </w:r>
      <w:proofErr w:type="spellStart"/>
      <w:r w:rsidRPr="003F4A89">
        <w:rPr>
          <w:rFonts w:cs="Arial"/>
        </w:rPr>
        <w:t>enviados</w:t>
      </w:r>
      <w:proofErr w:type="spellEnd"/>
      <w:r w:rsidRPr="003F4A89">
        <w:rPr>
          <w:rFonts w:cs="Arial"/>
        </w:rPr>
        <w:t xml:space="preserve"> en la oferta, a través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Digital. </w:t>
      </w: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falta </w:t>
      </w:r>
      <w:proofErr w:type="spellStart"/>
      <w:r w:rsidRPr="003F4A89">
        <w:rPr>
          <w:rFonts w:cs="Arial"/>
        </w:rPr>
        <w:t>tener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cuenta</w:t>
      </w:r>
      <w:proofErr w:type="spellEnd"/>
      <w:r w:rsidRPr="003F4A89">
        <w:rPr>
          <w:rFonts w:cs="Arial"/>
        </w:rPr>
        <w:t xml:space="preserve"> que esta copia no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ser </w:t>
      </w:r>
      <w:proofErr w:type="spellStart"/>
      <w:r w:rsidRPr="003F4A89">
        <w:rPr>
          <w:rFonts w:cs="Arial"/>
        </w:rPr>
        <w:t>utilizada</w:t>
      </w:r>
      <w:proofErr w:type="spellEnd"/>
      <w:r w:rsidRPr="003F4A89">
        <w:rPr>
          <w:rFonts w:cs="Arial"/>
        </w:rPr>
        <w:t xml:space="preserve"> en el caso de </w:t>
      </w:r>
      <w:proofErr w:type="spellStart"/>
      <w:r w:rsidRPr="003F4A89">
        <w:rPr>
          <w:rFonts w:cs="Arial"/>
        </w:rPr>
        <w:t>haber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enviado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con virus a través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Digital, vista la </w:t>
      </w:r>
      <w:proofErr w:type="spellStart"/>
      <w:r w:rsidRPr="003F4A89">
        <w:rPr>
          <w:rFonts w:cs="Arial"/>
        </w:rPr>
        <w:t>imposibilidad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</w:t>
      </w:r>
      <w:proofErr w:type="spellEnd"/>
      <w:r w:rsidRPr="003F4A89">
        <w:rPr>
          <w:rFonts w:cs="Arial"/>
        </w:rPr>
        <w:t xml:space="preserve"> en estos casos de poder </w:t>
      </w:r>
      <w:proofErr w:type="spellStart"/>
      <w:r w:rsidRPr="003F4A89">
        <w:rPr>
          <w:rFonts w:cs="Arial"/>
        </w:rPr>
        <w:t>hacer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comparación</w:t>
      </w:r>
      <w:proofErr w:type="spellEnd"/>
      <w:r w:rsidRPr="003F4A89">
        <w:rPr>
          <w:rFonts w:cs="Arial"/>
        </w:rPr>
        <w:t xml:space="preserve"> de </w:t>
      </w:r>
      <w:r w:rsidR="00021ED3">
        <w:rPr>
          <w:rFonts w:cs="Arial"/>
        </w:rPr>
        <w:t xml:space="preserve">las </w:t>
      </w:r>
      <w:proofErr w:type="spellStart"/>
      <w:r w:rsidR="00021ED3">
        <w:rPr>
          <w:rFonts w:cs="Arial"/>
        </w:rPr>
        <w:t>huellas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electrónicas</w:t>
      </w:r>
      <w:proofErr w:type="spellEnd"/>
      <w:r w:rsidRPr="003F4A89">
        <w:rPr>
          <w:rFonts w:cs="Arial"/>
        </w:rPr>
        <w:t xml:space="preserve"> y, por lo </w:t>
      </w:r>
      <w:proofErr w:type="spellStart"/>
      <w:r w:rsidRPr="003F4A89">
        <w:rPr>
          <w:rFonts w:cs="Arial"/>
        </w:rPr>
        <w:t>tanto</w:t>
      </w:r>
      <w:proofErr w:type="spellEnd"/>
      <w:r w:rsidRPr="003F4A89">
        <w:rPr>
          <w:rFonts w:cs="Arial"/>
        </w:rPr>
        <w:t xml:space="preserve">, poder </w:t>
      </w:r>
      <w:proofErr w:type="spellStart"/>
      <w:r w:rsidRPr="003F4A89">
        <w:rPr>
          <w:rFonts w:cs="Arial"/>
        </w:rPr>
        <w:t>garantizar</w:t>
      </w:r>
      <w:proofErr w:type="spellEnd"/>
      <w:r w:rsidRPr="003F4A89">
        <w:rPr>
          <w:rFonts w:cs="Arial"/>
        </w:rPr>
        <w:t xml:space="preserve"> la no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finalizado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>.</w:t>
      </w:r>
    </w:p>
    <w:p w14:paraId="5E273C33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223D6711" w14:textId="1F1F380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presentar, </w:t>
      </w:r>
      <w:r w:rsidR="00021ED3">
        <w:rPr>
          <w:rFonts w:cs="Arial"/>
        </w:rPr>
        <w:t xml:space="preserve">en </w:t>
      </w:r>
      <w:proofErr w:type="spellStart"/>
      <w:r w:rsidR="00021ED3">
        <w:rPr>
          <w:rFonts w:cs="Arial"/>
        </w:rPr>
        <w:t>soporte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físico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, una copia de </w:t>
      </w:r>
      <w:proofErr w:type="spellStart"/>
      <w:r w:rsidRPr="003F4A89">
        <w:rPr>
          <w:rFonts w:cs="Arial"/>
        </w:rPr>
        <w:t>seguridad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presentados</w:t>
      </w:r>
      <w:proofErr w:type="spellEnd"/>
      <w:r w:rsidRPr="003F4A89">
        <w:rPr>
          <w:rFonts w:cs="Arial"/>
        </w:rPr>
        <w:t>.</w:t>
      </w:r>
    </w:p>
    <w:p w14:paraId="28A7B84A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i/>
          <w:snapToGrid w:val="0"/>
        </w:rPr>
      </w:pPr>
    </w:p>
    <w:p w14:paraId="4555C2CD" w14:textId="77777777" w:rsidR="00E60418" w:rsidRPr="001C2D0A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Style w:val="Enlla"/>
          <w:rFonts w:cs="Arial"/>
          <w:color w:val="auto"/>
          <w:u w:val="none"/>
        </w:rPr>
      </w:pPr>
      <w:r w:rsidRPr="003F4A89">
        <w:rPr>
          <w:rFonts w:cs="Arial"/>
          <w:b/>
          <w:snapToGrid w:val="0"/>
        </w:rPr>
        <w:t>11.5</w:t>
      </w:r>
      <w:r w:rsidRPr="003F4A89">
        <w:rPr>
          <w:rFonts w:cs="Arial"/>
          <w:snapToGrid w:val="0"/>
        </w:rPr>
        <w:t xml:space="preserve"> </w:t>
      </w: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especificaciones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necesarias</w:t>
      </w:r>
      <w:proofErr w:type="spellEnd"/>
      <w:r w:rsidRPr="003F4A89">
        <w:rPr>
          <w:rFonts w:cs="Arial"/>
        </w:rPr>
        <w:t xml:space="preserve"> para la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encuentran</w:t>
      </w:r>
      <w:proofErr w:type="spellEnd"/>
      <w:r w:rsidRPr="003F4A89">
        <w:rPr>
          <w:rFonts w:cs="Arial"/>
        </w:rPr>
        <w:t xml:space="preserve"> disponibles en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de “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” de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Pública, a la </w:t>
      </w:r>
      <w:proofErr w:type="spellStart"/>
      <w:r w:rsidRPr="003F4A89">
        <w:rPr>
          <w:rFonts w:cs="Arial"/>
        </w:rPr>
        <w:t>direcc</w:t>
      </w:r>
      <w:r>
        <w:rPr>
          <w:rFonts w:cs="Arial"/>
        </w:rPr>
        <w:t>ión</w:t>
      </w:r>
      <w:proofErr w:type="spellEnd"/>
      <w:r>
        <w:rPr>
          <w:rFonts w:cs="Arial"/>
        </w:rPr>
        <w:t xml:space="preserve"> web </w:t>
      </w:r>
      <w:proofErr w:type="spellStart"/>
      <w:r>
        <w:rPr>
          <w:rFonts w:cs="Arial"/>
        </w:rPr>
        <w:t>siguiente</w:t>
      </w:r>
      <w:proofErr w:type="spellEnd"/>
      <w:r>
        <w:rPr>
          <w:rFonts w:cs="Arial"/>
        </w:rPr>
        <w:t xml:space="preserve">: </w:t>
      </w:r>
      <w:hyperlink r:id="rId15" w:history="1">
        <w:r w:rsidRPr="003F4A89">
          <w:rPr>
            <w:rStyle w:val="Enlla"/>
            <w:rFonts w:cs="Arial"/>
          </w:rPr>
          <w:t>https://contractaciopublica.cat/ca/manuals/usuari</w:t>
        </w:r>
      </w:hyperlink>
    </w:p>
    <w:p w14:paraId="061F1D19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</w:rPr>
      </w:pPr>
    </w:p>
    <w:p w14:paraId="72AC0DC3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b/>
          <w:snapToGrid w:val="0"/>
        </w:rPr>
        <w:t>11.6</w:t>
      </w:r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acuerdo</w:t>
      </w:r>
      <w:proofErr w:type="spellEnd"/>
      <w:r w:rsidRPr="003F4A89">
        <w:rPr>
          <w:rFonts w:cs="Arial"/>
          <w:snapToGrid w:val="0"/>
        </w:rPr>
        <w:t xml:space="preserve"> con el </w:t>
      </w:r>
      <w:proofErr w:type="spellStart"/>
      <w:r w:rsidRPr="003F4A89">
        <w:rPr>
          <w:rFonts w:cs="Arial"/>
          <w:snapToGrid w:val="0"/>
        </w:rPr>
        <w:t>artículo</w:t>
      </w:r>
      <w:proofErr w:type="spellEnd"/>
      <w:r w:rsidRPr="003F4A89">
        <w:rPr>
          <w:rFonts w:cs="Arial"/>
          <w:snapToGrid w:val="0"/>
        </w:rPr>
        <w:t xml:space="preserve"> 23 </w:t>
      </w:r>
      <w:r w:rsidRPr="00021ED3">
        <w:rPr>
          <w:rFonts w:cs="Arial"/>
          <w:snapToGrid w:val="0"/>
        </w:rPr>
        <w:t xml:space="preserve">del RGLCAP, </w:t>
      </w:r>
      <w:r w:rsidRPr="003F4A89">
        <w:rPr>
          <w:rFonts w:cs="Arial"/>
          <w:snapToGrid w:val="0"/>
        </w:rPr>
        <w:t xml:space="preserve">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extranjeras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tienen</w:t>
      </w:r>
      <w:proofErr w:type="spellEnd"/>
      <w:r w:rsidRPr="003F4A89">
        <w:rPr>
          <w:rFonts w:cs="Arial"/>
          <w:snapToGrid w:val="0"/>
        </w:rPr>
        <w:t xml:space="preserve"> que presentar la </w:t>
      </w:r>
      <w:proofErr w:type="spellStart"/>
      <w:r w:rsidRPr="003F4A89">
        <w:rPr>
          <w:rFonts w:cs="Arial"/>
          <w:snapToGrid w:val="0"/>
        </w:rPr>
        <w:t>documentación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traducida</w:t>
      </w:r>
      <w:proofErr w:type="spellEnd"/>
      <w:r w:rsidRPr="003F4A89">
        <w:rPr>
          <w:rFonts w:cs="Arial"/>
          <w:snapToGrid w:val="0"/>
        </w:rPr>
        <w:t xml:space="preserve"> de forma oficial al </w:t>
      </w:r>
      <w:proofErr w:type="spellStart"/>
      <w:r w:rsidRPr="003F4A89">
        <w:rPr>
          <w:rFonts w:cs="Arial"/>
          <w:snapToGrid w:val="0"/>
        </w:rPr>
        <w:t>catalán</w:t>
      </w:r>
      <w:proofErr w:type="spellEnd"/>
      <w:r w:rsidRPr="003F4A89">
        <w:rPr>
          <w:rFonts w:cs="Arial"/>
          <w:snapToGrid w:val="0"/>
        </w:rPr>
        <w:t xml:space="preserve"> y/o al </w:t>
      </w:r>
      <w:proofErr w:type="spellStart"/>
      <w:r w:rsidRPr="003F4A89">
        <w:rPr>
          <w:rFonts w:cs="Arial"/>
          <w:snapToGrid w:val="0"/>
        </w:rPr>
        <w:t>castellano</w:t>
      </w:r>
      <w:proofErr w:type="spellEnd"/>
      <w:r w:rsidRPr="003F4A89">
        <w:rPr>
          <w:rFonts w:cs="Arial"/>
          <w:snapToGrid w:val="0"/>
        </w:rPr>
        <w:t>.</w:t>
      </w:r>
    </w:p>
    <w:p w14:paraId="4D98EF32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i/>
        </w:rPr>
      </w:pPr>
    </w:p>
    <w:p w14:paraId="7F1D26A7" w14:textId="17A31C8C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11.7 </w:t>
      </w: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interesadas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solicitar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adicional</w:t>
      </w:r>
      <w:proofErr w:type="spellEnd"/>
      <w:r w:rsidRPr="003F4A89">
        <w:rPr>
          <w:rFonts w:cs="Arial"/>
        </w:rPr>
        <w:t xml:space="preserve"> sobre </w:t>
      </w:r>
      <w:r w:rsidR="00021ED3">
        <w:rPr>
          <w:rFonts w:cs="Arial"/>
        </w:rPr>
        <w:t xml:space="preserve">los </w:t>
      </w:r>
      <w:proofErr w:type="spellStart"/>
      <w:r w:rsidR="00021ED3">
        <w:rPr>
          <w:rFonts w:cs="Arial"/>
        </w:rPr>
        <w:t>pliegos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demás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complementaria, 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facilitará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 </w:t>
      </w:r>
      <w:r w:rsidRPr="003F4A89">
        <w:rPr>
          <w:rFonts w:cs="Arial"/>
          <w:b/>
        </w:rPr>
        <w:t>6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antes de los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finalice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fijado</w:t>
      </w:r>
      <w:proofErr w:type="spellEnd"/>
      <w:r w:rsidRPr="003F4A89">
        <w:rPr>
          <w:rFonts w:cs="Arial"/>
        </w:rPr>
        <w:t xml:space="preserve"> para la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</w:t>
      </w:r>
      <w:r w:rsidR="00021ED3">
        <w:rPr>
          <w:rFonts w:cs="Arial"/>
        </w:rPr>
        <w:t xml:space="preserve">lo </w:t>
      </w:r>
      <w:proofErr w:type="spellStart"/>
      <w:r w:rsidR="00021ED3">
        <w:rPr>
          <w:rFonts w:cs="Arial"/>
        </w:rPr>
        <w:t>hayan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pedido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 </w:t>
      </w:r>
      <w:r w:rsidRPr="00B62C30">
        <w:rPr>
          <w:rFonts w:cs="Arial"/>
          <w:b/>
        </w:rPr>
        <w:t>10</w:t>
      </w:r>
      <w:r w:rsidRPr="00B62C30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antes del </w:t>
      </w:r>
      <w:proofErr w:type="spellStart"/>
      <w:r w:rsidRPr="003F4A89">
        <w:rPr>
          <w:rFonts w:cs="Arial"/>
        </w:rPr>
        <w:t>transcurso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>.</w:t>
      </w:r>
    </w:p>
    <w:p w14:paraId="1C60DE8A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i/>
        </w:rPr>
      </w:pPr>
    </w:p>
    <w:p w14:paraId="4B461000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interesadas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dirigirse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solicitar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aclaraciones</w:t>
      </w:r>
      <w:proofErr w:type="spellEnd"/>
      <w:r w:rsidRPr="003F4A89">
        <w:rPr>
          <w:rFonts w:cs="Arial"/>
        </w:rPr>
        <w:t xml:space="preserve"> de lo que </w:t>
      </w:r>
      <w:proofErr w:type="spellStart"/>
      <w:r w:rsidRPr="003F4A89">
        <w:rPr>
          <w:rFonts w:cs="Arial"/>
        </w:rPr>
        <w:t>establecen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  <w:color w:val="008000"/>
        </w:rPr>
        <w:t>pliegues</w:t>
      </w:r>
      <w:proofErr w:type="spellEnd"/>
      <w:r w:rsidRPr="003F4A89">
        <w:rPr>
          <w:rFonts w:cs="Arial"/>
          <w:vanish/>
          <w:color w:val="008000"/>
        </w:rPr>
        <w:t>&lt;A[pliegues|pliegos]&gt;</w:t>
      </w:r>
      <w:r w:rsidRPr="003F4A89">
        <w:rPr>
          <w:rFonts w:cs="Arial"/>
        </w:rPr>
        <w:t xml:space="preserve"> o el resto de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, a través del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preguntas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respuestas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tablón</w:t>
      </w:r>
      <w:proofErr w:type="spellEnd"/>
      <w:r w:rsidRPr="003F4A89">
        <w:rPr>
          <w:rFonts w:cs="Arial"/>
        </w:rPr>
        <w:t xml:space="preserve"> de avisos del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virtual de 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preguntas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respuestas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públicas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accesibles</w:t>
      </w:r>
      <w:proofErr w:type="spellEnd"/>
      <w:r w:rsidRPr="003F4A89">
        <w:rPr>
          <w:rFonts w:cs="Arial"/>
        </w:rPr>
        <w:t xml:space="preserve"> a través del </w:t>
      </w:r>
      <w:proofErr w:type="spellStart"/>
      <w:r w:rsidRPr="003F4A89">
        <w:rPr>
          <w:rFonts w:cs="Arial"/>
          <w:color w:val="008000"/>
        </w:rPr>
        <w:t>tablero</w:t>
      </w:r>
      <w:proofErr w:type="spellEnd"/>
      <w:r w:rsidRPr="003F4A89">
        <w:rPr>
          <w:rFonts w:cs="Arial"/>
          <w:vanish/>
          <w:color w:val="008000"/>
        </w:rPr>
        <w:t>&lt;A[tablero|tablón]&gt;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mencionado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residenciado</w:t>
      </w:r>
      <w:proofErr w:type="spellEnd"/>
      <w:r w:rsidRPr="003F4A89">
        <w:rPr>
          <w:rFonts w:cs="Arial"/>
        </w:rPr>
        <w:t xml:space="preserve"> en el perfil de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</w:t>
      </w:r>
      <w:hyperlink r:id="rId16" w:history="1">
        <w:r w:rsidRPr="003F4A89">
          <w:rPr>
            <w:rStyle w:val="Enlla"/>
            <w:rFonts w:cs="Arial"/>
            <w:bCs/>
          </w:rPr>
          <w:t>https://contractaciopublica.gencat.cat/perfil/eco</w:t>
        </w:r>
      </w:hyperlink>
    </w:p>
    <w:p w14:paraId="59E0AEDC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1BA1061D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respuestas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solicitudes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aclaraciones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hechas</w:t>
      </w:r>
      <w:proofErr w:type="spellEnd"/>
      <w:r w:rsidRPr="003F4A89">
        <w:rPr>
          <w:rFonts w:cs="Arial"/>
        </w:rPr>
        <w:t xml:space="preserve"> a través de los </w:t>
      </w:r>
      <w:proofErr w:type="spellStart"/>
      <w:r w:rsidRPr="003F4A89">
        <w:rPr>
          <w:rFonts w:cs="Arial"/>
        </w:rPr>
        <w:t>medios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y de las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quedar </w:t>
      </w:r>
      <w:proofErr w:type="spellStart"/>
      <w:r w:rsidRPr="003F4A89">
        <w:rPr>
          <w:rFonts w:cs="Arial"/>
        </w:rPr>
        <w:t>constancia</w:t>
      </w:r>
      <w:proofErr w:type="spellEnd"/>
      <w:r w:rsidRPr="003F4A89">
        <w:rPr>
          <w:rFonts w:cs="Arial"/>
        </w:rPr>
        <w:t xml:space="preserve"> escrita </w:t>
      </w:r>
      <w:proofErr w:type="spellStart"/>
      <w:r w:rsidRPr="003F4A89">
        <w:rPr>
          <w:rFonts w:cs="Arial"/>
        </w:rPr>
        <w:t>tendrán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vinculante</w:t>
      </w:r>
      <w:proofErr w:type="spellEnd"/>
      <w:r w:rsidRPr="003F4A89">
        <w:rPr>
          <w:rFonts w:cs="Arial"/>
        </w:rPr>
        <w:t>.</w:t>
      </w:r>
    </w:p>
    <w:p w14:paraId="0B74585C" w14:textId="77777777" w:rsidR="00E60418" w:rsidRPr="00021ED3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096E8263" w14:textId="13B2863E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021ED3">
        <w:rPr>
          <w:rFonts w:cs="Arial"/>
          <w:b/>
          <w:snapToGrid w:val="0"/>
        </w:rPr>
        <w:t>11.8</w:t>
      </w:r>
      <w:r w:rsidRPr="00021ED3">
        <w:rPr>
          <w:rFonts w:cs="Arial"/>
          <w:snapToGrid w:val="0"/>
        </w:rPr>
        <w:t xml:space="preserve"> Las </w:t>
      </w:r>
      <w:proofErr w:type="spellStart"/>
      <w:r w:rsidRPr="00021ED3">
        <w:rPr>
          <w:rFonts w:cs="Arial"/>
          <w:snapToGrid w:val="0"/>
        </w:rPr>
        <w:t>proposiciones</w:t>
      </w:r>
      <w:proofErr w:type="spellEnd"/>
      <w:r w:rsidRPr="00021ED3">
        <w:rPr>
          <w:rFonts w:cs="Arial"/>
          <w:snapToGrid w:val="0"/>
        </w:rPr>
        <w:t xml:space="preserve"> son </w:t>
      </w:r>
      <w:proofErr w:type="spellStart"/>
      <w:r w:rsidRPr="00021ED3">
        <w:rPr>
          <w:rFonts w:cs="Arial"/>
          <w:snapToGrid w:val="0"/>
        </w:rPr>
        <w:t>secretas</w:t>
      </w:r>
      <w:proofErr w:type="spellEnd"/>
      <w:r w:rsidRPr="00021ED3">
        <w:rPr>
          <w:rFonts w:cs="Arial"/>
          <w:snapToGrid w:val="0"/>
        </w:rPr>
        <w:t xml:space="preserve"> y </w:t>
      </w:r>
      <w:proofErr w:type="spellStart"/>
      <w:r w:rsidRPr="00021ED3">
        <w:rPr>
          <w:rFonts w:cs="Arial"/>
          <w:snapToGrid w:val="0"/>
        </w:rPr>
        <w:t>su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presentación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supone</w:t>
      </w:r>
      <w:proofErr w:type="spellEnd"/>
      <w:r w:rsidRPr="00021ED3">
        <w:rPr>
          <w:rFonts w:cs="Arial"/>
          <w:snapToGrid w:val="0"/>
        </w:rPr>
        <w:t xml:space="preserve"> la </w:t>
      </w:r>
      <w:proofErr w:type="spellStart"/>
      <w:r w:rsidRPr="00021ED3">
        <w:rPr>
          <w:rFonts w:cs="Arial"/>
          <w:snapToGrid w:val="0"/>
        </w:rPr>
        <w:t>aceptación</w:t>
      </w:r>
      <w:proofErr w:type="spellEnd"/>
      <w:r w:rsidRPr="00021ED3">
        <w:rPr>
          <w:rFonts w:cs="Arial"/>
          <w:snapToGrid w:val="0"/>
        </w:rPr>
        <w:t xml:space="preserve"> incondicionada por </w:t>
      </w:r>
      <w:proofErr w:type="spellStart"/>
      <w:r w:rsidRPr="00021ED3">
        <w:rPr>
          <w:rFonts w:cs="Arial"/>
          <w:snapToGrid w:val="0"/>
        </w:rPr>
        <w:t>parte</w:t>
      </w:r>
      <w:proofErr w:type="spellEnd"/>
      <w:r w:rsidRPr="00021ED3">
        <w:rPr>
          <w:rFonts w:cs="Arial"/>
          <w:snapToGrid w:val="0"/>
        </w:rPr>
        <w:t xml:space="preserve"> de la empresa licitadora del </w:t>
      </w:r>
      <w:proofErr w:type="spellStart"/>
      <w:r w:rsidRPr="00021ED3">
        <w:rPr>
          <w:rFonts w:cs="Arial"/>
          <w:snapToGrid w:val="0"/>
        </w:rPr>
        <w:t>contenido</w:t>
      </w:r>
      <w:proofErr w:type="spellEnd"/>
      <w:r w:rsidRPr="00021ED3">
        <w:rPr>
          <w:rFonts w:cs="Arial"/>
          <w:snapToGrid w:val="0"/>
        </w:rPr>
        <w:t xml:space="preserve"> del </w:t>
      </w:r>
      <w:proofErr w:type="spellStart"/>
      <w:r w:rsidRPr="00021ED3">
        <w:rPr>
          <w:rFonts w:cs="Arial"/>
          <w:snapToGrid w:val="0"/>
        </w:rPr>
        <w:t>present</w:t>
      </w:r>
      <w:r w:rsidR="00021ED3" w:rsidRPr="00021ED3">
        <w:rPr>
          <w:rFonts w:cs="Arial"/>
          <w:snapToGrid w:val="0"/>
        </w:rPr>
        <w:t>e</w:t>
      </w:r>
      <w:proofErr w:type="spellEnd"/>
      <w:r w:rsidR="00021ED3" w:rsidRPr="00021ED3">
        <w:rPr>
          <w:rFonts w:cs="Arial"/>
          <w:snapToGrid w:val="0"/>
        </w:rPr>
        <w:t xml:space="preserve"> </w:t>
      </w:r>
      <w:proofErr w:type="spellStart"/>
      <w:r w:rsidR="00021ED3" w:rsidRPr="00021ED3">
        <w:rPr>
          <w:rFonts w:cs="Arial"/>
          <w:snapToGrid w:val="0"/>
        </w:rPr>
        <w:t>pliego</w:t>
      </w:r>
      <w:proofErr w:type="spellEnd"/>
      <w:r w:rsidR="00021ED3"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así</w:t>
      </w:r>
      <w:proofErr w:type="spellEnd"/>
      <w:r w:rsidRPr="00021ED3">
        <w:rPr>
          <w:rFonts w:cs="Arial"/>
          <w:snapToGrid w:val="0"/>
        </w:rPr>
        <w:t xml:space="preserve"> como </w:t>
      </w:r>
      <w:r w:rsidR="00021ED3" w:rsidRPr="00021ED3">
        <w:rPr>
          <w:rFonts w:cs="Arial"/>
          <w:snapToGrid w:val="0"/>
        </w:rPr>
        <w:t xml:space="preserve">del </w:t>
      </w:r>
      <w:proofErr w:type="spellStart"/>
      <w:r w:rsidR="00021ED3" w:rsidRPr="00021ED3">
        <w:rPr>
          <w:rFonts w:cs="Arial"/>
          <w:snapToGrid w:val="0"/>
        </w:rPr>
        <w:t>pliego</w:t>
      </w:r>
      <w:proofErr w:type="spellEnd"/>
      <w:r w:rsidRPr="00021ED3">
        <w:rPr>
          <w:rFonts w:cs="Arial"/>
          <w:snapToGrid w:val="0"/>
        </w:rPr>
        <w:t xml:space="preserve"> de </w:t>
      </w:r>
      <w:proofErr w:type="spellStart"/>
      <w:r w:rsidRPr="00021ED3">
        <w:rPr>
          <w:rFonts w:cs="Arial"/>
          <w:snapToGrid w:val="0"/>
        </w:rPr>
        <w:t>prescripciones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técnicas</w:t>
      </w:r>
      <w:proofErr w:type="spellEnd"/>
      <w:r w:rsidRPr="00021ED3">
        <w:rPr>
          <w:rFonts w:cs="Arial"/>
          <w:snapToGrid w:val="0"/>
        </w:rPr>
        <w:t xml:space="preserve">, </w:t>
      </w:r>
      <w:proofErr w:type="spellStart"/>
      <w:r w:rsidRPr="00021ED3">
        <w:rPr>
          <w:rFonts w:cs="Arial"/>
          <w:snapToGrid w:val="0"/>
        </w:rPr>
        <w:t>así</w:t>
      </w:r>
      <w:proofErr w:type="spellEnd"/>
      <w:r w:rsidRPr="00021ED3">
        <w:rPr>
          <w:rFonts w:cs="Arial"/>
          <w:snapToGrid w:val="0"/>
        </w:rPr>
        <w:t xml:space="preserve"> como la </w:t>
      </w:r>
      <w:proofErr w:type="spellStart"/>
      <w:r w:rsidRPr="00021ED3">
        <w:rPr>
          <w:rFonts w:cs="Arial"/>
          <w:snapToGrid w:val="0"/>
        </w:rPr>
        <w:t>autorización</w:t>
      </w:r>
      <w:proofErr w:type="spellEnd"/>
      <w:r w:rsidRPr="00021ED3">
        <w:rPr>
          <w:rFonts w:cs="Arial"/>
          <w:snapToGrid w:val="0"/>
        </w:rPr>
        <w:t xml:space="preserve"> en la mesa y en el </w:t>
      </w:r>
      <w:proofErr w:type="spellStart"/>
      <w:r w:rsidRPr="00021ED3">
        <w:rPr>
          <w:rFonts w:cs="Arial"/>
          <w:snapToGrid w:val="0"/>
        </w:rPr>
        <w:t>órgano</w:t>
      </w:r>
      <w:proofErr w:type="spellEnd"/>
      <w:r w:rsidRPr="00021ED3">
        <w:rPr>
          <w:rFonts w:cs="Arial"/>
          <w:snapToGrid w:val="0"/>
        </w:rPr>
        <w:t xml:space="preserve"> de </w:t>
      </w:r>
      <w:proofErr w:type="spellStart"/>
      <w:r w:rsidRPr="00021ED3">
        <w:rPr>
          <w:rFonts w:cs="Arial"/>
          <w:snapToGrid w:val="0"/>
        </w:rPr>
        <w:t>contratación</w:t>
      </w:r>
      <w:proofErr w:type="spellEnd"/>
      <w:r w:rsidRPr="00021ED3">
        <w:rPr>
          <w:rFonts w:cs="Arial"/>
          <w:snapToGrid w:val="0"/>
        </w:rPr>
        <w:t xml:space="preserve"> para consultar los </w:t>
      </w:r>
      <w:proofErr w:type="spellStart"/>
      <w:r w:rsidRPr="00021ED3">
        <w:rPr>
          <w:rFonts w:cs="Arial"/>
          <w:snapToGrid w:val="0"/>
        </w:rPr>
        <w:t>datos</w:t>
      </w:r>
      <w:proofErr w:type="spellEnd"/>
      <w:r w:rsidRPr="00021ED3">
        <w:rPr>
          <w:rFonts w:cs="Arial"/>
          <w:snapToGrid w:val="0"/>
        </w:rPr>
        <w:t xml:space="preserve"> que </w:t>
      </w:r>
      <w:proofErr w:type="spellStart"/>
      <w:r w:rsidRPr="00021ED3">
        <w:rPr>
          <w:rFonts w:cs="Arial"/>
          <w:snapToGrid w:val="0"/>
        </w:rPr>
        <w:t>recogen</w:t>
      </w:r>
      <w:proofErr w:type="spellEnd"/>
      <w:r w:rsidRPr="00021ED3">
        <w:rPr>
          <w:rFonts w:cs="Arial"/>
          <w:snapToGrid w:val="0"/>
        </w:rPr>
        <w:t xml:space="preserve"> el Registro </w:t>
      </w:r>
      <w:proofErr w:type="spellStart"/>
      <w:r w:rsidRPr="00021ED3">
        <w:rPr>
          <w:rFonts w:cs="Arial"/>
          <w:snapToGrid w:val="0"/>
        </w:rPr>
        <w:t>Electrónico</w:t>
      </w:r>
      <w:proofErr w:type="spellEnd"/>
      <w:r w:rsidRPr="00021ED3">
        <w:rPr>
          <w:rFonts w:cs="Arial"/>
          <w:snapToGrid w:val="0"/>
        </w:rPr>
        <w:t xml:space="preserve"> de Empresas </w:t>
      </w:r>
      <w:proofErr w:type="spellStart"/>
      <w:r w:rsidRPr="00021ED3">
        <w:rPr>
          <w:rFonts w:cs="Arial"/>
          <w:snapToGrid w:val="0"/>
        </w:rPr>
        <w:t>Licitadoras</w:t>
      </w:r>
      <w:proofErr w:type="spellEnd"/>
      <w:r w:rsidRPr="00021ED3">
        <w:rPr>
          <w:rFonts w:cs="Arial"/>
          <w:snapToGrid w:val="0"/>
        </w:rPr>
        <w:t xml:space="preserve"> de la Generalitat de Catalunya o </w:t>
      </w:r>
      <w:r w:rsidRPr="003F4A89">
        <w:rPr>
          <w:rFonts w:cs="Arial"/>
          <w:snapToGrid w:val="0"/>
        </w:rPr>
        <w:t xml:space="preserve">el  Registro oficial de licitadores y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clasificadas</w:t>
      </w:r>
      <w:proofErr w:type="spellEnd"/>
      <w:r w:rsidRPr="003F4A89">
        <w:rPr>
          <w:rFonts w:cs="Arial"/>
          <w:snapToGrid w:val="0"/>
        </w:rPr>
        <w:t xml:space="preserve"> del sector </w:t>
      </w:r>
      <w:proofErr w:type="spellStart"/>
      <w:r w:rsidRPr="003F4A89">
        <w:rPr>
          <w:rFonts w:cs="Arial"/>
          <w:snapToGrid w:val="0"/>
        </w:rPr>
        <w:t>público</w:t>
      </w:r>
      <w:proofErr w:type="spellEnd"/>
      <w:r w:rsidRPr="003F4A89">
        <w:rPr>
          <w:rFonts w:cs="Arial"/>
          <w:snapToGrid w:val="0"/>
        </w:rPr>
        <w:t xml:space="preserve">,  o las </w:t>
      </w:r>
      <w:proofErr w:type="spellStart"/>
      <w:r w:rsidRPr="003F4A89">
        <w:rPr>
          <w:rFonts w:cs="Arial"/>
          <w:snapToGrid w:val="0"/>
        </w:rPr>
        <w:t>listas</w:t>
      </w:r>
      <w:proofErr w:type="spellEnd"/>
      <w:r w:rsidRPr="003F4A89">
        <w:rPr>
          <w:rFonts w:cs="Arial"/>
          <w:snapToGrid w:val="0"/>
        </w:rPr>
        <w:t xml:space="preserve"> oficiales de operadores </w:t>
      </w:r>
      <w:proofErr w:type="spellStart"/>
      <w:r w:rsidRPr="003F4A89">
        <w:rPr>
          <w:rFonts w:cs="Arial"/>
          <w:snapToGrid w:val="0"/>
        </w:rPr>
        <w:t>económicos</w:t>
      </w:r>
      <w:proofErr w:type="spellEnd"/>
      <w:r w:rsidRPr="003F4A89">
        <w:rPr>
          <w:rFonts w:cs="Arial"/>
          <w:snapToGrid w:val="0"/>
        </w:rPr>
        <w:t xml:space="preserve"> de un Estado </w:t>
      </w:r>
      <w:proofErr w:type="spellStart"/>
      <w:r w:rsidRPr="003F4A89">
        <w:rPr>
          <w:rFonts w:cs="Arial"/>
          <w:snapToGrid w:val="0"/>
        </w:rPr>
        <w:t>miembro</w:t>
      </w:r>
      <w:proofErr w:type="spellEnd"/>
      <w:r w:rsidRPr="003F4A89">
        <w:rPr>
          <w:rFonts w:cs="Arial"/>
          <w:snapToGrid w:val="0"/>
        </w:rPr>
        <w:t xml:space="preserve"> de la Unión Europea.</w:t>
      </w:r>
    </w:p>
    <w:p w14:paraId="6F8CD5F2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08F897C8" w14:textId="77777777" w:rsidR="00E60418" w:rsidRPr="00F2463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F24639">
        <w:rPr>
          <w:rFonts w:cs="Arial"/>
          <w:b/>
          <w:snapToGrid w:val="0"/>
        </w:rPr>
        <w:t>11.9</w:t>
      </w:r>
      <w:r w:rsidRPr="00F24639">
        <w:rPr>
          <w:rFonts w:cs="Arial"/>
          <w:snapToGrid w:val="0"/>
        </w:rPr>
        <w:t xml:space="preserve"> Cada empresa licitadora no </w:t>
      </w:r>
      <w:proofErr w:type="spellStart"/>
      <w:r w:rsidRPr="00F24639">
        <w:rPr>
          <w:rFonts w:cs="Arial"/>
          <w:snapToGrid w:val="0"/>
        </w:rPr>
        <w:t>puede</w:t>
      </w:r>
      <w:proofErr w:type="spellEnd"/>
      <w:r w:rsidRPr="00F24639">
        <w:rPr>
          <w:rFonts w:cs="Arial"/>
          <w:snapToGrid w:val="0"/>
        </w:rPr>
        <w:t xml:space="preserve"> presentar </w:t>
      </w:r>
      <w:proofErr w:type="spellStart"/>
      <w:r w:rsidRPr="00F24639">
        <w:rPr>
          <w:rFonts w:cs="Arial"/>
          <w:snapToGrid w:val="0"/>
        </w:rPr>
        <w:t>más</w:t>
      </w:r>
      <w:proofErr w:type="spellEnd"/>
      <w:r w:rsidRPr="00F24639">
        <w:rPr>
          <w:rFonts w:cs="Arial"/>
          <w:snapToGrid w:val="0"/>
        </w:rPr>
        <w:t xml:space="preserve"> de una </w:t>
      </w:r>
      <w:proofErr w:type="spellStart"/>
      <w:r w:rsidRPr="00F24639">
        <w:rPr>
          <w:rFonts w:cs="Arial"/>
          <w:snapToGrid w:val="0"/>
        </w:rPr>
        <w:t>proposición</w:t>
      </w:r>
      <w:proofErr w:type="spellEnd"/>
      <w:r w:rsidRPr="00F24639">
        <w:rPr>
          <w:rFonts w:cs="Arial"/>
          <w:snapToGrid w:val="0"/>
        </w:rPr>
        <w:t xml:space="preserve">. </w:t>
      </w:r>
      <w:proofErr w:type="spellStart"/>
      <w:r w:rsidRPr="00F24639">
        <w:rPr>
          <w:rFonts w:cs="Arial"/>
          <w:snapToGrid w:val="0"/>
        </w:rPr>
        <w:t>Tampoco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puede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suscribir</w:t>
      </w:r>
      <w:proofErr w:type="spellEnd"/>
      <w:r w:rsidRPr="00F24639">
        <w:rPr>
          <w:rFonts w:cs="Arial"/>
          <w:snapToGrid w:val="0"/>
        </w:rPr>
        <w:t xml:space="preserve"> ninguna </w:t>
      </w:r>
      <w:proofErr w:type="spellStart"/>
      <w:r w:rsidRPr="00F24639">
        <w:rPr>
          <w:rFonts w:cs="Arial"/>
          <w:snapToGrid w:val="0"/>
        </w:rPr>
        <w:t>propuesta</w:t>
      </w:r>
      <w:proofErr w:type="spellEnd"/>
      <w:r w:rsidRPr="00F24639">
        <w:rPr>
          <w:rFonts w:cs="Arial"/>
          <w:snapToGrid w:val="0"/>
        </w:rPr>
        <w:t xml:space="preserve"> en </w:t>
      </w:r>
      <w:r w:rsidRPr="00021ED3">
        <w:rPr>
          <w:rFonts w:cs="Arial"/>
          <w:snapToGrid w:val="0"/>
        </w:rPr>
        <w:t xml:space="preserve">UTE </w:t>
      </w:r>
      <w:r w:rsidRPr="00F24639">
        <w:rPr>
          <w:rFonts w:cs="Arial"/>
          <w:snapToGrid w:val="0"/>
        </w:rPr>
        <w:t xml:space="preserve">con </w:t>
      </w:r>
      <w:proofErr w:type="spellStart"/>
      <w:r w:rsidRPr="00F24639">
        <w:rPr>
          <w:rFonts w:cs="Arial"/>
          <w:snapToGrid w:val="0"/>
        </w:rPr>
        <w:t>otros</w:t>
      </w:r>
      <w:proofErr w:type="spellEnd"/>
      <w:r w:rsidRPr="00F24639">
        <w:rPr>
          <w:rFonts w:cs="Arial"/>
          <w:snapToGrid w:val="0"/>
        </w:rPr>
        <w:t xml:space="preserve"> si lo ha </w:t>
      </w:r>
      <w:proofErr w:type="spellStart"/>
      <w:r w:rsidRPr="00F24639">
        <w:rPr>
          <w:rFonts w:cs="Arial"/>
          <w:snapToGrid w:val="0"/>
        </w:rPr>
        <w:t>hecho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individualmente</w:t>
      </w:r>
      <w:proofErr w:type="spellEnd"/>
      <w:r w:rsidRPr="00F24639">
        <w:rPr>
          <w:rFonts w:cs="Arial"/>
          <w:snapToGrid w:val="0"/>
        </w:rPr>
        <w:t xml:space="preserve"> o no figurar en </w:t>
      </w:r>
      <w:proofErr w:type="spellStart"/>
      <w:r w:rsidRPr="00F24639">
        <w:rPr>
          <w:rFonts w:cs="Arial"/>
          <w:snapToGrid w:val="0"/>
        </w:rPr>
        <w:t>más</w:t>
      </w:r>
      <w:proofErr w:type="spellEnd"/>
      <w:r w:rsidRPr="00F24639">
        <w:rPr>
          <w:rFonts w:cs="Arial"/>
          <w:snapToGrid w:val="0"/>
        </w:rPr>
        <w:t xml:space="preserve"> de una </w:t>
      </w:r>
      <w:proofErr w:type="spellStart"/>
      <w:r w:rsidRPr="00F24639">
        <w:rPr>
          <w:rFonts w:cs="Arial"/>
          <w:snapToGrid w:val="0"/>
        </w:rPr>
        <w:t>unión</w:t>
      </w:r>
      <w:proofErr w:type="spellEnd"/>
      <w:r w:rsidRPr="00F24639">
        <w:rPr>
          <w:rFonts w:cs="Arial"/>
          <w:snapToGrid w:val="0"/>
        </w:rPr>
        <w:t xml:space="preserve"> temporal. La </w:t>
      </w:r>
      <w:proofErr w:type="spellStart"/>
      <w:r w:rsidRPr="00F24639">
        <w:rPr>
          <w:rFonts w:cs="Arial"/>
          <w:snapToGrid w:val="0"/>
        </w:rPr>
        <w:t>infracción</w:t>
      </w:r>
      <w:proofErr w:type="spellEnd"/>
      <w:r w:rsidRPr="00F24639">
        <w:rPr>
          <w:rFonts w:cs="Arial"/>
          <w:snapToGrid w:val="0"/>
        </w:rPr>
        <w:t xml:space="preserve"> de </w:t>
      </w:r>
      <w:proofErr w:type="spellStart"/>
      <w:r w:rsidRPr="00F24639">
        <w:rPr>
          <w:rFonts w:cs="Arial"/>
          <w:snapToGrid w:val="0"/>
        </w:rPr>
        <w:t>estas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normas</w:t>
      </w:r>
      <w:proofErr w:type="spellEnd"/>
      <w:r w:rsidRPr="00F24639">
        <w:rPr>
          <w:rFonts w:cs="Arial"/>
          <w:snapToGrid w:val="0"/>
        </w:rPr>
        <w:t xml:space="preserve"> da </w:t>
      </w:r>
      <w:proofErr w:type="spellStart"/>
      <w:r w:rsidRPr="00F24639">
        <w:rPr>
          <w:rFonts w:cs="Arial"/>
          <w:snapToGrid w:val="0"/>
        </w:rPr>
        <w:t>lugar</w:t>
      </w:r>
      <w:proofErr w:type="spellEnd"/>
      <w:r w:rsidRPr="00F24639">
        <w:rPr>
          <w:rFonts w:cs="Arial"/>
          <w:snapToGrid w:val="0"/>
        </w:rPr>
        <w:t xml:space="preserve"> a la no </w:t>
      </w:r>
      <w:proofErr w:type="spellStart"/>
      <w:r w:rsidRPr="00F24639">
        <w:rPr>
          <w:rFonts w:cs="Arial"/>
          <w:snapToGrid w:val="0"/>
        </w:rPr>
        <w:t>admisión</w:t>
      </w:r>
      <w:proofErr w:type="spellEnd"/>
      <w:r w:rsidRPr="00F24639">
        <w:rPr>
          <w:rFonts w:cs="Arial"/>
          <w:snapToGrid w:val="0"/>
        </w:rPr>
        <w:t xml:space="preserve"> de </w:t>
      </w:r>
      <w:proofErr w:type="spellStart"/>
      <w:r w:rsidRPr="00F24639">
        <w:rPr>
          <w:rFonts w:cs="Arial"/>
          <w:snapToGrid w:val="0"/>
        </w:rPr>
        <w:t>cabeza</w:t>
      </w:r>
      <w:proofErr w:type="spellEnd"/>
      <w:r w:rsidRPr="00F24639">
        <w:rPr>
          <w:rFonts w:cs="Arial"/>
          <w:snapToGrid w:val="0"/>
        </w:rPr>
        <w:t xml:space="preserve"> de las </w:t>
      </w:r>
      <w:proofErr w:type="spellStart"/>
      <w:r w:rsidRPr="00F24639">
        <w:rPr>
          <w:rFonts w:cs="Arial"/>
          <w:snapToGrid w:val="0"/>
        </w:rPr>
        <w:t>propuestas</w:t>
      </w:r>
      <w:proofErr w:type="spellEnd"/>
      <w:r w:rsidRPr="00F24639">
        <w:rPr>
          <w:rFonts w:cs="Arial"/>
          <w:snapToGrid w:val="0"/>
        </w:rPr>
        <w:t xml:space="preserve"> que </w:t>
      </w:r>
      <w:proofErr w:type="spellStart"/>
      <w:r w:rsidRPr="00F24639">
        <w:rPr>
          <w:rFonts w:cs="Arial"/>
          <w:snapToGrid w:val="0"/>
        </w:rPr>
        <w:t>haya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suscrito</w:t>
      </w:r>
      <w:proofErr w:type="spellEnd"/>
      <w:r w:rsidRPr="00F24639">
        <w:rPr>
          <w:rFonts w:cs="Arial"/>
          <w:snapToGrid w:val="0"/>
        </w:rPr>
        <w:t>.</w:t>
      </w:r>
    </w:p>
    <w:p w14:paraId="43E398AA" w14:textId="77777777" w:rsidR="00E60418" w:rsidRPr="00F2463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0D6496C4" w14:textId="77777777" w:rsidR="00E60418" w:rsidRPr="00F2463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F24639">
        <w:rPr>
          <w:rFonts w:cs="Arial"/>
          <w:snapToGrid w:val="0"/>
        </w:rPr>
        <w:t xml:space="preserve">Sí </w:t>
      </w:r>
      <w:proofErr w:type="spellStart"/>
      <w:r w:rsidRPr="00F24639">
        <w:rPr>
          <w:rFonts w:cs="Arial"/>
          <w:snapToGrid w:val="0"/>
        </w:rPr>
        <w:t>podrán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presentarse</w:t>
      </w:r>
      <w:proofErr w:type="spellEnd"/>
      <w:r w:rsidRPr="00F24639">
        <w:rPr>
          <w:rFonts w:cs="Arial"/>
          <w:snapToGrid w:val="0"/>
        </w:rPr>
        <w:t xml:space="preserve"> las </w:t>
      </w:r>
      <w:proofErr w:type="spellStart"/>
      <w:r w:rsidRPr="00F24639">
        <w:rPr>
          <w:rFonts w:cs="Arial"/>
          <w:snapToGrid w:val="0"/>
        </w:rPr>
        <w:t>empresas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vinculadas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pertenecientes</w:t>
      </w:r>
      <w:proofErr w:type="spellEnd"/>
      <w:r w:rsidRPr="00F24639">
        <w:rPr>
          <w:rFonts w:cs="Arial"/>
          <w:snapToGrid w:val="0"/>
        </w:rPr>
        <w:t xml:space="preserve"> a un </w:t>
      </w:r>
      <w:proofErr w:type="spellStart"/>
      <w:r w:rsidRPr="00F24639">
        <w:rPr>
          <w:rFonts w:cs="Arial"/>
          <w:snapToGrid w:val="0"/>
        </w:rPr>
        <w:t>mismo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grupo</w:t>
      </w:r>
      <w:proofErr w:type="spellEnd"/>
      <w:r w:rsidRPr="00F24639">
        <w:rPr>
          <w:rFonts w:cs="Arial"/>
          <w:snapToGrid w:val="0"/>
        </w:rPr>
        <w:t xml:space="preserve">, pues se </w:t>
      </w:r>
      <w:proofErr w:type="spellStart"/>
      <w:r w:rsidRPr="00F24639">
        <w:rPr>
          <w:rFonts w:cs="Arial"/>
          <w:snapToGrid w:val="0"/>
        </w:rPr>
        <w:t>consideran</w:t>
      </w:r>
      <w:proofErr w:type="spellEnd"/>
      <w:r w:rsidRPr="00F24639">
        <w:rPr>
          <w:rFonts w:cs="Arial"/>
          <w:snapToGrid w:val="0"/>
        </w:rPr>
        <w:t xml:space="preserve"> “</w:t>
      </w:r>
      <w:proofErr w:type="spellStart"/>
      <w:r w:rsidRPr="00F24639">
        <w:rPr>
          <w:rFonts w:cs="Arial"/>
          <w:snapToGrid w:val="0"/>
        </w:rPr>
        <w:t>entidades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diferentes</w:t>
      </w:r>
      <w:proofErr w:type="spellEnd"/>
      <w:r w:rsidRPr="00F24639">
        <w:rPr>
          <w:rFonts w:cs="Arial"/>
          <w:snapToGrid w:val="0"/>
        </w:rPr>
        <w:t xml:space="preserve">” a los </w:t>
      </w:r>
      <w:proofErr w:type="spellStart"/>
      <w:r w:rsidRPr="00F24639">
        <w:rPr>
          <w:rFonts w:cs="Arial"/>
          <w:snapToGrid w:val="0"/>
        </w:rPr>
        <w:t>efectos</w:t>
      </w:r>
      <w:proofErr w:type="spellEnd"/>
      <w:r w:rsidRPr="00F24639">
        <w:rPr>
          <w:rFonts w:cs="Arial"/>
          <w:snapToGrid w:val="0"/>
        </w:rPr>
        <w:t xml:space="preserve"> de los </w:t>
      </w:r>
      <w:proofErr w:type="spellStart"/>
      <w:r w:rsidRPr="00F24639">
        <w:rPr>
          <w:rFonts w:cs="Arial"/>
          <w:snapToGrid w:val="0"/>
        </w:rPr>
        <w:t>límites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señalados</w:t>
      </w:r>
      <w:proofErr w:type="spellEnd"/>
      <w:r w:rsidRPr="00F24639">
        <w:rPr>
          <w:rFonts w:cs="Arial"/>
          <w:snapToGrid w:val="0"/>
        </w:rPr>
        <w:t>.</w:t>
      </w:r>
    </w:p>
    <w:p w14:paraId="66F88AFB" w14:textId="77777777" w:rsidR="00E60418" w:rsidRPr="00F2463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67F8BEB6" w14:textId="77777777" w:rsidR="00E60418" w:rsidRPr="00F2463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  <w:r w:rsidRPr="00F24639">
        <w:rPr>
          <w:rFonts w:cs="Arial"/>
          <w:b/>
          <w:snapToGrid w:val="0"/>
        </w:rPr>
        <w:t xml:space="preserve">11.10 </w:t>
      </w:r>
      <w:proofErr w:type="spellStart"/>
      <w:r w:rsidRPr="00F24639">
        <w:rPr>
          <w:rFonts w:cs="Arial"/>
          <w:b/>
          <w:snapToGrid w:val="0"/>
        </w:rPr>
        <w:t>Contenido</w:t>
      </w:r>
      <w:proofErr w:type="spellEnd"/>
      <w:r w:rsidRPr="00F24639">
        <w:rPr>
          <w:rFonts w:cs="Arial"/>
          <w:b/>
          <w:snapToGrid w:val="0"/>
        </w:rPr>
        <w:t xml:space="preserve"> de los sobres</w:t>
      </w:r>
    </w:p>
    <w:p w14:paraId="4CB92BCD" w14:textId="77777777" w:rsidR="00E60418" w:rsidRPr="00F2463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76D22F96" w14:textId="77777777" w:rsidR="00E60418" w:rsidRPr="00F2463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  <w:r w:rsidRPr="00F24639">
        <w:rPr>
          <w:rFonts w:cs="Arial"/>
          <w:snapToGrid w:val="0"/>
        </w:rPr>
        <w:t xml:space="preserve">El número de sobra a presentar en la </w:t>
      </w:r>
      <w:proofErr w:type="spellStart"/>
      <w:r w:rsidRPr="00F24639">
        <w:rPr>
          <w:rFonts w:cs="Arial"/>
          <w:snapToGrid w:val="0"/>
        </w:rPr>
        <w:t>licitación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varía</w:t>
      </w:r>
      <w:proofErr w:type="spellEnd"/>
      <w:r w:rsidRPr="00F24639">
        <w:rPr>
          <w:rFonts w:cs="Arial"/>
          <w:snapToGrid w:val="0"/>
        </w:rPr>
        <w:t xml:space="preserve"> en </w:t>
      </w:r>
      <w:proofErr w:type="spellStart"/>
      <w:r w:rsidRPr="00F24639">
        <w:rPr>
          <w:rFonts w:cs="Arial"/>
          <w:snapToGrid w:val="0"/>
        </w:rPr>
        <w:t>función</w:t>
      </w:r>
      <w:proofErr w:type="spellEnd"/>
      <w:r w:rsidRPr="00F24639">
        <w:rPr>
          <w:rFonts w:cs="Arial"/>
          <w:snapToGrid w:val="0"/>
        </w:rPr>
        <w:t xml:space="preserve"> del </w:t>
      </w:r>
      <w:proofErr w:type="spellStart"/>
      <w:r w:rsidRPr="00F24639">
        <w:rPr>
          <w:rFonts w:cs="Arial"/>
          <w:snapToGrid w:val="0"/>
        </w:rPr>
        <w:t>procedimiento</w:t>
      </w:r>
      <w:proofErr w:type="spellEnd"/>
      <w:r w:rsidRPr="00F24639">
        <w:rPr>
          <w:rFonts w:cs="Arial"/>
          <w:snapToGrid w:val="0"/>
        </w:rPr>
        <w:t xml:space="preserve"> y como se han </w:t>
      </w:r>
      <w:proofErr w:type="spellStart"/>
      <w:r w:rsidRPr="00F24639">
        <w:rPr>
          <w:rFonts w:cs="Arial"/>
          <w:snapToGrid w:val="0"/>
        </w:rPr>
        <w:t>formulado</w:t>
      </w:r>
      <w:proofErr w:type="spellEnd"/>
      <w:r w:rsidRPr="00F24639">
        <w:rPr>
          <w:rFonts w:cs="Arial"/>
          <w:snapToGrid w:val="0"/>
        </w:rPr>
        <w:t xml:space="preserve"> los </w:t>
      </w:r>
      <w:proofErr w:type="spellStart"/>
      <w:r w:rsidRPr="00F24639">
        <w:rPr>
          <w:rFonts w:cs="Arial"/>
          <w:snapToGrid w:val="0"/>
        </w:rPr>
        <w:t>criterios</w:t>
      </w:r>
      <w:proofErr w:type="spellEnd"/>
      <w:r w:rsidRPr="00F24639">
        <w:rPr>
          <w:rFonts w:cs="Arial"/>
          <w:snapToGrid w:val="0"/>
        </w:rPr>
        <w:t xml:space="preserve"> de </w:t>
      </w:r>
      <w:proofErr w:type="spellStart"/>
      <w:r w:rsidRPr="00F24639">
        <w:rPr>
          <w:rFonts w:cs="Arial"/>
          <w:snapToGrid w:val="0"/>
        </w:rPr>
        <w:t>valoración</w:t>
      </w:r>
      <w:proofErr w:type="spellEnd"/>
      <w:r w:rsidRPr="00F24639">
        <w:rPr>
          <w:rFonts w:cs="Arial"/>
          <w:snapToGrid w:val="0"/>
        </w:rPr>
        <w:t xml:space="preserve"> y </w:t>
      </w:r>
      <w:proofErr w:type="spellStart"/>
      <w:r w:rsidRPr="00F24639">
        <w:rPr>
          <w:rFonts w:cs="Arial"/>
          <w:snapToGrid w:val="0"/>
        </w:rPr>
        <w:t>está</w:t>
      </w:r>
      <w:proofErr w:type="spellEnd"/>
      <w:r w:rsidRPr="00F24639">
        <w:rPr>
          <w:rFonts w:cs="Arial"/>
          <w:snapToGrid w:val="0"/>
        </w:rPr>
        <w:t xml:space="preserve"> </w:t>
      </w:r>
      <w:proofErr w:type="spellStart"/>
      <w:r w:rsidRPr="00F24639">
        <w:rPr>
          <w:rFonts w:cs="Arial"/>
          <w:snapToGrid w:val="0"/>
        </w:rPr>
        <w:t>indicado</w:t>
      </w:r>
      <w:proofErr w:type="spellEnd"/>
      <w:r w:rsidRPr="00F24639">
        <w:rPr>
          <w:rFonts w:cs="Arial"/>
          <w:snapToGrid w:val="0"/>
        </w:rPr>
        <w:t xml:space="preserve"> en el </w:t>
      </w:r>
      <w:proofErr w:type="spellStart"/>
      <w:r w:rsidRPr="00F24639">
        <w:rPr>
          <w:rFonts w:cs="Arial"/>
          <w:snapToGrid w:val="0"/>
        </w:rPr>
        <w:t>apartado</w:t>
      </w:r>
      <w:proofErr w:type="spellEnd"/>
      <w:r w:rsidRPr="00F24639">
        <w:rPr>
          <w:rFonts w:cs="Arial"/>
          <w:snapToGrid w:val="0"/>
        </w:rPr>
        <w:t xml:space="preserve"> </w:t>
      </w:r>
      <w:r w:rsidRPr="00F24639">
        <w:rPr>
          <w:rFonts w:cs="Arial"/>
          <w:b/>
          <w:snapToGrid w:val="0"/>
        </w:rPr>
        <w:t xml:space="preserve">F.3 del </w:t>
      </w:r>
      <w:proofErr w:type="spellStart"/>
      <w:r w:rsidRPr="00F24639">
        <w:rPr>
          <w:rFonts w:cs="Arial"/>
          <w:b/>
          <w:snapToGrid w:val="0"/>
        </w:rPr>
        <w:t>cuadro</w:t>
      </w:r>
      <w:proofErr w:type="spellEnd"/>
      <w:r w:rsidRPr="00F24639">
        <w:rPr>
          <w:rFonts w:cs="Arial"/>
          <w:b/>
          <w:snapToGrid w:val="0"/>
        </w:rPr>
        <w:t xml:space="preserve"> de </w:t>
      </w:r>
      <w:proofErr w:type="spellStart"/>
      <w:r w:rsidRPr="00F24639">
        <w:rPr>
          <w:rFonts w:cs="Arial"/>
          <w:b/>
          <w:snapToGrid w:val="0"/>
        </w:rPr>
        <w:t>características</w:t>
      </w:r>
      <w:proofErr w:type="spellEnd"/>
      <w:r w:rsidRPr="00F24639">
        <w:rPr>
          <w:rFonts w:cs="Arial"/>
          <w:b/>
          <w:snapToGrid w:val="0"/>
        </w:rPr>
        <w:t xml:space="preserve">. </w:t>
      </w:r>
    </w:p>
    <w:p w14:paraId="78787EB5" w14:textId="77777777" w:rsidR="00E60418" w:rsidRPr="00F2463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color w:val="0070C0"/>
        </w:rPr>
      </w:pPr>
    </w:p>
    <w:p w14:paraId="41A1D147" w14:textId="77777777" w:rsidR="00E60418" w:rsidRPr="00F24639" w:rsidRDefault="00E60418" w:rsidP="00E60418">
      <w:pPr>
        <w:pStyle w:val="Pargrafdellista"/>
        <w:numPr>
          <w:ilvl w:val="0"/>
          <w:numId w:val="9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  <w:u w:val="single"/>
        </w:rPr>
      </w:pPr>
      <w:r w:rsidRPr="00F24639">
        <w:rPr>
          <w:rFonts w:ascii="Arial" w:hAnsi="Arial" w:cs="Arial"/>
          <w:snapToGrid w:val="0"/>
          <w:sz w:val="22"/>
          <w:szCs w:val="22"/>
          <w:u w:val="single"/>
        </w:rPr>
        <w:t xml:space="preserve">11.10.1 SI SE TRATA DE UN PROCEDIMIENTO ABIERTO </w:t>
      </w:r>
    </w:p>
    <w:p w14:paraId="77E65D71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5B9BB149" w14:textId="77777777" w:rsidR="00E60418" w:rsidRPr="003F4A89" w:rsidRDefault="00E60418" w:rsidP="00E60418">
      <w:pPr>
        <w:pStyle w:val="Pargrafdellista"/>
        <w:numPr>
          <w:ilvl w:val="0"/>
          <w:numId w:val="10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>CONTENIDO DEL SOBRE A (DOCUMENTACIÓN GENERAL)</w:t>
      </w:r>
    </w:p>
    <w:p w14:paraId="7EED1375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68107CD1" w14:textId="0D907420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licitadoras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  <w:u w:val="single"/>
        </w:rPr>
        <w:t>tienen</w:t>
      </w:r>
      <w:proofErr w:type="spellEnd"/>
      <w:r w:rsidRPr="003F4A89">
        <w:rPr>
          <w:rFonts w:cs="Arial"/>
          <w:snapToGrid w:val="0"/>
          <w:u w:val="single"/>
        </w:rPr>
        <w:t xml:space="preserve"> que presentar el Documento </w:t>
      </w:r>
      <w:proofErr w:type="spellStart"/>
      <w:r w:rsidRPr="003F4A89">
        <w:rPr>
          <w:rFonts w:cs="Arial"/>
          <w:snapToGrid w:val="0"/>
          <w:u w:val="single"/>
        </w:rPr>
        <w:t>europeo</w:t>
      </w:r>
      <w:proofErr w:type="spellEnd"/>
      <w:r w:rsidRPr="003F4A89">
        <w:rPr>
          <w:rFonts w:cs="Arial"/>
          <w:snapToGrid w:val="0"/>
          <w:u w:val="single"/>
        </w:rPr>
        <w:t xml:space="preserve"> </w:t>
      </w:r>
      <w:proofErr w:type="spellStart"/>
      <w:r w:rsidRPr="003F4A89">
        <w:rPr>
          <w:rFonts w:cs="Arial"/>
          <w:snapToGrid w:val="0"/>
          <w:u w:val="single"/>
        </w:rPr>
        <w:t>único</w:t>
      </w:r>
      <w:proofErr w:type="spellEnd"/>
      <w:r w:rsidRPr="003F4A89">
        <w:rPr>
          <w:rFonts w:cs="Arial"/>
          <w:snapToGrid w:val="0"/>
          <w:u w:val="single"/>
        </w:rPr>
        <w:t xml:space="preserve"> de </w:t>
      </w:r>
      <w:proofErr w:type="spellStart"/>
      <w:r w:rsidRPr="003F4A89">
        <w:rPr>
          <w:rFonts w:cs="Arial"/>
          <w:snapToGrid w:val="0"/>
          <w:u w:val="single"/>
        </w:rPr>
        <w:t>contratación</w:t>
      </w:r>
      <w:proofErr w:type="spellEnd"/>
      <w:r w:rsidRPr="003F4A89">
        <w:rPr>
          <w:rFonts w:cs="Arial"/>
          <w:snapToGrid w:val="0"/>
          <w:u w:val="single"/>
        </w:rPr>
        <w:t xml:space="preserve"> </w:t>
      </w:r>
      <w:r w:rsidRPr="00021ED3">
        <w:rPr>
          <w:rFonts w:cs="Arial"/>
          <w:snapToGrid w:val="0"/>
          <w:u w:val="single"/>
        </w:rPr>
        <w:t>(DEUC),</w:t>
      </w:r>
      <w:r w:rsidRPr="00021ED3">
        <w:rPr>
          <w:rFonts w:cs="Arial"/>
          <w:snapToGrid w:val="0"/>
        </w:rPr>
        <w:t xml:space="preserve"> el </w:t>
      </w:r>
      <w:proofErr w:type="spellStart"/>
      <w:r w:rsidRPr="00021ED3">
        <w:rPr>
          <w:rFonts w:cs="Arial"/>
          <w:snapToGrid w:val="0"/>
        </w:rPr>
        <w:t>cual</w:t>
      </w:r>
      <w:proofErr w:type="spellEnd"/>
      <w:r w:rsidRPr="00021ED3">
        <w:rPr>
          <w:rFonts w:cs="Arial"/>
          <w:snapToGrid w:val="0"/>
        </w:rPr>
        <w:t xml:space="preserve"> </w:t>
      </w:r>
      <w:r w:rsidRPr="003F4A89">
        <w:rPr>
          <w:rFonts w:cs="Arial"/>
          <w:snapToGrid w:val="0"/>
        </w:rPr>
        <w:t xml:space="preserve">se adjunta como </w:t>
      </w:r>
      <w:proofErr w:type="spellStart"/>
      <w:r w:rsidRPr="003F4A89">
        <w:rPr>
          <w:rFonts w:cs="Arial"/>
          <w:snapToGrid w:val="0"/>
        </w:rPr>
        <w:t>anexo</w:t>
      </w:r>
      <w:proofErr w:type="spellEnd"/>
      <w:r w:rsidRPr="003F4A89">
        <w:rPr>
          <w:rFonts w:cs="Arial"/>
          <w:snapToGrid w:val="0"/>
        </w:rPr>
        <w:t xml:space="preserve"> a est</w:t>
      </w:r>
      <w:r w:rsidR="00021ED3">
        <w:rPr>
          <w:rFonts w:cs="Arial"/>
          <w:snapToGrid w:val="0"/>
        </w:rPr>
        <w:t xml:space="preserve">e </w:t>
      </w:r>
      <w:proofErr w:type="spellStart"/>
      <w:r w:rsidR="00021ED3">
        <w:rPr>
          <w:rFonts w:cs="Arial"/>
          <w:snapToGrid w:val="0"/>
        </w:rPr>
        <w:t>pliego</w:t>
      </w:r>
      <w:proofErr w:type="spellEnd"/>
      <w:r w:rsidRPr="003F4A89">
        <w:rPr>
          <w:rFonts w:cs="Arial"/>
          <w:snapToGrid w:val="0"/>
          <w:vanish/>
          <w:color w:val="008000"/>
        </w:rPr>
        <w:t>&lt;A[pliegue|pliego]&gt;</w:t>
      </w:r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mediante</w:t>
      </w:r>
      <w:proofErr w:type="spellEnd"/>
      <w:r w:rsidRPr="003F4A89">
        <w:rPr>
          <w:rFonts w:cs="Arial"/>
          <w:snapToGrid w:val="0"/>
        </w:rPr>
        <w:t xml:space="preserve"> el </w:t>
      </w:r>
      <w:proofErr w:type="spellStart"/>
      <w:r w:rsidRPr="003F4A89">
        <w:rPr>
          <w:rFonts w:cs="Arial"/>
          <w:snapToGrid w:val="0"/>
        </w:rPr>
        <w:t>cual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declaran</w:t>
      </w:r>
      <w:proofErr w:type="spellEnd"/>
      <w:r w:rsidRPr="003F4A89">
        <w:rPr>
          <w:rFonts w:cs="Arial"/>
          <w:snapToGrid w:val="0"/>
        </w:rPr>
        <w:t xml:space="preserve"> el </w:t>
      </w:r>
      <w:proofErr w:type="spellStart"/>
      <w:r w:rsidRPr="003F4A89">
        <w:rPr>
          <w:rFonts w:cs="Arial"/>
          <w:snapToGrid w:val="0"/>
        </w:rPr>
        <w:t>siguiente</w:t>
      </w:r>
      <w:proofErr w:type="spellEnd"/>
      <w:r w:rsidRPr="003F4A89">
        <w:rPr>
          <w:rFonts w:cs="Arial"/>
          <w:snapToGrid w:val="0"/>
        </w:rPr>
        <w:t xml:space="preserve">: </w:t>
      </w:r>
    </w:p>
    <w:p w14:paraId="5B914DF1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70680598" w14:textId="77777777" w:rsidR="00E60418" w:rsidRPr="00021ED3" w:rsidRDefault="00E60418" w:rsidP="00E60418">
      <w:pPr>
        <w:pStyle w:val="Pargrafdellista"/>
        <w:numPr>
          <w:ilvl w:val="0"/>
          <w:numId w:val="4"/>
        </w:numPr>
        <w:tabs>
          <w:tab w:val="left" w:pos="0"/>
          <w:tab w:val="left" w:pos="426"/>
          <w:tab w:val="left" w:pos="1473"/>
          <w:tab w:val="left" w:pos="4320"/>
        </w:tabs>
        <w:ind w:left="720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Que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sociedad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está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constituida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válidamente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 que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conformidad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con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social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puede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presentar a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licitación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como que la persona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signataria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del DEUC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tiene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debida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representación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para presentar la </w:t>
      </w:r>
      <w:proofErr w:type="spellStart"/>
      <w:r w:rsidRPr="00021ED3">
        <w:rPr>
          <w:rFonts w:ascii="Arial" w:hAnsi="Arial" w:cs="Arial"/>
          <w:snapToGrid w:val="0"/>
          <w:sz w:val="22"/>
          <w:szCs w:val="22"/>
        </w:rPr>
        <w:t>proposición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y el DEUC;</w:t>
      </w:r>
    </w:p>
    <w:p w14:paraId="61AB7966" w14:textId="560175FA" w:rsidR="00E60418" w:rsidRPr="003F4A89" w:rsidRDefault="00E60418" w:rsidP="00E60418">
      <w:pPr>
        <w:pStyle w:val="Pargrafdellista"/>
        <w:numPr>
          <w:ilvl w:val="0"/>
          <w:numId w:val="4"/>
        </w:numPr>
        <w:tabs>
          <w:tab w:val="left" w:pos="0"/>
          <w:tab w:val="left" w:pos="426"/>
          <w:tab w:val="left" w:pos="1473"/>
          <w:tab w:val="left" w:pos="4320"/>
        </w:tabs>
        <w:ind w:left="720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cumple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los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solvencia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económica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financiera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y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técnica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profesional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conformidad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con los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mínimos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exigidos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en </w:t>
      </w:r>
      <w:r w:rsidR="00021ED3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021ED3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Pr="003F4A89">
        <w:rPr>
          <w:rFonts w:ascii="Arial" w:hAnsi="Arial" w:cs="Arial"/>
          <w:snapToGrid w:val="0"/>
          <w:vanish/>
          <w:color w:val="008000"/>
          <w:sz w:val="22"/>
          <w:szCs w:val="22"/>
        </w:rPr>
        <w:t>&lt;A[pliegue|pliego]&gt;</w:t>
      </w:r>
      <w:r w:rsidRPr="003F4A89">
        <w:rPr>
          <w:rFonts w:ascii="Arial" w:hAnsi="Arial" w:cs="Arial"/>
          <w:snapToGrid w:val="0"/>
          <w:sz w:val="22"/>
          <w:szCs w:val="22"/>
        </w:rPr>
        <w:t>;</w:t>
      </w:r>
    </w:p>
    <w:p w14:paraId="0A5D2E87" w14:textId="77777777" w:rsidR="00E60418" w:rsidRPr="003F4A89" w:rsidRDefault="00E60418" w:rsidP="00E60418">
      <w:pPr>
        <w:pStyle w:val="Pargrafdellista"/>
        <w:numPr>
          <w:ilvl w:val="0"/>
          <w:numId w:val="4"/>
        </w:numPr>
        <w:tabs>
          <w:tab w:val="left" w:pos="0"/>
          <w:tab w:val="left" w:pos="426"/>
          <w:tab w:val="left" w:pos="1473"/>
          <w:tab w:val="left" w:pos="4320"/>
        </w:tabs>
        <w:ind w:left="720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Que no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está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incursa en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prohibición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contratar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;</w:t>
      </w:r>
    </w:p>
    <w:p w14:paraId="33CE96CF" w14:textId="739FC2E8" w:rsidR="00E60418" w:rsidRPr="003F4A89" w:rsidRDefault="00E60418" w:rsidP="00E60418">
      <w:pPr>
        <w:pStyle w:val="Pargrafdellista"/>
        <w:numPr>
          <w:ilvl w:val="0"/>
          <w:numId w:val="4"/>
        </w:numPr>
        <w:tabs>
          <w:tab w:val="left" w:pos="0"/>
          <w:tab w:val="left" w:pos="426"/>
          <w:tab w:val="left" w:pos="1473"/>
          <w:tab w:val="left" w:pos="4320"/>
        </w:tabs>
        <w:ind w:left="720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cumple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con el resto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establecen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en </w:t>
      </w:r>
      <w:r w:rsidR="00021ED3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021ED3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 que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pueden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acreditar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media</w:t>
      </w:r>
      <w:r w:rsidRPr="00021ED3">
        <w:rPr>
          <w:rFonts w:ascii="Arial" w:hAnsi="Arial" w:cs="Arial"/>
          <w:snapToGrid w:val="0"/>
          <w:sz w:val="22"/>
          <w:szCs w:val="22"/>
        </w:rPr>
        <w:t>nte</w:t>
      </w:r>
      <w:proofErr w:type="spellEnd"/>
      <w:r w:rsidRPr="00021ED3">
        <w:rPr>
          <w:rFonts w:ascii="Arial" w:hAnsi="Arial" w:cs="Arial"/>
          <w:snapToGrid w:val="0"/>
          <w:sz w:val="22"/>
          <w:szCs w:val="22"/>
        </w:rPr>
        <w:t xml:space="preserve"> el DEUC.</w:t>
      </w:r>
    </w:p>
    <w:p w14:paraId="177C4BA8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166F3850" w14:textId="6827594B" w:rsidR="00E60418" w:rsidRPr="00021ED3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proofErr w:type="spellStart"/>
      <w:r w:rsidRPr="003F4A89">
        <w:rPr>
          <w:rFonts w:cs="Arial"/>
          <w:snapToGrid w:val="0"/>
        </w:rPr>
        <w:t>Asimismo</w:t>
      </w:r>
      <w:proofErr w:type="spellEnd"/>
      <w:r w:rsidRPr="003F4A89">
        <w:rPr>
          <w:rFonts w:cs="Arial"/>
          <w:snapToGrid w:val="0"/>
        </w:rPr>
        <w:t xml:space="preserve">, se </w:t>
      </w:r>
      <w:proofErr w:type="spellStart"/>
      <w:r w:rsidRPr="003F4A89">
        <w:rPr>
          <w:rFonts w:cs="Arial"/>
          <w:snapToGrid w:val="0"/>
        </w:rPr>
        <w:t>tiene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incluir</w:t>
      </w:r>
      <w:proofErr w:type="spellEnd"/>
      <w:r w:rsidRPr="003F4A89">
        <w:rPr>
          <w:rFonts w:cs="Arial"/>
          <w:snapToGrid w:val="0"/>
        </w:rPr>
        <w:t xml:space="preserve"> la </w:t>
      </w:r>
      <w:proofErr w:type="spellStart"/>
      <w:r w:rsidRPr="003F4A89">
        <w:rPr>
          <w:rFonts w:cs="Arial"/>
          <w:snapToGrid w:val="0"/>
        </w:rPr>
        <w:t>designación</w:t>
      </w:r>
      <w:proofErr w:type="spellEnd"/>
      <w:r w:rsidRPr="003F4A89">
        <w:rPr>
          <w:rFonts w:cs="Arial"/>
          <w:snapToGrid w:val="0"/>
        </w:rPr>
        <w:t xml:space="preserve"> del nombre, </w:t>
      </w:r>
      <w:proofErr w:type="spellStart"/>
      <w:r w:rsidRPr="003F4A89">
        <w:rPr>
          <w:rFonts w:cs="Arial"/>
          <w:snapToGrid w:val="0"/>
        </w:rPr>
        <w:t>apellido</w:t>
      </w:r>
      <w:proofErr w:type="spellEnd"/>
      <w:r w:rsidRPr="003F4A89">
        <w:rPr>
          <w:rFonts w:cs="Arial"/>
          <w:snapToGrid w:val="0"/>
        </w:rPr>
        <w:t xml:space="preserve"> </w:t>
      </w:r>
      <w:r w:rsidRPr="00021ED3">
        <w:rPr>
          <w:rFonts w:cs="Arial"/>
          <w:snapToGrid w:val="0"/>
        </w:rPr>
        <w:t>y NIF</w:t>
      </w:r>
      <w:r w:rsidRPr="003F4A89">
        <w:rPr>
          <w:rFonts w:cs="Arial"/>
          <w:snapToGrid w:val="0"/>
        </w:rPr>
        <w:t xml:space="preserve"> de la persona o las </w:t>
      </w:r>
      <w:proofErr w:type="spellStart"/>
      <w:r w:rsidRPr="003F4A89">
        <w:rPr>
          <w:rFonts w:cs="Arial"/>
          <w:snapToGrid w:val="0"/>
        </w:rPr>
        <w:t>personas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autorizadas</w:t>
      </w:r>
      <w:proofErr w:type="spellEnd"/>
      <w:r w:rsidRPr="003F4A89">
        <w:rPr>
          <w:rFonts w:cs="Arial"/>
          <w:snapToGrid w:val="0"/>
        </w:rPr>
        <w:t xml:space="preserve"> para </w:t>
      </w:r>
      <w:proofErr w:type="spellStart"/>
      <w:r w:rsidRPr="003F4A89">
        <w:rPr>
          <w:rFonts w:cs="Arial"/>
          <w:snapToGrid w:val="0"/>
        </w:rPr>
        <w:t>acceder</w:t>
      </w:r>
      <w:proofErr w:type="spellEnd"/>
      <w:r w:rsidRPr="003F4A89">
        <w:rPr>
          <w:rFonts w:cs="Arial"/>
          <w:snapToGrid w:val="0"/>
        </w:rPr>
        <w:t xml:space="preserve"> a las </w:t>
      </w:r>
      <w:proofErr w:type="spellStart"/>
      <w:r w:rsidRPr="003F4A89">
        <w:rPr>
          <w:rFonts w:cs="Arial"/>
          <w:snapToGrid w:val="0"/>
        </w:rPr>
        <w:t>notificaciones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electrónicas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así</w:t>
      </w:r>
      <w:proofErr w:type="spellEnd"/>
      <w:r w:rsidRPr="003F4A89">
        <w:rPr>
          <w:rFonts w:cs="Arial"/>
          <w:snapToGrid w:val="0"/>
        </w:rPr>
        <w:t xml:space="preserve"> como las </w:t>
      </w:r>
      <w:proofErr w:type="spellStart"/>
      <w:r w:rsidRPr="003F4A89">
        <w:rPr>
          <w:rFonts w:cs="Arial"/>
          <w:snapToGrid w:val="0"/>
        </w:rPr>
        <w:t>direcciones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correo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electrónicas</w:t>
      </w:r>
      <w:proofErr w:type="spellEnd"/>
      <w:r w:rsidRPr="003F4A89">
        <w:rPr>
          <w:rFonts w:cs="Arial"/>
          <w:snapToGrid w:val="0"/>
        </w:rPr>
        <w:t xml:space="preserve"> y, </w:t>
      </w:r>
      <w:proofErr w:type="spellStart"/>
      <w:r w:rsidRPr="003F4A89">
        <w:rPr>
          <w:rFonts w:cs="Arial"/>
          <w:snapToGrid w:val="0"/>
        </w:rPr>
        <w:t>adicionalmente</w:t>
      </w:r>
      <w:proofErr w:type="spellEnd"/>
      <w:r w:rsidRPr="003F4A89">
        <w:rPr>
          <w:rFonts w:cs="Arial"/>
          <w:snapToGrid w:val="0"/>
        </w:rPr>
        <w:t xml:space="preserve">, los números de </w:t>
      </w:r>
      <w:proofErr w:type="spellStart"/>
      <w:r w:rsidRPr="003F4A89">
        <w:rPr>
          <w:rFonts w:cs="Arial"/>
          <w:snapToGrid w:val="0"/>
        </w:rPr>
        <w:t>teléfono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móvil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donde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recibir</w:t>
      </w:r>
      <w:proofErr w:type="spellEnd"/>
      <w:r w:rsidRPr="003F4A89">
        <w:rPr>
          <w:rFonts w:cs="Arial"/>
          <w:snapToGrid w:val="0"/>
        </w:rPr>
        <w:t xml:space="preserve"> los avisos de las </w:t>
      </w:r>
      <w:proofErr w:type="spellStart"/>
      <w:r w:rsidRPr="003F4A89">
        <w:rPr>
          <w:rFonts w:cs="Arial"/>
          <w:snapToGrid w:val="0"/>
        </w:rPr>
        <w:t>notificaciones</w:t>
      </w:r>
      <w:proofErr w:type="spellEnd"/>
      <w:r w:rsidRPr="003F4A89">
        <w:rPr>
          <w:rFonts w:cs="Arial"/>
          <w:snapToGrid w:val="0"/>
        </w:rPr>
        <w:t xml:space="preserve">, de </w:t>
      </w:r>
      <w:proofErr w:type="spellStart"/>
      <w:r w:rsidRPr="003F4A89">
        <w:rPr>
          <w:rFonts w:cs="Arial"/>
          <w:snapToGrid w:val="0"/>
        </w:rPr>
        <w:t>acuerdo</w:t>
      </w:r>
      <w:proofErr w:type="spellEnd"/>
      <w:r w:rsidRPr="003F4A89">
        <w:rPr>
          <w:rFonts w:cs="Arial"/>
          <w:snapToGrid w:val="0"/>
        </w:rPr>
        <w:t xml:space="preserve"> con la </w:t>
      </w:r>
      <w:proofErr w:type="spellStart"/>
      <w:r w:rsidRPr="003F4A89">
        <w:rPr>
          <w:rFonts w:cs="Arial"/>
          <w:b/>
          <w:snapToGrid w:val="0"/>
        </w:rPr>
        <w:t>cláusula</w:t>
      </w:r>
      <w:proofErr w:type="spellEnd"/>
      <w:r w:rsidRPr="003F4A89">
        <w:rPr>
          <w:rFonts w:cs="Arial"/>
          <w:b/>
          <w:snapToGrid w:val="0"/>
        </w:rPr>
        <w:t xml:space="preserve"> octava</w:t>
      </w:r>
      <w:r w:rsidRPr="003F4A89">
        <w:rPr>
          <w:rFonts w:cs="Arial"/>
          <w:snapToGrid w:val="0"/>
        </w:rPr>
        <w:t xml:space="preserve"> de </w:t>
      </w:r>
      <w:r w:rsidR="00021ED3">
        <w:rPr>
          <w:rFonts w:cs="Arial"/>
          <w:snapToGrid w:val="0"/>
        </w:rPr>
        <w:t xml:space="preserve">este </w:t>
      </w:r>
      <w:proofErr w:type="spellStart"/>
      <w:r w:rsidR="00021ED3">
        <w:rPr>
          <w:rFonts w:cs="Arial"/>
          <w:snapToGrid w:val="0"/>
        </w:rPr>
        <w:t>pliego</w:t>
      </w:r>
      <w:proofErr w:type="spellEnd"/>
      <w:r w:rsidRPr="003F4A89">
        <w:rPr>
          <w:rFonts w:cs="Arial"/>
          <w:snapToGrid w:val="0"/>
          <w:vanish/>
          <w:color w:val="008000"/>
        </w:rPr>
        <w:t>&lt;A[pliegue|pliego]&gt;</w:t>
      </w:r>
      <w:r w:rsidRPr="003F4A89">
        <w:rPr>
          <w:rFonts w:cs="Arial"/>
          <w:snapToGrid w:val="0"/>
        </w:rPr>
        <w:t xml:space="preserve">. Con el </w:t>
      </w:r>
      <w:proofErr w:type="spellStart"/>
      <w:r w:rsidRPr="003F4A89">
        <w:rPr>
          <w:rFonts w:cs="Arial"/>
          <w:snapToGrid w:val="0"/>
        </w:rPr>
        <w:t>fin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garantizar</w:t>
      </w:r>
      <w:proofErr w:type="spellEnd"/>
      <w:r w:rsidRPr="003F4A89">
        <w:rPr>
          <w:rFonts w:cs="Arial"/>
          <w:snapToGrid w:val="0"/>
        </w:rPr>
        <w:t xml:space="preserve"> la </w:t>
      </w:r>
      <w:proofErr w:type="spellStart"/>
      <w:r w:rsidRPr="003F4A89">
        <w:rPr>
          <w:rFonts w:cs="Arial"/>
          <w:snapToGrid w:val="0"/>
        </w:rPr>
        <w:t>recepción</w:t>
      </w:r>
      <w:proofErr w:type="spellEnd"/>
      <w:r w:rsidRPr="003F4A89">
        <w:rPr>
          <w:rFonts w:cs="Arial"/>
          <w:snapToGrid w:val="0"/>
        </w:rPr>
        <w:t xml:space="preserve"> de las </w:t>
      </w:r>
      <w:proofErr w:type="spellStart"/>
      <w:r w:rsidRPr="003F4A89">
        <w:rPr>
          <w:rFonts w:cs="Arial"/>
          <w:snapToGrid w:val="0"/>
        </w:rPr>
        <w:t>notificaciones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electrónicas</w:t>
      </w:r>
      <w:proofErr w:type="spellEnd"/>
      <w:r w:rsidRPr="003F4A89">
        <w:rPr>
          <w:rFonts w:cs="Arial"/>
          <w:snapToGrid w:val="0"/>
        </w:rPr>
        <w:t xml:space="preserve">, se </w:t>
      </w:r>
      <w:proofErr w:type="spellStart"/>
      <w:r w:rsidRPr="003F4A89">
        <w:rPr>
          <w:rFonts w:cs="Arial"/>
          <w:snapToGrid w:val="0"/>
        </w:rPr>
        <w:t>recomienda</w:t>
      </w:r>
      <w:proofErr w:type="spellEnd"/>
      <w:r w:rsidRPr="003F4A89">
        <w:rPr>
          <w:rFonts w:cs="Arial"/>
          <w:snapToGrid w:val="0"/>
        </w:rPr>
        <w:t xml:space="preserve"> designar a </w:t>
      </w:r>
      <w:proofErr w:type="spellStart"/>
      <w:r w:rsidRPr="003F4A89">
        <w:rPr>
          <w:rFonts w:cs="Arial"/>
          <w:snapToGrid w:val="0"/>
        </w:rPr>
        <w:t>más</w:t>
      </w:r>
      <w:proofErr w:type="spellEnd"/>
      <w:r w:rsidRPr="003F4A89">
        <w:rPr>
          <w:rFonts w:cs="Arial"/>
          <w:snapToGrid w:val="0"/>
        </w:rPr>
        <w:t xml:space="preserve"> de una persona </w:t>
      </w:r>
      <w:proofErr w:type="spellStart"/>
      <w:r w:rsidRPr="003F4A89">
        <w:rPr>
          <w:rFonts w:cs="Arial"/>
          <w:snapToGrid w:val="0"/>
        </w:rPr>
        <w:t>autorizada</w:t>
      </w:r>
      <w:proofErr w:type="spellEnd"/>
      <w:r w:rsidRPr="003F4A89">
        <w:rPr>
          <w:rFonts w:cs="Arial"/>
          <w:snapToGrid w:val="0"/>
        </w:rPr>
        <w:t xml:space="preserve"> a </w:t>
      </w:r>
      <w:proofErr w:type="spellStart"/>
      <w:r w:rsidRPr="003F4A89">
        <w:rPr>
          <w:rFonts w:cs="Arial"/>
          <w:snapToGrid w:val="0"/>
        </w:rPr>
        <w:t>recibirlas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así</w:t>
      </w:r>
      <w:proofErr w:type="spellEnd"/>
      <w:r w:rsidRPr="003F4A89">
        <w:rPr>
          <w:rFonts w:cs="Arial"/>
          <w:snapToGrid w:val="0"/>
        </w:rPr>
        <w:t xml:space="preserve"> como </w:t>
      </w:r>
      <w:proofErr w:type="spellStart"/>
      <w:r w:rsidRPr="003F4A89">
        <w:rPr>
          <w:rFonts w:cs="Arial"/>
          <w:snapToGrid w:val="0"/>
        </w:rPr>
        <w:t>varias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direcciones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correo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electrónico</w:t>
      </w:r>
      <w:proofErr w:type="spellEnd"/>
      <w:r w:rsidRPr="003F4A89">
        <w:rPr>
          <w:rFonts w:cs="Arial"/>
          <w:snapToGrid w:val="0"/>
        </w:rPr>
        <w:t xml:space="preserve"> y </w:t>
      </w:r>
      <w:proofErr w:type="spellStart"/>
      <w:r w:rsidRPr="003F4A89">
        <w:rPr>
          <w:rFonts w:cs="Arial"/>
          <w:snapToGrid w:val="0"/>
        </w:rPr>
        <w:t>teléfonos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móviles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donde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recibir</w:t>
      </w:r>
      <w:proofErr w:type="spellEnd"/>
      <w:r w:rsidRPr="003F4A89">
        <w:rPr>
          <w:rFonts w:cs="Arial"/>
          <w:snapToGrid w:val="0"/>
        </w:rPr>
        <w:t xml:space="preserve"> los avisos de </w:t>
      </w:r>
      <w:r w:rsidR="00021ED3">
        <w:rPr>
          <w:rFonts w:cs="Arial"/>
          <w:snapToGrid w:val="0"/>
        </w:rPr>
        <w:t xml:space="preserve">las </w:t>
      </w:r>
      <w:proofErr w:type="spellStart"/>
      <w:r w:rsidR="00021ED3">
        <w:rPr>
          <w:rFonts w:cs="Arial"/>
          <w:snapToGrid w:val="0"/>
        </w:rPr>
        <w:t>puestas</w:t>
      </w:r>
      <w:proofErr w:type="spellEnd"/>
      <w:r w:rsidRPr="003F4A89">
        <w:rPr>
          <w:rFonts w:cs="Arial"/>
          <w:snapToGrid w:val="0"/>
        </w:rPr>
        <w:t xml:space="preserve"> a </w:t>
      </w:r>
      <w:proofErr w:type="spellStart"/>
      <w:r w:rsidRPr="003F4A89">
        <w:rPr>
          <w:rFonts w:cs="Arial"/>
          <w:snapToGrid w:val="0"/>
        </w:rPr>
        <w:t>disposición</w:t>
      </w:r>
      <w:proofErr w:type="spellEnd"/>
      <w:r w:rsidRPr="003F4A89">
        <w:rPr>
          <w:rFonts w:cs="Arial"/>
          <w:snapToGrid w:val="0"/>
        </w:rPr>
        <w:t xml:space="preserve">. Estos </w:t>
      </w:r>
      <w:proofErr w:type="spellStart"/>
      <w:r w:rsidRPr="003F4A89">
        <w:rPr>
          <w:rFonts w:cs="Arial"/>
          <w:snapToGrid w:val="0"/>
        </w:rPr>
        <w:t>datos</w:t>
      </w:r>
      <w:proofErr w:type="spellEnd"/>
      <w:r w:rsidRPr="003F4A89">
        <w:rPr>
          <w:rFonts w:cs="Arial"/>
          <w:snapToGrid w:val="0"/>
        </w:rPr>
        <w:t xml:space="preserve"> se </w:t>
      </w:r>
      <w:proofErr w:type="spellStart"/>
      <w:r w:rsidRPr="003F4A89">
        <w:rPr>
          <w:rFonts w:cs="Arial"/>
          <w:snapToGrid w:val="0"/>
        </w:rPr>
        <w:t>tienen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incluir</w:t>
      </w:r>
      <w:proofErr w:type="spellEnd"/>
      <w:r w:rsidRPr="003F4A89">
        <w:rPr>
          <w:rFonts w:cs="Arial"/>
          <w:snapToGrid w:val="0"/>
        </w:rPr>
        <w:t xml:space="preserve"> en el </w:t>
      </w:r>
      <w:proofErr w:type="spellStart"/>
      <w:r w:rsidRPr="003F4A89">
        <w:rPr>
          <w:rFonts w:cs="Arial"/>
          <w:snapToGrid w:val="0"/>
        </w:rPr>
        <w:t>apartado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relativo</w:t>
      </w:r>
      <w:proofErr w:type="spellEnd"/>
      <w:r w:rsidRPr="003F4A89">
        <w:rPr>
          <w:rFonts w:cs="Arial"/>
          <w:snapToGrid w:val="0"/>
        </w:rPr>
        <w:t xml:space="preserve"> a “persona o </w:t>
      </w:r>
      <w:proofErr w:type="spellStart"/>
      <w:r w:rsidRPr="003F4A89">
        <w:rPr>
          <w:rFonts w:cs="Arial"/>
          <w:snapToGrid w:val="0"/>
        </w:rPr>
        <w:t>personas</w:t>
      </w:r>
      <w:proofErr w:type="spellEnd"/>
      <w:r w:rsidRPr="003F4A89">
        <w:rPr>
          <w:rFonts w:cs="Arial"/>
          <w:snapToGrid w:val="0"/>
        </w:rPr>
        <w:t xml:space="preserve"> de contacto” de la </w:t>
      </w:r>
      <w:proofErr w:type="spellStart"/>
      <w:r w:rsidRPr="00021ED3">
        <w:rPr>
          <w:rFonts w:cs="Arial"/>
          <w:snapToGrid w:val="0"/>
        </w:rPr>
        <w:t>Parte</w:t>
      </w:r>
      <w:proofErr w:type="spellEnd"/>
      <w:r w:rsidRPr="00021ED3">
        <w:rPr>
          <w:rFonts w:cs="Arial"/>
          <w:snapToGrid w:val="0"/>
        </w:rPr>
        <w:t xml:space="preserve"> II.A del DEUC.</w:t>
      </w:r>
    </w:p>
    <w:p w14:paraId="43D00517" w14:textId="77777777" w:rsidR="00E60418" w:rsidRPr="00021ED3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1E602DC2" w14:textId="77777777" w:rsidR="00E60418" w:rsidRPr="00021ED3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proofErr w:type="spellStart"/>
      <w:r w:rsidRPr="00021ED3">
        <w:rPr>
          <w:rFonts w:cs="Arial"/>
          <w:snapToGrid w:val="0"/>
        </w:rPr>
        <w:t>Además</w:t>
      </w:r>
      <w:proofErr w:type="spellEnd"/>
      <w:r w:rsidRPr="00021ED3">
        <w:rPr>
          <w:rFonts w:cs="Arial"/>
          <w:snapToGrid w:val="0"/>
        </w:rPr>
        <w:t xml:space="preserve">, las </w:t>
      </w:r>
      <w:proofErr w:type="spellStart"/>
      <w:r w:rsidRPr="00021ED3">
        <w:rPr>
          <w:rFonts w:cs="Arial"/>
          <w:snapToGrid w:val="0"/>
        </w:rPr>
        <w:t>empresas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licitadoras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indicarán</w:t>
      </w:r>
      <w:proofErr w:type="spellEnd"/>
      <w:r w:rsidRPr="00021ED3">
        <w:rPr>
          <w:rFonts w:cs="Arial"/>
          <w:snapToGrid w:val="0"/>
        </w:rPr>
        <w:t xml:space="preserve"> en el DEUC, si </w:t>
      </w:r>
      <w:proofErr w:type="spellStart"/>
      <w:r w:rsidRPr="00021ED3">
        <w:rPr>
          <w:rFonts w:cs="Arial"/>
          <w:snapToGrid w:val="0"/>
        </w:rPr>
        <w:t>procede</w:t>
      </w:r>
      <w:proofErr w:type="spellEnd"/>
      <w:r w:rsidRPr="00021ED3">
        <w:rPr>
          <w:rFonts w:cs="Arial"/>
          <w:snapToGrid w:val="0"/>
        </w:rPr>
        <w:t xml:space="preserve">, la </w:t>
      </w:r>
      <w:proofErr w:type="spellStart"/>
      <w:r w:rsidRPr="00021ED3">
        <w:rPr>
          <w:rFonts w:cs="Arial"/>
          <w:snapToGrid w:val="0"/>
        </w:rPr>
        <w:t>información</w:t>
      </w:r>
      <w:proofErr w:type="spellEnd"/>
      <w:r w:rsidRPr="00021ED3">
        <w:rPr>
          <w:rFonts w:cs="Arial"/>
          <w:snapToGrid w:val="0"/>
        </w:rPr>
        <w:t xml:space="preserve"> relativa a la persona o las </w:t>
      </w:r>
      <w:proofErr w:type="spellStart"/>
      <w:r w:rsidRPr="00021ED3">
        <w:rPr>
          <w:rFonts w:cs="Arial"/>
          <w:snapToGrid w:val="0"/>
        </w:rPr>
        <w:t>personas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habilitadas</w:t>
      </w:r>
      <w:proofErr w:type="spellEnd"/>
      <w:r w:rsidRPr="00021ED3">
        <w:rPr>
          <w:rFonts w:cs="Arial"/>
          <w:snapToGrid w:val="0"/>
        </w:rPr>
        <w:t xml:space="preserve"> para </w:t>
      </w:r>
      <w:proofErr w:type="spellStart"/>
      <w:r w:rsidRPr="00021ED3">
        <w:rPr>
          <w:rFonts w:cs="Arial"/>
          <w:snapToGrid w:val="0"/>
        </w:rPr>
        <w:t>representarlas</w:t>
      </w:r>
      <w:proofErr w:type="spellEnd"/>
      <w:r w:rsidRPr="00021ED3">
        <w:rPr>
          <w:rFonts w:cs="Arial"/>
          <w:snapToGrid w:val="0"/>
        </w:rPr>
        <w:t xml:space="preserve"> en esta </w:t>
      </w:r>
      <w:proofErr w:type="spellStart"/>
      <w:r w:rsidRPr="00021ED3">
        <w:rPr>
          <w:rFonts w:cs="Arial"/>
          <w:snapToGrid w:val="0"/>
        </w:rPr>
        <w:t>licitación</w:t>
      </w:r>
      <w:proofErr w:type="spellEnd"/>
      <w:r w:rsidRPr="00021ED3">
        <w:rPr>
          <w:rFonts w:cs="Arial"/>
          <w:snapToGrid w:val="0"/>
        </w:rPr>
        <w:t xml:space="preserve">. El DEUC se </w:t>
      </w:r>
      <w:proofErr w:type="spellStart"/>
      <w:r w:rsidRPr="00021ED3">
        <w:rPr>
          <w:rFonts w:cs="Arial"/>
          <w:snapToGrid w:val="0"/>
        </w:rPr>
        <w:t>tiene</w:t>
      </w:r>
      <w:proofErr w:type="spellEnd"/>
      <w:r w:rsidRPr="00021ED3">
        <w:rPr>
          <w:rFonts w:cs="Arial"/>
          <w:snapToGrid w:val="0"/>
        </w:rPr>
        <w:t xml:space="preserve"> que presentar </w:t>
      </w:r>
      <w:proofErr w:type="spellStart"/>
      <w:r w:rsidRPr="00021ED3">
        <w:rPr>
          <w:rFonts w:cs="Arial"/>
          <w:snapToGrid w:val="0"/>
        </w:rPr>
        <w:t>firmado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electrónicamente</w:t>
      </w:r>
      <w:proofErr w:type="spellEnd"/>
      <w:r w:rsidRPr="00021ED3">
        <w:rPr>
          <w:rFonts w:cs="Arial"/>
          <w:snapToGrid w:val="0"/>
        </w:rPr>
        <w:t xml:space="preserve"> por la persona o las </w:t>
      </w:r>
      <w:proofErr w:type="spellStart"/>
      <w:r w:rsidRPr="00021ED3">
        <w:rPr>
          <w:rFonts w:cs="Arial"/>
          <w:snapToGrid w:val="0"/>
        </w:rPr>
        <w:t>personas</w:t>
      </w:r>
      <w:proofErr w:type="spellEnd"/>
      <w:r w:rsidRPr="00021ED3">
        <w:rPr>
          <w:rFonts w:cs="Arial"/>
          <w:snapToGrid w:val="0"/>
        </w:rPr>
        <w:t xml:space="preserve"> que </w:t>
      </w:r>
      <w:proofErr w:type="spellStart"/>
      <w:r w:rsidRPr="00021ED3">
        <w:rPr>
          <w:rFonts w:cs="Arial"/>
          <w:snapToGrid w:val="0"/>
        </w:rPr>
        <w:t>tienen</w:t>
      </w:r>
      <w:proofErr w:type="spellEnd"/>
      <w:r w:rsidRPr="00021ED3">
        <w:rPr>
          <w:rFonts w:cs="Arial"/>
          <w:snapToGrid w:val="0"/>
        </w:rPr>
        <w:t xml:space="preserve"> la </w:t>
      </w:r>
      <w:proofErr w:type="spellStart"/>
      <w:r w:rsidRPr="00021ED3">
        <w:rPr>
          <w:rFonts w:cs="Arial"/>
          <w:snapToGrid w:val="0"/>
        </w:rPr>
        <w:t>debida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representación</w:t>
      </w:r>
      <w:proofErr w:type="spellEnd"/>
      <w:r w:rsidRPr="00021ED3">
        <w:rPr>
          <w:rFonts w:cs="Arial"/>
          <w:snapToGrid w:val="0"/>
        </w:rPr>
        <w:t xml:space="preserve"> de la empresa para presentar la </w:t>
      </w:r>
      <w:proofErr w:type="spellStart"/>
      <w:r w:rsidRPr="00021ED3">
        <w:rPr>
          <w:rFonts w:cs="Arial"/>
          <w:snapToGrid w:val="0"/>
        </w:rPr>
        <w:t>proposición</w:t>
      </w:r>
      <w:proofErr w:type="spellEnd"/>
      <w:r w:rsidRPr="00021ED3">
        <w:rPr>
          <w:rFonts w:cs="Arial"/>
          <w:snapToGrid w:val="0"/>
        </w:rPr>
        <w:t>.</w:t>
      </w:r>
    </w:p>
    <w:p w14:paraId="6AC81C41" w14:textId="77777777" w:rsidR="00E60418" w:rsidRPr="00021ED3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i/>
          <w:snapToGrid w:val="0"/>
        </w:rPr>
      </w:pPr>
    </w:p>
    <w:p w14:paraId="19F0CCF9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021ED3">
        <w:rPr>
          <w:rFonts w:cs="Arial"/>
          <w:snapToGrid w:val="0"/>
        </w:rPr>
        <w:t xml:space="preserve">En el caso de </w:t>
      </w:r>
      <w:proofErr w:type="spellStart"/>
      <w:r w:rsidRPr="00021ED3">
        <w:rPr>
          <w:rFonts w:cs="Arial"/>
          <w:snapToGrid w:val="0"/>
        </w:rPr>
        <w:t>empresas</w:t>
      </w:r>
      <w:proofErr w:type="spellEnd"/>
      <w:r w:rsidRPr="00021ED3">
        <w:rPr>
          <w:rFonts w:cs="Arial"/>
          <w:snapToGrid w:val="0"/>
        </w:rPr>
        <w:t xml:space="preserve"> que </w:t>
      </w:r>
      <w:proofErr w:type="spellStart"/>
      <w:r w:rsidRPr="00021ED3">
        <w:rPr>
          <w:rFonts w:cs="Arial"/>
          <w:snapToGrid w:val="0"/>
        </w:rPr>
        <w:t>contribuyan</w:t>
      </w:r>
      <w:proofErr w:type="spellEnd"/>
      <w:r w:rsidRPr="00021ED3">
        <w:rPr>
          <w:rFonts w:cs="Arial"/>
          <w:snapToGrid w:val="0"/>
        </w:rPr>
        <w:t xml:space="preserve"> a la </w:t>
      </w:r>
      <w:proofErr w:type="spellStart"/>
      <w:r w:rsidRPr="00021ED3">
        <w:rPr>
          <w:rFonts w:cs="Arial"/>
          <w:snapToGrid w:val="0"/>
        </w:rPr>
        <w:t>licitación</w:t>
      </w:r>
      <w:proofErr w:type="spellEnd"/>
      <w:r w:rsidRPr="00021ED3">
        <w:rPr>
          <w:rFonts w:cs="Arial"/>
          <w:snapToGrid w:val="0"/>
        </w:rPr>
        <w:t xml:space="preserve"> con el </w:t>
      </w:r>
      <w:proofErr w:type="spellStart"/>
      <w:r w:rsidRPr="00021ED3">
        <w:rPr>
          <w:rFonts w:cs="Arial"/>
          <w:snapToGrid w:val="0"/>
        </w:rPr>
        <w:t>compromiso</w:t>
      </w:r>
      <w:proofErr w:type="spellEnd"/>
      <w:r w:rsidRPr="00021ED3">
        <w:rPr>
          <w:rFonts w:cs="Arial"/>
          <w:snapToGrid w:val="0"/>
        </w:rPr>
        <w:t xml:space="preserve"> de </w:t>
      </w:r>
      <w:proofErr w:type="spellStart"/>
      <w:r w:rsidRPr="00021ED3">
        <w:rPr>
          <w:rFonts w:cs="Arial"/>
          <w:snapToGrid w:val="0"/>
        </w:rPr>
        <w:t>agruparse</w:t>
      </w:r>
      <w:proofErr w:type="spellEnd"/>
      <w:r w:rsidRPr="00021ED3">
        <w:rPr>
          <w:rFonts w:cs="Arial"/>
          <w:snapToGrid w:val="0"/>
        </w:rPr>
        <w:t xml:space="preserve"> en una </w:t>
      </w:r>
      <w:proofErr w:type="spellStart"/>
      <w:r w:rsidRPr="00021ED3">
        <w:rPr>
          <w:rFonts w:cs="Arial"/>
          <w:snapToGrid w:val="0"/>
        </w:rPr>
        <w:t>unión</w:t>
      </w:r>
      <w:proofErr w:type="spellEnd"/>
      <w:r w:rsidRPr="00021ED3">
        <w:rPr>
          <w:rFonts w:cs="Arial"/>
          <w:snapToGrid w:val="0"/>
        </w:rPr>
        <w:t xml:space="preserve"> temporal si </w:t>
      </w:r>
      <w:proofErr w:type="spellStart"/>
      <w:r w:rsidRPr="00021ED3">
        <w:rPr>
          <w:rFonts w:cs="Arial"/>
          <w:snapToGrid w:val="0"/>
        </w:rPr>
        <w:t>resultan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adjudicatarias</w:t>
      </w:r>
      <w:proofErr w:type="spellEnd"/>
      <w:r w:rsidRPr="00021ED3">
        <w:rPr>
          <w:rFonts w:cs="Arial"/>
          <w:snapToGrid w:val="0"/>
        </w:rPr>
        <w:t xml:space="preserve"> del </w:t>
      </w:r>
      <w:proofErr w:type="spellStart"/>
      <w:r w:rsidRPr="00021ED3">
        <w:rPr>
          <w:rFonts w:cs="Arial"/>
          <w:snapToGrid w:val="0"/>
        </w:rPr>
        <w:t>contrato</w:t>
      </w:r>
      <w:proofErr w:type="spellEnd"/>
      <w:r w:rsidRPr="00021ED3">
        <w:rPr>
          <w:rFonts w:cs="Arial"/>
          <w:snapToGrid w:val="0"/>
        </w:rPr>
        <w:t xml:space="preserve">, cada una </w:t>
      </w:r>
      <w:proofErr w:type="spellStart"/>
      <w:r w:rsidRPr="00021ED3">
        <w:rPr>
          <w:rFonts w:cs="Arial"/>
          <w:snapToGrid w:val="0"/>
        </w:rPr>
        <w:t>tiene</w:t>
      </w:r>
      <w:proofErr w:type="spellEnd"/>
      <w:r w:rsidRPr="00021ED3">
        <w:rPr>
          <w:rFonts w:cs="Arial"/>
          <w:snapToGrid w:val="0"/>
        </w:rPr>
        <w:t xml:space="preserve"> que acreditar </w:t>
      </w:r>
      <w:proofErr w:type="spellStart"/>
      <w:r w:rsidRPr="00021ED3">
        <w:rPr>
          <w:rFonts w:cs="Arial"/>
          <w:snapToGrid w:val="0"/>
        </w:rPr>
        <w:t>su</w:t>
      </w:r>
      <w:proofErr w:type="spellEnd"/>
      <w:r w:rsidRPr="00021ED3">
        <w:rPr>
          <w:rFonts w:cs="Arial"/>
          <w:snapToGrid w:val="0"/>
        </w:rPr>
        <w:t xml:space="preserve"> </w:t>
      </w:r>
      <w:proofErr w:type="spellStart"/>
      <w:r w:rsidRPr="00021ED3">
        <w:rPr>
          <w:rFonts w:cs="Arial"/>
          <w:snapToGrid w:val="0"/>
        </w:rPr>
        <w:t>personalidad</w:t>
      </w:r>
      <w:proofErr w:type="spellEnd"/>
      <w:r w:rsidRPr="00021ED3">
        <w:rPr>
          <w:rFonts w:cs="Arial"/>
          <w:snapToGrid w:val="0"/>
        </w:rPr>
        <w:t xml:space="preserve">, </w:t>
      </w:r>
      <w:proofErr w:type="spellStart"/>
      <w:r w:rsidRPr="00021ED3">
        <w:rPr>
          <w:rFonts w:cs="Arial"/>
          <w:snapToGrid w:val="0"/>
        </w:rPr>
        <w:t>capacidad</w:t>
      </w:r>
      <w:proofErr w:type="spellEnd"/>
      <w:r w:rsidRPr="00021ED3">
        <w:rPr>
          <w:rFonts w:cs="Arial"/>
          <w:snapToGrid w:val="0"/>
        </w:rPr>
        <w:t xml:space="preserve"> y </w:t>
      </w:r>
      <w:proofErr w:type="spellStart"/>
      <w:r w:rsidRPr="00021ED3">
        <w:rPr>
          <w:rFonts w:cs="Arial"/>
          <w:snapToGrid w:val="0"/>
        </w:rPr>
        <w:t>solvencia</w:t>
      </w:r>
      <w:proofErr w:type="spellEnd"/>
      <w:r w:rsidRPr="00021ED3">
        <w:rPr>
          <w:rFonts w:cs="Arial"/>
          <w:snapToGrid w:val="0"/>
        </w:rPr>
        <w:t xml:space="preserve">, y presentar un DEUC </w:t>
      </w:r>
      <w:proofErr w:type="spellStart"/>
      <w:r w:rsidRPr="00021ED3">
        <w:rPr>
          <w:rFonts w:cs="Arial"/>
          <w:snapToGrid w:val="0"/>
        </w:rPr>
        <w:t>separado</w:t>
      </w:r>
      <w:proofErr w:type="spellEnd"/>
      <w:r w:rsidRPr="00021ED3">
        <w:rPr>
          <w:rFonts w:cs="Arial"/>
          <w:snapToGrid w:val="0"/>
        </w:rPr>
        <w:t xml:space="preserve">. </w:t>
      </w:r>
      <w:proofErr w:type="spellStart"/>
      <w:r w:rsidRPr="00021ED3">
        <w:rPr>
          <w:rFonts w:cs="Arial"/>
          <w:snapToGrid w:val="0"/>
        </w:rPr>
        <w:t>Además</w:t>
      </w:r>
      <w:proofErr w:type="spellEnd"/>
      <w:r w:rsidRPr="00021ED3">
        <w:rPr>
          <w:rFonts w:cs="Arial"/>
          <w:snapToGrid w:val="0"/>
        </w:rPr>
        <w:t xml:space="preserve"> del DEUC</w:t>
      </w:r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tienen</w:t>
      </w:r>
      <w:proofErr w:type="spellEnd"/>
      <w:r w:rsidRPr="003F4A89">
        <w:rPr>
          <w:rFonts w:cs="Arial"/>
          <w:snapToGrid w:val="0"/>
        </w:rPr>
        <w:t xml:space="preserve"> que aportar un documento </w:t>
      </w:r>
      <w:proofErr w:type="spellStart"/>
      <w:r w:rsidRPr="003F4A89">
        <w:rPr>
          <w:rFonts w:cs="Arial"/>
          <w:snapToGrid w:val="0"/>
        </w:rPr>
        <w:t>donde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conste</w:t>
      </w:r>
      <w:proofErr w:type="spellEnd"/>
      <w:r w:rsidRPr="003F4A89">
        <w:rPr>
          <w:rFonts w:cs="Arial"/>
          <w:snapToGrid w:val="0"/>
        </w:rPr>
        <w:t xml:space="preserve"> el </w:t>
      </w:r>
      <w:proofErr w:type="spellStart"/>
      <w:r w:rsidRPr="003F4A89">
        <w:rPr>
          <w:rFonts w:cs="Arial"/>
          <w:snapToGrid w:val="0"/>
        </w:rPr>
        <w:t>compromiso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constituirse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formalmente</w:t>
      </w:r>
      <w:proofErr w:type="spellEnd"/>
      <w:r w:rsidRPr="003F4A89">
        <w:rPr>
          <w:rFonts w:cs="Arial"/>
          <w:snapToGrid w:val="0"/>
        </w:rPr>
        <w:t xml:space="preserve"> en </w:t>
      </w:r>
      <w:proofErr w:type="spellStart"/>
      <w:r w:rsidRPr="003F4A89">
        <w:rPr>
          <w:rFonts w:cs="Arial"/>
          <w:snapToGrid w:val="0"/>
        </w:rPr>
        <w:t>unión</w:t>
      </w:r>
      <w:proofErr w:type="spellEnd"/>
      <w:r w:rsidRPr="003F4A89">
        <w:rPr>
          <w:rFonts w:cs="Arial"/>
          <w:snapToGrid w:val="0"/>
        </w:rPr>
        <w:t xml:space="preserve"> temporal en caso de resultar </w:t>
      </w:r>
      <w:proofErr w:type="spellStart"/>
      <w:r w:rsidRPr="003F4A89">
        <w:rPr>
          <w:rFonts w:cs="Arial"/>
          <w:snapToGrid w:val="0"/>
        </w:rPr>
        <w:t>adjudicatarias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>.</w:t>
      </w:r>
    </w:p>
    <w:p w14:paraId="45F41A8A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40AAEECF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  <w:snapToGrid w:val="0"/>
        </w:rPr>
        <w:t xml:space="preserve">En caso de que la empresa licitadora </w:t>
      </w:r>
      <w:proofErr w:type="spellStart"/>
      <w:r w:rsidRPr="003F4A89">
        <w:rPr>
          <w:rFonts w:cs="Arial"/>
          <w:snapToGrid w:val="0"/>
        </w:rPr>
        <w:t>recurra</w:t>
      </w:r>
      <w:proofErr w:type="spellEnd"/>
      <w:r w:rsidRPr="003F4A89">
        <w:rPr>
          <w:rFonts w:cs="Arial"/>
          <w:snapToGrid w:val="0"/>
        </w:rPr>
        <w:t xml:space="preserve"> a la </w:t>
      </w:r>
      <w:proofErr w:type="spellStart"/>
      <w:r w:rsidRPr="00E05668">
        <w:rPr>
          <w:rFonts w:cs="Arial"/>
          <w:snapToGrid w:val="0"/>
        </w:rPr>
        <w:t>solvencia</w:t>
      </w:r>
      <w:proofErr w:type="spellEnd"/>
      <w:r w:rsidRPr="00E05668">
        <w:rPr>
          <w:rFonts w:cs="Arial"/>
          <w:snapToGrid w:val="0"/>
        </w:rPr>
        <w:t xml:space="preserve"> y </w:t>
      </w:r>
      <w:proofErr w:type="spellStart"/>
      <w:r w:rsidRPr="00E05668">
        <w:rPr>
          <w:rFonts w:cs="Arial"/>
          <w:snapToGrid w:val="0"/>
        </w:rPr>
        <w:t>medios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otras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conformidad</w:t>
      </w:r>
      <w:proofErr w:type="spellEnd"/>
      <w:r w:rsidRPr="00E05668">
        <w:rPr>
          <w:rFonts w:cs="Arial"/>
          <w:snapToGrid w:val="0"/>
        </w:rPr>
        <w:t xml:space="preserve"> con lo que prevé el </w:t>
      </w:r>
      <w:proofErr w:type="spellStart"/>
      <w:r w:rsidRPr="00E05668">
        <w:rPr>
          <w:rFonts w:cs="Arial"/>
          <w:snapToGrid w:val="0"/>
        </w:rPr>
        <w:t>artículo</w:t>
      </w:r>
      <w:proofErr w:type="spellEnd"/>
      <w:r w:rsidRPr="00E05668">
        <w:rPr>
          <w:rFonts w:cs="Arial"/>
          <w:snapToGrid w:val="0"/>
        </w:rPr>
        <w:t xml:space="preserve"> 75 de la LCSP, o </w:t>
      </w:r>
      <w:proofErr w:type="spellStart"/>
      <w:r w:rsidRPr="00E05668">
        <w:rPr>
          <w:rFonts w:cs="Arial"/>
        </w:rPr>
        <w:t>tenga</w:t>
      </w:r>
      <w:proofErr w:type="spellEnd"/>
      <w:r w:rsidRPr="00E05668">
        <w:rPr>
          <w:rFonts w:cs="Arial"/>
        </w:rPr>
        <w:t xml:space="preserve"> la </w:t>
      </w:r>
      <w:proofErr w:type="spellStart"/>
      <w:r w:rsidRPr="00E05668">
        <w:rPr>
          <w:rFonts w:cs="Arial"/>
        </w:rPr>
        <w:t>intención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suscribir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subcontratos</w:t>
      </w:r>
      <w:proofErr w:type="spellEnd"/>
      <w:r w:rsidRPr="00E05668">
        <w:rPr>
          <w:rFonts w:cs="Arial"/>
        </w:rPr>
        <w:t xml:space="preserve">, </w:t>
      </w:r>
      <w:proofErr w:type="spellStart"/>
      <w:r w:rsidRPr="00E05668">
        <w:rPr>
          <w:rFonts w:cs="Arial"/>
          <w:snapToGrid w:val="0"/>
        </w:rPr>
        <w:t>tiene</w:t>
      </w:r>
      <w:proofErr w:type="spellEnd"/>
      <w:r w:rsidRPr="00E05668">
        <w:rPr>
          <w:rFonts w:cs="Arial"/>
          <w:snapToGrid w:val="0"/>
        </w:rPr>
        <w:t xml:space="preserve"> que indicar esta </w:t>
      </w:r>
      <w:proofErr w:type="spellStart"/>
      <w:r w:rsidRPr="00E05668">
        <w:rPr>
          <w:rFonts w:cs="Arial"/>
          <w:snapToGrid w:val="0"/>
        </w:rPr>
        <w:t>circunstancia</w:t>
      </w:r>
      <w:proofErr w:type="spellEnd"/>
      <w:r w:rsidRPr="00E05668">
        <w:rPr>
          <w:rFonts w:cs="Arial"/>
          <w:snapToGrid w:val="0"/>
        </w:rPr>
        <w:t xml:space="preserve"> en el DEUC</w:t>
      </w:r>
      <w:r w:rsidRPr="003F4A89">
        <w:rPr>
          <w:rFonts w:cs="Arial"/>
          <w:snapToGrid w:val="0"/>
        </w:rPr>
        <w:t xml:space="preserve">. </w:t>
      </w:r>
      <w:proofErr w:type="spellStart"/>
      <w:r w:rsidRPr="003F4A89">
        <w:rPr>
          <w:rFonts w:cs="Arial"/>
          <w:snapToGrid w:val="0"/>
        </w:rPr>
        <w:t>Concretamente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tendrá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llenar</w:t>
      </w:r>
      <w:proofErr w:type="spellEnd"/>
      <w:r w:rsidRPr="003F4A89">
        <w:rPr>
          <w:rFonts w:cs="Arial"/>
          <w:snapToGrid w:val="0"/>
        </w:rPr>
        <w:t xml:space="preserve"> </w:t>
      </w:r>
      <w:r w:rsidRPr="003F4A89">
        <w:rPr>
          <w:rFonts w:cs="Arial"/>
          <w:snapToGrid w:val="0"/>
        </w:rPr>
        <w:lastRenderedPageBreak/>
        <w:t xml:space="preserve">en la </w:t>
      </w:r>
      <w:proofErr w:type="spellStart"/>
      <w:r w:rsidRPr="003F4A89">
        <w:rPr>
          <w:rFonts w:cs="Arial"/>
          <w:snapToGrid w:val="0"/>
        </w:rPr>
        <w:t>parte</w:t>
      </w:r>
      <w:proofErr w:type="spellEnd"/>
      <w:r w:rsidRPr="003F4A89">
        <w:rPr>
          <w:rFonts w:cs="Arial"/>
          <w:snapToGrid w:val="0"/>
        </w:rPr>
        <w:t xml:space="preserve"> III, </w:t>
      </w:r>
      <w:proofErr w:type="spellStart"/>
      <w:r w:rsidRPr="003F4A89">
        <w:rPr>
          <w:rFonts w:cs="Arial"/>
          <w:snapToGrid w:val="0"/>
        </w:rPr>
        <w:t>Sección</w:t>
      </w:r>
      <w:proofErr w:type="spellEnd"/>
      <w:r w:rsidRPr="003F4A89">
        <w:rPr>
          <w:rFonts w:cs="Arial"/>
          <w:snapToGrid w:val="0"/>
        </w:rPr>
        <w:t xml:space="preserve"> D la </w:t>
      </w:r>
      <w:proofErr w:type="spellStart"/>
      <w:r w:rsidRPr="003F4A89">
        <w:rPr>
          <w:rFonts w:cs="Arial"/>
          <w:snapToGrid w:val="0"/>
        </w:rPr>
        <w:t>información</w:t>
      </w:r>
      <w:proofErr w:type="spellEnd"/>
      <w:r w:rsidRPr="003F4A89">
        <w:rPr>
          <w:rFonts w:cs="Arial"/>
          <w:snapToGrid w:val="0"/>
        </w:rPr>
        <w:t xml:space="preserve"> relativa a los </w:t>
      </w:r>
      <w:proofErr w:type="spellStart"/>
      <w:r w:rsidRPr="003F4A89">
        <w:rPr>
          <w:rFonts w:cs="Arial"/>
          <w:snapToGrid w:val="0"/>
        </w:rPr>
        <w:t>subcontratistas</w:t>
      </w:r>
      <w:proofErr w:type="spellEnd"/>
      <w:r w:rsidRPr="003F4A89">
        <w:rPr>
          <w:rFonts w:cs="Arial"/>
          <w:snapToGrid w:val="0"/>
        </w:rPr>
        <w:t xml:space="preserve"> </w:t>
      </w:r>
      <w:r w:rsidRPr="003F4A89">
        <w:rPr>
          <w:rFonts w:cs="Arial"/>
        </w:rPr>
        <w:t xml:space="preserve">y, </w:t>
      </w:r>
      <w:proofErr w:type="spellStart"/>
      <w:r w:rsidRPr="003F4A89">
        <w:rPr>
          <w:rFonts w:cs="Arial"/>
        </w:rPr>
        <w:t>además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facilitar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prevista en las secciones </w:t>
      </w:r>
      <w:r w:rsidRPr="00E05668">
        <w:rPr>
          <w:rFonts w:cs="Arial"/>
        </w:rPr>
        <w:t xml:space="preserve">A y B de la </w:t>
      </w:r>
      <w:proofErr w:type="spellStart"/>
      <w:r w:rsidRPr="00E05668">
        <w:rPr>
          <w:rFonts w:cs="Arial"/>
        </w:rPr>
        <w:t>parte</w:t>
      </w:r>
      <w:proofErr w:type="spellEnd"/>
      <w:r w:rsidRPr="00E05668">
        <w:rPr>
          <w:rFonts w:cs="Arial"/>
        </w:rPr>
        <w:t xml:space="preserve"> II (</w:t>
      </w:r>
      <w:proofErr w:type="spellStart"/>
      <w:r w:rsidRPr="00E05668">
        <w:rPr>
          <w:rFonts w:cs="Arial"/>
        </w:rPr>
        <w:t>información</w:t>
      </w:r>
      <w:proofErr w:type="spellEnd"/>
      <w:r w:rsidRPr="00E05668">
        <w:rPr>
          <w:rFonts w:cs="Arial"/>
        </w:rPr>
        <w:t xml:space="preserve"> sobre el operador </w:t>
      </w:r>
      <w:proofErr w:type="spellStart"/>
      <w:r w:rsidRPr="00E05668">
        <w:rPr>
          <w:rFonts w:cs="Arial"/>
        </w:rPr>
        <w:t>económico</w:t>
      </w:r>
      <w:proofErr w:type="spellEnd"/>
      <w:r w:rsidRPr="00E05668">
        <w:rPr>
          <w:rFonts w:cs="Arial"/>
        </w:rPr>
        <w:t xml:space="preserve"> y </w:t>
      </w:r>
      <w:proofErr w:type="spellStart"/>
      <w:r w:rsidRPr="00E05668">
        <w:rPr>
          <w:rFonts w:cs="Arial"/>
        </w:rPr>
        <w:t>sus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representantes</w:t>
      </w:r>
      <w:proofErr w:type="spellEnd"/>
      <w:r w:rsidRPr="00E05668">
        <w:rPr>
          <w:rFonts w:cs="Arial"/>
        </w:rPr>
        <w:t xml:space="preserve">) y en la </w:t>
      </w:r>
      <w:proofErr w:type="spellStart"/>
      <w:r w:rsidRPr="00E05668">
        <w:rPr>
          <w:rFonts w:cs="Arial"/>
        </w:rPr>
        <w:t>parte</w:t>
      </w:r>
      <w:proofErr w:type="spellEnd"/>
      <w:r w:rsidRPr="00E05668">
        <w:rPr>
          <w:rFonts w:cs="Arial"/>
        </w:rPr>
        <w:t xml:space="preserve"> III (</w:t>
      </w:r>
      <w:proofErr w:type="spellStart"/>
      <w:r w:rsidRPr="00E05668">
        <w:rPr>
          <w:rFonts w:cs="Arial"/>
        </w:rPr>
        <w:t>información</w:t>
      </w:r>
      <w:proofErr w:type="spellEnd"/>
      <w:r w:rsidRPr="00E05668">
        <w:rPr>
          <w:rFonts w:cs="Arial"/>
        </w:rPr>
        <w:t xml:space="preserve"> relativa a los </w:t>
      </w:r>
      <w:proofErr w:type="spellStart"/>
      <w:r w:rsidRPr="00E05668">
        <w:rPr>
          <w:rFonts w:cs="Arial"/>
        </w:rPr>
        <w:t>motivos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exclusión</w:t>
      </w:r>
      <w:proofErr w:type="spellEnd"/>
      <w:r w:rsidRPr="00E05668">
        <w:rPr>
          <w:rFonts w:cs="Arial"/>
        </w:rPr>
        <w:t xml:space="preserve">) del DEUC respecto de cada una de las </w:t>
      </w:r>
      <w:proofErr w:type="spellStart"/>
      <w:r w:rsidRPr="00E05668">
        <w:rPr>
          <w:rFonts w:cs="Arial"/>
        </w:rPr>
        <w:t>empresas</w:t>
      </w:r>
      <w:proofErr w:type="spellEnd"/>
      <w:r w:rsidRPr="00E05668">
        <w:rPr>
          <w:rFonts w:cs="Arial"/>
        </w:rPr>
        <w:t xml:space="preserve"> que se </w:t>
      </w:r>
      <w:proofErr w:type="spellStart"/>
      <w:r w:rsidRPr="00E05668">
        <w:rPr>
          <w:rFonts w:cs="Arial"/>
        </w:rPr>
        <w:t>tiene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previsto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subcontratar</w:t>
      </w:r>
      <w:proofErr w:type="spellEnd"/>
      <w:r w:rsidRPr="00E05668">
        <w:rPr>
          <w:rFonts w:cs="Arial"/>
        </w:rPr>
        <w:t xml:space="preserve">. </w:t>
      </w:r>
      <w:proofErr w:type="spellStart"/>
      <w:r w:rsidRPr="00E05668">
        <w:rPr>
          <w:rFonts w:cs="Arial"/>
        </w:rPr>
        <w:t>Sin</w:t>
      </w:r>
      <w:proofErr w:type="spellEnd"/>
      <w:r w:rsidRPr="00E05668">
        <w:rPr>
          <w:rFonts w:cs="Arial"/>
        </w:rPr>
        <w:t xml:space="preserve"> embargo las </w:t>
      </w:r>
      <w:proofErr w:type="spellStart"/>
      <w:r w:rsidRPr="00E05668">
        <w:rPr>
          <w:rFonts w:cs="Arial"/>
        </w:rPr>
        <w:t>empresas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licitadoras</w:t>
      </w:r>
      <w:proofErr w:type="spellEnd"/>
      <w:r w:rsidRPr="00E05668">
        <w:rPr>
          <w:rFonts w:cs="Arial"/>
        </w:rPr>
        <w:t xml:space="preserve"> que </w:t>
      </w:r>
      <w:proofErr w:type="spellStart"/>
      <w:r w:rsidRPr="00E05668">
        <w:rPr>
          <w:rFonts w:cs="Arial"/>
        </w:rPr>
        <w:t>tengan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previsto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subcontratar</w:t>
      </w:r>
      <w:proofErr w:type="spellEnd"/>
      <w:r w:rsidRPr="00E05668">
        <w:rPr>
          <w:rFonts w:cs="Arial"/>
        </w:rPr>
        <w:t xml:space="preserve">, </w:t>
      </w:r>
      <w:proofErr w:type="spellStart"/>
      <w:r w:rsidRPr="00E05668">
        <w:rPr>
          <w:rFonts w:cs="Arial"/>
        </w:rPr>
        <w:t>además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tener</w:t>
      </w:r>
      <w:proofErr w:type="spellEnd"/>
      <w:r w:rsidRPr="00E05668">
        <w:rPr>
          <w:rFonts w:cs="Arial"/>
        </w:rPr>
        <w:t xml:space="preserve"> que facilitar la </w:t>
      </w:r>
      <w:proofErr w:type="spellStart"/>
      <w:r w:rsidRPr="00E05668">
        <w:rPr>
          <w:rFonts w:cs="Arial"/>
        </w:rPr>
        <w:t>información</w:t>
      </w:r>
      <w:proofErr w:type="spellEnd"/>
      <w:r w:rsidRPr="00E05668">
        <w:rPr>
          <w:rFonts w:cs="Arial"/>
        </w:rPr>
        <w:t xml:space="preserve"> prevista en las partes del DEUC </w:t>
      </w:r>
      <w:proofErr w:type="spellStart"/>
      <w:r w:rsidRPr="00E05668">
        <w:rPr>
          <w:rFonts w:cs="Arial"/>
        </w:rPr>
        <w:t>mencionadas</w:t>
      </w:r>
      <w:proofErr w:type="spellEnd"/>
      <w:r w:rsidRPr="00E05668">
        <w:rPr>
          <w:rFonts w:cs="Arial"/>
        </w:rPr>
        <w:t xml:space="preserve"> por cada una de las </w:t>
      </w:r>
      <w:proofErr w:type="spellStart"/>
      <w:r w:rsidRPr="00E05668">
        <w:rPr>
          <w:rFonts w:cs="Arial"/>
        </w:rPr>
        <w:t>empresas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subcontratistas</w:t>
      </w:r>
      <w:proofErr w:type="spellEnd"/>
      <w:r w:rsidRPr="00E05668">
        <w:rPr>
          <w:rFonts w:cs="Arial"/>
        </w:rPr>
        <w:t xml:space="preserve">, </w:t>
      </w:r>
      <w:proofErr w:type="spellStart"/>
      <w:r w:rsidRPr="00E05668">
        <w:rPr>
          <w:rFonts w:cs="Arial"/>
        </w:rPr>
        <w:t>también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tienen</w:t>
      </w:r>
      <w:proofErr w:type="spellEnd"/>
      <w:r w:rsidRPr="00E05668">
        <w:rPr>
          <w:rFonts w:cs="Arial"/>
        </w:rPr>
        <w:t xml:space="preserve"> que facilitar en este </w:t>
      </w:r>
      <w:proofErr w:type="spellStart"/>
      <w:r w:rsidRPr="00E05668">
        <w:rPr>
          <w:rFonts w:cs="Arial"/>
        </w:rPr>
        <w:t>momento</w:t>
      </w:r>
      <w:proofErr w:type="spellEnd"/>
      <w:r w:rsidRPr="00E05668">
        <w:rPr>
          <w:rFonts w:cs="Arial"/>
        </w:rPr>
        <w:t xml:space="preserve"> la </w:t>
      </w:r>
      <w:proofErr w:type="spellStart"/>
      <w:r w:rsidRPr="00E05668">
        <w:rPr>
          <w:rFonts w:cs="Arial"/>
        </w:rPr>
        <w:t>información</w:t>
      </w:r>
      <w:proofErr w:type="spellEnd"/>
      <w:r w:rsidRPr="00E05668">
        <w:rPr>
          <w:rFonts w:cs="Arial"/>
        </w:rPr>
        <w:t xml:space="preserve"> que </w:t>
      </w:r>
      <w:proofErr w:type="spellStart"/>
      <w:r w:rsidRPr="00E05668">
        <w:rPr>
          <w:rFonts w:cs="Arial"/>
        </w:rPr>
        <w:t>requiere</w:t>
      </w:r>
      <w:proofErr w:type="spellEnd"/>
      <w:r w:rsidRPr="00E05668">
        <w:rPr>
          <w:rFonts w:cs="Arial"/>
        </w:rPr>
        <w:t xml:space="preserve"> la </w:t>
      </w:r>
      <w:proofErr w:type="spellStart"/>
      <w:r w:rsidRPr="00E05668">
        <w:rPr>
          <w:rFonts w:cs="Arial"/>
        </w:rPr>
        <w:t>parte</w:t>
      </w:r>
      <w:proofErr w:type="spellEnd"/>
      <w:r w:rsidRPr="00E05668">
        <w:rPr>
          <w:rFonts w:cs="Arial"/>
        </w:rPr>
        <w:t xml:space="preserve"> IV del DEUC relativa a los </w:t>
      </w:r>
      <w:proofErr w:type="spellStart"/>
      <w:r w:rsidRPr="00E05668">
        <w:rPr>
          <w:rFonts w:cs="Arial"/>
        </w:rPr>
        <w:t>criterios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selección</w:t>
      </w:r>
      <w:proofErr w:type="spellEnd"/>
      <w:r w:rsidRPr="00E05668">
        <w:rPr>
          <w:rFonts w:cs="Arial"/>
        </w:rPr>
        <w:t>.</w:t>
      </w:r>
    </w:p>
    <w:p w14:paraId="78984A65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056B04AC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proofErr w:type="spellStart"/>
      <w:r w:rsidRPr="00E05668">
        <w:rPr>
          <w:rFonts w:cs="Arial"/>
          <w:snapToGrid w:val="0"/>
        </w:rPr>
        <w:t>Asimismo</w:t>
      </w:r>
      <w:proofErr w:type="spellEnd"/>
      <w:r w:rsidRPr="00E05668">
        <w:rPr>
          <w:rFonts w:cs="Arial"/>
          <w:snapToGrid w:val="0"/>
        </w:rPr>
        <w:t xml:space="preserve"> se </w:t>
      </w:r>
      <w:proofErr w:type="spellStart"/>
      <w:r w:rsidRPr="00E05668">
        <w:rPr>
          <w:rFonts w:cs="Arial"/>
          <w:snapToGrid w:val="0"/>
        </w:rPr>
        <w:t>tiene</w:t>
      </w:r>
      <w:proofErr w:type="spellEnd"/>
      <w:r w:rsidRPr="00E05668">
        <w:rPr>
          <w:rFonts w:cs="Arial"/>
          <w:snapToGrid w:val="0"/>
        </w:rPr>
        <w:t xml:space="preserve"> que presentar </w:t>
      </w:r>
      <w:proofErr w:type="spellStart"/>
      <w:r w:rsidRPr="00E05668">
        <w:rPr>
          <w:rFonts w:cs="Arial"/>
          <w:snapToGrid w:val="0"/>
        </w:rPr>
        <w:t>otro</w:t>
      </w:r>
      <w:proofErr w:type="spellEnd"/>
      <w:r w:rsidRPr="00E05668">
        <w:rPr>
          <w:rFonts w:cs="Arial"/>
          <w:snapToGrid w:val="0"/>
        </w:rPr>
        <w:t xml:space="preserve"> DEUC </w:t>
      </w:r>
      <w:proofErr w:type="spellStart"/>
      <w:r w:rsidRPr="00E05668">
        <w:rPr>
          <w:rFonts w:cs="Arial"/>
          <w:snapToGrid w:val="0"/>
        </w:rPr>
        <w:t>separado</w:t>
      </w:r>
      <w:proofErr w:type="spellEnd"/>
      <w:r w:rsidRPr="00E05668">
        <w:rPr>
          <w:rFonts w:cs="Arial"/>
          <w:snapToGrid w:val="0"/>
        </w:rPr>
        <w:t xml:space="preserve"> por cada una de las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a </w:t>
      </w:r>
      <w:proofErr w:type="spellStart"/>
      <w:r w:rsidRPr="00E05668">
        <w:rPr>
          <w:rFonts w:cs="Arial"/>
          <w:snapToGrid w:val="0"/>
        </w:rPr>
        <w:t>cuya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solvencia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recurra</w:t>
      </w:r>
      <w:proofErr w:type="spellEnd"/>
      <w:r w:rsidRPr="00E05668">
        <w:rPr>
          <w:rFonts w:cs="Arial"/>
          <w:snapToGrid w:val="0"/>
        </w:rPr>
        <w:t xml:space="preserve"> o que </w:t>
      </w:r>
      <w:proofErr w:type="spellStart"/>
      <w:r w:rsidRPr="00E05668">
        <w:rPr>
          <w:rFonts w:cs="Arial"/>
          <w:snapToGrid w:val="0"/>
        </w:rPr>
        <w:t>tenga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intención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subcontratar</w:t>
      </w:r>
      <w:proofErr w:type="spellEnd"/>
      <w:r w:rsidRPr="00E05668">
        <w:rPr>
          <w:rFonts w:cs="Arial"/>
          <w:snapToGrid w:val="0"/>
        </w:rPr>
        <w:t xml:space="preserve">. </w:t>
      </w:r>
    </w:p>
    <w:p w14:paraId="759EF740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6E803800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E05668">
        <w:rPr>
          <w:rFonts w:cs="Arial"/>
          <w:snapToGrid w:val="0"/>
        </w:rPr>
        <w:t xml:space="preserve">En caso de que la empresa licitadora </w:t>
      </w:r>
      <w:proofErr w:type="spellStart"/>
      <w:r w:rsidRPr="00E05668">
        <w:rPr>
          <w:rFonts w:cs="Arial"/>
          <w:snapToGrid w:val="0"/>
        </w:rPr>
        <w:t>desconozca</w:t>
      </w:r>
      <w:proofErr w:type="spellEnd"/>
      <w:r w:rsidRPr="00E05668">
        <w:rPr>
          <w:rFonts w:cs="Arial"/>
          <w:snapToGrid w:val="0"/>
        </w:rPr>
        <w:t xml:space="preserve"> en el </w:t>
      </w:r>
      <w:proofErr w:type="spellStart"/>
      <w:r w:rsidRPr="00E05668">
        <w:rPr>
          <w:rFonts w:cs="Arial"/>
          <w:snapToGrid w:val="0"/>
        </w:rPr>
        <w:t>momento</w:t>
      </w:r>
      <w:proofErr w:type="spellEnd"/>
      <w:r w:rsidRPr="00E05668">
        <w:rPr>
          <w:rFonts w:cs="Arial"/>
          <w:snapToGrid w:val="0"/>
        </w:rPr>
        <w:t xml:space="preserve"> de la </w:t>
      </w:r>
      <w:proofErr w:type="spellStart"/>
      <w:r w:rsidRPr="00E05668">
        <w:rPr>
          <w:rFonts w:cs="Arial"/>
          <w:snapToGrid w:val="0"/>
        </w:rPr>
        <w:t>licitación</w:t>
      </w:r>
      <w:proofErr w:type="spellEnd"/>
      <w:r w:rsidRPr="00E05668">
        <w:rPr>
          <w:rFonts w:cs="Arial"/>
          <w:snapToGrid w:val="0"/>
        </w:rPr>
        <w:t xml:space="preserve"> la empresa que </w:t>
      </w:r>
      <w:proofErr w:type="spellStart"/>
      <w:r w:rsidRPr="00E05668">
        <w:rPr>
          <w:rFonts w:cs="Arial"/>
          <w:snapToGrid w:val="0"/>
        </w:rPr>
        <w:t>subcontratará</w:t>
      </w:r>
      <w:proofErr w:type="spellEnd"/>
      <w:r w:rsidRPr="00E05668">
        <w:rPr>
          <w:rFonts w:cs="Arial"/>
          <w:snapToGrid w:val="0"/>
        </w:rPr>
        <w:t xml:space="preserve">, en </w:t>
      </w:r>
      <w:proofErr w:type="spellStart"/>
      <w:r w:rsidRPr="00E05668">
        <w:rPr>
          <w:rFonts w:cs="Arial"/>
          <w:snapToGrid w:val="0"/>
        </w:rPr>
        <w:t>previsión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artículo</w:t>
      </w:r>
      <w:proofErr w:type="spellEnd"/>
      <w:r w:rsidRPr="00E05668">
        <w:rPr>
          <w:rFonts w:cs="Arial"/>
          <w:snapToGrid w:val="0"/>
        </w:rPr>
        <w:t xml:space="preserve"> 215.2 b) de la LCSP la empresa licitadora </w:t>
      </w:r>
      <w:proofErr w:type="spellStart"/>
      <w:r w:rsidRPr="00E05668">
        <w:rPr>
          <w:rFonts w:cs="Arial"/>
          <w:snapToGrid w:val="0"/>
        </w:rPr>
        <w:t>podrá</w:t>
      </w:r>
      <w:proofErr w:type="spellEnd"/>
      <w:r w:rsidRPr="00E05668">
        <w:rPr>
          <w:rFonts w:cs="Arial"/>
          <w:snapToGrid w:val="0"/>
        </w:rPr>
        <w:t xml:space="preserve">, en caso de resultar </w:t>
      </w:r>
      <w:proofErr w:type="spellStart"/>
      <w:r w:rsidRPr="00E05668">
        <w:rPr>
          <w:rFonts w:cs="Arial"/>
          <w:snapToGrid w:val="0"/>
        </w:rPr>
        <w:t>adjudicataria</w:t>
      </w:r>
      <w:proofErr w:type="spellEnd"/>
      <w:r w:rsidRPr="00E05668">
        <w:rPr>
          <w:rFonts w:cs="Arial"/>
          <w:snapToGrid w:val="0"/>
        </w:rPr>
        <w:t xml:space="preserve"> y con </w:t>
      </w:r>
      <w:proofErr w:type="spellStart"/>
      <w:r w:rsidRPr="00E05668">
        <w:rPr>
          <w:rFonts w:cs="Arial"/>
          <w:snapToGrid w:val="0"/>
        </w:rPr>
        <w:t>anterioridad</w:t>
      </w:r>
      <w:proofErr w:type="spellEnd"/>
      <w:r w:rsidRPr="00E05668">
        <w:rPr>
          <w:rFonts w:cs="Arial"/>
          <w:snapToGrid w:val="0"/>
        </w:rPr>
        <w:t xml:space="preserve"> al inicio de la </w:t>
      </w:r>
      <w:proofErr w:type="spellStart"/>
      <w:r w:rsidRPr="00E05668">
        <w:rPr>
          <w:rFonts w:cs="Arial"/>
          <w:snapToGrid w:val="0"/>
        </w:rPr>
        <w:t>ejecución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contrato</w:t>
      </w:r>
      <w:proofErr w:type="spellEnd"/>
      <w:r w:rsidRPr="00E05668">
        <w:rPr>
          <w:rFonts w:cs="Arial"/>
          <w:snapToGrid w:val="0"/>
        </w:rPr>
        <w:t xml:space="preserve">, comunicar a la </w:t>
      </w:r>
      <w:proofErr w:type="spellStart"/>
      <w:r w:rsidRPr="00E05668">
        <w:rPr>
          <w:rFonts w:cs="Arial"/>
          <w:snapToGrid w:val="0"/>
        </w:rPr>
        <w:t>Administración</w:t>
      </w:r>
      <w:proofErr w:type="spellEnd"/>
      <w:r w:rsidRPr="00E05668">
        <w:rPr>
          <w:rFonts w:cs="Arial"/>
          <w:snapToGrid w:val="0"/>
        </w:rPr>
        <w:t xml:space="preserve"> las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que </w:t>
      </w:r>
      <w:proofErr w:type="spellStart"/>
      <w:r w:rsidRPr="00E05668">
        <w:rPr>
          <w:rFonts w:cs="Arial"/>
          <w:snapToGrid w:val="0"/>
        </w:rPr>
        <w:t>subcontrataría</w:t>
      </w:r>
      <w:proofErr w:type="spellEnd"/>
      <w:r w:rsidRPr="00E05668">
        <w:rPr>
          <w:rFonts w:cs="Arial"/>
          <w:snapToGrid w:val="0"/>
        </w:rPr>
        <w:t xml:space="preserve"> y </w:t>
      </w:r>
      <w:proofErr w:type="spellStart"/>
      <w:r w:rsidRPr="00E05668">
        <w:rPr>
          <w:rFonts w:cs="Arial"/>
          <w:snapToGrid w:val="0"/>
        </w:rPr>
        <w:t>tendrá</w:t>
      </w:r>
      <w:proofErr w:type="spellEnd"/>
      <w:r w:rsidRPr="00E05668">
        <w:rPr>
          <w:rFonts w:cs="Arial"/>
          <w:snapToGrid w:val="0"/>
        </w:rPr>
        <w:t xml:space="preserve"> que presentar la </w:t>
      </w:r>
      <w:proofErr w:type="spellStart"/>
      <w:r w:rsidRPr="00E05668">
        <w:rPr>
          <w:rFonts w:cs="Arial"/>
          <w:snapToGrid w:val="0"/>
        </w:rPr>
        <w:t>documentación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correspondiente</w:t>
      </w:r>
      <w:proofErr w:type="spellEnd"/>
      <w:r w:rsidRPr="00E05668">
        <w:rPr>
          <w:rFonts w:cs="Arial"/>
          <w:snapToGrid w:val="0"/>
        </w:rPr>
        <w:t xml:space="preserve"> de las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subcontratistas</w:t>
      </w:r>
      <w:proofErr w:type="spellEnd"/>
      <w:r w:rsidRPr="00E05668">
        <w:rPr>
          <w:rFonts w:cs="Arial"/>
          <w:snapToGrid w:val="0"/>
        </w:rPr>
        <w:t>.</w:t>
      </w:r>
    </w:p>
    <w:p w14:paraId="47F14B9D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0EEEAA5E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E05668">
        <w:rPr>
          <w:rFonts w:cs="Arial"/>
          <w:snapToGrid w:val="0"/>
        </w:rPr>
        <w:t xml:space="preserve">En caso que el </w:t>
      </w:r>
      <w:proofErr w:type="spellStart"/>
      <w:r w:rsidRPr="00E05668">
        <w:rPr>
          <w:rFonts w:cs="Arial"/>
          <w:snapToGrid w:val="0"/>
        </w:rPr>
        <w:t>objeto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contrato</w:t>
      </w:r>
      <w:proofErr w:type="spellEnd"/>
      <w:r w:rsidRPr="00E05668">
        <w:rPr>
          <w:rFonts w:cs="Arial"/>
          <w:snapToGrid w:val="0"/>
        </w:rPr>
        <w:t xml:space="preserve"> se </w:t>
      </w:r>
      <w:proofErr w:type="spellStart"/>
      <w:r w:rsidRPr="00E05668">
        <w:rPr>
          <w:rFonts w:cs="Arial"/>
          <w:snapToGrid w:val="0"/>
        </w:rPr>
        <w:t>divide</w:t>
      </w:r>
      <w:proofErr w:type="spellEnd"/>
      <w:r w:rsidRPr="00E05668">
        <w:rPr>
          <w:rFonts w:cs="Arial"/>
          <w:snapToGrid w:val="0"/>
        </w:rPr>
        <w:t xml:space="preserve"> en </w:t>
      </w:r>
      <w:proofErr w:type="spellStart"/>
      <w:r w:rsidRPr="00E05668">
        <w:rPr>
          <w:rFonts w:cs="Arial"/>
          <w:snapToGrid w:val="0"/>
        </w:rPr>
        <w:t>lotes</w:t>
      </w:r>
      <w:proofErr w:type="spellEnd"/>
      <w:r w:rsidRPr="00E05668">
        <w:rPr>
          <w:rFonts w:cs="Arial"/>
          <w:snapToGrid w:val="0"/>
        </w:rPr>
        <w:t xml:space="preserve"> y se </w:t>
      </w:r>
      <w:proofErr w:type="spellStart"/>
      <w:r w:rsidRPr="00E05668">
        <w:rPr>
          <w:rFonts w:cs="Arial"/>
          <w:snapToGrid w:val="0"/>
        </w:rPr>
        <w:t>exigen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requisitos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solvencia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diferentes</w:t>
      </w:r>
      <w:proofErr w:type="spellEnd"/>
      <w:r w:rsidRPr="00E05668">
        <w:rPr>
          <w:rFonts w:cs="Arial"/>
          <w:snapToGrid w:val="0"/>
        </w:rPr>
        <w:t xml:space="preserve"> para cada </w:t>
      </w:r>
      <w:proofErr w:type="spellStart"/>
      <w:r w:rsidRPr="00E05668">
        <w:rPr>
          <w:rFonts w:cs="Arial"/>
          <w:snapToGrid w:val="0"/>
        </w:rPr>
        <w:t>lote</w:t>
      </w:r>
      <w:proofErr w:type="spellEnd"/>
      <w:r w:rsidRPr="00E05668">
        <w:rPr>
          <w:rFonts w:cs="Arial"/>
          <w:snapToGrid w:val="0"/>
        </w:rPr>
        <w:t xml:space="preserve">, las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licitadoras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tienen</w:t>
      </w:r>
      <w:proofErr w:type="spellEnd"/>
      <w:r w:rsidRPr="00E05668">
        <w:rPr>
          <w:rFonts w:cs="Arial"/>
          <w:snapToGrid w:val="0"/>
        </w:rPr>
        <w:t xml:space="preserve"> que </w:t>
      </w:r>
      <w:proofErr w:type="spellStart"/>
      <w:r w:rsidRPr="00E05668">
        <w:rPr>
          <w:rFonts w:cs="Arial"/>
          <w:snapToGrid w:val="0"/>
        </w:rPr>
        <w:t>llenar</w:t>
      </w:r>
      <w:proofErr w:type="spellEnd"/>
      <w:r w:rsidRPr="00E05668">
        <w:rPr>
          <w:rFonts w:cs="Arial"/>
          <w:snapToGrid w:val="0"/>
        </w:rPr>
        <w:t xml:space="preserve"> un DEUC </w:t>
      </w:r>
      <w:r w:rsidRPr="003F4A89">
        <w:rPr>
          <w:rFonts w:cs="Arial"/>
          <w:snapToGrid w:val="0"/>
        </w:rPr>
        <w:t xml:space="preserve">para cada </w:t>
      </w:r>
      <w:proofErr w:type="spellStart"/>
      <w:r w:rsidRPr="003F4A89">
        <w:rPr>
          <w:rFonts w:cs="Arial"/>
          <w:snapToGrid w:val="0"/>
        </w:rPr>
        <w:t>lote</w:t>
      </w:r>
      <w:proofErr w:type="spellEnd"/>
      <w:r w:rsidRPr="003F4A89">
        <w:rPr>
          <w:rFonts w:cs="Arial"/>
          <w:snapToGrid w:val="0"/>
        </w:rPr>
        <w:t xml:space="preserve"> o </w:t>
      </w:r>
      <w:proofErr w:type="spellStart"/>
      <w:r w:rsidRPr="003F4A89">
        <w:rPr>
          <w:rFonts w:cs="Arial"/>
          <w:snapToGrid w:val="0"/>
        </w:rPr>
        <w:t>grupo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lotes</w:t>
      </w:r>
      <w:proofErr w:type="spellEnd"/>
      <w:r w:rsidRPr="003F4A89">
        <w:rPr>
          <w:rFonts w:cs="Arial"/>
          <w:snapToGrid w:val="0"/>
        </w:rPr>
        <w:t xml:space="preserve"> a lo que se apliquen los </w:t>
      </w:r>
      <w:proofErr w:type="spellStart"/>
      <w:r w:rsidRPr="003F4A89">
        <w:rPr>
          <w:rFonts w:cs="Arial"/>
          <w:snapToGrid w:val="0"/>
        </w:rPr>
        <w:t>mismos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requisitos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solvencia</w:t>
      </w:r>
      <w:proofErr w:type="spellEnd"/>
    </w:p>
    <w:p w14:paraId="750A93F0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i/>
          <w:snapToGrid w:val="0"/>
        </w:rPr>
      </w:pPr>
    </w:p>
    <w:p w14:paraId="31DA5C71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licitadoras</w:t>
      </w:r>
      <w:proofErr w:type="spellEnd"/>
      <w:r w:rsidRPr="003F4A89">
        <w:rPr>
          <w:rFonts w:cs="Arial"/>
          <w:snapToGrid w:val="0"/>
        </w:rPr>
        <w:t xml:space="preserve"> que figuren en una base de </w:t>
      </w:r>
      <w:proofErr w:type="spellStart"/>
      <w:r w:rsidRPr="003F4A89">
        <w:rPr>
          <w:rFonts w:cs="Arial"/>
          <w:snapToGrid w:val="0"/>
        </w:rPr>
        <w:t>datos</w:t>
      </w:r>
      <w:proofErr w:type="spellEnd"/>
      <w:r w:rsidRPr="003F4A89">
        <w:rPr>
          <w:rFonts w:cs="Arial"/>
          <w:snapToGrid w:val="0"/>
        </w:rPr>
        <w:t xml:space="preserve"> nacional de un Estado </w:t>
      </w:r>
      <w:proofErr w:type="spellStart"/>
      <w:r w:rsidRPr="003F4A89">
        <w:rPr>
          <w:rFonts w:cs="Arial"/>
          <w:snapToGrid w:val="0"/>
        </w:rPr>
        <w:t>miembro</w:t>
      </w:r>
      <w:proofErr w:type="spellEnd"/>
      <w:r w:rsidRPr="003F4A89">
        <w:rPr>
          <w:rFonts w:cs="Arial"/>
          <w:snapToGrid w:val="0"/>
        </w:rPr>
        <w:t xml:space="preserve"> de la Unión Europea, como un </w:t>
      </w:r>
      <w:proofErr w:type="spellStart"/>
      <w:r w:rsidRPr="003F4A89">
        <w:rPr>
          <w:rFonts w:cs="Arial"/>
          <w:snapToGrid w:val="0"/>
        </w:rPr>
        <w:t>expediente</w:t>
      </w:r>
      <w:proofErr w:type="spellEnd"/>
      <w:r w:rsidRPr="003F4A89">
        <w:rPr>
          <w:rFonts w:cs="Arial"/>
          <w:snapToGrid w:val="0"/>
        </w:rPr>
        <w:t xml:space="preserve"> virtual de la empresa, un sistema de </w:t>
      </w:r>
      <w:proofErr w:type="spellStart"/>
      <w:r w:rsidRPr="003F4A89">
        <w:rPr>
          <w:rFonts w:cs="Arial"/>
          <w:snapToGrid w:val="0"/>
        </w:rPr>
        <w:t>almacenamiento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documentos</w:t>
      </w:r>
      <w:proofErr w:type="spellEnd"/>
      <w:r w:rsidRPr="00E05668">
        <w:rPr>
          <w:rFonts w:cs="Arial"/>
          <w:snapToGrid w:val="0"/>
        </w:rPr>
        <w:t xml:space="preserve"> o un sistema de </w:t>
      </w:r>
      <w:proofErr w:type="spellStart"/>
      <w:r w:rsidRPr="00E05668">
        <w:rPr>
          <w:rFonts w:cs="Arial"/>
          <w:snapToGrid w:val="0"/>
        </w:rPr>
        <w:t>precalificación</w:t>
      </w:r>
      <w:proofErr w:type="spellEnd"/>
      <w:r w:rsidRPr="00E05668">
        <w:rPr>
          <w:rFonts w:cs="Arial"/>
          <w:snapToGrid w:val="0"/>
        </w:rPr>
        <w:t xml:space="preserve">, de </w:t>
      </w:r>
      <w:proofErr w:type="spellStart"/>
      <w:r w:rsidRPr="00E05668">
        <w:rPr>
          <w:rFonts w:cs="Arial"/>
          <w:snapToGrid w:val="0"/>
        </w:rPr>
        <w:t>acceso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gratuito</w:t>
      </w:r>
      <w:proofErr w:type="spellEnd"/>
      <w:r w:rsidRPr="00E05668">
        <w:rPr>
          <w:rFonts w:cs="Arial"/>
          <w:snapToGrid w:val="0"/>
        </w:rPr>
        <w:t xml:space="preserve">, solo </w:t>
      </w:r>
      <w:proofErr w:type="spellStart"/>
      <w:r w:rsidRPr="00E05668">
        <w:rPr>
          <w:rFonts w:cs="Arial"/>
          <w:snapToGrid w:val="0"/>
        </w:rPr>
        <w:t>tienen</w:t>
      </w:r>
      <w:proofErr w:type="spellEnd"/>
      <w:r w:rsidRPr="00E05668">
        <w:rPr>
          <w:rFonts w:cs="Arial"/>
          <w:snapToGrid w:val="0"/>
        </w:rPr>
        <w:t xml:space="preserve"> que facilitar en cada </w:t>
      </w:r>
      <w:proofErr w:type="spellStart"/>
      <w:r w:rsidRPr="00E05668">
        <w:rPr>
          <w:rFonts w:cs="Arial"/>
          <w:snapToGrid w:val="0"/>
        </w:rPr>
        <w:t>parte</w:t>
      </w:r>
      <w:proofErr w:type="spellEnd"/>
      <w:r w:rsidRPr="00E05668">
        <w:rPr>
          <w:rFonts w:cs="Arial"/>
          <w:snapToGrid w:val="0"/>
        </w:rPr>
        <w:t xml:space="preserve"> del DEUC la </w:t>
      </w:r>
      <w:proofErr w:type="spellStart"/>
      <w:r w:rsidRPr="00E05668">
        <w:rPr>
          <w:rFonts w:cs="Arial"/>
          <w:snapToGrid w:val="0"/>
        </w:rPr>
        <w:t>información</w:t>
      </w:r>
      <w:proofErr w:type="spellEnd"/>
      <w:r w:rsidRPr="00E05668">
        <w:rPr>
          <w:rFonts w:cs="Arial"/>
          <w:snapToGrid w:val="0"/>
        </w:rPr>
        <w:t xml:space="preserve"> que no </w:t>
      </w:r>
      <w:proofErr w:type="spellStart"/>
      <w:r w:rsidRPr="00E05668">
        <w:rPr>
          <w:rFonts w:cs="Arial"/>
          <w:snapToGrid w:val="0"/>
        </w:rPr>
        <w:t>figure</w:t>
      </w:r>
      <w:proofErr w:type="spellEnd"/>
      <w:r w:rsidRPr="00E05668">
        <w:rPr>
          <w:rFonts w:cs="Arial"/>
          <w:snapToGrid w:val="0"/>
        </w:rPr>
        <w:t xml:space="preserve"> en </w:t>
      </w:r>
      <w:proofErr w:type="spellStart"/>
      <w:r w:rsidRPr="00E05668">
        <w:rPr>
          <w:rFonts w:cs="Arial"/>
          <w:snapToGrid w:val="0"/>
        </w:rPr>
        <w:t>estas</w:t>
      </w:r>
      <w:proofErr w:type="spellEnd"/>
      <w:r w:rsidRPr="00E05668">
        <w:rPr>
          <w:rFonts w:cs="Arial"/>
          <w:snapToGrid w:val="0"/>
        </w:rPr>
        <w:t xml:space="preserve"> bases.</w:t>
      </w:r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Así</w:t>
      </w:r>
      <w:proofErr w:type="spellEnd"/>
      <w:r w:rsidRPr="00E05668">
        <w:rPr>
          <w:rFonts w:cs="Arial"/>
        </w:rPr>
        <w:t xml:space="preserve">, </w:t>
      </w:r>
      <w:r w:rsidRPr="00E05668">
        <w:rPr>
          <w:rFonts w:cs="Arial"/>
          <w:snapToGrid w:val="0"/>
        </w:rPr>
        <w:t xml:space="preserve">las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inscritas</w:t>
      </w:r>
      <w:proofErr w:type="spellEnd"/>
      <w:r w:rsidRPr="00E05668">
        <w:rPr>
          <w:rFonts w:cs="Arial"/>
          <w:snapToGrid w:val="0"/>
        </w:rPr>
        <w:t xml:space="preserve"> en el Registro </w:t>
      </w:r>
      <w:proofErr w:type="spellStart"/>
      <w:r w:rsidRPr="00E05668">
        <w:rPr>
          <w:rFonts w:cs="Arial"/>
          <w:snapToGrid w:val="0"/>
        </w:rPr>
        <w:t>Electrónico</w:t>
      </w:r>
      <w:proofErr w:type="spellEnd"/>
      <w:r w:rsidRPr="00E05668">
        <w:rPr>
          <w:rFonts w:cs="Arial"/>
          <w:snapToGrid w:val="0"/>
        </w:rPr>
        <w:t xml:space="preserve"> de Empresas </w:t>
      </w:r>
      <w:proofErr w:type="spellStart"/>
      <w:r w:rsidRPr="00E05668">
        <w:rPr>
          <w:rFonts w:cs="Arial"/>
          <w:snapToGrid w:val="0"/>
        </w:rPr>
        <w:t>Licitadoras</w:t>
      </w:r>
      <w:proofErr w:type="spellEnd"/>
      <w:r w:rsidRPr="00E05668">
        <w:rPr>
          <w:rFonts w:cs="Arial"/>
          <w:snapToGrid w:val="0"/>
        </w:rPr>
        <w:t xml:space="preserve"> (RELI) de la Generalitat de Catalunya, </w:t>
      </w:r>
      <w:proofErr w:type="spellStart"/>
      <w:r w:rsidRPr="00E05668">
        <w:rPr>
          <w:rFonts w:cs="Arial"/>
          <w:snapToGrid w:val="0"/>
        </w:rPr>
        <w:t>regulado</w:t>
      </w:r>
      <w:proofErr w:type="spellEnd"/>
      <w:r w:rsidRPr="00E05668">
        <w:rPr>
          <w:rFonts w:cs="Arial"/>
          <w:snapToGrid w:val="0"/>
        </w:rPr>
        <w:t xml:space="preserve"> en el Decreto 107/2005, de 31 de </w:t>
      </w:r>
      <w:proofErr w:type="spellStart"/>
      <w:r w:rsidRPr="00E05668">
        <w:rPr>
          <w:rFonts w:cs="Arial"/>
          <w:snapToGrid w:val="0"/>
        </w:rPr>
        <w:t>mayo</w:t>
      </w:r>
      <w:proofErr w:type="spellEnd"/>
      <w:r w:rsidRPr="00E05668">
        <w:rPr>
          <w:rFonts w:cs="Arial"/>
          <w:snapToGrid w:val="0"/>
        </w:rPr>
        <w:t xml:space="preserve">, y </w:t>
      </w:r>
      <w:proofErr w:type="spellStart"/>
      <w:r w:rsidRPr="00E05668">
        <w:rPr>
          <w:rFonts w:cs="Arial"/>
          <w:snapToGrid w:val="0"/>
        </w:rPr>
        <w:t>gestionado</w:t>
      </w:r>
      <w:proofErr w:type="spellEnd"/>
      <w:r w:rsidRPr="00E05668">
        <w:rPr>
          <w:rFonts w:cs="Arial"/>
          <w:snapToGrid w:val="0"/>
        </w:rPr>
        <w:t xml:space="preserve"> por la </w:t>
      </w:r>
      <w:proofErr w:type="spellStart"/>
      <w:r w:rsidRPr="00E05668">
        <w:rPr>
          <w:rFonts w:cs="Arial"/>
          <w:snapToGrid w:val="0"/>
        </w:rPr>
        <w:t>Secretaría</w:t>
      </w:r>
      <w:proofErr w:type="spellEnd"/>
      <w:r w:rsidRPr="00E05668">
        <w:rPr>
          <w:rFonts w:cs="Arial"/>
          <w:snapToGrid w:val="0"/>
        </w:rPr>
        <w:t xml:space="preserve"> </w:t>
      </w:r>
      <w:r w:rsidRPr="003F4A89">
        <w:rPr>
          <w:rFonts w:cs="Arial"/>
          <w:snapToGrid w:val="0"/>
        </w:rPr>
        <w:t xml:space="preserve">Técnica de la Junta Consultiva de </w:t>
      </w:r>
      <w:proofErr w:type="spellStart"/>
      <w:r w:rsidRPr="003F4A89">
        <w:rPr>
          <w:rFonts w:cs="Arial"/>
          <w:snapToGrid w:val="0"/>
        </w:rPr>
        <w:t>Contratación</w:t>
      </w:r>
      <w:proofErr w:type="spellEnd"/>
      <w:r w:rsidRPr="003F4A89">
        <w:rPr>
          <w:rFonts w:cs="Arial"/>
          <w:snapToGrid w:val="0"/>
        </w:rPr>
        <w:t xml:space="preserve"> Administrativa  </w:t>
      </w:r>
      <w:hyperlink r:id="rId17" w:history="1">
        <w:r w:rsidRPr="003F4A89">
          <w:rPr>
            <w:rStyle w:val="Enlla"/>
            <w:rFonts w:cs="Arial"/>
            <w:snapToGrid w:val="0"/>
          </w:rPr>
          <w:t>http://www.gencat.cat/economia/jcca</w:t>
        </w:r>
      </w:hyperlink>
      <w:r w:rsidRPr="003F4A89">
        <w:rPr>
          <w:rFonts w:cs="Arial"/>
          <w:snapToGrid w:val="0"/>
        </w:rPr>
        <w:t xml:space="preserve">), o en el Registro oficial de licitadores y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clasificadas</w:t>
      </w:r>
      <w:proofErr w:type="spellEnd"/>
      <w:r w:rsidRPr="003F4A89">
        <w:rPr>
          <w:rFonts w:cs="Arial"/>
          <w:snapToGrid w:val="0"/>
        </w:rPr>
        <w:t xml:space="preserve"> del sector </w:t>
      </w:r>
      <w:proofErr w:type="spellStart"/>
      <w:r w:rsidRPr="003F4A89">
        <w:rPr>
          <w:rFonts w:cs="Arial"/>
          <w:snapToGrid w:val="0"/>
        </w:rPr>
        <w:t>público</w:t>
      </w:r>
      <w:proofErr w:type="spellEnd"/>
      <w:r w:rsidRPr="003F4A89">
        <w:rPr>
          <w:rFonts w:cs="Arial"/>
          <w:snapToGrid w:val="0"/>
        </w:rPr>
        <w:t xml:space="preserve">, solo </w:t>
      </w:r>
      <w:proofErr w:type="spellStart"/>
      <w:r w:rsidRPr="003F4A89">
        <w:rPr>
          <w:rFonts w:cs="Arial"/>
          <w:snapToGrid w:val="0"/>
        </w:rPr>
        <w:t>están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obligadas</w:t>
      </w:r>
      <w:proofErr w:type="spellEnd"/>
      <w:r w:rsidRPr="003F4A89">
        <w:rPr>
          <w:rFonts w:cs="Arial"/>
          <w:snapToGrid w:val="0"/>
        </w:rPr>
        <w:t xml:space="preserve"> a </w:t>
      </w:r>
      <w:r w:rsidRPr="00E05668">
        <w:rPr>
          <w:rFonts w:cs="Arial"/>
          <w:snapToGrid w:val="0"/>
        </w:rPr>
        <w:t xml:space="preserve">indicar en el DEUC la </w:t>
      </w:r>
      <w:proofErr w:type="spellStart"/>
      <w:r w:rsidRPr="00E05668">
        <w:rPr>
          <w:rFonts w:cs="Arial"/>
          <w:snapToGrid w:val="0"/>
        </w:rPr>
        <w:t>información</w:t>
      </w:r>
      <w:proofErr w:type="spellEnd"/>
      <w:r w:rsidRPr="00E05668">
        <w:rPr>
          <w:rFonts w:cs="Arial"/>
          <w:snapToGrid w:val="0"/>
        </w:rPr>
        <w:t xml:space="preserve"> que no </w:t>
      </w:r>
      <w:proofErr w:type="spellStart"/>
      <w:r w:rsidRPr="00E05668">
        <w:rPr>
          <w:rFonts w:cs="Arial"/>
          <w:snapToGrid w:val="0"/>
        </w:rPr>
        <w:t>figure</w:t>
      </w:r>
      <w:proofErr w:type="spellEnd"/>
      <w:r w:rsidRPr="00E05668">
        <w:rPr>
          <w:rFonts w:cs="Arial"/>
          <w:snapToGrid w:val="0"/>
        </w:rPr>
        <w:t xml:space="preserve"> inscrita en estos </w:t>
      </w:r>
      <w:proofErr w:type="spellStart"/>
      <w:r w:rsidRPr="00E05668">
        <w:rPr>
          <w:rFonts w:cs="Arial"/>
          <w:snapToGrid w:val="0"/>
        </w:rPr>
        <w:t>registros</w:t>
      </w:r>
      <w:proofErr w:type="spellEnd"/>
      <w:r w:rsidRPr="00E05668">
        <w:rPr>
          <w:rFonts w:cs="Arial"/>
          <w:snapToGrid w:val="0"/>
        </w:rPr>
        <w:t xml:space="preserve">, o que no </w:t>
      </w:r>
      <w:proofErr w:type="spellStart"/>
      <w:r w:rsidRPr="00E05668">
        <w:rPr>
          <w:rFonts w:cs="Arial"/>
          <w:snapToGrid w:val="0"/>
        </w:rPr>
        <w:t>conste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vigente</w:t>
      </w:r>
      <w:proofErr w:type="spellEnd"/>
      <w:r w:rsidRPr="00E05668">
        <w:rPr>
          <w:rFonts w:cs="Arial"/>
          <w:snapToGrid w:val="0"/>
        </w:rPr>
        <w:t xml:space="preserve"> o </w:t>
      </w:r>
      <w:proofErr w:type="spellStart"/>
      <w:r w:rsidRPr="00E05668">
        <w:rPr>
          <w:rFonts w:cs="Arial"/>
          <w:snapToGrid w:val="0"/>
        </w:rPr>
        <w:t>actualizada</w:t>
      </w:r>
      <w:proofErr w:type="spellEnd"/>
      <w:r w:rsidRPr="00E05668">
        <w:rPr>
          <w:rFonts w:cs="Arial"/>
          <w:snapToGrid w:val="0"/>
        </w:rPr>
        <w:t xml:space="preserve">. En </w:t>
      </w:r>
      <w:proofErr w:type="spellStart"/>
      <w:r w:rsidRPr="00E05668">
        <w:rPr>
          <w:rFonts w:cs="Arial"/>
          <w:snapToGrid w:val="0"/>
        </w:rPr>
        <w:t>todo</w:t>
      </w:r>
      <w:proofErr w:type="spellEnd"/>
      <w:r w:rsidRPr="00E05668">
        <w:rPr>
          <w:rFonts w:cs="Arial"/>
          <w:snapToGrid w:val="0"/>
        </w:rPr>
        <w:t xml:space="preserve"> caso, </w:t>
      </w:r>
      <w:proofErr w:type="spellStart"/>
      <w:r w:rsidRPr="00E05668">
        <w:rPr>
          <w:rFonts w:cs="Arial"/>
          <w:snapToGrid w:val="0"/>
        </w:rPr>
        <w:t>estas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tienen</w:t>
      </w:r>
      <w:proofErr w:type="spellEnd"/>
      <w:r w:rsidRPr="00E05668">
        <w:rPr>
          <w:rFonts w:cs="Arial"/>
          <w:snapToGrid w:val="0"/>
        </w:rPr>
        <w:t xml:space="preserve"> que indicar en el DEUC la </w:t>
      </w:r>
      <w:proofErr w:type="spellStart"/>
      <w:r w:rsidRPr="00E05668">
        <w:rPr>
          <w:rFonts w:cs="Arial"/>
          <w:snapToGrid w:val="0"/>
        </w:rPr>
        <w:t>información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n</w:t>
      </w:r>
      <w:r w:rsidRPr="003F4A89">
        <w:rPr>
          <w:rFonts w:cs="Arial"/>
          <w:snapToGrid w:val="0"/>
        </w:rPr>
        <w:t>ecesaria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permita</w:t>
      </w:r>
      <w:proofErr w:type="spellEnd"/>
      <w:r w:rsidRPr="003F4A89">
        <w:rPr>
          <w:rFonts w:cs="Arial"/>
          <w:snapToGrid w:val="0"/>
        </w:rPr>
        <w:t xml:space="preserve"> en el </w:t>
      </w:r>
      <w:proofErr w:type="spellStart"/>
      <w:r w:rsidRPr="003F4A89">
        <w:rPr>
          <w:rFonts w:cs="Arial"/>
          <w:snapToGrid w:val="0"/>
        </w:rPr>
        <w:t>órgano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contratación</w:t>
      </w:r>
      <w:proofErr w:type="spellEnd"/>
      <w:r w:rsidRPr="003F4A89">
        <w:rPr>
          <w:rFonts w:cs="Arial"/>
          <w:snapToGrid w:val="0"/>
        </w:rPr>
        <w:t xml:space="preserve">, si </w:t>
      </w:r>
      <w:proofErr w:type="spellStart"/>
      <w:r w:rsidRPr="003F4A89">
        <w:rPr>
          <w:rFonts w:cs="Arial"/>
          <w:snapToGrid w:val="0"/>
        </w:rPr>
        <w:t>procede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acceder</w:t>
      </w:r>
      <w:proofErr w:type="spellEnd"/>
      <w:r w:rsidRPr="003F4A89">
        <w:rPr>
          <w:rFonts w:cs="Arial"/>
          <w:snapToGrid w:val="0"/>
        </w:rPr>
        <w:t xml:space="preserve"> a los </w:t>
      </w:r>
      <w:proofErr w:type="spellStart"/>
      <w:r w:rsidRPr="003F4A89">
        <w:rPr>
          <w:rFonts w:cs="Arial"/>
          <w:snapToGrid w:val="0"/>
        </w:rPr>
        <w:t>documentos</w:t>
      </w:r>
      <w:proofErr w:type="spellEnd"/>
      <w:r w:rsidRPr="003F4A89">
        <w:rPr>
          <w:rFonts w:cs="Arial"/>
          <w:snapToGrid w:val="0"/>
        </w:rPr>
        <w:t xml:space="preserve"> o </w:t>
      </w:r>
      <w:proofErr w:type="spellStart"/>
      <w:r w:rsidRPr="003F4A89">
        <w:rPr>
          <w:rFonts w:cs="Arial"/>
          <w:snapToGrid w:val="0"/>
        </w:rPr>
        <w:t>certificados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justificativos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correspondientes</w:t>
      </w:r>
      <w:proofErr w:type="spellEnd"/>
      <w:r w:rsidRPr="003F4A89">
        <w:rPr>
          <w:rFonts w:cs="Arial"/>
          <w:snapToGrid w:val="0"/>
        </w:rPr>
        <w:t xml:space="preserve">. </w:t>
      </w:r>
    </w:p>
    <w:p w14:paraId="21193771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i/>
          <w:snapToGrid w:val="0"/>
        </w:rPr>
      </w:pPr>
    </w:p>
    <w:p w14:paraId="5F709C1A" w14:textId="27551702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La </w:t>
      </w:r>
      <w:proofErr w:type="spellStart"/>
      <w:r w:rsidRPr="003F4A89">
        <w:rPr>
          <w:rFonts w:cs="Arial"/>
          <w:snapToGrid w:val="0"/>
        </w:rPr>
        <w:t>aportación</w:t>
      </w:r>
      <w:proofErr w:type="spellEnd"/>
      <w:r w:rsidRPr="003F4A89">
        <w:rPr>
          <w:rFonts w:cs="Arial"/>
          <w:snapToGrid w:val="0"/>
        </w:rPr>
        <w:t xml:space="preserve"> de la </w:t>
      </w:r>
      <w:proofErr w:type="spellStart"/>
      <w:r w:rsidRPr="003F4A89">
        <w:rPr>
          <w:rFonts w:cs="Arial"/>
          <w:snapToGrid w:val="0"/>
        </w:rPr>
        <w:t>documentación</w:t>
      </w:r>
      <w:proofErr w:type="spellEnd"/>
      <w:r w:rsidRPr="003F4A89">
        <w:rPr>
          <w:rFonts w:cs="Arial"/>
          <w:snapToGrid w:val="0"/>
        </w:rPr>
        <w:t xml:space="preserve"> justificativa </w:t>
      </w:r>
      <w:r w:rsidR="00E05668">
        <w:rPr>
          <w:rFonts w:cs="Arial"/>
          <w:snapToGrid w:val="0"/>
        </w:rPr>
        <w:t xml:space="preserve">del </w:t>
      </w:r>
      <w:proofErr w:type="spellStart"/>
      <w:r w:rsidR="00E05668">
        <w:rPr>
          <w:rFonts w:cs="Arial"/>
          <w:snapToGrid w:val="0"/>
        </w:rPr>
        <w:t>cumplimiento</w:t>
      </w:r>
      <w:proofErr w:type="spellEnd"/>
      <w:r w:rsidRPr="003F4A89">
        <w:rPr>
          <w:rFonts w:cs="Arial"/>
          <w:snapToGrid w:val="0"/>
        </w:rPr>
        <w:t xml:space="preserve"> de los </w:t>
      </w:r>
      <w:proofErr w:type="spellStart"/>
      <w:r w:rsidRPr="003F4A89">
        <w:rPr>
          <w:rFonts w:cs="Arial"/>
          <w:snapToGrid w:val="0"/>
        </w:rPr>
        <w:t>requisitos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exigidos</w:t>
      </w:r>
      <w:proofErr w:type="spellEnd"/>
      <w:r w:rsidRPr="003F4A89">
        <w:rPr>
          <w:rFonts w:cs="Arial"/>
          <w:snapToGrid w:val="0"/>
        </w:rPr>
        <w:t xml:space="preserve"> en </w:t>
      </w:r>
      <w:r w:rsidR="00E05668">
        <w:rPr>
          <w:rFonts w:cs="Arial"/>
          <w:snapToGrid w:val="0"/>
        </w:rPr>
        <w:t xml:space="preserve">este </w:t>
      </w:r>
      <w:proofErr w:type="spellStart"/>
      <w:r w:rsidR="00E05668">
        <w:rPr>
          <w:rFonts w:cs="Arial"/>
          <w:snapToGrid w:val="0"/>
        </w:rPr>
        <w:t>pliego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="00E05668">
        <w:rPr>
          <w:rFonts w:cs="Arial"/>
          <w:snapToGrid w:val="0"/>
        </w:rPr>
        <w:t>cuyo</w:t>
      </w:r>
      <w:proofErr w:type="spellEnd"/>
      <w:r w:rsidR="00E05668">
        <w:rPr>
          <w:rFonts w:cs="Arial"/>
          <w:snapToGrid w:val="0"/>
        </w:rPr>
        <w:t xml:space="preserve"> </w:t>
      </w:r>
      <w:proofErr w:type="spellStart"/>
      <w:r w:rsidR="00E05668">
        <w:rPr>
          <w:rFonts w:cs="Arial"/>
          <w:snapToGrid w:val="0"/>
        </w:rPr>
        <w:t>cumplimiento</w:t>
      </w:r>
      <w:proofErr w:type="spellEnd"/>
      <w:r w:rsidRPr="003F4A89">
        <w:rPr>
          <w:rFonts w:cs="Arial"/>
          <w:snapToGrid w:val="0"/>
        </w:rPr>
        <w:t xml:space="preserve"> se ha </w:t>
      </w:r>
      <w:proofErr w:type="spellStart"/>
      <w:r w:rsidRPr="003F4A89">
        <w:rPr>
          <w:rFonts w:cs="Arial"/>
          <w:snapToGrid w:val="0"/>
        </w:rPr>
        <w:t>indicado</w:t>
      </w:r>
      <w:proofErr w:type="spellEnd"/>
      <w:r w:rsidRPr="003F4A89">
        <w:rPr>
          <w:rFonts w:cs="Arial"/>
          <w:snapToGrid w:val="0"/>
        </w:rPr>
        <w:t xml:space="preserve"> en </w:t>
      </w:r>
      <w:r w:rsidRPr="00E05668">
        <w:rPr>
          <w:rFonts w:cs="Arial"/>
          <w:snapToGrid w:val="0"/>
        </w:rPr>
        <w:t>el DEUC</w:t>
      </w:r>
      <w:r w:rsidRPr="003F4A89">
        <w:rPr>
          <w:rFonts w:cs="Arial"/>
          <w:snapToGrid w:val="0"/>
        </w:rPr>
        <w:t xml:space="preserve">, la </w:t>
      </w:r>
      <w:proofErr w:type="spellStart"/>
      <w:r w:rsidRPr="003F4A89">
        <w:rPr>
          <w:rFonts w:cs="Arial"/>
          <w:snapToGrid w:val="0"/>
        </w:rPr>
        <w:t>tendrá</w:t>
      </w:r>
      <w:proofErr w:type="spellEnd"/>
      <w:r w:rsidRPr="003F4A89">
        <w:rPr>
          <w:rFonts w:cs="Arial"/>
          <w:snapToGrid w:val="0"/>
        </w:rPr>
        <w:t xml:space="preserve"> que efectuar la empresa licitadora en </w:t>
      </w:r>
      <w:proofErr w:type="spellStart"/>
      <w:r w:rsidRPr="003F4A89">
        <w:rPr>
          <w:rFonts w:cs="Arial"/>
          <w:snapToGrid w:val="0"/>
        </w:rPr>
        <w:t>quien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recaiga</w:t>
      </w:r>
      <w:proofErr w:type="spellEnd"/>
      <w:r w:rsidRPr="003F4A89">
        <w:rPr>
          <w:rFonts w:cs="Arial"/>
          <w:snapToGrid w:val="0"/>
        </w:rPr>
        <w:t xml:space="preserve"> la </w:t>
      </w:r>
      <w:proofErr w:type="spellStart"/>
      <w:r w:rsidRPr="003F4A89">
        <w:rPr>
          <w:rFonts w:cs="Arial"/>
          <w:snapToGrid w:val="0"/>
        </w:rPr>
        <w:t>propuesta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adjudicación</w:t>
      </w:r>
      <w:proofErr w:type="spellEnd"/>
      <w:r w:rsidRPr="003F4A89">
        <w:rPr>
          <w:rFonts w:cs="Arial"/>
          <w:snapToGrid w:val="0"/>
        </w:rPr>
        <w:t xml:space="preserve"> por </w:t>
      </w:r>
      <w:proofErr w:type="spellStart"/>
      <w:r w:rsidRPr="003F4A89">
        <w:rPr>
          <w:rFonts w:cs="Arial"/>
          <w:snapToGrid w:val="0"/>
        </w:rPr>
        <w:t>haber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presentado</w:t>
      </w:r>
      <w:proofErr w:type="spellEnd"/>
      <w:r w:rsidRPr="003F4A89">
        <w:rPr>
          <w:rFonts w:cs="Arial"/>
          <w:snapToGrid w:val="0"/>
        </w:rPr>
        <w:t xml:space="preserve"> la oferta </w:t>
      </w:r>
      <w:proofErr w:type="spellStart"/>
      <w:r w:rsidRPr="003F4A89">
        <w:rPr>
          <w:rFonts w:cs="Arial"/>
          <w:snapToGrid w:val="0"/>
        </w:rPr>
        <w:t>más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ventajosa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económicamente</w:t>
      </w:r>
      <w:proofErr w:type="spellEnd"/>
      <w:r w:rsidRPr="003F4A89">
        <w:rPr>
          <w:rFonts w:cs="Arial"/>
          <w:snapToGrid w:val="0"/>
        </w:rPr>
        <w:t xml:space="preserve">, con </w:t>
      </w:r>
      <w:proofErr w:type="spellStart"/>
      <w:r w:rsidRPr="003F4A89">
        <w:rPr>
          <w:rFonts w:cs="Arial"/>
          <w:snapToGrid w:val="0"/>
        </w:rPr>
        <w:t>carácter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previo</w:t>
      </w:r>
      <w:proofErr w:type="spellEnd"/>
      <w:r w:rsidRPr="003F4A89">
        <w:rPr>
          <w:rFonts w:cs="Arial"/>
          <w:snapToGrid w:val="0"/>
        </w:rPr>
        <w:t xml:space="preserve"> a la </w:t>
      </w:r>
      <w:proofErr w:type="spellStart"/>
      <w:r w:rsidRPr="003F4A89">
        <w:rPr>
          <w:rFonts w:cs="Arial"/>
          <w:snapToGrid w:val="0"/>
        </w:rPr>
        <w:t>adjudicación</w:t>
      </w:r>
      <w:proofErr w:type="spellEnd"/>
      <w:r w:rsidRPr="003F4A89">
        <w:rPr>
          <w:rFonts w:cs="Arial"/>
          <w:snapToGrid w:val="0"/>
        </w:rPr>
        <w:t xml:space="preserve">. </w:t>
      </w:r>
    </w:p>
    <w:p w14:paraId="7E21782B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650C0AF2" w14:textId="33C77C13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u w:val="single"/>
        </w:rPr>
      </w:pPr>
      <w:proofErr w:type="spellStart"/>
      <w:r w:rsidRPr="003F4A89">
        <w:rPr>
          <w:rFonts w:cs="Arial"/>
          <w:snapToGrid w:val="0"/>
        </w:rPr>
        <w:t>Sin</w:t>
      </w:r>
      <w:proofErr w:type="spellEnd"/>
      <w:r w:rsidRPr="003F4A89">
        <w:rPr>
          <w:rFonts w:cs="Arial"/>
          <w:snapToGrid w:val="0"/>
        </w:rPr>
        <w:t xml:space="preserve"> embargo, el </w:t>
      </w:r>
      <w:proofErr w:type="spellStart"/>
      <w:r w:rsidRPr="003F4A89">
        <w:rPr>
          <w:rFonts w:cs="Arial"/>
          <w:snapToGrid w:val="0"/>
        </w:rPr>
        <w:t>órgano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contratación</w:t>
      </w:r>
      <w:proofErr w:type="spellEnd"/>
      <w:r w:rsidRPr="003F4A89">
        <w:rPr>
          <w:rFonts w:cs="Arial"/>
          <w:snapToGrid w:val="0"/>
        </w:rPr>
        <w:t xml:space="preserve"> o, si </w:t>
      </w:r>
      <w:proofErr w:type="spellStart"/>
      <w:r w:rsidRPr="003F4A89">
        <w:rPr>
          <w:rFonts w:cs="Arial"/>
          <w:snapToGrid w:val="0"/>
        </w:rPr>
        <w:t>procede</w:t>
      </w:r>
      <w:proofErr w:type="spellEnd"/>
      <w:r w:rsidRPr="003F4A89">
        <w:rPr>
          <w:rFonts w:cs="Arial"/>
          <w:snapToGrid w:val="0"/>
        </w:rPr>
        <w:t xml:space="preserve">, la mesa de </w:t>
      </w:r>
      <w:proofErr w:type="spellStart"/>
      <w:r w:rsidRPr="003F4A89">
        <w:rPr>
          <w:rFonts w:cs="Arial"/>
          <w:snapToGrid w:val="0"/>
        </w:rPr>
        <w:t>contratación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podrá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pedir</w:t>
      </w:r>
      <w:proofErr w:type="spellEnd"/>
      <w:r w:rsidRPr="003F4A89">
        <w:rPr>
          <w:rFonts w:cs="Arial"/>
          <w:snapToGrid w:val="0"/>
        </w:rPr>
        <w:t xml:space="preserve"> a 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licitadoras</w:t>
      </w:r>
      <w:proofErr w:type="spellEnd"/>
      <w:r w:rsidRPr="003F4A89">
        <w:rPr>
          <w:rFonts w:cs="Arial"/>
          <w:snapToGrid w:val="0"/>
        </w:rPr>
        <w:t xml:space="preserve"> que presenten la </w:t>
      </w:r>
      <w:proofErr w:type="spellStart"/>
      <w:r w:rsidRPr="003F4A89">
        <w:rPr>
          <w:rFonts w:cs="Arial"/>
          <w:snapToGrid w:val="0"/>
        </w:rPr>
        <w:t>totalidad</w:t>
      </w:r>
      <w:proofErr w:type="spellEnd"/>
      <w:r w:rsidRPr="003F4A89">
        <w:rPr>
          <w:rFonts w:cs="Arial"/>
          <w:snapToGrid w:val="0"/>
        </w:rPr>
        <w:t xml:space="preserve"> o una </w:t>
      </w:r>
      <w:proofErr w:type="spellStart"/>
      <w:r w:rsidRPr="003F4A89">
        <w:rPr>
          <w:rFonts w:cs="Arial"/>
          <w:snapToGrid w:val="0"/>
        </w:rPr>
        <w:t>parte</w:t>
      </w:r>
      <w:proofErr w:type="spellEnd"/>
      <w:r w:rsidRPr="003F4A89">
        <w:rPr>
          <w:rFonts w:cs="Arial"/>
          <w:snapToGrid w:val="0"/>
        </w:rPr>
        <w:t xml:space="preserve"> de la </w:t>
      </w:r>
      <w:proofErr w:type="spellStart"/>
      <w:r w:rsidRPr="003F4A89">
        <w:rPr>
          <w:rFonts w:cs="Arial"/>
          <w:snapToGrid w:val="0"/>
        </w:rPr>
        <w:t>documentación</w:t>
      </w:r>
      <w:proofErr w:type="spellEnd"/>
      <w:r w:rsidRPr="003F4A89">
        <w:rPr>
          <w:rFonts w:cs="Arial"/>
          <w:snapToGrid w:val="0"/>
        </w:rPr>
        <w:t xml:space="preserve"> justificativa </w:t>
      </w:r>
      <w:r w:rsidR="00E05668">
        <w:rPr>
          <w:rFonts w:cs="Arial"/>
          <w:snapToGrid w:val="0"/>
        </w:rPr>
        <w:t xml:space="preserve">del </w:t>
      </w:r>
      <w:proofErr w:type="spellStart"/>
      <w:r w:rsidR="00E05668">
        <w:rPr>
          <w:rFonts w:cs="Arial"/>
          <w:snapToGrid w:val="0"/>
        </w:rPr>
        <w:t>cumplimiento</w:t>
      </w:r>
      <w:proofErr w:type="spellEnd"/>
      <w:r w:rsidRPr="003F4A89">
        <w:rPr>
          <w:rFonts w:cs="Arial"/>
          <w:snapToGrid w:val="0"/>
          <w:vanish/>
          <w:color w:val="008000"/>
        </w:rPr>
        <w:t>&lt;A[cumplimiento|cumplido]&gt;</w:t>
      </w:r>
      <w:r w:rsidRPr="003F4A89">
        <w:rPr>
          <w:rFonts w:cs="Arial"/>
          <w:snapToGrid w:val="0"/>
        </w:rPr>
        <w:t xml:space="preserve"> de los </w:t>
      </w:r>
      <w:proofErr w:type="spellStart"/>
      <w:r w:rsidRPr="003F4A89">
        <w:rPr>
          <w:rFonts w:cs="Arial"/>
          <w:snapToGrid w:val="0"/>
        </w:rPr>
        <w:t>requisitos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previos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cuando</w:t>
      </w:r>
      <w:proofErr w:type="spellEnd"/>
      <w:r w:rsidRPr="003F4A89">
        <w:rPr>
          <w:rFonts w:cs="Arial"/>
          <w:snapToGrid w:val="0"/>
        </w:rPr>
        <w:t xml:space="preserve"> consideren que </w:t>
      </w:r>
      <w:proofErr w:type="spellStart"/>
      <w:r w:rsidRPr="003F4A89">
        <w:rPr>
          <w:rFonts w:cs="Arial"/>
          <w:snapToGrid w:val="0"/>
        </w:rPr>
        <w:t>hay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dudas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razonables</w:t>
      </w:r>
      <w:proofErr w:type="spellEnd"/>
      <w:r w:rsidRPr="003F4A89">
        <w:rPr>
          <w:rFonts w:cs="Arial"/>
          <w:snapToGrid w:val="0"/>
        </w:rPr>
        <w:t xml:space="preserve"> sobre la </w:t>
      </w:r>
      <w:proofErr w:type="spellStart"/>
      <w:r w:rsidRPr="003F4A89">
        <w:rPr>
          <w:rFonts w:cs="Arial"/>
          <w:snapToGrid w:val="0"/>
        </w:rPr>
        <w:t>vigencia</w:t>
      </w:r>
      <w:proofErr w:type="spellEnd"/>
      <w:r w:rsidRPr="003F4A89">
        <w:rPr>
          <w:rFonts w:cs="Arial"/>
          <w:snapToGrid w:val="0"/>
        </w:rPr>
        <w:t xml:space="preserve"> o </w:t>
      </w:r>
      <w:proofErr w:type="spellStart"/>
      <w:r w:rsidRPr="003F4A89">
        <w:rPr>
          <w:rFonts w:cs="Arial"/>
          <w:snapToGrid w:val="0"/>
        </w:rPr>
        <w:t>fiabilidad</w:t>
      </w:r>
      <w:proofErr w:type="spellEnd"/>
      <w:r w:rsidRPr="003F4A89">
        <w:rPr>
          <w:rFonts w:cs="Arial"/>
          <w:snapToGrid w:val="0"/>
        </w:rPr>
        <w:t xml:space="preserve"> del </w:t>
      </w:r>
      <w:r w:rsidRPr="00E05668">
        <w:rPr>
          <w:rFonts w:cs="Arial"/>
          <w:snapToGrid w:val="0"/>
        </w:rPr>
        <w:t xml:space="preserve">DEUC o </w:t>
      </w:r>
      <w:proofErr w:type="spellStart"/>
      <w:r w:rsidRPr="00E05668">
        <w:rPr>
          <w:rFonts w:cs="Arial"/>
          <w:snapToGrid w:val="0"/>
        </w:rPr>
        <w:t>cuando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sea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necesario</w:t>
      </w:r>
      <w:proofErr w:type="spellEnd"/>
      <w:r w:rsidRPr="00E05668">
        <w:rPr>
          <w:rFonts w:cs="Arial"/>
          <w:snapToGrid w:val="0"/>
        </w:rPr>
        <w:t xml:space="preserve"> para el </w:t>
      </w:r>
      <w:proofErr w:type="spellStart"/>
      <w:r w:rsidRPr="00E05668">
        <w:rPr>
          <w:rFonts w:cs="Arial"/>
          <w:snapToGrid w:val="0"/>
        </w:rPr>
        <w:t>buen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desarrollo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procedimiento</w:t>
      </w:r>
      <w:proofErr w:type="spellEnd"/>
      <w:r w:rsidRPr="00E05668">
        <w:rPr>
          <w:rFonts w:cs="Arial"/>
          <w:snapToGrid w:val="0"/>
        </w:rPr>
        <w:t xml:space="preserve">. No </w:t>
      </w:r>
      <w:proofErr w:type="spellStart"/>
      <w:r w:rsidRPr="00E05668">
        <w:rPr>
          <w:rFonts w:cs="Arial"/>
          <w:snapToGrid w:val="0"/>
        </w:rPr>
        <w:t>obstante</w:t>
      </w:r>
      <w:proofErr w:type="spellEnd"/>
      <w:r w:rsidRPr="00E05668">
        <w:rPr>
          <w:rFonts w:cs="Arial"/>
          <w:snapToGrid w:val="0"/>
        </w:rPr>
        <w:t xml:space="preserve">, la empresa licitadora que </w:t>
      </w:r>
      <w:proofErr w:type="spellStart"/>
      <w:r w:rsidRPr="00E05668">
        <w:rPr>
          <w:rFonts w:cs="Arial"/>
          <w:snapToGrid w:val="0"/>
        </w:rPr>
        <w:t>esté</w:t>
      </w:r>
      <w:proofErr w:type="spellEnd"/>
      <w:r w:rsidRPr="00E05668">
        <w:rPr>
          <w:rFonts w:cs="Arial"/>
          <w:snapToGrid w:val="0"/>
        </w:rPr>
        <w:t xml:space="preserve"> inscrita en el RELI o en el Registro oficial de licitadores y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clasificadas</w:t>
      </w:r>
      <w:proofErr w:type="spellEnd"/>
      <w:r w:rsidRPr="00E05668">
        <w:rPr>
          <w:rFonts w:cs="Arial"/>
          <w:snapToGrid w:val="0"/>
        </w:rPr>
        <w:t xml:space="preserve"> del sector </w:t>
      </w:r>
      <w:proofErr w:type="spellStart"/>
      <w:r w:rsidRPr="00E05668">
        <w:rPr>
          <w:rFonts w:cs="Arial"/>
          <w:snapToGrid w:val="0"/>
        </w:rPr>
        <w:t>público</w:t>
      </w:r>
      <w:proofErr w:type="spellEnd"/>
      <w:r w:rsidRPr="00E05668">
        <w:rPr>
          <w:rFonts w:cs="Arial"/>
          <w:snapToGrid w:val="0"/>
        </w:rPr>
        <w:t xml:space="preserve"> o que </w:t>
      </w:r>
      <w:proofErr w:type="spellStart"/>
      <w:r w:rsidRPr="00E05668">
        <w:rPr>
          <w:rFonts w:cs="Arial"/>
          <w:snapToGrid w:val="0"/>
        </w:rPr>
        <w:t>figure</w:t>
      </w:r>
      <w:proofErr w:type="spellEnd"/>
      <w:r w:rsidRPr="00E05668">
        <w:rPr>
          <w:rFonts w:cs="Arial"/>
          <w:snapToGrid w:val="0"/>
        </w:rPr>
        <w:t xml:space="preserve"> </w:t>
      </w:r>
      <w:r w:rsidRPr="003F4A89">
        <w:rPr>
          <w:rFonts w:cs="Arial"/>
          <w:snapToGrid w:val="0"/>
        </w:rPr>
        <w:t xml:space="preserve">en una base de </w:t>
      </w:r>
      <w:proofErr w:type="spellStart"/>
      <w:r w:rsidRPr="003F4A89">
        <w:rPr>
          <w:rFonts w:cs="Arial"/>
          <w:snapToGrid w:val="0"/>
        </w:rPr>
        <w:t>datos</w:t>
      </w:r>
      <w:proofErr w:type="spellEnd"/>
      <w:r w:rsidRPr="003F4A89">
        <w:rPr>
          <w:rFonts w:cs="Arial"/>
          <w:snapToGrid w:val="0"/>
        </w:rPr>
        <w:t xml:space="preserve"> nacional de un Estado </w:t>
      </w:r>
      <w:proofErr w:type="spellStart"/>
      <w:r w:rsidRPr="003F4A89">
        <w:rPr>
          <w:rFonts w:cs="Arial"/>
          <w:snapToGrid w:val="0"/>
        </w:rPr>
        <w:t>miembro</w:t>
      </w:r>
      <w:proofErr w:type="spellEnd"/>
      <w:r w:rsidRPr="003F4A89">
        <w:rPr>
          <w:rFonts w:cs="Arial"/>
          <w:snapToGrid w:val="0"/>
        </w:rPr>
        <w:t xml:space="preserve"> de la Unión Europea de </w:t>
      </w:r>
      <w:proofErr w:type="spellStart"/>
      <w:r w:rsidRPr="003F4A89">
        <w:rPr>
          <w:rFonts w:cs="Arial"/>
          <w:snapToGrid w:val="0"/>
        </w:rPr>
        <w:t>acceso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gratuito</w:t>
      </w:r>
      <w:proofErr w:type="spellEnd"/>
      <w:r w:rsidRPr="003F4A89">
        <w:rPr>
          <w:rFonts w:cs="Arial"/>
          <w:snapToGrid w:val="0"/>
        </w:rPr>
        <w:t xml:space="preserve">, no </w:t>
      </w:r>
      <w:proofErr w:type="spellStart"/>
      <w:r w:rsidRPr="003F4A89">
        <w:rPr>
          <w:rFonts w:cs="Arial"/>
          <w:snapToGrid w:val="0"/>
        </w:rPr>
        <w:t>está</w:t>
      </w:r>
      <w:proofErr w:type="spellEnd"/>
      <w:r w:rsidRPr="003F4A89">
        <w:rPr>
          <w:rFonts w:cs="Arial"/>
          <w:snapToGrid w:val="0"/>
        </w:rPr>
        <w:t xml:space="preserve"> obligada a presentar los </w:t>
      </w:r>
      <w:proofErr w:type="spellStart"/>
      <w:r w:rsidRPr="003F4A89">
        <w:rPr>
          <w:rFonts w:cs="Arial"/>
          <w:snapToGrid w:val="0"/>
        </w:rPr>
        <w:t>documentos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justificativos</w:t>
      </w:r>
      <w:proofErr w:type="spellEnd"/>
      <w:r w:rsidRPr="003F4A89">
        <w:rPr>
          <w:rFonts w:cs="Arial"/>
          <w:snapToGrid w:val="0"/>
        </w:rPr>
        <w:t xml:space="preserve"> u </w:t>
      </w:r>
      <w:proofErr w:type="spellStart"/>
      <w:r w:rsidRPr="003F4A89">
        <w:rPr>
          <w:rFonts w:cs="Arial"/>
          <w:snapToGrid w:val="0"/>
        </w:rPr>
        <w:t>otra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prueba</w:t>
      </w:r>
      <w:proofErr w:type="spellEnd"/>
      <w:r w:rsidRPr="003F4A89">
        <w:rPr>
          <w:rFonts w:cs="Arial"/>
          <w:snapToGrid w:val="0"/>
        </w:rPr>
        <w:t xml:space="preserve"> documental de los </w:t>
      </w:r>
      <w:proofErr w:type="spellStart"/>
      <w:r w:rsidRPr="003F4A89">
        <w:rPr>
          <w:rFonts w:cs="Arial"/>
          <w:snapToGrid w:val="0"/>
        </w:rPr>
        <w:t>datos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inscritos</w:t>
      </w:r>
      <w:proofErr w:type="spellEnd"/>
      <w:r w:rsidRPr="003F4A89">
        <w:rPr>
          <w:rFonts w:cs="Arial"/>
          <w:snapToGrid w:val="0"/>
        </w:rPr>
        <w:t xml:space="preserve"> en estos </w:t>
      </w:r>
      <w:proofErr w:type="spellStart"/>
      <w:r w:rsidRPr="003F4A89">
        <w:rPr>
          <w:rFonts w:cs="Arial"/>
          <w:snapToGrid w:val="0"/>
        </w:rPr>
        <w:t>registros</w:t>
      </w:r>
      <w:proofErr w:type="spellEnd"/>
      <w:r w:rsidRPr="003F4A89">
        <w:rPr>
          <w:rFonts w:cs="Arial"/>
          <w:snapToGrid w:val="0"/>
        </w:rPr>
        <w:t>.</w:t>
      </w:r>
    </w:p>
    <w:p w14:paraId="1A0CD389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u w:val="single"/>
        </w:rPr>
      </w:pPr>
    </w:p>
    <w:p w14:paraId="791BFEA4" w14:textId="77777777" w:rsidR="00E60418" w:rsidRPr="00E0566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lastRenderedPageBreak/>
        <w:t xml:space="preserve">De </w:t>
      </w:r>
      <w:proofErr w:type="spellStart"/>
      <w:r w:rsidRPr="003F4A89">
        <w:rPr>
          <w:rFonts w:cs="Arial"/>
          <w:snapToGrid w:val="0"/>
        </w:rPr>
        <w:t>acuerdo</w:t>
      </w:r>
      <w:proofErr w:type="spellEnd"/>
      <w:r w:rsidRPr="003F4A89">
        <w:rPr>
          <w:rFonts w:cs="Arial"/>
          <w:snapToGrid w:val="0"/>
        </w:rPr>
        <w:t xml:space="preserve"> con el </w:t>
      </w:r>
      <w:proofErr w:type="spellStart"/>
      <w:r w:rsidRPr="003F4A89">
        <w:rPr>
          <w:rFonts w:cs="Arial"/>
          <w:snapToGrid w:val="0"/>
        </w:rPr>
        <w:t>artículo</w:t>
      </w:r>
      <w:proofErr w:type="spellEnd"/>
      <w:r w:rsidRPr="003F4A89">
        <w:rPr>
          <w:rFonts w:cs="Arial"/>
          <w:snapToGrid w:val="0"/>
        </w:rPr>
        <w:t xml:space="preserve"> 71.1, </w:t>
      </w:r>
      <w:proofErr w:type="spellStart"/>
      <w:r w:rsidRPr="003F4A89">
        <w:rPr>
          <w:rFonts w:cs="Arial"/>
          <w:snapToGrid w:val="0"/>
        </w:rPr>
        <w:t>letra</w:t>
      </w:r>
      <w:proofErr w:type="spellEnd"/>
      <w:r w:rsidRPr="003F4A89">
        <w:rPr>
          <w:rFonts w:cs="Arial"/>
          <w:snapToGrid w:val="0"/>
        </w:rPr>
        <w:t xml:space="preserve"> d</w:t>
      </w:r>
      <w:r w:rsidRPr="00E05668">
        <w:rPr>
          <w:rFonts w:cs="Arial"/>
          <w:snapToGrid w:val="0"/>
        </w:rPr>
        <w:t xml:space="preserve">) de la LCSP, la </w:t>
      </w:r>
      <w:proofErr w:type="spellStart"/>
      <w:r w:rsidRPr="00E05668">
        <w:rPr>
          <w:rFonts w:cs="Arial"/>
          <w:snapToGrid w:val="0"/>
        </w:rPr>
        <w:t>acreditación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cumplimiento</w:t>
      </w:r>
      <w:proofErr w:type="spellEnd"/>
      <w:r w:rsidRPr="00E05668">
        <w:rPr>
          <w:rFonts w:cs="Arial"/>
          <w:snapToGrid w:val="0"/>
          <w:vanish/>
        </w:rPr>
        <w:t>&lt;A[cumplimiento|cumplido]&gt;</w:t>
      </w:r>
      <w:r w:rsidRPr="00E05668">
        <w:rPr>
          <w:rFonts w:cs="Arial"/>
          <w:snapToGrid w:val="0"/>
        </w:rPr>
        <w:t xml:space="preserve"> de la </w:t>
      </w:r>
      <w:proofErr w:type="spellStart"/>
      <w:r w:rsidRPr="00E05668">
        <w:rPr>
          <w:rFonts w:cs="Arial"/>
          <w:snapToGrid w:val="0"/>
        </w:rPr>
        <w:t>cuota</w:t>
      </w:r>
      <w:proofErr w:type="spellEnd"/>
      <w:r w:rsidRPr="00E05668">
        <w:rPr>
          <w:rFonts w:cs="Arial"/>
          <w:snapToGrid w:val="0"/>
        </w:rPr>
        <w:t xml:space="preserve"> de reserva de </w:t>
      </w:r>
      <w:proofErr w:type="spellStart"/>
      <w:r w:rsidRPr="00E05668">
        <w:rPr>
          <w:rFonts w:cs="Arial"/>
          <w:snapToGrid w:val="0"/>
        </w:rPr>
        <w:t>puestos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trabajo</w:t>
      </w:r>
      <w:proofErr w:type="spellEnd"/>
      <w:r w:rsidRPr="00E05668">
        <w:rPr>
          <w:rFonts w:cs="Arial"/>
          <w:snapToGrid w:val="0"/>
        </w:rPr>
        <w:t xml:space="preserve"> y de la </w:t>
      </w:r>
      <w:proofErr w:type="spellStart"/>
      <w:r w:rsidRPr="00E05668">
        <w:rPr>
          <w:rFonts w:cs="Arial"/>
          <w:snapToGrid w:val="0"/>
        </w:rPr>
        <w:t>obligación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disponer</w:t>
      </w:r>
      <w:proofErr w:type="spellEnd"/>
      <w:r w:rsidRPr="00E05668">
        <w:rPr>
          <w:rFonts w:cs="Arial"/>
          <w:snapToGrid w:val="0"/>
        </w:rPr>
        <w:t xml:space="preserve"> de un </w:t>
      </w:r>
      <w:proofErr w:type="spellStart"/>
      <w:r w:rsidRPr="00E05668">
        <w:rPr>
          <w:rFonts w:cs="Arial"/>
          <w:snapToGrid w:val="0"/>
        </w:rPr>
        <w:t>plan</w:t>
      </w:r>
      <w:proofErr w:type="spellEnd"/>
      <w:r w:rsidRPr="00E05668">
        <w:rPr>
          <w:rFonts w:cs="Arial"/>
          <w:snapToGrid w:val="0"/>
          <w:vanish/>
        </w:rPr>
        <w:t>&lt;A[plan|plano]&gt;</w:t>
      </w:r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igualdad</w:t>
      </w:r>
      <w:proofErr w:type="spellEnd"/>
      <w:r w:rsidRPr="00E05668">
        <w:rPr>
          <w:rFonts w:cs="Arial"/>
          <w:snapToGrid w:val="0"/>
        </w:rPr>
        <w:t xml:space="preserve"> se </w:t>
      </w:r>
      <w:proofErr w:type="spellStart"/>
      <w:r w:rsidRPr="00E05668">
        <w:rPr>
          <w:rFonts w:cs="Arial"/>
          <w:snapToGrid w:val="0"/>
        </w:rPr>
        <w:t>tiene</w:t>
      </w:r>
      <w:proofErr w:type="spellEnd"/>
      <w:r w:rsidRPr="00E05668">
        <w:rPr>
          <w:rFonts w:cs="Arial"/>
          <w:snapToGrid w:val="0"/>
        </w:rPr>
        <w:t xml:space="preserve"> que </w:t>
      </w:r>
      <w:proofErr w:type="spellStart"/>
      <w:r w:rsidRPr="00E05668">
        <w:rPr>
          <w:rFonts w:cs="Arial"/>
          <w:snapToGrid w:val="0"/>
        </w:rPr>
        <w:t>hacer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mediante</w:t>
      </w:r>
      <w:proofErr w:type="spellEnd"/>
      <w:r w:rsidRPr="00E05668">
        <w:rPr>
          <w:rFonts w:cs="Arial"/>
          <w:snapToGrid w:val="0"/>
        </w:rPr>
        <w:t xml:space="preserve"> la </w:t>
      </w:r>
      <w:proofErr w:type="spellStart"/>
      <w:r w:rsidRPr="00E05668">
        <w:rPr>
          <w:rFonts w:cs="Arial"/>
          <w:snapToGrid w:val="0"/>
        </w:rPr>
        <w:t>presentación</w:t>
      </w:r>
      <w:proofErr w:type="spellEnd"/>
      <w:r w:rsidRPr="00E05668">
        <w:rPr>
          <w:rFonts w:cs="Arial"/>
          <w:snapToGrid w:val="0"/>
        </w:rPr>
        <w:t xml:space="preserve"> del DEUC.</w:t>
      </w:r>
    </w:p>
    <w:p w14:paraId="4204CB8B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u w:val="single"/>
        </w:rPr>
      </w:pPr>
    </w:p>
    <w:p w14:paraId="4D0177F9" w14:textId="77777777" w:rsidR="00E60418" w:rsidRPr="00E0566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E05668">
        <w:rPr>
          <w:rFonts w:cs="Arial"/>
          <w:b/>
          <w:snapToGrid w:val="0"/>
        </w:rPr>
        <w:t xml:space="preserve">b) </w:t>
      </w:r>
      <w:proofErr w:type="spellStart"/>
      <w:r w:rsidRPr="00E05668">
        <w:rPr>
          <w:rFonts w:cs="Arial"/>
          <w:b/>
          <w:snapToGrid w:val="0"/>
        </w:rPr>
        <w:t>Declaración</w:t>
      </w:r>
      <w:proofErr w:type="spellEnd"/>
      <w:r w:rsidRPr="00E05668">
        <w:rPr>
          <w:rFonts w:cs="Arial"/>
          <w:b/>
          <w:snapToGrid w:val="0"/>
        </w:rPr>
        <w:t xml:space="preserve"> de </w:t>
      </w:r>
      <w:proofErr w:type="spellStart"/>
      <w:r w:rsidRPr="00E05668">
        <w:rPr>
          <w:rFonts w:cs="Arial"/>
          <w:b/>
          <w:snapToGrid w:val="0"/>
        </w:rPr>
        <w:t>sumisión</w:t>
      </w:r>
      <w:proofErr w:type="spellEnd"/>
      <w:r w:rsidRPr="00E05668">
        <w:rPr>
          <w:rFonts w:cs="Arial"/>
          <w:b/>
          <w:snapToGrid w:val="0"/>
        </w:rPr>
        <w:t xml:space="preserve"> a los </w:t>
      </w:r>
      <w:proofErr w:type="spellStart"/>
      <w:r w:rsidRPr="00E05668">
        <w:rPr>
          <w:rFonts w:cs="Arial"/>
          <w:b/>
          <w:snapToGrid w:val="0"/>
        </w:rPr>
        <w:t>juzgados</w:t>
      </w:r>
      <w:proofErr w:type="spellEnd"/>
      <w:r w:rsidRPr="00E05668">
        <w:rPr>
          <w:rFonts w:cs="Arial"/>
          <w:b/>
          <w:snapToGrid w:val="0"/>
        </w:rPr>
        <w:t xml:space="preserve"> y </w:t>
      </w:r>
      <w:proofErr w:type="spellStart"/>
      <w:r w:rsidRPr="00E05668">
        <w:rPr>
          <w:rFonts w:cs="Arial"/>
          <w:b/>
          <w:snapToGrid w:val="0"/>
        </w:rPr>
        <w:t>tribunales</w:t>
      </w:r>
      <w:proofErr w:type="spellEnd"/>
      <w:r w:rsidRPr="00E05668">
        <w:rPr>
          <w:rFonts w:cs="Arial"/>
          <w:b/>
          <w:snapToGrid w:val="0"/>
        </w:rPr>
        <w:t xml:space="preserve"> </w:t>
      </w:r>
      <w:proofErr w:type="spellStart"/>
      <w:r w:rsidRPr="00E05668">
        <w:rPr>
          <w:rFonts w:cs="Arial"/>
          <w:b/>
          <w:snapToGrid w:val="0"/>
        </w:rPr>
        <w:t>españoles</w:t>
      </w:r>
      <w:proofErr w:type="spellEnd"/>
    </w:p>
    <w:p w14:paraId="4C647B8D" w14:textId="77777777" w:rsidR="00E60418" w:rsidRPr="00E0566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highlight w:val="yellow"/>
        </w:rPr>
      </w:pPr>
    </w:p>
    <w:p w14:paraId="45E49FDF" w14:textId="77777777" w:rsidR="00E60418" w:rsidRPr="00E0566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E05668">
        <w:rPr>
          <w:rFonts w:cs="Arial"/>
          <w:snapToGrid w:val="0"/>
        </w:rPr>
        <w:t xml:space="preserve">Las </w:t>
      </w:r>
      <w:proofErr w:type="spellStart"/>
      <w:r w:rsidRPr="00E05668">
        <w:rPr>
          <w:rFonts w:cs="Arial"/>
          <w:snapToGrid w:val="0"/>
        </w:rPr>
        <w:t>empresas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extranjeras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tienen</w:t>
      </w:r>
      <w:proofErr w:type="spellEnd"/>
      <w:r w:rsidRPr="00E05668">
        <w:rPr>
          <w:rFonts w:cs="Arial"/>
          <w:snapToGrid w:val="0"/>
        </w:rPr>
        <w:t xml:space="preserve"> que aportar una </w:t>
      </w:r>
      <w:proofErr w:type="spellStart"/>
      <w:r w:rsidRPr="00E05668">
        <w:rPr>
          <w:rFonts w:cs="Arial"/>
          <w:snapToGrid w:val="0"/>
        </w:rPr>
        <w:t>declaración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sumisión</w:t>
      </w:r>
      <w:proofErr w:type="spellEnd"/>
      <w:r w:rsidRPr="00E05668">
        <w:rPr>
          <w:rFonts w:cs="Arial"/>
          <w:snapToGrid w:val="0"/>
        </w:rPr>
        <w:t xml:space="preserve"> a los </w:t>
      </w:r>
      <w:proofErr w:type="spellStart"/>
      <w:r w:rsidRPr="00E05668">
        <w:rPr>
          <w:rFonts w:cs="Arial"/>
          <w:snapToGrid w:val="0"/>
        </w:rPr>
        <w:t>juzgados</w:t>
      </w:r>
      <w:proofErr w:type="spellEnd"/>
      <w:r w:rsidRPr="00E05668">
        <w:rPr>
          <w:rFonts w:cs="Arial"/>
          <w:snapToGrid w:val="0"/>
        </w:rPr>
        <w:t xml:space="preserve"> y </w:t>
      </w:r>
      <w:proofErr w:type="spellStart"/>
      <w:r w:rsidRPr="00E05668">
        <w:rPr>
          <w:rFonts w:cs="Arial"/>
          <w:snapToGrid w:val="0"/>
        </w:rPr>
        <w:t>tribunales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españoles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cualquier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orden</w:t>
      </w:r>
      <w:proofErr w:type="spellEnd"/>
      <w:r w:rsidRPr="00E05668">
        <w:rPr>
          <w:rFonts w:cs="Arial"/>
          <w:snapToGrid w:val="0"/>
        </w:rPr>
        <w:t xml:space="preserve"> para </w:t>
      </w:r>
      <w:proofErr w:type="spellStart"/>
      <w:r w:rsidRPr="00E05668">
        <w:rPr>
          <w:rFonts w:cs="Arial"/>
          <w:snapToGrid w:val="0"/>
        </w:rPr>
        <w:t>todas</w:t>
      </w:r>
      <w:proofErr w:type="spellEnd"/>
      <w:r w:rsidRPr="00E05668">
        <w:rPr>
          <w:rFonts w:cs="Arial"/>
          <w:snapToGrid w:val="0"/>
        </w:rPr>
        <w:t xml:space="preserve"> las </w:t>
      </w:r>
      <w:proofErr w:type="spellStart"/>
      <w:r w:rsidRPr="00E05668">
        <w:rPr>
          <w:rFonts w:cs="Arial"/>
          <w:snapToGrid w:val="0"/>
        </w:rPr>
        <w:t>incidencias</w:t>
      </w:r>
      <w:proofErr w:type="spellEnd"/>
      <w:r w:rsidRPr="00E05668">
        <w:rPr>
          <w:rFonts w:cs="Arial"/>
          <w:snapToGrid w:val="0"/>
        </w:rPr>
        <w:t xml:space="preserve"> que </w:t>
      </w:r>
      <w:proofErr w:type="spellStart"/>
      <w:r w:rsidRPr="00E05668">
        <w:rPr>
          <w:rFonts w:cs="Arial"/>
          <w:snapToGrid w:val="0"/>
        </w:rPr>
        <w:t>puedan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surgir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contrato</w:t>
      </w:r>
      <w:proofErr w:type="spellEnd"/>
      <w:r w:rsidRPr="00E05668">
        <w:rPr>
          <w:rFonts w:cs="Arial"/>
          <w:snapToGrid w:val="0"/>
        </w:rPr>
        <w:t xml:space="preserve">, con renuncia </w:t>
      </w:r>
      <w:proofErr w:type="spellStart"/>
      <w:r w:rsidRPr="00E05668">
        <w:rPr>
          <w:rFonts w:cs="Arial"/>
          <w:snapToGrid w:val="0"/>
        </w:rPr>
        <w:t>expresa</w:t>
      </w:r>
      <w:proofErr w:type="spellEnd"/>
      <w:r w:rsidRPr="00E05668">
        <w:rPr>
          <w:rFonts w:cs="Arial"/>
          <w:snapToGrid w:val="0"/>
        </w:rPr>
        <w:t xml:space="preserve"> a </w:t>
      </w:r>
      <w:proofErr w:type="spellStart"/>
      <w:r w:rsidRPr="00E05668">
        <w:rPr>
          <w:rFonts w:cs="Arial"/>
          <w:snapToGrid w:val="0"/>
        </w:rPr>
        <w:t>su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fuero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propio</w:t>
      </w:r>
      <w:proofErr w:type="spellEnd"/>
      <w:r w:rsidRPr="00E05668">
        <w:rPr>
          <w:rFonts w:cs="Arial"/>
          <w:snapToGrid w:val="0"/>
        </w:rPr>
        <w:t xml:space="preserve">. </w:t>
      </w:r>
    </w:p>
    <w:p w14:paraId="6ED60B12" w14:textId="77777777" w:rsidR="00E60418" w:rsidRPr="00E0566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2473A24F" w14:textId="77777777" w:rsidR="00E60418" w:rsidRPr="00E0566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E05668">
        <w:rPr>
          <w:rFonts w:cs="Arial"/>
          <w:b/>
          <w:snapToGrid w:val="0"/>
        </w:rPr>
        <w:t xml:space="preserve">c) </w:t>
      </w:r>
      <w:proofErr w:type="spellStart"/>
      <w:r w:rsidRPr="00E05668">
        <w:rPr>
          <w:rFonts w:cs="Arial"/>
          <w:b/>
          <w:snapToGrid w:val="0"/>
        </w:rPr>
        <w:t>Compromiso</w:t>
      </w:r>
      <w:proofErr w:type="spellEnd"/>
      <w:r w:rsidRPr="00E05668">
        <w:rPr>
          <w:rFonts w:cs="Arial"/>
          <w:b/>
          <w:snapToGrid w:val="0"/>
        </w:rPr>
        <w:t xml:space="preserve"> de </w:t>
      </w:r>
      <w:proofErr w:type="spellStart"/>
      <w:r w:rsidRPr="00E05668">
        <w:rPr>
          <w:rFonts w:cs="Arial"/>
          <w:b/>
          <w:snapToGrid w:val="0"/>
        </w:rPr>
        <w:t>adscripción</w:t>
      </w:r>
      <w:proofErr w:type="spellEnd"/>
      <w:r w:rsidRPr="00E05668">
        <w:rPr>
          <w:rFonts w:cs="Arial"/>
          <w:b/>
          <w:snapToGrid w:val="0"/>
        </w:rPr>
        <w:t xml:space="preserve"> de </w:t>
      </w:r>
      <w:proofErr w:type="spellStart"/>
      <w:r w:rsidRPr="00E05668">
        <w:rPr>
          <w:rFonts w:cs="Arial"/>
          <w:b/>
          <w:snapToGrid w:val="0"/>
        </w:rPr>
        <w:t>medios</w:t>
      </w:r>
      <w:proofErr w:type="spellEnd"/>
      <w:r w:rsidRPr="00E05668">
        <w:rPr>
          <w:rFonts w:cs="Arial"/>
          <w:b/>
          <w:snapToGrid w:val="0"/>
        </w:rPr>
        <w:t xml:space="preserve"> </w:t>
      </w:r>
      <w:proofErr w:type="spellStart"/>
      <w:r w:rsidRPr="00E05668">
        <w:rPr>
          <w:rFonts w:cs="Arial"/>
          <w:b/>
          <w:snapToGrid w:val="0"/>
        </w:rPr>
        <w:t>materiales</w:t>
      </w:r>
      <w:proofErr w:type="spellEnd"/>
      <w:r w:rsidRPr="00E05668">
        <w:rPr>
          <w:rFonts w:cs="Arial"/>
          <w:b/>
          <w:snapToGrid w:val="0"/>
        </w:rPr>
        <w:t xml:space="preserve"> y/o </w:t>
      </w:r>
      <w:proofErr w:type="spellStart"/>
      <w:r w:rsidRPr="00E05668">
        <w:rPr>
          <w:rFonts w:cs="Arial"/>
          <w:b/>
          <w:snapToGrid w:val="0"/>
        </w:rPr>
        <w:t>personales</w:t>
      </w:r>
      <w:proofErr w:type="spellEnd"/>
    </w:p>
    <w:p w14:paraId="0326726A" w14:textId="77777777" w:rsidR="00E60418" w:rsidRPr="00E0566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</w:p>
    <w:p w14:paraId="75000B72" w14:textId="77777777" w:rsidR="00E60418" w:rsidRPr="00E05668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proofErr w:type="spellStart"/>
      <w:r w:rsidRPr="00E05668">
        <w:rPr>
          <w:rFonts w:cs="Arial"/>
          <w:snapToGrid w:val="0"/>
        </w:rPr>
        <w:t>Declaración</w:t>
      </w:r>
      <w:proofErr w:type="spellEnd"/>
      <w:r w:rsidRPr="00E05668">
        <w:rPr>
          <w:rFonts w:cs="Arial"/>
          <w:snapToGrid w:val="0"/>
        </w:rPr>
        <w:t xml:space="preserve"> de la empresa de </w:t>
      </w:r>
      <w:proofErr w:type="spellStart"/>
      <w:r w:rsidRPr="00E05668">
        <w:rPr>
          <w:rFonts w:cs="Arial"/>
          <w:snapToGrid w:val="0"/>
        </w:rPr>
        <w:t>comprometerse</w:t>
      </w:r>
      <w:proofErr w:type="spellEnd"/>
      <w:r w:rsidRPr="00E05668">
        <w:rPr>
          <w:rFonts w:cs="Arial"/>
          <w:snapToGrid w:val="0"/>
        </w:rPr>
        <w:t xml:space="preserve"> a </w:t>
      </w:r>
      <w:proofErr w:type="spellStart"/>
      <w:r w:rsidRPr="00E05668">
        <w:rPr>
          <w:rFonts w:cs="Arial"/>
          <w:snapToGrid w:val="0"/>
        </w:rPr>
        <w:t>adscribir</w:t>
      </w:r>
      <w:proofErr w:type="spellEnd"/>
      <w:r w:rsidRPr="00E05668">
        <w:rPr>
          <w:rFonts w:cs="Arial"/>
          <w:snapToGrid w:val="0"/>
        </w:rPr>
        <w:t xml:space="preserve"> a la </w:t>
      </w:r>
      <w:proofErr w:type="spellStart"/>
      <w:r w:rsidRPr="00E05668">
        <w:rPr>
          <w:rFonts w:cs="Arial"/>
          <w:snapToGrid w:val="0"/>
        </w:rPr>
        <w:t>ejecución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contrato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determinados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medios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materiales</w:t>
      </w:r>
      <w:proofErr w:type="spellEnd"/>
      <w:r w:rsidRPr="00E05668">
        <w:rPr>
          <w:rFonts w:cs="Arial"/>
          <w:snapToGrid w:val="0"/>
        </w:rPr>
        <w:t xml:space="preserve"> y/o </w:t>
      </w:r>
      <w:proofErr w:type="spellStart"/>
      <w:r w:rsidRPr="00E05668">
        <w:rPr>
          <w:rFonts w:cs="Arial"/>
          <w:snapToGrid w:val="0"/>
        </w:rPr>
        <w:t>personales</w:t>
      </w:r>
      <w:proofErr w:type="spellEnd"/>
      <w:r w:rsidRPr="00E05668">
        <w:rPr>
          <w:rFonts w:cs="Arial"/>
          <w:snapToGrid w:val="0"/>
        </w:rPr>
        <w:t xml:space="preserve">, </w:t>
      </w:r>
      <w:proofErr w:type="spellStart"/>
      <w:r w:rsidRPr="00E05668">
        <w:rPr>
          <w:rFonts w:cs="Arial"/>
          <w:snapToGrid w:val="0"/>
        </w:rPr>
        <w:t>cuando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así</w:t>
      </w:r>
      <w:proofErr w:type="spellEnd"/>
      <w:r w:rsidRPr="00E05668">
        <w:rPr>
          <w:rFonts w:cs="Arial"/>
          <w:snapToGrid w:val="0"/>
        </w:rPr>
        <w:t xml:space="preserve"> se </w:t>
      </w:r>
      <w:proofErr w:type="spellStart"/>
      <w:r w:rsidRPr="00E05668">
        <w:rPr>
          <w:rFonts w:cs="Arial"/>
          <w:snapToGrid w:val="0"/>
        </w:rPr>
        <w:t>requiera</w:t>
      </w:r>
      <w:proofErr w:type="spellEnd"/>
      <w:r w:rsidRPr="00E05668">
        <w:rPr>
          <w:rFonts w:cs="Arial"/>
          <w:snapToGrid w:val="0"/>
        </w:rPr>
        <w:t>.</w:t>
      </w:r>
    </w:p>
    <w:p w14:paraId="1DC40470" w14:textId="77777777" w:rsidR="00E60418" w:rsidRPr="00E05668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</w:p>
    <w:p w14:paraId="03EAF603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E05668">
        <w:rPr>
          <w:rFonts w:cs="Arial"/>
          <w:b/>
          <w:snapToGrid w:val="0"/>
        </w:rPr>
        <w:t xml:space="preserve">d) </w:t>
      </w:r>
      <w:proofErr w:type="spellStart"/>
      <w:r w:rsidRPr="00E05668">
        <w:rPr>
          <w:rFonts w:cs="Arial"/>
          <w:b/>
          <w:snapToGrid w:val="0"/>
        </w:rPr>
        <w:t>Otra</w:t>
      </w:r>
      <w:proofErr w:type="spellEnd"/>
      <w:r w:rsidRPr="00E05668">
        <w:rPr>
          <w:rFonts w:cs="Arial"/>
          <w:b/>
          <w:snapToGrid w:val="0"/>
        </w:rPr>
        <w:t xml:space="preserve"> </w:t>
      </w:r>
      <w:proofErr w:type="spellStart"/>
      <w:r w:rsidRPr="00E05668">
        <w:rPr>
          <w:rFonts w:cs="Arial"/>
          <w:b/>
          <w:snapToGrid w:val="0"/>
        </w:rPr>
        <w:t>documentación</w:t>
      </w:r>
      <w:proofErr w:type="spellEnd"/>
    </w:p>
    <w:p w14:paraId="67EC82D7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</w:p>
    <w:p w14:paraId="77646352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  <w:proofErr w:type="spellStart"/>
      <w:r w:rsidRPr="00E05668">
        <w:rPr>
          <w:rFonts w:cs="Arial"/>
          <w:snapToGrid w:val="0"/>
        </w:rPr>
        <w:t>Cualquier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otra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documentación</w:t>
      </w:r>
      <w:proofErr w:type="spellEnd"/>
      <w:r w:rsidRPr="00E05668">
        <w:rPr>
          <w:rFonts w:cs="Arial"/>
          <w:snapToGrid w:val="0"/>
        </w:rPr>
        <w:t xml:space="preserve"> que se </w:t>
      </w:r>
      <w:proofErr w:type="spellStart"/>
      <w:r w:rsidRPr="00E05668">
        <w:rPr>
          <w:rFonts w:cs="Arial"/>
          <w:snapToGrid w:val="0"/>
        </w:rPr>
        <w:t>exija</w:t>
      </w:r>
      <w:proofErr w:type="spellEnd"/>
      <w:r w:rsidRPr="00E05668">
        <w:rPr>
          <w:rFonts w:cs="Arial"/>
          <w:snapToGrid w:val="0"/>
        </w:rPr>
        <w:t xml:space="preserve"> en el </w:t>
      </w:r>
      <w:proofErr w:type="spellStart"/>
      <w:r w:rsidRPr="00E05668">
        <w:rPr>
          <w:rFonts w:cs="Arial"/>
          <w:snapToGrid w:val="0"/>
        </w:rPr>
        <w:t>a</w:t>
      </w:r>
      <w:r w:rsidRPr="00E05668">
        <w:rPr>
          <w:rFonts w:cs="Arial"/>
          <w:b/>
          <w:snapToGrid w:val="0"/>
        </w:rPr>
        <w:t>partado</w:t>
      </w:r>
      <w:proofErr w:type="spellEnd"/>
      <w:r w:rsidRPr="00E05668">
        <w:rPr>
          <w:rFonts w:cs="Arial"/>
          <w:b/>
          <w:snapToGrid w:val="0"/>
        </w:rPr>
        <w:t xml:space="preserve"> J del </w:t>
      </w:r>
      <w:proofErr w:type="spellStart"/>
      <w:r w:rsidRPr="00E05668">
        <w:rPr>
          <w:rFonts w:cs="Arial"/>
          <w:b/>
          <w:snapToGrid w:val="0"/>
        </w:rPr>
        <w:t>cuadro</w:t>
      </w:r>
      <w:proofErr w:type="spellEnd"/>
      <w:r w:rsidRPr="00E05668">
        <w:rPr>
          <w:rFonts w:cs="Arial"/>
          <w:b/>
          <w:snapToGrid w:val="0"/>
        </w:rPr>
        <w:t xml:space="preserve"> de </w:t>
      </w:r>
      <w:proofErr w:type="spellStart"/>
      <w:r w:rsidRPr="00E05668">
        <w:rPr>
          <w:rFonts w:cs="Arial"/>
          <w:b/>
          <w:snapToGrid w:val="0"/>
        </w:rPr>
        <w:t>características</w:t>
      </w:r>
      <w:proofErr w:type="spellEnd"/>
      <w:r w:rsidRPr="00E05668">
        <w:rPr>
          <w:rFonts w:cs="Arial"/>
          <w:b/>
          <w:snapToGrid w:val="0"/>
        </w:rPr>
        <w:t xml:space="preserve">. </w:t>
      </w:r>
    </w:p>
    <w:p w14:paraId="61432C3C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</w:p>
    <w:p w14:paraId="6904E5EB" w14:textId="77777777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3F4A89">
        <w:rPr>
          <w:rFonts w:cs="Arial"/>
          <w:b/>
          <w:snapToGrid w:val="0"/>
        </w:rPr>
        <w:t xml:space="preserve">e) </w:t>
      </w:r>
      <w:proofErr w:type="spellStart"/>
      <w:r w:rsidRPr="003F4A89">
        <w:rPr>
          <w:rFonts w:cs="Arial"/>
          <w:b/>
          <w:snapToGrid w:val="0"/>
        </w:rPr>
        <w:t>Garantía</w:t>
      </w:r>
      <w:proofErr w:type="spellEnd"/>
      <w:r w:rsidRPr="003F4A89">
        <w:rPr>
          <w:rFonts w:cs="Arial"/>
          <w:b/>
          <w:snapToGrid w:val="0"/>
        </w:rPr>
        <w:t xml:space="preserve"> provisional</w:t>
      </w:r>
    </w:p>
    <w:p w14:paraId="7BF54654" w14:textId="77777777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0B97FC2E" w14:textId="2C7DCB06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Resguardo </w:t>
      </w:r>
      <w:proofErr w:type="spellStart"/>
      <w:r w:rsidRPr="003F4A89">
        <w:rPr>
          <w:rFonts w:cs="Arial"/>
          <w:snapToGrid w:val="0"/>
        </w:rPr>
        <w:t>acreditativo</w:t>
      </w:r>
      <w:proofErr w:type="spellEnd"/>
      <w:r w:rsidRPr="003F4A89">
        <w:rPr>
          <w:rFonts w:cs="Arial"/>
          <w:snapToGrid w:val="0"/>
        </w:rPr>
        <w:t xml:space="preserve"> de la </w:t>
      </w:r>
      <w:proofErr w:type="spellStart"/>
      <w:r w:rsidRPr="003F4A89">
        <w:rPr>
          <w:rFonts w:cs="Arial"/>
          <w:snapToGrid w:val="0"/>
        </w:rPr>
        <w:t>constitución</w:t>
      </w:r>
      <w:proofErr w:type="spellEnd"/>
      <w:r w:rsidRPr="003F4A89">
        <w:rPr>
          <w:rFonts w:cs="Arial"/>
          <w:snapToGrid w:val="0"/>
        </w:rPr>
        <w:t xml:space="preserve"> de la </w:t>
      </w:r>
      <w:proofErr w:type="spellStart"/>
      <w:r w:rsidRPr="003F4A89">
        <w:rPr>
          <w:rFonts w:cs="Arial"/>
          <w:snapToGrid w:val="0"/>
        </w:rPr>
        <w:t>garantía</w:t>
      </w:r>
      <w:proofErr w:type="spellEnd"/>
      <w:r w:rsidRPr="003F4A89">
        <w:rPr>
          <w:rFonts w:cs="Arial"/>
          <w:snapToGrid w:val="0"/>
        </w:rPr>
        <w:t xml:space="preserve"> provisiona</w:t>
      </w:r>
      <w:r w:rsidR="00E05668">
        <w:rPr>
          <w:rFonts w:cs="Arial"/>
          <w:snapToGrid w:val="0"/>
        </w:rPr>
        <w:t xml:space="preserve">l </w:t>
      </w:r>
      <w:proofErr w:type="spellStart"/>
      <w:r w:rsidR="00E05668">
        <w:rPr>
          <w:rFonts w:cs="Arial"/>
          <w:snapToGrid w:val="0"/>
        </w:rPr>
        <w:t>cuando</w:t>
      </w:r>
      <w:proofErr w:type="spellEnd"/>
      <w:r w:rsidR="00E05668">
        <w:rPr>
          <w:rFonts w:cs="Arial"/>
          <w:snapToGrid w:val="0"/>
        </w:rPr>
        <w:t xml:space="preserve"> </w:t>
      </w:r>
      <w:r w:rsidRPr="003F4A89">
        <w:rPr>
          <w:rFonts w:cs="Arial"/>
          <w:snapToGrid w:val="0"/>
        </w:rPr>
        <w:t xml:space="preserve">se </w:t>
      </w:r>
      <w:proofErr w:type="spellStart"/>
      <w:r w:rsidRPr="003F4A89">
        <w:rPr>
          <w:rFonts w:cs="Arial"/>
          <w:snapToGrid w:val="0"/>
        </w:rPr>
        <w:t>establezca</w:t>
      </w:r>
      <w:proofErr w:type="spellEnd"/>
      <w:r w:rsidRPr="003F4A89">
        <w:rPr>
          <w:rFonts w:cs="Arial"/>
          <w:snapToGrid w:val="0"/>
        </w:rPr>
        <w:t xml:space="preserve"> en el </w:t>
      </w:r>
      <w:proofErr w:type="spellStart"/>
      <w:r w:rsidRPr="003F4A89">
        <w:rPr>
          <w:rFonts w:cs="Arial"/>
          <w:snapToGrid w:val="0"/>
        </w:rPr>
        <w:t>a</w:t>
      </w:r>
      <w:r w:rsidRPr="003F4A89">
        <w:rPr>
          <w:rFonts w:cs="Arial"/>
          <w:b/>
          <w:snapToGrid w:val="0"/>
        </w:rPr>
        <w:t>partado</w:t>
      </w:r>
      <w:proofErr w:type="spellEnd"/>
      <w:r w:rsidRPr="003F4A89">
        <w:rPr>
          <w:rFonts w:cs="Arial"/>
          <w:b/>
          <w:snapToGrid w:val="0"/>
        </w:rPr>
        <w:t xml:space="preserve"> K.1 del </w:t>
      </w:r>
      <w:proofErr w:type="spellStart"/>
      <w:r w:rsidRPr="003F4A89">
        <w:rPr>
          <w:rFonts w:cs="Arial"/>
          <w:b/>
          <w:snapToGrid w:val="0"/>
        </w:rPr>
        <w:t>cuadro</w:t>
      </w:r>
      <w:proofErr w:type="spellEnd"/>
      <w:r w:rsidRPr="003F4A89">
        <w:rPr>
          <w:rFonts w:cs="Arial"/>
          <w:b/>
          <w:snapToGrid w:val="0"/>
        </w:rPr>
        <w:t xml:space="preserve"> de </w:t>
      </w:r>
      <w:proofErr w:type="spellStart"/>
      <w:r w:rsidRPr="003F4A89">
        <w:rPr>
          <w:rFonts w:cs="Arial"/>
          <w:b/>
          <w:snapToGrid w:val="0"/>
        </w:rPr>
        <w:t>características</w:t>
      </w:r>
      <w:proofErr w:type="spellEnd"/>
      <w:r w:rsidRPr="003F4A89">
        <w:rPr>
          <w:rFonts w:cs="Arial"/>
          <w:snapToGrid w:val="0"/>
        </w:rPr>
        <w:t xml:space="preserve"> y por el </w:t>
      </w:r>
      <w:proofErr w:type="spellStart"/>
      <w:r w:rsidRPr="003F4A89">
        <w:rPr>
          <w:rFonts w:cs="Arial"/>
          <w:snapToGrid w:val="0"/>
        </w:rPr>
        <w:t>importe</w:t>
      </w:r>
      <w:proofErr w:type="spellEnd"/>
      <w:r w:rsidRPr="003F4A89">
        <w:rPr>
          <w:rFonts w:cs="Arial"/>
          <w:snapToGrid w:val="0"/>
        </w:rPr>
        <w:t xml:space="preserve"> que se </w:t>
      </w:r>
      <w:proofErr w:type="spellStart"/>
      <w:r w:rsidRPr="003F4A89">
        <w:rPr>
          <w:rFonts w:cs="Arial"/>
          <w:snapToGrid w:val="0"/>
        </w:rPr>
        <w:t>determine</w:t>
      </w:r>
      <w:proofErr w:type="spellEnd"/>
      <w:r w:rsidRPr="003F4A89">
        <w:rPr>
          <w:rFonts w:cs="Arial"/>
          <w:snapToGrid w:val="0"/>
        </w:rPr>
        <w:t>.</w:t>
      </w:r>
    </w:p>
    <w:p w14:paraId="60B22755" w14:textId="77777777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2D9BD1AE" w14:textId="77777777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La </w:t>
      </w:r>
      <w:proofErr w:type="spellStart"/>
      <w:r w:rsidRPr="003F4A89">
        <w:rPr>
          <w:rFonts w:cs="Arial"/>
          <w:snapToGrid w:val="0"/>
        </w:rPr>
        <w:t>garantía</w:t>
      </w:r>
      <w:proofErr w:type="spellEnd"/>
      <w:r w:rsidRPr="003F4A89">
        <w:rPr>
          <w:rFonts w:cs="Arial"/>
          <w:snapToGrid w:val="0"/>
        </w:rPr>
        <w:t xml:space="preserve"> provisional se </w:t>
      </w:r>
      <w:proofErr w:type="spellStart"/>
      <w:r w:rsidRPr="003F4A89">
        <w:rPr>
          <w:rFonts w:cs="Arial"/>
          <w:snapToGrid w:val="0"/>
        </w:rPr>
        <w:t>puede</w:t>
      </w:r>
      <w:proofErr w:type="spellEnd"/>
      <w:r w:rsidRPr="003F4A89">
        <w:rPr>
          <w:rFonts w:cs="Arial"/>
          <w:snapToGrid w:val="0"/>
        </w:rPr>
        <w:t xml:space="preserve"> constituir:</w:t>
      </w:r>
    </w:p>
    <w:p w14:paraId="4DC7C5F8" w14:textId="77777777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0402990F" w14:textId="77777777" w:rsidR="00E60418" w:rsidRPr="00E05668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- En </w:t>
      </w:r>
      <w:proofErr w:type="spellStart"/>
      <w:r w:rsidRPr="003F4A89">
        <w:rPr>
          <w:rFonts w:cs="Arial"/>
          <w:snapToGrid w:val="0"/>
        </w:rPr>
        <w:t>efectivo</w:t>
      </w:r>
      <w:proofErr w:type="spellEnd"/>
      <w:r w:rsidRPr="003F4A89">
        <w:rPr>
          <w:rFonts w:cs="Arial"/>
          <w:snapToGrid w:val="0"/>
        </w:rPr>
        <w:t xml:space="preserve"> o en valores de </w:t>
      </w:r>
      <w:proofErr w:type="spellStart"/>
      <w:r w:rsidRPr="003F4A89">
        <w:rPr>
          <w:rFonts w:cs="Arial"/>
          <w:snapToGrid w:val="0"/>
        </w:rPr>
        <w:t>deuda</w:t>
      </w:r>
      <w:proofErr w:type="spellEnd"/>
      <w:r w:rsidRPr="003F4A89">
        <w:rPr>
          <w:rFonts w:cs="Arial"/>
          <w:snapToGrid w:val="0"/>
        </w:rPr>
        <w:t xml:space="preserve"> pública, con </w:t>
      </w:r>
      <w:proofErr w:type="spellStart"/>
      <w:r w:rsidRPr="003F4A89">
        <w:rPr>
          <w:rFonts w:cs="Arial"/>
          <w:snapToGrid w:val="0"/>
        </w:rPr>
        <w:t>sujeción</w:t>
      </w:r>
      <w:proofErr w:type="spellEnd"/>
      <w:r w:rsidRPr="003F4A89">
        <w:rPr>
          <w:rFonts w:cs="Arial"/>
          <w:snapToGrid w:val="0"/>
        </w:rPr>
        <w:t xml:space="preserve"> en cada caso, a las condiciones </w:t>
      </w:r>
      <w:proofErr w:type="spellStart"/>
      <w:r w:rsidRPr="00E05668">
        <w:rPr>
          <w:rFonts w:cs="Arial"/>
          <w:snapToGrid w:val="0"/>
        </w:rPr>
        <w:t>reglamentariamente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establecidas</w:t>
      </w:r>
      <w:proofErr w:type="spellEnd"/>
      <w:r w:rsidRPr="00E05668">
        <w:rPr>
          <w:rFonts w:cs="Arial"/>
          <w:snapToGrid w:val="0"/>
        </w:rPr>
        <w:t xml:space="preserve">, y de </w:t>
      </w:r>
      <w:proofErr w:type="spellStart"/>
      <w:r w:rsidRPr="00E05668">
        <w:rPr>
          <w:rFonts w:cs="Arial"/>
          <w:snapToGrid w:val="0"/>
        </w:rPr>
        <w:t>acuerdo</w:t>
      </w:r>
      <w:proofErr w:type="spellEnd"/>
      <w:r w:rsidRPr="00E05668">
        <w:rPr>
          <w:rFonts w:cs="Arial"/>
          <w:snapToGrid w:val="0"/>
        </w:rPr>
        <w:t xml:space="preserve"> con los </w:t>
      </w:r>
      <w:proofErr w:type="spellStart"/>
      <w:r w:rsidRPr="00E05668">
        <w:rPr>
          <w:rFonts w:cs="Arial"/>
          <w:snapToGrid w:val="0"/>
        </w:rPr>
        <w:t>requisitos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dispuestos</w:t>
      </w:r>
      <w:proofErr w:type="spellEnd"/>
      <w:r w:rsidRPr="00E05668">
        <w:rPr>
          <w:rFonts w:cs="Arial"/>
          <w:snapToGrid w:val="0"/>
        </w:rPr>
        <w:t xml:space="preserve"> en el </w:t>
      </w:r>
      <w:proofErr w:type="spellStart"/>
      <w:r w:rsidRPr="00E05668">
        <w:rPr>
          <w:rFonts w:cs="Arial"/>
          <w:snapToGrid w:val="0"/>
        </w:rPr>
        <w:t>artículo</w:t>
      </w:r>
      <w:proofErr w:type="spellEnd"/>
      <w:r w:rsidRPr="00E05668">
        <w:rPr>
          <w:rFonts w:cs="Arial"/>
          <w:snapToGrid w:val="0"/>
        </w:rPr>
        <w:t xml:space="preserve"> 55 del RGLCAP y a los </w:t>
      </w:r>
      <w:proofErr w:type="spellStart"/>
      <w:r w:rsidRPr="00E05668">
        <w:rPr>
          <w:rFonts w:cs="Arial"/>
          <w:snapToGrid w:val="0"/>
        </w:rPr>
        <w:t>modelos</w:t>
      </w:r>
      <w:proofErr w:type="spellEnd"/>
      <w:r w:rsidRPr="00E05668">
        <w:rPr>
          <w:rFonts w:cs="Arial"/>
          <w:snapToGrid w:val="0"/>
        </w:rPr>
        <w:t xml:space="preserve"> que </w:t>
      </w:r>
      <w:proofErr w:type="spellStart"/>
      <w:r w:rsidRPr="00E05668">
        <w:rPr>
          <w:rFonts w:cs="Arial"/>
          <w:snapToGrid w:val="0"/>
        </w:rPr>
        <w:t>figuran</w:t>
      </w:r>
      <w:proofErr w:type="spellEnd"/>
      <w:r w:rsidRPr="00E05668">
        <w:rPr>
          <w:rFonts w:cs="Arial"/>
          <w:snapToGrid w:val="0"/>
        </w:rPr>
        <w:t xml:space="preserve"> en los </w:t>
      </w:r>
      <w:proofErr w:type="spellStart"/>
      <w:r w:rsidRPr="00E05668">
        <w:rPr>
          <w:rFonts w:cs="Arial"/>
          <w:snapToGrid w:val="0"/>
        </w:rPr>
        <w:t>anexos</w:t>
      </w:r>
      <w:proofErr w:type="spellEnd"/>
      <w:r w:rsidRPr="00E05668">
        <w:rPr>
          <w:rFonts w:cs="Arial"/>
          <w:snapToGrid w:val="0"/>
        </w:rPr>
        <w:t xml:space="preserve"> III e IV de la </w:t>
      </w:r>
      <w:proofErr w:type="spellStart"/>
      <w:r w:rsidRPr="00E05668">
        <w:rPr>
          <w:rFonts w:cs="Arial"/>
          <w:snapToGrid w:val="0"/>
        </w:rPr>
        <w:t>misma</w:t>
      </w:r>
      <w:proofErr w:type="spellEnd"/>
      <w:r w:rsidRPr="00E05668">
        <w:rPr>
          <w:rFonts w:cs="Arial"/>
          <w:snapToGrid w:val="0"/>
        </w:rPr>
        <w:t xml:space="preserve"> norma. </w:t>
      </w:r>
    </w:p>
    <w:p w14:paraId="72B67F61" w14:textId="77777777" w:rsidR="00E60418" w:rsidRPr="00E05668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5E41AF83" w14:textId="77777777" w:rsidR="00E60418" w:rsidRPr="00E05668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E05668">
        <w:rPr>
          <w:rFonts w:cs="Arial"/>
          <w:snapToGrid w:val="0"/>
        </w:rPr>
        <w:t xml:space="preserve">El </w:t>
      </w:r>
      <w:proofErr w:type="spellStart"/>
      <w:r w:rsidRPr="00E05668">
        <w:rPr>
          <w:rFonts w:cs="Arial"/>
          <w:snapToGrid w:val="0"/>
        </w:rPr>
        <w:t>efectivo</w:t>
      </w:r>
      <w:proofErr w:type="spellEnd"/>
      <w:r w:rsidRPr="00E05668">
        <w:rPr>
          <w:rFonts w:cs="Arial"/>
          <w:snapToGrid w:val="0"/>
        </w:rPr>
        <w:t xml:space="preserve"> se </w:t>
      </w:r>
      <w:proofErr w:type="spellStart"/>
      <w:r w:rsidRPr="00E05668">
        <w:rPr>
          <w:rFonts w:cs="Arial"/>
          <w:snapToGrid w:val="0"/>
        </w:rPr>
        <w:t>tiene</w:t>
      </w:r>
      <w:proofErr w:type="spellEnd"/>
      <w:r w:rsidRPr="00E05668">
        <w:rPr>
          <w:rFonts w:cs="Arial"/>
          <w:snapToGrid w:val="0"/>
        </w:rPr>
        <w:t xml:space="preserve"> que depositar en la Caja General de </w:t>
      </w:r>
      <w:proofErr w:type="spellStart"/>
      <w:r w:rsidRPr="00E05668">
        <w:rPr>
          <w:rFonts w:cs="Arial"/>
          <w:snapToGrid w:val="0"/>
        </w:rPr>
        <w:t>Depósitos</w:t>
      </w:r>
      <w:proofErr w:type="spellEnd"/>
      <w:r w:rsidRPr="00E05668">
        <w:rPr>
          <w:rFonts w:cs="Arial"/>
          <w:snapToGrid w:val="0"/>
        </w:rPr>
        <w:t xml:space="preserve"> de la </w:t>
      </w:r>
      <w:proofErr w:type="spellStart"/>
      <w:r w:rsidRPr="00E05668">
        <w:rPr>
          <w:rFonts w:cs="Arial"/>
          <w:snapToGrid w:val="0"/>
        </w:rPr>
        <w:t>Tesorería</w:t>
      </w:r>
      <w:proofErr w:type="spellEnd"/>
      <w:r w:rsidRPr="00E05668">
        <w:rPr>
          <w:rFonts w:cs="Arial"/>
          <w:snapToGrid w:val="0"/>
        </w:rPr>
        <w:t xml:space="preserve"> General de la Generalitat de Catalunya o a las </w:t>
      </w:r>
      <w:proofErr w:type="spellStart"/>
      <w:r w:rsidRPr="00E05668">
        <w:rPr>
          <w:rFonts w:cs="Arial"/>
          <w:snapToGrid w:val="0"/>
        </w:rPr>
        <w:t>cajas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depósitos</w:t>
      </w:r>
      <w:proofErr w:type="spellEnd"/>
      <w:r w:rsidRPr="00E05668">
        <w:rPr>
          <w:rFonts w:cs="Arial"/>
          <w:snapToGrid w:val="0"/>
        </w:rPr>
        <w:t xml:space="preserve"> de las </w:t>
      </w:r>
      <w:proofErr w:type="spellStart"/>
      <w:r w:rsidRPr="00E05668">
        <w:rPr>
          <w:rFonts w:cs="Arial"/>
          <w:snapToGrid w:val="0"/>
        </w:rPr>
        <w:t>tesorerías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territoriales</w:t>
      </w:r>
      <w:proofErr w:type="spellEnd"/>
      <w:r w:rsidRPr="00E05668">
        <w:rPr>
          <w:rFonts w:cs="Arial"/>
          <w:snapToGrid w:val="0"/>
        </w:rPr>
        <w:t xml:space="preserve">. Los </w:t>
      </w:r>
      <w:proofErr w:type="spellStart"/>
      <w:r w:rsidRPr="00E05668">
        <w:rPr>
          <w:rFonts w:cs="Arial"/>
          <w:snapToGrid w:val="0"/>
        </w:rPr>
        <w:t>certificados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inmovilización</w:t>
      </w:r>
      <w:proofErr w:type="spellEnd"/>
      <w:r w:rsidRPr="00E05668">
        <w:rPr>
          <w:rFonts w:cs="Arial"/>
          <w:snapToGrid w:val="0"/>
        </w:rPr>
        <w:t xml:space="preserve"> de los valores </w:t>
      </w:r>
      <w:proofErr w:type="spellStart"/>
      <w:r w:rsidRPr="00E05668">
        <w:rPr>
          <w:rFonts w:cs="Arial"/>
          <w:snapToGrid w:val="0"/>
        </w:rPr>
        <w:t>anotados</w:t>
      </w:r>
      <w:proofErr w:type="spellEnd"/>
      <w:r w:rsidRPr="00E05668">
        <w:rPr>
          <w:rFonts w:cs="Arial"/>
          <w:snapToGrid w:val="0"/>
        </w:rPr>
        <w:t xml:space="preserve"> se </w:t>
      </w:r>
      <w:proofErr w:type="spellStart"/>
      <w:r w:rsidRPr="00E05668">
        <w:rPr>
          <w:rFonts w:cs="Arial"/>
          <w:snapToGrid w:val="0"/>
        </w:rPr>
        <w:t>tienen</w:t>
      </w:r>
      <w:proofErr w:type="spellEnd"/>
      <w:r w:rsidRPr="00E05668">
        <w:rPr>
          <w:rFonts w:cs="Arial"/>
          <w:snapToGrid w:val="0"/>
        </w:rPr>
        <w:t xml:space="preserve"> que presentar </w:t>
      </w:r>
      <w:proofErr w:type="spellStart"/>
      <w:r w:rsidRPr="00E05668">
        <w:rPr>
          <w:rFonts w:cs="Arial"/>
          <w:snapToGrid w:val="0"/>
        </w:rPr>
        <w:t>delante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órgano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contratación</w:t>
      </w:r>
      <w:proofErr w:type="spellEnd"/>
      <w:r w:rsidRPr="00E05668">
        <w:rPr>
          <w:rFonts w:cs="Arial"/>
          <w:snapToGrid w:val="0"/>
        </w:rPr>
        <w:t xml:space="preserve">. </w:t>
      </w:r>
    </w:p>
    <w:p w14:paraId="18F7176C" w14:textId="77777777" w:rsidR="00E60418" w:rsidRPr="00E05668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5A4A541D" w14:textId="70C3B60A" w:rsidR="00E60418" w:rsidRPr="00E05668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E05668">
        <w:rPr>
          <w:rFonts w:cs="Arial"/>
          <w:snapToGrid w:val="0"/>
        </w:rPr>
        <w:t xml:space="preserve">- </w:t>
      </w:r>
      <w:proofErr w:type="spellStart"/>
      <w:r w:rsidRPr="00E05668">
        <w:rPr>
          <w:rFonts w:cs="Arial"/>
          <w:snapToGrid w:val="0"/>
        </w:rPr>
        <w:t>Mediante</w:t>
      </w:r>
      <w:proofErr w:type="spellEnd"/>
      <w:r w:rsidRPr="00E05668">
        <w:rPr>
          <w:rFonts w:cs="Arial"/>
          <w:snapToGrid w:val="0"/>
        </w:rPr>
        <w:t xml:space="preserve"> aval </w:t>
      </w:r>
      <w:proofErr w:type="spellStart"/>
      <w:r w:rsidRPr="00E05668">
        <w:rPr>
          <w:rFonts w:cs="Arial"/>
          <w:snapToGrid w:val="0"/>
        </w:rPr>
        <w:t>presentado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delante</w:t>
      </w:r>
      <w:proofErr w:type="spellEnd"/>
      <w:r w:rsidRPr="00E05668">
        <w:rPr>
          <w:rFonts w:cs="Arial"/>
          <w:snapToGrid w:val="0"/>
        </w:rPr>
        <w:t xml:space="preserve"> del </w:t>
      </w:r>
      <w:proofErr w:type="spellStart"/>
      <w:r w:rsidRPr="00E05668">
        <w:rPr>
          <w:rFonts w:cs="Arial"/>
          <w:snapToGrid w:val="0"/>
        </w:rPr>
        <w:t>órgano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contratación</w:t>
      </w:r>
      <w:proofErr w:type="spellEnd"/>
      <w:r w:rsidRPr="00E05668">
        <w:rPr>
          <w:rFonts w:cs="Arial"/>
          <w:snapToGrid w:val="0"/>
        </w:rPr>
        <w:t xml:space="preserve">, en la forma y condiciones </w:t>
      </w:r>
      <w:proofErr w:type="spellStart"/>
      <w:r w:rsidRPr="00E05668">
        <w:rPr>
          <w:rFonts w:cs="Arial"/>
          <w:snapToGrid w:val="0"/>
        </w:rPr>
        <w:t>reglamentarias</w:t>
      </w:r>
      <w:proofErr w:type="spellEnd"/>
      <w:r w:rsidRPr="00E05668">
        <w:rPr>
          <w:rFonts w:cs="Arial"/>
          <w:snapToGrid w:val="0"/>
        </w:rPr>
        <w:t xml:space="preserve">, y  </w:t>
      </w:r>
      <w:proofErr w:type="spellStart"/>
      <w:r w:rsidRPr="00E05668">
        <w:rPr>
          <w:rFonts w:cs="Arial"/>
          <w:snapToGrid w:val="0"/>
        </w:rPr>
        <w:t>sin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depositarlo</w:t>
      </w:r>
      <w:proofErr w:type="spellEnd"/>
      <w:r w:rsidRPr="00E05668">
        <w:rPr>
          <w:rFonts w:cs="Arial"/>
          <w:snapToGrid w:val="0"/>
        </w:rPr>
        <w:t xml:space="preserve"> en la Caja General </w:t>
      </w:r>
      <w:r w:rsidRPr="003F4A89">
        <w:rPr>
          <w:rFonts w:cs="Arial"/>
          <w:snapToGrid w:val="0"/>
        </w:rPr>
        <w:t xml:space="preserve">de </w:t>
      </w:r>
      <w:proofErr w:type="spellStart"/>
      <w:r w:rsidRPr="003F4A89">
        <w:rPr>
          <w:rFonts w:cs="Arial"/>
          <w:snapToGrid w:val="0"/>
        </w:rPr>
        <w:t>Depósitos</w:t>
      </w:r>
      <w:proofErr w:type="spellEnd"/>
      <w:r w:rsidRPr="003F4A89">
        <w:rPr>
          <w:rFonts w:cs="Arial"/>
          <w:snapToGrid w:val="0"/>
        </w:rPr>
        <w:t xml:space="preserve">,  </w:t>
      </w:r>
      <w:proofErr w:type="spellStart"/>
      <w:r w:rsidRPr="003F4A89">
        <w:rPr>
          <w:rFonts w:cs="Arial"/>
          <w:snapToGrid w:val="0"/>
        </w:rPr>
        <w:t>prestado</w:t>
      </w:r>
      <w:proofErr w:type="spellEnd"/>
      <w:r w:rsidRPr="003F4A89">
        <w:rPr>
          <w:rFonts w:cs="Arial"/>
          <w:snapToGrid w:val="0"/>
        </w:rPr>
        <w:t xml:space="preserve"> por </w:t>
      </w:r>
      <w:proofErr w:type="spellStart"/>
      <w:r w:rsidRPr="003F4A89">
        <w:rPr>
          <w:rFonts w:cs="Arial"/>
          <w:snapToGrid w:val="0"/>
        </w:rPr>
        <w:t>cualquier</w:t>
      </w:r>
      <w:proofErr w:type="spellEnd"/>
      <w:r w:rsidRPr="003F4A89">
        <w:rPr>
          <w:rFonts w:cs="Arial"/>
          <w:snapToGrid w:val="0"/>
        </w:rPr>
        <w:t xml:space="preserve"> banco, </w:t>
      </w:r>
      <w:proofErr w:type="spellStart"/>
      <w:r w:rsidRPr="003F4A89">
        <w:rPr>
          <w:rFonts w:cs="Arial"/>
          <w:snapToGrid w:val="0"/>
        </w:rPr>
        <w:t>caja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ahorros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cooperativas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crédito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establecimiento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financiero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crédito</w:t>
      </w:r>
      <w:proofErr w:type="spellEnd"/>
      <w:r w:rsidRPr="003F4A89">
        <w:rPr>
          <w:rFonts w:cs="Arial"/>
          <w:snapToGrid w:val="0"/>
        </w:rPr>
        <w:t xml:space="preserve"> o </w:t>
      </w:r>
      <w:proofErr w:type="spellStart"/>
      <w:r w:rsidRPr="003F4A89">
        <w:rPr>
          <w:rFonts w:cs="Arial"/>
          <w:snapToGrid w:val="0"/>
        </w:rPr>
        <w:t>sociedades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garantía</w:t>
      </w:r>
      <w:proofErr w:type="spellEnd"/>
      <w:r w:rsidRPr="003F4A89">
        <w:rPr>
          <w:rFonts w:cs="Arial"/>
          <w:snapToGrid w:val="0"/>
        </w:rPr>
        <w:t xml:space="preserve"> recíproca </w:t>
      </w:r>
      <w:proofErr w:type="spellStart"/>
      <w:r w:rsidRPr="003F4A89">
        <w:rPr>
          <w:rFonts w:cs="Arial"/>
          <w:snapToGrid w:val="0"/>
        </w:rPr>
        <w:t>autorizados</w:t>
      </w:r>
      <w:proofErr w:type="spellEnd"/>
      <w:r w:rsidRPr="003F4A89">
        <w:rPr>
          <w:rFonts w:cs="Arial"/>
          <w:snapToGrid w:val="0"/>
        </w:rPr>
        <w:t xml:space="preserve"> para operar en España, con </w:t>
      </w:r>
      <w:proofErr w:type="spellStart"/>
      <w:r w:rsidRPr="003F4A89">
        <w:rPr>
          <w:rFonts w:cs="Arial"/>
          <w:snapToGrid w:val="0"/>
        </w:rPr>
        <w:t>estrict</w:t>
      </w:r>
      <w:r w:rsidR="00E05668">
        <w:rPr>
          <w:rFonts w:cs="Arial"/>
          <w:snapToGrid w:val="0"/>
        </w:rPr>
        <w:t>o</w:t>
      </w:r>
      <w:proofErr w:type="spellEnd"/>
      <w:r w:rsidR="00E05668">
        <w:rPr>
          <w:rFonts w:cs="Arial"/>
          <w:snapToGrid w:val="0"/>
        </w:rPr>
        <w:t xml:space="preserve"> </w:t>
      </w:r>
      <w:proofErr w:type="spellStart"/>
      <w:r w:rsidR="00E05668">
        <w:rPr>
          <w:rFonts w:cs="Arial"/>
          <w:snapToGrid w:val="0"/>
        </w:rPr>
        <w:t>cumplimiento</w:t>
      </w:r>
      <w:proofErr w:type="spellEnd"/>
      <w:r w:rsidR="00E05668">
        <w:rPr>
          <w:rFonts w:cs="Arial"/>
          <w:snapToGrid w:val="0"/>
        </w:rPr>
        <w:t xml:space="preserve"> </w:t>
      </w:r>
      <w:r w:rsidRPr="003F4A89">
        <w:rPr>
          <w:rFonts w:cs="Arial"/>
          <w:snapToGrid w:val="0"/>
        </w:rPr>
        <w:t xml:space="preserve">de lo que </w:t>
      </w:r>
      <w:proofErr w:type="spellStart"/>
      <w:r w:rsidRPr="003F4A89">
        <w:rPr>
          <w:rFonts w:cs="Arial"/>
          <w:snapToGrid w:val="0"/>
        </w:rPr>
        <w:t>disponen</w:t>
      </w:r>
      <w:proofErr w:type="spellEnd"/>
      <w:r w:rsidRPr="003F4A89">
        <w:rPr>
          <w:rFonts w:cs="Arial"/>
          <w:snapToGrid w:val="0"/>
        </w:rPr>
        <w:t xml:space="preserve"> los </w:t>
      </w:r>
      <w:proofErr w:type="spellStart"/>
      <w:r w:rsidRPr="003F4A89">
        <w:rPr>
          <w:rFonts w:cs="Arial"/>
          <w:snapToGrid w:val="0"/>
        </w:rPr>
        <w:t>artículos</w:t>
      </w:r>
      <w:proofErr w:type="spellEnd"/>
      <w:r w:rsidRPr="003F4A89">
        <w:rPr>
          <w:rFonts w:cs="Arial"/>
          <w:snapToGrid w:val="0"/>
        </w:rPr>
        <w:t xml:space="preserve"> 56 y 58 y el </w:t>
      </w:r>
      <w:proofErr w:type="spellStart"/>
      <w:r w:rsidRPr="003F4A89">
        <w:rPr>
          <w:rFonts w:cs="Arial"/>
          <w:snapToGrid w:val="0"/>
        </w:rPr>
        <w:t>anexo</w:t>
      </w:r>
      <w:proofErr w:type="spellEnd"/>
      <w:r w:rsidRPr="003F4A89">
        <w:rPr>
          <w:rFonts w:cs="Arial"/>
          <w:snapToGrid w:val="0"/>
        </w:rPr>
        <w:t xml:space="preserve"> V </w:t>
      </w:r>
      <w:r w:rsidRPr="00E05668">
        <w:rPr>
          <w:rFonts w:cs="Arial"/>
          <w:snapToGrid w:val="0"/>
        </w:rPr>
        <w:t>del RGLCAP.</w:t>
      </w:r>
    </w:p>
    <w:p w14:paraId="7089BA1E" w14:textId="77777777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6EB60C14" w14:textId="6FC29A66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- Por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seguro</w:t>
      </w:r>
      <w:proofErr w:type="spellEnd"/>
      <w:r w:rsidRPr="003F4A89">
        <w:rPr>
          <w:rFonts w:cs="Arial"/>
          <w:snapToGrid w:val="0"/>
        </w:rPr>
        <w:t xml:space="preserve"> </w:t>
      </w:r>
      <w:r w:rsidR="00E05668">
        <w:rPr>
          <w:rFonts w:cs="Arial"/>
          <w:snapToGrid w:val="0"/>
        </w:rPr>
        <w:t xml:space="preserve">de </w:t>
      </w:r>
      <w:proofErr w:type="spellStart"/>
      <w:r w:rsidR="00E05668">
        <w:rPr>
          <w:rFonts w:cs="Arial"/>
          <w:snapToGrid w:val="0"/>
        </w:rPr>
        <w:t>caución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celebrado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acuerdo</w:t>
      </w:r>
      <w:proofErr w:type="spellEnd"/>
      <w:r w:rsidRPr="003F4A89">
        <w:rPr>
          <w:rFonts w:cs="Arial"/>
          <w:snapToGrid w:val="0"/>
        </w:rPr>
        <w:t xml:space="preserve"> con los </w:t>
      </w:r>
      <w:proofErr w:type="spellStart"/>
      <w:r w:rsidRPr="003F4A89">
        <w:rPr>
          <w:rFonts w:cs="Arial"/>
          <w:snapToGrid w:val="0"/>
        </w:rPr>
        <w:t>requisitos</w:t>
      </w:r>
      <w:proofErr w:type="spellEnd"/>
      <w:r w:rsidRPr="003F4A89">
        <w:rPr>
          <w:rFonts w:cs="Arial"/>
          <w:snapToGrid w:val="0"/>
        </w:rPr>
        <w:t xml:space="preserve"> de los </w:t>
      </w:r>
      <w:proofErr w:type="spellStart"/>
      <w:r w:rsidRPr="003F4A89">
        <w:rPr>
          <w:rFonts w:cs="Arial"/>
          <w:snapToGrid w:val="0"/>
        </w:rPr>
        <w:t>artículos</w:t>
      </w:r>
      <w:proofErr w:type="spellEnd"/>
      <w:r w:rsidRPr="003F4A89">
        <w:rPr>
          <w:rFonts w:cs="Arial"/>
          <w:snapToGrid w:val="0"/>
        </w:rPr>
        <w:t xml:space="preserve"> 57, 58 y </w:t>
      </w:r>
      <w:proofErr w:type="spellStart"/>
      <w:r w:rsidRPr="003F4A89">
        <w:rPr>
          <w:rFonts w:cs="Arial"/>
          <w:snapToGrid w:val="0"/>
        </w:rPr>
        <w:t>anexo</w:t>
      </w:r>
      <w:proofErr w:type="spellEnd"/>
      <w:r w:rsidRPr="003F4A89">
        <w:rPr>
          <w:rFonts w:cs="Arial"/>
          <w:snapToGrid w:val="0"/>
        </w:rPr>
        <w:t xml:space="preserve"> VI </w:t>
      </w:r>
      <w:r w:rsidRPr="00E05668">
        <w:rPr>
          <w:rFonts w:cs="Arial"/>
          <w:snapToGrid w:val="0"/>
        </w:rPr>
        <w:t>del RGLCAP</w:t>
      </w:r>
      <w:r w:rsidRPr="003F4A89">
        <w:rPr>
          <w:rFonts w:cs="Arial"/>
          <w:snapToGrid w:val="0"/>
        </w:rPr>
        <w:t xml:space="preserve">, y </w:t>
      </w:r>
      <w:proofErr w:type="spellStart"/>
      <w:r w:rsidRPr="003F4A89">
        <w:rPr>
          <w:rFonts w:cs="Arial"/>
          <w:snapToGrid w:val="0"/>
        </w:rPr>
        <w:t>suscrito</w:t>
      </w:r>
      <w:proofErr w:type="spellEnd"/>
      <w:r w:rsidRPr="003F4A89">
        <w:rPr>
          <w:rFonts w:cs="Arial"/>
          <w:snapToGrid w:val="0"/>
        </w:rPr>
        <w:t xml:space="preserve"> con una </w:t>
      </w:r>
      <w:proofErr w:type="spellStart"/>
      <w:r w:rsidRPr="003F4A89">
        <w:rPr>
          <w:rFonts w:cs="Arial"/>
          <w:snapToGrid w:val="0"/>
        </w:rPr>
        <w:t>entidad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aseguradora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autorizada</w:t>
      </w:r>
      <w:proofErr w:type="spellEnd"/>
      <w:r w:rsidRPr="003F4A89">
        <w:rPr>
          <w:rFonts w:cs="Arial"/>
          <w:snapToGrid w:val="0"/>
        </w:rPr>
        <w:t xml:space="preserve"> para operar en el ramo </w:t>
      </w:r>
      <w:r w:rsidR="00E05668">
        <w:rPr>
          <w:rFonts w:cs="Arial"/>
          <w:snapToGrid w:val="0"/>
        </w:rPr>
        <w:t xml:space="preserve">de </w:t>
      </w:r>
      <w:proofErr w:type="spellStart"/>
      <w:r w:rsidR="00E05668">
        <w:rPr>
          <w:rFonts w:cs="Arial"/>
          <w:snapToGrid w:val="0"/>
        </w:rPr>
        <w:t>caución</w:t>
      </w:r>
      <w:proofErr w:type="spellEnd"/>
      <w:r w:rsidRPr="003F4A89">
        <w:rPr>
          <w:rFonts w:cs="Arial"/>
          <w:snapToGrid w:val="0"/>
          <w:vanish/>
          <w:color w:val="008000"/>
        </w:rPr>
        <w:t>&lt;A[caución|fianza]&gt;</w:t>
      </w:r>
      <w:r w:rsidRPr="003F4A89">
        <w:rPr>
          <w:rFonts w:cs="Arial"/>
          <w:snapToGrid w:val="0"/>
        </w:rPr>
        <w:t xml:space="preserve">. El </w:t>
      </w:r>
      <w:proofErr w:type="spellStart"/>
      <w:r w:rsidRPr="003F4A89">
        <w:rPr>
          <w:rFonts w:cs="Arial"/>
          <w:snapToGrid w:val="0"/>
        </w:rPr>
        <w:t>certificado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 se </w:t>
      </w:r>
      <w:proofErr w:type="spellStart"/>
      <w:r w:rsidRPr="003F4A89">
        <w:rPr>
          <w:rFonts w:cs="Arial"/>
          <w:snapToGrid w:val="0"/>
        </w:rPr>
        <w:t>tiene</w:t>
      </w:r>
      <w:proofErr w:type="spellEnd"/>
      <w:r w:rsidRPr="003F4A89">
        <w:rPr>
          <w:rFonts w:cs="Arial"/>
          <w:snapToGrid w:val="0"/>
        </w:rPr>
        <w:t xml:space="preserve"> que entregar al </w:t>
      </w:r>
      <w:proofErr w:type="spellStart"/>
      <w:r w:rsidRPr="003F4A89">
        <w:rPr>
          <w:rFonts w:cs="Arial"/>
          <w:snapToGrid w:val="0"/>
        </w:rPr>
        <w:t>órgano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contratación</w:t>
      </w:r>
      <w:proofErr w:type="spellEnd"/>
      <w:r w:rsidRPr="003F4A89">
        <w:rPr>
          <w:rFonts w:cs="Arial"/>
          <w:snapToGrid w:val="0"/>
        </w:rPr>
        <w:t>.</w:t>
      </w:r>
    </w:p>
    <w:p w14:paraId="58FA4CC8" w14:textId="77777777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156075B1" w14:textId="2D7CAA2B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En el caso de </w:t>
      </w:r>
      <w:proofErr w:type="spellStart"/>
      <w:r w:rsidRPr="003F4A89">
        <w:rPr>
          <w:rFonts w:cs="Arial"/>
          <w:snapToGrid w:val="0"/>
        </w:rPr>
        <w:t>uniones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temporales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, las </w:t>
      </w:r>
      <w:proofErr w:type="spellStart"/>
      <w:r w:rsidRPr="003F4A89">
        <w:rPr>
          <w:rFonts w:cs="Arial"/>
          <w:snapToGrid w:val="0"/>
        </w:rPr>
        <w:t>garantías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provisionales</w:t>
      </w:r>
      <w:proofErr w:type="spellEnd"/>
      <w:r w:rsidRPr="003F4A89">
        <w:rPr>
          <w:rFonts w:cs="Arial"/>
          <w:snapToGrid w:val="0"/>
        </w:rPr>
        <w:t xml:space="preserve"> se </w:t>
      </w:r>
      <w:proofErr w:type="spellStart"/>
      <w:r w:rsidRPr="003F4A89">
        <w:rPr>
          <w:rFonts w:cs="Arial"/>
          <w:snapToGrid w:val="0"/>
        </w:rPr>
        <w:t>pueden</w:t>
      </w:r>
      <w:proofErr w:type="spellEnd"/>
      <w:r w:rsidRPr="003F4A89">
        <w:rPr>
          <w:rFonts w:cs="Arial"/>
          <w:snapToGrid w:val="0"/>
        </w:rPr>
        <w:t xml:space="preserve"> constitui</w:t>
      </w:r>
      <w:r w:rsidR="00E05668">
        <w:rPr>
          <w:rFonts w:cs="Arial"/>
          <w:snapToGrid w:val="0"/>
        </w:rPr>
        <w:t xml:space="preserve">r por </w:t>
      </w:r>
      <w:r w:rsidRPr="003F4A89">
        <w:rPr>
          <w:rFonts w:cs="Arial"/>
          <w:snapToGrid w:val="0"/>
        </w:rPr>
        <w:t xml:space="preserve">una o </w:t>
      </w:r>
      <w:proofErr w:type="spellStart"/>
      <w:r w:rsidRPr="003F4A89">
        <w:rPr>
          <w:rFonts w:cs="Arial"/>
          <w:snapToGrid w:val="0"/>
        </w:rPr>
        <w:t>varios</w:t>
      </w:r>
      <w:proofErr w:type="spellEnd"/>
      <w:r w:rsidRPr="003F4A89">
        <w:rPr>
          <w:rFonts w:cs="Arial"/>
          <w:snapToGrid w:val="0"/>
        </w:rPr>
        <w:t xml:space="preserve"> de 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participantes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siempre</w:t>
      </w:r>
      <w:proofErr w:type="spellEnd"/>
      <w:r w:rsidRPr="003F4A89">
        <w:rPr>
          <w:rFonts w:cs="Arial"/>
          <w:snapToGrid w:val="0"/>
        </w:rPr>
        <w:t xml:space="preserve"> que en conjunto se </w:t>
      </w:r>
      <w:proofErr w:type="spellStart"/>
      <w:r w:rsidRPr="003F4A89">
        <w:rPr>
          <w:rFonts w:cs="Arial"/>
          <w:snapToGrid w:val="0"/>
        </w:rPr>
        <w:t>llegue</w:t>
      </w:r>
      <w:proofErr w:type="spellEnd"/>
      <w:r w:rsidRPr="003F4A89">
        <w:rPr>
          <w:rFonts w:cs="Arial"/>
          <w:snapToGrid w:val="0"/>
        </w:rPr>
        <w:t xml:space="preserve"> a la </w:t>
      </w:r>
      <w:proofErr w:type="spellStart"/>
      <w:r w:rsidRPr="003F4A89">
        <w:rPr>
          <w:rFonts w:cs="Arial"/>
          <w:snapToGrid w:val="0"/>
        </w:rPr>
        <w:t>cuantía</w:t>
      </w:r>
      <w:proofErr w:type="spellEnd"/>
      <w:r w:rsidRPr="003F4A89">
        <w:rPr>
          <w:rFonts w:cs="Arial"/>
          <w:snapToGrid w:val="0"/>
        </w:rPr>
        <w:t xml:space="preserve"> requerida y </w:t>
      </w:r>
      <w:proofErr w:type="spellStart"/>
      <w:r w:rsidRPr="003F4A89">
        <w:rPr>
          <w:rFonts w:cs="Arial"/>
          <w:snapToGrid w:val="0"/>
        </w:rPr>
        <w:t>cubra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solidariamente</w:t>
      </w:r>
      <w:proofErr w:type="spellEnd"/>
      <w:r w:rsidRPr="003F4A89">
        <w:rPr>
          <w:rFonts w:cs="Arial"/>
          <w:snapToGrid w:val="0"/>
        </w:rPr>
        <w:t xml:space="preserve"> a </w:t>
      </w:r>
      <w:proofErr w:type="spellStart"/>
      <w:r w:rsidRPr="003F4A89">
        <w:rPr>
          <w:rFonts w:cs="Arial"/>
          <w:snapToGrid w:val="0"/>
        </w:rPr>
        <w:t>todas</w:t>
      </w:r>
      <w:proofErr w:type="spellEnd"/>
      <w:r w:rsidRPr="003F4A89">
        <w:rPr>
          <w:rFonts w:cs="Arial"/>
          <w:snapToGrid w:val="0"/>
        </w:rPr>
        <w:t xml:space="preserve"> 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integrantes</w:t>
      </w:r>
      <w:proofErr w:type="spellEnd"/>
      <w:r w:rsidRPr="003F4A89">
        <w:rPr>
          <w:rFonts w:cs="Arial"/>
          <w:snapToGrid w:val="0"/>
        </w:rPr>
        <w:t xml:space="preserve"> de la </w:t>
      </w:r>
      <w:proofErr w:type="spellStart"/>
      <w:r w:rsidRPr="003F4A89">
        <w:rPr>
          <w:rFonts w:cs="Arial"/>
          <w:snapToGrid w:val="0"/>
        </w:rPr>
        <w:t>unión</w:t>
      </w:r>
      <w:proofErr w:type="spellEnd"/>
      <w:r w:rsidRPr="003F4A89">
        <w:rPr>
          <w:rFonts w:cs="Arial"/>
          <w:snapToGrid w:val="0"/>
        </w:rPr>
        <w:t xml:space="preserve"> temporal.</w:t>
      </w:r>
    </w:p>
    <w:p w14:paraId="308FC365" w14:textId="77777777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1647C718" w14:textId="04A205BF" w:rsidR="00E60418" w:rsidRPr="003F4A89" w:rsidRDefault="00E60418" w:rsidP="00E60418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lastRenderedPageBreak/>
        <w:t xml:space="preserve">La </w:t>
      </w:r>
      <w:proofErr w:type="spellStart"/>
      <w:r w:rsidRPr="003F4A89">
        <w:rPr>
          <w:rFonts w:cs="Arial"/>
          <w:snapToGrid w:val="0"/>
        </w:rPr>
        <w:t>garantía</w:t>
      </w:r>
      <w:proofErr w:type="spellEnd"/>
      <w:r w:rsidRPr="003F4A89">
        <w:rPr>
          <w:rFonts w:cs="Arial"/>
          <w:snapToGrid w:val="0"/>
        </w:rPr>
        <w:t xml:space="preserve"> provisional se </w:t>
      </w:r>
      <w:proofErr w:type="spellStart"/>
      <w:r w:rsidRPr="003F4A89">
        <w:rPr>
          <w:rFonts w:cs="Arial"/>
          <w:snapToGrid w:val="0"/>
        </w:rPr>
        <w:t>extingue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automáticamente</w:t>
      </w:r>
      <w:proofErr w:type="spellEnd"/>
      <w:r w:rsidRPr="003F4A89">
        <w:rPr>
          <w:rFonts w:cs="Arial"/>
          <w:snapToGrid w:val="0"/>
        </w:rPr>
        <w:t xml:space="preserve"> y se </w:t>
      </w:r>
      <w:proofErr w:type="spellStart"/>
      <w:r w:rsidRPr="003F4A89">
        <w:rPr>
          <w:rFonts w:cs="Arial"/>
          <w:snapToGrid w:val="0"/>
        </w:rPr>
        <w:t>tiene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devolver</w:t>
      </w:r>
      <w:proofErr w:type="spellEnd"/>
      <w:r w:rsidRPr="003F4A89">
        <w:rPr>
          <w:rFonts w:cs="Arial"/>
          <w:snapToGrid w:val="0"/>
        </w:rPr>
        <w:t xml:space="preserve"> en 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licitadoras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inmediatamente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después</w:t>
      </w:r>
      <w:proofErr w:type="spellEnd"/>
      <w:r w:rsidRPr="003F4A89">
        <w:rPr>
          <w:rFonts w:cs="Arial"/>
          <w:snapToGrid w:val="0"/>
        </w:rPr>
        <w:t xml:space="preserve"> de la </w:t>
      </w:r>
      <w:proofErr w:type="spellStart"/>
      <w:r w:rsidRPr="003F4A89">
        <w:rPr>
          <w:rFonts w:cs="Arial"/>
          <w:snapToGrid w:val="0"/>
        </w:rPr>
        <w:t>perfección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. En </w:t>
      </w:r>
      <w:proofErr w:type="spellStart"/>
      <w:r w:rsidRPr="003F4A89">
        <w:rPr>
          <w:rFonts w:cs="Arial"/>
          <w:snapToGrid w:val="0"/>
        </w:rPr>
        <w:t>todo</w:t>
      </w:r>
      <w:proofErr w:type="spellEnd"/>
      <w:r w:rsidRPr="003F4A89">
        <w:rPr>
          <w:rFonts w:cs="Arial"/>
          <w:snapToGrid w:val="0"/>
        </w:rPr>
        <w:t xml:space="preserve"> caso, la </w:t>
      </w:r>
      <w:proofErr w:type="spellStart"/>
      <w:r w:rsidRPr="003F4A89">
        <w:rPr>
          <w:rFonts w:cs="Arial"/>
          <w:snapToGrid w:val="0"/>
        </w:rPr>
        <w:t>garantía</w:t>
      </w:r>
      <w:proofErr w:type="spellEnd"/>
      <w:r w:rsidRPr="003F4A89">
        <w:rPr>
          <w:rFonts w:cs="Arial"/>
          <w:snapToGrid w:val="0"/>
        </w:rPr>
        <w:t xml:space="preserve"> provisional se </w:t>
      </w:r>
      <w:proofErr w:type="spellStart"/>
      <w:r w:rsidRPr="003F4A89">
        <w:rPr>
          <w:rFonts w:cs="Arial"/>
          <w:snapToGrid w:val="0"/>
        </w:rPr>
        <w:t>tiene</w:t>
      </w:r>
      <w:proofErr w:type="spellEnd"/>
      <w:r w:rsidRPr="003F4A89">
        <w:rPr>
          <w:rFonts w:cs="Arial"/>
          <w:snapToGrid w:val="0"/>
        </w:rPr>
        <w:t xml:space="preserve"> qu</w:t>
      </w:r>
      <w:r w:rsidR="00E05668">
        <w:rPr>
          <w:rFonts w:cs="Arial"/>
          <w:snapToGrid w:val="0"/>
        </w:rPr>
        <w:t xml:space="preserve">e </w:t>
      </w:r>
      <w:proofErr w:type="spellStart"/>
      <w:r w:rsidR="00E05668">
        <w:rPr>
          <w:rFonts w:cs="Arial"/>
          <w:snapToGrid w:val="0"/>
        </w:rPr>
        <w:t>devolver</w:t>
      </w:r>
      <w:proofErr w:type="spellEnd"/>
      <w:r w:rsidRPr="003F4A89">
        <w:rPr>
          <w:rFonts w:cs="Arial"/>
          <w:snapToGrid w:val="0"/>
        </w:rPr>
        <w:t xml:space="preserve"> en la empresa licitadora seleccionada como </w:t>
      </w:r>
      <w:proofErr w:type="spellStart"/>
      <w:r w:rsidRPr="003F4A89">
        <w:rPr>
          <w:rFonts w:cs="Arial"/>
          <w:snapToGrid w:val="0"/>
        </w:rPr>
        <w:t>adjudicataria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cuando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haya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constituido</w:t>
      </w:r>
      <w:proofErr w:type="spellEnd"/>
      <w:r w:rsidRPr="003F4A89">
        <w:rPr>
          <w:rFonts w:cs="Arial"/>
          <w:snapToGrid w:val="0"/>
        </w:rPr>
        <w:t xml:space="preserve"> la </w:t>
      </w:r>
      <w:proofErr w:type="spellStart"/>
      <w:r w:rsidRPr="003F4A89">
        <w:rPr>
          <w:rFonts w:cs="Arial"/>
          <w:snapToGrid w:val="0"/>
        </w:rPr>
        <w:t>garantía</w:t>
      </w:r>
      <w:proofErr w:type="spellEnd"/>
      <w:r w:rsidRPr="003F4A89">
        <w:rPr>
          <w:rFonts w:cs="Arial"/>
          <w:snapToGrid w:val="0"/>
        </w:rPr>
        <w:t xml:space="preserve"> definitiva, si </w:t>
      </w:r>
      <w:proofErr w:type="spellStart"/>
      <w:r w:rsidRPr="003F4A89">
        <w:rPr>
          <w:rFonts w:cs="Arial"/>
          <w:snapToGrid w:val="0"/>
        </w:rPr>
        <w:t>bien</w:t>
      </w:r>
      <w:proofErr w:type="spellEnd"/>
      <w:r w:rsidRPr="003F4A89">
        <w:rPr>
          <w:rFonts w:cs="Arial"/>
          <w:snapToGrid w:val="0"/>
        </w:rPr>
        <w:t xml:space="preserve"> esta </w:t>
      </w:r>
      <w:proofErr w:type="spellStart"/>
      <w:r w:rsidRPr="003F4A89">
        <w:rPr>
          <w:rFonts w:cs="Arial"/>
          <w:snapToGrid w:val="0"/>
        </w:rPr>
        <w:t>puede</w:t>
      </w:r>
      <w:proofErr w:type="spellEnd"/>
      <w:r w:rsidRPr="003F4A89">
        <w:rPr>
          <w:rFonts w:cs="Arial"/>
          <w:snapToGrid w:val="0"/>
        </w:rPr>
        <w:t xml:space="preserve"> aplicar el </w:t>
      </w:r>
      <w:proofErr w:type="spellStart"/>
      <w:r w:rsidRPr="003F4A89">
        <w:rPr>
          <w:rFonts w:cs="Arial"/>
          <w:snapToGrid w:val="0"/>
        </w:rPr>
        <w:t>importe</w:t>
      </w:r>
      <w:proofErr w:type="spellEnd"/>
      <w:r w:rsidRPr="003F4A89">
        <w:rPr>
          <w:rFonts w:cs="Arial"/>
          <w:snapToGrid w:val="0"/>
        </w:rPr>
        <w:t xml:space="preserve"> de la </w:t>
      </w:r>
      <w:proofErr w:type="spellStart"/>
      <w:r w:rsidRPr="003F4A89">
        <w:rPr>
          <w:rFonts w:cs="Arial"/>
          <w:snapToGrid w:val="0"/>
        </w:rPr>
        <w:t>garantía</w:t>
      </w:r>
      <w:proofErr w:type="spellEnd"/>
      <w:r w:rsidRPr="003F4A89">
        <w:rPr>
          <w:rFonts w:cs="Arial"/>
          <w:snapToGrid w:val="0"/>
        </w:rPr>
        <w:t xml:space="preserve"> provisional a la definitiva o </w:t>
      </w:r>
      <w:proofErr w:type="spellStart"/>
      <w:r w:rsidRPr="003F4A89">
        <w:rPr>
          <w:rFonts w:cs="Arial"/>
          <w:snapToGrid w:val="0"/>
        </w:rPr>
        <w:t>proceder</w:t>
      </w:r>
      <w:proofErr w:type="spellEnd"/>
      <w:r w:rsidRPr="003F4A89">
        <w:rPr>
          <w:rFonts w:cs="Arial"/>
          <w:snapToGrid w:val="0"/>
        </w:rPr>
        <w:t xml:space="preserve"> a constituir una </w:t>
      </w:r>
      <w:proofErr w:type="spellStart"/>
      <w:r w:rsidRPr="003F4A89">
        <w:rPr>
          <w:rFonts w:cs="Arial"/>
          <w:snapToGrid w:val="0"/>
        </w:rPr>
        <w:t>garantía</w:t>
      </w:r>
      <w:proofErr w:type="spellEnd"/>
      <w:r w:rsidRPr="003F4A89">
        <w:rPr>
          <w:rFonts w:cs="Arial"/>
          <w:snapToGrid w:val="0"/>
        </w:rPr>
        <w:t xml:space="preserve"> </w:t>
      </w:r>
      <w:r w:rsidRPr="00E05668">
        <w:rPr>
          <w:rFonts w:cs="Arial"/>
          <w:snapToGrid w:val="0"/>
        </w:rPr>
        <w:t xml:space="preserve">definitiva ex </w:t>
      </w:r>
      <w:proofErr w:type="spellStart"/>
      <w:r w:rsidRPr="00E05668">
        <w:rPr>
          <w:rFonts w:cs="Arial"/>
          <w:snapToGrid w:val="0"/>
        </w:rPr>
        <w:t>novo</w:t>
      </w:r>
      <w:proofErr w:type="spellEnd"/>
      <w:r w:rsidRPr="00E05668">
        <w:rPr>
          <w:rFonts w:cs="Arial"/>
          <w:snapToGrid w:val="0"/>
        </w:rPr>
        <w:t xml:space="preserve">. </w:t>
      </w:r>
    </w:p>
    <w:p w14:paraId="5AADAF8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u w:val="single"/>
        </w:rPr>
      </w:pPr>
    </w:p>
    <w:p w14:paraId="543460CE" w14:textId="77777777" w:rsidR="00E60418" w:rsidRPr="00E05668" w:rsidRDefault="00E60418" w:rsidP="00E60418">
      <w:pPr>
        <w:pStyle w:val="Pargrafdellista"/>
        <w:numPr>
          <w:ilvl w:val="0"/>
          <w:numId w:val="10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CONTENIDO DEL </w:t>
      </w:r>
      <w:r w:rsidRPr="00E05668">
        <w:rPr>
          <w:rFonts w:ascii="Arial" w:hAnsi="Arial" w:cs="Arial"/>
          <w:snapToGrid w:val="0"/>
          <w:sz w:val="22"/>
          <w:szCs w:val="22"/>
        </w:rPr>
        <w:t xml:space="preserve">SOBRE B Y, SI PROCEDE, DEL SOBRE C </w:t>
      </w:r>
    </w:p>
    <w:p w14:paraId="78729B98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5FC81179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E05668">
        <w:rPr>
          <w:rFonts w:cs="Arial"/>
        </w:rPr>
        <w:t xml:space="preserve">Si se ha </w:t>
      </w:r>
      <w:proofErr w:type="spellStart"/>
      <w:r w:rsidRPr="00E05668">
        <w:rPr>
          <w:rFonts w:cs="Arial"/>
        </w:rPr>
        <w:t>establecido</w:t>
      </w:r>
      <w:proofErr w:type="spellEnd"/>
      <w:r w:rsidRPr="00E05668">
        <w:rPr>
          <w:rFonts w:cs="Arial"/>
        </w:rPr>
        <w:t xml:space="preserve"> el </w:t>
      </w:r>
      <w:proofErr w:type="spellStart"/>
      <w:r w:rsidRPr="00E05668">
        <w:rPr>
          <w:rFonts w:cs="Arial"/>
        </w:rPr>
        <w:t>precio</w:t>
      </w:r>
      <w:proofErr w:type="spellEnd"/>
      <w:r w:rsidRPr="00E05668">
        <w:rPr>
          <w:rFonts w:cs="Arial"/>
        </w:rPr>
        <w:t xml:space="preserve"> o un </w:t>
      </w:r>
      <w:proofErr w:type="spellStart"/>
      <w:r w:rsidRPr="00E05668">
        <w:rPr>
          <w:rFonts w:cs="Arial"/>
        </w:rPr>
        <w:t>criterio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basado</w:t>
      </w:r>
      <w:proofErr w:type="spellEnd"/>
      <w:r w:rsidRPr="00E05668">
        <w:rPr>
          <w:rFonts w:cs="Arial"/>
        </w:rPr>
        <w:t xml:space="preserve"> en la </w:t>
      </w:r>
      <w:proofErr w:type="spellStart"/>
      <w:r w:rsidRPr="00E05668">
        <w:rPr>
          <w:rFonts w:cs="Arial"/>
        </w:rPr>
        <w:t>rentabilidad</w:t>
      </w:r>
      <w:proofErr w:type="spellEnd"/>
      <w:r w:rsidRPr="00E05668">
        <w:rPr>
          <w:rFonts w:cs="Arial"/>
        </w:rPr>
        <w:t xml:space="preserve">, como el </w:t>
      </w:r>
      <w:proofErr w:type="spellStart"/>
      <w:r w:rsidRPr="00E05668">
        <w:rPr>
          <w:rFonts w:cs="Arial"/>
        </w:rPr>
        <w:t>coste</w:t>
      </w:r>
      <w:proofErr w:type="spellEnd"/>
      <w:r w:rsidRPr="00E05668">
        <w:rPr>
          <w:rFonts w:cs="Arial"/>
        </w:rPr>
        <w:t xml:space="preserve"> del </w:t>
      </w:r>
      <w:proofErr w:type="spellStart"/>
      <w:r w:rsidRPr="00E05668">
        <w:rPr>
          <w:rFonts w:cs="Arial"/>
        </w:rPr>
        <w:t>ciclo</w:t>
      </w:r>
      <w:proofErr w:type="spellEnd"/>
      <w:r w:rsidRPr="00E05668">
        <w:rPr>
          <w:rFonts w:cs="Arial"/>
        </w:rPr>
        <w:t xml:space="preserve"> de vida, como </w:t>
      </w:r>
      <w:proofErr w:type="spellStart"/>
      <w:r w:rsidRPr="00E05668">
        <w:rPr>
          <w:rFonts w:cs="Arial"/>
          <w:b/>
        </w:rPr>
        <w:t>único</w:t>
      </w:r>
      <w:proofErr w:type="spellEnd"/>
      <w:r w:rsidRPr="00E05668">
        <w:rPr>
          <w:rFonts w:cs="Arial"/>
          <w:b/>
        </w:rPr>
        <w:t xml:space="preserve"> </w:t>
      </w:r>
      <w:proofErr w:type="spellStart"/>
      <w:r w:rsidRPr="00E05668">
        <w:rPr>
          <w:rFonts w:cs="Arial"/>
          <w:b/>
        </w:rPr>
        <w:t>criterio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adjudicación</w:t>
      </w:r>
      <w:proofErr w:type="spellEnd"/>
      <w:r w:rsidRPr="00E05668">
        <w:rPr>
          <w:rFonts w:cs="Arial"/>
        </w:rPr>
        <w:t xml:space="preserve">, las </w:t>
      </w:r>
      <w:proofErr w:type="spellStart"/>
      <w:r w:rsidRPr="00E05668">
        <w:rPr>
          <w:rFonts w:cs="Arial"/>
        </w:rPr>
        <w:t>empresas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licitadoras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tienen</w:t>
      </w:r>
      <w:proofErr w:type="spellEnd"/>
      <w:r w:rsidRPr="00E05668">
        <w:rPr>
          <w:rFonts w:cs="Arial"/>
        </w:rPr>
        <w:t xml:space="preserve"> que </w:t>
      </w:r>
      <w:proofErr w:type="spellStart"/>
      <w:r w:rsidRPr="00E05668">
        <w:rPr>
          <w:rFonts w:cs="Arial"/>
        </w:rPr>
        <w:t>incluir</w:t>
      </w:r>
      <w:proofErr w:type="spellEnd"/>
      <w:r w:rsidRPr="00E05668">
        <w:rPr>
          <w:rFonts w:cs="Arial"/>
        </w:rPr>
        <w:t xml:space="preserve"> en el sobre B </w:t>
      </w:r>
      <w:proofErr w:type="spellStart"/>
      <w:r w:rsidRPr="00E05668">
        <w:rPr>
          <w:rFonts w:cs="Arial"/>
        </w:rPr>
        <w:t>su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proposición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económica</w:t>
      </w:r>
      <w:proofErr w:type="spellEnd"/>
      <w:r w:rsidRPr="00E05668">
        <w:rPr>
          <w:rFonts w:cs="Arial"/>
        </w:rPr>
        <w:t>.</w:t>
      </w:r>
    </w:p>
    <w:p w14:paraId="19534785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  <w:i/>
        </w:rPr>
      </w:pPr>
    </w:p>
    <w:p w14:paraId="2AEB76C2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E05668">
        <w:rPr>
          <w:rFonts w:cs="Arial"/>
        </w:rPr>
        <w:t xml:space="preserve">Si se han </w:t>
      </w:r>
      <w:proofErr w:type="spellStart"/>
      <w:r w:rsidRPr="00E05668">
        <w:rPr>
          <w:rFonts w:cs="Arial"/>
        </w:rPr>
        <w:t>establecido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  <w:b/>
        </w:rPr>
        <w:t>varios</w:t>
      </w:r>
      <w:proofErr w:type="spellEnd"/>
      <w:r w:rsidRPr="00E05668">
        <w:rPr>
          <w:rFonts w:cs="Arial"/>
          <w:b/>
        </w:rPr>
        <w:t xml:space="preserve"> </w:t>
      </w:r>
      <w:proofErr w:type="spellStart"/>
      <w:r w:rsidRPr="00E05668">
        <w:rPr>
          <w:rFonts w:cs="Arial"/>
          <w:b/>
        </w:rPr>
        <w:t>criterios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adjudicación</w:t>
      </w:r>
      <w:proofErr w:type="spellEnd"/>
      <w:r w:rsidRPr="00E05668">
        <w:rPr>
          <w:rFonts w:cs="Arial"/>
        </w:rPr>
        <w:t xml:space="preserve"> que </w:t>
      </w:r>
      <w:proofErr w:type="spellStart"/>
      <w:r w:rsidRPr="00E05668">
        <w:rPr>
          <w:rFonts w:cs="Arial"/>
        </w:rPr>
        <w:t>responden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todos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ellos</w:t>
      </w:r>
      <w:proofErr w:type="spellEnd"/>
      <w:r w:rsidRPr="00E05668">
        <w:rPr>
          <w:rFonts w:cs="Arial"/>
        </w:rPr>
        <w:t xml:space="preserve"> a una </w:t>
      </w:r>
      <w:proofErr w:type="spellStart"/>
      <w:r w:rsidRPr="00E05668">
        <w:rPr>
          <w:rFonts w:cs="Arial"/>
        </w:rPr>
        <w:t>misma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tipología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valoración</w:t>
      </w:r>
      <w:proofErr w:type="spellEnd"/>
      <w:r w:rsidRPr="00E05668">
        <w:rPr>
          <w:rFonts w:cs="Arial"/>
        </w:rPr>
        <w:t xml:space="preserve">, es </w:t>
      </w:r>
      <w:proofErr w:type="spellStart"/>
      <w:r w:rsidRPr="00E05668">
        <w:rPr>
          <w:rFonts w:cs="Arial"/>
        </w:rPr>
        <w:t>decir</w:t>
      </w:r>
      <w:proofErr w:type="spellEnd"/>
      <w:r w:rsidRPr="00E05668">
        <w:rPr>
          <w:rFonts w:cs="Arial"/>
        </w:rPr>
        <w:t xml:space="preserve">, </w:t>
      </w:r>
      <w:proofErr w:type="spellStart"/>
      <w:r w:rsidRPr="00E05668">
        <w:rPr>
          <w:rFonts w:cs="Arial"/>
        </w:rPr>
        <w:t>todos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sometidos</w:t>
      </w:r>
      <w:proofErr w:type="spellEnd"/>
      <w:r w:rsidRPr="00E05668">
        <w:rPr>
          <w:rFonts w:cs="Arial"/>
        </w:rPr>
        <w:t xml:space="preserve"> a </w:t>
      </w:r>
      <w:proofErr w:type="spellStart"/>
      <w:r w:rsidRPr="00E05668">
        <w:rPr>
          <w:rFonts w:cs="Arial"/>
        </w:rPr>
        <w:t>juicio</w:t>
      </w:r>
      <w:proofErr w:type="spellEnd"/>
      <w:r w:rsidRPr="00E05668">
        <w:rPr>
          <w:rFonts w:cs="Arial"/>
        </w:rPr>
        <w:t xml:space="preserve"> de valor o </w:t>
      </w:r>
      <w:proofErr w:type="spellStart"/>
      <w:r w:rsidRPr="00E05668">
        <w:rPr>
          <w:rFonts w:cs="Arial"/>
        </w:rPr>
        <w:t>todos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cuantificables</w:t>
      </w:r>
      <w:proofErr w:type="spellEnd"/>
      <w:r w:rsidRPr="00E05668">
        <w:rPr>
          <w:rFonts w:cs="Arial"/>
        </w:rPr>
        <w:t xml:space="preserve"> de forma </w:t>
      </w:r>
      <w:proofErr w:type="spellStart"/>
      <w:r w:rsidRPr="00E05668">
        <w:rPr>
          <w:rFonts w:cs="Arial"/>
        </w:rPr>
        <w:t>automática</w:t>
      </w:r>
      <w:proofErr w:type="spellEnd"/>
      <w:r w:rsidRPr="00E05668">
        <w:rPr>
          <w:rFonts w:cs="Arial"/>
        </w:rPr>
        <w:t xml:space="preserve">, las </w:t>
      </w:r>
      <w:proofErr w:type="spellStart"/>
      <w:r w:rsidRPr="00E05668">
        <w:rPr>
          <w:rFonts w:cs="Arial"/>
        </w:rPr>
        <w:t>empresas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licitadoras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tienen</w:t>
      </w:r>
      <w:proofErr w:type="spellEnd"/>
      <w:r w:rsidRPr="00E05668">
        <w:rPr>
          <w:rFonts w:cs="Arial"/>
        </w:rPr>
        <w:t xml:space="preserve"> que </w:t>
      </w:r>
      <w:proofErr w:type="spellStart"/>
      <w:r w:rsidRPr="00E05668">
        <w:rPr>
          <w:rFonts w:cs="Arial"/>
        </w:rPr>
        <w:t>incluir</w:t>
      </w:r>
      <w:proofErr w:type="spellEnd"/>
      <w:r w:rsidRPr="00E05668">
        <w:rPr>
          <w:rFonts w:cs="Arial"/>
        </w:rPr>
        <w:t xml:space="preserve"> en el sobre B </w:t>
      </w:r>
      <w:proofErr w:type="spellStart"/>
      <w:r w:rsidRPr="00E05668">
        <w:rPr>
          <w:rFonts w:cs="Arial"/>
        </w:rPr>
        <w:t>toda</w:t>
      </w:r>
      <w:proofErr w:type="spellEnd"/>
      <w:r w:rsidRPr="00E05668">
        <w:rPr>
          <w:rFonts w:cs="Arial"/>
        </w:rPr>
        <w:t xml:space="preserve"> la </w:t>
      </w:r>
      <w:proofErr w:type="spellStart"/>
      <w:r w:rsidRPr="00E05668">
        <w:rPr>
          <w:rFonts w:cs="Arial"/>
        </w:rPr>
        <w:t>documentación</w:t>
      </w:r>
      <w:proofErr w:type="spellEnd"/>
      <w:r w:rsidRPr="00E05668">
        <w:rPr>
          <w:rFonts w:cs="Arial"/>
        </w:rPr>
        <w:t xml:space="preserve"> que conforma </w:t>
      </w:r>
      <w:proofErr w:type="spellStart"/>
      <w:r w:rsidRPr="00E05668">
        <w:rPr>
          <w:rFonts w:cs="Arial"/>
        </w:rPr>
        <w:t>su</w:t>
      </w:r>
      <w:proofErr w:type="spellEnd"/>
      <w:r w:rsidRPr="00E05668">
        <w:rPr>
          <w:rFonts w:cs="Arial"/>
        </w:rPr>
        <w:t xml:space="preserve"> oferta.</w:t>
      </w:r>
    </w:p>
    <w:p w14:paraId="2637C838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4508DAB8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E05668">
        <w:rPr>
          <w:rFonts w:cs="Arial"/>
        </w:rPr>
        <w:t xml:space="preserve">Si se han </w:t>
      </w:r>
      <w:proofErr w:type="spellStart"/>
      <w:r w:rsidRPr="00E05668">
        <w:rPr>
          <w:rFonts w:cs="Arial"/>
        </w:rPr>
        <w:t>establecido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tanto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criterios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adjudicación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evaluables</w:t>
      </w:r>
      <w:proofErr w:type="spellEnd"/>
      <w:r w:rsidRPr="00E05668">
        <w:rPr>
          <w:rFonts w:cs="Arial"/>
        </w:rPr>
        <w:t xml:space="preserve"> en </w:t>
      </w:r>
      <w:proofErr w:type="spellStart"/>
      <w:r w:rsidRPr="00E05668">
        <w:rPr>
          <w:rFonts w:cs="Arial"/>
        </w:rPr>
        <w:t>función</w:t>
      </w:r>
      <w:proofErr w:type="spellEnd"/>
      <w:r w:rsidRPr="00E05668">
        <w:rPr>
          <w:rFonts w:cs="Arial"/>
        </w:rPr>
        <w:t xml:space="preserve"> de un </w:t>
      </w:r>
      <w:proofErr w:type="spellStart"/>
      <w:r w:rsidRPr="00E05668">
        <w:rPr>
          <w:rFonts w:cs="Arial"/>
        </w:rPr>
        <w:t>juicio</w:t>
      </w:r>
      <w:proofErr w:type="spellEnd"/>
      <w:r w:rsidRPr="00E05668">
        <w:rPr>
          <w:rFonts w:cs="Arial"/>
        </w:rPr>
        <w:t xml:space="preserve"> de valor, como </w:t>
      </w:r>
      <w:proofErr w:type="spellStart"/>
      <w:r w:rsidRPr="00E05668">
        <w:rPr>
          <w:rFonts w:cs="Arial"/>
        </w:rPr>
        <w:t>criterios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cuantificables</w:t>
      </w:r>
      <w:proofErr w:type="spellEnd"/>
      <w:r w:rsidRPr="00E05668">
        <w:rPr>
          <w:rFonts w:cs="Arial"/>
        </w:rPr>
        <w:t xml:space="preserve"> de forma </w:t>
      </w:r>
      <w:proofErr w:type="spellStart"/>
      <w:r w:rsidRPr="00E05668">
        <w:rPr>
          <w:rFonts w:cs="Arial"/>
        </w:rPr>
        <w:t>automática</w:t>
      </w:r>
      <w:proofErr w:type="spellEnd"/>
      <w:r w:rsidRPr="00E05668">
        <w:rPr>
          <w:rFonts w:cs="Arial"/>
        </w:rPr>
        <w:t xml:space="preserve">, las </w:t>
      </w:r>
      <w:proofErr w:type="spellStart"/>
      <w:r w:rsidRPr="00E05668">
        <w:rPr>
          <w:rFonts w:cs="Arial"/>
        </w:rPr>
        <w:t>empresas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licitadoras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tienen</w:t>
      </w:r>
      <w:proofErr w:type="spellEnd"/>
      <w:r w:rsidRPr="00E05668">
        <w:rPr>
          <w:rFonts w:cs="Arial"/>
        </w:rPr>
        <w:t xml:space="preserve"> que </w:t>
      </w:r>
      <w:proofErr w:type="spellStart"/>
      <w:r w:rsidRPr="00E05668">
        <w:rPr>
          <w:rFonts w:cs="Arial"/>
        </w:rPr>
        <w:t>incluir</w:t>
      </w:r>
      <w:proofErr w:type="spellEnd"/>
      <w:r w:rsidRPr="00E05668">
        <w:rPr>
          <w:rFonts w:cs="Arial"/>
        </w:rPr>
        <w:t xml:space="preserve"> en el sobre B </w:t>
      </w:r>
      <w:proofErr w:type="spellStart"/>
      <w:r w:rsidRPr="00E05668">
        <w:rPr>
          <w:rFonts w:cs="Arial"/>
        </w:rPr>
        <w:t>toda</w:t>
      </w:r>
      <w:proofErr w:type="spellEnd"/>
      <w:r w:rsidRPr="00E05668">
        <w:rPr>
          <w:rFonts w:cs="Arial"/>
        </w:rPr>
        <w:t xml:space="preserve"> la </w:t>
      </w:r>
      <w:proofErr w:type="spellStart"/>
      <w:r w:rsidRPr="00E05668">
        <w:rPr>
          <w:rFonts w:cs="Arial"/>
        </w:rPr>
        <w:t>documentación</w:t>
      </w:r>
      <w:proofErr w:type="spellEnd"/>
      <w:r w:rsidRPr="00E05668">
        <w:rPr>
          <w:rFonts w:cs="Arial"/>
        </w:rPr>
        <w:t xml:space="preserve"> relacionada con los </w:t>
      </w:r>
      <w:proofErr w:type="spellStart"/>
      <w:r w:rsidRPr="00E05668">
        <w:rPr>
          <w:rFonts w:cs="Arial"/>
        </w:rPr>
        <w:t>criterios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adjudicación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sometidos</w:t>
      </w:r>
      <w:proofErr w:type="spellEnd"/>
      <w:r w:rsidRPr="00E05668">
        <w:rPr>
          <w:rFonts w:cs="Arial"/>
        </w:rPr>
        <w:t xml:space="preserve"> a </w:t>
      </w:r>
      <w:proofErr w:type="spellStart"/>
      <w:r w:rsidRPr="00E05668">
        <w:rPr>
          <w:rFonts w:cs="Arial"/>
        </w:rPr>
        <w:t>juicio</w:t>
      </w:r>
      <w:proofErr w:type="spellEnd"/>
      <w:r w:rsidRPr="00E05668">
        <w:rPr>
          <w:rFonts w:cs="Arial"/>
        </w:rPr>
        <w:t xml:space="preserve"> de valor y en el sobre C la </w:t>
      </w:r>
      <w:proofErr w:type="spellStart"/>
      <w:r w:rsidRPr="00E05668">
        <w:rPr>
          <w:rFonts w:cs="Arial"/>
        </w:rPr>
        <w:t>documentación</w:t>
      </w:r>
      <w:proofErr w:type="spellEnd"/>
      <w:r w:rsidRPr="00E05668">
        <w:rPr>
          <w:rFonts w:cs="Arial"/>
        </w:rPr>
        <w:t xml:space="preserve"> relativa a los </w:t>
      </w:r>
      <w:proofErr w:type="spellStart"/>
      <w:r w:rsidRPr="00E05668">
        <w:rPr>
          <w:rFonts w:cs="Arial"/>
        </w:rPr>
        <w:t>criterios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cuantificables</w:t>
      </w:r>
      <w:proofErr w:type="spellEnd"/>
      <w:r w:rsidRPr="00E05668">
        <w:rPr>
          <w:rFonts w:cs="Arial"/>
        </w:rPr>
        <w:t xml:space="preserve"> de forma </w:t>
      </w:r>
      <w:proofErr w:type="spellStart"/>
      <w:r w:rsidRPr="00E05668">
        <w:rPr>
          <w:rFonts w:cs="Arial"/>
        </w:rPr>
        <w:t>automática</w:t>
      </w:r>
      <w:proofErr w:type="spellEnd"/>
      <w:r w:rsidRPr="00E05668">
        <w:rPr>
          <w:rFonts w:cs="Arial"/>
        </w:rPr>
        <w:t xml:space="preserve">. </w:t>
      </w:r>
    </w:p>
    <w:p w14:paraId="7FBB9E88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5BBDB181" w14:textId="23EC2B5A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E05668">
        <w:rPr>
          <w:rFonts w:cs="Arial"/>
        </w:rPr>
        <w:t xml:space="preserve">En este caso, la </w:t>
      </w:r>
      <w:proofErr w:type="spellStart"/>
      <w:r w:rsidRPr="00E05668">
        <w:rPr>
          <w:rFonts w:cs="Arial"/>
        </w:rPr>
        <w:t>inclusión</w:t>
      </w:r>
      <w:proofErr w:type="spellEnd"/>
      <w:r w:rsidRPr="00E05668">
        <w:rPr>
          <w:rFonts w:cs="Arial"/>
        </w:rPr>
        <w:t xml:space="preserve"> en el Sobre B de </w:t>
      </w:r>
      <w:r w:rsidRPr="003F4A89">
        <w:rPr>
          <w:rFonts w:cs="Arial"/>
        </w:rPr>
        <w:t xml:space="preserve">la oferta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como de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de la oferta de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relevante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evaluable</w:t>
      </w:r>
      <w:proofErr w:type="spellEnd"/>
      <w:r w:rsidRPr="003F4A89">
        <w:rPr>
          <w:rFonts w:cs="Arial"/>
        </w:rPr>
        <w:t xml:space="preserve"> de forma </w:t>
      </w:r>
      <w:proofErr w:type="spellStart"/>
      <w:r w:rsidRPr="003F4A89">
        <w:rPr>
          <w:rFonts w:cs="Arial"/>
        </w:rPr>
        <w:t>automática</w:t>
      </w:r>
      <w:proofErr w:type="spellEnd"/>
      <w:r w:rsidRPr="003F4A89">
        <w:rPr>
          <w:rFonts w:cs="Arial"/>
        </w:rPr>
        <w:t xml:space="preserve"> y que, por lo </w:t>
      </w:r>
      <w:proofErr w:type="spellStart"/>
      <w:r w:rsidRPr="003F4A89">
        <w:rPr>
          <w:rFonts w:cs="Arial"/>
        </w:rPr>
        <w:t>tanto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incluir</w:t>
      </w:r>
      <w:proofErr w:type="spellEnd"/>
      <w:r w:rsidRPr="003F4A89">
        <w:rPr>
          <w:rFonts w:cs="Arial"/>
        </w:rPr>
        <w:t xml:space="preserve"> en el sobre C, </w:t>
      </w:r>
      <w:proofErr w:type="spellStart"/>
      <w:r w:rsidRPr="003F4A89">
        <w:rPr>
          <w:rFonts w:cs="Arial"/>
        </w:rPr>
        <w:t>comportará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exclusión</w:t>
      </w:r>
      <w:proofErr w:type="spellEnd"/>
      <w:r w:rsidRPr="003F4A89">
        <w:rPr>
          <w:rFonts w:cs="Arial"/>
        </w:rPr>
        <w:t xml:space="preserve"> de la empresa licitadora</w:t>
      </w:r>
      <w:r w:rsidR="00E05668">
        <w:rPr>
          <w:rFonts w:cs="Arial"/>
        </w:rPr>
        <w:t xml:space="preserve">, </w:t>
      </w:r>
      <w:proofErr w:type="spellStart"/>
      <w:r w:rsidR="00E05668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vulnere</w:t>
      </w:r>
      <w:proofErr w:type="spellEnd"/>
      <w:r w:rsidRPr="003F4A89">
        <w:rPr>
          <w:rFonts w:cs="Arial"/>
        </w:rPr>
        <w:t xml:space="preserve"> el secreto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o el </w:t>
      </w:r>
      <w:proofErr w:type="spellStart"/>
      <w:r w:rsidRPr="003F4A89">
        <w:rPr>
          <w:rFonts w:cs="Arial"/>
        </w:rPr>
        <w:t>deber</w:t>
      </w:r>
      <w:proofErr w:type="spellEnd"/>
      <w:r w:rsidRPr="003F4A89">
        <w:rPr>
          <w:rFonts w:cs="Arial"/>
        </w:rPr>
        <w:t xml:space="preserve"> de no </w:t>
      </w:r>
      <w:proofErr w:type="spellStart"/>
      <w:r w:rsidRPr="003F4A89">
        <w:rPr>
          <w:rFonts w:cs="Arial"/>
        </w:rPr>
        <w:t>tener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conocimiento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relativa a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objetiva</w:t>
      </w:r>
      <w:proofErr w:type="spellEnd"/>
      <w:r w:rsidRPr="003F4A89">
        <w:rPr>
          <w:rFonts w:cs="Arial"/>
        </w:rPr>
        <w:t xml:space="preserve"> antes de la relativa a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subjetiva</w:t>
      </w:r>
      <w:proofErr w:type="spellEnd"/>
      <w:r w:rsidRPr="003F4A89">
        <w:rPr>
          <w:rFonts w:cs="Arial"/>
        </w:rPr>
        <w:t>.</w:t>
      </w:r>
    </w:p>
    <w:p w14:paraId="174F837F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60746C9C" w14:textId="27FFB9C9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b) La </w:t>
      </w:r>
      <w:proofErr w:type="spellStart"/>
      <w:r w:rsidRPr="003F4A89">
        <w:rPr>
          <w:rFonts w:cs="Arial"/>
        </w:rPr>
        <w:t>proposición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formular,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conforme al modelo que se adjunta como </w:t>
      </w:r>
      <w:proofErr w:type="spellStart"/>
      <w:r w:rsidRPr="003F4A89">
        <w:rPr>
          <w:rFonts w:cs="Arial"/>
          <w:b/>
        </w:rPr>
        <w:t>anexo</w:t>
      </w:r>
      <w:proofErr w:type="spellEnd"/>
      <w:r w:rsidRPr="003F4A89">
        <w:rPr>
          <w:rFonts w:cs="Arial"/>
          <w:b/>
        </w:rPr>
        <w:t xml:space="preserve"> 1</w:t>
      </w:r>
      <w:r w:rsidRPr="003F4A89">
        <w:rPr>
          <w:rFonts w:cs="Arial"/>
        </w:rPr>
        <w:t xml:space="preserve"> a </w:t>
      </w:r>
      <w:r w:rsidR="00E05668">
        <w:rPr>
          <w:rFonts w:cs="Arial"/>
        </w:rPr>
        <w:t xml:space="preserve">este </w:t>
      </w:r>
      <w:proofErr w:type="spellStart"/>
      <w:r w:rsidR="00E05668">
        <w:rPr>
          <w:rFonts w:cs="Arial"/>
        </w:rPr>
        <w:t>pliego</w:t>
      </w:r>
      <w:proofErr w:type="spellEnd"/>
      <w:r w:rsidRPr="003F4A89">
        <w:rPr>
          <w:rFonts w:cs="Arial"/>
        </w:rPr>
        <w:t xml:space="preserve"> y como plantilla al sobre A de esta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incluido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Digital, y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correspondientes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otros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a los </w:t>
      </w:r>
      <w:proofErr w:type="spellStart"/>
      <w:r w:rsidRPr="003F4A89">
        <w:rPr>
          <w:rFonts w:cs="Arial"/>
        </w:rPr>
        <w:t>contenidos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señalados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plantillas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anexos</w:t>
      </w:r>
      <w:proofErr w:type="spellEnd"/>
      <w:r w:rsidRPr="003F4A89">
        <w:rPr>
          <w:rFonts w:cs="Arial"/>
        </w:rPr>
        <w:t xml:space="preserve"> de </w:t>
      </w:r>
      <w:r w:rsidR="00E05668">
        <w:rPr>
          <w:rFonts w:cs="Arial"/>
        </w:rPr>
        <w:t xml:space="preserve">este </w:t>
      </w:r>
      <w:proofErr w:type="spellStart"/>
      <w:r w:rsidR="00E05668">
        <w:rPr>
          <w:rFonts w:cs="Arial"/>
        </w:rPr>
        <w:t>pliego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correspondientes</w:t>
      </w:r>
      <w:proofErr w:type="spellEnd"/>
      <w:r w:rsidRPr="003F4A89">
        <w:rPr>
          <w:rFonts w:cs="Arial"/>
        </w:rPr>
        <w:t>.</w:t>
      </w:r>
    </w:p>
    <w:p w14:paraId="6D7795D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color w:val="FF0000"/>
        </w:rPr>
      </w:pPr>
    </w:p>
    <w:p w14:paraId="1FBBDB35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No se </w:t>
      </w:r>
      <w:proofErr w:type="spellStart"/>
      <w:r w:rsidRPr="003F4A89">
        <w:rPr>
          <w:rFonts w:cs="Arial"/>
        </w:rPr>
        <w:t>aceptarán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económicas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omisiones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enmiendas</w:t>
      </w:r>
      <w:proofErr w:type="spellEnd"/>
      <w:r w:rsidRPr="003F4A89">
        <w:rPr>
          <w:rFonts w:cs="Arial"/>
        </w:rPr>
        <w:t xml:space="preserve"> que no </w:t>
      </w:r>
      <w:proofErr w:type="spellStart"/>
      <w:r w:rsidRPr="003F4A89">
        <w:rPr>
          <w:rFonts w:cs="Arial"/>
        </w:rPr>
        <w:t>permitan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conocer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claramente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aquello</w:t>
      </w:r>
      <w:proofErr w:type="spellEnd"/>
      <w:r w:rsidRPr="003F4A89">
        <w:rPr>
          <w:rFonts w:cs="Arial"/>
        </w:rPr>
        <w:t xml:space="preserve"> que se considera </w:t>
      </w:r>
      <w:proofErr w:type="spellStart"/>
      <w:r w:rsidRPr="003F4A89">
        <w:rPr>
          <w:rFonts w:cs="Arial"/>
        </w:rPr>
        <w:t>fundamental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valorarlas</w:t>
      </w:r>
      <w:proofErr w:type="spellEnd"/>
      <w:r w:rsidRPr="003F4A89">
        <w:rPr>
          <w:rFonts w:cs="Arial"/>
        </w:rPr>
        <w:t xml:space="preserve">. </w:t>
      </w:r>
    </w:p>
    <w:p w14:paraId="04D53708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02ACD8EB" w14:textId="1190EABD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A través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tendrán</w:t>
      </w:r>
      <w:proofErr w:type="spellEnd"/>
      <w:r w:rsidRPr="003F4A89">
        <w:rPr>
          <w:rFonts w:cs="Arial"/>
        </w:rPr>
        <w:t xml:space="preserve"> que firmar el documento “resumen”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, con firma </w:t>
      </w:r>
      <w:proofErr w:type="spellStart"/>
      <w:r w:rsidRPr="003F4A89">
        <w:rPr>
          <w:rFonts w:cs="Arial"/>
        </w:rPr>
        <w:t>electrónic</w:t>
      </w:r>
      <w:r w:rsidR="00E05668">
        <w:rPr>
          <w:rFonts w:cs="Arial"/>
        </w:rPr>
        <w:t>a</w:t>
      </w:r>
      <w:proofErr w:type="spellEnd"/>
      <w:r w:rsidR="00E05668">
        <w:rPr>
          <w:rFonts w:cs="Arial"/>
        </w:rPr>
        <w:t xml:space="preserve"> </w:t>
      </w:r>
      <w:proofErr w:type="spellStart"/>
      <w:r w:rsidR="00E05668">
        <w:rPr>
          <w:rFonts w:cs="Arial"/>
        </w:rPr>
        <w:t>avanzada</w:t>
      </w:r>
      <w:proofErr w:type="spellEnd"/>
      <w:r w:rsidR="00E05668">
        <w:rPr>
          <w:rFonts w:cs="Arial"/>
        </w:rPr>
        <w:t xml:space="preserve"> </w:t>
      </w:r>
      <w:r w:rsidRPr="003F4A89">
        <w:rPr>
          <w:rFonts w:cs="Arial"/>
        </w:rPr>
        <w:t xml:space="preserve">basada en un </w:t>
      </w:r>
      <w:proofErr w:type="spellStart"/>
      <w:r w:rsidR="00E05668">
        <w:rPr>
          <w:rFonts w:cs="Arial"/>
        </w:rPr>
        <w:t>certificado</w:t>
      </w:r>
      <w:proofErr w:type="spellEnd"/>
      <w:r w:rsidR="00E05668">
        <w:rPr>
          <w:rFonts w:cs="Arial"/>
        </w:rPr>
        <w:t xml:space="preserve"> </w:t>
      </w:r>
      <w:proofErr w:type="spellStart"/>
      <w:r w:rsidR="00E05668">
        <w:rPr>
          <w:rFonts w:cs="Arial"/>
        </w:rPr>
        <w:t>cualificado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reconocido</w:t>
      </w:r>
      <w:proofErr w:type="spellEnd"/>
      <w:r w:rsidRPr="003F4A89">
        <w:rPr>
          <w:rFonts w:cs="Arial"/>
        </w:rPr>
        <w:t xml:space="preserve">, con la firma del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entenda firmada la </w:t>
      </w:r>
      <w:proofErr w:type="spellStart"/>
      <w:r w:rsidRPr="003F4A89">
        <w:rPr>
          <w:rFonts w:cs="Arial"/>
        </w:rPr>
        <w:t>totalidad</w:t>
      </w:r>
      <w:proofErr w:type="spellEnd"/>
      <w:r w:rsidRPr="003F4A89">
        <w:rPr>
          <w:rFonts w:cs="Arial"/>
        </w:rPr>
        <w:t xml:space="preserve"> de la oferta, </w:t>
      </w:r>
      <w:proofErr w:type="spellStart"/>
      <w:r w:rsidRPr="003F4A89">
        <w:rPr>
          <w:rFonts w:cs="Arial"/>
        </w:rPr>
        <w:t>dado</w:t>
      </w:r>
      <w:proofErr w:type="spellEnd"/>
      <w:r w:rsidRPr="003F4A89">
        <w:rPr>
          <w:rFonts w:cs="Arial"/>
        </w:rPr>
        <w:t xml:space="preserve"> que este documento </w:t>
      </w:r>
      <w:proofErr w:type="spellStart"/>
      <w:r w:rsidRPr="003F4A89">
        <w:rPr>
          <w:rFonts w:cs="Arial"/>
        </w:rPr>
        <w:t>contiene</w:t>
      </w:r>
      <w:proofErr w:type="spellEnd"/>
      <w:r w:rsidRPr="003F4A89">
        <w:rPr>
          <w:rFonts w:cs="Arial"/>
        </w:rPr>
        <w:t xml:space="preserve"> </w:t>
      </w:r>
      <w:r w:rsidR="00E05668">
        <w:rPr>
          <w:rFonts w:cs="Arial"/>
        </w:rPr>
        <w:t xml:space="preserve">las </w:t>
      </w:r>
      <w:proofErr w:type="spellStart"/>
      <w:r w:rsidR="00E05668">
        <w:rPr>
          <w:rFonts w:cs="Arial"/>
        </w:rPr>
        <w:t>huellas</w:t>
      </w:r>
      <w:proofErr w:type="spellEnd"/>
      <w:r w:rsidR="00E05668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que la componen. </w:t>
      </w:r>
    </w:p>
    <w:p w14:paraId="3C0A6CE3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77001F2C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adicional</w:t>
      </w:r>
      <w:proofErr w:type="spellEnd"/>
      <w:r w:rsidRPr="003F4A89">
        <w:rPr>
          <w:rFonts w:cs="Arial"/>
        </w:rPr>
        <w:t xml:space="preserve"> primera del </w:t>
      </w:r>
      <w:r>
        <w:rPr>
          <w:rFonts w:cs="Arial"/>
        </w:rPr>
        <w:t>DL</w:t>
      </w:r>
      <w:r w:rsidRPr="003F4A89">
        <w:rPr>
          <w:rFonts w:cs="Arial"/>
        </w:rPr>
        <w:t xml:space="preserve"> 3/2016, es </w:t>
      </w:r>
      <w:proofErr w:type="spellStart"/>
      <w:r w:rsidRPr="003F4A89">
        <w:rPr>
          <w:rFonts w:cs="Arial"/>
        </w:rPr>
        <w:t>suficiente</w:t>
      </w:r>
      <w:proofErr w:type="spellEnd"/>
      <w:r w:rsidRPr="003F4A89">
        <w:rPr>
          <w:rFonts w:cs="Arial"/>
        </w:rPr>
        <w:t xml:space="preserve"> el uso de esta firma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previstos en el </w:t>
      </w:r>
      <w:r w:rsidRPr="00E05668">
        <w:rPr>
          <w:rFonts w:cs="Arial"/>
        </w:rPr>
        <w:t xml:space="preserve">Reglamento 910/2014/UE, del Parlamento Europeo y del </w:t>
      </w:r>
      <w:proofErr w:type="spellStart"/>
      <w:r w:rsidRPr="00E05668">
        <w:rPr>
          <w:rFonts w:cs="Arial"/>
        </w:rPr>
        <w:t>Consejo</w:t>
      </w:r>
      <w:proofErr w:type="spellEnd"/>
      <w:r w:rsidRPr="00E05668">
        <w:rPr>
          <w:rFonts w:cs="Arial"/>
        </w:rPr>
        <w:t xml:space="preserve">, de 23 de </w:t>
      </w:r>
      <w:proofErr w:type="spellStart"/>
      <w:r w:rsidRPr="00E05668">
        <w:rPr>
          <w:rFonts w:cs="Arial"/>
        </w:rPr>
        <w:t>julio</w:t>
      </w:r>
      <w:proofErr w:type="spellEnd"/>
      <w:r w:rsidRPr="00E05668">
        <w:rPr>
          <w:rFonts w:cs="Arial"/>
        </w:rPr>
        <w:t xml:space="preserve"> de 2014, </w:t>
      </w:r>
      <w:proofErr w:type="spellStart"/>
      <w:r w:rsidRPr="00E05668">
        <w:rPr>
          <w:rFonts w:cs="Arial"/>
        </w:rPr>
        <w:t>relativo</w:t>
      </w:r>
      <w:proofErr w:type="spellEnd"/>
      <w:r w:rsidRPr="00E05668">
        <w:rPr>
          <w:rFonts w:cs="Arial"/>
        </w:rPr>
        <w:t xml:space="preserve"> a la </w:t>
      </w:r>
      <w:proofErr w:type="spellStart"/>
      <w:r w:rsidRPr="00E05668">
        <w:rPr>
          <w:rFonts w:cs="Arial"/>
        </w:rPr>
        <w:t>identificación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electrónica</w:t>
      </w:r>
      <w:proofErr w:type="spellEnd"/>
      <w:r w:rsidRPr="00E05668">
        <w:rPr>
          <w:rFonts w:cs="Arial"/>
        </w:rPr>
        <w:t xml:space="preserve"> y los </w:t>
      </w:r>
      <w:proofErr w:type="spellStart"/>
      <w:r w:rsidRPr="00E05668">
        <w:rPr>
          <w:rFonts w:cs="Arial"/>
        </w:rPr>
        <w:t>servicios</w:t>
      </w:r>
      <w:proofErr w:type="spellEnd"/>
      <w:r w:rsidRPr="00E05668">
        <w:rPr>
          <w:rFonts w:cs="Arial"/>
        </w:rPr>
        <w:t xml:space="preserve"> de </w:t>
      </w:r>
      <w:proofErr w:type="spellStart"/>
      <w:r w:rsidRPr="00E05668">
        <w:rPr>
          <w:rFonts w:cs="Arial"/>
        </w:rPr>
        <w:t>confianza</w:t>
      </w:r>
      <w:proofErr w:type="spellEnd"/>
      <w:r w:rsidRPr="00E05668">
        <w:rPr>
          <w:rFonts w:cs="Arial"/>
        </w:rPr>
        <w:t xml:space="preserve"> para las </w:t>
      </w:r>
      <w:proofErr w:type="spellStart"/>
      <w:r w:rsidRPr="00E05668">
        <w:rPr>
          <w:rFonts w:cs="Arial"/>
        </w:rPr>
        <w:t>transacciones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electrónicas</w:t>
      </w:r>
      <w:proofErr w:type="spellEnd"/>
      <w:r w:rsidRPr="00E05668">
        <w:rPr>
          <w:rFonts w:cs="Arial"/>
        </w:rPr>
        <w:t xml:space="preserve"> en el </w:t>
      </w:r>
      <w:proofErr w:type="spellStart"/>
      <w:r w:rsidRPr="00E05668">
        <w:rPr>
          <w:rFonts w:cs="Arial"/>
        </w:rPr>
        <w:t>mercado</w:t>
      </w:r>
      <w:proofErr w:type="spellEnd"/>
      <w:r w:rsidRPr="00E05668">
        <w:rPr>
          <w:rFonts w:cs="Arial"/>
        </w:rPr>
        <w:t xml:space="preserve"> interior y por los </w:t>
      </w:r>
      <w:proofErr w:type="spellStart"/>
      <w:r w:rsidRPr="00E05668">
        <w:rPr>
          <w:rFonts w:cs="Arial"/>
        </w:rPr>
        <w:t>cuales</w:t>
      </w:r>
      <w:proofErr w:type="spellEnd"/>
      <w:r w:rsidRPr="00E05668">
        <w:rPr>
          <w:rFonts w:cs="Arial"/>
        </w:rPr>
        <w:t xml:space="preserve"> se deroga la Directiva 1999/93/CE. </w:t>
      </w:r>
    </w:p>
    <w:p w14:paraId="5AB8E29A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01DA2576" w14:textId="77777777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firmar por los </w:t>
      </w:r>
      <w:proofErr w:type="spellStart"/>
      <w:r w:rsidRPr="003F4A89">
        <w:rPr>
          <w:rFonts w:cs="Arial"/>
        </w:rPr>
        <w:t>representantes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legales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y, en caso de </w:t>
      </w:r>
      <w:proofErr w:type="spellStart"/>
      <w:r w:rsidRPr="003F4A89">
        <w:rPr>
          <w:rFonts w:cs="Arial"/>
        </w:rPr>
        <w:t>tratarse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concurran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compromiso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constituirse</w:t>
      </w:r>
      <w:proofErr w:type="spellEnd"/>
      <w:r w:rsidRPr="003F4A89">
        <w:rPr>
          <w:rFonts w:cs="Arial"/>
        </w:rPr>
        <w:t xml:space="preserve"> e</w:t>
      </w:r>
      <w:r w:rsidRPr="00E05668">
        <w:rPr>
          <w:rFonts w:cs="Arial"/>
        </w:rPr>
        <w:t xml:space="preserve">n UTE </w:t>
      </w:r>
      <w:r w:rsidRPr="003F4A89">
        <w:rPr>
          <w:rFonts w:cs="Arial"/>
        </w:rPr>
        <w:t xml:space="preserve">si </w:t>
      </w:r>
      <w:proofErr w:type="spellStart"/>
      <w:r w:rsidRPr="003F4A89">
        <w:rPr>
          <w:rFonts w:cs="Arial"/>
        </w:rPr>
        <w:t>resultan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adjudicatarias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firmar por los </w:t>
      </w:r>
      <w:proofErr w:type="spellStart"/>
      <w:r w:rsidRPr="003F4A89">
        <w:rPr>
          <w:rFonts w:cs="Arial"/>
        </w:rPr>
        <w:t>representantes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todas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que la componen. La persona o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que firmen la oferta ha o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ser la persona o una de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firmantes</w:t>
      </w:r>
      <w:proofErr w:type="spellEnd"/>
      <w:r w:rsidRPr="003F4A89">
        <w:rPr>
          <w:rFonts w:cs="Arial"/>
        </w:rPr>
        <w:t xml:space="preserve"> del </w:t>
      </w:r>
      <w:r w:rsidRPr="00E05668">
        <w:rPr>
          <w:rFonts w:cs="Arial"/>
        </w:rPr>
        <w:t>DEUC.</w:t>
      </w:r>
    </w:p>
    <w:p w14:paraId="28DBC87B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12A6DB66" w14:textId="1F2BD4C3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c)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señalar</w:t>
      </w:r>
      <w:proofErr w:type="spellEnd"/>
      <w:r w:rsidRPr="003F4A89">
        <w:rPr>
          <w:rFonts w:cs="Arial"/>
        </w:rPr>
        <w:t xml:space="preserve">, de cada documento respecto del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señalado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que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declarar que </w:t>
      </w:r>
      <w:proofErr w:type="spellStart"/>
      <w:r w:rsidRPr="003F4A89">
        <w:rPr>
          <w:rFonts w:cs="Arial"/>
        </w:rPr>
        <w:t>contiene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confidencial, si </w:t>
      </w:r>
      <w:proofErr w:type="spellStart"/>
      <w:r w:rsidRPr="003F4A89">
        <w:rPr>
          <w:rFonts w:cs="Arial"/>
        </w:rPr>
        <w:t>contiene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de este tipo.</w:t>
      </w:r>
    </w:p>
    <w:p w14:paraId="263B91D4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56562737" w14:textId="33EA1DDB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</w:t>
      </w:r>
      <w:proofErr w:type="spellStart"/>
      <w:r w:rsidRPr="003F4A89">
        <w:rPr>
          <w:rFonts w:cs="Arial"/>
        </w:rPr>
        <w:t>permite</w:t>
      </w:r>
      <w:proofErr w:type="spellEnd"/>
      <w:r w:rsidRPr="003F4A89">
        <w:rPr>
          <w:rFonts w:cs="Arial"/>
        </w:rPr>
        <w:t xml:space="preserve">, en el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configuración</w:t>
      </w:r>
      <w:proofErr w:type="spellEnd"/>
      <w:r w:rsidRPr="003F4A89">
        <w:rPr>
          <w:rFonts w:cs="Arial"/>
        </w:rPr>
        <w:t xml:space="preserve"> de los sobres, seleccionar respecto de cada documento si se </w:t>
      </w:r>
      <w:proofErr w:type="spellStart"/>
      <w:r w:rsidRPr="003F4A89">
        <w:rPr>
          <w:rFonts w:cs="Arial"/>
        </w:rPr>
        <w:t>permite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señalar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confidencial y especificar </w:t>
      </w:r>
      <w:proofErr w:type="spellStart"/>
      <w:r w:rsidRPr="003F4A89">
        <w:rPr>
          <w:rFonts w:cs="Arial"/>
        </w:rPr>
        <w:t>qué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designan</w:t>
      </w:r>
      <w:proofErr w:type="spellEnd"/>
      <w:r w:rsidRPr="003F4A89">
        <w:rPr>
          <w:rFonts w:cs="Arial"/>
        </w:rPr>
        <w:t xml:space="preserve"> como tal.  </w:t>
      </w:r>
    </w:p>
    <w:p w14:paraId="422B4179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 </w:t>
      </w:r>
    </w:p>
    <w:p w14:paraId="107B864B" w14:textId="46878368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presentados</w:t>
      </w:r>
      <w:proofErr w:type="spellEnd"/>
      <w:r w:rsidRPr="003F4A89">
        <w:rPr>
          <w:rFonts w:cs="Arial"/>
        </w:rPr>
        <w:t xml:space="preserve"> por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en el sobre</w:t>
      </w:r>
      <w:r w:rsidRPr="00E05668">
        <w:rPr>
          <w:rFonts w:cs="Arial"/>
        </w:rPr>
        <w:t xml:space="preserve"> B </w:t>
      </w:r>
      <w:r w:rsidRPr="003F4A89">
        <w:rPr>
          <w:rFonts w:cs="Arial"/>
        </w:rPr>
        <w:t xml:space="preserve">y,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en el sobre C, se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considerar de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 si </w:t>
      </w:r>
      <w:proofErr w:type="spellStart"/>
      <w:r w:rsidRPr="003F4A89">
        <w:rPr>
          <w:rFonts w:cs="Arial"/>
        </w:rPr>
        <w:t>incluyen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secretos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industriales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técnicos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comerciales</w:t>
      </w:r>
      <w:proofErr w:type="spellEnd"/>
      <w:r w:rsidRPr="003F4A89">
        <w:rPr>
          <w:rFonts w:cs="Arial"/>
        </w:rPr>
        <w:t xml:space="preserve"> y/o </w:t>
      </w:r>
      <w:proofErr w:type="spellStart"/>
      <w:r w:rsidRPr="003F4A89">
        <w:rPr>
          <w:rFonts w:cs="Arial"/>
        </w:rPr>
        <w:t>derechos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propiedad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intelectual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difusión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terceras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ser contraria a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intereses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comerciales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legítimos</w:t>
      </w:r>
      <w:proofErr w:type="spellEnd"/>
      <w:r w:rsidRPr="003F4A89">
        <w:rPr>
          <w:rFonts w:cs="Arial"/>
        </w:rPr>
        <w:t xml:space="preserve">, perjudicar la </w:t>
      </w:r>
      <w:proofErr w:type="spellStart"/>
      <w:r w:rsidRPr="003F4A89">
        <w:rPr>
          <w:rFonts w:cs="Arial"/>
        </w:rPr>
        <w:t>competencia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leal</w:t>
      </w:r>
      <w:proofErr w:type="spellEnd"/>
      <w:r w:rsidRPr="003F4A89">
        <w:rPr>
          <w:rFonts w:cs="Arial"/>
        </w:rPr>
        <w:t xml:space="preserve"> entre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del sector; o </w:t>
      </w:r>
      <w:proofErr w:type="spellStart"/>
      <w:r w:rsidRPr="003F4A89">
        <w:rPr>
          <w:rFonts w:cs="Arial"/>
        </w:rPr>
        <w:t>bie</w:t>
      </w:r>
      <w:r w:rsidR="00E05668">
        <w:rPr>
          <w:rFonts w:cs="Arial"/>
        </w:rPr>
        <w:t>n</w:t>
      </w:r>
      <w:proofErr w:type="spellEnd"/>
      <w:r w:rsidR="00E05668">
        <w:rPr>
          <w:rFonts w:cs="Arial"/>
        </w:rPr>
        <w:t xml:space="preserve"> </w:t>
      </w:r>
      <w:proofErr w:type="spellStart"/>
      <w:r w:rsidR="00E05668">
        <w:rPr>
          <w:rFonts w:cs="Arial"/>
        </w:rPr>
        <w:t>cuando</w:t>
      </w:r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tratamiento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ser contrario a las </w:t>
      </w:r>
      <w:proofErr w:type="spellStart"/>
      <w:r w:rsidRPr="003F4A89">
        <w:rPr>
          <w:rFonts w:cs="Arial"/>
        </w:rPr>
        <w:t>previsiones</w:t>
      </w:r>
      <w:proofErr w:type="spellEnd"/>
      <w:r w:rsidRPr="003F4A89">
        <w:rPr>
          <w:rFonts w:cs="Arial"/>
        </w:rPr>
        <w:t xml:space="preserve"> de la normativa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protección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personal. </w:t>
      </w: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 afecta en </w:t>
      </w:r>
      <w:proofErr w:type="spellStart"/>
      <w:r w:rsidRPr="003F4A89">
        <w:rPr>
          <w:rFonts w:cs="Arial"/>
        </w:rPr>
        <w:t>cualquiera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otras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informaciones</w:t>
      </w:r>
      <w:proofErr w:type="spellEnd"/>
      <w:r w:rsidRPr="003F4A89">
        <w:rPr>
          <w:rFonts w:cs="Arial"/>
        </w:rPr>
        <w:t xml:space="preserve"> con un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utilizar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falsear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competencia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</w:t>
      </w:r>
      <w:proofErr w:type="spellEnd"/>
      <w:r w:rsidRPr="003F4A89">
        <w:rPr>
          <w:rFonts w:cs="Arial"/>
        </w:rPr>
        <w:t xml:space="preserve"> en este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o en </w:t>
      </w:r>
      <w:proofErr w:type="spellStart"/>
      <w:r w:rsidRPr="003F4A89">
        <w:rPr>
          <w:rFonts w:cs="Arial"/>
        </w:rPr>
        <w:t>otros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posteriores</w:t>
      </w:r>
      <w:proofErr w:type="spellEnd"/>
      <w:r w:rsidRPr="003F4A89">
        <w:rPr>
          <w:rFonts w:cs="Arial"/>
        </w:rPr>
        <w:t xml:space="preserve">. No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caso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 la oferta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 xml:space="preserve"> de la empresa, ni los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incluidos</w:t>
      </w:r>
      <w:proofErr w:type="spellEnd"/>
      <w:r w:rsidRPr="003F4A89">
        <w:rPr>
          <w:rFonts w:cs="Arial"/>
        </w:rPr>
        <w:t xml:space="preserve"> en </w:t>
      </w:r>
      <w:r w:rsidRPr="00E05668">
        <w:rPr>
          <w:rFonts w:cs="Arial"/>
        </w:rPr>
        <w:t>el DEUC.</w:t>
      </w:r>
    </w:p>
    <w:p w14:paraId="6DDB9BB9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1CF1F60E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declaración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privacidad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ser </w:t>
      </w:r>
      <w:proofErr w:type="spellStart"/>
      <w:r w:rsidRPr="003F4A89">
        <w:rPr>
          <w:rFonts w:cs="Arial"/>
        </w:rPr>
        <w:t>necesaria</w:t>
      </w:r>
      <w:proofErr w:type="spellEnd"/>
      <w:r w:rsidRPr="003F4A89">
        <w:rPr>
          <w:rFonts w:cs="Arial"/>
        </w:rPr>
        <w:t xml:space="preserve"> y proporcional a la </w:t>
      </w:r>
      <w:proofErr w:type="spellStart"/>
      <w:r w:rsidRPr="003F4A89">
        <w:rPr>
          <w:rFonts w:cs="Arial"/>
        </w:rPr>
        <w:t>finalidad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interés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quiere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proteger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determinar de forma </w:t>
      </w:r>
      <w:proofErr w:type="spellStart"/>
      <w:r w:rsidRPr="003F4A89">
        <w:rPr>
          <w:rFonts w:cs="Arial"/>
        </w:rPr>
        <w:t>expresa</w:t>
      </w:r>
      <w:proofErr w:type="spellEnd"/>
      <w:r w:rsidRPr="003F4A89">
        <w:rPr>
          <w:rFonts w:cs="Arial"/>
        </w:rPr>
        <w:t xml:space="preserve"> y justificada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y/o los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facilitados</w:t>
      </w:r>
      <w:proofErr w:type="spellEnd"/>
      <w:r w:rsidRPr="003F4A89">
        <w:rPr>
          <w:rFonts w:cs="Arial"/>
        </w:rPr>
        <w:t xml:space="preserve"> que consideren </w:t>
      </w:r>
      <w:proofErr w:type="spellStart"/>
      <w:r w:rsidRPr="003F4A89">
        <w:rPr>
          <w:rFonts w:cs="Arial"/>
        </w:rPr>
        <w:t>confidenciales</w:t>
      </w:r>
      <w:proofErr w:type="spellEnd"/>
      <w:r w:rsidRPr="003F4A89">
        <w:rPr>
          <w:rFonts w:cs="Arial"/>
        </w:rPr>
        <w:t xml:space="preserve">. No se </w:t>
      </w:r>
      <w:proofErr w:type="spellStart"/>
      <w:r w:rsidRPr="003F4A89">
        <w:rPr>
          <w:rFonts w:cs="Arial"/>
        </w:rPr>
        <w:t>admiten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declaraciones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genéricas</w:t>
      </w:r>
      <w:proofErr w:type="spellEnd"/>
      <w:r w:rsidRPr="003F4A89">
        <w:rPr>
          <w:rFonts w:cs="Arial"/>
        </w:rPr>
        <w:t xml:space="preserve"> o no </w:t>
      </w:r>
      <w:proofErr w:type="spellStart"/>
      <w:r w:rsidRPr="003F4A89">
        <w:rPr>
          <w:rFonts w:cs="Arial"/>
        </w:rPr>
        <w:t>justificadas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confidencial.</w:t>
      </w:r>
    </w:p>
    <w:p w14:paraId="097935A8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0A0C14D9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  <w:i/>
          <w:iCs/>
          <w:color w:val="4F81BD"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</w:t>
      </w:r>
      <w:proofErr w:type="spellStart"/>
      <w:r w:rsidRPr="003F4A89">
        <w:rPr>
          <w:rFonts w:cs="Arial"/>
        </w:rPr>
        <w:t>corresponde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valorar si la </w:t>
      </w:r>
      <w:proofErr w:type="spellStart"/>
      <w:r w:rsidRPr="003F4A89">
        <w:rPr>
          <w:rFonts w:cs="Arial"/>
        </w:rPr>
        <w:t>calificación</w:t>
      </w:r>
      <w:proofErr w:type="spellEnd"/>
      <w:r w:rsidRPr="003F4A89">
        <w:rPr>
          <w:rFonts w:cs="Arial"/>
        </w:rPr>
        <w:t xml:space="preserve"> de confidencial de determinada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es </w:t>
      </w:r>
      <w:proofErr w:type="spellStart"/>
      <w:r w:rsidRPr="003F4A89">
        <w:rPr>
          <w:rFonts w:cs="Arial"/>
        </w:rPr>
        <w:t>adecuada</w:t>
      </w:r>
      <w:proofErr w:type="spellEnd"/>
      <w:r w:rsidRPr="003F4A89">
        <w:rPr>
          <w:rFonts w:cs="Arial"/>
        </w:rPr>
        <w:t xml:space="preserve"> y, en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, decidir sobre la </w:t>
      </w:r>
      <w:proofErr w:type="spellStart"/>
      <w:r w:rsidRPr="003F4A89">
        <w:rPr>
          <w:rFonts w:cs="Arial"/>
        </w:rPr>
        <w:t>posibilidad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acceso</w:t>
      </w:r>
      <w:proofErr w:type="spellEnd"/>
      <w:r w:rsidRPr="003F4A89">
        <w:rPr>
          <w:rFonts w:cs="Arial"/>
        </w:rPr>
        <w:t xml:space="preserve"> o de vista de </w:t>
      </w:r>
      <w:proofErr w:type="spellStart"/>
      <w:r w:rsidRPr="003F4A89">
        <w:rPr>
          <w:rFonts w:cs="Arial"/>
        </w:rPr>
        <w:t>dicha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previa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audiencia</w:t>
      </w:r>
      <w:proofErr w:type="spellEnd"/>
      <w:r w:rsidRPr="003F4A89">
        <w:rPr>
          <w:rFonts w:cs="Arial"/>
        </w:rPr>
        <w:t xml:space="preserve"> de 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afectadas</w:t>
      </w:r>
      <w:proofErr w:type="spellEnd"/>
      <w:r w:rsidRPr="003F4A89">
        <w:rPr>
          <w:rFonts w:cs="Arial"/>
        </w:rPr>
        <w:t>.</w:t>
      </w:r>
    </w:p>
    <w:p w14:paraId="0C887FC2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  <w:i/>
        </w:rPr>
      </w:pPr>
    </w:p>
    <w:p w14:paraId="6B99EE6B" w14:textId="5E592223" w:rsidR="00E60418" w:rsidRPr="00E05668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d) Tal como se ha </w:t>
      </w:r>
      <w:proofErr w:type="spellStart"/>
      <w:r w:rsidRPr="003F4A89">
        <w:rPr>
          <w:rFonts w:cs="Arial"/>
        </w:rPr>
        <w:t>señalado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4 de esta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presentar una copia de </w:t>
      </w:r>
      <w:proofErr w:type="spellStart"/>
      <w:r w:rsidRPr="003F4A89">
        <w:rPr>
          <w:rFonts w:cs="Arial"/>
        </w:rPr>
        <w:t>seguridad</w:t>
      </w:r>
      <w:proofErr w:type="spellEnd"/>
      <w:r w:rsidRPr="003F4A89">
        <w:rPr>
          <w:rFonts w:cs="Arial"/>
        </w:rPr>
        <w:t xml:space="preserve">, </w:t>
      </w:r>
      <w:r w:rsidR="00E05668">
        <w:rPr>
          <w:rFonts w:cs="Arial"/>
        </w:rPr>
        <w:t xml:space="preserve">en </w:t>
      </w:r>
      <w:proofErr w:type="spellStart"/>
      <w:r w:rsidR="00E05668">
        <w:rPr>
          <w:rFonts w:cs="Arial"/>
        </w:rPr>
        <w:t>soporte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físico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, de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que han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Digital. Esta copia se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entregar a </w:t>
      </w:r>
      <w:proofErr w:type="spellStart"/>
      <w:r w:rsidRPr="003F4A89">
        <w:rPr>
          <w:rFonts w:cs="Arial"/>
        </w:rPr>
        <w:t>solicitud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/ de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en caso que se </w:t>
      </w:r>
      <w:proofErr w:type="spellStart"/>
      <w:r w:rsidRPr="003F4A89">
        <w:rPr>
          <w:rFonts w:cs="Arial"/>
        </w:rPr>
        <w:t>requiera</w:t>
      </w:r>
      <w:proofErr w:type="spellEnd"/>
      <w:r w:rsidRPr="003F4A89">
        <w:rPr>
          <w:rFonts w:cs="Arial"/>
        </w:rPr>
        <w:t xml:space="preserve">, y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contener</w:t>
      </w:r>
      <w:proofErr w:type="spellEnd"/>
      <w:r w:rsidRPr="003F4A89">
        <w:rPr>
          <w:rFonts w:cs="Arial"/>
        </w:rPr>
        <w:t xml:space="preserve"> una copia de la oferta con </w:t>
      </w:r>
      <w:proofErr w:type="spellStart"/>
      <w:r w:rsidRPr="003F4A89">
        <w:rPr>
          <w:rFonts w:cs="Arial"/>
        </w:rPr>
        <w:t>exactamente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mismos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–con las </w:t>
      </w:r>
      <w:proofErr w:type="spellStart"/>
      <w:r w:rsidRPr="00E05668">
        <w:rPr>
          <w:rFonts w:cs="Arial"/>
        </w:rPr>
        <w:t>mismas</w:t>
      </w:r>
      <w:proofErr w:type="spellEnd"/>
      <w:r w:rsidRPr="00E05668">
        <w:rPr>
          <w:rFonts w:cs="Arial"/>
        </w:rPr>
        <w:t xml:space="preserve"> </w:t>
      </w:r>
      <w:proofErr w:type="spellStart"/>
      <w:r w:rsidR="00E05668" w:rsidRPr="00E05668">
        <w:rPr>
          <w:rFonts w:cs="Arial"/>
        </w:rPr>
        <w:t>huellas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digitales</w:t>
      </w:r>
      <w:proofErr w:type="spellEnd"/>
      <w:r w:rsidRPr="00E05668">
        <w:rPr>
          <w:rFonts w:cs="Arial"/>
        </w:rPr>
        <w:t xml:space="preserve">– que los </w:t>
      </w:r>
      <w:proofErr w:type="spellStart"/>
      <w:r w:rsidRPr="00E05668">
        <w:rPr>
          <w:rFonts w:cs="Arial"/>
        </w:rPr>
        <w:t>aportados</w:t>
      </w:r>
      <w:proofErr w:type="spellEnd"/>
      <w:r w:rsidRPr="00E05668">
        <w:rPr>
          <w:rFonts w:cs="Arial"/>
        </w:rPr>
        <w:t xml:space="preserve"> en la oferta </w:t>
      </w:r>
      <w:proofErr w:type="spellStart"/>
      <w:r w:rsidRPr="00E05668">
        <w:rPr>
          <w:rFonts w:cs="Arial"/>
        </w:rPr>
        <w:t>mediante</w:t>
      </w:r>
      <w:proofErr w:type="spellEnd"/>
      <w:r w:rsidRPr="00E05668">
        <w:rPr>
          <w:rFonts w:cs="Arial"/>
        </w:rPr>
        <w:t xml:space="preserve"> la </w:t>
      </w:r>
      <w:proofErr w:type="spellStart"/>
      <w:r w:rsidRPr="00E05668">
        <w:rPr>
          <w:rFonts w:cs="Arial"/>
        </w:rPr>
        <w:t>herramienta</w:t>
      </w:r>
      <w:proofErr w:type="spellEnd"/>
      <w:r w:rsidRPr="00E05668">
        <w:rPr>
          <w:rFonts w:cs="Arial"/>
        </w:rPr>
        <w:t xml:space="preserve"> de </w:t>
      </w:r>
      <w:r w:rsidR="00234BA8" w:rsidRPr="00E05668">
        <w:rPr>
          <w:rFonts w:cs="Arial"/>
        </w:rPr>
        <w:t>Sobre</w:t>
      </w:r>
      <w:r w:rsidRPr="00E05668">
        <w:rPr>
          <w:rFonts w:cs="Arial"/>
        </w:rPr>
        <w:t xml:space="preserve"> Digital.</w:t>
      </w:r>
    </w:p>
    <w:p w14:paraId="0B5C80E0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color w:val="0070C0"/>
        </w:rPr>
      </w:pPr>
    </w:p>
    <w:p w14:paraId="76C8CA8B" w14:textId="77777777" w:rsidR="00E60418" w:rsidRPr="003F4A89" w:rsidRDefault="00E60418" w:rsidP="00E60418">
      <w:pPr>
        <w:pStyle w:val="Pargrafdellista"/>
        <w:numPr>
          <w:ilvl w:val="0"/>
          <w:numId w:val="9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  <w:u w:val="single"/>
        </w:rPr>
      </w:pPr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11.10.2 Si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trata</w:t>
      </w:r>
      <w:proofErr w:type="spellEnd"/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 de un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procedimiento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abierto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simplificado</w:t>
      </w:r>
      <w:proofErr w:type="spellEnd"/>
    </w:p>
    <w:p w14:paraId="100F270B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30597DE1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oferta se </w:t>
      </w:r>
      <w:proofErr w:type="spellStart"/>
      <w:r w:rsidRPr="003F4A89">
        <w:rPr>
          <w:rFonts w:cs="Arial"/>
        </w:rPr>
        <w:t>presentará</w:t>
      </w:r>
      <w:proofErr w:type="spellEnd"/>
      <w:r w:rsidRPr="003F4A89">
        <w:rPr>
          <w:rFonts w:cs="Arial"/>
        </w:rPr>
        <w:t xml:space="preserve"> </w:t>
      </w:r>
      <w:r w:rsidRPr="003F4A89">
        <w:rPr>
          <w:rFonts w:cs="Arial"/>
          <w:b/>
        </w:rPr>
        <w:t xml:space="preserve">en </w:t>
      </w:r>
      <w:proofErr w:type="spellStart"/>
      <w:r w:rsidRPr="003F4A89">
        <w:rPr>
          <w:rFonts w:cs="Arial"/>
          <w:b/>
        </w:rPr>
        <w:t>uno</w:t>
      </w:r>
      <w:proofErr w:type="spellEnd"/>
      <w:r w:rsidRPr="003F4A89">
        <w:rPr>
          <w:rFonts w:cs="Arial"/>
          <w:b/>
        </w:rPr>
        <w:t xml:space="preserve"> </w:t>
      </w:r>
      <w:proofErr w:type="spellStart"/>
      <w:r w:rsidRPr="003F4A89">
        <w:rPr>
          <w:rFonts w:cs="Arial"/>
          <w:b/>
        </w:rPr>
        <w:t>único</w:t>
      </w:r>
      <w:proofErr w:type="spellEnd"/>
      <w:r w:rsidRPr="003F4A89">
        <w:rPr>
          <w:rFonts w:cs="Arial"/>
          <w:b/>
        </w:rPr>
        <w:t xml:space="preserve"> sobre</w:t>
      </w:r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supuestos</w:t>
      </w:r>
      <w:proofErr w:type="spellEnd"/>
      <w:r w:rsidRPr="003F4A89">
        <w:rPr>
          <w:rFonts w:cs="Arial"/>
        </w:rPr>
        <w:t xml:space="preserve"> en que en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contemplan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cuantificación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dependa</w:t>
      </w:r>
      <w:proofErr w:type="spellEnd"/>
      <w:r w:rsidRPr="003F4A89">
        <w:rPr>
          <w:rFonts w:cs="Arial"/>
        </w:rPr>
        <w:t xml:space="preserve"> de un </w:t>
      </w:r>
      <w:proofErr w:type="spellStart"/>
      <w:r w:rsidRPr="003F4A89">
        <w:rPr>
          <w:rFonts w:cs="Arial"/>
        </w:rPr>
        <w:t>juicio</w:t>
      </w:r>
      <w:proofErr w:type="spellEnd"/>
      <w:r w:rsidRPr="003F4A89">
        <w:rPr>
          <w:rFonts w:cs="Arial"/>
        </w:rPr>
        <w:t xml:space="preserve"> de valor. En caso contrario, la oferta se </w:t>
      </w:r>
      <w:proofErr w:type="spellStart"/>
      <w:r w:rsidRPr="003F4A89">
        <w:rPr>
          <w:rFonts w:cs="Arial"/>
        </w:rPr>
        <w:t>presentará</w:t>
      </w:r>
      <w:proofErr w:type="spellEnd"/>
      <w:r w:rsidRPr="003F4A89">
        <w:rPr>
          <w:rFonts w:cs="Arial"/>
        </w:rPr>
        <w:t xml:space="preserve"> en </w:t>
      </w:r>
      <w:r w:rsidRPr="003F4A89">
        <w:rPr>
          <w:rFonts w:cs="Arial"/>
          <w:b/>
        </w:rPr>
        <w:t>dos sobres</w:t>
      </w:r>
      <w:r w:rsidRPr="003F4A89">
        <w:rPr>
          <w:rFonts w:cs="Arial"/>
        </w:rPr>
        <w:t>.</w:t>
      </w:r>
    </w:p>
    <w:p w14:paraId="743EF302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2DFD7E80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  <w:u w:val="single"/>
        </w:rPr>
      </w:pPr>
      <w:r w:rsidRPr="003F4A89">
        <w:rPr>
          <w:rFonts w:cs="Arial"/>
          <w:snapToGrid w:val="0"/>
          <w:u w:val="single"/>
        </w:rPr>
        <w:t xml:space="preserve">En caso de que se </w:t>
      </w:r>
      <w:proofErr w:type="spellStart"/>
      <w:r w:rsidRPr="003F4A89">
        <w:rPr>
          <w:rFonts w:cs="Arial"/>
          <w:snapToGrid w:val="0"/>
          <w:u w:val="single"/>
        </w:rPr>
        <w:t>tenga</w:t>
      </w:r>
      <w:proofErr w:type="spellEnd"/>
      <w:r w:rsidRPr="003F4A89">
        <w:rPr>
          <w:rFonts w:cs="Arial"/>
          <w:snapToGrid w:val="0"/>
          <w:u w:val="single"/>
        </w:rPr>
        <w:t xml:space="preserve"> que presentar 1 </w:t>
      </w:r>
      <w:proofErr w:type="spellStart"/>
      <w:r w:rsidRPr="003F4A89">
        <w:rPr>
          <w:rFonts w:cs="Arial"/>
          <w:snapToGrid w:val="0"/>
          <w:u w:val="single"/>
        </w:rPr>
        <w:t>único</w:t>
      </w:r>
      <w:proofErr w:type="spellEnd"/>
      <w:r w:rsidRPr="003F4A89">
        <w:rPr>
          <w:rFonts w:cs="Arial"/>
          <w:snapToGrid w:val="0"/>
          <w:u w:val="single"/>
        </w:rPr>
        <w:t xml:space="preserve"> sobre</w:t>
      </w:r>
    </w:p>
    <w:p w14:paraId="70EAC831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7A0EFBE1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426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lastRenderedPageBreak/>
        <w:t xml:space="preserve">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incluirán</w:t>
      </w:r>
      <w:proofErr w:type="spellEnd"/>
      <w:r w:rsidRPr="003F4A89">
        <w:rPr>
          <w:rFonts w:cs="Arial"/>
          <w:snapToGrid w:val="0"/>
        </w:rPr>
        <w:t xml:space="preserve"> </w:t>
      </w:r>
      <w:r w:rsidRPr="00E05668">
        <w:rPr>
          <w:rFonts w:cs="Arial"/>
          <w:snapToGrid w:val="0"/>
        </w:rPr>
        <w:t xml:space="preserve">en este sobre </w:t>
      </w:r>
      <w:proofErr w:type="spellStart"/>
      <w:r w:rsidRPr="00E05668">
        <w:rPr>
          <w:rFonts w:cs="Arial"/>
          <w:snapToGrid w:val="0"/>
        </w:rPr>
        <w:t>únicamente</w:t>
      </w:r>
      <w:proofErr w:type="spellEnd"/>
      <w:r w:rsidRPr="00E05668">
        <w:rPr>
          <w:rFonts w:cs="Arial"/>
          <w:snapToGrid w:val="0"/>
        </w:rPr>
        <w:t xml:space="preserve"> la </w:t>
      </w:r>
      <w:proofErr w:type="spellStart"/>
      <w:r w:rsidRPr="00E05668">
        <w:rPr>
          <w:rFonts w:cs="Arial"/>
          <w:snapToGrid w:val="0"/>
          <w:u w:val="single"/>
        </w:rPr>
        <w:t>documentación</w:t>
      </w:r>
      <w:proofErr w:type="spellEnd"/>
      <w:r w:rsidRPr="00E05668">
        <w:rPr>
          <w:rFonts w:cs="Arial"/>
          <w:snapToGrid w:val="0"/>
          <w:u w:val="single"/>
        </w:rPr>
        <w:t xml:space="preserve"> general</w:t>
      </w:r>
      <w:r w:rsidRPr="00E05668">
        <w:rPr>
          <w:rFonts w:cs="Arial"/>
          <w:snapToGrid w:val="0"/>
        </w:rPr>
        <w:t xml:space="preserve"> indicada en el sobre A </w:t>
      </w:r>
      <w:proofErr w:type="spellStart"/>
      <w:r w:rsidRPr="00E05668">
        <w:rPr>
          <w:rFonts w:cs="Arial"/>
          <w:snapToGrid w:val="0"/>
        </w:rPr>
        <w:t>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continuación</w:t>
      </w:r>
      <w:proofErr w:type="spellEnd"/>
      <w:r w:rsidRPr="00E05668">
        <w:rPr>
          <w:rFonts w:cs="Arial"/>
          <w:snapToGrid w:val="0"/>
        </w:rPr>
        <w:t xml:space="preserve"> y la </w:t>
      </w:r>
      <w:proofErr w:type="spellStart"/>
      <w:r w:rsidRPr="00E05668">
        <w:rPr>
          <w:rFonts w:cs="Arial"/>
          <w:snapToGrid w:val="0"/>
        </w:rPr>
        <w:t>documentación</w:t>
      </w:r>
      <w:proofErr w:type="spellEnd"/>
      <w:r w:rsidRPr="00E05668">
        <w:rPr>
          <w:rFonts w:cs="Arial"/>
          <w:snapToGrid w:val="0"/>
        </w:rPr>
        <w:t xml:space="preserve"> relacionada con los </w:t>
      </w:r>
      <w:proofErr w:type="spellStart"/>
      <w:r w:rsidRPr="00E05668">
        <w:rPr>
          <w:rFonts w:cs="Arial"/>
          <w:snapToGrid w:val="0"/>
          <w:u w:val="single"/>
        </w:rPr>
        <w:t>criterios</w:t>
      </w:r>
      <w:proofErr w:type="spellEnd"/>
      <w:r w:rsidRPr="00E05668">
        <w:rPr>
          <w:rFonts w:cs="Arial"/>
          <w:snapToGrid w:val="0"/>
          <w:u w:val="single"/>
        </w:rPr>
        <w:t xml:space="preserve"> </w:t>
      </w:r>
      <w:proofErr w:type="spellStart"/>
      <w:r w:rsidRPr="00E05668">
        <w:rPr>
          <w:rFonts w:cs="Arial"/>
          <w:snapToGrid w:val="0"/>
          <w:u w:val="single"/>
        </w:rPr>
        <w:t>evaluables</w:t>
      </w:r>
      <w:proofErr w:type="spellEnd"/>
      <w:r w:rsidRPr="00E05668">
        <w:rPr>
          <w:rFonts w:cs="Arial"/>
          <w:snapToGrid w:val="0"/>
          <w:u w:val="single"/>
        </w:rPr>
        <w:t xml:space="preserve"> de forma </w:t>
      </w:r>
      <w:proofErr w:type="spellStart"/>
      <w:r w:rsidRPr="00E05668">
        <w:rPr>
          <w:rFonts w:cs="Arial"/>
          <w:snapToGrid w:val="0"/>
          <w:u w:val="single"/>
        </w:rPr>
        <w:t>automática</w:t>
      </w:r>
      <w:proofErr w:type="spellEnd"/>
      <w:r w:rsidRPr="00E05668">
        <w:rPr>
          <w:rFonts w:cs="Arial"/>
          <w:snapToGrid w:val="0"/>
        </w:rPr>
        <w:t xml:space="preserve"> indicada en el sobre B del </w:t>
      </w:r>
      <w:proofErr w:type="spellStart"/>
      <w:r w:rsidRPr="00E05668">
        <w:rPr>
          <w:rFonts w:cs="Arial"/>
          <w:snapToGrid w:val="0"/>
        </w:rPr>
        <w:t>próximo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apartado</w:t>
      </w:r>
      <w:proofErr w:type="spellEnd"/>
      <w:r w:rsidRPr="00E05668">
        <w:rPr>
          <w:rFonts w:cs="Arial"/>
          <w:snapToGrid w:val="0"/>
        </w:rPr>
        <w:t>.</w:t>
      </w:r>
    </w:p>
    <w:p w14:paraId="2BE1DF26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  <w:u w:val="single"/>
        </w:rPr>
      </w:pPr>
    </w:p>
    <w:p w14:paraId="133A8AC0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  <w:u w:val="single"/>
        </w:rPr>
      </w:pPr>
      <w:r w:rsidRPr="00E05668">
        <w:rPr>
          <w:rFonts w:cs="Arial"/>
          <w:snapToGrid w:val="0"/>
          <w:u w:val="single"/>
        </w:rPr>
        <w:t xml:space="preserve">En caso de que se </w:t>
      </w:r>
      <w:proofErr w:type="spellStart"/>
      <w:r w:rsidRPr="00E05668">
        <w:rPr>
          <w:rFonts w:cs="Arial"/>
          <w:snapToGrid w:val="0"/>
          <w:u w:val="single"/>
        </w:rPr>
        <w:t>tenga</w:t>
      </w:r>
      <w:proofErr w:type="spellEnd"/>
      <w:r w:rsidRPr="00E05668">
        <w:rPr>
          <w:rFonts w:cs="Arial"/>
          <w:snapToGrid w:val="0"/>
          <w:u w:val="single"/>
        </w:rPr>
        <w:t xml:space="preserve"> que presentar 2 sobres:</w:t>
      </w:r>
    </w:p>
    <w:p w14:paraId="47E9A857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69EBDB1C" w14:textId="77777777" w:rsidR="00E60418" w:rsidRPr="00E05668" w:rsidRDefault="00E60418" w:rsidP="00E60418">
      <w:pPr>
        <w:pStyle w:val="Pargrafdellista"/>
        <w:numPr>
          <w:ilvl w:val="0"/>
          <w:numId w:val="10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E05668">
        <w:rPr>
          <w:rFonts w:ascii="Arial" w:hAnsi="Arial" w:cs="Arial"/>
          <w:snapToGrid w:val="0"/>
          <w:sz w:val="22"/>
          <w:szCs w:val="22"/>
        </w:rPr>
        <w:t>CONTENIDO DEL SOBRE A (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general y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relacionada con los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criterios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sometidos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a un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juicio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 valor):</w:t>
      </w:r>
    </w:p>
    <w:p w14:paraId="1841A248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28FB6738" w14:textId="77777777" w:rsidR="00E60418" w:rsidRPr="00E05668" w:rsidRDefault="00E60418" w:rsidP="00E60418">
      <w:pPr>
        <w:pStyle w:val="Pargrafdellista"/>
        <w:numPr>
          <w:ilvl w:val="0"/>
          <w:numId w:val="11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  <w:u w:val="single"/>
        </w:rPr>
      </w:pPr>
      <w:proofErr w:type="spellStart"/>
      <w:r w:rsidRPr="00E05668">
        <w:rPr>
          <w:rFonts w:ascii="Arial" w:hAnsi="Arial" w:cs="Arial"/>
          <w:snapToGrid w:val="0"/>
          <w:sz w:val="22"/>
          <w:szCs w:val="22"/>
          <w:u w:val="single"/>
        </w:rPr>
        <w:t>Documentación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  <w:u w:val="single"/>
        </w:rPr>
        <w:t xml:space="preserve"> general </w:t>
      </w:r>
    </w:p>
    <w:p w14:paraId="4FB3989F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u w:val="single"/>
        </w:rPr>
      </w:pPr>
    </w:p>
    <w:p w14:paraId="37F2FE54" w14:textId="3C20F7DD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b/>
          <w:snapToGrid w:val="0"/>
          <w:sz w:val="22"/>
          <w:szCs w:val="22"/>
        </w:rPr>
      </w:pP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Dado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que, en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aplicación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establecido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en el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artículo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159.4.a) de la LCSP, al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tratarse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 un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procedimiento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abierto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simplificado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  <w:u w:val="single"/>
        </w:rPr>
        <w:t>todos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  <w:u w:val="single"/>
        </w:rPr>
        <w:t xml:space="preserve"> los licitadores que se presenten a la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  <w:u w:val="single"/>
        </w:rPr>
        <w:t>licitación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  <w:u w:val="single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  <w:u w:val="single"/>
        </w:rPr>
        <w:t>tienen</w:t>
      </w:r>
      <w:proofErr w:type="spellEnd"/>
      <w:r w:rsidRPr="00E05668">
        <w:rPr>
          <w:rFonts w:ascii="Arial" w:hAnsi="Arial" w:cs="Arial"/>
          <w:snapToGrid w:val="0"/>
          <w:sz w:val="22"/>
          <w:szCs w:val="22"/>
          <w:u w:val="single"/>
        </w:rPr>
        <w:t xml:space="preserve"> que estar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  <w:u w:val="single"/>
        </w:rPr>
        <w:t>inscritos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en el Registro Oficial de Licitadores y Empres</w:t>
      </w:r>
      <w:r w:rsidR="00E05668" w:rsidRPr="00E05668">
        <w:rPr>
          <w:rFonts w:ascii="Arial" w:hAnsi="Arial" w:cs="Arial"/>
          <w:snapToGrid w:val="0"/>
          <w:sz w:val="22"/>
          <w:szCs w:val="22"/>
        </w:rPr>
        <w:t>a</w:t>
      </w:r>
      <w:r w:rsidRPr="00E05668">
        <w:rPr>
          <w:rFonts w:ascii="Arial" w:hAnsi="Arial" w:cs="Arial"/>
          <w:snapToGrid w:val="0"/>
          <w:sz w:val="22"/>
          <w:szCs w:val="22"/>
        </w:rPr>
        <w:t xml:space="preserve">s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Clasificad</w:t>
      </w:r>
      <w:r w:rsidR="00E05668" w:rsidRPr="00E05668">
        <w:rPr>
          <w:rFonts w:ascii="Arial" w:hAnsi="Arial" w:cs="Arial"/>
          <w:snapToGrid w:val="0"/>
          <w:sz w:val="22"/>
          <w:szCs w:val="22"/>
        </w:rPr>
        <w:t>a</w:t>
      </w:r>
      <w:r w:rsidRPr="00E05668">
        <w:rPr>
          <w:rFonts w:ascii="Arial" w:hAnsi="Arial" w:cs="Arial"/>
          <w:snapToGrid w:val="0"/>
          <w:sz w:val="22"/>
          <w:szCs w:val="22"/>
        </w:rPr>
        <w:t>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del Sector Público (ROLECE) o en el Registro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Electrónico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 Empresas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Licitadoras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 la Generalitat de Catalunya (RELI), en la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fecha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final de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presentación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ofertas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siempre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que no se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vea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limitada la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concurrencia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, las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empresas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b/>
          <w:snapToGrid w:val="0"/>
          <w:sz w:val="22"/>
          <w:szCs w:val="22"/>
        </w:rPr>
        <w:t>licitadoras</w:t>
      </w:r>
      <w:proofErr w:type="spellEnd"/>
      <w:r w:rsidRPr="00E05668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b/>
          <w:snapToGrid w:val="0"/>
          <w:sz w:val="22"/>
          <w:szCs w:val="22"/>
        </w:rPr>
        <w:t>tendrán</w:t>
      </w:r>
      <w:proofErr w:type="spellEnd"/>
      <w:r w:rsidRPr="00E05668">
        <w:rPr>
          <w:rFonts w:ascii="Arial" w:hAnsi="Arial" w:cs="Arial"/>
          <w:b/>
          <w:snapToGrid w:val="0"/>
          <w:sz w:val="22"/>
          <w:szCs w:val="22"/>
        </w:rPr>
        <w:t xml:space="preserve"> que declarar estar </w:t>
      </w:r>
      <w:proofErr w:type="spellStart"/>
      <w:r w:rsidRPr="003F4A89">
        <w:rPr>
          <w:rFonts w:ascii="Arial" w:hAnsi="Arial" w:cs="Arial"/>
          <w:b/>
          <w:snapToGrid w:val="0"/>
          <w:sz w:val="22"/>
          <w:szCs w:val="22"/>
        </w:rPr>
        <w:t>inscritas</w:t>
      </w:r>
      <w:proofErr w:type="spellEnd"/>
      <w:r w:rsidRPr="003F4A89">
        <w:rPr>
          <w:rFonts w:ascii="Arial" w:hAnsi="Arial" w:cs="Arial"/>
          <w:b/>
          <w:snapToGrid w:val="0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b/>
          <w:snapToGrid w:val="0"/>
          <w:sz w:val="22"/>
          <w:szCs w:val="22"/>
        </w:rPr>
        <w:t>cualquiera</w:t>
      </w:r>
      <w:proofErr w:type="spellEnd"/>
      <w:r w:rsidRPr="003F4A89">
        <w:rPr>
          <w:rFonts w:ascii="Arial" w:hAnsi="Arial" w:cs="Arial"/>
          <w:b/>
          <w:snapToGrid w:val="0"/>
          <w:sz w:val="22"/>
          <w:szCs w:val="22"/>
        </w:rPr>
        <w:t xml:space="preserve"> de los dos </w:t>
      </w:r>
      <w:proofErr w:type="spellStart"/>
      <w:r w:rsidRPr="003F4A89">
        <w:rPr>
          <w:rFonts w:ascii="Arial" w:hAnsi="Arial" w:cs="Arial"/>
          <w:b/>
          <w:snapToGrid w:val="0"/>
          <w:sz w:val="22"/>
          <w:szCs w:val="22"/>
        </w:rPr>
        <w:t>registros</w:t>
      </w:r>
      <w:proofErr w:type="spellEnd"/>
      <w:r w:rsidRPr="003F4A89">
        <w:rPr>
          <w:rFonts w:ascii="Arial" w:hAnsi="Arial" w:cs="Arial"/>
          <w:b/>
          <w:snapToGrid w:val="0"/>
          <w:sz w:val="22"/>
          <w:szCs w:val="22"/>
        </w:rPr>
        <w:t xml:space="preserve"> antes </w:t>
      </w:r>
      <w:proofErr w:type="spellStart"/>
      <w:r w:rsidRPr="003F4A89">
        <w:rPr>
          <w:rFonts w:ascii="Arial" w:hAnsi="Arial" w:cs="Arial"/>
          <w:b/>
          <w:snapToGrid w:val="0"/>
          <w:sz w:val="22"/>
          <w:szCs w:val="22"/>
        </w:rPr>
        <w:t>mencionados</w:t>
      </w:r>
      <w:proofErr w:type="spellEnd"/>
      <w:r w:rsidRPr="003F4A89">
        <w:rPr>
          <w:rFonts w:ascii="Arial" w:hAnsi="Arial" w:cs="Arial"/>
          <w:b/>
          <w:snapToGrid w:val="0"/>
          <w:sz w:val="22"/>
          <w:szCs w:val="22"/>
        </w:rPr>
        <w:t xml:space="preserve">. </w:t>
      </w:r>
    </w:p>
    <w:p w14:paraId="0013ABF2" w14:textId="77777777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b/>
          <w:snapToGrid w:val="0"/>
          <w:sz w:val="22"/>
          <w:szCs w:val="22"/>
        </w:rPr>
      </w:pPr>
    </w:p>
    <w:p w14:paraId="0DB804B6" w14:textId="77777777" w:rsidR="00E60418" w:rsidRPr="00E05668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A este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efecto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también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se considera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admisible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proposición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la empresa licitadora que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acredite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haber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presentado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solicitud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inscripción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correspondiente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Registro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junto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con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preceptiva para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eso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siempre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esta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solicitud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sea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fecha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anterior a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fecha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final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presentación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ofertas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.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acreditación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esta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circunstancia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tendrá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lugar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mediante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aportación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acuse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recibimiento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solicitud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emitido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r w:rsidRPr="003F4A89">
        <w:rPr>
          <w:rFonts w:ascii="Arial" w:hAnsi="Arial" w:cs="Arial"/>
          <w:snapToGrid w:val="0"/>
          <w:color w:val="008000"/>
          <w:sz w:val="22"/>
          <w:szCs w:val="22"/>
        </w:rPr>
        <w:t>para</w:t>
      </w:r>
      <w:r w:rsidRPr="003F4A89">
        <w:rPr>
          <w:rFonts w:ascii="Arial" w:hAnsi="Arial" w:cs="Arial"/>
          <w:snapToGrid w:val="0"/>
          <w:vanish/>
          <w:color w:val="008000"/>
          <w:sz w:val="22"/>
          <w:szCs w:val="22"/>
        </w:rPr>
        <w:t>&lt;A[para|por]&gt;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correspondiente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Registro y de una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declaración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responsable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haber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aportado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preceptiva y de no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haber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recibido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requerimiento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enmienda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.</w:t>
      </w:r>
    </w:p>
    <w:p w14:paraId="67996A85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039864DA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E05668">
        <w:rPr>
          <w:rFonts w:cs="Arial"/>
          <w:snapToGrid w:val="0"/>
        </w:rPr>
        <w:t xml:space="preserve">Por </w:t>
      </w:r>
      <w:proofErr w:type="spellStart"/>
      <w:r w:rsidRPr="00E05668">
        <w:rPr>
          <w:rFonts w:cs="Arial"/>
          <w:snapToGrid w:val="0"/>
        </w:rPr>
        <w:t>otra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parte</w:t>
      </w:r>
      <w:proofErr w:type="spellEnd"/>
      <w:r w:rsidRPr="00E05668">
        <w:rPr>
          <w:rFonts w:cs="Arial"/>
          <w:snapToGrid w:val="0"/>
        </w:rPr>
        <w:t xml:space="preserve"> y de </w:t>
      </w:r>
      <w:proofErr w:type="spellStart"/>
      <w:r w:rsidRPr="00E05668">
        <w:rPr>
          <w:rFonts w:cs="Arial"/>
          <w:snapToGrid w:val="0"/>
        </w:rPr>
        <w:t>acuerdo</w:t>
      </w:r>
      <w:proofErr w:type="spellEnd"/>
      <w:r w:rsidRPr="00E05668">
        <w:rPr>
          <w:rFonts w:cs="Arial"/>
          <w:snapToGrid w:val="0"/>
        </w:rPr>
        <w:t xml:space="preserve"> con el </w:t>
      </w:r>
      <w:proofErr w:type="spellStart"/>
      <w:r w:rsidRPr="00E05668">
        <w:rPr>
          <w:rFonts w:cs="Arial"/>
          <w:snapToGrid w:val="0"/>
        </w:rPr>
        <w:t>establecido</w:t>
      </w:r>
      <w:proofErr w:type="spellEnd"/>
      <w:r w:rsidRPr="00E05668">
        <w:rPr>
          <w:rFonts w:cs="Arial"/>
          <w:snapToGrid w:val="0"/>
        </w:rPr>
        <w:t xml:space="preserve"> en el </w:t>
      </w:r>
      <w:proofErr w:type="spellStart"/>
      <w:r w:rsidRPr="00E05668">
        <w:rPr>
          <w:rFonts w:cs="Arial"/>
          <w:snapToGrid w:val="0"/>
        </w:rPr>
        <w:t>artículo</w:t>
      </w:r>
      <w:proofErr w:type="spellEnd"/>
      <w:r w:rsidRPr="00E05668">
        <w:rPr>
          <w:rFonts w:cs="Arial"/>
          <w:snapToGrid w:val="0"/>
        </w:rPr>
        <w:t xml:space="preserve"> 159.4.c) de la LCSP </w:t>
      </w:r>
      <w:r w:rsidRPr="00E05668">
        <w:rPr>
          <w:rFonts w:cs="Arial"/>
          <w:snapToGrid w:val="0"/>
          <w:u w:val="single"/>
        </w:rPr>
        <w:t xml:space="preserve">la </w:t>
      </w:r>
      <w:proofErr w:type="spellStart"/>
      <w:r w:rsidRPr="00E05668">
        <w:rPr>
          <w:rFonts w:cs="Arial"/>
          <w:snapToGrid w:val="0"/>
          <w:u w:val="single"/>
        </w:rPr>
        <w:t>presentación</w:t>
      </w:r>
      <w:proofErr w:type="spellEnd"/>
      <w:r w:rsidRPr="00E05668">
        <w:rPr>
          <w:rFonts w:cs="Arial"/>
          <w:snapToGrid w:val="0"/>
          <w:u w:val="single"/>
        </w:rPr>
        <w:t xml:space="preserve"> de la oferta </w:t>
      </w:r>
      <w:proofErr w:type="spellStart"/>
      <w:r w:rsidRPr="00E05668">
        <w:rPr>
          <w:rFonts w:cs="Arial"/>
          <w:snapToGrid w:val="0"/>
          <w:u w:val="single"/>
        </w:rPr>
        <w:t>exigirá</w:t>
      </w:r>
      <w:proofErr w:type="spellEnd"/>
      <w:r w:rsidRPr="00E05668">
        <w:rPr>
          <w:rFonts w:cs="Arial"/>
          <w:snapToGrid w:val="0"/>
          <w:u w:val="single"/>
        </w:rPr>
        <w:t xml:space="preserve"> la </w:t>
      </w:r>
      <w:proofErr w:type="spellStart"/>
      <w:r w:rsidRPr="00E05668">
        <w:rPr>
          <w:rFonts w:cs="Arial"/>
          <w:snapToGrid w:val="0"/>
          <w:u w:val="single"/>
        </w:rPr>
        <w:t>aportación</w:t>
      </w:r>
      <w:proofErr w:type="spellEnd"/>
      <w:r w:rsidRPr="00E05668">
        <w:rPr>
          <w:rFonts w:cs="Arial"/>
          <w:snapToGrid w:val="0"/>
          <w:u w:val="single"/>
        </w:rPr>
        <w:t xml:space="preserve"> de la </w:t>
      </w:r>
      <w:proofErr w:type="spellStart"/>
      <w:r w:rsidRPr="00E05668">
        <w:rPr>
          <w:rFonts w:cs="Arial"/>
          <w:snapToGrid w:val="0"/>
          <w:u w:val="single"/>
        </w:rPr>
        <w:t>declaración</w:t>
      </w:r>
      <w:proofErr w:type="spellEnd"/>
      <w:r w:rsidRPr="00E05668">
        <w:rPr>
          <w:rFonts w:cs="Arial"/>
          <w:snapToGrid w:val="0"/>
          <w:u w:val="single"/>
        </w:rPr>
        <w:t xml:space="preserve"> responsable del </w:t>
      </w:r>
      <w:proofErr w:type="spellStart"/>
      <w:r w:rsidRPr="00E05668">
        <w:rPr>
          <w:rFonts w:cs="Arial"/>
          <w:snapToGrid w:val="0"/>
          <w:u w:val="single"/>
        </w:rPr>
        <w:t>firmante</w:t>
      </w:r>
      <w:proofErr w:type="spellEnd"/>
      <w:r w:rsidRPr="00E05668">
        <w:rPr>
          <w:rFonts w:cs="Arial"/>
          <w:snapToGrid w:val="0"/>
        </w:rPr>
        <w:t xml:space="preserve"> con respecto a ostentar la </w:t>
      </w:r>
      <w:proofErr w:type="spellStart"/>
      <w:r w:rsidRPr="00E05668">
        <w:rPr>
          <w:rFonts w:cs="Arial"/>
          <w:snapToGrid w:val="0"/>
        </w:rPr>
        <w:t>representación</w:t>
      </w:r>
      <w:proofErr w:type="spellEnd"/>
      <w:r w:rsidRPr="00E05668">
        <w:rPr>
          <w:rFonts w:cs="Arial"/>
          <w:snapToGrid w:val="0"/>
        </w:rPr>
        <w:t xml:space="preserve"> de la </w:t>
      </w:r>
      <w:proofErr w:type="spellStart"/>
      <w:r w:rsidRPr="00E05668">
        <w:rPr>
          <w:rFonts w:cs="Arial"/>
          <w:snapToGrid w:val="0"/>
        </w:rPr>
        <w:t>sociedad</w:t>
      </w:r>
      <w:proofErr w:type="spellEnd"/>
      <w:r w:rsidRPr="00E05668">
        <w:rPr>
          <w:rFonts w:cs="Arial"/>
          <w:snapToGrid w:val="0"/>
        </w:rPr>
        <w:t xml:space="preserve"> que presenta la oferta en la </w:t>
      </w:r>
      <w:proofErr w:type="spellStart"/>
      <w:r w:rsidRPr="00E05668">
        <w:rPr>
          <w:rFonts w:cs="Arial"/>
          <w:snapToGrid w:val="0"/>
        </w:rPr>
        <w:t>cual</w:t>
      </w:r>
      <w:proofErr w:type="spellEnd"/>
      <w:r w:rsidRPr="00E05668">
        <w:rPr>
          <w:rFonts w:cs="Arial"/>
          <w:snapToGrid w:val="0"/>
        </w:rPr>
        <w:t xml:space="preserve"> declara:</w:t>
      </w:r>
    </w:p>
    <w:p w14:paraId="0861BC1E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287A71DD" w14:textId="77777777" w:rsidR="00E60418" w:rsidRPr="00E05668" w:rsidRDefault="00E60418" w:rsidP="00E60418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E05668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está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constituida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válidamente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y que de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conformidad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con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su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objeto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social se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puede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presentar a la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licitación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como que la persona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signataria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tiene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debida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representación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para presentar la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proposición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>.</w:t>
      </w:r>
    </w:p>
    <w:p w14:paraId="7C6EF024" w14:textId="77777777" w:rsidR="00E60418" w:rsidRPr="00E05668" w:rsidRDefault="00E60418" w:rsidP="00E60418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E05668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cumple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los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solvencia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económica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financiera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técnica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profesional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, de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conformidad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con los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mínimos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exigidos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para este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expediente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>.</w:t>
      </w:r>
    </w:p>
    <w:p w14:paraId="46FF9282" w14:textId="77777777" w:rsidR="00E60418" w:rsidRPr="00E05668" w:rsidRDefault="00E60418" w:rsidP="00E60418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E05668">
        <w:rPr>
          <w:rFonts w:ascii="Arial" w:hAnsi="Arial" w:cs="Arial"/>
          <w:snapToGrid w:val="0"/>
          <w:sz w:val="22"/>
          <w:szCs w:val="22"/>
        </w:rPr>
        <w:t xml:space="preserve">Que no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está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incurso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en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prohibición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contratar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>.</w:t>
      </w:r>
    </w:p>
    <w:p w14:paraId="55A461C3" w14:textId="77777777" w:rsidR="00E60418" w:rsidRPr="00E05668" w:rsidRDefault="00E60418" w:rsidP="00E60418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E05668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cumple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con el resto de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que se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establecen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en esta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contratación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>.</w:t>
      </w:r>
    </w:p>
    <w:p w14:paraId="1E475C32" w14:textId="50E5CDB5" w:rsidR="00E60418" w:rsidRPr="003F4A89" w:rsidRDefault="00E60418" w:rsidP="00E60418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E05668">
        <w:rPr>
          <w:rFonts w:ascii="Arial" w:hAnsi="Arial" w:cs="Arial"/>
          <w:snapToGrid w:val="0"/>
          <w:sz w:val="22"/>
          <w:szCs w:val="22"/>
        </w:rPr>
        <w:t>Que consigna a la/l</w:t>
      </w:r>
      <w:r w:rsidR="00E05668" w:rsidRPr="00E05668">
        <w:rPr>
          <w:rFonts w:ascii="Arial" w:hAnsi="Arial" w:cs="Arial"/>
          <w:snapToGrid w:val="0"/>
          <w:sz w:val="22"/>
          <w:szCs w:val="22"/>
        </w:rPr>
        <w:t>a</w:t>
      </w:r>
      <w:r w:rsidRPr="00E05668">
        <w:rPr>
          <w:rFonts w:ascii="Arial" w:hAnsi="Arial" w:cs="Arial"/>
          <w:snapToGrid w:val="0"/>
          <w:sz w:val="22"/>
          <w:szCs w:val="22"/>
        </w:rPr>
        <w:t>s persona/</w:t>
      </w:r>
      <w:r w:rsidR="00E05668" w:rsidRPr="00E05668">
        <w:rPr>
          <w:rFonts w:ascii="Arial" w:hAnsi="Arial" w:cs="Arial"/>
          <w:snapToGrid w:val="0"/>
          <w:sz w:val="22"/>
          <w:szCs w:val="22"/>
        </w:rPr>
        <w:t>a</w:t>
      </w:r>
      <w:r w:rsidRPr="00E05668">
        <w:rPr>
          <w:rFonts w:ascii="Arial" w:hAnsi="Arial" w:cs="Arial"/>
          <w:snapToGrid w:val="0"/>
          <w:sz w:val="22"/>
          <w:szCs w:val="22"/>
        </w:rPr>
        <w:t xml:space="preserve">s de contacto para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acceder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a las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electrónicas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como las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direcciones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correo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E05668">
        <w:rPr>
          <w:rFonts w:ascii="Arial" w:hAnsi="Arial" w:cs="Arial"/>
          <w:snapToGrid w:val="0"/>
          <w:sz w:val="22"/>
          <w:szCs w:val="22"/>
        </w:rPr>
        <w:t>electrónicas</w:t>
      </w:r>
      <w:proofErr w:type="spellEnd"/>
      <w:r w:rsidRPr="00E0566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y,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adicionalmente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los números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teléfono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móvi</w:t>
      </w:r>
      <w:r w:rsidR="00E05668">
        <w:rPr>
          <w:rFonts w:ascii="Arial" w:hAnsi="Arial" w:cs="Arial"/>
          <w:snapToGrid w:val="0"/>
          <w:sz w:val="22"/>
          <w:szCs w:val="22"/>
        </w:rPr>
        <w:t>l</w:t>
      </w:r>
      <w:proofErr w:type="spellEnd"/>
      <w:r w:rsidR="00E05668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="00E05668">
        <w:rPr>
          <w:rFonts w:ascii="Arial" w:hAnsi="Arial" w:cs="Arial"/>
          <w:snapToGrid w:val="0"/>
          <w:sz w:val="22"/>
          <w:szCs w:val="22"/>
        </w:rPr>
        <w:t>donde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recibir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los avisos de las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notificaciones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acuerdo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con la </w:t>
      </w:r>
      <w:proofErr w:type="spellStart"/>
      <w:r w:rsidRPr="003F4A89">
        <w:rPr>
          <w:rFonts w:ascii="Arial" w:hAnsi="Arial" w:cs="Arial"/>
          <w:b/>
          <w:snapToGrid w:val="0"/>
          <w:sz w:val="22"/>
          <w:szCs w:val="22"/>
        </w:rPr>
        <w:t>cláusula</w:t>
      </w:r>
      <w:proofErr w:type="spellEnd"/>
      <w:r w:rsidRPr="003F4A89">
        <w:rPr>
          <w:rFonts w:ascii="Arial" w:hAnsi="Arial" w:cs="Arial"/>
          <w:b/>
          <w:snapToGrid w:val="0"/>
          <w:sz w:val="22"/>
          <w:szCs w:val="22"/>
        </w:rPr>
        <w:t xml:space="preserve"> octava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r w:rsidR="00E05668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E05668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="00E05668">
        <w:rPr>
          <w:rFonts w:ascii="Arial" w:hAnsi="Arial" w:cs="Arial"/>
          <w:snapToGrid w:val="0"/>
          <w:sz w:val="22"/>
          <w:szCs w:val="22"/>
        </w:rPr>
        <w:t>.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32A8A249" w14:textId="77777777" w:rsidR="00E60418" w:rsidRPr="003F4A89" w:rsidRDefault="00E60418" w:rsidP="00E60418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Adicionalmente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en caso de que la empresa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fuera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extranjera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declaración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responsable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incluirá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sometimiento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fuero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español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.</w:t>
      </w:r>
    </w:p>
    <w:p w14:paraId="0A66A63C" w14:textId="77777777" w:rsidR="00E60418" w:rsidRPr="003F4A89" w:rsidRDefault="00E60418" w:rsidP="00E60418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En 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supuesto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que la oferta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presente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por una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unión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temporal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empresarios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tendrá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 que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acompañar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 aquella 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compromiso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constitución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unión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.</w:t>
      </w:r>
    </w:p>
    <w:p w14:paraId="1F040BDD" w14:textId="77777777" w:rsidR="00E60418" w:rsidRPr="003F4A89" w:rsidRDefault="00E60418" w:rsidP="00E60418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Declaración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la empresa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comprometerse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adscribir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determinados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medios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materiales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y/o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personales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cuando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requiera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.</w:t>
      </w:r>
    </w:p>
    <w:p w14:paraId="7947DC5F" w14:textId="77777777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54DE2677" w14:textId="302DB630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3F4A89">
        <w:rPr>
          <w:rFonts w:cs="Arial"/>
          <w:snapToGrid w:val="0"/>
        </w:rPr>
        <w:lastRenderedPageBreak/>
        <w:t xml:space="preserve">Se aporta un modelo de </w:t>
      </w:r>
      <w:proofErr w:type="spellStart"/>
      <w:r w:rsidRPr="003F4A89">
        <w:rPr>
          <w:rFonts w:cs="Arial"/>
          <w:snapToGrid w:val="0"/>
        </w:rPr>
        <w:t>declaración</w:t>
      </w:r>
      <w:proofErr w:type="spellEnd"/>
      <w:r w:rsidRPr="003F4A89">
        <w:rPr>
          <w:rFonts w:cs="Arial"/>
          <w:snapToGrid w:val="0"/>
        </w:rPr>
        <w:t xml:space="preserve"> en </w:t>
      </w:r>
      <w:r w:rsidR="00E05668">
        <w:rPr>
          <w:rFonts w:cs="Arial"/>
          <w:snapToGrid w:val="0"/>
        </w:rPr>
        <w:t xml:space="preserve">este </w:t>
      </w:r>
      <w:proofErr w:type="spellStart"/>
      <w:r w:rsidR="00E05668">
        <w:rPr>
          <w:rFonts w:cs="Arial"/>
          <w:snapToGrid w:val="0"/>
        </w:rPr>
        <w:t>pliego</w:t>
      </w:r>
      <w:proofErr w:type="spellEnd"/>
      <w:r w:rsidRPr="003F4A89">
        <w:rPr>
          <w:rFonts w:cs="Arial"/>
          <w:snapToGrid w:val="0"/>
        </w:rPr>
        <w:t xml:space="preserve"> </w:t>
      </w:r>
      <w:r w:rsidRPr="00E05668">
        <w:rPr>
          <w:rFonts w:cs="Arial"/>
          <w:snapToGrid w:val="0"/>
        </w:rPr>
        <w:t xml:space="preserve">como </w:t>
      </w:r>
      <w:proofErr w:type="spellStart"/>
      <w:r w:rsidRPr="00E05668">
        <w:rPr>
          <w:rFonts w:cs="Arial"/>
          <w:b/>
          <w:snapToGrid w:val="0"/>
        </w:rPr>
        <w:t>anexo</w:t>
      </w:r>
      <w:proofErr w:type="spellEnd"/>
      <w:r w:rsidRPr="00E05668">
        <w:rPr>
          <w:rFonts w:cs="Arial"/>
          <w:b/>
          <w:snapToGrid w:val="0"/>
        </w:rPr>
        <w:t xml:space="preserve"> nº 4</w:t>
      </w:r>
    </w:p>
    <w:p w14:paraId="69768A1B" w14:textId="77777777" w:rsidR="00E60418" w:rsidRPr="00E05668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039D16B6" w14:textId="4888575C" w:rsidR="00E60418" w:rsidRPr="00E05668" w:rsidRDefault="00E60418" w:rsidP="00E60418">
      <w:pPr>
        <w:spacing w:after="0" w:line="240" w:lineRule="auto"/>
        <w:ind w:left="360"/>
        <w:contextualSpacing/>
        <w:jc w:val="both"/>
        <w:rPr>
          <w:rFonts w:cs="Arial"/>
        </w:rPr>
      </w:pPr>
      <w:r w:rsidRPr="00E05668">
        <w:rPr>
          <w:rFonts w:cs="Arial"/>
          <w:snapToGrid w:val="0"/>
        </w:rPr>
        <w:t xml:space="preserve">Por </w:t>
      </w:r>
      <w:proofErr w:type="spellStart"/>
      <w:r w:rsidRPr="00E05668">
        <w:rPr>
          <w:rFonts w:cs="Arial"/>
          <w:snapToGrid w:val="0"/>
        </w:rPr>
        <w:t>otra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parte</w:t>
      </w:r>
      <w:proofErr w:type="spellEnd"/>
      <w:r w:rsidRPr="00E05668">
        <w:rPr>
          <w:rFonts w:cs="Arial"/>
          <w:snapToGrid w:val="0"/>
        </w:rPr>
        <w:t xml:space="preserve">, en caso que la empresa </w:t>
      </w:r>
      <w:proofErr w:type="spellStart"/>
      <w:r w:rsidRPr="00E05668">
        <w:rPr>
          <w:rFonts w:cs="Arial"/>
          <w:snapToGrid w:val="0"/>
        </w:rPr>
        <w:t>tenga</w:t>
      </w:r>
      <w:proofErr w:type="spellEnd"/>
      <w:r w:rsidRPr="00E05668">
        <w:rPr>
          <w:rFonts w:cs="Arial"/>
          <w:snapToGrid w:val="0"/>
        </w:rPr>
        <w:t xml:space="preserve"> la </w:t>
      </w:r>
      <w:proofErr w:type="spellStart"/>
      <w:r w:rsidRPr="00E05668">
        <w:rPr>
          <w:rFonts w:cs="Arial"/>
          <w:snapToGrid w:val="0"/>
        </w:rPr>
        <w:t>intención</w:t>
      </w:r>
      <w:proofErr w:type="spellEnd"/>
      <w:r w:rsidRPr="00E05668">
        <w:rPr>
          <w:rFonts w:cs="Arial"/>
          <w:snapToGrid w:val="0"/>
        </w:rPr>
        <w:t xml:space="preserve"> de </w:t>
      </w:r>
      <w:proofErr w:type="spellStart"/>
      <w:r w:rsidRPr="00E05668">
        <w:rPr>
          <w:rFonts w:cs="Arial"/>
          <w:snapToGrid w:val="0"/>
        </w:rPr>
        <w:t>subcontra</w:t>
      </w:r>
      <w:r w:rsidR="00E05668" w:rsidRPr="00E05668">
        <w:rPr>
          <w:rFonts w:cs="Arial"/>
          <w:snapToGrid w:val="0"/>
        </w:rPr>
        <w:t>ta</w:t>
      </w:r>
      <w:r w:rsidRPr="00E05668">
        <w:rPr>
          <w:rFonts w:cs="Arial"/>
          <w:snapToGrid w:val="0"/>
        </w:rPr>
        <w:t>r</w:t>
      </w:r>
      <w:proofErr w:type="spellEnd"/>
      <w:r w:rsidRPr="00E05668">
        <w:rPr>
          <w:rFonts w:cs="Arial"/>
          <w:snapToGrid w:val="0"/>
        </w:rPr>
        <w:t xml:space="preserve">, </w:t>
      </w:r>
      <w:proofErr w:type="spellStart"/>
      <w:r w:rsidRPr="00E05668">
        <w:rPr>
          <w:rFonts w:cs="Arial"/>
          <w:snapToGrid w:val="0"/>
        </w:rPr>
        <w:t>siempre</w:t>
      </w:r>
      <w:proofErr w:type="spellEnd"/>
      <w:r w:rsidRPr="00E05668">
        <w:rPr>
          <w:rFonts w:cs="Arial"/>
          <w:snapToGrid w:val="0"/>
        </w:rPr>
        <w:t xml:space="preserve"> que </w:t>
      </w:r>
      <w:proofErr w:type="spellStart"/>
      <w:r w:rsidRPr="00E05668">
        <w:rPr>
          <w:rFonts w:cs="Arial"/>
          <w:snapToGrid w:val="0"/>
        </w:rPr>
        <w:t>así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esté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previsto</w:t>
      </w:r>
      <w:proofErr w:type="spellEnd"/>
      <w:r w:rsidRPr="00E05668">
        <w:rPr>
          <w:rFonts w:cs="Arial"/>
          <w:snapToGrid w:val="0"/>
        </w:rPr>
        <w:t xml:space="preserve"> en </w:t>
      </w:r>
      <w:r w:rsidRPr="00E05668">
        <w:rPr>
          <w:rFonts w:cs="Arial"/>
          <w:b/>
          <w:snapToGrid w:val="0"/>
        </w:rPr>
        <w:t xml:space="preserve">el </w:t>
      </w:r>
      <w:proofErr w:type="spellStart"/>
      <w:r w:rsidRPr="00E05668">
        <w:rPr>
          <w:rFonts w:cs="Arial"/>
          <w:b/>
          <w:snapToGrid w:val="0"/>
        </w:rPr>
        <w:t>apartado</w:t>
      </w:r>
      <w:proofErr w:type="spellEnd"/>
      <w:r w:rsidRPr="00E05668">
        <w:rPr>
          <w:rFonts w:cs="Arial"/>
          <w:b/>
          <w:snapToGrid w:val="0"/>
        </w:rPr>
        <w:t xml:space="preserve"> P</w:t>
      </w:r>
      <w:r w:rsidRPr="00E05668">
        <w:rPr>
          <w:rFonts w:cs="Arial"/>
          <w:snapToGrid w:val="0"/>
        </w:rPr>
        <w:t xml:space="preserve">, </w:t>
      </w:r>
      <w:proofErr w:type="spellStart"/>
      <w:r w:rsidRPr="00E05668">
        <w:rPr>
          <w:rFonts w:cs="Arial"/>
          <w:snapToGrid w:val="0"/>
        </w:rPr>
        <w:t>tendrá</w:t>
      </w:r>
      <w:proofErr w:type="spellEnd"/>
      <w:r w:rsidRPr="00E05668">
        <w:rPr>
          <w:rFonts w:cs="Arial"/>
          <w:snapToGrid w:val="0"/>
        </w:rPr>
        <w:t xml:space="preserve"> que indicar </w:t>
      </w:r>
      <w:r w:rsidRPr="00E05668">
        <w:rPr>
          <w:rFonts w:cs="Arial"/>
        </w:rPr>
        <w:t xml:space="preserve">en la oferta la </w:t>
      </w:r>
      <w:proofErr w:type="spellStart"/>
      <w:r w:rsidRPr="00E05668">
        <w:rPr>
          <w:rFonts w:cs="Arial"/>
        </w:rPr>
        <w:t>parte</w:t>
      </w:r>
      <w:proofErr w:type="spellEnd"/>
      <w:r w:rsidRPr="00E05668">
        <w:rPr>
          <w:rFonts w:cs="Arial"/>
        </w:rPr>
        <w:t xml:space="preserve"> del </w:t>
      </w:r>
      <w:proofErr w:type="spellStart"/>
      <w:r w:rsidRPr="00E05668">
        <w:rPr>
          <w:rFonts w:cs="Arial"/>
        </w:rPr>
        <w:t>contrato</w:t>
      </w:r>
      <w:proofErr w:type="spellEnd"/>
      <w:r w:rsidRPr="00E05668">
        <w:rPr>
          <w:rFonts w:cs="Arial"/>
        </w:rPr>
        <w:t xml:space="preserve"> que </w:t>
      </w:r>
      <w:proofErr w:type="spellStart"/>
      <w:r w:rsidRPr="00E05668">
        <w:rPr>
          <w:rFonts w:cs="Arial"/>
        </w:rPr>
        <w:t>tenga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previsto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subcontratar</w:t>
      </w:r>
      <w:proofErr w:type="spellEnd"/>
      <w:r w:rsidRPr="00E05668">
        <w:rPr>
          <w:rFonts w:cs="Arial"/>
        </w:rPr>
        <w:t xml:space="preserve">, </w:t>
      </w:r>
      <w:proofErr w:type="spellStart"/>
      <w:r w:rsidRPr="00E05668">
        <w:rPr>
          <w:rFonts w:cs="Arial"/>
        </w:rPr>
        <w:t>señalando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su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importe</w:t>
      </w:r>
      <w:proofErr w:type="spellEnd"/>
      <w:r w:rsidRPr="00E05668">
        <w:rPr>
          <w:rFonts w:cs="Arial"/>
        </w:rPr>
        <w:t xml:space="preserve"> y el nombre o el perfil </w:t>
      </w:r>
      <w:proofErr w:type="spellStart"/>
      <w:r w:rsidRPr="00E05668">
        <w:rPr>
          <w:rFonts w:cs="Arial"/>
        </w:rPr>
        <w:t>profesional</w:t>
      </w:r>
      <w:proofErr w:type="spellEnd"/>
      <w:r w:rsidRPr="00E05668">
        <w:rPr>
          <w:rFonts w:cs="Arial"/>
        </w:rPr>
        <w:t xml:space="preserve"> de los </w:t>
      </w:r>
      <w:proofErr w:type="spellStart"/>
      <w:r w:rsidRPr="00E05668">
        <w:rPr>
          <w:rFonts w:cs="Arial"/>
        </w:rPr>
        <w:t>subcontratistas</w:t>
      </w:r>
      <w:proofErr w:type="spellEnd"/>
      <w:r w:rsidRPr="00E05668">
        <w:rPr>
          <w:rFonts w:cs="Arial"/>
        </w:rPr>
        <w:t xml:space="preserve"> a </w:t>
      </w:r>
      <w:proofErr w:type="spellStart"/>
      <w:r w:rsidRPr="00E05668">
        <w:rPr>
          <w:rFonts w:cs="Arial"/>
        </w:rPr>
        <w:t>quien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vayan</w:t>
      </w:r>
      <w:proofErr w:type="spellEnd"/>
      <w:r w:rsidRPr="00E05668">
        <w:rPr>
          <w:rFonts w:cs="Arial"/>
        </w:rPr>
        <w:t xml:space="preserve"> a </w:t>
      </w:r>
      <w:proofErr w:type="spellStart"/>
      <w:r w:rsidRPr="00E05668">
        <w:rPr>
          <w:rFonts w:cs="Arial"/>
        </w:rPr>
        <w:t>encomendar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su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realización</w:t>
      </w:r>
      <w:proofErr w:type="spellEnd"/>
      <w:r w:rsidRPr="00E05668">
        <w:rPr>
          <w:rFonts w:cs="Arial"/>
        </w:rPr>
        <w:t>.</w:t>
      </w:r>
    </w:p>
    <w:p w14:paraId="3C7D02FC" w14:textId="77777777" w:rsidR="00E60418" w:rsidRPr="00E05668" w:rsidRDefault="00E60418" w:rsidP="00E60418">
      <w:pPr>
        <w:spacing w:after="0" w:line="240" w:lineRule="auto"/>
        <w:ind w:left="360"/>
        <w:contextualSpacing/>
        <w:jc w:val="both"/>
        <w:rPr>
          <w:rFonts w:cs="Arial"/>
        </w:rPr>
      </w:pPr>
    </w:p>
    <w:p w14:paraId="22E8403C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ind w:left="360"/>
        <w:jc w:val="both"/>
        <w:rPr>
          <w:rFonts w:cs="Arial"/>
          <w:snapToGrid w:val="0"/>
        </w:rPr>
      </w:pPr>
      <w:proofErr w:type="spellStart"/>
      <w:r w:rsidRPr="00E05668">
        <w:rPr>
          <w:rFonts w:cs="Arial"/>
          <w:snapToGrid w:val="0"/>
        </w:rPr>
        <w:t>Adicionalmente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aportará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cualquier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otra</w:t>
      </w:r>
      <w:proofErr w:type="spellEnd"/>
      <w:r w:rsidRPr="00E05668">
        <w:rPr>
          <w:rFonts w:cs="Arial"/>
          <w:snapToGrid w:val="0"/>
        </w:rPr>
        <w:t xml:space="preserve"> </w:t>
      </w:r>
      <w:proofErr w:type="spellStart"/>
      <w:r w:rsidRPr="00E05668">
        <w:rPr>
          <w:rFonts w:cs="Arial"/>
          <w:snapToGrid w:val="0"/>
        </w:rPr>
        <w:t>documentación</w:t>
      </w:r>
      <w:proofErr w:type="spellEnd"/>
      <w:r w:rsidRPr="00E05668">
        <w:rPr>
          <w:rFonts w:cs="Arial"/>
          <w:snapToGrid w:val="0"/>
        </w:rPr>
        <w:t xml:space="preserve"> que se </w:t>
      </w:r>
      <w:proofErr w:type="spellStart"/>
      <w:r w:rsidRPr="00E05668">
        <w:rPr>
          <w:rFonts w:cs="Arial"/>
          <w:snapToGrid w:val="0"/>
        </w:rPr>
        <w:t>exija</w:t>
      </w:r>
      <w:proofErr w:type="spellEnd"/>
      <w:r w:rsidRPr="00E05668">
        <w:rPr>
          <w:rFonts w:cs="Arial"/>
          <w:snapToGrid w:val="0"/>
        </w:rPr>
        <w:t xml:space="preserve"> en el </w:t>
      </w:r>
      <w:proofErr w:type="spellStart"/>
      <w:r w:rsidRPr="00E05668">
        <w:rPr>
          <w:rFonts w:cs="Arial"/>
          <w:snapToGrid w:val="0"/>
        </w:rPr>
        <w:t>a</w:t>
      </w:r>
      <w:r w:rsidRPr="00E05668">
        <w:rPr>
          <w:rFonts w:cs="Arial"/>
          <w:b/>
          <w:snapToGrid w:val="0"/>
        </w:rPr>
        <w:t>partado</w:t>
      </w:r>
      <w:proofErr w:type="spellEnd"/>
      <w:r w:rsidRPr="00E05668">
        <w:rPr>
          <w:rFonts w:cs="Arial"/>
          <w:b/>
          <w:snapToGrid w:val="0"/>
        </w:rPr>
        <w:t xml:space="preserve"> J </w:t>
      </w:r>
      <w:r w:rsidRPr="003F4A89">
        <w:rPr>
          <w:rFonts w:cs="Arial"/>
          <w:b/>
          <w:snapToGrid w:val="0"/>
        </w:rPr>
        <w:t xml:space="preserve">del </w:t>
      </w:r>
      <w:proofErr w:type="spellStart"/>
      <w:r w:rsidRPr="003F4A89">
        <w:rPr>
          <w:rFonts w:cs="Arial"/>
          <w:b/>
          <w:snapToGrid w:val="0"/>
        </w:rPr>
        <w:t>cuadro</w:t>
      </w:r>
      <w:proofErr w:type="spellEnd"/>
      <w:r w:rsidRPr="003F4A89">
        <w:rPr>
          <w:rFonts w:cs="Arial"/>
          <w:b/>
          <w:snapToGrid w:val="0"/>
        </w:rPr>
        <w:t xml:space="preserve"> de </w:t>
      </w:r>
      <w:proofErr w:type="spellStart"/>
      <w:r w:rsidRPr="003F4A89">
        <w:rPr>
          <w:rFonts w:cs="Arial"/>
          <w:b/>
          <w:snapToGrid w:val="0"/>
        </w:rPr>
        <w:t>características</w:t>
      </w:r>
      <w:proofErr w:type="spellEnd"/>
      <w:r w:rsidRPr="003F4A89">
        <w:rPr>
          <w:rFonts w:cs="Arial"/>
          <w:b/>
          <w:snapToGrid w:val="0"/>
        </w:rPr>
        <w:t xml:space="preserve">. </w:t>
      </w:r>
    </w:p>
    <w:p w14:paraId="42F50A99" w14:textId="1C4634C6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3F4A89">
        <w:rPr>
          <w:rFonts w:cs="Arial"/>
          <w:b/>
          <w:snapToGrid w:val="0"/>
        </w:rPr>
        <w:t xml:space="preserve">Esta </w:t>
      </w:r>
      <w:proofErr w:type="spellStart"/>
      <w:r w:rsidRPr="003F4A89">
        <w:rPr>
          <w:rFonts w:cs="Arial"/>
          <w:b/>
          <w:snapToGrid w:val="0"/>
        </w:rPr>
        <w:t>declaración</w:t>
      </w:r>
      <w:proofErr w:type="spellEnd"/>
      <w:r w:rsidRPr="003F4A89">
        <w:rPr>
          <w:rFonts w:cs="Arial"/>
          <w:b/>
          <w:snapToGrid w:val="0"/>
        </w:rPr>
        <w:t xml:space="preserve"> se </w:t>
      </w:r>
      <w:proofErr w:type="spellStart"/>
      <w:r w:rsidRPr="003F4A89">
        <w:rPr>
          <w:rFonts w:cs="Arial"/>
          <w:b/>
          <w:snapToGrid w:val="0"/>
        </w:rPr>
        <w:t>podrá</w:t>
      </w:r>
      <w:proofErr w:type="spellEnd"/>
      <w:r w:rsidRPr="003F4A89">
        <w:rPr>
          <w:rFonts w:cs="Arial"/>
          <w:b/>
          <w:snapToGrid w:val="0"/>
        </w:rPr>
        <w:t xml:space="preserve"> </w:t>
      </w:r>
      <w:proofErr w:type="spellStart"/>
      <w:r w:rsidRPr="00E05668">
        <w:rPr>
          <w:rFonts w:cs="Arial"/>
          <w:b/>
          <w:snapToGrid w:val="0"/>
        </w:rPr>
        <w:t>sustituir</w:t>
      </w:r>
      <w:proofErr w:type="spellEnd"/>
      <w:r w:rsidRPr="00E05668">
        <w:rPr>
          <w:rFonts w:cs="Arial"/>
          <w:b/>
          <w:snapToGrid w:val="0"/>
        </w:rPr>
        <w:t xml:space="preserve">, </w:t>
      </w:r>
      <w:proofErr w:type="spellStart"/>
      <w:r w:rsidRPr="00E05668">
        <w:rPr>
          <w:rFonts w:cs="Arial"/>
          <w:b/>
          <w:snapToGrid w:val="0"/>
        </w:rPr>
        <w:t>potestativamente</w:t>
      </w:r>
      <w:proofErr w:type="spellEnd"/>
      <w:r w:rsidRPr="00E05668">
        <w:rPr>
          <w:rFonts w:cs="Arial"/>
          <w:b/>
          <w:snapToGrid w:val="0"/>
        </w:rPr>
        <w:t xml:space="preserve">, por la </w:t>
      </w:r>
      <w:proofErr w:type="spellStart"/>
      <w:r w:rsidRPr="00E05668">
        <w:rPr>
          <w:rFonts w:cs="Arial"/>
          <w:b/>
          <w:snapToGrid w:val="0"/>
        </w:rPr>
        <w:t>presentación</w:t>
      </w:r>
      <w:proofErr w:type="spellEnd"/>
      <w:r w:rsidRPr="00E05668">
        <w:rPr>
          <w:rFonts w:cs="Arial"/>
          <w:b/>
          <w:snapToGrid w:val="0"/>
        </w:rPr>
        <w:t xml:space="preserve"> del Documento </w:t>
      </w:r>
      <w:proofErr w:type="spellStart"/>
      <w:r w:rsidRPr="00E05668">
        <w:rPr>
          <w:rFonts w:cs="Arial"/>
          <w:b/>
          <w:snapToGrid w:val="0"/>
        </w:rPr>
        <w:t>europeo</w:t>
      </w:r>
      <w:proofErr w:type="spellEnd"/>
      <w:r w:rsidRPr="00E05668">
        <w:rPr>
          <w:rFonts w:cs="Arial"/>
          <w:b/>
          <w:snapToGrid w:val="0"/>
        </w:rPr>
        <w:t xml:space="preserve"> </w:t>
      </w:r>
      <w:proofErr w:type="spellStart"/>
      <w:r w:rsidRPr="00E05668">
        <w:rPr>
          <w:rFonts w:cs="Arial"/>
          <w:b/>
          <w:snapToGrid w:val="0"/>
        </w:rPr>
        <w:t>único</w:t>
      </w:r>
      <w:proofErr w:type="spellEnd"/>
      <w:r w:rsidRPr="00E05668">
        <w:rPr>
          <w:rFonts w:cs="Arial"/>
          <w:b/>
          <w:snapToGrid w:val="0"/>
        </w:rPr>
        <w:t xml:space="preserve"> de </w:t>
      </w:r>
      <w:proofErr w:type="spellStart"/>
      <w:r w:rsidRPr="00E05668">
        <w:rPr>
          <w:rFonts w:cs="Arial"/>
          <w:b/>
          <w:snapToGrid w:val="0"/>
        </w:rPr>
        <w:t>contratación</w:t>
      </w:r>
      <w:proofErr w:type="spellEnd"/>
      <w:r w:rsidRPr="00E05668">
        <w:rPr>
          <w:rFonts w:cs="Arial"/>
          <w:b/>
          <w:snapToGrid w:val="0"/>
        </w:rPr>
        <w:t xml:space="preserve"> (DEUC),</w:t>
      </w:r>
      <w:r w:rsidRPr="00E05668">
        <w:rPr>
          <w:rFonts w:cs="Arial"/>
          <w:snapToGrid w:val="0"/>
        </w:rPr>
        <w:t xml:space="preserve"> </w:t>
      </w:r>
      <w:r w:rsidRPr="003F4A89">
        <w:rPr>
          <w:rFonts w:cs="Arial"/>
          <w:snapToGrid w:val="0"/>
        </w:rPr>
        <w:t xml:space="preserve">el </w:t>
      </w:r>
      <w:proofErr w:type="spellStart"/>
      <w:r w:rsidRPr="003F4A89">
        <w:rPr>
          <w:rFonts w:cs="Arial"/>
          <w:snapToGrid w:val="0"/>
        </w:rPr>
        <w:t>cual</w:t>
      </w:r>
      <w:proofErr w:type="spellEnd"/>
      <w:r w:rsidRPr="003F4A89">
        <w:rPr>
          <w:rFonts w:cs="Arial"/>
          <w:snapToGrid w:val="0"/>
        </w:rPr>
        <w:t xml:space="preserve"> se adjunta como </w:t>
      </w:r>
      <w:proofErr w:type="spellStart"/>
      <w:r w:rsidRPr="003F4A89">
        <w:rPr>
          <w:rFonts w:cs="Arial"/>
          <w:snapToGrid w:val="0"/>
        </w:rPr>
        <w:t>anexo</w:t>
      </w:r>
      <w:proofErr w:type="spellEnd"/>
      <w:r w:rsidRPr="003F4A89">
        <w:rPr>
          <w:rFonts w:cs="Arial"/>
          <w:snapToGrid w:val="0"/>
        </w:rPr>
        <w:t xml:space="preserve"> a </w:t>
      </w:r>
      <w:r w:rsidR="00E05668">
        <w:rPr>
          <w:rFonts w:cs="Arial"/>
          <w:snapToGrid w:val="0"/>
        </w:rPr>
        <w:t xml:space="preserve">este </w:t>
      </w:r>
      <w:proofErr w:type="spellStart"/>
      <w:r w:rsidR="00E05668">
        <w:rPr>
          <w:rFonts w:cs="Arial"/>
          <w:snapToGrid w:val="0"/>
        </w:rPr>
        <w:t>pliego</w:t>
      </w:r>
      <w:proofErr w:type="spellEnd"/>
      <w:r w:rsidRPr="003F4A89">
        <w:rPr>
          <w:rFonts w:cs="Arial"/>
          <w:snapToGrid w:val="0"/>
          <w:vanish/>
          <w:color w:val="008000"/>
        </w:rPr>
        <w:t>&lt;A[pliegue|pliego]&gt;</w:t>
      </w:r>
      <w:r w:rsidRPr="003F4A89">
        <w:rPr>
          <w:rFonts w:cs="Arial"/>
          <w:snapToGrid w:val="0"/>
        </w:rPr>
        <w:t xml:space="preserve">, en los </w:t>
      </w:r>
      <w:proofErr w:type="spellStart"/>
      <w:r w:rsidRPr="003F4A89">
        <w:rPr>
          <w:rFonts w:cs="Arial"/>
          <w:snapToGrid w:val="0"/>
        </w:rPr>
        <w:t>términos</w:t>
      </w:r>
      <w:proofErr w:type="spellEnd"/>
      <w:r w:rsidRPr="003F4A89">
        <w:rPr>
          <w:rFonts w:cs="Arial"/>
          <w:snapToGrid w:val="0"/>
        </w:rPr>
        <w:t xml:space="preserve"> que se </w:t>
      </w:r>
      <w:proofErr w:type="spellStart"/>
      <w:r w:rsidRPr="003F4A89">
        <w:rPr>
          <w:rFonts w:cs="Arial"/>
          <w:snapToGrid w:val="0"/>
        </w:rPr>
        <w:t>recogen</w:t>
      </w:r>
      <w:proofErr w:type="spellEnd"/>
      <w:r w:rsidRPr="003F4A89">
        <w:rPr>
          <w:rFonts w:cs="Arial"/>
          <w:snapToGrid w:val="0"/>
        </w:rPr>
        <w:t xml:space="preserve"> en el </w:t>
      </w:r>
      <w:proofErr w:type="spellStart"/>
      <w:r w:rsidRPr="003F4A89">
        <w:rPr>
          <w:rFonts w:cs="Arial"/>
          <w:snapToGrid w:val="0"/>
        </w:rPr>
        <w:t>apartado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siguiente</w:t>
      </w:r>
      <w:proofErr w:type="spellEnd"/>
      <w:r w:rsidRPr="003F4A89">
        <w:rPr>
          <w:rFonts w:cs="Arial"/>
          <w:snapToGrid w:val="0"/>
        </w:rPr>
        <w:t xml:space="preserve"> de </w:t>
      </w:r>
      <w:r w:rsidR="00E05668">
        <w:rPr>
          <w:rFonts w:cs="Arial"/>
          <w:snapToGrid w:val="0"/>
        </w:rPr>
        <w:t xml:space="preserve">este </w:t>
      </w:r>
      <w:proofErr w:type="spellStart"/>
      <w:r w:rsidR="00E05668">
        <w:rPr>
          <w:rFonts w:cs="Arial"/>
          <w:snapToGrid w:val="0"/>
        </w:rPr>
        <w:t>pliego</w:t>
      </w:r>
      <w:proofErr w:type="spellEnd"/>
      <w:r w:rsidR="00E05668">
        <w:rPr>
          <w:rFonts w:cs="Arial"/>
          <w:snapToGrid w:val="0"/>
        </w:rPr>
        <w:t>.</w:t>
      </w:r>
    </w:p>
    <w:p w14:paraId="4DA47064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color w:val="0070C0"/>
        </w:rPr>
      </w:pPr>
    </w:p>
    <w:p w14:paraId="387879E1" w14:textId="77777777" w:rsidR="00E60418" w:rsidRPr="003F4A89" w:rsidRDefault="00E60418" w:rsidP="00E60418">
      <w:pPr>
        <w:pStyle w:val="Pargrafdellista"/>
        <w:numPr>
          <w:ilvl w:val="0"/>
          <w:numId w:val="11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  <w:u w:val="single"/>
        </w:rPr>
      </w:pP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Documentación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 a presentar para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valoración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 de los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criterios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sometidos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 a un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  <w:u w:val="single"/>
        </w:rPr>
        <w:t>juicio</w:t>
      </w:r>
      <w:proofErr w:type="spellEnd"/>
      <w:r w:rsidRPr="003F4A89">
        <w:rPr>
          <w:rFonts w:ascii="Arial" w:hAnsi="Arial" w:cs="Arial"/>
          <w:snapToGrid w:val="0"/>
          <w:sz w:val="22"/>
          <w:szCs w:val="22"/>
          <w:u w:val="single"/>
        </w:rPr>
        <w:t xml:space="preserve"> de valor:</w:t>
      </w:r>
    </w:p>
    <w:p w14:paraId="00E88682" w14:textId="77777777" w:rsidR="00E60418" w:rsidRPr="003F4A89" w:rsidRDefault="00E60418" w:rsidP="00E60418">
      <w:pPr>
        <w:pStyle w:val="Pargrafdellista"/>
        <w:jc w:val="both"/>
        <w:rPr>
          <w:rFonts w:ascii="Arial" w:hAnsi="Arial" w:cs="Arial"/>
          <w:sz w:val="22"/>
          <w:szCs w:val="22"/>
        </w:rPr>
      </w:pPr>
    </w:p>
    <w:p w14:paraId="737CCD90" w14:textId="77777777" w:rsidR="00E60418" w:rsidRPr="003F4A89" w:rsidRDefault="00E60418" w:rsidP="00E60418">
      <w:pPr>
        <w:spacing w:after="0" w:line="240" w:lineRule="auto"/>
        <w:ind w:left="708"/>
        <w:jc w:val="both"/>
        <w:rPr>
          <w:rFonts w:cs="Arial"/>
        </w:rPr>
      </w:pPr>
      <w:proofErr w:type="spellStart"/>
      <w:r w:rsidRPr="003F4A89">
        <w:rPr>
          <w:rFonts w:cs="Arial"/>
        </w:rPr>
        <w:t>Conjuntamente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general mencionada en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anterior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incluirán</w:t>
      </w:r>
      <w:proofErr w:type="spellEnd"/>
      <w:r w:rsidRPr="003F4A89">
        <w:rPr>
          <w:rFonts w:cs="Arial"/>
        </w:rPr>
        <w:t xml:space="preserve"> en este sobre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dé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respuesta</w:t>
      </w:r>
      <w:proofErr w:type="spellEnd"/>
      <w:r w:rsidRPr="003F4A89">
        <w:rPr>
          <w:rFonts w:cs="Arial"/>
        </w:rPr>
        <w:t xml:space="preserve"> a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sometidos</w:t>
      </w:r>
      <w:proofErr w:type="spellEnd"/>
      <w:r w:rsidRPr="003F4A89">
        <w:rPr>
          <w:rFonts w:cs="Arial"/>
        </w:rPr>
        <w:t xml:space="preserve"> a un </w:t>
      </w:r>
      <w:proofErr w:type="spellStart"/>
      <w:r w:rsidRPr="003F4A89">
        <w:rPr>
          <w:rFonts w:cs="Arial"/>
        </w:rPr>
        <w:t>juicio</w:t>
      </w:r>
      <w:proofErr w:type="spellEnd"/>
      <w:r w:rsidRPr="003F4A89">
        <w:rPr>
          <w:rFonts w:cs="Arial"/>
        </w:rPr>
        <w:t xml:space="preserve"> de valor</w:t>
      </w:r>
    </w:p>
    <w:p w14:paraId="15E71131" w14:textId="77777777" w:rsidR="00E60418" w:rsidRPr="003F4A89" w:rsidRDefault="00E60418" w:rsidP="00E60418">
      <w:pPr>
        <w:spacing w:after="0" w:line="240" w:lineRule="auto"/>
        <w:ind w:left="708"/>
        <w:jc w:val="both"/>
        <w:rPr>
          <w:rFonts w:cs="Arial"/>
        </w:rPr>
      </w:pPr>
    </w:p>
    <w:p w14:paraId="5C8B37D3" w14:textId="63C769C7" w:rsidR="00E60418" w:rsidRPr="003F4A89" w:rsidRDefault="00E60418" w:rsidP="00E60418">
      <w:pPr>
        <w:spacing w:after="0" w:line="240" w:lineRule="auto"/>
        <w:ind w:left="426"/>
        <w:jc w:val="both"/>
        <w:rPr>
          <w:rFonts w:cs="Arial"/>
        </w:rPr>
      </w:pPr>
      <w:r w:rsidRPr="003F4A89">
        <w:rPr>
          <w:rFonts w:cs="Arial"/>
        </w:rPr>
        <w:t xml:space="preserve">En este caso la </w:t>
      </w:r>
      <w:proofErr w:type="spellStart"/>
      <w:r w:rsidRPr="003F4A89">
        <w:rPr>
          <w:rFonts w:cs="Arial"/>
        </w:rPr>
        <w:t>inclusión</w:t>
      </w:r>
      <w:proofErr w:type="spellEnd"/>
      <w:r w:rsidRPr="003F4A89">
        <w:rPr>
          <w:rFonts w:cs="Arial"/>
        </w:rPr>
        <w:t xml:space="preserve"> en el sobre A de la oferta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como de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de la oferta de </w:t>
      </w:r>
      <w:proofErr w:type="spellStart"/>
      <w:r w:rsidRPr="00E05668">
        <w:rPr>
          <w:rFonts w:cs="Arial"/>
        </w:rPr>
        <w:t>carácter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relevante</w:t>
      </w:r>
      <w:proofErr w:type="spellEnd"/>
      <w:r w:rsidRPr="00E05668">
        <w:rPr>
          <w:rFonts w:cs="Arial"/>
        </w:rPr>
        <w:t xml:space="preserve"> </w:t>
      </w:r>
      <w:proofErr w:type="spellStart"/>
      <w:r w:rsidRPr="00E05668">
        <w:rPr>
          <w:rFonts w:cs="Arial"/>
        </w:rPr>
        <w:t>evaluable</w:t>
      </w:r>
      <w:proofErr w:type="spellEnd"/>
      <w:r w:rsidRPr="00E05668">
        <w:rPr>
          <w:rFonts w:cs="Arial"/>
        </w:rPr>
        <w:t xml:space="preserve"> de forma </w:t>
      </w:r>
      <w:proofErr w:type="spellStart"/>
      <w:r w:rsidRPr="00E05668">
        <w:rPr>
          <w:rFonts w:cs="Arial"/>
        </w:rPr>
        <w:t>automática</w:t>
      </w:r>
      <w:proofErr w:type="spellEnd"/>
      <w:r w:rsidRPr="00E05668">
        <w:rPr>
          <w:rFonts w:cs="Arial"/>
        </w:rPr>
        <w:t xml:space="preserve"> y que, por lo </w:t>
      </w:r>
      <w:proofErr w:type="spellStart"/>
      <w:r w:rsidRPr="00E05668">
        <w:rPr>
          <w:rFonts w:cs="Arial"/>
        </w:rPr>
        <w:t>tanto</w:t>
      </w:r>
      <w:proofErr w:type="spellEnd"/>
      <w:r w:rsidRPr="00E05668">
        <w:rPr>
          <w:rFonts w:cs="Arial"/>
        </w:rPr>
        <w:t xml:space="preserve">, se </w:t>
      </w:r>
      <w:proofErr w:type="spellStart"/>
      <w:r w:rsidRPr="00E05668">
        <w:rPr>
          <w:rFonts w:cs="Arial"/>
        </w:rPr>
        <w:t>tiene</w:t>
      </w:r>
      <w:proofErr w:type="spellEnd"/>
      <w:r w:rsidRPr="00E05668">
        <w:rPr>
          <w:rFonts w:cs="Arial"/>
        </w:rPr>
        <w:t xml:space="preserve"> que </w:t>
      </w:r>
      <w:proofErr w:type="spellStart"/>
      <w:r w:rsidRPr="00E05668">
        <w:rPr>
          <w:rFonts w:cs="Arial"/>
        </w:rPr>
        <w:t>incluir</w:t>
      </w:r>
      <w:proofErr w:type="spellEnd"/>
      <w:r w:rsidRPr="00E05668">
        <w:rPr>
          <w:rFonts w:cs="Arial"/>
        </w:rPr>
        <w:t xml:space="preserve"> en el sobre B</w:t>
      </w:r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comportará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exclusión</w:t>
      </w:r>
      <w:proofErr w:type="spellEnd"/>
      <w:r w:rsidRPr="003F4A89">
        <w:rPr>
          <w:rFonts w:cs="Arial"/>
        </w:rPr>
        <w:t xml:space="preserve"> de la empresa licitadora</w:t>
      </w:r>
      <w:r w:rsidR="00E05668">
        <w:rPr>
          <w:rFonts w:cs="Arial"/>
        </w:rPr>
        <w:t xml:space="preserve">, </w:t>
      </w:r>
      <w:proofErr w:type="spellStart"/>
      <w:r w:rsidR="00E05668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vulnere</w:t>
      </w:r>
      <w:proofErr w:type="spellEnd"/>
      <w:r w:rsidRPr="003F4A89">
        <w:rPr>
          <w:rFonts w:cs="Arial"/>
        </w:rPr>
        <w:t xml:space="preserve"> el secreto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o el </w:t>
      </w:r>
      <w:proofErr w:type="spellStart"/>
      <w:r w:rsidRPr="003F4A89">
        <w:rPr>
          <w:rFonts w:cs="Arial"/>
        </w:rPr>
        <w:t>deber</w:t>
      </w:r>
      <w:proofErr w:type="spellEnd"/>
      <w:r w:rsidRPr="003F4A89">
        <w:rPr>
          <w:rFonts w:cs="Arial"/>
        </w:rPr>
        <w:t xml:space="preserve"> de no </w:t>
      </w:r>
      <w:proofErr w:type="spellStart"/>
      <w:r w:rsidRPr="003F4A89">
        <w:rPr>
          <w:rFonts w:cs="Arial"/>
        </w:rPr>
        <w:t>tener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conocimiento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relativa a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objetiva</w:t>
      </w:r>
      <w:proofErr w:type="spellEnd"/>
      <w:r w:rsidRPr="003F4A89">
        <w:rPr>
          <w:rFonts w:cs="Arial"/>
        </w:rPr>
        <w:t xml:space="preserve"> antes de la </w:t>
      </w:r>
      <w:proofErr w:type="spellStart"/>
      <w:r w:rsidRPr="003F4A89">
        <w:rPr>
          <w:rFonts w:cs="Arial"/>
        </w:rPr>
        <w:t>realtiva</w:t>
      </w:r>
      <w:proofErr w:type="spellEnd"/>
      <w:r w:rsidRPr="003F4A89">
        <w:rPr>
          <w:rFonts w:cs="Arial"/>
        </w:rPr>
        <w:t xml:space="preserve"> a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subjetiva</w:t>
      </w:r>
      <w:proofErr w:type="spellEnd"/>
      <w:r w:rsidRPr="003F4A89">
        <w:rPr>
          <w:rFonts w:cs="Arial"/>
        </w:rPr>
        <w:t>.</w:t>
      </w:r>
    </w:p>
    <w:p w14:paraId="63E98E3D" w14:textId="77777777" w:rsidR="00E60418" w:rsidRPr="003F4A89" w:rsidRDefault="00E60418" w:rsidP="00E60418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1202AC47" w14:textId="77777777" w:rsidR="00E60418" w:rsidRPr="003F4A89" w:rsidRDefault="00E60418" w:rsidP="00E60418">
      <w:pPr>
        <w:pStyle w:val="Pargrafdel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>CONTENIDO DEL SOBRE</w:t>
      </w:r>
      <w:r w:rsidRPr="00E05668">
        <w:rPr>
          <w:rFonts w:ascii="Arial" w:hAnsi="Arial" w:cs="Arial"/>
          <w:snapToGrid w:val="0"/>
          <w:sz w:val="22"/>
          <w:szCs w:val="22"/>
        </w:rPr>
        <w:t xml:space="preserve"> B 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(Oferta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económica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criterios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evaluables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automáticamente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):</w:t>
      </w:r>
    </w:p>
    <w:p w14:paraId="0B97EBC6" w14:textId="77777777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5E3CC572" w14:textId="77777777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En este sobre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incluirá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dé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respuesta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totalidad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criterios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evaluables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forma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automática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.</w:t>
      </w:r>
    </w:p>
    <w:p w14:paraId="5C6FA14C" w14:textId="77777777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418BB641" w14:textId="6EF60DD4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proposición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económica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tiene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formular, si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procede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conforme al modelo que se adjunta a </w:t>
      </w:r>
      <w:r w:rsidR="00E05668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E05668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 como plantilla en el sobre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correspondiendo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esta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licitación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incluido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en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herramienta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r w:rsidR="00234BA8">
        <w:rPr>
          <w:rFonts w:ascii="Arial" w:hAnsi="Arial" w:cs="Arial"/>
          <w:snapToGrid w:val="0"/>
          <w:sz w:val="22"/>
          <w:szCs w:val="22"/>
        </w:rPr>
        <w:t>Sobre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 Digital y las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proposiciones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relativas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criterios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adjudicación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si </w:t>
      </w:r>
      <w:proofErr w:type="spellStart"/>
      <w:r w:rsidR="00E05668">
        <w:rPr>
          <w:rFonts w:ascii="Arial" w:hAnsi="Arial" w:cs="Arial"/>
          <w:snapToGrid w:val="0"/>
          <w:sz w:val="22"/>
          <w:szCs w:val="22"/>
        </w:rPr>
        <w:t>procede</w:t>
      </w:r>
      <w:proofErr w:type="spellEnd"/>
      <w:r w:rsidRPr="003F4A89">
        <w:rPr>
          <w:rFonts w:ascii="Arial" w:hAnsi="Arial" w:cs="Arial"/>
          <w:snapToGrid w:val="0"/>
          <w:vanish/>
          <w:color w:val="008000"/>
          <w:sz w:val="22"/>
          <w:szCs w:val="22"/>
        </w:rPr>
        <w:t>&lt;A[pega|ocurre]&gt;</w:t>
      </w:r>
      <w:r w:rsidRPr="003F4A89">
        <w:rPr>
          <w:rFonts w:ascii="Arial" w:hAnsi="Arial" w:cs="Arial"/>
          <w:snapToGrid w:val="0"/>
          <w:sz w:val="22"/>
          <w:szCs w:val="22"/>
        </w:rPr>
        <w:t xml:space="preserve">, a los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contenidos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señalados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en las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plantillas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 en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anexos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 </w:t>
      </w:r>
      <w:r w:rsidR="00E05668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E05668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="00E05668">
        <w:rPr>
          <w:rFonts w:ascii="Arial" w:hAnsi="Arial" w:cs="Arial"/>
          <w:snapToGrid w:val="0"/>
          <w:sz w:val="22"/>
          <w:szCs w:val="22"/>
        </w:rPr>
        <w:t>.</w:t>
      </w:r>
    </w:p>
    <w:p w14:paraId="27DBA6B1" w14:textId="77777777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3096AE4A" w14:textId="77777777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No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aceptarán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proposiciones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económicas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tengan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omisiones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errores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enmiendas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no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permitan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conocer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claramente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aquello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que se considera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fundamental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para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valorarlas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.</w:t>
      </w:r>
    </w:p>
    <w:p w14:paraId="1FA92C7E" w14:textId="77777777" w:rsidR="00E60418" w:rsidRPr="003F4A89" w:rsidRDefault="00E60418" w:rsidP="00E60418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381CAEEC" w14:textId="7321534B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A través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tendrán</w:t>
      </w:r>
      <w:proofErr w:type="spellEnd"/>
      <w:r w:rsidRPr="003F4A89">
        <w:rPr>
          <w:rFonts w:cs="Arial"/>
        </w:rPr>
        <w:t xml:space="preserve"> que firmar el documento “resumen”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, con firma </w:t>
      </w:r>
      <w:proofErr w:type="spellStart"/>
      <w:r w:rsidRPr="003F4A89">
        <w:rPr>
          <w:rFonts w:cs="Arial"/>
        </w:rPr>
        <w:t>electrónic</w:t>
      </w:r>
      <w:r w:rsidR="00E05668">
        <w:rPr>
          <w:rFonts w:cs="Arial"/>
        </w:rPr>
        <w:t>a</w:t>
      </w:r>
      <w:proofErr w:type="spellEnd"/>
      <w:r w:rsidR="00E05668">
        <w:rPr>
          <w:rFonts w:cs="Arial"/>
        </w:rPr>
        <w:t xml:space="preserve"> </w:t>
      </w:r>
      <w:proofErr w:type="spellStart"/>
      <w:r w:rsidR="00E05668">
        <w:rPr>
          <w:rFonts w:cs="Arial"/>
        </w:rPr>
        <w:t>avanzada</w:t>
      </w:r>
      <w:proofErr w:type="spellEnd"/>
      <w:r w:rsidRPr="003F4A89">
        <w:rPr>
          <w:rFonts w:cs="Arial"/>
        </w:rPr>
        <w:t xml:space="preserve"> basada en un </w:t>
      </w:r>
      <w:proofErr w:type="spellStart"/>
      <w:r w:rsidRPr="003F4A89">
        <w:rPr>
          <w:rFonts w:cs="Arial"/>
        </w:rPr>
        <w:t>certificad</w:t>
      </w:r>
      <w:r w:rsidR="00E05668">
        <w:rPr>
          <w:rFonts w:cs="Arial"/>
        </w:rPr>
        <w:t>o</w:t>
      </w:r>
      <w:proofErr w:type="spellEnd"/>
      <w:r w:rsidR="00E05668">
        <w:rPr>
          <w:rFonts w:cs="Arial"/>
        </w:rPr>
        <w:t xml:space="preserve"> </w:t>
      </w:r>
      <w:proofErr w:type="spellStart"/>
      <w:r w:rsidR="00E05668">
        <w:rPr>
          <w:rFonts w:cs="Arial"/>
        </w:rPr>
        <w:t>cualificado</w:t>
      </w:r>
      <w:proofErr w:type="spellEnd"/>
      <w:r w:rsidR="00E05668">
        <w:rPr>
          <w:rFonts w:cs="Arial"/>
        </w:rPr>
        <w:t xml:space="preserve"> </w:t>
      </w:r>
      <w:r w:rsidRPr="003F4A89">
        <w:rPr>
          <w:rFonts w:cs="Arial"/>
        </w:rPr>
        <w:t xml:space="preserve">o </w:t>
      </w:r>
      <w:proofErr w:type="spellStart"/>
      <w:r w:rsidRPr="003F4A89">
        <w:rPr>
          <w:rFonts w:cs="Arial"/>
        </w:rPr>
        <w:t>reconocido</w:t>
      </w:r>
      <w:proofErr w:type="spellEnd"/>
      <w:r w:rsidRPr="003F4A89">
        <w:rPr>
          <w:rFonts w:cs="Arial"/>
        </w:rPr>
        <w:t xml:space="preserve">, con </w:t>
      </w:r>
      <w:proofErr w:type="spellStart"/>
      <w:r w:rsidRPr="003F4A89">
        <w:rPr>
          <w:rFonts w:cs="Arial"/>
        </w:rPr>
        <w:t>cuya</w:t>
      </w:r>
      <w:proofErr w:type="spellEnd"/>
      <w:r w:rsidRPr="003F4A89">
        <w:rPr>
          <w:rFonts w:cs="Arial"/>
        </w:rPr>
        <w:t xml:space="preserve"> firma se </w:t>
      </w:r>
      <w:proofErr w:type="spellStart"/>
      <w:r w:rsidRPr="003F4A89">
        <w:rPr>
          <w:rFonts w:cs="Arial"/>
        </w:rPr>
        <w:t>entiende</w:t>
      </w:r>
      <w:proofErr w:type="spellEnd"/>
      <w:r w:rsidRPr="003F4A89">
        <w:rPr>
          <w:rFonts w:cs="Arial"/>
        </w:rPr>
        <w:t xml:space="preserve"> firmada la </w:t>
      </w:r>
      <w:proofErr w:type="spellStart"/>
      <w:r w:rsidRPr="003F4A89">
        <w:rPr>
          <w:rFonts w:cs="Arial"/>
        </w:rPr>
        <w:t>totalidad</w:t>
      </w:r>
      <w:proofErr w:type="spellEnd"/>
      <w:r w:rsidRPr="003F4A89">
        <w:rPr>
          <w:rFonts w:cs="Arial"/>
        </w:rPr>
        <w:t xml:space="preserve"> de la oferta, </w:t>
      </w:r>
      <w:proofErr w:type="spellStart"/>
      <w:r w:rsidRPr="003F4A89">
        <w:rPr>
          <w:rFonts w:cs="Arial"/>
        </w:rPr>
        <w:t>dado</w:t>
      </w:r>
      <w:proofErr w:type="spellEnd"/>
      <w:r w:rsidRPr="003F4A89">
        <w:rPr>
          <w:rFonts w:cs="Arial"/>
        </w:rPr>
        <w:t xml:space="preserve"> que este documento </w:t>
      </w:r>
      <w:proofErr w:type="spellStart"/>
      <w:r w:rsidRPr="003F4A89">
        <w:rPr>
          <w:rFonts w:cs="Arial"/>
        </w:rPr>
        <w:t>contiene</w:t>
      </w:r>
      <w:proofErr w:type="spellEnd"/>
      <w:r w:rsidRPr="003F4A89">
        <w:rPr>
          <w:rFonts w:cs="Arial"/>
        </w:rPr>
        <w:t xml:space="preserve"> la</w:t>
      </w:r>
      <w:r w:rsidR="00E05668">
        <w:rPr>
          <w:rFonts w:cs="Arial"/>
        </w:rPr>
        <w:t xml:space="preserve">s </w:t>
      </w:r>
      <w:proofErr w:type="spellStart"/>
      <w:r w:rsidR="00E05668">
        <w:rPr>
          <w:rFonts w:cs="Arial"/>
        </w:rPr>
        <w:t>huellas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que la componen. </w:t>
      </w:r>
    </w:p>
    <w:p w14:paraId="3F6F62B6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2F2AA4D4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firmar por los </w:t>
      </w:r>
      <w:proofErr w:type="spellStart"/>
      <w:r w:rsidRPr="003F4A89">
        <w:rPr>
          <w:rFonts w:cs="Arial"/>
        </w:rPr>
        <w:t>representantes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legales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y, en caso de </w:t>
      </w:r>
      <w:proofErr w:type="spellStart"/>
      <w:r w:rsidRPr="003F4A89">
        <w:rPr>
          <w:rFonts w:cs="Arial"/>
        </w:rPr>
        <w:t>tratarse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concurran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compromiso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constituirse</w:t>
      </w:r>
      <w:proofErr w:type="spellEnd"/>
      <w:r w:rsidRPr="003F4A89">
        <w:rPr>
          <w:rFonts w:cs="Arial"/>
        </w:rPr>
        <w:t xml:space="preserve"> en </w:t>
      </w:r>
      <w:r w:rsidRPr="00E05668">
        <w:rPr>
          <w:rFonts w:cs="Arial"/>
        </w:rPr>
        <w:t xml:space="preserve">UTE </w:t>
      </w:r>
      <w:r w:rsidRPr="003F4A89">
        <w:rPr>
          <w:rFonts w:cs="Arial"/>
        </w:rPr>
        <w:t xml:space="preserve">si </w:t>
      </w:r>
      <w:proofErr w:type="spellStart"/>
      <w:r w:rsidRPr="003F4A89">
        <w:rPr>
          <w:rFonts w:cs="Arial"/>
        </w:rPr>
        <w:t>resultan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adjudicatarias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firmar por los </w:t>
      </w:r>
      <w:proofErr w:type="spellStart"/>
      <w:r w:rsidRPr="003F4A89">
        <w:rPr>
          <w:rFonts w:cs="Arial"/>
        </w:rPr>
        <w:t>representantes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todas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que la componen. La persona o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que firmen la oferta ha o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ser la persona o una de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firmantes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declaración</w:t>
      </w:r>
      <w:proofErr w:type="spellEnd"/>
      <w:r w:rsidRPr="003F4A89">
        <w:rPr>
          <w:rFonts w:cs="Arial"/>
        </w:rPr>
        <w:t xml:space="preserve"> responsable.</w:t>
      </w:r>
    </w:p>
    <w:p w14:paraId="12022226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76E4CA11" w14:textId="3A65BC02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señalar</w:t>
      </w:r>
      <w:proofErr w:type="spellEnd"/>
      <w:r w:rsidRPr="003F4A89">
        <w:rPr>
          <w:rFonts w:cs="Arial"/>
        </w:rPr>
        <w:t xml:space="preserve">, de cada documento respecto del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señalado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que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declarar que </w:t>
      </w:r>
      <w:proofErr w:type="spellStart"/>
      <w:r w:rsidRPr="003F4A89">
        <w:rPr>
          <w:rFonts w:cs="Arial"/>
        </w:rPr>
        <w:t>contiene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confidencial, si </w:t>
      </w:r>
      <w:proofErr w:type="spellStart"/>
      <w:r w:rsidRPr="003F4A89">
        <w:rPr>
          <w:rFonts w:cs="Arial"/>
        </w:rPr>
        <w:t>contiene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de este tipo.</w:t>
      </w:r>
    </w:p>
    <w:p w14:paraId="4228EC35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36FA74D0" w14:textId="1C67F448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 </w:t>
      </w:r>
      <w:proofErr w:type="spellStart"/>
      <w:r w:rsidRPr="003F4A89">
        <w:rPr>
          <w:rFonts w:cs="Arial"/>
        </w:rPr>
        <w:t>permite</w:t>
      </w:r>
      <w:proofErr w:type="spellEnd"/>
      <w:r w:rsidRPr="003F4A89">
        <w:rPr>
          <w:rFonts w:cs="Arial"/>
        </w:rPr>
        <w:t xml:space="preserve">, en el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configuración</w:t>
      </w:r>
      <w:proofErr w:type="spellEnd"/>
      <w:r w:rsidRPr="003F4A89">
        <w:rPr>
          <w:rFonts w:cs="Arial"/>
        </w:rPr>
        <w:t xml:space="preserve"> de los sobres, seleccionar respecto de cada documento si se </w:t>
      </w:r>
      <w:proofErr w:type="spellStart"/>
      <w:r w:rsidRPr="003F4A89">
        <w:rPr>
          <w:rFonts w:cs="Arial"/>
        </w:rPr>
        <w:t>permite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señalar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confidencial y especificar </w:t>
      </w:r>
      <w:proofErr w:type="spellStart"/>
      <w:r w:rsidRPr="003F4A89">
        <w:rPr>
          <w:rFonts w:cs="Arial"/>
        </w:rPr>
        <w:t>qué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designan</w:t>
      </w:r>
      <w:proofErr w:type="spellEnd"/>
      <w:r w:rsidRPr="003F4A89">
        <w:rPr>
          <w:rFonts w:cs="Arial"/>
        </w:rPr>
        <w:t xml:space="preserve"> como tal.  </w:t>
      </w:r>
    </w:p>
    <w:p w14:paraId="416014F2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 </w:t>
      </w:r>
    </w:p>
    <w:p w14:paraId="1E106966" w14:textId="7428ECE4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presentados</w:t>
      </w:r>
      <w:proofErr w:type="spellEnd"/>
      <w:r w:rsidRPr="003F4A89">
        <w:rPr>
          <w:rFonts w:cs="Arial"/>
        </w:rPr>
        <w:t xml:space="preserve"> por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en los sobres, se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considerar de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 si </w:t>
      </w:r>
      <w:proofErr w:type="spellStart"/>
      <w:r w:rsidRPr="003F4A89">
        <w:rPr>
          <w:rFonts w:cs="Arial"/>
        </w:rPr>
        <w:t>incluyen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secretos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industriales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técnicos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comerciales</w:t>
      </w:r>
      <w:proofErr w:type="spellEnd"/>
      <w:r w:rsidRPr="003F4A89">
        <w:rPr>
          <w:rFonts w:cs="Arial"/>
        </w:rPr>
        <w:t xml:space="preserve"> y/o </w:t>
      </w:r>
      <w:proofErr w:type="spellStart"/>
      <w:r w:rsidRPr="003F4A89">
        <w:rPr>
          <w:rFonts w:cs="Arial"/>
        </w:rPr>
        <w:t>derechos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propiedad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intelectual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difusión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terceras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ser contraria a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intereses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comerciales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legítimos</w:t>
      </w:r>
      <w:proofErr w:type="spellEnd"/>
      <w:r w:rsidRPr="003F4A89">
        <w:rPr>
          <w:rFonts w:cs="Arial"/>
        </w:rPr>
        <w:t xml:space="preserve">, perjudicar la </w:t>
      </w:r>
      <w:proofErr w:type="spellStart"/>
      <w:r w:rsidRPr="003F4A89">
        <w:rPr>
          <w:rFonts w:cs="Arial"/>
        </w:rPr>
        <w:t>competencia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leal</w:t>
      </w:r>
      <w:proofErr w:type="spellEnd"/>
      <w:r w:rsidRPr="003F4A89">
        <w:rPr>
          <w:rFonts w:cs="Arial"/>
        </w:rPr>
        <w:t xml:space="preserve"> entre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del sector; o </w:t>
      </w:r>
      <w:proofErr w:type="spellStart"/>
      <w:r w:rsidR="009E2C00">
        <w:rPr>
          <w:rFonts w:cs="Arial"/>
        </w:rPr>
        <w:t>bien</w:t>
      </w:r>
      <w:proofErr w:type="spellEnd"/>
      <w:r w:rsidR="009E2C00">
        <w:rPr>
          <w:rFonts w:cs="Arial"/>
        </w:rPr>
        <w:t xml:space="preserve"> </w:t>
      </w:r>
      <w:proofErr w:type="spellStart"/>
      <w:r w:rsidR="009E2C00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tratamiento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ser contrario a las </w:t>
      </w:r>
      <w:proofErr w:type="spellStart"/>
      <w:r w:rsidRPr="003F4A89">
        <w:rPr>
          <w:rFonts w:cs="Arial"/>
        </w:rPr>
        <w:t>previsiones</w:t>
      </w:r>
      <w:proofErr w:type="spellEnd"/>
      <w:r w:rsidRPr="003F4A89">
        <w:rPr>
          <w:rFonts w:cs="Arial"/>
        </w:rPr>
        <w:t xml:space="preserve"> de la normativa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protección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personal. </w:t>
      </w: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 afecta en </w:t>
      </w:r>
      <w:proofErr w:type="spellStart"/>
      <w:r w:rsidRPr="003F4A89">
        <w:rPr>
          <w:rFonts w:cs="Arial"/>
        </w:rPr>
        <w:t>cualquiera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otras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informaciones</w:t>
      </w:r>
      <w:proofErr w:type="spellEnd"/>
      <w:r w:rsidRPr="003F4A89">
        <w:rPr>
          <w:rFonts w:cs="Arial"/>
        </w:rPr>
        <w:t xml:space="preserve"> con un </w:t>
      </w:r>
      <w:proofErr w:type="spellStart"/>
      <w:r w:rsidRPr="003F4A89">
        <w:rPr>
          <w:rFonts w:cs="Arial"/>
        </w:rPr>
        <w:t>contenido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utilizar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falsear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competencia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</w:t>
      </w:r>
      <w:proofErr w:type="spellEnd"/>
      <w:r w:rsidRPr="003F4A89">
        <w:rPr>
          <w:rFonts w:cs="Arial"/>
        </w:rPr>
        <w:t xml:space="preserve"> en este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o en </w:t>
      </w:r>
      <w:proofErr w:type="spellStart"/>
      <w:r w:rsidRPr="003F4A89">
        <w:rPr>
          <w:rFonts w:cs="Arial"/>
        </w:rPr>
        <w:t>otros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posteriores</w:t>
      </w:r>
      <w:proofErr w:type="spellEnd"/>
      <w:r w:rsidRPr="003F4A89">
        <w:rPr>
          <w:rFonts w:cs="Arial"/>
        </w:rPr>
        <w:t xml:space="preserve">. No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caso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 la oferta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 xml:space="preserve"> de la empresa, ni los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incluidos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declaración</w:t>
      </w:r>
      <w:proofErr w:type="spellEnd"/>
      <w:r w:rsidRPr="003F4A89">
        <w:rPr>
          <w:rFonts w:cs="Arial"/>
        </w:rPr>
        <w:t xml:space="preserve"> responsable o en el </w:t>
      </w:r>
      <w:r w:rsidRPr="009E2C00">
        <w:rPr>
          <w:rFonts w:cs="Arial"/>
        </w:rPr>
        <w:t xml:space="preserve">DEUC si </w:t>
      </w:r>
      <w:r w:rsidRPr="003F4A89">
        <w:rPr>
          <w:rFonts w:cs="Arial"/>
        </w:rPr>
        <w:t xml:space="preserve">se </w:t>
      </w:r>
      <w:proofErr w:type="spellStart"/>
      <w:r w:rsidRPr="003F4A89">
        <w:rPr>
          <w:rFonts w:cs="Arial"/>
        </w:rPr>
        <w:t>hubiera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este.</w:t>
      </w:r>
    </w:p>
    <w:p w14:paraId="76A82D97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2CE9FB42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declaración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privacidad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ser </w:t>
      </w:r>
      <w:proofErr w:type="spellStart"/>
      <w:r w:rsidRPr="003F4A89">
        <w:rPr>
          <w:rFonts w:cs="Arial"/>
        </w:rPr>
        <w:t>necesaria</w:t>
      </w:r>
      <w:proofErr w:type="spellEnd"/>
      <w:r w:rsidRPr="003F4A89">
        <w:rPr>
          <w:rFonts w:cs="Arial"/>
        </w:rPr>
        <w:t xml:space="preserve"> y proporcional a la </w:t>
      </w:r>
      <w:proofErr w:type="spellStart"/>
      <w:r w:rsidRPr="003F4A89">
        <w:rPr>
          <w:rFonts w:cs="Arial"/>
        </w:rPr>
        <w:t>finalidad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interés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quiere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proteger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determinar de forma </w:t>
      </w:r>
      <w:proofErr w:type="spellStart"/>
      <w:r w:rsidRPr="003F4A89">
        <w:rPr>
          <w:rFonts w:cs="Arial"/>
        </w:rPr>
        <w:t>expresa</w:t>
      </w:r>
      <w:proofErr w:type="spellEnd"/>
      <w:r w:rsidRPr="003F4A89">
        <w:rPr>
          <w:rFonts w:cs="Arial"/>
        </w:rPr>
        <w:t xml:space="preserve"> y justificada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y/o los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facilitados</w:t>
      </w:r>
      <w:proofErr w:type="spellEnd"/>
      <w:r w:rsidRPr="003F4A89">
        <w:rPr>
          <w:rFonts w:cs="Arial"/>
        </w:rPr>
        <w:t xml:space="preserve"> que consideren </w:t>
      </w:r>
      <w:proofErr w:type="spellStart"/>
      <w:r w:rsidRPr="003F4A89">
        <w:rPr>
          <w:rFonts w:cs="Arial"/>
        </w:rPr>
        <w:t>confidenciales</w:t>
      </w:r>
      <w:proofErr w:type="spellEnd"/>
      <w:r w:rsidRPr="003F4A89">
        <w:rPr>
          <w:rFonts w:cs="Arial"/>
        </w:rPr>
        <w:t xml:space="preserve">. No se </w:t>
      </w:r>
      <w:proofErr w:type="spellStart"/>
      <w:r w:rsidRPr="003F4A89">
        <w:rPr>
          <w:rFonts w:cs="Arial"/>
        </w:rPr>
        <w:t>admiten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declaraciones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genéricas</w:t>
      </w:r>
      <w:proofErr w:type="spellEnd"/>
      <w:r w:rsidRPr="003F4A89">
        <w:rPr>
          <w:rFonts w:cs="Arial"/>
        </w:rPr>
        <w:t xml:space="preserve"> o no </w:t>
      </w:r>
      <w:proofErr w:type="spellStart"/>
      <w:r w:rsidRPr="003F4A89">
        <w:rPr>
          <w:rFonts w:cs="Arial"/>
        </w:rPr>
        <w:t>justificadas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confidencial.</w:t>
      </w:r>
    </w:p>
    <w:p w14:paraId="2758E121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</w:p>
    <w:p w14:paraId="17C173C6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  <w:i/>
          <w:iCs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</w:t>
      </w:r>
      <w:proofErr w:type="spellStart"/>
      <w:r w:rsidRPr="003F4A89">
        <w:rPr>
          <w:rFonts w:cs="Arial"/>
        </w:rPr>
        <w:t>corresponde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valorar si la </w:t>
      </w:r>
      <w:proofErr w:type="spellStart"/>
      <w:r w:rsidRPr="003F4A89">
        <w:rPr>
          <w:rFonts w:cs="Arial"/>
        </w:rPr>
        <w:t>calificación</w:t>
      </w:r>
      <w:proofErr w:type="spellEnd"/>
      <w:r w:rsidRPr="003F4A89">
        <w:rPr>
          <w:rFonts w:cs="Arial"/>
        </w:rPr>
        <w:t xml:space="preserve"> de confidencial de determinada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es </w:t>
      </w:r>
      <w:proofErr w:type="spellStart"/>
      <w:r w:rsidRPr="003F4A89">
        <w:rPr>
          <w:rFonts w:cs="Arial"/>
        </w:rPr>
        <w:t>adecuada</w:t>
      </w:r>
      <w:proofErr w:type="spellEnd"/>
      <w:r w:rsidRPr="003F4A89">
        <w:rPr>
          <w:rFonts w:cs="Arial"/>
        </w:rPr>
        <w:t xml:space="preserve"> y, en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, decidir sobre la </w:t>
      </w:r>
      <w:proofErr w:type="spellStart"/>
      <w:r w:rsidRPr="003F4A89">
        <w:rPr>
          <w:rFonts w:cs="Arial"/>
        </w:rPr>
        <w:t>posibilidad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acceso</w:t>
      </w:r>
      <w:proofErr w:type="spellEnd"/>
      <w:r w:rsidRPr="003F4A89">
        <w:rPr>
          <w:rFonts w:cs="Arial"/>
        </w:rPr>
        <w:t xml:space="preserve"> o de vista de </w:t>
      </w:r>
      <w:proofErr w:type="spellStart"/>
      <w:r w:rsidRPr="003F4A89">
        <w:rPr>
          <w:rFonts w:cs="Arial"/>
        </w:rPr>
        <w:t>dicha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previa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audiencia</w:t>
      </w:r>
      <w:proofErr w:type="spellEnd"/>
      <w:r w:rsidRPr="003F4A89">
        <w:rPr>
          <w:rFonts w:cs="Arial"/>
        </w:rPr>
        <w:t xml:space="preserve"> de 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afectadas</w:t>
      </w:r>
      <w:proofErr w:type="spellEnd"/>
      <w:r w:rsidRPr="003F4A89">
        <w:rPr>
          <w:rFonts w:cs="Arial"/>
        </w:rPr>
        <w:t>.</w:t>
      </w:r>
    </w:p>
    <w:p w14:paraId="73834306" w14:textId="77777777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  <w:i/>
        </w:rPr>
      </w:pPr>
    </w:p>
    <w:p w14:paraId="0DAF440E" w14:textId="47AD4A81" w:rsidR="00E60418" w:rsidRPr="003F4A89" w:rsidRDefault="00E60418" w:rsidP="00E60418">
      <w:pPr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d) Tal como se ha </w:t>
      </w:r>
      <w:proofErr w:type="spellStart"/>
      <w:r w:rsidRPr="003F4A89">
        <w:rPr>
          <w:rFonts w:cs="Arial"/>
        </w:rPr>
        <w:t>señalado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11.4 de esta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presentar una copia de </w:t>
      </w:r>
      <w:proofErr w:type="spellStart"/>
      <w:r w:rsidRPr="003F4A89">
        <w:rPr>
          <w:rFonts w:cs="Arial"/>
        </w:rPr>
        <w:t>seguridad</w:t>
      </w:r>
      <w:proofErr w:type="spellEnd"/>
      <w:r w:rsidRPr="003F4A89">
        <w:rPr>
          <w:rFonts w:cs="Arial"/>
        </w:rPr>
        <w:t xml:space="preserve">, </w:t>
      </w:r>
      <w:r w:rsidR="009E2C00">
        <w:rPr>
          <w:rFonts w:cs="Arial"/>
        </w:rPr>
        <w:t xml:space="preserve">en </w:t>
      </w:r>
      <w:proofErr w:type="spellStart"/>
      <w:r w:rsidR="009E2C00">
        <w:rPr>
          <w:rFonts w:cs="Arial"/>
        </w:rPr>
        <w:t>soporte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físico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, de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que han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Digital. Esta copia se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entregar a </w:t>
      </w:r>
      <w:proofErr w:type="spellStart"/>
      <w:r w:rsidRPr="003F4A89">
        <w:rPr>
          <w:rFonts w:cs="Arial"/>
        </w:rPr>
        <w:t>solicitud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/ de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en caso que se </w:t>
      </w:r>
      <w:proofErr w:type="spellStart"/>
      <w:r w:rsidRPr="003F4A89">
        <w:rPr>
          <w:rFonts w:cs="Arial"/>
        </w:rPr>
        <w:t>requiera</w:t>
      </w:r>
      <w:proofErr w:type="spellEnd"/>
      <w:r w:rsidRPr="003F4A89">
        <w:rPr>
          <w:rFonts w:cs="Arial"/>
        </w:rPr>
        <w:t xml:space="preserve">, y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contener</w:t>
      </w:r>
      <w:proofErr w:type="spellEnd"/>
      <w:r w:rsidRPr="003F4A89">
        <w:rPr>
          <w:rFonts w:cs="Arial"/>
        </w:rPr>
        <w:t xml:space="preserve"> una copia de la oferta con </w:t>
      </w:r>
      <w:proofErr w:type="spellStart"/>
      <w:r w:rsidRPr="003F4A89">
        <w:rPr>
          <w:rFonts w:cs="Arial"/>
        </w:rPr>
        <w:t>exactamente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mismos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–con las </w:t>
      </w:r>
      <w:proofErr w:type="spellStart"/>
      <w:r w:rsidRPr="003F4A89">
        <w:rPr>
          <w:rFonts w:cs="Arial"/>
        </w:rPr>
        <w:t>misma</w:t>
      </w:r>
      <w:r w:rsidR="009E2C00">
        <w:rPr>
          <w:rFonts w:cs="Arial"/>
        </w:rPr>
        <w:t>s</w:t>
      </w:r>
      <w:proofErr w:type="spellEnd"/>
      <w:r w:rsidR="009E2C00">
        <w:rPr>
          <w:rFonts w:cs="Arial"/>
        </w:rPr>
        <w:t xml:space="preserve"> </w:t>
      </w:r>
      <w:proofErr w:type="spellStart"/>
      <w:r w:rsidR="009E2C00">
        <w:rPr>
          <w:rFonts w:cs="Arial"/>
        </w:rPr>
        <w:t>huelllas</w:t>
      </w:r>
      <w:proofErr w:type="spellEnd"/>
      <w:r w:rsidR="009E2C00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digitales</w:t>
      </w:r>
      <w:proofErr w:type="spellEnd"/>
      <w:r w:rsidRPr="003F4A89">
        <w:rPr>
          <w:rFonts w:cs="Arial"/>
        </w:rPr>
        <w:t xml:space="preserve">– que los </w:t>
      </w:r>
      <w:proofErr w:type="spellStart"/>
      <w:r w:rsidRPr="003F4A89">
        <w:rPr>
          <w:rFonts w:cs="Arial"/>
        </w:rPr>
        <w:t>aportados</w:t>
      </w:r>
      <w:proofErr w:type="spellEnd"/>
      <w:r w:rsidRPr="003F4A89">
        <w:rPr>
          <w:rFonts w:cs="Arial"/>
        </w:rPr>
        <w:t xml:space="preserve"> en la oferta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Digital.</w:t>
      </w:r>
    </w:p>
    <w:p w14:paraId="57DBE08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2942B98D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28" w:name="_Toc21500332"/>
      <w:bookmarkStart w:id="29" w:name="_Toc34139671"/>
      <w:proofErr w:type="spellStart"/>
      <w:r w:rsidRPr="003F4A89">
        <w:rPr>
          <w:rFonts w:ascii="Arial" w:hAnsi="Arial" w:cs="Arial"/>
          <w:i w:val="0"/>
          <w:sz w:val="22"/>
          <w:szCs w:val="22"/>
        </w:rPr>
        <w:t>Docena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Mesa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contratación</w:t>
      </w:r>
      <w:bookmarkEnd w:id="28"/>
      <w:bookmarkEnd w:id="29"/>
      <w:proofErr w:type="spellEnd"/>
    </w:p>
    <w:p w14:paraId="7FD50ED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BA840C7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>12.1</w:t>
      </w:r>
      <w:r w:rsidRPr="003F4A89">
        <w:rPr>
          <w:rFonts w:cs="Arial"/>
        </w:rPr>
        <w:t xml:space="preserve">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integrada por los </w:t>
      </w:r>
      <w:proofErr w:type="spellStart"/>
      <w:r w:rsidRPr="003F4A89">
        <w:rPr>
          <w:rFonts w:cs="Arial"/>
        </w:rPr>
        <w:t>miembros</w:t>
      </w:r>
      <w:proofErr w:type="spellEnd"/>
      <w:r w:rsidRPr="003F4A89">
        <w:rPr>
          <w:rFonts w:cs="Arial"/>
        </w:rPr>
        <w:t xml:space="preserve"> que se indican en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H.2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>.</w:t>
      </w:r>
    </w:p>
    <w:p w14:paraId="70C9DBF2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0B07C1F6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12.2</w:t>
      </w:r>
      <w:r w:rsidRPr="003F4A89">
        <w:rPr>
          <w:rFonts w:cs="Arial"/>
        </w:rPr>
        <w:t xml:space="preserve">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calificará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contenida</w:t>
      </w:r>
      <w:proofErr w:type="spellEnd"/>
      <w:r w:rsidRPr="003F4A89">
        <w:rPr>
          <w:rFonts w:cs="Arial"/>
        </w:rPr>
        <w:t xml:space="preserve"> en el Sobre </w:t>
      </w:r>
      <w:r w:rsidRPr="009E2C00">
        <w:rPr>
          <w:rFonts w:cs="Arial"/>
        </w:rPr>
        <w:t xml:space="preserve">Únic/ </w:t>
      </w:r>
      <w:r w:rsidRPr="003F4A89">
        <w:rPr>
          <w:rFonts w:cs="Arial"/>
        </w:rPr>
        <w:t xml:space="preserve">Sobre A y, en caso  de observar </w:t>
      </w:r>
      <w:proofErr w:type="spellStart"/>
      <w:r w:rsidRPr="003F4A89">
        <w:rPr>
          <w:rFonts w:cs="Arial"/>
        </w:rPr>
        <w:t>defectos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enmendables</w:t>
      </w:r>
      <w:proofErr w:type="spellEnd"/>
      <w:r w:rsidRPr="003F4A89">
        <w:rPr>
          <w:rFonts w:cs="Arial"/>
        </w:rPr>
        <w:t xml:space="preserve">, lo </w:t>
      </w:r>
      <w:proofErr w:type="spellStart"/>
      <w:r w:rsidRPr="003F4A89">
        <w:rPr>
          <w:rFonts w:cs="Arial"/>
        </w:rPr>
        <w:t>comunicará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afectadas</w:t>
      </w:r>
      <w:proofErr w:type="spellEnd"/>
      <w:r w:rsidRPr="003F4A89">
        <w:rPr>
          <w:rFonts w:cs="Arial"/>
        </w:rPr>
        <w:t xml:space="preserve"> para que los </w:t>
      </w:r>
      <w:proofErr w:type="spellStart"/>
      <w:r w:rsidRPr="003F4A89">
        <w:rPr>
          <w:rFonts w:cs="Arial"/>
        </w:rPr>
        <w:t>enmienden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tres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. </w:t>
      </w:r>
    </w:p>
    <w:p w14:paraId="43A8B556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3A417C35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enmendados</w:t>
      </w:r>
      <w:proofErr w:type="spellEnd"/>
      <w:r w:rsidRPr="003F4A89">
        <w:rPr>
          <w:rFonts w:cs="Arial"/>
        </w:rPr>
        <w:t xml:space="preserve">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los </w:t>
      </w:r>
      <w:proofErr w:type="spellStart"/>
      <w:r w:rsidRPr="003F4A89">
        <w:rPr>
          <w:rFonts w:cs="Arial"/>
        </w:rPr>
        <w:t>defectos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contenida</w:t>
      </w:r>
      <w:proofErr w:type="spellEnd"/>
      <w:r w:rsidRPr="003F4A89">
        <w:rPr>
          <w:rFonts w:cs="Arial"/>
        </w:rPr>
        <w:t xml:space="preserve"> en el Sobre </w:t>
      </w:r>
      <w:proofErr w:type="spellStart"/>
      <w:r w:rsidRPr="003F4A89">
        <w:rPr>
          <w:rFonts w:cs="Arial"/>
        </w:rPr>
        <w:t>Único</w:t>
      </w:r>
      <w:proofErr w:type="spellEnd"/>
      <w:r w:rsidRPr="003F4A89">
        <w:rPr>
          <w:rFonts w:cs="Arial"/>
        </w:rPr>
        <w:t xml:space="preserve"> / Sobre A, la mesa lo </w:t>
      </w:r>
      <w:proofErr w:type="spellStart"/>
      <w:r w:rsidRPr="003F4A89">
        <w:rPr>
          <w:rFonts w:cs="Arial"/>
        </w:rPr>
        <w:t>evaluará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determinará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admitidas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y las </w:t>
      </w:r>
      <w:proofErr w:type="spellStart"/>
      <w:r w:rsidRPr="003F4A89">
        <w:rPr>
          <w:rFonts w:cs="Arial"/>
        </w:rPr>
        <w:t>excluidas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como, en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caso, las </w:t>
      </w:r>
      <w:proofErr w:type="spellStart"/>
      <w:r w:rsidRPr="003F4A89">
        <w:rPr>
          <w:rFonts w:cs="Arial"/>
        </w:rPr>
        <w:t>causas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exclusión</w:t>
      </w:r>
      <w:proofErr w:type="spellEnd"/>
      <w:r w:rsidRPr="003F4A89">
        <w:rPr>
          <w:rFonts w:cs="Arial"/>
        </w:rPr>
        <w:t>.</w:t>
      </w:r>
    </w:p>
    <w:p w14:paraId="7D46E08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320B51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perjuicio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comunicación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interesadas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harán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circunstancias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perfil de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 xml:space="preserve">. </w:t>
      </w:r>
    </w:p>
    <w:p w14:paraId="38D044F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8F1A89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95 de </w:t>
      </w:r>
      <w:r w:rsidRPr="009E2C00">
        <w:rPr>
          <w:rFonts w:cs="Arial"/>
        </w:rPr>
        <w:t xml:space="preserve">la LCSP la Mesa </w:t>
      </w:r>
      <w:proofErr w:type="spellStart"/>
      <w:r w:rsidRPr="009E2C00">
        <w:rPr>
          <w:rFonts w:cs="Arial"/>
        </w:rPr>
        <w:t>podrá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solicitar</w:t>
      </w:r>
      <w:proofErr w:type="spellEnd"/>
      <w:r w:rsidRPr="009E2C00">
        <w:rPr>
          <w:rFonts w:cs="Arial"/>
        </w:rPr>
        <w:t xml:space="preserve"> a las </w:t>
      </w:r>
      <w:proofErr w:type="spellStart"/>
      <w:r w:rsidRPr="009E2C00">
        <w:rPr>
          <w:rFonts w:cs="Arial"/>
        </w:rPr>
        <w:t>empresas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licitadoras</w:t>
      </w:r>
      <w:proofErr w:type="spellEnd"/>
      <w:r w:rsidRPr="009E2C00">
        <w:rPr>
          <w:rFonts w:cs="Arial"/>
        </w:rPr>
        <w:t xml:space="preserve"> las </w:t>
      </w:r>
      <w:proofErr w:type="spellStart"/>
      <w:r w:rsidRPr="009E2C00">
        <w:rPr>
          <w:rFonts w:cs="Arial"/>
        </w:rPr>
        <w:t>aclaraciones</w:t>
      </w:r>
      <w:proofErr w:type="spellEnd"/>
      <w:r w:rsidRPr="009E2C00">
        <w:rPr>
          <w:rFonts w:cs="Arial"/>
        </w:rPr>
        <w:t xml:space="preserve"> que </w:t>
      </w:r>
      <w:proofErr w:type="spellStart"/>
      <w:r w:rsidRPr="009E2C00">
        <w:rPr>
          <w:rFonts w:cs="Arial"/>
        </w:rPr>
        <w:t>le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hagan</w:t>
      </w:r>
      <w:proofErr w:type="spellEnd"/>
      <w:r w:rsidRPr="009E2C00">
        <w:rPr>
          <w:rFonts w:cs="Arial"/>
        </w:rPr>
        <w:t xml:space="preserve"> falta sobre los </w:t>
      </w:r>
      <w:proofErr w:type="spellStart"/>
      <w:r w:rsidRPr="009E2C00">
        <w:rPr>
          <w:rFonts w:cs="Arial"/>
        </w:rPr>
        <w:t>certificados</w:t>
      </w:r>
      <w:proofErr w:type="spellEnd"/>
      <w:r w:rsidRPr="009E2C00">
        <w:rPr>
          <w:rFonts w:cs="Arial"/>
        </w:rPr>
        <w:t xml:space="preserve"> y </w:t>
      </w:r>
      <w:proofErr w:type="spellStart"/>
      <w:r w:rsidRPr="009E2C00">
        <w:rPr>
          <w:rFonts w:cs="Arial"/>
        </w:rPr>
        <w:t>documentos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presentados</w:t>
      </w:r>
      <w:proofErr w:type="spellEnd"/>
      <w:r w:rsidRPr="009E2C00">
        <w:rPr>
          <w:rFonts w:cs="Arial"/>
        </w:rPr>
        <w:t xml:space="preserve"> o </w:t>
      </w:r>
      <w:proofErr w:type="spellStart"/>
      <w:r w:rsidRPr="009E2C00">
        <w:rPr>
          <w:rFonts w:cs="Arial"/>
        </w:rPr>
        <w:t>requerirlas</w:t>
      </w:r>
      <w:proofErr w:type="spellEnd"/>
      <w:r w:rsidRPr="009E2C00">
        <w:rPr>
          <w:rFonts w:cs="Arial"/>
        </w:rPr>
        <w:t xml:space="preserve"> para que presenten </w:t>
      </w:r>
      <w:proofErr w:type="spellStart"/>
      <w:r w:rsidRPr="009E2C00">
        <w:rPr>
          <w:rFonts w:cs="Arial"/>
        </w:rPr>
        <w:t>complementarios</w:t>
      </w:r>
      <w:proofErr w:type="spellEnd"/>
      <w:r w:rsidRPr="009E2C00">
        <w:rPr>
          <w:rFonts w:cs="Arial"/>
        </w:rPr>
        <w:t xml:space="preserve">, las </w:t>
      </w:r>
      <w:proofErr w:type="spellStart"/>
      <w:r w:rsidRPr="009E2C00">
        <w:rPr>
          <w:rFonts w:cs="Arial"/>
        </w:rPr>
        <w:t>cuales</w:t>
      </w:r>
      <w:proofErr w:type="spellEnd"/>
      <w:r w:rsidRPr="009E2C00">
        <w:rPr>
          <w:rFonts w:cs="Arial"/>
        </w:rPr>
        <w:t xml:space="preserve">, de </w:t>
      </w:r>
      <w:proofErr w:type="spellStart"/>
      <w:r w:rsidRPr="009E2C00">
        <w:rPr>
          <w:rFonts w:cs="Arial"/>
        </w:rPr>
        <w:t>conformidad</w:t>
      </w:r>
      <w:proofErr w:type="spellEnd"/>
      <w:r w:rsidRPr="009E2C00">
        <w:rPr>
          <w:rFonts w:cs="Arial"/>
        </w:rPr>
        <w:t xml:space="preserve"> con el </w:t>
      </w:r>
      <w:proofErr w:type="spellStart"/>
      <w:r w:rsidRPr="009E2C00">
        <w:rPr>
          <w:rFonts w:cs="Arial"/>
        </w:rPr>
        <w:t>artículo</w:t>
      </w:r>
      <w:proofErr w:type="spellEnd"/>
      <w:r w:rsidRPr="009E2C00">
        <w:rPr>
          <w:rFonts w:cs="Arial"/>
        </w:rPr>
        <w:t xml:space="preserve"> 22 del RGLCAP</w:t>
      </w:r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dispondrán</w:t>
      </w:r>
      <w:proofErr w:type="spellEnd"/>
      <w:r w:rsidRPr="003F4A89">
        <w:rPr>
          <w:rFonts w:cs="Arial"/>
        </w:rPr>
        <w:t xml:space="preserve"> de un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cinco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naturales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puedan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presentarse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después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declaradas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admitidas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>.</w:t>
      </w:r>
    </w:p>
    <w:p w14:paraId="59DE91C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A8BA46F" w14:textId="50CDA6E2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solicitudes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aclaraciones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enmiendas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llevarán</w:t>
      </w:r>
      <w:proofErr w:type="spellEnd"/>
      <w:r w:rsidRPr="003F4A89">
        <w:rPr>
          <w:rFonts w:cs="Arial"/>
        </w:rPr>
        <w:t xml:space="preserve"> a cabo a través de la </w:t>
      </w:r>
      <w:proofErr w:type="spellStart"/>
      <w:r w:rsidRPr="003F4A89">
        <w:rPr>
          <w:rFonts w:cs="Arial"/>
        </w:rPr>
        <w:t>funcionalidad</w:t>
      </w:r>
      <w:proofErr w:type="spellEnd"/>
      <w:r w:rsidRPr="003F4A89">
        <w:rPr>
          <w:rFonts w:cs="Arial"/>
        </w:rPr>
        <w:t xml:space="preserve"> que a este </w:t>
      </w:r>
      <w:proofErr w:type="spellStart"/>
      <w:r w:rsidRPr="003F4A89">
        <w:rPr>
          <w:rFonts w:cs="Arial"/>
        </w:rPr>
        <w:t>efecto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Digital,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dirigirá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correo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dirección</w:t>
      </w:r>
      <w:proofErr w:type="spellEnd"/>
      <w:r w:rsidRPr="003F4A89">
        <w:rPr>
          <w:rFonts w:cs="Arial"/>
        </w:rPr>
        <w:t xml:space="preserve"> o las </w:t>
      </w:r>
      <w:proofErr w:type="spellStart"/>
      <w:r w:rsidRPr="003F4A89">
        <w:rPr>
          <w:rFonts w:cs="Arial"/>
        </w:rPr>
        <w:t>direcciones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señaladas</w:t>
      </w:r>
      <w:proofErr w:type="spellEnd"/>
      <w:r w:rsidRPr="003F4A89">
        <w:rPr>
          <w:rFonts w:cs="Arial"/>
        </w:rPr>
        <w:t xml:space="preserve"> por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formulario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inscripción</w:t>
      </w:r>
      <w:proofErr w:type="spellEnd"/>
      <w:r w:rsidRPr="003F4A89">
        <w:rPr>
          <w:rFonts w:cs="Arial"/>
        </w:rPr>
        <w:t xml:space="preserve">, con el </w:t>
      </w:r>
      <w:proofErr w:type="spellStart"/>
      <w:r w:rsidRPr="003F4A89">
        <w:rPr>
          <w:rFonts w:cs="Arial"/>
        </w:rPr>
        <w:t>enlace</w:t>
      </w:r>
      <w:proofErr w:type="spellEnd"/>
      <w:r w:rsidRPr="003F4A89">
        <w:rPr>
          <w:rFonts w:cs="Arial"/>
        </w:rPr>
        <w:t xml:space="preserve"> para 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accedan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en que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aportar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. </w:t>
      </w:r>
    </w:p>
    <w:p w14:paraId="6A301D0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52D756AF" w14:textId="4829E1E1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peticiones de </w:t>
      </w:r>
      <w:proofErr w:type="spellStart"/>
      <w:r w:rsidRPr="003F4A89">
        <w:rPr>
          <w:rFonts w:cs="Arial"/>
        </w:rPr>
        <w:t>enmienda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aclaración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comunicarán</w:t>
      </w:r>
      <w:proofErr w:type="spellEnd"/>
      <w:r w:rsidRPr="003F4A89">
        <w:rPr>
          <w:rFonts w:cs="Arial"/>
        </w:rPr>
        <w:t xml:space="preserve"> en la empresa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comunicación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a través </w:t>
      </w:r>
      <w:r w:rsidRPr="009E2C00">
        <w:rPr>
          <w:rFonts w:cs="Arial"/>
        </w:rPr>
        <w:t xml:space="preserve">de </w:t>
      </w:r>
      <w:proofErr w:type="spellStart"/>
      <w:r w:rsidRPr="009E2C00">
        <w:rPr>
          <w:rFonts w:cs="Arial"/>
        </w:rPr>
        <w:t>l'e</w:t>
      </w:r>
      <w:proofErr w:type="spellEnd"/>
      <w:r w:rsidRPr="009E2C00">
        <w:rPr>
          <w:rFonts w:cs="Arial"/>
        </w:rPr>
        <w:t xml:space="preserve">-NOTUM, </w:t>
      </w:r>
      <w:proofErr w:type="spellStart"/>
      <w:r w:rsidRPr="009E2C00">
        <w:rPr>
          <w:rFonts w:cs="Arial"/>
        </w:rPr>
        <w:t>integrado</w:t>
      </w:r>
      <w:proofErr w:type="spellEnd"/>
      <w:r w:rsidRPr="009E2C00">
        <w:rPr>
          <w:rFonts w:cs="Arial"/>
        </w:rPr>
        <w:t xml:space="preserve"> </w:t>
      </w:r>
      <w:r w:rsidRPr="003F4A89">
        <w:rPr>
          <w:rFonts w:cs="Arial"/>
        </w:rPr>
        <w:t xml:space="preserve">con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octava de </w:t>
      </w:r>
      <w:r w:rsidR="009E2C00">
        <w:rPr>
          <w:rFonts w:cs="Arial"/>
        </w:rPr>
        <w:t xml:space="preserve">este </w:t>
      </w:r>
      <w:proofErr w:type="spellStart"/>
      <w:r w:rsidR="009E2C00">
        <w:rPr>
          <w:rFonts w:cs="Arial"/>
        </w:rPr>
        <w:t>pliego</w:t>
      </w:r>
      <w:proofErr w:type="spellEnd"/>
      <w:r w:rsidR="009E2C00">
        <w:rPr>
          <w:rFonts w:cs="Arial"/>
        </w:rPr>
        <w:t>.</w:t>
      </w:r>
    </w:p>
    <w:p w14:paraId="2A25650C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  <w:i/>
        </w:rPr>
      </w:pPr>
    </w:p>
    <w:p w14:paraId="77A23F4B" w14:textId="72E9F2F9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12.3</w:t>
      </w:r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actos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exclusión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adoptados</w:t>
      </w:r>
      <w:proofErr w:type="spellEnd"/>
      <w:r w:rsidRPr="003F4A89">
        <w:rPr>
          <w:rFonts w:cs="Arial"/>
        </w:rPr>
        <w:t xml:space="preserve"> por la Mesa en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con </w:t>
      </w:r>
      <w:r w:rsidR="009E2C00">
        <w:rPr>
          <w:rFonts w:cs="Arial"/>
        </w:rPr>
        <w:t>la apertura</w:t>
      </w:r>
      <w:r w:rsidRPr="003F4A89">
        <w:rPr>
          <w:rFonts w:cs="Arial"/>
        </w:rPr>
        <w:t xml:space="preserve"> del sobre A </w:t>
      </w:r>
      <w:proofErr w:type="spellStart"/>
      <w:r w:rsidRPr="003F4A89">
        <w:rPr>
          <w:rFonts w:cs="Arial"/>
        </w:rPr>
        <w:t>serán</w:t>
      </w:r>
      <w:proofErr w:type="spellEnd"/>
      <w:r w:rsidRPr="003F4A89">
        <w:rPr>
          <w:rFonts w:cs="Arial"/>
        </w:rPr>
        <w:t xml:space="preserve"> susceptibles de </w:t>
      </w:r>
      <w:proofErr w:type="spellStart"/>
      <w:r w:rsidRPr="003F4A89">
        <w:rPr>
          <w:rFonts w:cs="Arial"/>
        </w:rPr>
        <w:t>impugnación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trigésimanovena</w:t>
      </w:r>
      <w:proofErr w:type="spellEnd"/>
      <w:r w:rsidRPr="003F4A89">
        <w:rPr>
          <w:rFonts w:cs="Arial"/>
        </w:rPr>
        <w:t>.</w:t>
      </w:r>
    </w:p>
    <w:p w14:paraId="26631A75" w14:textId="77777777" w:rsidR="00E60418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0" w:name="_Toc21500333"/>
      <w:bookmarkStart w:id="31" w:name="_Toc34139672"/>
    </w:p>
    <w:p w14:paraId="42FAB7DF" w14:textId="77777777" w:rsidR="00E60418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proofErr w:type="spellStart"/>
      <w:r w:rsidRPr="003F4A89">
        <w:rPr>
          <w:rFonts w:ascii="Arial" w:hAnsi="Arial" w:cs="Arial"/>
          <w:i w:val="0"/>
          <w:sz w:val="22"/>
          <w:szCs w:val="22"/>
        </w:rPr>
        <w:t>Decimotercera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Comité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expertos</w:t>
      </w:r>
      <w:bookmarkEnd w:id="30"/>
      <w:bookmarkEnd w:id="31"/>
      <w:proofErr w:type="spellEnd"/>
    </w:p>
    <w:p w14:paraId="276CB6C9" w14:textId="77777777" w:rsidR="00E60418" w:rsidRPr="006E2529" w:rsidRDefault="00E60418" w:rsidP="00E60418"/>
    <w:p w14:paraId="10AD0F8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caso de que se </w:t>
      </w:r>
      <w:proofErr w:type="spellStart"/>
      <w:r w:rsidRPr="003F4A89">
        <w:rPr>
          <w:rFonts w:cs="Arial"/>
        </w:rPr>
        <w:t>requiera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comité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expertos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indicará</w:t>
      </w:r>
      <w:proofErr w:type="spellEnd"/>
      <w:r w:rsidRPr="003F4A89">
        <w:rPr>
          <w:rFonts w:cs="Arial"/>
        </w:rPr>
        <w:t xml:space="preserve"> en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H.3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. El </w:t>
      </w:r>
      <w:proofErr w:type="spellStart"/>
      <w:r w:rsidRPr="003F4A89">
        <w:rPr>
          <w:rFonts w:cs="Arial"/>
        </w:rPr>
        <w:t>comité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efectuará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dependen</w:t>
      </w:r>
      <w:proofErr w:type="spellEnd"/>
      <w:r w:rsidRPr="003F4A89">
        <w:rPr>
          <w:rFonts w:cs="Arial"/>
        </w:rPr>
        <w:t xml:space="preserve"> de un </w:t>
      </w:r>
      <w:proofErr w:type="spellStart"/>
      <w:r w:rsidRPr="003F4A89">
        <w:rPr>
          <w:rFonts w:cs="Arial"/>
        </w:rPr>
        <w:t>juicio</w:t>
      </w:r>
      <w:proofErr w:type="spellEnd"/>
      <w:r w:rsidRPr="003F4A89">
        <w:rPr>
          <w:rFonts w:cs="Arial"/>
        </w:rPr>
        <w:t xml:space="preserve"> de valor, a los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refiere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</w:t>
      </w:r>
      <w:proofErr w:type="spellEnd"/>
      <w:r w:rsidRPr="003F4A89">
        <w:rPr>
          <w:rFonts w:cs="Arial"/>
        </w:rPr>
        <w:t>.</w:t>
      </w:r>
    </w:p>
    <w:p w14:paraId="5A391444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5ACB6252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2" w:name="_Toc21500334"/>
      <w:bookmarkStart w:id="33" w:name="_Toc34139673"/>
      <w:proofErr w:type="spellStart"/>
      <w:r w:rsidRPr="003F4A89">
        <w:rPr>
          <w:rFonts w:ascii="Arial" w:hAnsi="Arial" w:cs="Arial"/>
          <w:i w:val="0"/>
          <w:sz w:val="22"/>
          <w:szCs w:val="22"/>
        </w:rPr>
        <w:t>Decimocuarta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Determinación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la oferta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económicamente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más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ventajosa</w:t>
      </w:r>
      <w:bookmarkEnd w:id="32"/>
      <w:bookmarkEnd w:id="33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4787DA07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1C40A2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14.1 </w:t>
      </w:r>
      <w:proofErr w:type="spellStart"/>
      <w:r w:rsidRPr="003F4A89">
        <w:rPr>
          <w:rFonts w:cs="Arial"/>
          <w:b/>
        </w:rPr>
        <w:t>Criterios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adjudicación</w:t>
      </w:r>
      <w:proofErr w:type="spellEnd"/>
      <w:r w:rsidRPr="003F4A89">
        <w:rPr>
          <w:rFonts w:cs="Arial"/>
          <w:b/>
        </w:rPr>
        <w:t xml:space="preserve"> del </w:t>
      </w:r>
      <w:proofErr w:type="spellStart"/>
      <w:r w:rsidRPr="003F4A89">
        <w:rPr>
          <w:rFonts w:cs="Arial"/>
          <w:b/>
        </w:rPr>
        <w:t>contrato</w:t>
      </w:r>
      <w:proofErr w:type="spellEnd"/>
    </w:p>
    <w:p w14:paraId="18C611D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1A7749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Para la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determinación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mejor</w:t>
      </w:r>
      <w:proofErr w:type="spellEnd"/>
      <w:r w:rsidRPr="003F4A89">
        <w:rPr>
          <w:rFonts w:cs="Arial"/>
        </w:rPr>
        <w:t xml:space="preserve"> oferta se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atender</w:t>
      </w:r>
      <w:proofErr w:type="spellEnd"/>
      <w:r w:rsidRPr="003F4A89">
        <w:rPr>
          <w:rFonts w:cs="Arial"/>
        </w:rPr>
        <w:t xml:space="preserve"> a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H.1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>.</w:t>
      </w:r>
    </w:p>
    <w:p w14:paraId="1030BEFE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14.2 </w:t>
      </w:r>
      <w:proofErr w:type="spellStart"/>
      <w:r w:rsidRPr="003F4A89">
        <w:rPr>
          <w:rFonts w:cs="Arial"/>
          <w:b/>
        </w:rPr>
        <w:t>Práctica</w:t>
      </w:r>
      <w:proofErr w:type="spellEnd"/>
      <w:r w:rsidRPr="003F4A89">
        <w:rPr>
          <w:rFonts w:cs="Arial"/>
          <w:b/>
        </w:rPr>
        <w:t xml:space="preserve"> de la </w:t>
      </w:r>
      <w:proofErr w:type="spellStart"/>
      <w:r w:rsidRPr="003F4A89">
        <w:rPr>
          <w:rFonts w:cs="Arial"/>
          <w:b/>
        </w:rPr>
        <w:t>valoración</w:t>
      </w:r>
      <w:proofErr w:type="spellEnd"/>
      <w:r w:rsidRPr="003F4A89">
        <w:rPr>
          <w:rFonts w:cs="Arial"/>
          <w:b/>
        </w:rPr>
        <w:t xml:space="preserve"> de las </w:t>
      </w:r>
      <w:proofErr w:type="spellStart"/>
      <w:r w:rsidRPr="003F4A89">
        <w:rPr>
          <w:rFonts w:cs="Arial"/>
          <w:b/>
        </w:rPr>
        <w:t>ofertas</w:t>
      </w:r>
      <w:proofErr w:type="spellEnd"/>
    </w:p>
    <w:p w14:paraId="391BCC9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A84E301" w14:textId="37948C3F" w:rsidR="00E60418" w:rsidRPr="009E2C00" w:rsidRDefault="00E60418" w:rsidP="00E60418">
      <w:pPr>
        <w:spacing w:after="0" w:line="240" w:lineRule="auto"/>
        <w:jc w:val="both"/>
        <w:rPr>
          <w:rFonts w:cs="Arial"/>
        </w:rPr>
      </w:pPr>
      <w:r w:rsidRPr="009E2C00">
        <w:rPr>
          <w:rFonts w:cs="Arial"/>
        </w:rPr>
        <w:t xml:space="preserve">En caso </w:t>
      </w:r>
      <w:r w:rsidRPr="009E2C00">
        <w:rPr>
          <w:rFonts w:cs="Arial"/>
          <w:u w:val="single"/>
        </w:rPr>
        <w:t xml:space="preserve">de </w:t>
      </w:r>
      <w:proofErr w:type="spellStart"/>
      <w:r w:rsidRPr="009E2C00">
        <w:rPr>
          <w:rFonts w:cs="Arial"/>
          <w:u w:val="single"/>
        </w:rPr>
        <w:t>procedimientos</w:t>
      </w:r>
      <w:proofErr w:type="spellEnd"/>
      <w:r w:rsidRPr="009E2C00">
        <w:rPr>
          <w:rFonts w:cs="Arial"/>
          <w:u w:val="single"/>
        </w:rPr>
        <w:t xml:space="preserve"> </w:t>
      </w:r>
      <w:proofErr w:type="spellStart"/>
      <w:r w:rsidRPr="009E2C00">
        <w:rPr>
          <w:rFonts w:cs="Arial"/>
          <w:u w:val="single"/>
        </w:rPr>
        <w:t>abiertos</w:t>
      </w:r>
      <w:proofErr w:type="spellEnd"/>
      <w:r w:rsidRPr="009E2C00">
        <w:rPr>
          <w:rFonts w:cs="Arial"/>
          <w:u w:val="single"/>
        </w:rPr>
        <w:t xml:space="preserve"> </w:t>
      </w:r>
      <w:proofErr w:type="spellStart"/>
      <w:r w:rsidRPr="009E2C00">
        <w:rPr>
          <w:rFonts w:cs="Arial"/>
          <w:u w:val="single"/>
        </w:rPr>
        <w:t>simplificados</w:t>
      </w:r>
      <w:proofErr w:type="spellEnd"/>
      <w:r w:rsidRPr="009E2C00">
        <w:rPr>
          <w:rFonts w:cs="Arial"/>
        </w:rPr>
        <w:t xml:space="preserve">, tal como se </w:t>
      </w:r>
      <w:proofErr w:type="spellStart"/>
      <w:r w:rsidRPr="009E2C00">
        <w:rPr>
          <w:rFonts w:cs="Arial"/>
        </w:rPr>
        <w:t>recoge</w:t>
      </w:r>
      <w:proofErr w:type="spellEnd"/>
      <w:r w:rsidRPr="009E2C00">
        <w:rPr>
          <w:rFonts w:cs="Arial"/>
        </w:rPr>
        <w:t xml:space="preserve"> en el </w:t>
      </w:r>
      <w:proofErr w:type="spellStart"/>
      <w:r w:rsidRPr="009E2C00">
        <w:rPr>
          <w:rFonts w:cs="Arial"/>
        </w:rPr>
        <w:t>artículo</w:t>
      </w:r>
      <w:proofErr w:type="spellEnd"/>
      <w:r w:rsidRPr="009E2C00">
        <w:rPr>
          <w:rFonts w:cs="Arial"/>
        </w:rPr>
        <w:t xml:space="preserve"> 159.4 d) de la LCSP, </w:t>
      </w:r>
      <w:proofErr w:type="spellStart"/>
      <w:r w:rsidRPr="009E2C00">
        <w:rPr>
          <w:rFonts w:cs="Arial"/>
        </w:rPr>
        <w:t>modificado</w:t>
      </w:r>
      <w:proofErr w:type="spellEnd"/>
      <w:r w:rsidRPr="009E2C00">
        <w:rPr>
          <w:rFonts w:cs="Arial"/>
        </w:rPr>
        <w:t xml:space="preserve"> por la </w:t>
      </w:r>
      <w:proofErr w:type="spellStart"/>
      <w:r w:rsidRPr="009E2C00">
        <w:rPr>
          <w:rFonts w:cs="Arial"/>
        </w:rPr>
        <w:t>disposición</w:t>
      </w:r>
      <w:proofErr w:type="spellEnd"/>
      <w:r w:rsidRPr="009E2C00">
        <w:rPr>
          <w:rFonts w:cs="Arial"/>
        </w:rPr>
        <w:t xml:space="preserve"> final 7.ª. del Real Decreto-</w:t>
      </w:r>
      <w:proofErr w:type="spellStart"/>
      <w:r w:rsidRPr="009E2C00">
        <w:rPr>
          <w:rFonts w:cs="Arial"/>
        </w:rPr>
        <w:t>ley</w:t>
      </w:r>
      <w:proofErr w:type="spellEnd"/>
      <w:r w:rsidRPr="009E2C00">
        <w:rPr>
          <w:rFonts w:cs="Arial"/>
        </w:rPr>
        <w:t xml:space="preserve"> 15/2020, de 21 de abril,  </w:t>
      </w:r>
      <w:r w:rsidR="009E2C00" w:rsidRPr="009E2C00">
        <w:rPr>
          <w:rFonts w:cs="Arial"/>
        </w:rPr>
        <w:t>la apertura</w:t>
      </w:r>
      <w:r w:rsidRPr="009E2C00">
        <w:rPr>
          <w:rFonts w:cs="Arial"/>
        </w:rPr>
        <w:t xml:space="preserve"> de los sobres o </w:t>
      </w:r>
      <w:proofErr w:type="spellStart"/>
      <w:r w:rsidRPr="009E2C00">
        <w:rPr>
          <w:rFonts w:cs="Arial"/>
        </w:rPr>
        <w:t>archivos</w:t>
      </w:r>
      <w:proofErr w:type="spellEnd"/>
      <w:r w:rsidRPr="009E2C00">
        <w:rPr>
          <w:rFonts w:cs="Arial"/>
        </w:rPr>
        <w:t xml:space="preserve"> </w:t>
      </w:r>
      <w:r w:rsidR="009E2C00" w:rsidRPr="009E2C00">
        <w:rPr>
          <w:rFonts w:cs="Arial"/>
        </w:rPr>
        <w:t xml:space="preserve">Electrónicos </w:t>
      </w:r>
      <w:proofErr w:type="spellStart"/>
      <w:r w:rsidR="009E2C00" w:rsidRPr="009E2C00">
        <w:rPr>
          <w:rFonts w:cs="Arial"/>
        </w:rPr>
        <w:t>obteniendo</w:t>
      </w:r>
      <w:proofErr w:type="spellEnd"/>
      <w:r w:rsidR="009E2C00" w:rsidRPr="009E2C00">
        <w:rPr>
          <w:rFonts w:cs="Arial"/>
        </w:rPr>
        <w:t xml:space="preserve"> </w:t>
      </w:r>
      <w:r w:rsidRPr="009E2C00">
        <w:rPr>
          <w:rFonts w:cs="Arial"/>
        </w:rPr>
        <w:t xml:space="preserve">la </w:t>
      </w:r>
      <w:proofErr w:type="spellStart"/>
      <w:r w:rsidRPr="009E2C00">
        <w:rPr>
          <w:rFonts w:cs="Arial"/>
        </w:rPr>
        <w:t>proposición</w:t>
      </w:r>
      <w:proofErr w:type="spellEnd"/>
      <w:r w:rsidRPr="009E2C00">
        <w:rPr>
          <w:rFonts w:cs="Arial"/>
        </w:rPr>
        <w:t xml:space="preserve"> se </w:t>
      </w:r>
      <w:proofErr w:type="spellStart"/>
      <w:r w:rsidRPr="009E2C00">
        <w:rPr>
          <w:rFonts w:cs="Arial"/>
        </w:rPr>
        <w:t>har</w:t>
      </w:r>
      <w:r w:rsidR="009E2C00" w:rsidRPr="009E2C00">
        <w:rPr>
          <w:rFonts w:cs="Arial"/>
        </w:rPr>
        <w:t>á</w:t>
      </w:r>
      <w:proofErr w:type="spellEnd"/>
      <w:r w:rsidR="009E2C00" w:rsidRPr="009E2C00">
        <w:rPr>
          <w:rFonts w:cs="Arial"/>
        </w:rPr>
        <w:t xml:space="preserve"> por</w:t>
      </w:r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orden</w:t>
      </w:r>
      <w:proofErr w:type="spellEnd"/>
      <w:r w:rsidRPr="009E2C00">
        <w:rPr>
          <w:rFonts w:cs="Arial"/>
        </w:rPr>
        <w:t xml:space="preserve"> que </w:t>
      </w:r>
      <w:proofErr w:type="spellStart"/>
      <w:r w:rsidRPr="009E2C00">
        <w:rPr>
          <w:rFonts w:cs="Arial"/>
        </w:rPr>
        <w:t>proceda</w:t>
      </w:r>
      <w:proofErr w:type="spellEnd"/>
      <w:r w:rsidRPr="009E2C00">
        <w:rPr>
          <w:rFonts w:cs="Arial"/>
        </w:rPr>
        <w:t xml:space="preserve"> de </w:t>
      </w:r>
      <w:proofErr w:type="spellStart"/>
      <w:r w:rsidRPr="009E2C00">
        <w:rPr>
          <w:rFonts w:cs="Arial"/>
        </w:rPr>
        <w:t>conformidad</w:t>
      </w:r>
      <w:proofErr w:type="spellEnd"/>
      <w:r w:rsidRPr="009E2C00">
        <w:rPr>
          <w:rFonts w:cs="Arial"/>
        </w:rPr>
        <w:t xml:space="preserve"> con el </w:t>
      </w:r>
      <w:proofErr w:type="spellStart"/>
      <w:r w:rsidRPr="009E2C00">
        <w:rPr>
          <w:rFonts w:cs="Arial"/>
        </w:rPr>
        <w:t>establecido</w:t>
      </w:r>
      <w:proofErr w:type="spellEnd"/>
      <w:r w:rsidRPr="009E2C00">
        <w:rPr>
          <w:rFonts w:cs="Arial"/>
        </w:rPr>
        <w:t xml:space="preserve"> en el </w:t>
      </w:r>
      <w:proofErr w:type="spellStart"/>
      <w:r w:rsidRPr="009E2C00">
        <w:rPr>
          <w:rFonts w:cs="Arial"/>
        </w:rPr>
        <w:t>artículo</w:t>
      </w:r>
      <w:proofErr w:type="spellEnd"/>
      <w:r w:rsidRPr="009E2C00">
        <w:rPr>
          <w:rFonts w:cs="Arial"/>
        </w:rPr>
        <w:t xml:space="preserve"> 145 de la LCSP en </w:t>
      </w:r>
      <w:proofErr w:type="spellStart"/>
      <w:r w:rsidRPr="009E2C00">
        <w:rPr>
          <w:rFonts w:cs="Arial"/>
        </w:rPr>
        <w:t>función</w:t>
      </w:r>
      <w:proofErr w:type="spellEnd"/>
      <w:r w:rsidRPr="009E2C00">
        <w:rPr>
          <w:rFonts w:cs="Arial"/>
        </w:rPr>
        <w:t xml:space="preserve"> del </w:t>
      </w:r>
      <w:proofErr w:type="spellStart"/>
      <w:r w:rsidRPr="009E2C00">
        <w:rPr>
          <w:rFonts w:cs="Arial"/>
        </w:rPr>
        <w:t>método</w:t>
      </w:r>
      <w:proofErr w:type="spellEnd"/>
      <w:r w:rsidRPr="009E2C00">
        <w:rPr>
          <w:rFonts w:cs="Arial"/>
        </w:rPr>
        <w:t xml:space="preserve"> aplicable para valorar los </w:t>
      </w:r>
      <w:proofErr w:type="spellStart"/>
      <w:r w:rsidRPr="009E2C00">
        <w:rPr>
          <w:rFonts w:cs="Arial"/>
        </w:rPr>
        <w:t>criterios</w:t>
      </w:r>
      <w:proofErr w:type="spellEnd"/>
      <w:r w:rsidRPr="009E2C00">
        <w:rPr>
          <w:rFonts w:cs="Arial"/>
        </w:rPr>
        <w:t xml:space="preserve"> de </w:t>
      </w:r>
      <w:proofErr w:type="spellStart"/>
      <w:r w:rsidRPr="009E2C00">
        <w:rPr>
          <w:rFonts w:cs="Arial"/>
        </w:rPr>
        <w:t>adjudicación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establecidos</w:t>
      </w:r>
      <w:proofErr w:type="spellEnd"/>
      <w:r w:rsidRPr="009E2C00">
        <w:rPr>
          <w:rFonts w:cs="Arial"/>
        </w:rPr>
        <w:t xml:space="preserve"> en lo</w:t>
      </w:r>
      <w:r w:rsidR="009E2C00" w:rsidRPr="009E2C00">
        <w:rPr>
          <w:rFonts w:cs="Arial"/>
        </w:rPr>
        <w:t xml:space="preserve">s </w:t>
      </w:r>
      <w:proofErr w:type="spellStart"/>
      <w:r w:rsidR="009E2C00" w:rsidRPr="009E2C00">
        <w:rPr>
          <w:rFonts w:cs="Arial"/>
        </w:rPr>
        <w:t>pliegos</w:t>
      </w:r>
      <w:proofErr w:type="spellEnd"/>
      <w:r w:rsidRPr="009E2C00">
        <w:rPr>
          <w:rFonts w:cs="Arial"/>
          <w:vanish/>
        </w:rPr>
        <w:t>&lt;A[pliegues|pliegos]&gt;</w:t>
      </w:r>
      <w:r w:rsidRPr="009E2C00">
        <w:rPr>
          <w:rFonts w:cs="Arial"/>
        </w:rPr>
        <w:t>. L</w:t>
      </w:r>
      <w:r w:rsidR="009E2C00" w:rsidRPr="009E2C00">
        <w:rPr>
          <w:rFonts w:cs="Arial"/>
        </w:rPr>
        <w:t xml:space="preserve">a apertura </w:t>
      </w:r>
      <w:r w:rsidRPr="009E2C00">
        <w:rPr>
          <w:rFonts w:cs="Arial"/>
        </w:rPr>
        <w:t xml:space="preserve">se </w:t>
      </w:r>
      <w:proofErr w:type="spellStart"/>
      <w:r w:rsidRPr="009E2C00">
        <w:rPr>
          <w:rFonts w:cs="Arial"/>
        </w:rPr>
        <w:t>hará</w:t>
      </w:r>
      <w:proofErr w:type="spellEnd"/>
      <w:r w:rsidRPr="009E2C00">
        <w:rPr>
          <w:rFonts w:cs="Arial"/>
        </w:rPr>
        <w:t xml:space="preserve"> por la mesa de </w:t>
      </w:r>
      <w:proofErr w:type="spellStart"/>
      <w:r w:rsidRPr="009E2C00">
        <w:rPr>
          <w:rFonts w:cs="Arial"/>
        </w:rPr>
        <w:t>contratación</w:t>
      </w:r>
      <w:proofErr w:type="spellEnd"/>
      <w:r w:rsidRPr="009E2C00">
        <w:rPr>
          <w:rFonts w:cs="Arial"/>
        </w:rPr>
        <w:t xml:space="preserve"> a que se </w:t>
      </w:r>
      <w:proofErr w:type="spellStart"/>
      <w:r w:rsidRPr="009E2C00">
        <w:rPr>
          <w:rFonts w:cs="Arial"/>
        </w:rPr>
        <w:t>refiere</w:t>
      </w:r>
      <w:proofErr w:type="spellEnd"/>
      <w:r w:rsidRPr="009E2C00">
        <w:rPr>
          <w:rFonts w:cs="Arial"/>
        </w:rPr>
        <w:t xml:space="preserve"> la </w:t>
      </w:r>
      <w:proofErr w:type="spellStart"/>
      <w:r w:rsidRPr="009E2C00">
        <w:rPr>
          <w:rFonts w:cs="Arial"/>
        </w:rPr>
        <w:t>cláusula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duodécima</w:t>
      </w:r>
      <w:proofErr w:type="spellEnd"/>
      <w:r w:rsidRPr="009E2C00">
        <w:rPr>
          <w:rFonts w:cs="Arial"/>
        </w:rPr>
        <w:t xml:space="preserve">. No se prevé </w:t>
      </w:r>
      <w:proofErr w:type="spellStart"/>
      <w:r w:rsidRPr="009E2C00">
        <w:rPr>
          <w:rFonts w:cs="Arial"/>
        </w:rPr>
        <w:t>acto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público</w:t>
      </w:r>
      <w:proofErr w:type="spellEnd"/>
      <w:r w:rsidRPr="009E2C00">
        <w:rPr>
          <w:rFonts w:cs="Arial"/>
        </w:rPr>
        <w:t xml:space="preserve"> para </w:t>
      </w:r>
      <w:r w:rsidR="009E2C00" w:rsidRPr="009E2C00">
        <w:rPr>
          <w:rFonts w:cs="Arial"/>
        </w:rPr>
        <w:t>la apertura</w:t>
      </w:r>
      <w:r w:rsidRPr="009E2C00">
        <w:rPr>
          <w:rFonts w:cs="Arial"/>
        </w:rPr>
        <w:t xml:space="preserve"> del sobres </w:t>
      </w:r>
      <w:proofErr w:type="spellStart"/>
      <w:r w:rsidRPr="009E2C00">
        <w:rPr>
          <w:rFonts w:cs="Arial"/>
        </w:rPr>
        <w:t>dado</w:t>
      </w:r>
      <w:proofErr w:type="spellEnd"/>
      <w:r w:rsidRPr="009E2C00">
        <w:rPr>
          <w:rFonts w:cs="Arial"/>
        </w:rPr>
        <w:t xml:space="preserve"> que la </w:t>
      </w:r>
      <w:proofErr w:type="spellStart"/>
      <w:r w:rsidRPr="009E2C00">
        <w:rPr>
          <w:rFonts w:cs="Arial"/>
        </w:rPr>
        <w:t>licitación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está</w:t>
      </w:r>
      <w:proofErr w:type="spellEnd"/>
      <w:r w:rsidRPr="009E2C00">
        <w:rPr>
          <w:rFonts w:cs="Arial"/>
        </w:rPr>
        <w:t xml:space="preserve"> prevista por </w:t>
      </w:r>
      <w:proofErr w:type="spellStart"/>
      <w:r w:rsidRPr="009E2C00">
        <w:rPr>
          <w:rFonts w:cs="Arial"/>
        </w:rPr>
        <w:t>medios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electrónicos</w:t>
      </w:r>
      <w:proofErr w:type="spellEnd"/>
      <w:r w:rsidRPr="009E2C00">
        <w:rPr>
          <w:rFonts w:cs="Arial"/>
        </w:rPr>
        <w:t xml:space="preserve">. A este </w:t>
      </w:r>
      <w:proofErr w:type="spellStart"/>
      <w:r w:rsidRPr="009E2C00">
        <w:rPr>
          <w:rFonts w:cs="Arial"/>
        </w:rPr>
        <w:t>efecto</w:t>
      </w:r>
      <w:proofErr w:type="spellEnd"/>
      <w:r w:rsidRPr="009E2C00">
        <w:rPr>
          <w:rFonts w:cs="Arial"/>
        </w:rPr>
        <w:t xml:space="preserve">, en el modelo de oferta que figura como </w:t>
      </w:r>
      <w:proofErr w:type="spellStart"/>
      <w:r w:rsidRPr="009E2C00">
        <w:rPr>
          <w:rFonts w:cs="Arial"/>
        </w:rPr>
        <w:t>anexo</w:t>
      </w:r>
      <w:proofErr w:type="spellEnd"/>
      <w:r w:rsidRPr="009E2C00">
        <w:rPr>
          <w:rFonts w:cs="Arial"/>
        </w:rPr>
        <w:t xml:space="preserve"> 1 a </w:t>
      </w:r>
      <w:r w:rsidR="009E2C00" w:rsidRPr="009E2C00">
        <w:rPr>
          <w:rFonts w:cs="Arial"/>
        </w:rPr>
        <w:t xml:space="preserve">este </w:t>
      </w:r>
      <w:proofErr w:type="spellStart"/>
      <w:r w:rsidR="009E2C00" w:rsidRPr="009E2C00">
        <w:rPr>
          <w:rFonts w:cs="Arial"/>
        </w:rPr>
        <w:t>pliego</w:t>
      </w:r>
      <w:proofErr w:type="spellEnd"/>
      <w:r w:rsidRPr="009E2C00">
        <w:rPr>
          <w:rFonts w:cs="Arial"/>
        </w:rPr>
        <w:t xml:space="preserve"> </w:t>
      </w:r>
      <w:proofErr w:type="spellStart"/>
      <w:r w:rsidRPr="009E2C00">
        <w:rPr>
          <w:rFonts w:cs="Arial"/>
        </w:rPr>
        <w:t>contendrá</w:t>
      </w:r>
      <w:proofErr w:type="spellEnd"/>
      <w:r w:rsidRPr="009E2C00">
        <w:rPr>
          <w:rFonts w:cs="Arial"/>
        </w:rPr>
        <w:t xml:space="preserve"> estos </w:t>
      </w:r>
      <w:proofErr w:type="spellStart"/>
      <w:r w:rsidRPr="009E2C00">
        <w:rPr>
          <w:rFonts w:cs="Arial"/>
        </w:rPr>
        <w:t>extremos</w:t>
      </w:r>
      <w:proofErr w:type="spellEnd"/>
      <w:r w:rsidRPr="009E2C00">
        <w:rPr>
          <w:rFonts w:cs="Arial"/>
        </w:rPr>
        <w:t>.</w:t>
      </w:r>
    </w:p>
    <w:p w14:paraId="5705A894" w14:textId="77777777" w:rsidR="00E60418" w:rsidRPr="009E2C00" w:rsidRDefault="00E60418" w:rsidP="00E60418">
      <w:pPr>
        <w:spacing w:after="0" w:line="240" w:lineRule="auto"/>
        <w:jc w:val="both"/>
        <w:rPr>
          <w:rFonts w:cs="Arial"/>
        </w:rPr>
      </w:pPr>
    </w:p>
    <w:p w14:paraId="0F21227D" w14:textId="7B674DB7" w:rsidR="00E60418" w:rsidRPr="00BB3FA8" w:rsidRDefault="00E60418" w:rsidP="00E60418">
      <w:pPr>
        <w:spacing w:after="0" w:line="240" w:lineRule="auto"/>
        <w:jc w:val="both"/>
        <w:rPr>
          <w:rFonts w:cs="Arial"/>
        </w:rPr>
      </w:pPr>
      <w:r w:rsidRPr="009E2C00">
        <w:rPr>
          <w:rFonts w:cs="Arial"/>
        </w:rPr>
        <w:t xml:space="preserve">En los </w:t>
      </w:r>
      <w:proofErr w:type="spellStart"/>
      <w:r w:rsidRPr="009E2C00">
        <w:rPr>
          <w:rFonts w:cs="Arial"/>
        </w:rPr>
        <w:t>supuestos</w:t>
      </w:r>
      <w:proofErr w:type="spellEnd"/>
      <w:r w:rsidRPr="009E2C00">
        <w:rPr>
          <w:rFonts w:cs="Arial"/>
        </w:rPr>
        <w:t xml:space="preserve"> en que en el </w:t>
      </w:r>
      <w:proofErr w:type="spellStart"/>
      <w:r w:rsidRPr="009E2C00">
        <w:rPr>
          <w:rFonts w:cs="Arial"/>
        </w:rPr>
        <w:t>procedimiento</w:t>
      </w:r>
      <w:proofErr w:type="spellEnd"/>
      <w:r w:rsidRPr="009E2C00">
        <w:rPr>
          <w:rFonts w:cs="Arial"/>
        </w:rPr>
        <w:t xml:space="preserve"> se contemplen </w:t>
      </w:r>
      <w:proofErr w:type="spellStart"/>
      <w:r w:rsidR="009E2C00" w:rsidRPr="009E2C00">
        <w:rPr>
          <w:rFonts w:cs="Arial"/>
        </w:rPr>
        <w:t>criterios</w:t>
      </w:r>
      <w:proofErr w:type="spellEnd"/>
      <w:r w:rsidRPr="009E2C00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cuantificación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dependa</w:t>
      </w:r>
      <w:proofErr w:type="spellEnd"/>
      <w:r w:rsidRPr="003F4A89">
        <w:rPr>
          <w:rFonts w:cs="Arial"/>
        </w:rPr>
        <w:t xml:space="preserve"> de un </w:t>
      </w:r>
      <w:proofErr w:type="spellStart"/>
      <w:r w:rsidRPr="003F4A89">
        <w:rPr>
          <w:rFonts w:cs="Arial"/>
        </w:rPr>
        <w:t>juicio</w:t>
      </w:r>
      <w:proofErr w:type="spellEnd"/>
      <w:r w:rsidRPr="003F4A89">
        <w:rPr>
          <w:rFonts w:cs="Arial"/>
        </w:rPr>
        <w:t xml:space="preserve"> de valor, la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hacer</w:t>
      </w:r>
      <w:proofErr w:type="spellEnd"/>
      <w:r w:rsidRPr="003F4A89">
        <w:rPr>
          <w:rFonts w:cs="Arial"/>
        </w:rPr>
        <w:t xml:space="preserve"> </w:t>
      </w:r>
      <w:r w:rsidRPr="003F4A89">
        <w:rPr>
          <w:rFonts w:cs="Arial"/>
        </w:rPr>
        <w:lastRenderedPageBreak/>
        <w:t xml:space="preserve">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técnicos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en un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no superior a </w:t>
      </w:r>
      <w:proofErr w:type="spellStart"/>
      <w:r w:rsidRPr="003F4A89">
        <w:rPr>
          <w:rFonts w:cs="Arial"/>
        </w:rPr>
        <w:t>siete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habiendo</w:t>
      </w:r>
      <w:proofErr w:type="spellEnd"/>
      <w:r w:rsidRPr="003F4A89">
        <w:rPr>
          <w:rFonts w:cs="Arial"/>
        </w:rPr>
        <w:t xml:space="preserve"> de </w:t>
      </w:r>
      <w:r w:rsidRPr="00BB3FA8">
        <w:rPr>
          <w:rFonts w:cs="Arial"/>
        </w:rPr>
        <w:t xml:space="preserve">ser </w:t>
      </w:r>
      <w:proofErr w:type="spellStart"/>
      <w:r w:rsidRPr="00BB3FA8">
        <w:rPr>
          <w:rFonts w:cs="Arial"/>
        </w:rPr>
        <w:t>suscrit</w:t>
      </w:r>
      <w:r w:rsidR="009E2C00" w:rsidRPr="00BB3FA8">
        <w:rPr>
          <w:rFonts w:cs="Arial"/>
        </w:rPr>
        <w:t>a</w:t>
      </w:r>
      <w:r w:rsidR="00BB3FA8" w:rsidRPr="00BB3FA8">
        <w:rPr>
          <w:rFonts w:cs="Arial"/>
        </w:rPr>
        <w:t>s</w:t>
      </w:r>
      <w:proofErr w:type="spellEnd"/>
      <w:r w:rsidR="00BB3FA8" w:rsidRPr="00BB3FA8">
        <w:rPr>
          <w:rFonts w:cs="Arial"/>
        </w:rPr>
        <w:t xml:space="preserve"> por</w:t>
      </w:r>
      <w:r w:rsidRPr="00BB3FA8">
        <w:rPr>
          <w:rFonts w:cs="Arial"/>
        </w:rPr>
        <w:t xml:space="preserve"> el </w:t>
      </w:r>
      <w:proofErr w:type="spellStart"/>
      <w:r w:rsidRPr="00BB3FA8">
        <w:rPr>
          <w:rFonts w:cs="Arial"/>
        </w:rPr>
        <w:t>técnico</w:t>
      </w:r>
      <w:proofErr w:type="spellEnd"/>
      <w:r w:rsidRPr="00BB3FA8">
        <w:rPr>
          <w:rFonts w:cs="Arial"/>
        </w:rPr>
        <w:t xml:space="preserve"> o </w:t>
      </w:r>
      <w:proofErr w:type="spellStart"/>
      <w:r w:rsidRPr="00BB3FA8">
        <w:rPr>
          <w:rFonts w:cs="Arial"/>
        </w:rPr>
        <w:t>técnicos</w:t>
      </w:r>
      <w:proofErr w:type="spellEnd"/>
      <w:r w:rsidRPr="00BB3FA8">
        <w:rPr>
          <w:rFonts w:cs="Arial"/>
        </w:rPr>
        <w:t xml:space="preserve"> que </w:t>
      </w:r>
      <w:proofErr w:type="spellStart"/>
      <w:r w:rsidRPr="00BB3FA8">
        <w:rPr>
          <w:rFonts w:cs="Arial"/>
        </w:rPr>
        <w:t>realizan</w:t>
      </w:r>
      <w:proofErr w:type="spellEnd"/>
      <w:r w:rsidRPr="00BB3FA8">
        <w:rPr>
          <w:rFonts w:cs="Arial"/>
        </w:rPr>
        <w:t xml:space="preserve"> la </w:t>
      </w:r>
      <w:proofErr w:type="spellStart"/>
      <w:r w:rsidRPr="00BB3FA8">
        <w:rPr>
          <w:rFonts w:cs="Arial"/>
        </w:rPr>
        <w:t>valoración</w:t>
      </w:r>
      <w:proofErr w:type="spellEnd"/>
      <w:r w:rsidRPr="00BB3FA8">
        <w:rPr>
          <w:rFonts w:cs="Arial"/>
        </w:rPr>
        <w:t>.</w:t>
      </w:r>
    </w:p>
    <w:p w14:paraId="0534DE6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8447905" w14:textId="2DC7D30D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 la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a que se </w:t>
      </w:r>
      <w:proofErr w:type="spellStart"/>
      <w:r w:rsidRPr="003F4A89">
        <w:rPr>
          <w:rFonts w:cs="Arial"/>
        </w:rPr>
        <w:t>refiere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anterior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estar efectuada con </w:t>
      </w:r>
      <w:proofErr w:type="spellStart"/>
      <w:r w:rsidRPr="003F4A89">
        <w:rPr>
          <w:rFonts w:cs="Arial"/>
        </w:rPr>
        <w:t>anterioridad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acto</w:t>
      </w:r>
      <w:proofErr w:type="spellEnd"/>
      <w:r w:rsidRPr="003F4A89">
        <w:rPr>
          <w:rFonts w:cs="Arial"/>
        </w:rPr>
        <w:t xml:space="preserve"> </w:t>
      </w:r>
      <w:r w:rsidR="00BB3FA8">
        <w:rPr>
          <w:rFonts w:cs="Arial"/>
        </w:rPr>
        <w:t>de apertura</w:t>
      </w:r>
      <w:r w:rsidRPr="003F4A89">
        <w:rPr>
          <w:rFonts w:cs="Arial"/>
        </w:rPr>
        <w:t xml:space="preserve"> del sobre que </w:t>
      </w:r>
      <w:proofErr w:type="spellStart"/>
      <w:r w:rsidRPr="003F4A89">
        <w:rPr>
          <w:rFonts w:cs="Arial"/>
        </w:rPr>
        <w:t>contenga</w:t>
      </w:r>
      <w:proofErr w:type="spellEnd"/>
      <w:r w:rsidRPr="003F4A89">
        <w:rPr>
          <w:rFonts w:cs="Arial"/>
        </w:rPr>
        <w:t xml:space="preserve"> la oferta </w:t>
      </w:r>
      <w:proofErr w:type="spellStart"/>
      <w:r w:rsidRPr="003F4A89">
        <w:rPr>
          <w:rFonts w:cs="Arial"/>
        </w:rPr>
        <w:t>evaluable</w:t>
      </w:r>
      <w:proofErr w:type="spellEnd"/>
      <w:r w:rsidRPr="003F4A89">
        <w:rPr>
          <w:rFonts w:cs="Arial"/>
        </w:rPr>
        <w:t xml:space="preserve"> a través de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cuantificables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mera </w:t>
      </w:r>
      <w:proofErr w:type="spellStart"/>
      <w:r w:rsidRPr="003F4A89">
        <w:rPr>
          <w:rFonts w:cs="Arial"/>
        </w:rPr>
        <w:t>aplicación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fórmulas</w:t>
      </w:r>
      <w:proofErr w:type="spellEnd"/>
      <w:r w:rsidRPr="003F4A89">
        <w:rPr>
          <w:rFonts w:cs="Arial"/>
        </w:rPr>
        <w:t xml:space="preserve">. </w:t>
      </w:r>
    </w:p>
    <w:p w14:paraId="55E394B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6CD6A3B" w14:textId="3A22295A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Si se ha </w:t>
      </w:r>
      <w:proofErr w:type="spellStart"/>
      <w:r w:rsidRPr="003F4A89">
        <w:rPr>
          <w:rFonts w:cs="Arial"/>
        </w:rPr>
        <w:t>establecido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único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criterio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varios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ellos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cuantificables</w:t>
      </w:r>
      <w:proofErr w:type="spellEnd"/>
      <w:r w:rsidRPr="003F4A89">
        <w:rPr>
          <w:rFonts w:cs="Arial"/>
        </w:rPr>
        <w:t xml:space="preserve"> de forma </w:t>
      </w:r>
      <w:proofErr w:type="spellStart"/>
      <w:r w:rsidRPr="003F4A89">
        <w:rPr>
          <w:rFonts w:cs="Arial"/>
        </w:rPr>
        <w:t>automática</w:t>
      </w:r>
      <w:proofErr w:type="spellEnd"/>
      <w:r w:rsidRPr="003F4A89">
        <w:rPr>
          <w:rFonts w:cs="Arial"/>
        </w:rPr>
        <w:t xml:space="preserve">, en el </w:t>
      </w:r>
      <w:proofErr w:type="spellStart"/>
      <w:r w:rsidRPr="003F4A89">
        <w:rPr>
          <w:rFonts w:cs="Arial"/>
        </w:rPr>
        <w:t>día</w:t>
      </w:r>
      <w:proofErr w:type="spellEnd"/>
      <w:r w:rsidR="00BB3FA8">
        <w:rPr>
          <w:rFonts w:cs="Arial"/>
        </w:rPr>
        <w:t xml:space="preserve">, </w:t>
      </w:r>
      <w:proofErr w:type="spellStart"/>
      <w:r w:rsidR="00BB3FA8">
        <w:rPr>
          <w:rFonts w:cs="Arial"/>
        </w:rPr>
        <w:t>lugar</w:t>
      </w:r>
      <w:proofErr w:type="spellEnd"/>
      <w:r w:rsidRPr="003F4A89">
        <w:rPr>
          <w:rFonts w:cs="Arial"/>
        </w:rPr>
        <w:t xml:space="preserve"> y hora </w:t>
      </w:r>
      <w:proofErr w:type="spellStart"/>
      <w:r w:rsidRPr="003F4A89">
        <w:rPr>
          <w:rFonts w:cs="Arial"/>
        </w:rPr>
        <w:t>indicados</w:t>
      </w:r>
      <w:proofErr w:type="spellEnd"/>
      <w:r w:rsidRPr="003F4A89">
        <w:rPr>
          <w:rFonts w:cs="Arial"/>
        </w:rPr>
        <w:t xml:space="preserve"> en el anuncio de 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lugar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acto</w:t>
      </w:r>
      <w:proofErr w:type="spellEnd"/>
      <w:r w:rsidRPr="003F4A89">
        <w:rPr>
          <w:rFonts w:cs="Arial"/>
        </w:rPr>
        <w:t xml:space="preserve"> de</w:t>
      </w:r>
      <w:r w:rsidR="00BB3FA8">
        <w:rPr>
          <w:rFonts w:cs="Arial"/>
        </w:rPr>
        <w:t xml:space="preserve"> apertura de los sobres </w:t>
      </w:r>
      <w:proofErr w:type="spellStart"/>
      <w:r w:rsidR="00BB3FA8">
        <w:rPr>
          <w:rFonts w:cs="Arial"/>
        </w:rPr>
        <w:t>presentados</w:t>
      </w:r>
      <w:proofErr w:type="spellEnd"/>
      <w:r w:rsidR="00BB3FA8">
        <w:rPr>
          <w:rFonts w:cs="Arial"/>
        </w:rPr>
        <w:t xml:space="preserve"> por</w:t>
      </w:r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admitidas</w:t>
      </w:r>
      <w:proofErr w:type="spellEnd"/>
      <w:r w:rsidRPr="003F4A89">
        <w:rPr>
          <w:rFonts w:cs="Arial"/>
        </w:rPr>
        <w:t>.</w:t>
      </w:r>
    </w:p>
    <w:p w14:paraId="617117E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AAFA54E" w14:textId="0BE6CE75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caso de </w:t>
      </w:r>
      <w:proofErr w:type="spellStart"/>
      <w:r w:rsidRPr="003F4A89">
        <w:rPr>
          <w:rFonts w:cs="Arial"/>
          <w:u w:val="single"/>
        </w:rPr>
        <w:t>procedimientos</w:t>
      </w:r>
      <w:proofErr w:type="spellEnd"/>
      <w:r w:rsidRPr="003F4A89">
        <w:rPr>
          <w:rFonts w:cs="Arial"/>
          <w:u w:val="single"/>
        </w:rPr>
        <w:t xml:space="preserve"> </w:t>
      </w:r>
      <w:proofErr w:type="spellStart"/>
      <w:r w:rsidRPr="003F4A89">
        <w:rPr>
          <w:rFonts w:cs="Arial"/>
          <w:u w:val="single"/>
        </w:rPr>
        <w:t>abiertos</w:t>
      </w:r>
      <w:proofErr w:type="spellEnd"/>
      <w:r w:rsidRPr="003F4A89">
        <w:rPr>
          <w:rFonts w:cs="Arial"/>
          <w:u w:val="single"/>
        </w:rPr>
        <w:t xml:space="preserve"> no </w:t>
      </w:r>
      <w:proofErr w:type="spellStart"/>
      <w:r w:rsidRPr="003F4A89">
        <w:rPr>
          <w:rFonts w:cs="Arial"/>
          <w:u w:val="single"/>
        </w:rPr>
        <w:t>simplificados</w:t>
      </w:r>
      <w:proofErr w:type="spellEnd"/>
      <w:r w:rsidRPr="003F4A89">
        <w:rPr>
          <w:rFonts w:cs="Arial"/>
        </w:rPr>
        <w:t xml:space="preserve"> si se han </w:t>
      </w:r>
      <w:proofErr w:type="spellStart"/>
      <w:r w:rsidRPr="003F4A89">
        <w:rPr>
          <w:rFonts w:cs="Arial"/>
        </w:rPr>
        <w:t>establecido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evaluables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función</w:t>
      </w:r>
      <w:proofErr w:type="spellEnd"/>
      <w:r w:rsidRPr="003F4A89">
        <w:rPr>
          <w:rFonts w:cs="Arial"/>
        </w:rPr>
        <w:t xml:space="preserve"> de un </w:t>
      </w:r>
      <w:proofErr w:type="spellStart"/>
      <w:r w:rsidRPr="003F4A89">
        <w:rPr>
          <w:rFonts w:cs="Arial"/>
        </w:rPr>
        <w:t>juicio</w:t>
      </w:r>
      <w:proofErr w:type="spellEnd"/>
      <w:r w:rsidRPr="003F4A89">
        <w:rPr>
          <w:rFonts w:cs="Arial"/>
        </w:rPr>
        <w:t xml:space="preserve"> de valor </w:t>
      </w:r>
      <w:proofErr w:type="spellStart"/>
      <w:r w:rsidRPr="003F4A89">
        <w:rPr>
          <w:rFonts w:cs="Arial"/>
        </w:rPr>
        <w:t>conjuntamente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cuantificables</w:t>
      </w:r>
      <w:proofErr w:type="spellEnd"/>
      <w:r w:rsidRPr="003F4A89">
        <w:rPr>
          <w:rFonts w:cs="Arial"/>
        </w:rPr>
        <w:t xml:space="preserve"> de forma </w:t>
      </w:r>
      <w:proofErr w:type="spellStart"/>
      <w:r w:rsidRPr="003F4A89">
        <w:rPr>
          <w:rFonts w:cs="Arial"/>
        </w:rPr>
        <w:t>automática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informe de la </w:t>
      </w:r>
      <w:proofErr w:type="spellStart"/>
      <w:r w:rsidRPr="003F4A89">
        <w:rPr>
          <w:rFonts w:cs="Arial"/>
        </w:rPr>
        <w:t>Dirección</w:t>
      </w:r>
      <w:proofErr w:type="spellEnd"/>
      <w:r w:rsidRPr="003F4A89">
        <w:rPr>
          <w:rFonts w:cs="Arial"/>
        </w:rPr>
        <w:t xml:space="preserve"> General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Pública, de 12 de abril de 2018, no se considera </w:t>
      </w:r>
      <w:proofErr w:type="spellStart"/>
      <w:r w:rsidRPr="003F4A89">
        <w:rPr>
          <w:rFonts w:cs="Arial"/>
        </w:rPr>
        <w:t>necesaria</w:t>
      </w:r>
      <w:proofErr w:type="spellEnd"/>
      <w:r w:rsidRPr="003F4A89">
        <w:rPr>
          <w:rFonts w:cs="Arial"/>
        </w:rPr>
        <w:t xml:space="preserve"> </w:t>
      </w:r>
      <w:r w:rsidR="00BB3FA8">
        <w:rPr>
          <w:rFonts w:cs="Arial"/>
        </w:rPr>
        <w:t>la apertura</w:t>
      </w:r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acto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 xml:space="preserve"> de los sobres que </w:t>
      </w:r>
      <w:proofErr w:type="spellStart"/>
      <w:r w:rsidRPr="003F4A89">
        <w:rPr>
          <w:rFonts w:cs="Arial"/>
        </w:rPr>
        <w:t>contengan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que se valoren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juicio</w:t>
      </w:r>
      <w:proofErr w:type="spellEnd"/>
      <w:r w:rsidRPr="003F4A89">
        <w:rPr>
          <w:rFonts w:cs="Arial"/>
        </w:rPr>
        <w:t xml:space="preserve"> de valor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se den las condiciones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>:</w:t>
      </w:r>
    </w:p>
    <w:p w14:paraId="4F6582B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45591F6" w14:textId="77777777" w:rsidR="00E60418" w:rsidRPr="00BB3FA8" w:rsidRDefault="00E60418" w:rsidP="00E60418">
      <w:pPr>
        <w:pStyle w:val="Pargrafdel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Que la </w:t>
      </w:r>
      <w:proofErr w:type="spellStart"/>
      <w:r w:rsidRPr="003F4A89">
        <w:rPr>
          <w:rFonts w:ascii="Arial" w:hAnsi="Arial" w:cs="Arial"/>
          <w:sz w:val="22"/>
          <w:szCs w:val="22"/>
        </w:rPr>
        <w:t>licitación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sea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electrónica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con las </w:t>
      </w:r>
      <w:proofErr w:type="spellStart"/>
      <w:r w:rsidRPr="003F4A89">
        <w:rPr>
          <w:rFonts w:ascii="Arial" w:hAnsi="Arial" w:cs="Arial"/>
          <w:sz w:val="22"/>
          <w:szCs w:val="22"/>
        </w:rPr>
        <w:t>garantías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B3FA8">
        <w:rPr>
          <w:rFonts w:ascii="Arial" w:hAnsi="Arial" w:cs="Arial"/>
          <w:sz w:val="22"/>
          <w:szCs w:val="22"/>
        </w:rPr>
        <w:t>establece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la LCSP. </w:t>
      </w:r>
    </w:p>
    <w:p w14:paraId="61CD4329" w14:textId="29947940" w:rsidR="00E60418" w:rsidRPr="00BB3FA8" w:rsidRDefault="00E60418" w:rsidP="00E60418">
      <w:pPr>
        <w:pStyle w:val="Pargrafdel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B3FA8">
        <w:rPr>
          <w:rFonts w:ascii="Arial" w:hAnsi="Arial" w:cs="Arial"/>
          <w:sz w:val="22"/>
          <w:szCs w:val="22"/>
        </w:rPr>
        <w:t xml:space="preserve">En caso que no se </w:t>
      </w:r>
      <w:proofErr w:type="spellStart"/>
      <w:r w:rsidRPr="00BB3FA8">
        <w:rPr>
          <w:rFonts w:ascii="Arial" w:hAnsi="Arial" w:cs="Arial"/>
          <w:sz w:val="22"/>
          <w:szCs w:val="22"/>
        </w:rPr>
        <w:t>pueda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tramitar </w:t>
      </w:r>
      <w:proofErr w:type="spellStart"/>
      <w:r w:rsidRPr="00BB3FA8">
        <w:rPr>
          <w:rFonts w:ascii="Arial" w:hAnsi="Arial" w:cs="Arial"/>
          <w:sz w:val="22"/>
          <w:szCs w:val="22"/>
        </w:rPr>
        <w:t>electrónicamente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, que la mesa de </w:t>
      </w:r>
      <w:proofErr w:type="spellStart"/>
      <w:r w:rsidRPr="00BB3FA8">
        <w:rPr>
          <w:rFonts w:ascii="Arial" w:hAnsi="Arial" w:cs="Arial"/>
          <w:sz w:val="22"/>
          <w:szCs w:val="22"/>
        </w:rPr>
        <w:t>contratación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3FA8">
        <w:rPr>
          <w:rFonts w:ascii="Arial" w:hAnsi="Arial" w:cs="Arial"/>
          <w:sz w:val="22"/>
          <w:szCs w:val="22"/>
        </w:rPr>
        <w:t>acredite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que los sobres </w:t>
      </w:r>
      <w:proofErr w:type="spellStart"/>
      <w:r w:rsidRPr="00BB3FA8">
        <w:rPr>
          <w:rFonts w:ascii="Arial" w:hAnsi="Arial" w:cs="Arial"/>
          <w:sz w:val="22"/>
          <w:szCs w:val="22"/>
        </w:rPr>
        <w:t>correspondientes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B3FA8">
        <w:rPr>
          <w:rFonts w:ascii="Arial" w:hAnsi="Arial" w:cs="Arial"/>
          <w:sz w:val="22"/>
          <w:szCs w:val="22"/>
        </w:rPr>
        <w:t>valoración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B3FA8">
        <w:rPr>
          <w:rFonts w:ascii="Arial" w:hAnsi="Arial" w:cs="Arial"/>
          <w:sz w:val="22"/>
          <w:szCs w:val="22"/>
        </w:rPr>
        <w:t>juicio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de valor se han </w:t>
      </w:r>
      <w:proofErr w:type="spellStart"/>
      <w:r w:rsidRPr="00BB3FA8">
        <w:rPr>
          <w:rFonts w:ascii="Arial" w:hAnsi="Arial" w:cs="Arial"/>
          <w:sz w:val="22"/>
          <w:szCs w:val="22"/>
        </w:rPr>
        <w:t>abierto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B3FA8">
        <w:rPr>
          <w:rFonts w:ascii="Arial" w:hAnsi="Arial" w:cs="Arial"/>
          <w:sz w:val="22"/>
          <w:szCs w:val="22"/>
        </w:rPr>
        <w:t>posterioridad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a </w:t>
      </w:r>
      <w:r w:rsidR="00BB3FA8" w:rsidRPr="00BB3FA8">
        <w:rPr>
          <w:rFonts w:ascii="Arial" w:hAnsi="Arial" w:cs="Arial"/>
          <w:sz w:val="22"/>
          <w:szCs w:val="22"/>
        </w:rPr>
        <w:t xml:space="preserve">la </w:t>
      </w:r>
      <w:proofErr w:type="spellStart"/>
      <w:r w:rsidR="00BB3FA8" w:rsidRPr="00BB3FA8">
        <w:rPr>
          <w:rFonts w:ascii="Arial" w:hAnsi="Arial" w:cs="Arial"/>
          <w:sz w:val="22"/>
          <w:szCs w:val="22"/>
        </w:rPr>
        <w:t>finalización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B3FA8">
        <w:rPr>
          <w:rFonts w:ascii="Arial" w:hAnsi="Arial" w:cs="Arial"/>
          <w:sz w:val="22"/>
          <w:szCs w:val="22"/>
        </w:rPr>
        <w:t>plazo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B3FA8">
        <w:rPr>
          <w:rFonts w:ascii="Arial" w:hAnsi="Arial" w:cs="Arial"/>
          <w:sz w:val="22"/>
          <w:szCs w:val="22"/>
        </w:rPr>
        <w:t>presentación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y que las </w:t>
      </w:r>
      <w:proofErr w:type="spellStart"/>
      <w:r w:rsidRPr="00BB3FA8">
        <w:rPr>
          <w:rFonts w:ascii="Arial" w:hAnsi="Arial" w:cs="Arial"/>
          <w:sz w:val="22"/>
          <w:szCs w:val="22"/>
        </w:rPr>
        <w:t>proposiciones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se han </w:t>
      </w:r>
      <w:proofErr w:type="spellStart"/>
      <w:r w:rsidRPr="00BB3FA8">
        <w:rPr>
          <w:rFonts w:ascii="Arial" w:hAnsi="Arial" w:cs="Arial"/>
          <w:sz w:val="22"/>
          <w:szCs w:val="22"/>
        </w:rPr>
        <w:t>valorado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y se </w:t>
      </w:r>
      <w:proofErr w:type="spellStart"/>
      <w:r w:rsidRPr="00BB3FA8">
        <w:rPr>
          <w:rFonts w:ascii="Arial" w:hAnsi="Arial" w:cs="Arial"/>
          <w:sz w:val="22"/>
          <w:szCs w:val="22"/>
        </w:rPr>
        <w:t>puntuado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antes de </w:t>
      </w:r>
      <w:r w:rsidR="00BB3FA8" w:rsidRPr="00BB3FA8">
        <w:rPr>
          <w:rFonts w:ascii="Arial" w:hAnsi="Arial" w:cs="Arial"/>
          <w:sz w:val="22"/>
          <w:szCs w:val="22"/>
        </w:rPr>
        <w:t>la apertura</w:t>
      </w:r>
      <w:r w:rsidRPr="00BB3FA8">
        <w:rPr>
          <w:rFonts w:ascii="Arial" w:hAnsi="Arial" w:cs="Arial"/>
          <w:sz w:val="22"/>
          <w:szCs w:val="22"/>
        </w:rPr>
        <w:t xml:space="preserve"> de la oferta </w:t>
      </w:r>
      <w:proofErr w:type="spellStart"/>
      <w:r w:rsidRPr="00BB3FA8">
        <w:rPr>
          <w:rFonts w:ascii="Arial" w:hAnsi="Arial" w:cs="Arial"/>
          <w:sz w:val="22"/>
          <w:szCs w:val="22"/>
        </w:rPr>
        <w:t>económica</w:t>
      </w:r>
      <w:proofErr w:type="spellEnd"/>
      <w:r w:rsidRPr="00BB3FA8">
        <w:rPr>
          <w:rFonts w:ascii="Arial" w:hAnsi="Arial" w:cs="Arial"/>
          <w:sz w:val="22"/>
          <w:szCs w:val="22"/>
        </w:rPr>
        <w:t>.</w:t>
      </w:r>
    </w:p>
    <w:p w14:paraId="1A966FF6" w14:textId="3DD92157" w:rsidR="00E60418" w:rsidRPr="00BB3FA8" w:rsidRDefault="00E60418" w:rsidP="00E60418">
      <w:pPr>
        <w:pStyle w:val="Pargrafdel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B3FA8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B3FA8">
        <w:rPr>
          <w:rFonts w:ascii="Arial" w:hAnsi="Arial" w:cs="Arial"/>
          <w:sz w:val="22"/>
          <w:szCs w:val="22"/>
        </w:rPr>
        <w:t>cualquier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caso</w:t>
      </w:r>
      <w:r w:rsidR="00BB3FA8" w:rsidRPr="00BB3FA8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B3FA8" w:rsidRPr="00BB3FA8">
        <w:rPr>
          <w:rFonts w:ascii="Arial" w:hAnsi="Arial" w:cs="Arial"/>
          <w:sz w:val="22"/>
          <w:szCs w:val="22"/>
        </w:rPr>
        <w:t>cuando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B3FA8">
        <w:rPr>
          <w:rFonts w:ascii="Arial" w:hAnsi="Arial" w:cs="Arial"/>
          <w:sz w:val="22"/>
          <w:szCs w:val="22"/>
        </w:rPr>
        <w:t>proposiciones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B3FA8">
        <w:rPr>
          <w:rFonts w:ascii="Arial" w:hAnsi="Arial" w:cs="Arial"/>
          <w:sz w:val="22"/>
          <w:szCs w:val="22"/>
        </w:rPr>
        <w:t>su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3FA8">
        <w:rPr>
          <w:rFonts w:ascii="Arial" w:hAnsi="Arial" w:cs="Arial"/>
          <w:sz w:val="22"/>
          <w:szCs w:val="22"/>
        </w:rPr>
        <w:t>valoración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B3FA8">
        <w:rPr>
          <w:rFonts w:ascii="Arial" w:hAnsi="Arial" w:cs="Arial"/>
          <w:sz w:val="22"/>
          <w:szCs w:val="22"/>
        </w:rPr>
        <w:t>hagan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3FA8">
        <w:rPr>
          <w:rFonts w:ascii="Arial" w:hAnsi="Arial" w:cs="Arial"/>
          <w:sz w:val="22"/>
          <w:szCs w:val="22"/>
        </w:rPr>
        <w:t>públicas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a los licitadores antes de </w:t>
      </w:r>
      <w:r w:rsidR="00BB3FA8" w:rsidRPr="00BB3FA8">
        <w:rPr>
          <w:rFonts w:ascii="Arial" w:hAnsi="Arial" w:cs="Arial"/>
          <w:sz w:val="22"/>
          <w:szCs w:val="22"/>
        </w:rPr>
        <w:t>la apertura</w:t>
      </w:r>
      <w:r w:rsidRPr="00BB3FA8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B3FA8">
        <w:rPr>
          <w:rFonts w:ascii="Arial" w:hAnsi="Arial" w:cs="Arial"/>
          <w:sz w:val="22"/>
          <w:szCs w:val="22"/>
        </w:rPr>
        <w:t>ofertas</w:t>
      </w:r>
      <w:proofErr w:type="spellEnd"/>
      <w:r w:rsidRPr="00BB3F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3FA8">
        <w:rPr>
          <w:rFonts w:ascii="Arial" w:hAnsi="Arial" w:cs="Arial"/>
          <w:sz w:val="22"/>
          <w:szCs w:val="22"/>
        </w:rPr>
        <w:t>económicas</w:t>
      </w:r>
      <w:proofErr w:type="spellEnd"/>
      <w:r w:rsidRPr="00BB3FA8">
        <w:rPr>
          <w:rFonts w:ascii="Arial" w:hAnsi="Arial" w:cs="Arial"/>
          <w:sz w:val="22"/>
          <w:szCs w:val="22"/>
        </w:rPr>
        <w:t>.</w:t>
      </w:r>
    </w:p>
    <w:p w14:paraId="1851F1B5" w14:textId="77777777" w:rsidR="00E60418" w:rsidRPr="00BB3FA8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1AB26F38" w14:textId="097595F0" w:rsidR="00E60418" w:rsidRPr="00BB3FA8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BB3FA8">
        <w:rPr>
          <w:rFonts w:cs="Arial"/>
        </w:rPr>
        <w:t>Posteriormente</w:t>
      </w:r>
      <w:proofErr w:type="spellEnd"/>
      <w:r w:rsidRPr="00BB3FA8">
        <w:rPr>
          <w:rFonts w:cs="Arial"/>
        </w:rPr>
        <w:t xml:space="preserve">, si en el </w:t>
      </w:r>
      <w:proofErr w:type="spellStart"/>
      <w:r w:rsidRPr="00BB3FA8">
        <w:rPr>
          <w:rFonts w:cs="Arial"/>
        </w:rPr>
        <w:t>procedimiento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seguido</w:t>
      </w:r>
      <w:proofErr w:type="spellEnd"/>
      <w:r w:rsidRPr="00BB3FA8">
        <w:rPr>
          <w:rFonts w:cs="Arial"/>
        </w:rPr>
        <w:t xml:space="preserve"> se prevé la </w:t>
      </w:r>
      <w:proofErr w:type="spellStart"/>
      <w:r w:rsidRPr="00BB3FA8">
        <w:rPr>
          <w:rFonts w:cs="Arial"/>
        </w:rPr>
        <w:t>presentación</w:t>
      </w:r>
      <w:proofErr w:type="spellEnd"/>
      <w:r w:rsidRPr="00BB3FA8">
        <w:rPr>
          <w:rFonts w:cs="Arial"/>
        </w:rPr>
        <w:t xml:space="preserve"> de </w:t>
      </w:r>
      <w:r w:rsidR="00234BA8" w:rsidRPr="00BB3FA8">
        <w:rPr>
          <w:rFonts w:cs="Arial"/>
        </w:rPr>
        <w:t>Sobre</w:t>
      </w:r>
      <w:r w:rsidRPr="00BB3FA8">
        <w:rPr>
          <w:rFonts w:cs="Arial"/>
        </w:rPr>
        <w:t xml:space="preserve"> C, se </w:t>
      </w:r>
      <w:proofErr w:type="spellStart"/>
      <w:r w:rsidRPr="00BB3FA8">
        <w:rPr>
          <w:rFonts w:cs="Arial"/>
        </w:rPr>
        <w:t>celebrará</w:t>
      </w:r>
      <w:proofErr w:type="spellEnd"/>
      <w:r w:rsidRPr="00BB3FA8">
        <w:rPr>
          <w:rFonts w:cs="Arial"/>
        </w:rPr>
        <w:t xml:space="preserve"> un </w:t>
      </w:r>
      <w:proofErr w:type="spellStart"/>
      <w:r w:rsidRPr="00BB3FA8">
        <w:rPr>
          <w:rFonts w:cs="Arial"/>
        </w:rPr>
        <w:t>acto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público</w:t>
      </w:r>
      <w:proofErr w:type="spellEnd"/>
      <w:r w:rsidRPr="00BB3FA8">
        <w:rPr>
          <w:rFonts w:cs="Arial"/>
        </w:rPr>
        <w:t xml:space="preserve"> en el </w:t>
      </w:r>
      <w:proofErr w:type="spellStart"/>
      <w:r w:rsidRPr="00BB3FA8">
        <w:rPr>
          <w:rFonts w:cs="Arial"/>
        </w:rPr>
        <w:t>cual</w:t>
      </w:r>
      <w:proofErr w:type="spellEnd"/>
      <w:r w:rsidRPr="00BB3FA8">
        <w:rPr>
          <w:rFonts w:cs="Arial"/>
        </w:rPr>
        <w:t xml:space="preserve"> se </w:t>
      </w:r>
      <w:proofErr w:type="spellStart"/>
      <w:r w:rsidRPr="00BB3FA8">
        <w:rPr>
          <w:rFonts w:cs="Arial"/>
        </w:rPr>
        <w:t>abrirán</w:t>
      </w:r>
      <w:proofErr w:type="spellEnd"/>
      <w:r w:rsidRPr="00BB3FA8">
        <w:rPr>
          <w:rFonts w:cs="Arial"/>
        </w:rPr>
        <w:t xml:space="preserve"> los sobres C </w:t>
      </w:r>
      <w:proofErr w:type="spellStart"/>
      <w:r w:rsidRPr="00BB3FA8">
        <w:rPr>
          <w:rFonts w:cs="Arial"/>
        </w:rPr>
        <w:t>presentados</w:t>
      </w:r>
      <w:proofErr w:type="spellEnd"/>
      <w:r w:rsidRPr="00BB3FA8">
        <w:rPr>
          <w:rFonts w:cs="Arial"/>
        </w:rPr>
        <w:t xml:space="preserve"> por las </w:t>
      </w:r>
      <w:proofErr w:type="spellStart"/>
      <w:r w:rsidRPr="00BB3FA8">
        <w:rPr>
          <w:rFonts w:cs="Arial"/>
        </w:rPr>
        <w:t>empresas</w:t>
      </w:r>
      <w:proofErr w:type="spellEnd"/>
      <w:r w:rsidRPr="00BB3FA8">
        <w:rPr>
          <w:rFonts w:cs="Arial"/>
        </w:rPr>
        <w:t>.</w:t>
      </w:r>
    </w:p>
    <w:p w14:paraId="4A616F3D" w14:textId="77777777" w:rsidR="00E60418" w:rsidRPr="00BB3FA8" w:rsidRDefault="00E60418" w:rsidP="00E60418">
      <w:pPr>
        <w:spacing w:after="0" w:line="240" w:lineRule="auto"/>
        <w:jc w:val="both"/>
        <w:rPr>
          <w:rFonts w:cs="Arial"/>
        </w:rPr>
      </w:pPr>
    </w:p>
    <w:p w14:paraId="16F56455" w14:textId="1C222F5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BB3FA8">
        <w:rPr>
          <w:rFonts w:cs="Arial"/>
        </w:rPr>
        <w:t xml:space="preserve">En </w:t>
      </w:r>
      <w:proofErr w:type="spellStart"/>
      <w:r w:rsidRPr="00BB3FA8">
        <w:rPr>
          <w:rFonts w:cs="Arial"/>
        </w:rPr>
        <w:t>todo</w:t>
      </w:r>
      <w:proofErr w:type="spellEnd"/>
      <w:r w:rsidRPr="00BB3FA8">
        <w:rPr>
          <w:rFonts w:cs="Arial"/>
        </w:rPr>
        <w:t xml:space="preserve"> caso, en </w:t>
      </w:r>
      <w:proofErr w:type="spellStart"/>
      <w:r w:rsidRPr="00BB3FA8">
        <w:rPr>
          <w:rFonts w:cs="Arial"/>
        </w:rPr>
        <w:t>aplicación</w:t>
      </w:r>
      <w:proofErr w:type="spellEnd"/>
      <w:r w:rsidRPr="00BB3FA8">
        <w:rPr>
          <w:rFonts w:cs="Arial"/>
        </w:rPr>
        <w:t xml:space="preserve"> del </w:t>
      </w:r>
      <w:proofErr w:type="spellStart"/>
      <w:r w:rsidRPr="00BB3FA8">
        <w:rPr>
          <w:rFonts w:cs="Arial"/>
        </w:rPr>
        <w:t>establecido</w:t>
      </w:r>
      <w:proofErr w:type="spellEnd"/>
      <w:r w:rsidRPr="00BB3FA8">
        <w:rPr>
          <w:rFonts w:cs="Arial"/>
        </w:rPr>
        <w:t xml:space="preserve"> en el </w:t>
      </w:r>
      <w:proofErr w:type="spellStart"/>
      <w:r w:rsidRPr="00BB3FA8">
        <w:rPr>
          <w:rFonts w:cs="Arial"/>
        </w:rPr>
        <w:t>artículo</w:t>
      </w:r>
      <w:proofErr w:type="spellEnd"/>
      <w:r w:rsidRPr="00BB3FA8">
        <w:rPr>
          <w:rFonts w:cs="Arial"/>
        </w:rPr>
        <w:t xml:space="preserve"> 157.3 de la LCSP</w:t>
      </w:r>
      <w:r w:rsidRPr="003F4A89">
        <w:rPr>
          <w:rFonts w:cs="Arial"/>
        </w:rPr>
        <w:t xml:space="preserve">, </w:t>
      </w:r>
      <w:r w:rsidR="00BB3FA8">
        <w:rPr>
          <w:rFonts w:cs="Arial"/>
        </w:rPr>
        <w:t>la apertura</w:t>
      </w:r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efectuarse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máximo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veinte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contados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fecha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finalización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para presentar las </w:t>
      </w:r>
      <w:proofErr w:type="spellStart"/>
      <w:r w:rsidRPr="003F4A89">
        <w:rPr>
          <w:rFonts w:cs="Arial"/>
        </w:rPr>
        <w:t>mismas</w:t>
      </w:r>
      <w:proofErr w:type="spellEnd"/>
      <w:r w:rsidRPr="003F4A89">
        <w:rPr>
          <w:rFonts w:cs="Arial"/>
        </w:rPr>
        <w:t>.</w:t>
      </w:r>
    </w:p>
    <w:p w14:paraId="5F16DD4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B34DDA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Si la </w:t>
      </w:r>
      <w:proofErr w:type="spellStart"/>
      <w:r w:rsidRPr="003F4A89">
        <w:rPr>
          <w:rFonts w:cs="Arial"/>
        </w:rPr>
        <w:t>proposición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contuviera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más</w:t>
      </w:r>
      <w:proofErr w:type="spellEnd"/>
      <w:r w:rsidRPr="003F4A89">
        <w:rPr>
          <w:rFonts w:cs="Arial"/>
        </w:rPr>
        <w:t xml:space="preserve"> de un sobre o </w:t>
      </w:r>
      <w:proofErr w:type="spellStart"/>
      <w:r w:rsidRPr="003F4A89">
        <w:rPr>
          <w:rFonts w:cs="Arial"/>
        </w:rPr>
        <w:t>archivo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, de tal forma que estos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abrirse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varios</w:t>
      </w:r>
      <w:proofErr w:type="spellEnd"/>
      <w:r w:rsidRPr="003F4A89">
        <w:rPr>
          <w:rFonts w:cs="Arial"/>
        </w:rPr>
        <w:t xml:space="preserve"> sobres </w:t>
      </w:r>
      <w:proofErr w:type="spellStart"/>
      <w:r w:rsidRPr="003F4A89">
        <w:rPr>
          <w:rFonts w:cs="Arial"/>
        </w:rPr>
        <w:t>independientes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anterior se </w:t>
      </w:r>
      <w:proofErr w:type="spellStart"/>
      <w:r w:rsidRPr="003F4A89">
        <w:rPr>
          <w:rFonts w:cs="Arial"/>
        </w:rPr>
        <w:t>entenderá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cumplido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abierto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 lo </w:t>
      </w:r>
      <w:proofErr w:type="spellStart"/>
      <w:r w:rsidRPr="003F4A89">
        <w:rPr>
          <w:rFonts w:cs="Arial"/>
        </w:rPr>
        <w:t>mismo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primero</w:t>
      </w:r>
      <w:proofErr w:type="spellEnd"/>
      <w:r w:rsidRPr="003F4A89">
        <w:rPr>
          <w:rFonts w:cs="Arial"/>
        </w:rPr>
        <w:t xml:space="preserve"> de los sobres o </w:t>
      </w:r>
      <w:proofErr w:type="spellStart"/>
      <w:r w:rsidRPr="003F4A89">
        <w:rPr>
          <w:rFonts w:cs="Arial"/>
        </w:rPr>
        <w:t>archivos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electrónicos</w:t>
      </w:r>
      <w:proofErr w:type="spellEnd"/>
      <w:r w:rsidRPr="003F4A89">
        <w:rPr>
          <w:rFonts w:cs="Arial"/>
        </w:rPr>
        <w:t xml:space="preserve"> que componen la </w:t>
      </w:r>
      <w:proofErr w:type="spellStart"/>
      <w:r w:rsidRPr="003F4A89">
        <w:rPr>
          <w:rFonts w:cs="Arial"/>
        </w:rPr>
        <w:t>proposición</w:t>
      </w:r>
      <w:proofErr w:type="spellEnd"/>
      <w:r w:rsidRPr="003F4A89">
        <w:rPr>
          <w:rFonts w:cs="Arial"/>
        </w:rPr>
        <w:t xml:space="preserve">. </w:t>
      </w:r>
    </w:p>
    <w:p w14:paraId="0628A4E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04B7CE6" w14:textId="08485344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  <w:r w:rsidRPr="003F4A89">
        <w:rPr>
          <w:rFonts w:cs="Arial"/>
        </w:rPr>
        <w:t xml:space="preserve">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acabada </w:t>
      </w:r>
      <w:r w:rsidR="00BB3FA8">
        <w:rPr>
          <w:rFonts w:cs="Arial"/>
        </w:rPr>
        <w:t>la apertura</w:t>
      </w:r>
      <w:r w:rsidRPr="003F4A89">
        <w:rPr>
          <w:rFonts w:cs="Arial"/>
        </w:rPr>
        <w:t xml:space="preserve"> de los sobres,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presentes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hacer</w:t>
      </w:r>
      <w:proofErr w:type="spellEnd"/>
      <w:r w:rsidRPr="003F4A89">
        <w:rPr>
          <w:rFonts w:cs="Arial"/>
        </w:rPr>
        <w:t xml:space="preserve"> consta</w:t>
      </w:r>
      <w:r w:rsidR="00BB3FA8">
        <w:rPr>
          <w:rFonts w:cs="Arial"/>
        </w:rPr>
        <w:t xml:space="preserve">r </w:t>
      </w:r>
      <w:proofErr w:type="spellStart"/>
      <w:r w:rsidR="00BB3FA8">
        <w:rPr>
          <w:rFonts w:cs="Arial"/>
        </w:rPr>
        <w:t>ante</w:t>
      </w:r>
      <w:proofErr w:type="spellEnd"/>
      <w:r w:rsidRPr="003F4A89">
        <w:rPr>
          <w:rFonts w:cs="Arial"/>
          <w:vanish/>
          <w:color w:val="008000"/>
        </w:rPr>
        <w:t>&lt;A[ante|delante de]&gt;</w:t>
      </w:r>
      <w:r w:rsidRPr="003F4A89">
        <w:rPr>
          <w:rFonts w:cs="Arial"/>
        </w:rPr>
        <w:t xml:space="preserve"> la Mesa </w:t>
      </w:r>
      <w:proofErr w:type="spellStart"/>
      <w:r w:rsidRPr="003F4A89">
        <w:rPr>
          <w:rFonts w:cs="Arial"/>
        </w:rPr>
        <w:t>todas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observaciones</w:t>
      </w:r>
      <w:proofErr w:type="spellEnd"/>
      <w:r w:rsidRPr="003F4A89">
        <w:rPr>
          <w:rFonts w:cs="Arial"/>
        </w:rPr>
        <w:t xml:space="preserve"> que consideren </w:t>
      </w:r>
      <w:proofErr w:type="spellStart"/>
      <w:r w:rsidRPr="003F4A89">
        <w:rPr>
          <w:rFonts w:cs="Arial"/>
        </w:rPr>
        <w:t>necesarias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tendrán</w:t>
      </w:r>
      <w:proofErr w:type="spellEnd"/>
      <w:r w:rsidRPr="003F4A89">
        <w:rPr>
          <w:rFonts w:cs="Arial"/>
        </w:rPr>
        <w:t xml:space="preserve"> que quedar </w:t>
      </w:r>
      <w:proofErr w:type="spellStart"/>
      <w:r w:rsidRPr="003F4A89">
        <w:rPr>
          <w:rFonts w:cs="Arial"/>
        </w:rPr>
        <w:t>reflejadas</w:t>
      </w:r>
      <w:proofErr w:type="spellEnd"/>
      <w:r w:rsidRPr="003F4A89">
        <w:rPr>
          <w:rFonts w:cs="Arial"/>
        </w:rPr>
        <w:t xml:space="preserve"> en el acta. </w:t>
      </w:r>
    </w:p>
    <w:p w14:paraId="4B035FD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B819918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solicitar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admitir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aclaración</w:t>
      </w:r>
      <w:proofErr w:type="spellEnd"/>
      <w:r w:rsidRPr="003F4A89">
        <w:rPr>
          <w:rFonts w:cs="Arial"/>
        </w:rPr>
        <w:t xml:space="preserve"> o la </w:t>
      </w:r>
      <w:proofErr w:type="spellStart"/>
      <w:r w:rsidRPr="003F4A89">
        <w:rPr>
          <w:rFonts w:cs="Arial"/>
        </w:rPr>
        <w:t>enmienda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de tipo material o formal,  no </w:t>
      </w:r>
      <w:proofErr w:type="spellStart"/>
      <w:r w:rsidRPr="003F4A89">
        <w:rPr>
          <w:rFonts w:cs="Arial"/>
        </w:rPr>
        <w:t>sustanciales</w:t>
      </w:r>
      <w:proofErr w:type="spellEnd"/>
      <w:r w:rsidRPr="003F4A89">
        <w:rPr>
          <w:rFonts w:cs="Arial"/>
        </w:rPr>
        <w:t xml:space="preserve"> y no </w:t>
      </w:r>
      <w:proofErr w:type="spellStart"/>
      <w:r w:rsidRPr="003F4A89">
        <w:rPr>
          <w:rFonts w:cs="Arial"/>
        </w:rPr>
        <w:t>impidan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conocer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sentido</w:t>
      </w:r>
      <w:proofErr w:type="spellEnd"/>
      <w:r w:rsidRPr="003F4A89">
        <w:rPr>
          <w:rFonts w:cs="Arial"/>
        </w:rPr>
        <w:t xml:space="preserve"> de la oferta. </w:t>
      </w:r>
      <w:proofErr w:type="spellStart"/>
      <w:r w:rsidRPr="003F4A89">
        <w:rPr>
          <w:rFonts w:cs="Arial"/>
        </w:rPr>
        <w:t>Únicamente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permitirá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aclaración</w:t>
      </w:r>
      <w:proofErr w:type="spellEnd"/>
      <w:r w:rsidRPr="003F4A89">
        <w:rPr>
          <w:rFonts w:cs="Arial"/>
        </w:rPr>
        <w:t xml:space="preserve"> o la </w:t>
      </w:r>
      <w:proofErr w:type="spellStart"/>
      <w:r w:rsidRPr="003F4A89">
        <w:rPr>
          <w:rFonts w:cs="Arial"/>
        </w:rPr>
        <w:t>enmienda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no comporten una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concreción</w:t>
      </w:r>
      <w:proofErr w:type="spellEnd"/>
      <w:r w:rsidRPr="003F4A89">
        <w:rPr>
          <w:rFonts w:cs="Arial"/>
        </w:rPr>
        <w:t xml:space="preserve"> de la oferta, con la </w:t>
      </w:r>
      <w:proofErr w:type="spellStart"/>
      <w:r w:rsidRPr="003F4A89">
        <w:rPr>
          <w:rFonts w:cs="Arial"/>
        </w:rPr>
        <w:t>finalidad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garantizar</w:t>
      </w:r>
      <w:proofErr w:type="spellEnd"/>
      <w:r w:rsidRPr="003F4A89">
        <w:rPr>
          <w:rFonts w:cs="Arial"/>
        </w:rPr>
        <w:t xml:space="preserve"> el principio de </w:t>
      </w:r>
      <w:proofErr w:type="spellStart"/>
      <w:r w:rsidRPr="003F4A89">
        <w:rPr>
          <w:rFonts w:cs="Arial"/>
        </w:rPr>
        <w:t>igualdad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trato</w:t>
      </w:r>
      <w:proofErr w:type="spellEnd"/>
      <w:r w:rsidRPr="003F4A89">
        <w:rPr>
          <w:rFonts w:cs="Arial"/>
        </w:rPr>
        <w:t xml:space="preserve"> entre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>.</w:t>
      </w:r>
    </w:p>
    <w:p w14:paraId="15DB189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14A4D44" w14:textId="1A8B9FA4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Las </w:t>
      </w:r>
      <w:proofErr w:type="spellStart"/>
      <w:r w:rsidRPr="003F4A89">
        <w:rPr>
          <w:rFonts w:cs="Arial"/>
        </w:rPr>
        <w:t>solicitudes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aclaraciones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enmiendas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llevarán</w:t>
      </w:r>
      <w:proofErr w:type="spellEnd"/>
      <w:r w:rsidRPr="003F4A89">
        <w:rPr>
          <w:rFonts w:cs="Arial"/>
        </w:rPr>
        <w:t xml:space="preserve"> a cabo a través de la </w:t>
      </w:r>
      <w:proofErr w:type="spellStart"/>
      <w:r w:rsidRPr="003F4A89">
        <w:rPr>
          <w:rFonts w:cs="Arial"/>
        </w:rPr>
        <w:t>funcionalidad</w:t>
      </w:r>
      <w:proofErr w:type="spellEnd"/>
      <w:r w:rsidRPr="003F4A89">
        <w:rPr>
          <w:rFonts w:cs="Arial"/>
        </w:rPr>
        <w:t xml:space="preserve"> que a este </w:t>
      </w:r>
      <w:proofErr w:type="spellStart"/>
      <w:r w:rsidRPr="003F4A89">
        <w:rPr>
          <w:rFonts w:cs="Arial"/>
        </w:rPr>
        <w:t>efecto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Digital,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dirigirá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correo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dirección</w:t>
      </w:r>
      <w:proofErr w:type="spellEnd"/>
      <w:r w:rsidRPr="003F4A89">
        <w:rPr>
          <w:rFonts w:cs="Arial"/>
        </w:rPr>
        <w:t xml:space="preserve"> o las </w:t>
      </w:r>
      <w:proofErr w:type="spellStart"/>
      <w:r w:rsidRPr="003F4A89">
        <w:rPr>
          <w:rFonts w:cs="Arial"/>
        </w:rPr>
        <w:t>direcciones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señaladas</w:t>
      </w:r>
      <w:proofErr w:type="spellEnd"/>
      <w:r w:rsidRPr="003F4A89">
        <w:rPr>
          <w:rFonts w:cs="Arial"/>
        </w:rPr>
        <w:t xml:space="preserve"> por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formulario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inscripción</w:t>
      </w:r>
      <w:proofErr w:type="spellEnd"/>
      <w:r w:rsidRPr="003F4A89">
        <w:rPr>
          <w:rFonts w:cs="Arial"/>
        </w:rPr>
        <w:t xml:space="preserve">, con el </w:t>
      </w:r>
      <w:proofErr w:type="spellStart"/>
      <w:r w:rsidRPr="003F4A89">
        <w:rPr>
          <w:rFonts w:cs="Arial"/>
        </w:rPr>
        <w:t>enlace</w:t>
      </w:r>
      <w:proofErr w:type="spellEnd"/>
      <w:r w:rsidRPr="003F4A89">
        <w:rPr>
          <w:rFonts w:cs="Arial"/>
        </w:rPr>
        <w:t xml:space="preserve"> para 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accedan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en que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aportar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. </w:t>
      </w:r>
    </w:p>
    <w:p w14:paraId="6A82F45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3CE4376C" w14:textId="29B47663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peticiones de </w:t>
      </w:r>
      <w:proofErr w:type="spellStart"/>
      <w:r w:rsidRPr="003F4A89">
        <w:rPr>
          <w:rFonts w:cs="Arial"/>
        </w:rPr>
        <w:t>enmienda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aclaración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comunicarán</w:t>
      </w:r>
      <w:proofErr w:type="spellEnd"/>
      <w:r w:rsidRPr="003F4A89">
        <w:rPr>
          <w:rFonts w:cs="Arial"/>
        </w:rPr>
        <w:t xml:space="preserve"> en la empresa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comunicación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a través </w:t>
      </w:r>
      <w:r w:rsidRPr="00BB3FA8">
        <w:rPr>
          <w:rFonts w:cs="Arial"/>
        </w:rPr>
        <w:t xml:space="preserve">de e-NOTUM, </w:t>
      </w:r>
      <w:proofErr w:type="spellStart"/>
      <w:r w:rsidRPr="00BB3FA8">
        <w:rPr>
          <w:rFonts w:cs="Arial"/>
        </w:rPr>
        <w:t>integrado</w:t>
      </w:r>
      <w:proofErr w:type="spellEnd"/>
      <w:r w:rsidRPr="00BB3FA8">
        <w:rPr>
          <w:rFonts w:cs="Arial"/>
        </w:rPr>
        <w:t xml:space="preserve"> con la Plataforma de Servicios de </w:t>
      </w:r>
      <w:proofErr w:type="spellStart"/>
      <w:r w:rsidRPr="00BB3FA8">
        <w:rPr>
          <w:rFonts w:cs="Arial"/>
        </w:rPr>
        <w:t>Contratación</w:t>
      </w:r>
      <w:proofErr w:type="spellEnd"/>
      <w:r w:rsidRPr="00BB3FA8">
        <w:rPr>
          <w:rFonts w:cs="Arial"/>
        </w:rPr>
        <w:t xml:space="preserve"> Pública, de </w:t>
      </w:r>
      <w:proofErr w:type="spellStart"/>
      <w:r w:rsidRPr="00BB3FA8">
        <w:rPr>
          <w:rFonts w:cs="Arial"/>
        </w:rPr>
        <w:t>acuerdo</w:t>
      </w:r>
      <w:proofErr w:type="spellEnd"/>
      <w:r w:rsidRPr="00BB3FA8">
        <w:rPr>
          <w:rFonts w:cs="Arial"/>
        </w:rPr>
        <w:t xml:space="preserve"> con la </w:t>
      </w:r>
      <w:proofErr w:type="spellStart"/>
      <w:r w:rsidRPr="00BB3FA8">
        <w:rPr>
          <w:rFonts w:cs="Arial"/>
        </w:rPr>
        <w:t>cláusula</w:t>
      </w:r>
      <w:proofErr w:type="spellEnd"/>
      <w:r w:rsidRPr="00BB3FA8">
        <w:rPr>
          <w:rFonts w:cs="Arial"/>
        </w:rPr>
        <w:t xml:space="preserve"> octava de </w:t>
      </w:r>
      <w:r w:rsidR="00BB3FA8" w:rsidRPr="00BB3FA8">
        <w:rPr>
          <w:rFonts w:cs="Arial"/>
        </w:rPr>
        <w:t xml:space="preserve">este </w:t>
      </w:r>
      <w:proofErr w:type="spellStart"/>
      <w:r w:rsidR="00BB3FA8">
        <w:rPr>
          <w:rFonts w:cs="Arial"/>
        </w:rPr>
        <w:t>pliego</w:t>
      </w:r>
      <w:proofErr w:type="spellEnd"/>
      <w:r w:rsidR="00BB3FA8">
        <w:rPr>
          <w:rFonts w:cs="Arial"/>
        </w:rPr>
        <w:t>.</w:t>
      </w:r>
    </w:p>
    <w:p w14:paraId="1A2EFC3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78E4C28" w14:textId="3107FF44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Serán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excluidas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motivada,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cuyas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concuerden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examinada y </w:t>
      </w:r>
      <w:proofErr w:type="spellStart"/>
      <w:r w:rsidRPr="003F4A89">
        <w:rPr>
          <w:rFonts w:cs="Arial"/>
        </w:rPr>
        <w:t>admitida</w:t>
      </w:r>
      <w:proofErr w:type="spellEnd"/>
      <w:r w:rsidRPr="003F4A89">
        <w:rPr>
          <w:rFonts w:cs="Arial"/>
        </w:rPr>
        <w:t xml:space="preserve">, las que </w:t>
      </w:r>
      <w:proofErr w:type="spellStart"/>
      <w:r w:rsidRPr="003F4A89">
        <w:rPr>
          <w:rFonts w:cs="Arial"/>
        </w:rPr>
        <w:t>excedan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presupuesto</w:t>
      </w:r>
      <w:proofErr w:type="spellEnd"/>
      <w:r w:rsidRPr="003F4A89">
        <w:rPr>
          <w:rFonts w:cs="Arial"/>
        </w:rPr>
        <w:t xml:space="preserve"> base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, modifiquen </w:t>
      </w:r>
      <w:proofErr w:type="spellStart"/>
      <w:r w:rsidRPr="003F4A89">
        <w:rPr>
          <w:rFonts w:cs="Arial"/>
        </w:rPr>
        <w:t>sustancialmente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modelos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proposición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en </w:t>
      </w:r>
      <w:r w:rsidR="00BB3FA8">
        <w:rPr>
          <w:rFonts w:cs="Arial"/>
        </w:rPr>
        <w:t xml:space="preserve">este </w:t>
      </w:r>
      <w:proofErr w:type="spellStart"/>
      <w:r w:rsidR="00BB3FA8">
        <w:rPr>
          <w:rFonts w:cs="Arial"/>
        </w:rPr>
        <w:t>pliego</w:t>
      </w:r>
      <w:proofErr w:type="spellEnd"/>
      <w:r w:rsidR="00BB3FA8">
        <w:rPr>
          <w:rFonts w:cs="Arial"/>
        </w:rPr>
        <w:t>,</w:t>
      </w:r>
      <w:r w:rsidRPr="003F4A89">
        <w:rPr>
          <w:rFonts w:cs="Arial"/>
        </w:rPr>
        <w:t xml:space="preserve"> comporten un error </w:t>
      </w:r>
      <w:proofErr w:type="spellStart"/>
      <w:r w:rsidRPr="003F4A89">
        <w:rPr>
          <w:rFonts w:cs="Arial"/>
        </w:rPr>
        <w:t>manifiesto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proposición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aquellas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la empresa licitadora </w:t>
      </w:r>
      <w:proofErr w:type="spellStart"/>
      <w:r w:rsidRPr="003F4A89">
        <w:rPr>
          <w:rFonts w:cs="Arial"/>
        </w:rPr>
        <w:t>reconozca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existencia</w:t>
      </w:r>
      <w:proofErr w:type="spellEnd"/>
      <w:r w:rsidRPr="003F4A89">
        <w:rPr>
          <w:rFonts w:cs="Arial"/>
        </w:rPr>
        <w:t xml:space="preserve"> de error o </w:t>
      </w:r>
      <w:proofErr w:type="spellStart"/>
      <w:r w:rsidRPr="003F4A89">
        <w:rPr>
          <w:rFonts w:cs="Arial"/>
        </w:rPr>
        <w:t>inconsistencia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inviable.</w:t>
      </w:r>
    </w:p>
    <w:p w14:paraId="490C584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9A342AD" w14:textId="3D21A972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existencia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económicas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implicará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exclusión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resultar </w:t>
      </w:r>
      <w:proofErr w:type="spellStart"/>
      <w:r w:rsidRPr="003F4A89">
        <w:rPr>
          <w:rFonts w:cs="Arial"/>
        </w:rPr>
        <w:t>afectado</w:t>
      </w:r>
      <w:proofErr w:type="spellEnd"/>
      <w:r w:rsidRPr="003F4A89">
        <w:rPr>
          <w:rFonts w:cs="Arial"/>
        </w:rPr>
        <w:t xml:space="preserve"> el principio de </w:t>
      </w:r>
      <w:proofErr w:type="spellStart"/>
      <w:r w:rsidRPr="003F4A89">
        <w:rPr>
          <w:rFonts w:cs="Arial"/>
        </w:rPr>
        <w:t>igualdad</w:t>
      </w:r>
      <w:proofErr w:type="spellEnd"/>
      <w:r w:rsidRPr="003F4A89">
        <w:rPr>
          <w:rFonts w:cs="Arial"/>
        </w:rPr>
        <w:t xml:space="preserve">, en los casos de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impiden</w:t>
      </w:r>
      <w:proofErr w:type="spellEnd"/>
      <w:r w:rsidRPr="003F4A89">
        <w:rPr>
          <w:rFonts w:cs="Arial"/>
        </w:rPr>
        <w:t xml:space="preserve"> determinar con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cierto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cuál</w:t>
      </w:r>
      <w:proofErr w:type="spellEnd"/>
      <w:r w:rsidRPr="003F4A89">
        <w:rPr>
          <w:rFonts w:cs="Arial"/>
        </w:rPr>
        <w:t xml:space="preserve"> es 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realmente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ofrecid</w:t>
      </w:r>
      <w:r w:rsidR="00BB3FA8">
        <w:rPr>
          <w:rFonts w:cs="Arial"/>
        </w:rPr>
        <w:t>o</w:t>
      </w:r>
      <w:proofErr w:type="spellEnd"/>
      <w:r w:rsidR="00BB3FA8">
        <w:rPr>
          <w:rFonts w:cs="Arial"/>
        </w:rPr>
        <w:t xml:space="preserve"> por </w:t>
      </w: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y, por lo </w:t>
      </w:r>
      <w:proofErr w:type="spellStart"/>
      <w:r w:rsidRPr="003F4A89">
        <w:rPr>
          <w:rFonts w:cs="Arial"/>
        </w:rPr>
        <w:t>tanto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impidan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realizar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>.</w:t>
      </w:r>
    </w:p>
    <w:p w14:paraId="0741F178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07D93D92" w14:textId="4F1AB18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Mesa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solicitar</w:t>
      </w:r>
      <w:proofErr w:type="spellEnd"/>
      <w:r w:rsidRPr="003F4A89">
        <w:rPr>
          <w:rFonts w:cs="Arial"/>
        </w:rPr>
        <w:t xml:space="preserve"> los informes </w:t>
      </w:r>
      <w:proofErr w:type="spellStart"/>
      <w:r w:rsidRPr="003F4A89">
        <w:rPr>
          <w:rFonts w:cs="Arial"/>
        </w:rPr>
        <w:t>técnicos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considere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necesarios</w:t>
      </w:r>
      <w:proofErr w:type="spellEnd"/>
      <w:r w:rsidRPr="003F4A89">
        <w:rPr>
          <w:rFonts w:cs="Arial"/>
        </w:rPr>
        <w:t xml:space="preserve"> antes de formular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propuesta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solicitar</w:t>
      </w:r>
      <w:proofErr w:type="spellEnd"/>
      <w:r w:rsidRPr="003F4A89">
        <w:rPr>
          <w:rFonts w:cs="Arial"/>
        </w:rPr>
        <w:t xml:space="preserve"> estos informes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considere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necesario</w:t>
      </w:r>
      <w:proofErr w:type="spellEnd"/>
      <w:r w:rsidRPr="003F4A89">
        <w:rPr>
          <w:rFonts w:cs="Arial"/>
        </w:rPr>
        <w:t xml:space="preserve"> verificar que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cumplen</w:t>
      </w:r>
      <w:proofErr w:type="spellEnd"/>
      <w:r w:rsidRPr="003F4A89">
        <w:rPr>
          <w:rFonts w:cs="Arial"/>
        </w:rPr>
        <w:t xml:space="preserve"> con las </w:t>
      </w:r>
      <w:proofErr w:type="spellStart"/>
      <w:r w:rsidRPr="003F4A89">
        <w:rPr>
          <w:rFonts w:cs="Arial"/>
        </w:rPr>
        <w:t>especificaciones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técnicas</w:t>
      </w:r>
      <w:proofErr w:type="spellEnd"/>
      <w:r w:rsidRPr="003F4A89">
        <w:rPr>
          <w:rFonts w:cs="Arial"/>
        </w:rPr>
        <w:t xml:space="preserve"> de </w:t>
      </w:r>
      <w:r w:rsidR="00BB3FA8">
        <w:rPr>
          <w:rFonts w:cs="Arial"/>
        </w:rPr>
        <w:t xml:space="preserve">les </w:t>
      </w:r>
      <w:proofErr w:type="spellStart"/>
      <w:r w:rsidR="00BB3FA8">
        <w:rPr>
          <w:rFonts w:cs="Arial"/>
        </w:rPr>
        <w:t>pliegos</w:t>
      </w:r>
      <w:proofErr w:type="spellEnd"/>
      <w:r w:rsidRPr="003F4A89">
        <w:rPr>
          <w:rFonts w:cs="Arial"/>
          <w:vanish/>
          <w:color w:val="008000"/>
        </w:rPr>
        <w:t>&lt;A[pliegues|pliegos]&gt;</w:t>
      </w:r>
      <w:r w:rsidRPr="003F4A89">
        <w:rPr>
          <w:rFonts w:cs="Arial"/>
        </w:rPr>
        <w:t xml:space="preserve">.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que no </w:t>
      </w:r>
      <w:proofErr w:type="spellStart"/>
      <w:r w:rsidRPr="003F4A89">
        <w:rPr>
          <w:rFonts w:cs="Arial"/>
        </w:rPr>
        <w:t>cumplan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dichas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prescripciones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serán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>.</w:t>
      </w:r>
    </w:p>
    <w:p w14:paraId="341BCDA0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29AC46D2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requerir informes a las </w:t>
      </w:r>
      <w:proofErr w:type="spellStart"/>
      <w:r w:rsidRPr="003F4A89">
        <w:rPr>
          <w:rFonts w:cs="Arial"/>
        </w:rPr>
        <w:t>organizaciones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sociales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usuarios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destinatarios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prestación</w:t>
      </w:r>
      <w:proofErr w:type="spellEnd"/>
      <w:r w:rsidRPr="003F4A89">
        <w:rPr>
          <w:rFonts w:cs="Arial"/>
        </w:rPr>
        <w:t xml:space="preserve">, a las </w:t>
      </w:r>
      <w:proofErr w:type="spellStart"/>
      <w:r w:rsidRPr="003F4A89">
        <w:rPr>
          <w:rFonts w:cs="Arial"/>
        </w:rPr>
        <w:t>organizaciones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representativas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ámbito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a las </w:t>
      </w:r>
      <w:proofErr w:type="spellStart"/>
      <w:r w:rsidRPr="003F4A89">
        <w:rPr>
          <w:rFonts w:cs="Arial"/>
        </w:rPr>
        <w:t>organizaciones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sindicales</w:t>
      </w:r>
      <w:proofErr w:type="spellEnd"/>
      <w:r w:rsidRPr="003F4A89">
        <w:rPr>
          <w:rFonts w:cs="Arial"/>
        </w:rPr>
        <w:t xml:space="preserve">, a las </w:t>
      </w:r>
      <w:proofErr w:type="spellStart"/>
      <w:r w:rsidRPr="003F4A89">
        <w:rPr>
          <w:rFonts w:cs="Arial"/>
        </w:rPr>
        <w:t>organizaciones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defiendan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igualdad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género</w:t>
      </w:r>
      <w:proofErr w:type="spellEnd"/>
      <w:r w:rsidRPr="003F4A89">
        <w:rPr>
          <w:rFonts w:cs="Arial"/>
        </w:rPr>
        <w:t xml:space="preserve"> y a </w:t>
      </w:r>
      <w:proofErr w:type="spellStart"/>
      <w:r w:rsidRPr="003F4A89">
        <w:rPr>
          <w:rFonts w:cs="Arial"/>
        </w:rPr>
        <w:t>otras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organizaciones</w:t>
      </w:r>
      <w:proofErr w:type="spellEnd"/>
      <w:r w:rsidRPr="003F4A89">
        <w:rPr>
          <w:rFonts w:cs="Arial"/>
        </w:rPr>
        <w:t xml:space="preserve"> para verificar las </w:t>
      </w:r>
      <w:proofErr w:type="spellStart"/>
      <w:r w:rsidRPr="003F4A89">
        <w:rPr>
          <w:rFonts w:cs="Arial"/>
        </w:rPr>
        <w:t>consideraciones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sociales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ambientales</w:t>
      </w:r>
      <w:proofErr w:type="spellEnd"/>
      <w:r w:rsidRPr="003F4A89">
        <w:rPr>
          <w:rFonts w:cs="Arial"/>
        </w:rPr>
        <w:t>.</w:t>
      </w:r>
    </w:p>
    <w:p w14:paraId="5125BC02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i/>
        </w:rPr>
      </w:pPr>
    </w:p>
    <w:p w14:paraId="2FAA6AC6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BB3FA8">
        <w:rPr>
          <w:rFonts w:cs="Arial"/>
        </w:rPr>
        <w:t>artículo</w:t>
      </w:r>
      <w:proofErr w:type="spellEnd"/>
      <w:r w:rsidRPr="00BB3FA8">
        <w:rPr>
          <w:rFonts w:cs="Arial"/>
        </w:rPr>
        <w:t xml:space="preserve"> 63.3.e) de la LCSP, </w:t>
      </w:r>
      <w:r w:rsidRPr="003F4A89">
        <w:rPr>
          <w:rFonts w:cs="Arial"/>
        </w:rPr>
        <w:t xml:space="preserve">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publicar en el perfil de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actas</w:t>
      </w:r>
      <w:proofErr w:type="spellEnd"/>
      <w:r w:rsidRPr="003F4A89">
        <w:rPr>
          <w:rFonts w:cs="Arial"/>
        </w:rPr>
        <w:t xml:space="preserve"> de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relativas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como el informe de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cuantificables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juicio</w:t>
      </w:r>
      <w:proofErr w:type="spellEnd"/>
      <w:r w:rsidRPr="003F4A89">
        <w:rPr>
          <w:rFonts w:cs="Arial"/>
        </w:rPr>
        <w:t xml:space="preserve"> de valor de cada una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>.</w:t>
      </w:r>
    </w:p>
    <w:p w14:paraId="37CF03CC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159,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1.5, de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5/2017, de </w:t>
      </w:r>
      <w:proofErr w:type="spellStart"/>
      <w:r w:rsidRPr="003F4A89">
        <w:rPr>
          <w:rFonts w:cs="Arial"/>
        </w:rPr>
        <w:t>medidas</w:t>
      </w:r>
      <w:proofErr w:type="spellEnd"/>
      <w:r w:rsidRPr="003F4A89">
        <w:rPr>
          <w:rFonts w:cs="Arial"/>
        </w:rPr>
        <w:t xml:space="preserve">, prevé que los </w:t>
      </w:r>
      <w:proofErr w:type="spellStart"/>
      <w:r w:rsidRPr="003F4A89">
        <w:rPr>
          <w:rFonts w:cs="Arial"/>
        </w:rPr>
        <w:t>órganos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publicar </w:t>
      </w:r>
      <w:proofErr w:type="spellStart"/>
      <w:r w:rsidRPr="003F4A89">
        <w:rPr>
          <w:rFonts w:cs="Arial"/>
        </w:rPr>
        <w:t>íntegramente</w:t>
      </w:r>
      <w:proofErr w:type="spellEnd"/>
      <w:r w:rsidRPr="003F4A89">
        <w:rPr>
          <w:rFonts w:cs="Arial"/>
        </w:rPr>
        <w:t xml:space="preserve"> los informes de </w:t>
      </w:r>
      <w:proofErr w:type="spellStart"/>
      <w:r w:rsidRPr="003F4A89">
        <w:rPr>
          <w:rFonts w:cs="Arial"/>
        </w:rPr>
        <w:t>valoración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en la Plataforma de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pública, salvo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declarada confidencial.</w:t>
      </w:r>
    </w:p>
    <w:p w14:paraId="1BD18918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50852B58" w14:textId="053F1BD8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actos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exclusión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adoptados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</w:t>
      </w:r>
      <w:r w:rsidR="00BB3FA8">
        <w:rPr>
          <w:rFonts w:cs="Arial"/>
        </w:rPr>
        <w:t>con la apertura</w:t>
      </w:r>
      <w:r w:rsidRPr="003F4A89">
        <w:rPr>
          <w:rFonts w:cs="Arial"/>
        </w:rPr>
        <w:t xml:space="preserve"> de los sobre</w:t>
      </w:r>
      <w:r w:rsidRPr="00BB3FA8">
        <w:rPr>
          <w:rFonts w:cs="Arial"/>
        </w:rPr>
        <w:t xml:space="preserve">s B </w:t>
      </w:r>
      <w:r w:rsidRPr="003F4A89">
        <w:rPr>
          <w:rFonts w:cs="Arial"/>
        </w:rPr>
        <w:t xml:space="preserve">y, si </w:t>
      </w:r>
      <w:proofErr w:type="spellStart"/>
      <w:r w:rsidRPr="003F4A89">
        <w:rPr>
          <w:rFonts w:cs="Arial"/>
        </w:rPr>
        <w:t>ocurre</w:t>
      </w:r>
      <w:proofErr w:type="spellEnd"/>
      <w:r w:rsidRPr="003F4A89">
        <w:rPr>
          <w:rFonts w:cs="Arial"/>
        </w:rPr>
        <w:t xml:space="preserve">, C, </w:t>
      </w:r>
      <w:proofErr w:type="spellStart"/>
      <w:r w:rsidRPr="003F4A89">
        <w:rPr>
          <w:rFonts w:cs="Arial"/>
        </w:rPr>
        <w:t>serán</w:t>
      </w:r>
      <w:proofErr w:type="spellEnd"/>
      <w:r w:rsidRPr="003F4A89">
        <w:rPr>
          <w:rFonts w:cs="Arial"/>
        </w:rPr>
        <w:t xml:space="preserve"> susceptibles de </w:t>
      </w:r>
      <w:proofErr w:type="spellStart"/>
      <w:r w:rsidRPr="003F4A89">
        <w:rPr>
          <w:rFonts w:cs="Arial"/>
        </w:rPr>
        <w:t>impugnación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 </w:t>
      </w:r>
      <w:proofErr w:type="spellStart"/>
      <w:r w:rsidRPr="003F4A89">
        <w:rPr>
          <w:rFonts w:cs="Arial"/>
        </w:rPr>
        <w:t>treinta</w:t>
      </w:r>
      <w:proofErr w:type="spellEnd"/>
      <w:r w:rsidRPr="003F4A89">
        <w:rPr>
          <w:rFonts w:cs="Arial"/>
        </w:rPr>
        <w:t>-novena.</w:t>
      </w:r>
    </w:p>
    <w:p w14:paraId="1FDCAFB4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704D52F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14.3 </w:t>
      </w:r>
      <w:r w:rsidRPr="003F4A89">
        <w:rPr>
          <w:rFonts w:cs="Arial"/>
        </w:rPr>
        <w:t xml:space="preserve">En casos </w:t>
      </w:r>
      <w:r w:rsidRPr="003F4A89">
        <w:rPr>
          <w:rFonts w:cs="Arial"/>
          <w:b/>
        </w:rPr>
        <w:t xml:space="preserve">de </w:t>
      </w:r>
      <w:proofErr w:type="spellStart"/>
      <w:r w:rsidRPr="003F4A89">
        <w:rPr>
          <w:rFonts w:cs="Arial"/>
          <w:b/>
        </w:rPr>
        <w:t>empate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puntuaciones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obtenidas</w:t>
      </w:r>
      <w:proofErr w:type="spellEnd"/>
      <w:r w:rsidRPr="003F4A89">
        <w:rPr>
          <w:rFonts w:cs="Arial"/>
        </w:rPr>
        <w:t xml:space="preserve"> por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preferencia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sucesivos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 xml:space="preserve">: </w:t>
      </w:r>
    </w:p>
    <w:p w14:paraId="6174F85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F68125F" w14:textId="77777777" w:rsidR="00E60418" w:rsidRPr="003F4A89" w:rsidRDefault="00E60418" w:rsidP="00E60418">
      <w:pPr>
        <w:pStyle w:val="Pargrafdellista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3F4A89">
        <w:rPr>
          <w:rFonts w:ascii="Arial" w:hAnsi="Arial" w:cs="Arial"/>
          <w:sz w:val="22"/>
          <w:szCs w:val="22"/>
        </w:rPr>
        <w:t>proposición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presentada por </w:t>
      </w:r>
      <w:proofErr w:type="spellStart"/>
      <w:r w:rsidRPr="003F4A89">
        <w:rPr>
          <w:rFonts w:ascii="Arial" w:hAnsi="Arial" w:cs="Arial"/>
          <w:sz w:val="22"/>
          <w:szCs w:val="22"/>
        </w:rPr>
        <w:t>aquellas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que, al </w:t>
      </w:r>
      <w:proofErr w:type="spellStart"/>
      <w:r w:rsidRPr="003F4A89">
        <w:rPr>
          <w:rFonts w:ascii="Arial" w:hAnsi="Arial" w:cs="Arial"/>
          <w:sz w:val="22"/>
          <w:szCs w:val="22"/>
        </w:rPr>
        <w:t>vencimiento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plazo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presentación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ofertas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tengan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plantilla un </w:t>
      </w:r>
      <w:proofErr w:type="spellStart"/>
      <w:r w:rsidRPr="003F4A89">
        <w:rPr>
          <w:rFonts w:ascii="Arial" w:hAnsi="Arial" w:cs="Arial"/>
          <w:sz w:val="22"/>
          <w:szCs w:val="22"/>
        </w:rPr>
        <w:t>porcentaje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trabajadores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3F4A89">
        <w:rPr>
          <w:rFonts w:ascii="Arial" w:hAnsi="Arial" w:cs="Arial"/>
          <w:sz w:val="22"/>
          <w:szCs w:val="22"/>
        </w:rPr>
        <w:t>discapacidad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superior a lo que les </w:t>
      </w:r>
      <w:proofErr w:type="spellStart"/>
      <w:r w:rsidRPr="003F4A89">
        <w:rPr>
          <w:rFonts w:ascii="Arial" w:hAnsi="Arial" w:cs="Arial"/>
          <w:sz w:val="22"/>
          <w:szCs w:val="22"/>
        </w:rPr>
        <w:t>imponga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normativa. Si </w:t>
      </w:r>
      <w:proofErr w:type="spellStart"/>
      <w:r w:rsidRPr="003F4A89">
        <w:rPr>
          <w:rFonts w:ascii="Arial" w:hAnsi="Arial" w:cs="Arial"/>
          <w:sz w:val="22"/>
          <w:szCs w:val="22"/>
        </w:rPr>
        <w:t>varias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licitadoras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que </w:t>
      </w:r>
      <w:proofErr w:type="spellStart"/>
      <w:r w:rsidRPr="003F4A89">
        <w:rPr>
          <w:rFonts w:ascii="Arial" w:hAnsi="Arial" w:cs="Arial"/>
          <w:sz w:val="22"/>
          <w:szCs w:val="22"/>
        </w:rPr>
        <w:t>hayan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empatado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cuanto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proposición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más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ventajosa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acreditan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tener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relación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laboral con </w:t>
      </w:r>
      <w:proofErr w:type="spellStart"/>
      <w:r w:rsidRPr="003F4A89">
        <w:rPr>
          <w:rFonts w:ascii="Arial" w:hAnsi="Arial" w:cs="Arial"/>
          <w:sz w:val="22"/>
          <w:szCs w:val="22"/>
        </w:rPr>
        <w:t>personas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3F4A89">
        <w:rPr>
          <w:rFonts w:ascii="Arial" w:hAnsi="Arial" w:cs="Arial"/>
          <w:sz w:val="22"/>
          <w:szCs w:val="22"/>
        </w:rPr>
        <w:lastRenderedPageBreak/>
        <w:t>discapacidad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3F4A89">
        <w:rPr>
          <w:rFonts w:ascii="Arial" w:hAnsi="Arial" w:cs="Arial"/>
          <w:sz w:val="22"/>
          <w:szCs w:val="22"/>
        </w:rPr>
        <w:t>porcentaje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superior a lo que les </w:t>
      </w:r>
      <w:proofErr w:type="spellStart"/>
      <w:r w:rsidRPr="003F4A89">
        <w:rPr>
          <w:rFonts w:ascii="Arial" w:hAnsi="Arial" w:cs="Arial"/>
          <w:sz w:val="22"/>
          <w:szCs w:val="22"/>
        </w:rPr>
        <w:t>imponga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normativa, </w:t>
      </w:r>
      <w:proofErr w:type="spellStart"/>
      <w:r w:rsidRPr="003F4A89">
        <w:rPr>
          <w:rFonts w:ascii="Arial" w:hAnsi="Arial" w:cs="Arial"/>
          <w:sz w:val="22"/>
          <w:szCs w:val="22"/>
        </w:rPr>
        <w:t>tendrá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preferencia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3F4A89">
        <w:rPr>
          <w:rFonts w:ascii="Arial" w:hAnsi="Arial" w:cs="Arial"/>
          <w:sz w:val="22"/>
          <w:szCs w:val="22"/>
        </w:rPr>
        <w:t>adjudicación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empresa licitadora que </w:t>
      </w:r>
      <w:proofErr w:type="spellStart"/>
      <w:r w:rsidRPr="003F4A89">
        <w:rPr>
          <w:rFonts w:ascii="Arial" w:hAnsi="Arial" w:cs="Arial"/>
          <w:sz w:val="22"/>
          <w:szCs w:val="22"/>
        </w:rPr>
        <w:t>disponga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porcentaje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más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alto de </w:t>
      </w:r>
      <w:proofErr w:type="spellStart"/>
      <w:r w:rsidRPr="003F4A89">
        <w:rPr>
          <w:rFonts w:ascii="Arial" w:hAnsi="Arial" w:cs="Arial"/>
          <w:sz w:val="22"/>
          <w:szCs w:val="22"/>
        </w:rPr>
        <w:t>trabajadores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fijos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3F4A89">
        <w:rPr>
          <w:rFonts w:ascii="Arial" w:hAnsi="Arial" w:cs="Arial"/>
          <w:sz w:val="22"/>
          <w:szCs w:val="22"/>
        </w:rPr>
        <w:t>discapacidad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plantilla.</w:t>
      </w:r>
    </w:p>
    <w:p w14:paraId="3695AE83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2754B5ED" w14:textId="6BA968AE" w:rsidR="00E60418" w:rsidRPr="003F4A89" w:rsidRDefault="00E60418" w:rsidP="00E60418">
      <w:pPr>
        <w:pStyle w:val="Pargrafdellista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3F4A89">
        <w:rPr>
          <w:rFonts w:ascii="Arial" w:hAnsi="Arial" w:cs="Arial"/>
          <w:sz w:val="22"/>
          <w:szCs w:val="22"/>
        </w:rPr>
        <w:t>proposición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presentad</w:t>
      </w:r>
      <w:r w:rsidR="00BB3FA8">
        <w:rPr>
          <w:rFonts w:ascii="Arial" w:hAnsi="Arial" w:cs="Arial"/>
          <w:sz w:val="22"/>
          <w:szCs w:val="22"/>
        </w:rPr>
        <w:t xml:space="preserve">a por </w:t>
      </w:r>
      <w:r w:rsidRPr="003F4A89">
        <w:rPr>
          <w:rFonts w:ascii="Arial" w:hAnsi="Arial" w:cs="Arial"/>
          <w:sz w:val="22"/>
          <w:szCs w:val="22"/>
        </w:rPr>
        <w:t xml:space="preserve">las </w:t>
      </w:r>
      <w:proofErr w:type="spellStart"/>
      <w:r w:rsidRPr="003F4A89">
        <w:rPr>
          <w:rFonts w:ascii="Arial" w:hAnsi="Arial" w:cs="Arial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inserción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regula la </w:t>
      </w:r>
      <w:proofErr w:type="spellStart"/>
      <w:r w:rsidRPr="003F4A89">
        <w:rPr>
          <w:rFonts w:ascii="Arial" w:hAnsi="Arial" w:cs="Arial"/>
          <w:sz w:val="22"/>
          <w:szCs w:val="22"/>
        </w:rPr>
        <w:t>Ley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44/2007, de 13 de </w:t>
      </w:r>
      <w:proofErr w:type="spellStart"/>
      <w:r w:rsidRPr="003F4A89">
        <w:rPr>
          <w:rFonts w:ascii="Arial" w:hAnsi="Arial" w:cs="Arial"/>
          <w:sz w:val="22"/>
          <w:szCs w:val="22"/>
        </w:rPr>
        <w:t>diciembre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para la </w:t>
      </w:r>
      <w:proofErr w:type="spellStart"/>
      <w:r w:rsidRPr="003F4A89">
        <w:rPr>
          <w:rFonts w:ascii="Arial" w:hAnsi="Arial" w:cs="Arial"/>
          <w:sz w:val="22"/>
          <w:szCs w:val="22"/>
        </w:rPr>
        <w:t>regulación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régimen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inserción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que </w:t>
      </w:r>
      <w:proofErr w:type="spellStart"/>
      <w:r w:rsidRPr="003F4A89">
        <w:rPr>
          <w:rFonts w:ascii="Arial" w:hAnsi="Arial" w:cs="Arial"/>
          <w:sz w:val="22"/>
          <w:szCs w:val="22"/>
        </w:rPr>
        <w:t>cumplan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3F4A89">
        <w:rPr>
          <w:rFonts w:ascii="Arial" w:hAnsi="Arial" w:cs="Arial"/>
          <w:sz w:val="22"/>
          <w:szCs w:val="22"/>
        </w:rPr>
        <w:t>requisitos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establece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esta normativa para </w:t>
      </w:r>
      <w:proofErr w:type="spellStart"/>
      <w:r w:rsidRPr="003F4A89">
        <w:rPr>
          <w:rFonts w:ascii="Arial" w:hAnsi="Arial" w:cs="Arial"/>
          <w:sz w:val="22"/>
          <w:szCs w:val="22"/>
        </w:rPr>
        <w:t>tener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dicha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consideración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77D412D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DE4E3AF" w14:textId="77777777" w:rsidR="00E60418" w:rsidRPr="003F4A89" w:rsidRDefault="00E60418" w:rsidP="00E60418">
      <w:pPr>
        <w:pStyle w:val="Pargrafdellista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3F4A89">
        <w:rPr>
          <w:rFonts w:ascii="Arial" w:hAnsi="Arial" w:cs="Arial"/>
          <w:sz w:val="22"/>
          <w:szCs w:val="22"/>
        </w:rPr>
        <w:t>proposición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presentada por </w:t>
      </w:r>
      <w:proofErr w:type="spellStart"/>
      <w:r w:rsidRPr="003F4A89">
        <w:rPr>
          <w:rFonts w:ascii="Arial" w:hAnsi="Arial" w:cs="Arial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que, al </w:t>
      </w:r>
      <w:proofErr w:type="spellStart"/>
      <w:r w:rsidRPr="003F4A89">
        <w:rPr>
          <w:rFonts w:ascii="Arial" w:hAnsi="Arial" w:cs="Arial"/>
          <w:sz w:val="22"/>
          <w:szCs w:val="22"/>
        </w:rPr>
        <w:t>vencimiento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plazo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presentación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ofertas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incluyan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medidas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carácter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social y laboral que </w:t>
      </w:r>
      <w:proofErr w:type="spellStart"/>
      <w:r w:rsidRPr="003F4A89">
        <w:rPr>
          <w:rFonts w:ascii="Arial" w:hAnsi="Arial" w:cs="Arial"/>
          <w:sz w:val="22"/>
          <w:szCs w:val="22"/>
        </w:rPr>
        <w:t>favorezcan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igualdad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oportunidades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entre </w:t>
      </w:r>
      <w:proofErr w:type="spellStart"/>
      <w:r w:rsidRPr="003F4A89">
        <w:rPr>
          <w:rFonts w:ascii="Arial" w:hAnsi="Arial" w:cs="Arial"/>
          <w:sz w:val="22"/>
          <w:szCs w:val="22"/>
        </w:rPr>
        <w:t>mujeres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hombres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70FF6EF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251C58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aportar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acreditativa de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desempate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 en que se </w:t>
      </w:r>
      <w:proofErr w:type="spellStart"/>
      <w:r w:rsidRPr="003F4A89">
        <w:rPr>
          <w:rFonts w:cs="Arial"/>
        </w:rPr>
        <w:t>produzca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empate</w:t>
      </w:r>
      <w:proofErr w:type="spellEnd"/>
      <w:r w:rsidRPr="003F4A89">
        <w:rPr>
          <w:rFonts w:cs="Arial"/>
        </w:rPr>
        <w:t>.</w:t>
      </w:r>
    </w:p>
    <w:p w14:paraId="6613181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05911576" w14:textId="77777777" w:rsidR="00E60418" w:rsidRDefault="00E60418" w:rsidP="00E60418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14.4 </w:t>
      </w:r>
      <w:proofErr w:type="spellStart"/>
      <w:r>
        <w:rPr>
          <w:rFonts w:cs="Arial"/>
          <w:b/>
        </w:rPr>
        <w:t>Subasta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electrónica</w:t>
      </w:r>
      <w:proofErr w:type="spellEnd"/>
    </w:p>
    <w:p w14:paraId="29F10C30" w14:textId="77777777" w:rsidR="00E60418" w:rsidRPr="001C2D0A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F6D496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Se </w:t>
      </w:r>
      <w:proofErr w:type="spellStart"/>
      <w:r w:rsidRPr="003F4A89">
        <w:rPr>
          <w:rFonts w:cs="Arial"/>
          <w:snapToGrid w:val="0"/>
        </w:rPr>
        <w:t>podrá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utilizar</w:t>
      </w:r>
      <w:proofErr w:type="spellEnd"/>
      <w:r w:rsidRPr="003F4A89">
        <w:rPr>
          <w:rFonts w:cs="Arial"/>
          <w:snapToGrid w:val="0"/>
        </w:rPr>
        <w:t xml:space="preserve"> la </w:t>
      </w:r>
      <w:proofErr w:type="spellStart"/>
      <w:r w:rsidRPr="003F4A89">
        <w:rPr>
          <w:rFonts w:cs="Arial"/>
          <w:snapToGrid w:val="0"/>
        </w:rPr>
        <w:t>subasta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electrónica</w:t>
      </w:r>
      <w:proofErr w:type="spellEnd"/>
      <w:r w:rsidRPr="003F4A89">
        <w:rPr>
          <w:rFonts w:cs="Arial"/>
          <w:snapToGrid w:val="0"/>
        </w:rPr>
        <w:t xml:space="preserve"> para la </w:t>
      </w:r>
      <w:proofErr w:type="spellStart"/>
      <w:r w:rsidRPr="003F4A89">
        <w:rPr>
          <w:rFonts w:cs="Arial"/>
          <w:snapToGrid w:val="0"/>
        </w:rPr>
        <w:t>presentación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mejoras</w:t>
      </w:r>
      <w:proofErr w:type="spellEnd"/>
      <w:r w:rsidRPr="003F4A89">
        <w:rPr>
          <w:rFonts w:cs="Arial"/>
          <w:snapToGrid w:val="0"/>
        </w:rPr>
        <w:t xml:space="preserve"> en los </w:t>
      </w:r>
      <w:proofErr w:type="spellStart"/>
      <w:r w:rsidRPr="003F4A89">
        <w:rPr>
          <w:rFonts w:cs="Arial"/>
          <w:snapToGrid w:val="0"/>
        </w:rPr>
        <w:t>precios</w:t>
      </w:r>
      <w:proofErr w:type="spellEnd"/>
      <w:r w:rsidRPr="003F4A89">
        <w:rPr>
          <w:rFonts w:cs="Arial"/>
          <w:snapToGrid w:val="0"/>
        </w:rPr>
        <w:t xml:space="preserve"> o de </w:t>
      </w:r>
      <w:proofErr w:type="spellStart"/>
      <w:r w:rsidRPr="003F4A89">
        <w:rPr>
          <w:rFonts w:cs="Arial"/>
          <w:snapToGrid w:val="0"/>
        </w:rPr>
        <w:t>nuevos</w:t>
      </w:r>
      <w:proofErr w:type="spellEnd"/>
      <w:r w:rsidRPr="003F4A89">
        <w:rPr>
          <w:rFonts w:cs="Arial"/>
          <w:snapToGrid w:val="0"/>
        </w:rPr>
        <w:t xml:space="preserve"> valores </w:t>
      </w:r>
      <w:proofErr w:type="spellStart"/>
      <w:r w:rsidRPr="003F4A89">
        <w:rPr>
          <w:rFonts w:cs="Arial"/>
          <w:snapToGrid w:val="0"/>
        </w:rPr>
        <w:t>relativos</w:t>
      </w:r>
      <w:proofErr w:type="spellEnd"/>
      <w:r w:rsidRPr="003F4A89">
        <w:rPr>
          <w:rFonts w:cs="Arial"/>
          <w:snapToGrid w:val="0"/>
        </w:rPr>
        <w:t xml:space="preserve"> a </w:t>
      </w:r>
      <w:proofErr w:type="spellStart"/>
      <w:r w:rsidRPr="003F4A89">
        <w:rPr>
          <w:rFonts w:cs="Arial"/>
          <w:snapToGrid w:val="0"/>
        </w:rPr>
        <w:t>determinados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elementos</w:t>
      </w:r>
      <w:proofErr w:type="spellEnd"/>
      <w:r w:rsidRPr="003F4A89">
        <w:rPr>
          <w:rFonts w:cs="Arial"/>
          <w:snapToGrid w:val="0"/>
        </w:rPr>
        <w:t xml:space="preserve"> de las </w:t>
      </w:r>
      <w:proofErr w:type="spellStart"/>
      <w:r w:rsidRPr="003F4A89">
        <w:rPr>
          <w:rFonts w:cs="Arial"/>
          <w:snapToGrid w:val="0"/>
        </w:rPr>
        <w:t>ofertas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sean</w:t>
      </w:r>
      <w:proofErr w:type="spellEnd"/>
      <w:r w:rsidRPr="003F4A89">
        <w:rPr>
          <w:rFonts w:cs="Arial"/>
          <w:snapToGrid w:val="0"/>
        </w:rPr>
        <w:t xml:space="preserve"> susceptibles de ser </w:t>
      </w:r>
      <w:proofErr w:type="spellStart"/>
      <w:r w:rsidRPr="003F4A89">
        <w:rPr>
          <w:rFonts w:cs="Arial"/>
          <w:snapToGrid w:val="0"/>
        </w:rPr>
        <w:t>expresados</w:t>
      </w:r>
      <w:proofErr w:type="spellEnd"/>
      <w:r w:rsidRPr="003F4A89">
        <w:rPr>
          <w:rFonts w:cs="Arial"/>
          <w:snapToGrid w:val="0"/>
        </w:rPr>
        <w:t xml:space="preserve"> en </w:t>
      </w:r>
      <w:proofErr w:type="spellStart"/>
      <w:r w:rsidRPr="003F4A89">
        <w:rPr>
          <w:rFonts w:cs="Arial"/>
          <w:snapToGrid w:val="0"/>
        </w:rPr>
        <w:t>cifras</w:t>
      </w:r>
      <w:proofErr w:type="spellEnd"/>
      <w:r w:rsidRPr="003F4A89">
        <w:rPr>
          <w:rFonts w:cs="Arial"/>
          <w:snapToGrid w:val="0"/>
        </w:rPr>
        <w:t xml:space="preserve"> o </w:t>
      </w:r>
      <w:proofErr w:type="spellStart"/>
      <w:r w:rsidRPr="003F4A89">
        <w:rPr>
          <w:rFonts w:cs="Arial"/>
          <w:snapToGrid w:val="0"/>
        </w:rPr>
        <w:t>porcentajes</w:t>
      </w:r>
      <w:proofErr w:type="spellEnd"/>
      <w:r w:rsidRPr="003F4A89">
        <w:rPr>
          <w:rFonts w:cs="Arial"/>
          <w:snapToGrid w:val="0"/>
        </w:rPr>
        <w:t xml:space="preserve">, que la </w:t>
      </w:r>
      <w:proofErr w:type="spellStart"/>
      <w:r w:rsidRPr="003F4A89">
        <w:rPr>
          <w:rFonts w:cs="Arial"/>
          <w:snapToGrid w:val="0"/>
        </w:rPr>
        <w:t>mejoren</w:t>
      </w:r>
      <w:proofErr w:type="spellEnd"/>
      <w:r w:rsidRPr="003F4A89">
        <w:rPr>
          <w:rFonts w:cs="Arial"/>
          <w:snapToGrid w:val="0"/>
        </w:rPr>
        <w:t xml:space="preserve"> en </w:t>
      </w:r>
      <w:proofErr w:type="spellStart"/>
      <w:r w:rsidRPr="003F4A89">
        <w:rPr>
          <w:rFonts w:cs="Arial"/>
          <w:snapToGrid w:val="0"/>
        </w:rPr>
        <w:t>su</w:t>
      </w:r>
      <w:proofErr w:type="spellEnd"/>
      <w:r w:rsidRPr="003F4A89">
        <w:rPr>
          <w:rFonts w:cs="Arial"/>
          <w:snapToGrid w:val="0"/>
        </w:rPr>
        <w:t xml:space="preserve"> conjunto.</w:t>
      </w:r>
    </w:p>
    <w:p w14:paraId="3EA4F41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</w:p>
    <w:p w14:paraId="5934043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La </w:t>
      </w:r>
      <w:proofErr w:type="spellStart"/>
      <w:r w:rsidRPr="003F4A89">
        <w:rPr>
          <w:rFonts w:cs="Arial"/>
          <w:snapToGrid w:val="0"/>
        </w:rPr>
        <w:t>subasta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electrónica</w:t>
      </w:r>
      <w:proofErr w:type="spellEnd"/>
      <w:r w:rsidRPr="003F4A89">
        <w:rPr>
          <w:rFonts w:cs="Arial"/>
          <w:snapToGrid w:val="0"/>
        </w:rPr>
        <w:t xml:space="preserve"> se contempla como </w:t>
      </w:r>
      <w:proofErr w:type="spellStart"/>
      <w:r w:rsidRPr="003F4A89">
        <w:rPr>
          <w:rFonts w:cs="Arial"/>
          <w:snapToGrid w:val="0"/>
        </w:rPr>
        <w:t>posibilidad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siempre</w:t>
      </w:r>
      <w:proofErr w:type="spellEnd"/>
      <w:r w:rsidRPr="003F4A89">
        <w:rPr>
          <w:rFonts w:cs="Arial"/>
          <w:snapToGrid w:val="0"/>
        </w:rPr>
        <w:t xml:space="preserve"> que las </w:t>
      </w:r>
      <w:proofErr w:type="spellStart"/>
      <w:r w:rsidRPr="003F4A89">
        <w:rPr>
          <w:rFonts w:cs="Arial"/>
          <w:snapToGrid w:val="0"/>
        </w:rPr>
        <w:t>especificaciones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 se </w:t>
      </w:r>
      <w:proofErr w:type="spellStart"/>
      <w:r w:rsidRPr="003F4A89">
        <w:rPr>
          <w:rFonts w:cs="Arial"/>
          <w:snapToGrid w:val="0"/>
        </w:rPr>
        <w:t>hayan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establecido</w:t>
      </w:r>
      <w:proofErr w:type="spellEnd"/>
      <w:r w:rsidRPr="003F4A89">
        <w:rPr>
          <w:rFonts w:cs="Arial"/>
          <w:snapToGrid w:val="0"/>
        </w:rPr>
        <w:t xml:space="preserve"> de forma precisa y las </w:t>
      </w:r>
      <w:proofErr w:type="spellStart"/>
      <w:r w:rsidRPr="003F4A89">
        <w:rPr>
          <w:rFonts w:cs="Arial"/>
          <w:snapToGrid w:val="0"/>
        </w:rPr>
        <w:t>prestaciones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constituyen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su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objeto</w:t>
      </w:r>
      <w:proofErr w:type="spellEnd"/>
      <w:r w:rsidRPr="003F4A89">
        <w:rPr>
          <w:rFonts w:cs="Arial"/>
          <w:snapToGrid w:val="0"/>
        </w:rPr>
        <w:t xml:space="preserve"> no </w:t>
      </w:r>
      <w:proofErr w:type="spellStart"/>
      <w:r w:rsidRPr="003F4A89">
        <w:rPr>
          <w:rFonts w:cs="Arial"/>
          <w:snapToGrid w:val="0"/>
        </w:rPr>
        <w:t>tengan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carácter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intelectual</w:t>
      </w:r>
      <w:proofErr w:type="spellEnd"/>
      <w:r w:rsidRPr="003F4A89">
        <w:rPr>
          <w:rFonts w:cs="Arial"/>
          <w:snapToGrid w:val="0"/>
        </w:rPr>
        <w:t xml:space="preserve">, como los </w:t>
      </w:r>
      <w:proofErr w:type="spellStart"/>
      <w:r w:rsidRPr="003F4A89">
        <w:rPr>
          <w:rFonts w:cs="Arial"/>
          <w:snapToGrid w:val="0"/>
        </w:rPr>
        <w:t>servicios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ingeniería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consultoría</w:t>
      </w:r>
      <w:proofErr w:type="spellEnd"/>
      <w:r w:rsidRPr="003F4A89">
        <w:rPr>
          <w:rFonts w:cs="Arial"/>
          <w:snapToGrid w:val="0"/>
        </w:rPr>
        <w:t xml:space="preserve"> y arquitectura. En </w:t>
      </w:r>
      <w:proofErr w:type="spellStart"/>
      <w:r w:rsidRPr="003F4A89">
        <w:rPr>
          <w:rFonts w:cs="Arial"/>
          <w:snapToGrid w:val="0"/>
        </w:rPr>
        <w:t>todo</w:t>
      </w:r>
      <w:proofErr w:type="spellEnd"/>
      <w:r w:rsidRPr="003F4A89">
        <w:rPr>
          <w:rFonts w:cs="Arial"/>
          <w:snapToGrid w:val="0"/>
        </w:rPr>
        <w:t xml:space="preserve"> caso,</w:t>
      </w:r>
      <w:r w:rsidRPr="003F4A89">
        <w:rPr>
          <w:rFonts w:cs="Arial"/>
          <w:color w:val="000000"/>
        </w:rPr>
        <w:t xml:space="preserve"> no se </w:t>
      </w:r>
      <w:proofErr w:type="spellStart"/>
      <w:r w:rsidRPr="003F4A89">
        <w:rPr>
          <w:rFonts w:cs="Arial"/>
          <w:color w:val="000000"/>
        </w:rPr>
        <w:t>pueden</w:t>
      </w:r>
      <w:proofErr w:type="spellEnd"/>
      <w:r w:rsidRPr="003F4A89">
        <w:rPr>
          <w:rFonts w:cs="Arial"/>
          <w:color w:val="000000"/>
        </w:rPr>
        <w:t xml:space="preserve"> adjudicar </w:t>
      </w:r>
      <w:proofErr w:type="spellStart"/>
      <w:r w:rsidRPr="003F4A89">
        <w:rPr>
          <w:rFonts w:cs="Arial"/>
          <w:color w:val="000000"/>
        </w:rPr>
        <w:t>mediante</w:t>
      </w:r>
      <w:proofErr w:type="spellEnd"/>
      <w:r w:rsidRPr="003F4A89">
        <w:rPr>
          <w:rFonts w:cs="Arial"/>
          <w:color w:val="000000"/>
        </w:rPr>
        <w:t xml:space="preserve"> </w:t>
      </w:r>
      <w:proofErr w:type="spellStart"/>
      <w:r w:rsidRPr="003F4A89">
        <w:rPr>
          <w:rFonts w:cs="Arial"/>
          <w:color w:val="000000"/>
        </w:rPr>
        <w:t>subasta</w:t>
      </w:r>
      <w:proofErr w:type="spellEnd"/>
      <w:r w:rsidRPr="003F4A89">
        <w:rPr>
          <w:rFonts w:cs="Arial"/>
          <w:color w:val="000000"/>
        </w:rPr>
        <w:t xml:space="preserve"> </w:t>
      </w:r>
      <w:proofErr w:type="spellStart"/>
      <w:r w:rsidRPr="003F4A89">
        <w:rPr>
          <w:rFonts w:cs="Arial"/>
          <w:color w:val="000000"/>
        </w:rPr>
        <w:t>electrónica</w:t>
      </w:r>
      <w:proofErr w:type="spellEnd"/>
      <w:r w:rsidRPr="003F4A89">
        <w:rPr>
          <w:rFonts w:cs="Arial"/>
          <w:color w:val="000000"/>
        </w:rPr>
        <w:t xml:space="preserve"> los </w:t>
      </w:r>
      <w:proofErr w:type="spellStart"/>
      <w:r w:rsidRPr="003F4A89">
        <w:rPr>
          <w:rFonts w:cs="Arial"/>
          <w:color w:val="000000"/>
        </w:rPr>
        <w:t>contratos</w:t>
      </w:r>
      <w:proofErr w:type="spellEnd"/>
      <w:r w:rsidRPr="003F4A89">
        <w:rPr>
          <w:rFonts w:cs="Arial"/>
          <w:color w:val="000000"/>
        </w:rPr>
        <w:t xml:space="preserve"> </w:t>
      </w:r>
      <w:proofErr w:type="spellStart"/>
      <w:r w:rsidRPr="003F4A89">
        <w:rPr>
          <w:rFonts w:cs="Arial"/>
          <w:color w:val="000000"/>
        </w:rPr>
        <w:t>cuyo</w:t>
      </w:r>
      <w:proofErr w:type="spellEnd"/>
      <w:r w:rsidRPr="003F4A89">
        <w:rPr>
          <w:rFonts w:cs="Arial"/>
          <w:color w:val="000000"/>
        </w:rPr>
        <w:t xml:space="preserve"> </w:t>
      </w:r>
      <w:proofErr w:type="spellStart"/>
      <w:r w:rsidRPr="003F4A89">
        <w:rPr>
          <w:rFonts w:cs="Arial"/>
          <w:color w:val="000000"/>
        </w:rPr>
        <w:t>objeto</w:t>
      </w:r>
      <w:proofErr w:type="spellEnd"/>
      <w:r w:rsidRPr="003F4A89">
        <w:rPr>
          <w:rFonts w:cs="Arial"/>
          <w:color w:val="000000"/>
        </w:rPr>
        <w:t xml:space="preserve"> </w:t>
      </w:r>
      <w:proofErr w:type="spellStart"/>
      <w:r w:rsidRPr="003F4A89">
        <w:rPr>
          <w:rFonts w:cs="Arial"/>
          <w:color w:val="000000"/>
        </w:rPr>
        <w:t>tenga</w:t>
      </w:r>
      <w:proofErr w:type="spellEnd"/>
      <w:r w:rsidRPr="003F4A89">
        <w:rPr>
          <w:rFonts w:cs="Arial"/>
          <w:color w:val="000000"/>
        </w:rPr>
        <w:t xml:space="preserve"> </w:t>
      </w:r>
      <w:proofErr w:type="spellStart"/>
      <w:r w:rsidRPr="003F4A89">
        <w:rPr>
          <w:rFonts w:cs="Arial"/>
          <w:color w:val="000000"/>
        </w:rPr>
        <w:t>relación</w:t>
      </w:r>
      <w:proofErr w:type="spellEnd"/>
      <w:r w:rsidRPr="003F4A89">
        <w:rPr>
          <w:rFonts w:cs="Arial"/>
          <w:color w:val="000000"/>
        </w:rPr>
        <w:t xml:space="preserve"> con la </w:t>
      </w:r>
      <w:proofErr w:type="spellStart"/>
      <w:r w:rsidRPr="003F4A89">
        <w:rPr>
          <w:rFonts w:cs="Arial"/>
          <w:color w:val="000000"/>
        </w:rPr>
        <w:t>calidad</w:t>
      </w:r>
      <w:proofErr w:type="spellEnd"/>
      <w:r w:rsidRPr="003F4A89">
        <w:rPr>
          <w:rFonts w:cs="Arial"/>
          <w:color w:val="000000"/>
        </w:rPr>
        <w:t xml:space="preserve"> alimentaria</w:t>
      </w:r>
      <w:r w:rsidRPr="003F4A89">
        <w:rPr>
          <w:rFonts w:cs="Arial"/>
          <w:snapToGrid w:val="0"/>
        </w:rPr>
        <w:t>.</w:t>
      </w:r>
    </w:p>
    <w:p w14:paraId="3B93B71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CE3846F" w14:textId="5F222BF6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5 del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37 de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3/2007, de 4 de </w:t>
      </w:r>
      <w:proofErr w:type="spellStart"/>
      <w:r w:rsidRPr="003F4A89">
        <w:rPr>
          <w:rFonts w:cs="Arial"/>
        </w:rPr>
        <w:t>julio</w:t>
      </w:r>
      <w:proofErr w:type="spellEnd"/>
      <w:r w:rsidRPr="003F4A89">
        <w:rPr>
          <w:rFonts w:cs="Arial"/>
        </w:rPr>
        <w:t xml:space="preserve">, de la obra pública, los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redactar </w:t>
      </w:r>
      <w:proofErr w:type="spellStart"/>
      <w:r w:rsidRPr="003F4A89">
        <w:rPr>
          <w:rFonts w:cs="Arial"/>
        </w:rPr>
        <w:t>estudios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informativos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proyectos</w:t>
      </w:r>
      <w:proofErr w:type="spellEnd"/>
      <w:r w:rsidRPr="003F4A89">
        <w:rPr>
          <w:rFonts w:cs="Arial"/>
        </w:rPr>
        <w:t xml:space="preserve"> o dirigir </w:t>
      </w:r>
      <w:proofErr w:type="spellStart"/>
      <w:r w:rsidRPr="003F4A89">
        <w:rPr>
          <w:rFonts w:cs="Arial"/>
        </w:rPr>
        <w:t>obras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ser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subastas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electrónicas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Según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este </w:t>
      </w:r>
      <w:proofErr w:type="spellStart"/>
      <w:r w:rsidRPr="003F4A89">
        <w:rPr>
          <w:rFonts w:cs="Arial"/>
        </w:rPr>
        <w:t>precepto</w:t>
      </w:r>
      <w:proofErr w:type="spellEnd"/>
      <w:r w:rsidRPr="003F4A89">
        <w:rPr>
          <w:rFonts w:cs="Arial"/>
        </w:rPr>
        <w:t>, en lo</w:t>
      </w:r>
      <w:r w:rsidR="00BB3FA8">
        <w:rPr>
          <w:rFonts w:cs="Arial"/>
        </w:rPr>
        <w:t xml:space="preserve">s </w:t>
      </w:r>
      <w:proofErr w:type="spellStart"/>
      <w:r w:rsidR="00BB3FA8">
        <w:rPr>
          <w:rFonts w:cs="Arial"/>
        </w:rPr>
        <w:t>pliegos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disponer</w:t>
      </w:r>
      <w:proofErr w:type="spellEnd"/>
      <w:r w:rsidRPr="003F4A89">
        <w:rPr>
          <w:rFonts w:cs="Arial"/>
        </w:rPr>
        <w:t xml:space="preserve"> que el factor </w:t>
      </w:r>
      <w:proofErr w:type="spellStart"/>
      <w:r w:rsidRPr="003F4A89">
        <w:rPr>
          <w:rFonts w:cs="Arial"/>
        </w:rPr>
        <w:t>coste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adoptar la forma de un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coste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fijo</w:t>
      </w:r>
      <w:proofErr w:type="spellEnd"/>
      <w:r w:rsidRPr="003F4A89">
        <w:rPr>
          <w:rFonts w:cs="Arial"/>
        </w:rPr>
        <w:t xml:space="preserve"> sobre la base del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los operadores </w:t>
      </w:r>
      <w:proofErr w:type="spellStart"/>
      <w:r w:rsidRPr="003F4A89">
        <w:rPr>
          <w:rFonts w:cs="Arial"/>
        </w:rPr>
        <w:t>económicos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compitan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únicamente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función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calidad</w:t>
      </w:r>
      <w:proofErr w:type="spellEnd"/>
      <w:r w:rsidRPr="003F4A89">
        <w:rPr>
          <w:rFonts w:cs="Arial"/>
        </w:rPr>
        <w:t>.</w:t>
      </w:r>
    </w:p>
    <w:p w14:paraId="2F5C6E11" w14:textId="77777777" w:rsidR="00E60418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E92724A" w14:textId="77777777" w:rsidR="00F24639" w:rsidRPr="003F4A89" w:rsidRDefault="00F24639" w:rsidP="00E60418">
      <w:pPr>
        <w:spacing w:after="0" w:line="240" w:lineRule="auto"/>
        <w:jc w:val="both"/>
        <w:rPr>
          <w:rFonts w:cs="Arial"/>
          <w:b/>
        </w:rPr>
      </w:pPr>
    </w:p>
    <w:p w14:paraId="07F7508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14.5 </w:t>
      </w:r>
      <w:proofErr w:type="spellStart"/>
      <w:r w:rsidRPr="003F4A89">
        <w:rPr>
          <w:rFonts w:cs="Arial"/>
          <w:b/>
        </w:rPr>
        <w:t>Ofertas</w:t>
      </w:r>
      <w:proofErr w:type="spellEnd"/>
      <w:r w:rsidRPr="003F4A89">
        <w:rPr>
          <w:rFonts w:cs="Arial"/>
          <w:b/>
        </w:rPr>
        <w:t xml:space="preserve"> con valores </w:t>
      </w:r>
      <w:proofErr w:type="spellStart"/>
      <w:r w:rsidRPr="003F4A89">
        <w:rPr>
          <w:rFonts w:cs="Arial"/>
          <w:b/>
        </w:rPr>
        <w:t>anormales</w:t>
      </w:r>
      <w:proofErr w:type="spellEnd"/>
      <w:r w:rsidRPr="003F4A89">
        <w:rPr>
          <w:rFonts w:cs="Arial"/>
          <w:b/>
        </w:rPr>
        <w:t xml:space="preserve"> o </w:t>
      </w:r>
      <w:proofErr w:type="spellStart"/>
      <w:r w:rsidRPr="003F4A89">
        <w:rPr>
          <w:rFonts w:cs="Arial"/>
          <w:b/>
        </w:rPr>
        <w:t>desproporcionados</w:t>
      </w:r>
      <w:proofErr w:type="spellEnd"/>
    </w:p>
    <w:p w14:paraId="35DA0AE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8E176B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determinación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que presenten </w:t>
      </w:r>
      <w:proofErr w:type="spellStart"/>
      <w:r w:rsidRPr="003F4A89">
        <w:rPr>
          <w:rFonts w:cs="Arial"/>
        </w:rPr>
        <w:t>unos</w:t>
      </w:r>
      <w:proofErr w:type="spellEnd"/>
      <w:r w:rsidRPr="003F4A89">
        <w:rPr>
          <w:rFonts w:cs="Arial"/>
        </w:rPr>
        <w:t xml:space="preserve"> valores </w:t>
      </w:r>
      <w:proofErr w:type="spellStart"/>
      <w:r w:rsidRPr="003F4A89">
        <w:rPr>
          <w:rFonts w:cs="Arial"/>
        </w:rPr>
        <w:t>anormales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llevar a cabo en </w:t>
      </w:r>
      <w:proofErr w:type="spellStart"/>
      <w:r w:rsidRPr="003F4A89">
        <w:rPr>
          <w:rFonts w:cs="Arial"/>
        </w:rPr>
        <w:t>función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límites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parámetros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objetivos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I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>.</w:t>
      </w:r>
    </w:p>
    <w:p w14:paraId="4C9538A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3AB5283" w14:textId="65908993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el </w:t>
      </w:r>
      <w:proofErr w:type="spellStart"/>
      <w:r w:rsidRPr="003F4A89">
        <w:rPr>
          <w:rFonts w:cs="Arial"/>
        </w:rPr>
        <w:t>supuesto</w:t>
      </w:r>
      <w:proofErr w:type="spellEnd"/>
      <w:r w:rsidRPr="003F4A89">
        <w:rPr>
          <w:rFonts w:cs="Arial"/>
        </w:rPr>
        <w:t xml:space="preserve"> de que una o </w:t>
      </w:r>
      <w:proofErr w:type="spellStart"/>
      <w:r w:rsidRPr="003F4A89">
        <w:rPr>
          <w:rFonts w:cs="Arial"/>
        </w:rPr>
        <w:t>diversas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BB3FA8">
        <w:rPr>
          <w:rFonts w:cs="Arial"/>
        </w:rPr>
        <w:t>ofertas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presentadas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incurran</w:t>
      </w:r>
      <w:proofErr w:type="spellEnd"/>
      <w:r w:rsidRPr="00BB3FA8">
        <w:rPr>
          <w:rFonts w:cs="Arial"/>
        </w:rPr>
        <w:t xml:space="preserve"> en </w:t>
      </w:r>
      <w:proofErr w:type="spellStart"/>
      <w:r w:rsidRPr="00BB3FA8">
        <w:rPr>
          <w:rFonts w:cs="Arial"/>
        </w:rPr>
        <w:t>presunción</w:t>
      </w:r>
      <w:proofErr w:type="spellEnd"/>
      <w:r w:rsidRPr="00BB3FA8">
        <w:rPr>
          <w:rFonts w:cs="Arial"/>
        </w:rPr>
        <w:t xml:space="preserve"> de </w:t>
      </w:r>
      <w:proofErr w:type="spellStart"/>
      <w:r w:rsidRPr="00BB3FA8">
        <w:rPr>
          <w:rFonts w:cs="Arial"/>
        </w:rPr>
        <w:t>anormalidad</w:t>
      </w:r>
      <w:proofErr w:type="spellEnd"/>
      <w:r w:rsidRPr="00BB3FA8">
        <w:rPr>
          <w:rFonts w:cs="Arial"/>
        </w:rPr>
        <w:t xml:space="preserve">, la Mesa de </w:t>
      </w:r>
      <w:proofErr w:type="spellStart"/>
      <w:r w:rsidRPr="00BB3FA8">
        <w:rPr>
          <w:rFonts w:cs="Arial"/>
        </w:rPr>
        <w:t>contratación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requerirá</w:t>
      </w:r>
      <w:proofErr w:type="spellEnd"/>
      <w:r w:rsidRPr="00BB3FA8">
        <w:rPr>
          <w:rFonts w:cs="Arial"/>
        </w:rPr>
        <w:t xml:space="preserve"> a </w:t>
      </w:r>
      <w:r w:rsidR="00BB3FA8" w:rsidRPr="00BB3FA8">
        <w:rPr>
          <w:rFonts w:cs="Arial"/>
        </w:rPr>
        <w:t>la</w:t>
      </w:r>
      <w:r w:rsidRPr="00BB3FA8">
        <w:rPr>
          <w:rFonts w:cs="Arial"/>
        </w:rPr>
        <w:t>/las empresa/</w:t>
      </w:r>
      <w:r w:rsidR="00BB3FA8" w:rsidRPr="00BB3FA8">
        <w:rPr>
          <w:rFonts w:cs="Arial"/>
        </w:rPr>
        <w:t>a</w:t>
      </w:r>
      <w:r w:rsidRPr="00BB3FA8">
        <w:rPr>
          <w:rFonts w:cs="Arial"/>
        </w:rPr>
        <w:t>s licitadora/</w:t>
      </w:r>
      <w:r w:rsidR="00BB3FA8" w:rsidRPr="00BB3FA8">
        <w:rPr>
          <w:rFonts w:cs="Arial"/>
        </w:rPr>
        <w:t>a</w:t>
      </w:r>
      <w:r w:rsidRPr="00BB3FA8">
        <w:rPr>
          <w:rFonts w:cs="Arial"/>
        </w:rPr>
        <w:t>s que l</w:t>
      </w:r>
      <w:r w:rsidR="00BB3FA8" w:rsidRPr="00BB3FA8">
        <w:rPr>
          <w:rFonts w:cs="Arial"/>
        </w:rPr>
        <w:t>a</w:t>
      </w:r>
      <w:r w:rsidRPr="00BB3FA8">
        <w:rPr>
          <w:rFonts w:cs="Arial"/>
        </w:rPr>
        <w:t xml:space="preserve">/las </w:t>
      </w:r>
      <w:proofErr w:type="spellStart"/>
      <w:r w:rsidRPr="00BB3FA8">
        <w:rPr>
          <w:rFonts w:cs="Arial"/>
        </w:rPr>
        <w:t>ha</w:t>
      </w:r>
      <w:r w:rsidR="00BB3FA8" w:rsidRPr="00BB3FA8">
        <w:rPr>
          <w:rFonts w:cs="Arial"/>
        </w:rPr>
        <w:t>ya</w:t>
      </w:r>
      <w:proofErr w:type="spellEnd"/>
      <w:r w:rsidRPr="00BB3FA8">
        <w:rPr>
          <w:rFonts w:cs="Arial"/>
        </w:rPr>
        <w:t xml:space="preserve">/n </w:t>
      </w:r>
      <w:proofErr w:type="spellStart"/>
      <w:r w:rsidRPr="00BB3FA8">
        <w:rPr>
          <w:rFonts w:cs="Arial"/>
        </w:rPr>
        <w:t>presentado</w:t>
      </w:r>
      <w:proofErr w:type="spellEnd"/>
      <w:r w:rsidRPr="00BB3FA8">
        <w:rPr>
          <w:rFonts w:cs="Arial"/>
        </w:rPr>
        <w:t xml:space="preserve"> para que las justifiquen y </w:t>
      </w:r>
      <w:proofErr w:type="spellStart"/>
      <w:r w:rsidRPr="00BB3FA8">
        <w:rPr>
          <w:rFonts w:cs="Arial"/>
        </w:rPr>
        <w:t>desglosen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razonada</w:t>
      </w:r>
      <w:proofErr w:type="spellEnd"/>
      <w:r w:rsidRPr="00BB3FA8">
        <w:rPr>
          <w:rFonts w:cs="Arial"/>
        </w:rPr>
        <w:t xml:space="preserve"> y </w:t>
      </w:r>
      <w:proofErr w:type="spellStart"/>
      <w:r w:rsidRPr="00BB3FA8">
        <w:rPr>
          <w:rFonts w:cs="Arial"/>
        </w:rPr>
        <w:t>detalladamente</w:t>
      </w:r>
      <w:proofErr w:type="spellEnd"/>
      <w:r w:rsidRPr="00BB3FA8">
        <w:rPr>
          <w:rFonts w:cs="Arial"/>
        </w:rPr>
        <w:t xml:space="preserve"> el </w:t>
      </w:r>
      <w:proofErr w:type="spellStart"/>
      <w:r w:rsidRPr="00BB3FA8">
        <w:rPr>
          <w:rFonts w:cs="Arial"/>
        </w:rPr>
        <w:t>bajo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nivel</w:t>
      </w:r>
      <w:proofErr w:type="spellEnd"/>
      <w:r w:rsidRPr="00BB3FA8">
        <w:rPr>
          <w:rFonts w:cs="Arial"/>
        </w:rPr>
        <w:t xml:space="preserve"> de los </w:t>
      </w:r>
      <w:proofErr w:type="spellStart"/>
      <w:r w:rsidRPr="00BB3FA8">
        <w:rPr>
          <w:rFonts w:cs="Arial"/>
        </w:rPr>
        <w:t>precios</w:t>
      </w:r>
      <w:proofErr w:type="spellEnd"/>
      <w:r w:rsidRPr="00BB3FA8">
        <w:rPr>
          <w:rFonts w:cs="Arial"/>
        </w:rPr>
        <w:t xml:space="preserve">, o de costes, o </w:t>
      </w:r>
      <w:proofErr w:type="spellStart"/>
      <w:r w:rsidRPr="00BB3FA8">
        <w:rPr>
          <w:rFonts w:cs="Arial"/>
        </w:rPr>
        <w:t>cualquier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otro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parámetro</w:t>
      </w:r>
      <w:proofErr w:type="spellEnd"/>
      <w:r w:rsidRPr="00BB3FA8">
        <w:rPr>
          <w:rFonts w:cs="Arial"/>
        </w:rPr>
        <w:t xml:space="preserve"> sobre la base del </w:t>
      </w:r>
      <w:proofErr w:type="spellStart"/>
      <w:r w:rsidRPr="00BB3FA8">
        <w:rPr>
          <w:rFonts w:cs="Arial"/>
        </w:rPr>
        <w:t>cual</w:t>
      </w:r>
      <w:proofErr w:type="spellEnd"/>
      <w:r w:rsidRPr="00BB3FA8">
        <w:rPr>
          <w:rFonts w:cs="Arial"/>
        </w:rPr>
        <w:t xml:space="preserve"> se </w:t>
      </w:r>
      <w:proofErr w:type="spellStart"/>
      <w:r w:rsidRPr="00BB3FA8">
        <w:rPr>
          <w:rFonts w:cs="Arial"/>
        </w:rPr>
        <w:t>haya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definido</w:t>
      </w:r>
      <w:proofErr w:type="spellEnd"/>
      <w:r w:rsidRPr="00BB3FA8">
        <w:rPr>
          <w:rFonts w:cs="Arial"/>
        </w:rPr>
        <w:t xml:space="preserve"> la </w:t>
      </w:r>
      <w:proofErr w:type="spellStart"/>
      <w:r w:rsidRPr="00BB3FA8">
        <w:rPr>
          <w:rFonts w:cs="Arial"/>
        </w:rPr>
        <w:t>anormalidad</w:t>
      </w:r>
      <w:proofErr w:type="spellEnd"/>
      <w:r w:rsidRPr="00BB3FA8">
        <w:rPr>
          <w:rFonts w:cs="Arial"/>
        </w:rPr>
        <w:t xml:space="preserve"> de la oferta. Por este motivo, la Mesa </w:t>
      </w:r>
      <w:proofErr w:type="spellStart"/>
      <w:r w:rsidRPr="00BB3FA8">
        <w:rPr>
          <w:rFonts w:cs="Arial"/>
        </w:rPr>
        <w:t>requerirá</w:t>
      </w:r>
      <w:proofErr w:type="spellEnd"/>
      <w:r w:rsidRPr="00BB3FA8">
        <w:rPr>
          <w:rFonts w:cs="Arial"/>
        </w:rPr>
        <w:t xml:space="preserve"> a l</w:t>
      </w:r>
      <w:r w:rsidR="00BB3FA8" w:rsidRPr="00BB3FA8">
        <w:rPr>
          <w:rFonts w:cs="Arial"/>
        </w:rPr>
        <w:t>a</w:t>
      </w:r>
      <w:r w:rsidRPr="00BB3FA8">
        <w:rPr>
          <w:rFonts w:cs="Arial"/>
        </w:rPr>
        <w:t>/las empresa/</w:t>
      </w:r>
      <w:r w:rsidR="00BB3FA8" w:rsidRPr="00BB3FA8">
        <w:rPr>
          <w:rFonts w:cs="Arial"/>
        </w:rPr>
        <w:t>a</w:t>
      </w:r>
      <w:r w:rsidRPr="00BB3FA8">
        <w:rPr>
          <w:rFonts w:cs="Arial"/>
        </w:rPr>
        <w:t>s licitadora/</w:t>
      </w:r>
      <w:r w:rsidR="00BB3FA8" w:rsidRPr="00BB3FA8">
        <w:rPr>
          <w:rFonts w:cs="Arial"/>
        </w:rPr>
        <w:t>a</w:t>
      </w:r>
      <w:r w:rsidRPr="00BB3FA8">
        <w:rPr>
          <w:rFonts w:cs="Arial"/>
        </w:rPr>
        <w:t xml:space="preserve">s, las </w:t>
      </w:r>
      <w:proofErr w:type="spellStart"/>
      <w:r w:rsidRPr="00BB3FA8">
        <w:rPr>
          <w:rFonts w:cs="Arial"/>
        </w:rPr>
        <w:t>precisiones</w:t>
      </w:r>
      <w:proofErr w:type="spellEnd"/>
      <w:r w:rsidRPr="00BB3FA8">
        <w:rPr>
          <w:rFonts w:cs="Arial"/>
        </w:rPr>
        <w:t xml:space="preserve"> que </w:t>
      </w:r>
      <w:proofErr w:type="spellStart"/>
      <w:r w:rsidRPr="00BB3FA8">
        <w:rPr>
          <w:rFonts w:cs="Arial"/>
        </w:rPr>
        <w:t>considere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oportunas</w:t>
      </w:r>
      <w:proofErr w:type="spellEnd"/>
      <w:r w:rsidRPr="00BB3FA8">
        <w:rPr>
          <w:rFonts w:cs="Arial"/>
        </w:rPr>
        <w:t xml:space="preserve"> sobre la </w:t>
      </w:r>
      <w:proofErr w:type="spellStart"/>
      <w:r w:rsidRPr="00BB3FA8">
        <w:rPr>
          <w:rFonts w:cs="Arial"/>
        </w:rPr>
        <w:t>viabilidad</w:t>
      </w:r>
      <w:proofErr w:type="spellEnd"/>
      <w:r w:rsidRPr="00BB3FA8">
        <w:rPr>
          <w:rFonts w:cs="Arial"/>
        </w:rPr>
        <w:t xml:space="preserve"> de la oferta y las </w:t>
      </w:r>
      <w:proofErr w:type="spellStart"/>
      <w:r w:rsidRPr="00BB3FA8">
        <w:rPr>
          <w:rFonts w:cs="Arial"/>
        </w:rPr>
        <w:t>pertinentes</w:t>
      </w:r>
      <w:proofErr w:type="spellEnd"/>
      <w:r w:rsidRPr="00BB3FA8">
        <w:rPr>
          <w:rFonts w:cs="Arial"/>
        </w:rPr>
        <w:t xml:space="preserve"> </w:t>
      </w:r>
      <w:proofErr w:type="spellStart"/>
      <w:r w:rsidRPr="00BB3FA8">
        <w:rPr>
          <w:rFonts w:cs="Arial"/>
        </w:rPr>
        <w:t>justificaciones</w:t>
      </w:r>
      <w:proofErr w:type="spellEnd"/>
      <w:r w:rsidRPr="003F4A89">
        <w:rPr>
          <w:rFonts w:cs="Arial"/>
        </w:rPr>
        <w:t xml:space="preserve">. La empresa licitadora </w:t>
      </w:r>
      <w:proofErr w:type="spellStart"/>
      <w:r w:rsidRPr="003F4A89">
        <w:rPr>
          <w:rFonts w:cs="Arial"/>
        </w:rPr>
        <w:t>dispondrá</w:t>
      </w:r>
      <w:proofErr w:type="spellEnd"/>
      <w:r w:rsidRPr="003F4A89">
        <w:rPr>
          <w:rFonts w:cs="Arial"/>
        </w:rPr>
        <w:t xml:space="preserve"> de un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3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para presentar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pertinentes</w:t>
      </w:r>
      <w:proofErr w:type="spellEnd"/>
      <w:r w:rsidRPr="003F4A89">
        <w:rPr>
          <w:rFonts w:cs="Arial"/>
        </w:rPr>
        <w:t xml:space="preserve"> a estos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. </w:t>
      </w:r>
    </w:p>
    <w:p w14:paraId="2E89180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5C6B6D01" w14:textId="1C92268D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Este </w:t>
      </w:r>
      <w:proofErr w:type="spellStart"/>
      <w:r w:rsidRPr="003F4A89">
        <w:rPr>
          <w:rFonts w:cs="Arial"/>
        </w:rPr>
        <w:t>requerimiento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comunicará</w:t>
      </w:r>
      <w:proofErr w:type="spellEnd"/>
      <w:r w:rsidRPr="003F4A89">
        <w:rPr>
          <w:rFonts w:cs="Arial"/>
        </w:rPr>
        <w:t xml:space="preserve"> en la empresa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comunicación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a </w:t>
      </w:r>
      <w:r w:rsidRPr="00BB3FA8">
        <w:rPr>
          <w:rFonts w:cs="Arial"/>
        </w:rPr>
        <w:t xml:space="preserve">través de e-NOTUM, </w:t>
      </w:r>
      <w:proofErr w:type="spellStart"/>
      <w:r w:rsidRPr="003F4A89">
        <w:rPr>
          <w:rFonts w:cs="Arial"/>
        </w:rPr>
        <w:t>integrado</w:t>
      </w:r>
      <w:proofErr w:type="spellEnd"/>
      <w:r w:rsidRPr="003F4A89">
        <w:rPr>
          <w:rFonts w:cs="Arial"/>
        </w:rPr>
        <w:t xml:space="preserve"> con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octava de </w:t>
      </w:r>
      <w:r w:rsidR="00BB3FA8">
        <w:rPr>
          <w:rFonts w:cs="Arial"/>
        </w:rPr>
        <w:t xml:space="preserve">este </w:t>
      </w:r>
      <w:proofErr w:type="spellStart"/>
      <w:r w:rsidR="00BB3FA8">
        <w:rPr>
          <w:rFonts w:cs="Arial"/>
        </w:rPr>
        <w:t>pliego</w:t>
      </w:r>
      <w:proofErr w:type="spellEnd"/>
      <w:r w:rsidR="00BB3FA8">
        <w:rPr>
          <w:rFonts w:cs="Arial"/>
        </w:rPr>
        <w:t>.</w:t>
      </w:r>
    </w:p>
    <w:p w14:paraId="20419C8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01DABE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Transcurrido</w:t>
      </w:r>
      <w:proofErr w:type="spellEnd"/>
      <w:r w:rsidRPr="003F4A89">
        <w:rPr>
          <w:rFonts w:cs="Arial"/>
        </w:rPr>
        <w:t xml:space="preserve"> este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, si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recibe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justificativa </w:t>
      </w:r>
      <w:proofErr w:type="spellStart"/>
      <w:r w:rsidRPr="003F4A89">
        <w:rPr>
          <w:rFonts w:cs="Arial"/>
        </w:rPr>
        <w:t>solicitada</w:t>
      </w:r>
      <w:proofErr w:type="spellEnd"/>
      <w:r w:rsidRPr="003F4A89">
        <w:rPr>
          <w:rFonts w:cs="Arial"/>
        </w:rPr>
        <w:t xml:space="preserve">, lo </w:t>
      </w:r>
      <w:proofErr w:type="spellStart"/>
      <w:r w:rsidRPr="003F4A89">
        <w:rPr>
          <w:rFonts w:cs="Arial"/>
        </w:rPr>
        <w:t>pondrá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conocimiento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y se </w:t>
      </w:r>
      <w:proofErr w:type="spellStart"/>
      <w:r w:rsidRPr="003F4A89">
        <w:rPr>
          <w:rFonts w:cs="Arial"/>
        </w:rPr>
        <w:t>considerará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proposición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ser </w:t>
      </w:r>
      <w:proofErr w:type="spellStart"/>
      <w:r w:rsidRPr="003F4A89">
        <w:rPr>
          <w:rFonts w:cs="Arial"/>
        </w:rPr>
        <w:t>cumplida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quedando</w:t>
      </w:r>
      <w:proofErr w:type="spellEnd"/>
      <w:r w:rsidRPr="003F4A89">
        <w:rPr>
          <w:rFonts w:cs="Arial"/>
        </w:rPr>
        <w:t xml:space="preserve"> la empresa licitadora </w:t>
      </w:r>
      <w:proofErr w:type="spellStart"/>
      <w:r w:rsidRPr="003F4A89">
        <w:rPr>
          <w:rFonts w:cs="Arial"/>
        </w:rPr>
        <w:t>excluida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>.</w:t>
      </w:r>
    </w:p>
    <w:p w14:paraId="5D576DE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E1FA28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Si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recibe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justificativa </w:t>
      </w:r>
      <w:proofErr w:type="spellStart"/>
      <w:r w:rsidRPr="003F4A89">
        <w:rPr>
          <w:rFonts w:cs="Arial"/>
        </w:rPr>
        <w:t>solicitada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, lo </w:t>
      </w:r>
      <w:proofErr w:type="spellStart"/>
      <w:r w:rsidRPr="003F4A89">
        <w:rPr>
          <w:rFonts w:cs="Arial"/>
        </w:rPr>
        <w:t>evaluará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elevará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propuesta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aceptación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rechazo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proposición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debidamente</w:t>
      </w:r>
      <w:proofErr w:type="spellEnd"/>
      <w:r w:rsidRPr="003F4A89">
        <w:rPr>
          <w:rFonts w:cs="Arial"/>
        </w:rPr>
        <w:t xml:space="preserve"> motivada, en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a </w:t>
      </w:r>
      <w:proofErr w:type="spellStart"/>
      <w:r w:rsidRPr="003F4A89">
        <w:rPr>
          <w:rFonts w:cs="Arial"/>
        </w:rPr>
        <w:t>fin</w:t>
      </w:r>
      <w:proofErr w:type="spellEnd"/>
      <w:r w:rsidRPr="003F4A89">
        <w:rPr>
          <w:rFonts w:cs="Arial"/>
        </w:rPr>
        <w:t xml:space="preserve"> de que este </w:t>
      </w:r>
      <w:proofErr w:type="spellStart"/>
      <w:r w:rsidRPr="003F4A89">
        <w:rPr>
          <w:rFonts w:cs="Arial"/>
        </w:rPr>
        <w:t>decida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previo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asesoramiento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servicio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, o </w:t>
      </w:r>
      <w:proofErr w:type="spellStart"/>
      <w:r w:rsidRPr="003F4A89">
        <w:rPr>
          <w:rFonts w:cs="Arial"/>
        </w:rPr>
        <w:t>bien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aceptación</w:t>
      </w:r>
      <w:proofErr w:type="spellEnd"/>
      <w:r w:rsidRPr="003F4A89">
        <w:rPr>
          <w:rFonts w:cs="Arial"/>
        </w:rPr>
        <w:t xml:space="preserve"> de la oferta, </w:t>
      </w:r>
      <w:proofErr w:type="spellStart"/>
      <w:r w:rsidRPr="003F4A89">
        <w:rPr>
          <w:rFonts w:cs="Arial"/>
        </w:rPr>
        <w:t>porque</w:t>
      </w:r>
      <w:proofErr w:type="spellEnd"/>
      <w:r w:rsidRPr="003F4A89">
        <w:rPr>
          <w:rFonts w:cs="Arial"/>
        </w:rPr>
        <w:t xml:space="preserve"> considera acreditada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viabilidad</w:t>
      </w:r>
      <w:proofErr w:type="spellEnd"/>
      <w:r w:rsidRPr="003F4A89">
        <w:rPr>
          <w:rFonts w:cs="Arial"/>
        </w:rPr>
        <w:t xml:space="preserve">, o </w:t>
      </w:r>
      <w:proofErr w:type="spellStart"/>
      <w:r w:rsidRPr="003F4A89">
        <w:rPr>
          <w:rFonts w:cs="Arial"/>
        </w:rPr>
        <w:t>bien</w:t>
      </w:r>
      <w:proofErr w:type="spellEnd"/>
      <w:r w:rsidRPr="003F4A89">
        <w:rPr>
          <w:rFonts w:cs="Arial"/>
        </w:rPr>
        <w:t xml:space="preserve">, en caso contrario,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rechazo</w:t>
      </w:r>
      <w:proofErr w:type="spellEnd"/>
      <w:r w:rsidRPr="003F4A89">
        <w:rPr>
          <w:rFonts w:cs="Arial"/>
        </w:rPr>
        <w:t>.</w:t>
      </w:r>
    </w:p>
    <w:p w14:paraId="1EAB526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D847A1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rechazará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incursas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presunción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anormalidad</w:t>
      </w:r>
      <w:proofErr w:type="spellEnd"/>
      <w:r w:rsidRPr="003F4A89">
        <w:rPr>
          <w:rFonts w:cs="Arial"/>
        </w:rPr>
        <w:t xml:space="preserve"> si se </w:t>
      </w:r>
      <w:proofErr w:type="spellStart"/>
      <w:r w:rsidRPr="003F4A89">
        <w:rPr>
          <w:rFonts w:cs="Arial"/>
        </w:rPr>
        <w:t>basan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hipótesis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prácticas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inadecuadas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una perspectiva </w:t>
      </w:r>
      <w:proofErr w:type="spellStart"/>
      <w:r w:rsidRPr="003F4A89">
        <w:rPr>
          <w:rFonts w:cs="Arial"/>
        </w:rPr>
        <w:t>técnica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 xml:space="preserve"> o jurídica. </w:t>
      </w: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rechazará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si </w:t>
      </w:r>
      <w:proofErr w:type="spellStart"/>
      <w:r w:rsidRPr="003F4A89">
        <w:rPr>
          <w:rFonts w:cs="Arial"/>
        </w:rPr>
        <w:t>comprueba</w:t>
      </w:r>
      <w:proofErr w:type="spellEnd"/>
      <w:r w:rsidRPr="003F4A89">
        <w:rPr>
          <w:rFonts w:cs="Arial"/>
        </w:rPr>
        <w:t xml:space="preserve"> que son </w:t>
      </w:r>
      <w:proofErr w:type="spellStart"/>
      <w:r w:rsidRPr="003F4A89">
        <w:rPr>
          <w:rFonts w:cs="Arial"/>
        </w:rPr>
        <w:t>anormalmente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bajas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porque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vulneran</w:t>
      </w:r>
      <w:proofErr w:type="spellEnd"/>
      <w:r w:rsidRPr="003F4A89">
        <w:rPr>
          <w:rFonts w:cs="Arial"/>
        </w:rPr>
        <w:t xml:space="preserve"> la normativa sobre </w:t>
      </w:r>
      <w:proofErr w:type="spellStart"/>
      <w:r w:rsidRPr="003F4A89">
        <w:rPr>
          <w:rFonts w:cs="Arial"/>
        </w:rPr>
        <w:t>subcontratación</w:t>
      </w:r>
      <w:proofErr w:type="spellEnd"/>
      <w:r w:rsidRPr="003F4A89">
        <w:rPr>
          <w:rFonts w:cs="Arial"/>
        </w:rPr>
        <w:t xml:space="preserve"> o no </w:t>
      </w:r>
      <w:proofErr w:type="spellStart"/>
      <w:r w:rsidRPr="003F4A89">
        <w:rPr>
          <w:rFonts w:cs="Arial"/>
        </w:rPr>
        <w:t>cumplen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aplicables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medioambiental</w:t>
      </w:r>
      <w:proofErr w:type="spellEnd"/>
      <w:r w:rsidRPr="003F4A89">
        <w:rPr>
          <w:rFonts w:cs="Arial"/>
        </w:rPr>
        <w:t xml:space="preserve">, social o laboral, nacional o internacional, </w:t>
      </w:r>
      <w:proofErr w:type="spellStart"/>
      <w:r w:rsidRPr="003F4A89">
        <w:rPr>
          <w:rFonts w:cs="Arial"/>
        </w:rPr>
        <w:t>incluido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incumplimiento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convenios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colectivos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sectoriales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vigentes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aplicación</w:t>
      </w:r>
      <w:proofErr w:type="spellEnd"/>
      <w:r w:rsidRPr="003F4A89">
        <w:rPr>
          <w:rFonts w:cs="Arial"/>
        </w:rPr>
        <w:t xml:space="preserve"> de lo que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201 de </w:t>
      </w:r>
      <w:r w:rsidRPr="00BB3FA8">
        <w:rPr>
          <w:rFonts w:cs="Arial"/>
        </w:rPr>
        <w:t xml:space="preserve">la LCSP. </w:t>
      </w:r>
    </w:p>
    <w:p w14:paraId="4E4D24F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090ED2F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4" w:name="_Toc21500335"/>
      <w:bookmarkStart w:id="35" w:name="_Toc34139674"/>
      <w:proofErr w:type="spellStart"/>
      <w:r w:rsidRPr="003F4A89">
        <w:rPr>
          <w:rFonts w:ascii="Arial" w:hAnsi="Arial" w:cs="Arial"/>
          <w:i w:val="0"/>
          <w:sz w:val="22"/>
          <w:szCs w:val="22"/>
        </w:rPr>
        <w:t>Quincena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Clasificación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ofertas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requerimiento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documentación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previo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adjudicación</w:t>
      </w:r>
      <w:bookmarkEnd w:id="34"/>
      <w:bookmarkEnd w:id="35"/>
      <w:proofErr w:type="spellEnd"/>
    </w:p>
    <w:p w14:paraId="52E7CD6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1C0FF5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15.1 </w:t>
      </w:r>
      <w:r w:rsidRPr="003F4A89">
        <w:rPr>
          <w:rFonts w:cs="Arial"/>
        </w:rPr>
        <w:t xml:space="preserve">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valoradas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, la mesa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clasificará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orden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decreciente</w:t>
      </w:r>
      <w:proofErr w:type="spellEnd"/>
      <w:r w:rsidRPr="003F4A89">
        <w:rPr>
          <w:rFonts w:cs="Arial"/>
        </w:rPr>
        <w:t xml:space="preserve"> y, </w:t>
      </w:r>
      <w:proofErr w:type="spellStart"/>
      <w:r w:rsidRPr="003F4A89">
        <w:rPr>
          <w:rFonts w:cs="Arial"/>
        </w:rPr>
        <w:t>posteriormente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remitirá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propuesta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. </w:t>
      </w:r>
    </w:p>
    <w:p w14:paraId="041117C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ECB1A3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Para </w:t>
      </w:r>
      <w:proofErr w:type="spellStart"/>
      <w:r w:rsidRPr="003F4A89">
        <w:rPr>
          <w:rFonts w:cs="Arial"/>
        </w:rPr>
        <w:t>realizar</w:t>
      </w:r>
      <w:proofErr w:type="spellEnd"/>
      <w:r w:rsidRPr="003F4A89">
        <w:rPr>
          <w:rFonts w:cs="Arial"/>
        </w:rPr>
        <w:t xml:space="preserve"> esta </w:t>
      </w:r>
      <w:proofErr w:type="spellStart"/>
      <w:r w:rsidRPr="003F4A89">
        <w:rPr>
          <w:rFonts w:cs="Arial"/>
        </w:rPr>
        <w:t>clasificación</w:t>
      </w:r>
      <w:proofErr w:type="spellEnd"/>
      <w:r w:rsidRPr="003F4A89">
        <w:rPr>
          <w:rFonts w:cs="Arial"/>
        </w:rPr>
        <w:t xml:space="preserve">, la mesa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cuenta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H.1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 xml:space="preserve"> </w:t>
      </w:r>
      <w:r w:rsidRPr="003F4A89">
        <w:rPr>
          <w:rFonts w:cs="Arial"/>
        </w:rPr>
        <w:t>y en el anuncio.</w:t>
      </w:r>
    </w:p>
    <w:p w14:paraId="70B8BA4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highlight w:val="yellow"/>
        </w:rPr>
      </w:pPr>
    </w:p>
    <w:p w14:paraId="79CEB53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propuesta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de la mesa no crea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derecho</w:t>
      </w:r>
      <w:proofErr w:type="spellEnd"/>
      <w:r w:rsidRPr="003F4A89">
        <w:rPr>
          <w:rFonts w:cs="Arial"/>
        </w:rPr>
        <w:t xml:space="preserve"> a favor de la empresa licitadora </w:t>
      </w:r>
      <w:proofErr w:type="spellStart"/>
      <w:r w:rsidRPr="003F4A89">
        <w:rPr>
          <w:rFonts w:cs="Arial"/>
        </w:rPr>
        <w:t>propuesta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ya</w:t>
      </w:r>
      <w:proofErr w:type="spellEnd"/>
      <w:r w:rsidRPr="003F4A89">
        <w:rPr>
          <w:rFonts w:cs="Arial"/>
        </w:rPr>
        <w:t xml:space="preserve"> que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apartarse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motive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decisión</w:t>
      </w:r>
      <w:proofErr w:type="spellEnd"/>
      <w:r w:rsidRPr="003F4A89">
        <w:rPr>
          <w:rFonts w:cs="Arial"/>
        </w:rPr>
        <w:t>.</w:t>
      </w:r>
    </w:p>
    <w:p w14:paraId="0A0A07A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DD32B1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15.2 </w:t>
      </w:r>
      <w:r w:rsidRPr="003F4A89">
        <w:rPr>
          <w:rFonts w:cs="Arial"/>
        </w:rPr>
        <w:t xml:space="preserve">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aceptada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propuesta</w:t>
      </w:r>
      <w:proofErr w:type="spellEnd"/>
      <w:r w:rsidRPr="003F4A89">
        <w:rPr>
          <w:rFonts w:cs="Arial"/>
        </w:rPr>
        <w:t xml:space="preserve"> de la mesa por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requerirán</w:t>
      </w:r>
      <w:proofErr w:type="spellEnd"/>
      <w:r w:rsidRPr="003F4A89">
        <w:rPr>
          <w:rFonts w:cs="Arial"/>
        </w:rPr>
        <w:t xml:space="preserve">  a la empresa licitadora que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mejor</w:t>
      </w:r>
      <w:proofErr w:type="spellEnd"/>
      <w:r w:rsidRPr="003F4A89">
        <w:rPr>
          <w:rFonts w:cs="Arial"/>
        </w:rPr>
        <w:t xml:space="preserve"> oferta para </w:t>
      </w:r>
      <w:proofErr w:type="spellStart"/>
      <w:r w:rsidRPr="003F4A89">
        <w:rPr>
          <w:rFonts w:cs="Arial"/>
        </w:rPr>
        <w:t>qué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  <w:u w:val="single"/>
        </w:rPr>
        <w:t>diez</w:t>
      </w:r>
      <w:proofErr w:type="spellEnd"/>
      <w:r w:rsidRPr="003F4A89">
        <w:rPr>
          <w:rFonts w:cs="Arial"/>
          <w:u w:val="single"/>
        </w:rPr>
        <w:t xml:space="preserve"> </w:t>
      </w:r>
      <w:proofErr w:type="spellStart"/>
      <w:r w:rsidRPr="003F4A89">
        <w:rPr>
          <w:rFonts w:cs="Arial"/>
          <w:u w:val="single"/>
        </w:rPr>
        <w:t>días</w:t>
      </w:r>
      <w:proofErr w:type="spellEnd"/>
      <w:r w:rsidRPr="003F4A89">
        <w:rPr>
          <w:rFonts w:cs="Arial"/>
          <w:u w:val="single"/>
        </w:rPr>
        <w:t xml:space="preserve"> </w:t>
      </w:r>
      <w:proofErr w:type="spellStart"/>
      <w:r w:rsidRPr="003F4A89">
        <w:rPr>
          <w:rFonts w:cs="Arial"/>
          <w:u w:val="single"/>
        </w:rPr>
        <w:t>hábiles</w:t>
      </w:r>
      <w:proofErr w:type="spellEnd"/>
      <w:r w:rsidRPr="003F4A89">
        <w:rPr>
          <w:rFonts w:cs="Arial"/>
          <w:u w:val="single"/>
        </w:rPr>
        <w:t xml:space="preserve"> o </w:t>
      </w:r>
      <w:proofErr w:type="spellStart"/>
      <w:r w:rsidRPr="003F4A89">
        <w:rPr>
          <w:rFonts w:cs="Arial"/>
          <w:u w:val="single"/>
        </w:rPr>
        <w:t>siete</w:t>
      </w:r>
      <w:proofErr w:type="spellEnd"/>
      <w:r w:rsidRPr="003F4A89">
        <w:rPr>
          <w:rFonts w:cs="Arial"/>
          <w:u w:val="single"/>
        </w:rPr>
        <w:t xml:space="preserve"> </w:t>
      </w:r>
      <w:proofErr w:type="spellStart"/>
      <w:r w:rsidRPr="003F4A89">
        <w:rPr>
          <w:rFonts w:cs="Arial"/>
          <w:u w:val="single"/>
        </w:rPr>
        <w:t>días</w:t>
      </w:r>
      <w:proofErr w:type="spellEnd"/>
      <w:r w:rsidRPr="003F4A89">
        <w:rPr>
          <w:rFonts w:cs="Arial"/>
          <w:u w:val="single"/>
        </w:rPr>
        <w:t xml:space="preserve"> </w:t>
      </w:r>
      <w:proofErr w:type="spellStart"/>
      <w:r w:rsidRPr="003F4A89">
        <w:rPr>
          <w:rFonts w:cs="Arial"/>
          <w:u w:val="single"/>
        </w:rPr>
        <w:t>hábiles</w:t>
      </w:r>
      <w:proofErr w:type="spellEnd"/>
      <w:r w:rsidRPr="003F4A89">
        <w:rPr>
          <w:rFonts w:cs="Arial"/>
          <w:u w:val="single"/>
        </w:rPr>
        <w:t xml:space="preserve"> en caso de </w:t>
      </w:r>
      <w:proofErr w:type="spellStart"/>
      <w:r w:rsidRPr="003F4A89">
        <w:rPr>
          <w:rFonts w:cs="Arial"/>
          <w:u w:val="single"/>
        </w:rPr>
        <w:t>procedimientos</w:t>
      </w:r>
      <w:proofErr w:type="spellEnd"/>
      <w:r w:rsidRPr="003F4A89">
        <w:rPr>
          <w:rFonts w:cs="Arial"/>
          <w:u w:val="single"/>
        </w:rPr>
        <w:t xml:space="preserve"> </w:t>
      </w:r>
      <w:proofErr w:type="spellStart"/>
      <w:r w:rsidRPr="003F4A89">
        <w:rPr>
          <w:rFonts w:cs="Arial"/>
          <w:u w:val="single"/>
        </w:rPr>
        <w:t>abiertos</w:t>
      </w:r>
      <w:proofErr w:type="spellEnd"/>
      <w:r w:rsidRPr="003F4A89">
        <w:rPr>
          <w:rFonts w:cs="Arial"/>
          <w:u w:val="single"/>
        </w:rPr>
        <w:t xml:space="preserve"> </w:t>
      </w:r>
      <w:proofErr w:type="spellStart"/>
      <w:r w:rsidRPr="003F4A89">
        <w:rPr>
          <w:rFonts w:cs="Arial"/>
          <w:u w:val="single"/>
        </w:rPr>
        <w:t>simplificados</w:t>
      </w:r>
      <w:proofErr w:type="spellEnd"/>
      <w:r w:rsidRPr="003F4A89">
        <w:rPr>
          <w:rFonts w:cs="Arial"/>
        </w:rPr>
        <w:t xml:space="preserve"> a contar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siguiente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aquel</w:t>
      </w:r>
      <w:proofErr w:type="spellEnd"/>
      <w:r w:rsidRPr="003F4A89">
        <w:rPr>
          <w:rFonts w:cs="Arial"/>
        </w:rPr>
        <w:t xml:space="preserve"> en que </w:t>
      </w:r>
      <w:proofErr w:type="spellStart"/>
      <w:r w:rsidRPr="003F4A89">
        <w:rPr>
          <w:rFonts w:cs="Arial"/>
        </w:rPr>
        <w:t>hubiera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recibido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requerimiento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presente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justificativa de que se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mención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continuación</w:t>
      </w:r>
      <w:proofErr w:type="spellEnd"/>
      <w:r w:rsidRPr="003F4A89">
        <w:rPr>
          <w:rFonts w:cs="Arial"/>
        </w:rPr>
        <w:t>.</w:t>
      </w:r>
    </w:p>
    <w:p w14:paraId="6929D4E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4D93B79" w14:textId="6CFDF142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Este </w:t>
      </w:r>
      <w:proofErr w:type="spellStart"/>
      <w:r w:rsidRPr="003F4A89">
        <w:rPr>
          <w:rFonts w:cs="Arial"/>
        </w:rPr>
        <w:t>requerimiento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efectuará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notificación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a través de</w:t>
      </w:r>
      <w:r w:rsidR="00BB3FA8">
        <w:rPr>
          <w:rFonts w:cs="Arial"/>
        </w:rPr>
        <w:t xml:space="preserve"> </w:t>
      </w:r>
      <w:r w:rsidRPr="00BB3FA8">
        <w:rPr>
          <w:rFonts w:cs="Arial"/>
        </w:rPr>
        <w:t xml:space="preserve">e-NOTUM, </w:t>
      </w:r>
      <w:proofErr w:type="spellStart"/>
      <w:r w:rsidRPr="00BB3FA8">
        <w:rPr>
          <w:rFonts w:cs="Arial"/>
        </w:rPr>
        <w:t>integrado</w:t>
      </w:r>
      <w:proofErr w:type="spellEnd"/>
      <w:r w:rsidRPr="00BB3FA8">
        <w:rPr>
          <w:rFonts w:cs="Arial"/>
        </w:rPr>
        <w:t xml:space="preserve"> </w:t>
      </w:r>
      <w:r w:rsidRPr="003F4A89">
        <w:rPr>
          <w:rFonts w:cs="Arial"/>
        </w:rPr>
        <w:t xml:space="preserve">con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octava de est</w:t>
      </w:r>
      <w:r w:rsidR="0027049C">
        <w:rPr>
          <w:rFonts w:cs="Arial"/>
        </w:rPr>
        <w:t xml:space="preserve">e </w:t>
      </w:r>
      <w:proofErr w:type="spellStart"/>
      <w:r w:rsidR="0027049C">
        <w:rPr>
          <w:rFonts w:cs="Arial"/>
        </w:rPr>
        <w:t>pliego</w:t>
      </w:r>
      <w:proofErr w:type="spellEnd"/>
      <w:r w:rsidRPr="003F4A89">
        <w:rPr>
          <w:rFonts w:cs="Arial"/>
          <w:vanish/>
          <w:color w:val="008000"/>
        </w:rPr>
        <w:t>&lt;A[pliegue|pliego]&gt;</w:t>
      </w:r>
      <w:r w:rsidRPr="003F4A89">
        <w:rPr>
          <w:rFonts w:cs="Arial"/>
        </w:rPr>
        <w:t>.</w:t>
      </w:r>
    </w:p>
    <w:p w14:paraId="1CCB421D" w14:textId="77777777" w:rsidR="00E60418" w:rsidRPr="003F4A89" w:rsidRDefault="00E60418" w:rsidP="00E60418">
      <w:pPr>
        <w:tabs>
          <w:tab w:val="left" w:pos="2962"/>
        </w:tabs>
        <w:spacing w:after="0" w:line="240" w:lineRule="auto"/>
        <w:jc w:val="both"/>
        <w:rPr>
          <w:rFonts w:cs="Arial"/>
        </w:rPr>
      </w:pPr>
    </w:p>
    <w:p w14:paraId="3CB40C0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A.1 </w:t>
      </w:r>
      <w:proofErr w:type="spellStart"/>
      <w:r w:rsidRPr="003F4A89">
        <w:rPr>
          <w:rFonts w:cs="Arial"/>
          <w:b/>
        </w:rPr>
        <w:t>Emprendidas</w:t>
      </w:r>
      <w:proofErr w:type="spellEnd"/>
      <w:r w:rsidRPr="003F4A89">
        <w:rPr>
          <w:rFonts w:cs="Arial"/>
          <w:b/>
        </w:rPr>
        <w:t xml:space="preserve"> no </w:t>
      </w:r>
      <w:proofErr w:type="spellStart"/>
      <w:r w:rsidRPr="003F4A89">
        <w:rPr>
          <w:rFonts w:cs="Arial"/>
          <w:b/>
        </w:rPr>
        <w:t>inscritas</w:t>
      </w:r>
      <w:proofErr w:type="spellEnd"/>
      <w:r w:rsidRPr="003F4A89">
        <w:rPr>
          <w:rFonts w:cs="Arial"/>
          <w:b/>
        </w:rPr>
        <w:t xml:space="preserve"> en el Registro </w:t>
      </w:r>
      <w:proofErr w:type="spellStart"/>
      <w:r w:rsidRPr="003F4A89">
        <w:rPr>
          <w:rFonts w:cs="Arial"/>
          <w:b/>
        </w:rPr>
        <w:t>Electrónico</w:t>
      </w:r>
      <w:proofErr w:type="spellEnd"/>
      <w:r w:rsidRPr="003F4A89">
        <w:rPr>
          <w:rFonts w:cs="Arial"/>
          <w:b/>
        </w:rPr>
        <w:t xml:space="preserve"> de Empresas </w:t>
      </w:r>
      <w:proofErr w:type="spellStart"/>
      <w:r w:rsidRPr="003F4A89">
        <w:rPr>
          <w:rFonts w:cs="Arial"/>
          <w:b/>
        </w:rPr>
        <w:t>Licitadoras</w:t>
      </w:r>
      <w:proofErr w:type="spellEnd"/>
      <w:r w:rsidRPr="00BB3FA8">
        <w:rPr>
          <w:rFonts w:cs="Arial"/>
          <w:b/>
        </w:rPr>
        <w:t xml:space="preserve"> (RELI) </w:t>
      </w:r>
      <w:r w:rsidRPr="003F4A89">
        <w:rPr>
          <w:rFonts w:cs="Arial"/>
          <w:b/>
        </w:rPr>
        <w:t xml:space="preserve">o en el Registro Oficial de Licitadores y Empresas </w:t>
      </w:r>
      <w:proofErr w:type="spellStart"/>
      <w:r w:rsidRPr="003F4A89">
        <w:rPr>
          <w:rFonts w:cs="Arial"/>
          <w:b/>
        </w:rPr>
        <w:t>Clasificadas</w:t>
      </w:r>
      <w:proofErr w:type="spellEnd"/>
      <w:r w:rsidRPr="003F4A89">
        <w:rPr>
          <w:rFonts w:cs="Arial"/>
          <w:b/>
        </w:rPr>
        <w:t xml:space="preserve"> del Sector Público  o que no figuren en una base de </w:t>
      </w:r>
      <w:proofErr w:type="spellStart"/>
      <w:r w:rsidRPr="003F4A89">
        <w:rPr>
          <w:rFonts w:cs="Arial"/>
          <w:b/>
        </w:rPr>
        <w:t>datos</w:t>
      </w:r>
      <w:proofErr w:type="spellEnd"/>
      <w:r w:rsidRPr="003F4A89">
        <w:rPr>
          <w:rFonts w:cs="Arial"/>
          <w:b/>
        </w:rPr>
        <w:t xml:space="preserve"> nacional de un Estado </w:t>
      </w:r>
      <w:proofErr w:type="spellStart"/>
      <w:r w:rsidRPr="003F4A89">
        <w:rPr>
          <w:rFonts w:cs="Arial"/>
          <w:b/>
        </w:rPr>
        <w:t>miembro</w:t>
      </w:r>
      <w:proofErr w:type="spellEnd"/>
      <w:r w:rsidRPr="003F4A89">
        <w:rPr>
          <w:rFonts w:cs="Arial"/>
          <w:b/>
        </w:rPr>
        <w:t xml:space="preserve"> de la Unión Europea</w:t>
      </w:r>
    </w:p>
    <w:p w14:paraId="623D686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8DB937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La empresa licitadora que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mejor</w:t>
      </w:r>
      <w:proofErr w:type="spellEnd"/>
      <w:r w:rsidRPr="003F4A89">
        <w:rPr>
          <w:rFonts w:cs="Arial"/>
        </w:rPr>
        <w:t xml:space="preserve"> oferta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aportar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</w:t>
      </w:r>
      <w:proofErr w:type="spellEnd"/>
      <w:r w:rsidRPr="003F4A89">
        <w:rPr>
          <w:rFonts w:cs="Arial"/>
        </w:rPr>
        <w:t xml:space="preserve"> –esta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aportar respecto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a las</w:t>
      </w:r>
      <w:r w:rsidRPr="003F4A89">
        <w:rPr>
          <w:rFonts w:cs="Arial"/>
          <w:color w:val="000000"/>
        </w:rPr>
        <w:t xml:space="preserve"> </w:t>
      </w:r>
      <w:proofErr w:type="spellStart"/>
      <w:r w:rsidRPr="003F4A89">
        <w:rPr>
          <w:rFonts w:cs="Arial"/>
          <w:color w:val="000000"/>
        </w:rPr>
        <w:t>capacidades</w:t>
      </w:r>
      <w:proofErr w:type="spellEnd"/>
      <w:r w:rsidRPr="003F4A89">
        <w:rPr>
          <w:rFonts w:cs="Arial"/>
          <w:color w:val="000000"/>
        </w:rPr>
        <w:t xml:space="preserve"> de las </w:t>
      </w:r>
      <w:proofErr w:type="spellStart"/>
      <w:r w:rsidRPr="003F4A89">
        <w:rPr>
          <w:rFonts w:cs="Arial"/>
          <w:color w:val="000000"/>
        </w:rPr>
        <w:t>cuales</w:t>
      </w:r>
      <w:proofErr w:type="spellEnd"/>
      <w:r w:rsidRPr="003F4A89">
        <w:rPr>
          <w:rFonts w:cs="Arial"/>
          <w:color w:val="000000"/>
        </w:rPr>
        <w:t xml:space="preserve"> se </w:t>
      </w:r>
      <w:proofErr w:type="spellStart"/>
      <w:r w:rsidRPr="003F4A89">
        <w:rPr>
          <w:rFonts w:cs="Arial"/>
          <w:color w:val="000000"/>
        </w:rPr>
        <w:t>recurra</w:t>
      </w:r>
      <w:proofErr w:type="spellEnd"/>
      <w:r w:rsidRPr="003F4A89">
        <w:rPr>
          <w:rFonts w:cs="Arial"/>
        </w:rPr>
        <w:t xml:space="preserve">: </w:t>
      </w:r>
    </w:p>
    <w:p w14:paraId="4AB5C1E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9DBB9AB" w14:textId="77777777" w:rsidR="00E60418" w:rsidRPr="003F4A89" w:rsidRDefault="00E60418" w:rsidP="00E60418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 acreditativa de la </w:t>
      </w:r>
      <w:proofErr w:type="spellStart"/>
      <w:r w:rsidRPr="003F4A89">
        <w:rPr>
          <w:rFonts w:cs="Arial"/>
        </w:rPr>
        <w:t>capacidad</w:t>
      </w:r>
      <w:proofErr w:type="spellEnd"/>
      <w:r w:rsidRPr="003F4A89">
        <w:rPr>
          <w:rFonts w:cs="Arial"/>
        </w:rPr>
        <w:t xml:space="preserve"> de obrar y de la </w:t>
      </w:r>
      <w:proofErr w:type="spellStart"/>
      <w:r w:rsidRPr="003F4A89">
        <w:rPr>
          <w:rFonts w:cs="Arial"/>
        </w:rPr>
        <w:t>personalidad</w:t>
      </w:r>
      <w:proofErr w:type="spellEnd"/>
      <w:r w:rsidRPr="003F4A89">
        <w:rPr>
          <w:rFonts w:cs="Arial"/>
        </w:rPr>
        <w:t xml:space="preserve"> jurídica,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las </w:t>
      </w:r>
      <w:proofErr w:type="spellStart"/>
      <w:r w:rsidRPr="003F4A89">
        <w:rPr>
          <w:rFonts w:cs="Arial"/>
        </w:rPr>
        <w:t>previsiones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novena.</w:t>
      </w:r>
    </w:p>
    <w:p w14:paraId="3D6EA24C" w14:textId="21EFF4FF" w:rsidR="00E60418" w:rsidRPr="003F4A89" w:rsidRDefault="00E60418" w:rsidP="00E60418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acreditativos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representación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personalidad</w:t>
      </w:r>
      <w:proofErr w:type="spellEnd"/>
      <w:r w:rsidRPr="003F4A89">
        <w:rPr>
          <w:rFonts w:cs="Arial"/>
        </w:rPr>
        <w:t xml:space="preserve"> jurídica de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firmantes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: poder para </w:t>
      </w:r>
      <w:proofErr w:type="spellStart"/>
      <w:r w:rsidRPr="003F4A89">
        <w:rPr>
          <w:rFonts w:cs="Arial"/>
        </w:rPr>
        <w:t>comparecer</w:t>
      </w:r>
      <w:proofErr w:type="spellEnd"/>
      <w:r w:rsidRPr="003F4A89">
        <w:rPr>
          <w:rFonts w:cs="Arial"/>
        </w:rPr>
        <w:t xml:space="preserve"> o firmar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 xml:space="preserve"> en nombre de </w:t>
      </w:r>
      <w:proofErr w:type="spellStart"/>
      <w:r w:rsidRPr="003F4A89">
        <w:rPr>
          <w:rFonts w:cs="Arial"/>
        </w:rPr>
        <w:t>otro</w:t>
      </w:r>
      <w:proofErr w:type="spellEnd"/>
      <w:r w:rsidRPr="003F4A89">
        <w:rPr>
          <w:rFonts w:cs="Arial"/>
        </w:rPr>
        <w:t xml:space="preserve"> y una fotocopia del documento nacional de </w:t>
      </w:r>
      <w:proofErr w:type="spellStart"/>
      <w:r w:rsidRPr="003F4A89">
        <w:rPr>
          <w:rFonts w:cs="Arial"/>
        </w:rPr>
        <w:t>identidad</w:t>
      </w:r>
      <w:proofErr w:type="spellEnd"/>
      <w:r w:rsidRPr="003F4A89">
        <w:rPr>
          <w:rFonts w:cs="Arial"/>
        </w:rPr>
        <w:t xml:space="preserve"> o del </w:t>
      </w:r>
      <w:proofErr w:type="spellStart"/>
      <w:r w:rsidRPr="003F4A89">
        <w:rPr>
          <w:rFonts w:cs="Arial"/>
        </w:rPr>
        <w:t>pasaporte</w:t>
      </w:r>
      <w:proofErr w:type="spellEnd"/>
      <w:r w:rsidRPr="003F4A89">
        <w:rPr>
          <w:rFonts w:cs="Arial"/>
        </w:rPr>
        <w:t xml:space="preserve"> legitimada notarial o </w:t>
      </w:r>
      <w:proofErr w:type="spellStart"/>
      <w:r w:rsidRPr="003F4A89">
        <w:rPr>
          <w:rFonts w:cs="Arial"/>
        </w:rPr>
        <w:t>compulsadamente</w:t>
      </w:r>
      <w:proofErr w:type="spellEnd"/>
      <w:r w:rsidRPr="003F4A89">
        <w:rPr>
          <w:rFonts w:cs="Arial"/>
        </w:rPr>
        <w:t xml:space="preserve"> por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competente</w:t>
      </w:r>
      <w:proofErr w:type="spellEnd"/>
      <w:r w:rsidRPr="003F4A89">
        <w:rPr>
          <w:rFonts w:cs="Arial"/>
        </w:rPr>
        <w:t xml:space="preserve">. Este poder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reunir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formales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 xml:space="preserve">: ser </w:t>
      </w:r>
      <w:proofErr w:type="spellStart"/>
      <w:r w:rsidRPr="003F4A89">
        <w:rPr>
          <w:rFonts w:cs="Arial"/>
        </w:rPr>
        <w:t>escritura</w:t>
      </w:r>
      <w:proofErr w:type="spellEnd"/>
      <w:r w:rsidRPr="003F4A89">
        <w:rPr>
          <w:rFonts w:cs="Arial"/>
        </w:rPr>
        <w:t xml:space="preserve"> pública, ser copia </w:t>
      </w:r>
      <w:proofErr w:type="spellStart"/>
      <w:r w:rsidRPr="003F4A89">
        <w:rPr>
          <w:rFonts w:cs="Arial"/>
        </w:rPr>
        <w:t>auténtica</w:t>
      </w:r>
      <w:proofErr w:type="spellEnd"/>
      <w:r w:rsidRPr="003F4A89">
        <w:rPr>
          <w:rFonts w:cs="Arial"/>
        </w:rPr>
        <w:t xml:space="preserve"> y estar </w:t>
      </w:r>
      <w:proofErr w:type="spellStart"/>
      <w:r w:rsidRPr="003F4A89">
        <w:rPr>
          <w:rFonts w:cs="Arial"/>
        </w:rPr>
        <w:t>inscrito</w:t>
      </w:r>
      <w:proofErr w:type="spellEnd"/>
      <w:r w:rsidRPr="003F4A89">
        <w:rPr>
          <w:rFonts w:cs="Arial"/>
        </w:rPr>
        <w:t xml:space="preserve"> en el Registro Mercantil o en el registro oficial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. No se </w:t>
      </w:r>
      <w:proofErr w:type="spellStart"/>
      <w:r w:rsidRPr="003F4A89">
        <w:rPr>
          <w:rFonts w:cs="Arial"/>
        </w:rPr>
        <w:t>admitirán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testimonios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copias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escrituras</w:t>
      </w:r>
      <w:proofErr w:type="spellEnd"/>
      <w:r w:rsidRPr="003F4A89">
        <w:rPr>
          <w:rFonts w:cs="Arial"/>
        </w:rPr>
        <w:t xml:space="preserve"> d</w:t>
      </w:r>
      <w:r w:rsidR="00BB3FA8">
        <w:rPr>
          <w:rFonts w:cs="Arial"/>
        </w:rPr>
        <w:t xml:space="preserve">e </w:t>
      </w:r>
      <w:proofErr w:type="spellStart"/>
      <w:r w:rsidR="00BB3FA8">
        <w:rPr>
          <w:rFonts w:cs="Arial"/>
        </w:rPr>
        <w:t>apoderamiento</w:t>
      </w:r>
      <w:proofErr w:type="spellEnd"/>
      <w:r w:rsidR="00BB3FA8">
        <w:rPr>
          <w:rFonts w:cs="Arial"/>
        </w:rPr>
        <w:t>.</w:t>
      </w:r>
    </w:p>
    <w:p w14:paraId="58551AE5" w14:textId="78B6F495" w:rsidR="00E60418" w:rsidRPr="003F4A89" w:rsidRDefault="00E60418" w:rsidP="00E60418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acreditativa </w:t>
      </w:r>
      <w:r w:rsidR="0027049C">
        <w:rPr>
          <w:rFonts w:cs="Arial"/>
        </w:rPr>
        <w:t xml:space="preserve">del </w:t>
      </w:r>
      <w:proofErr w:type="spellStart"/>
      <w:r w:rsidR="0027049C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específicos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o del </w:t>
      </w:r>
      <w:proofErr w:type="spellStart"/>
      <w:r w:rsidRPr="003F4A89">
        <w:rPr>
          <w:rFonts w:cs="Arial"/>
        </w:rPr>
        <w:t>certificado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clasificación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>.</w:t>
      </w:r>
    </w:p>
    <w:p w14:paraId="53F5A28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167E42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la empresa licitadora que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mejor</w:t>
      </w:r>
      <w:proofErr w:type="spellEnd"/>
      <w:r w:rsidRPr="003F4A89">
        <w:rPr>
          <w:rFonts w:cs="Arial"/>
        </w:rPr>
        <w:t xml:space="preserve"> oferta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aportar,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: </w:t>
      </w:r>
    </w:p>
    <w:p w14:paraId="59A7F22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B026B90" w14:textId="64072C8A" w:rsidR="00E60418" w:rsidRPr="003F4A89" w:rsidRDefault="00E60418" w:rsidP="00E60418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Certificados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acreditativos</w:t>
      </w:r>
      <w:proofErr w:type="spellEnd"/>
      <w:r w:rsidRPr="003F4A89">
        <w:rPr>
          <w:rFonts w:cs="Arial"/>
        </w:rPr>
        <w:t xml:space="preserve"> </w:t>
      </w:r>
      <w:r w:rsidR="0027049C">
        <w:rPr>
          <w:rFonts w:cs="Arial"/>
        </w:rPr>
        <w:t xml:space="preserve">del </w:t>
      </w:r>
      <w:proofErr w:type="spellStart"/>
      <w:r w:rsidR="0027049C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normas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calidad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gestión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medioambiental</w:t>
      </w:r>
      <w:proofErr w:type="spellEnd"/>
      <w:r w:rsidRPr="003F4A89">
        <w:rPr>
          <w:rFonts w:cs="Arial"/>
        </w:rPr>
        <w:t>.</w:t>
      </w:r>
    </w:p>
    <w:p w14:paraId="46E5242A" w14:textId="77777777" w:rsidR="00E60418" w:rsidRPr="0027049C" w:rsidRDefault="00E60418" w:rsidP="00E60418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acreditativos</w:t>
      </w:r>
      <w:proofErr w:type="spellEnd"/>
      <w:r w:rsidRPr="003F4A89">
        <w:rPr>
          <w:rFonts w:cs="Arial"/>
        </w:rPr>
        <w:t xml:space="preserve"> de la efectiva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medios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comprometido</w:t>
      </w:r>
      <w:proofErr w:type="spellEnd"/>
      <w:r w:rsidRPr="003F4A89">
        <w:rPr>
          <w:rFonts w:cs="Arial"/>
        </w:rPr>
        <w:t xml:space="preserve"> a dedicar o </w:t>
      </w:r>
      <w:proofErr w:type="spellStart"/>
      <w:r w:rsidRPr="003F4A89">
        <w:rPr>
          <w:rFonts w:cs="Arial"/>
        </w:rPr>
        <w:t>adscribir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76.2 de </w:t>
      </w:r>
      <w:r w:rsidRPr="0027049C">
        <w:rPr>
          <w:rFonts w:cs="Arial"/>
        </w:rPr>
        <w:t>la LCSP.</w:t>
      </w:r>
    </w:p>
    <w:p w14:paraId="5FA94994" w14:textId="77777777" w:rsidR="00E60418" w:rsidRPr="0027049C" w:rsidRDefault="00E60418" w:rsidP="00E60418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  <w:snapToGrid w:val="0"/>
        </w:rPr>
      </w:pPr>
      <w:r w:rsidRPr="0027049C">
        <w:rPr>
          <w:rFonts w:cs="Arial"/>
        </w:rPr>
        <w:t xml:space="preserve">Documento </w:t>
      </w:r>
      <w:proofErr w:type="spellStart"/>
      <w:r w:rsidRPr="0027049C">
        <w:rPr>
          <w:rFonts w:cs="Arial"/>
        </w:rPr>
        <w:t>acreditativo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</w:rPr>
        <w:t>constitución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  <w:snapToGrid w:val="0"/>
        </w:rPr>
        <w:t>garantía</w:t>
      </w:r>
      <w:proofErr w:type="spellEnd"/>
      <w:r w:rsidRPr="0027049C">
        <w:rPr>
          <w:rFonts w:cs="Arial"/>
          <w:snapToGrid w:val="0"/>
        </w:rPr>
        <w:t xml:space="preserve"> definitiva, de </w:t>
      </w:r>
      <w:proofErr w:type="spellStart"/>
      <w:r w:rsidRPr="0027049C">
        <w:rPr>
          <w:rFonts w:cs="Arial"/>
          <w:snapToGrid w:val="0"/>
        </w:rPr>
        <w:t>acuerdo</w:t>
      </w:r>
      <w:proofErr w:type="spellEnd"/>
      <w:r w:rsidRPr="0027049C">
        <w:rPr>
          <w:rFonts w:cs="Arial"/>
          <w:snapToGrid w:val="0"/>
        </w:rPr>
        <w:t xml:space="preserve"> con lo que se </w:t>
      </w:r>
      <w:proofErr w:type="spellStart"/>
      <w:r w:rsidRPr="0027049C">
        <w:rPr>
          <w:rFonts w:cs="Arial"/>
          <w:snapToGrid w:val="0"/>
        </w:rPr>
        <w:t>establece</w:t>
      </w:r>
      <w:proofErr w:type="spellEnd"/>
      <w:r w:rsidRPr="0027049C">
        <w:rPr>
          <w:rFonts w:cs="Arial"/>
          <w:snapToGrid w:val="0"/>
        </w:rPr>
        <w:t xml:space="preserve"> a la </w:t>
      </w:r>
      <w:proofErr w:type="spellStart"/>
      <w:r w:rsidRPr="0027049C">
        <w:rPr>
          <w:rFonts w:cs="Arial"/>
          <w:snapToGrid w:val="0"/>
        </w:rPr>
        <w:t>cláusula</w:t>
      </w:r>
      <w:proofErr w:type="spellEnd"/>
      <w:r w:rsidRPr="0027049C">
        <w:rPr>
          <w:rFonts w:cs="Arial"/>
          <w:snapToGrid w:val="0"/>
        </w:rPr>
        <w:t xml:space="preserve"> </w:t>
      </w:r>
      <w:proofErr w:type="spellStart"/>
      <w:r w:rsidRPr="0027049C">
        <w:rPr>
          <w:rFonts w:cs="Arial"/>
          <w:snapToGrid w:val="0"/>
        </w:rPr>
        <w:t>decimosexta</w:t>
      </w:r>
      <w:proofErr w:type="spellEnd"/>
      <w:r w:rsidRPr="0027049C">
        <w:rPr>
          <w:rFonts w:cs="Arial"/>
          <w:snapToGrid w:val="0"/>
        </w:rPr>
        <w:t xml:space="preserve"> (</w:t>
      </w:r>
      <w:proofErr w:type="spellStart"/>
      <w:r w:rsidRPr="0027049C">
        <w:rPr>
          <w:rFonts w:cs="Arial"/>
          <w:snapToGrid w:val="0"/>
        </w:rPr>
        <w:t>excepto</w:t>
      </w:r>
      <w:proofErr w:type="spellEnd"/>
      <w:r w:rsidRPr="0027049C">
        <w:rPr>
          <w:rFonts w:cs="Arial"/>
          <w:snapToGrid w:val="0"/>
        </w:rPr>
        <w:t xml:space="preserve"> en el caso que la </w:t>
      </w:r>
      <w:proofErr w:type="spellStart"/>
      <w:r w:rsidRPr="0027049C">
        <w:rPr>
          <w:rFonts w:cs="Arial"/>
          <w:snapToGrid w:val="0"/>
        </w:rPr>
        <w:t>garantía</w:t>
      </w:r>
      <w:proofErr w:type="spellEnd"/>
      <w:r w:rsidRPr="0027049C">
        <w:rPr>
          <w:rFonts w:cs="Arial"/>
          <w:snapToGrid w:val="0"/>
        </w:rPr>
        <w:t xml:space="preserve"> se </w:t>
      </w:r>
      <w:proofErr w:type="spellStart"/>
      <w:r w:rsidRPr="0027049C">
        <w:rPr>
          <w:rFonts w:cs="Arial"/>
          <w:snapToGrid w:val="0"/>
        </w:rPr>
        <w:t>constituya</w:t>
      </w:r>
      <w:proofErr w:type="spellEnd"/>
      <w:r w:rsidRPr="0027049C">
        <w:rPr>
          <w:rFonts w:cs="Arial"/>
          <w:snapToGrid w:val="0"/>
        </w:rPr>
        <w:t xml:space="preserve"> </w:t>
      </w:r>
      <w:proofErr w:type="spellStart"/>
      <w:r w:rsidRPr="0027049C">
        <w:rPr>
          <w:rFonts w:cs="Arial"/>
          <w:snapToGrid w:val="0"/>
        </w:rPr>
        <w:t>mediante</w:t>
      </w:r>
      <w:proofErr w:type="spellEnd"/>
      <w:r w:rsidRPr="0027049C">
        <w:rPr>
          <w:rFonts w:cs="Arial"/>
          <w:snapToGrid w:val="0"/>
        </w:rPr>
        <w:t xml:space="preserve"> la </w:t>
      </w:r>
      <w:proofErr w:type="spellStart"/>
      <w:r w:rsidRPr="0027049C">
        <w:rPr>
          <w:rFonts w:cs="Arial"/>
          <w:snapToGrid w:val="0"/>
        </w:rPr>
        <w:t>retención</w:t>
      </w:r>
      <w:proofErr w:type="spellEnd"/>
      <w:r w:rsidRPr="0027049C">
        <w:rPr>
          <w:rFonts w:cs="Arial"/>
          <w:snapToGrid w:val="0"/>
        </w:rPr>
        <w:t xml:space="preserve"> sobre el </w:t>
      </w:r>
      <w:proofErr w:type="spellStart"/>
      <w:r w:rsidRPr="0027049C">
        <w:rPr>
          <w:rFonts w:cs="Arial"/>
          <w:snapToGrid w:val="0"/>
        </w:rPr>
        <w:t>precio</w:t>
      </w:r>
      <w:proofErr w:type="spellEnd"/>
      <w:r w:rsidRPr="0027049C">
        <w:rPr>
          <w:rFonts w:cs="Arial"/>
          <w:snapToGrid w:val="0"/>
        </w:rPr>
        <w:t>).</w:t>
      </w:r>
    </w:p>
    <w:p w14:paraId="7C78A94C" w14:textId="77777777" w:rsidR="00E60418" w:rsidRPr="0027049C" w:rsidRDefault="00E60418" w:rsidP="00E60418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27049C">
        <w:rPr>
          <w:rFonts w:cs="Arial"/>
        </w:rPr>
        <w:t xml:space="preserve">Si </w:t>
      </w:r>
      <w:proofErr w:type="spellStart"/>
      <w:r w:rsidRPr="0027049C">
        <w:rPr>
          <w:rFonts w:cs="Arial"/>
        </w:rPr>
        <w:t>ocurre</w:t>
      </w:r>
      <w:proofErr w:type="spellEnd"/>
      <w:r w:rsidRPr="0027049C">
        <w:rPr>
          <w:rFonts w:cs="Arial"/>
        </w:rPr>
        <w:t xml:space="preserve">, resguardo </w:t>
      </w:r>
      <w:proofErr w:type="spellStart"/>
      <w:r w:rsidRPr="0027049C">
        <w:rPr>
          <w:rFonts w:cs="Arial"/>
        </w:rPr>
        <w:t>acreditativo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haber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efectuado</w:t>
      </w:r>
      <w:proofErr w:type="spellEnd"/>
      <w:r w:rsidRPr="0027049C">
        <w:rPr>
          <w:rFonts w:cs="Arial"/>
        </w:rPr>
        <w:t xml:space="preserve"> el pago de los </w:t>
      </w:r>
      <w:proofErr w:type="spellStart"/>
      <w:r w:rsidRPr="0027049C">
        <w:rPr>
          <w:rFonts w:cs="Arial"/>
        </w:rPr>
        <w:t>gastos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publicidad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correspondientes</w:t>
      </w:r>
      <w:proofErr w:type="spellEnd"/>
      <w:r w:rsidRPr="0027049C">
        <w:rPr>
          <w:rFonts w:cs="Arial"/>
        </w:rPr>
        <w:t xml:space="preserve">, </w:t>
      </w:r>
      <w:proofErr w:type="spellStart"/>
      <w:r w:rsidRPr="0027049C">
        <w:rPr>
          <w:rFonts w:cs="Arial"/>
        </w:rPr>
        <w:t>cuyo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importe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máximo</w:t>
      </w:r>
      <w:proofErr w:type="spellEnd"/>
      <w:r w:rsidRPr="0027049C">
        <w:rPr>
          <w:rFonts w:cs="Arial"/>
        </w:rPr>
        <w:t xml:space="preserve"> se indica en el </w:t>
      </w:r>
      <w:proofErr w:type="spellStart"/>
      <w:r w:rsidRPr="0027049C">
        <w:rPr>
          <w:rFonts w:cs="Arial"/>
        </w:rPr>
        <w:t>a</w:t>
      </w:r>
      <w:r w:rsidRPr="0027049C">
        <w:rPr>
          <w:rFonts w:cs="Arial"/>
          <w:b/>
        </w:rPr>
        <w:t>partado</w:t>
      </w:r>
      <w:proofErr w:type="spellEnd"/>
      <w:r w:rsidRPr="0027049C">
        <w:rPr>
          <w:rFonts w:cs="Arial"/>
          <w:b/>
        </w:rPr>
        <w:t xml:space="preserve"> T del </w:t>
      </w:r>
      <w:proofErr w:type="spellStart"/>
      <w:r w:rsidRPr="0027049C">
        <w:rPr>
          <w:rFonts w:cs="Arial"/>
          <w:b/>
        </w:rPr>
        <w:t>cuadro</w:t>
      </w:r>
      <w:proofErr w:type="spellEnd"/>
      <w:r w:rsidRPr="0027049C">
        <w:rPr>
          <w:rFonts w:cs="Arial"/>
          <w:b/>
        </w:rPr>
        <w:t xml:space="preserve"> de </w:t>
      </w:r>
      <w:proofErr w:type="spellStart"/>
      <w:r w:rsidRPr="0027049C">
        <w:rPr>
          <w:rFonts w:cs="Arial"/>
          <w:b/>
        </w:rPr>
        <w:t>características</w:t>
      </w:r>
      <w:proofErr w:type="spellEnd"/>
      <w:r w:rsidRPr="0027049C">
        <w:rPr>
          <w:rFonts w:cs="Arial"/>
        </w:rPr>
        <w:t>.</w:t>
      </w:r>
    </w:p>
    <w:p w14:paraId="3C03D673" w14:textId="77777777" w:rsidR="00E60418" w:rsidRPr="003F4A89" w:rsidRDefault="00E60418" w:rsidP="00E60418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27049C">
        <w:rPr>
          <w:rFonts w:cs="Arial"/>
        </w:rPr>
        <w:t>Relación</w:t>
      </w:r>
      <w:proofErr w:type="spellEnd"/>
      <w:r w:rsidRPr="0027049C">
        <w:rPr>
          <w:rFonts w:cs="Arial"/>
        </w:rPr>
        <w:t xml:space="preserve"> del personal que se </w:t>
      </w:r>
      <w:proofErr w:type="spellStart"/>
      <w:r w:rsidRPr="0027049C">
        <w:rPr>
          <w:rFonts w:cs="Arial"/>
        </w:rPr>
        <w:t>destinará</w:t>
      </w:r>
      <w:proofErr w:type="spellEnd"/>
      <w:r w:rsidRPr="0027049C">
        <w:rPr>
          <w:rFonts w:cs="Arial"/>
        </w:rPr>
        <w:t xml:space="preserve"> a la </w:t>
      </w:r>
      <w:proofErr w:type="spellStart"/>
      <w:r w:rsidRPr="0027049C">
        <w:rPr>
          <w:rFonts w:cs="Arial"/>
        </w:rPr>
        <w:t>ejecución</w:t>
      </w:r>
      <w:proofErr w:type="spellEnd"/>
      <w:r w:rsidRPr="0027049C">
        <w:rPr>
          <w:rFonts w:cs="Arial"/>
        </w:rPr>
        <w:t xml:space="preserve"> del </w:t>
      </w:r>
      <w:proofErr w:type="spellStart"/>
      <w:r w:rsidRPr="0027049C">
        <w:rPr>
          <w:rFonts w:cs="Arial"/>
        </w:rPr>
        <w:t>contrato</w:t>
      </w:r>
      <w:proofErr w:type="spellEnd"/>
      <w:r w:rsidRPr="0027049C">
        <w:rPr>
          <w:rFonts w:cs="Arial"/>
        </w:rPr>
        <w:t xml:space="preserve"> y </w:t>
      </w:r>
      <w:proofErr w:type="spellStart"/>
      <w:r w:rsidRPr="0027049C">
        <w:rPr>
          <w:rFonts w:cs="Arial"/>
        </w:rPr>
        <w:t>acreditación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su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afiliación</w:t>
      </w:r>
      <w:proofErr w:type="spellEnd"/>
      <w:r w:rsidRPr="0027049C">
        <w:rPr>
          <w:rFonts w:cs="Arial"/>
        </w:rPr>
        <w:t xml:space="preserve"> y alta en la Seguridad Social, </w:t>
      </w:r>
      <w:proofErr w:type="spellStart"/>
      <w:r w:rsidRPr="0027049C">
        <w:rPr>
          <w:rFonts w:cs="Arial"/>
        </w:rPr>
        <w:t>mediante</w:t>
      </w:r>
      <w:proofErr w:type="spellEnd"/>
      <w:r w:rsidRPr="0027049C">
        <w:rPr>
          <w:rFonts w:cs="Arial"/>
        </w:rPr>
        <w:t xml:space="preserve"> la </w:t>
      </w:r>
      <w:proofErr w:type="spellStart"/>
      <w:r w:rsidRPr="0027049C">
        <w:rPr>
          <w:rFonts w:cs="Arial"/>
        </w:rPr>
        <w:t>presentación</w:t>
      </w:r>
      <w:proofErr w:type="spellEnd"/>
      <w:r w:rsidRPr="0027049C">
        <w:rPr>
          <w:rFonts w:cs="Arial"/>
        </w:rPr>
        <w:t xml:space="preserve"> de los RNT </w:t>
      </w:r>
      <w:proofErr w:type="spellStart"/>
      <w:r w:rsidRPr="003F4A89">
        <w:rPr>
          <w:rFonts w:cs="Arial"/>
        </w:rPr>
        <w:t>correspondientes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Alternativamente</w:t>
      </w:r>
      <w:proofErr w:type="spellEnd"/>
      <w:r w:rsidRPr="003F4A89">
        <w:rPr>
          <w:rFonts w:cs="Arial"/>
        </w:rPr>
        <w:t xml:space="preserve">, y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esta </w:t>
      </w:r>
      <w:proofErr w:type="spellStart"/>
      <w:r w:rsidRPr="003F4A89">
        <w:rPr>
          <w:rFonts w:cs="Arial"/>
        </w:rPr>
        <w:t>acreditación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efectuar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declaración</w:t>
      </w:r>
      <w:proofErr w:type="spellEnd"/>
      <w:r w:rsidRPr="003F4A89">
        <w:rPr>
          <w:rFonts w:cs="Arial"/>
        </w:rPr>
        <w:t xml:space="preserve"> responsable por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 la empresa </w:t>
      </w:r>
      <w:proofErr w:type="spellStart"/>
      <w:r w:rsidRPr="003F4A89">
        <w:rPr>
          <w:rFonts w:cs="Arial"/>
        </w:rPr>
        <w:t>donde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declare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tener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todavía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trabajadoras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ocuparán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y que </w:t>
      </w:r>
      <w:proofErr w:type="spellStart"/>
      <w:r w:rsidRPr="003F4A89">
        <w:rPr>
          <w:rFonts w:cs="Arial"/>
        </w:rPr>
        <w:t>acreditará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afiliación</w:t>
      </w:r>
      <w:proofErr w:type="spellEnd"/>
      <w:r w:rsidRPr="003F4A89">
        <w:rPr>
          <w:rFonts w:cs="Arial"/>
        </w:rPr>
        <w:t xml:space="preserve"> y alta de </w:t>
      </w:r>
      <w:proofErr w:type="spellStart"/>
      <w:r w:rsidRPr="003F4A89">
        <w:rPr>
          <w:rFonts w:cs="Arial"/>
        </w:rPr>
        <w:t>todas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ellas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contratado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previo</w:t>
      </w:r>
      <w:proofErr w:type="spellEnd"/>
      <w:r w:rsidRPr="003F4A89">
        <w:rPr>
          <w:rFonts w:cs="Arial"/>
        </w:rPr>
        <w:t xml:space="preserve"> al inicio de la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contratada</w:t>
      </w:r>
      <w:proofErr w:type="spellEnd"/>
      <w:r w:rsidRPr="003F4A89">
        <w:rPr>
          <w:rFonts w:cs="Arial"/>
        </w:rPr>
        <w:t xml:space="preserve">. </w:t>
      </w:r>
    </w:p>
    <w:p w14:paraId="7A46CDC5" w14:textId="3C3B5DFD" w:rsidR="00E60418" w:rsidRPr="003F4A89" w:rsidRDefault="00E60418" w:rsidP="00E60418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otra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que, </w:t>
      </w:r>
      <w:proofErr w:type="spellStart"/>
      <w:r w:rsidRPr="003F4A89">
        <w:rPr>
          <w:rFonts w:cs="Arial"/>
        </w:rPr>
        <w:t>específicamente</w:t>
      </w:r>
      <w:proofErr w:type="spellEnd"/>
      <w:r w:rsidR="0027049C">
        <w:rPr>
          <w:rFonts w:cs="Arial"/>
        </w:rPr>
        <w:t xml:space="preserve"> y por </w:t>
      </w: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naturaleza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determine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</w:t>
      </w:r>
      <w:r w:rsidRPr="0027049C">
        <w:rPr>
          <w:rFonts w:cs="Arial"/>
          <w:b/>
        </w:rPr>
        <w:t>o</w:t>
      </w:r>
      <w:proofErr w:type="spellEnd"/>
      <w:r w:rsidRPr="0027049C">
        <w:rPr>
          <w:rFonts w:cs="Arial"/>
          <w:b/>
        </w:rPr>
        <w:t xml:space="preserve"> J </w:t>
      </w:r>
      <w:r w:rsidRPr="003F4A89">
        <w:rPr>
          <w:rFonts w:cs="Arial"/>
          <w:b/>
        </w:rPr>
        <w:t xml:space="preserve">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0950F029" w14:textId="77777777" w:rsidR="00E60418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13575B0E" w14:textId="77777777" w:rsidR="00F24639" w:rsidRDefault="00F24639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3659006C" w14:textId="77777777" w:rsidR="00F24639" w:rsidRDefault="00F24639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244BD5A8" w14:textId="77777777" w:rsidR="00F24639" w:rsidRDefault="00F24639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7E248770" w14:textId="77777777" w:rsidR="00F24639" w:rsidRPr="003F4A89" w:rsidRDefault="00F24639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011A167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A.2. Empresas </w:t>
      </w:r>
      <w:proofErr w:type="spellStart"/>
      <w:r w:rsidRPr="003F4A89">
        <w:rPr>
          <w:rFonts w:cs="Arial"/>
          <w:b/>
        </w:rPr>
        <w:t>inscritas</w:t>
      </w:r>
      <w:proofErr w:type="spellEnd"/>
      <w:r w:rsidRPr="003F4A89">
        <w:rPr>
          <w:rFonts w:cs="Arial"/>
          <w:b/>
        </w:rPr>
        <w:t xml:space="preserve"> en el Registro </w:t>
      </w:r>
      <w:proofErr w:type="spellStart"/>
      <w:r w:rsidRPr="003F4A89">
        <w:rPr>
          <w:rFonts w:cs="Arial"/>
          <w:b/>
        </w:rPr>
        <w:t>Electrónico</w:t>
      </w:r>
      <w:proofErr w:type="spellEnd"/>
      <w:r w:rsidRPr="003F4A89">
        <w:rPr>
          <w:rFonts w:cs="Arial"/>
          <w:b/>
        </w:rPr>
        <w:t xml:space="preserve"> de Empresas </w:t>
      </w:r>
      <w:proofErr w:type="spellStart"/>
      <w:r w:rsidRPr="0027049C">
        <w:rPr>
          <w:rFonts w:cs="Arial"/>
          <w:b/>
        </w:rPr>
        <w:t>Licitadoras</w:t>
      </w:r>
      <w:proofErr w:type="spellEnd"/>
      <w:r w:rsidRPr="0027049C">
        <w:rPr>
          <w:rFonts w:cs="Arial"/>
          <w:b/>
        </w:rPr>
        <w:t xml:space="preserve"> (RELI</w:t>
      </w:r>
      <w:r w:rsidRPr="003F4A89">
        <w:rPr>
          <w:rFonts w:cs="Arial"/>
          <w:b/>
        </w:rPr>
        <w:t xml:space="preserve">) o en el Registro Oficial de Licitadores y Empresas </w:t>
      </w:r>
      <w:proofErr w:type="spellStart"/>
      <w:r w:rsidRPr="003F4A89">
        <w:rPr>
          <w:rFonts w:cs="Arial"/>
          <w:b/>
        </w:rPr>
        <w:t>Clasificadas</w:t>
      </w:r>
      <w:proofErr w:type="spellEnd"/>
      <w:r w:rsidRPr="003F4A89">
        <w:rPr>
          <w:rFonts w:cs="Arial"/>
          <w:b/>
        </w:rPr>
        <w:t xml:space="preserve"> del Sector Público  o que figuren en una base de </w:t>
      </w:r>
      <w:proofErr w:type="spellStart"/>
      <w:r w:rsidRPr="003F4A89">
        <w:rPr>
          <w:rFonts w:cs="Arial"/>
          <w:b/>
        </w:rPr>
        <w:t>datos</w:t>
      </w:r>
      <w:proofErr w:type="spellEnd"/>
      <w:r w:rsidRPr="003F4A89">
        <w:rPr>
          <w:rFonts w:cs="Arial"/>
          <w:b/>
        </w:rPr>
        <w:t xml:space="preserve"> nacional de un Estado </w:t>
      </w:r>
      <w:proofErr w:type="spellStart"/>
      <w:r w:rsidRPr="003F4A89">
        <w:rPr>
          <w:rFonts w:cs="Arial"/>
          <w:b/>
        </w:rPr>
        <w:t>miembro</w:t>
      </w:r>
      <w:proofErr w:type="spellEnd"/>
      <w:r w:rsidRPr="003F4A89">
        <w:rPr>
          <w:rFonts w:cs="Arial"/>
          <w:b/>
        </w:rPr>
        <w:t xml:space="preserve"> de la Unión Europea</w:t>
      </w:r>
    </w:p>
    <w:p w14:paraId="60DC5DDE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010A05EA" w14:textId="454B8012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empresa que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mejor</w:t>
      </w:r>
      <w:proofErr w:type="spellEnd"/>
      <w:r w:rsidRPr="003F4A89">
        <w:rPr>
          <w:rFonts w:cs="Arial"/>
        </w:rPr>
        <w:t xml:space="preserve"> oferta 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aportar,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</w:t>
      </w:r>
      <w:proofErr w:type="spellEnd"/>
      <w:r w:rsidRPr="003F4A89">
        <w:rPr>
          <w:rFonts w:cs="Arial"/>
        </w:rPr>
        <w:t xml:space="preserve">, solo si no figura inscrita en estos </w:t>
      </w:r>
      <w:proofErr w:type="spellStart"/>
      <w:r w:rsidRPr="003F4A89">
        <w:rPr>
          <w:rFonts w:cs="Arial"/>
        </w:rPr>
        <w:t>registros</w:t>
      </w:r>
      <w:proofErr w:type="spellEnd"/>
      <w:r w:rsidRPr="003F4A89">
        <w:rPr>
          <w:rFonts w:cs="Arial"/>
        </w:rPr>
        <w:t xml:space="preserve">, o no consta </w:t>
      </w:r>
      <w:proofErr w:type="spellStart"/>
      <w:r w:rsidRPr="003F4A89">
        <w:rPr>
          <w:rFonts w:cs="Arial"/>
        </w:rPr>
        <w:t>vigente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actualizada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previsto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undécima</w:t>
      </w:r>
      <w:proofErr w:type="spellEnd"/>
      <w:r w:rsidRPr="003F4A89">
        <w:rPr>
          <w:rFonts w:cs="Arial"/>
        </w:rPr>
        <w:t xml:space="preserve"> de est</w:t>
      </w:r>
      <w:r w:rsidR="0027049C">
        <w:rPr>
          <w:rFonts w:cs="Arial"/>
        </w:rPr>
        <w:t xml:space="preserve">e </w:t>
      </w:r>
      <w:proofErr w:type="spellStart"/>
      <w:r w:rsidR="0027049C">
        <w:rPr>
          <w:rFonts w:cs="Arial"/>
        </w:rPr>
        <w:t>pliego</w:t>
      </w:r>
      <w:proofErr w:type="spellEnd"/>
      <w:r w:rsidRPr="003F4A89">
        <w:rPr>
          <w:rFonts w:cs="Arial"/>
          <w:vanish/>
          <w:color w:val="008000"/>
        </w:rPr>
        <w:t>&lt;A[pliegue|pliego]&gt;</w:t>
      </w:r>
      <w:r w:rsidRPr="003F4A89">
        <w:rPr>
          <w:rFonts w:cs="Arial"/>
        </w:rPr>
        <w:t xml:space="preserve">: </w:t>
      </w:r>
    </w:p>
    <w:p w14:paraId="78918F0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32952D9" w14:textId="77777777" w:rsidR="00E60418" w:rsidRPr="0027049C" w:rsidRDefault="00E60418" w:rsidP="00E60418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lastRenderedPageBreak/>
        <w:t>Documentos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acreditativos</w:t>
      </w:r>
      <w:proofErr w:type="spellEnd"/>
      <w:r w:rsidRPr="003F4A89">
        <w:rPr>
          <w:rFonts w:cs="Arial"/>
        </w:rPr>
        <w:t xml:space="preserve"> de la efectiva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medios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comprometido</w:t>
      </w:r>
      <w:proofErr w:type="spellEnd"/>
      <w:r w:rsidRPr="003F4A89">
        <w:rPr>
          <w:rFonts w:cs="Arial"/>
        </w:rPr>
        <w:t xml:space="preserve"> a dedicar o </w:t>
      </w:r>
      <w:proofErr w:type="spellStart"/>
      <w:r w:rsidRPr="003F4A89">
        <w:rPr>
          <w:rFonts w:cs="Arial"/>
        </w:rPr>
        <w:t>adscribir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76.2 </w:t>
      </w:r>
      <w:r w:rsidRPr="0027049C">
        <w:rPr>
          <w:rFonts w:cs="Arial"/>
        </w:rPr>
        <w:t>de la LCSP.</w:t>
      </w:r>
    </w:p>
    <w:p w14:paraId="635BF02C" w14:textId="77777777" w:rsidR="00E60418" w:rsidRPr="0027049C" w:rsidRDefault="00E60418" w:rsidP="00E60418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  <w:snapToGrid w:val="0"/>
        </w:rPr>
      </w:pPr>
      <w:r w:rsidRPr="0027049C">
        <w:rPr>
          <w:rFonts w:cs="Arial"/>
        </w:rPr>
        <w:t xml:space="preserve">Documento </w:t>
      </w:r>
      <w:proofErr w:type="spellStart"/>
      <w:r w:rsidRPr="0027049C">
        <w:rPr>
          <w:rFonts w:cs="Arial"/>
        </w:rPr>
        <w:t>acreditativo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</w:rPr>
        <w:t>constitución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  <w:snapToGrid w:val="0"/>
        </w:rPr>
        <w:t>garantía</w:t>
      </w:r>
      <w:proofErr w:type="spellEnd"/>
      <w:r w:rsidRPr="0027049C">
        <w:rPr>
          <w:rFonts w:cs="Arial"/>
          <w:snapToGrid w:val="0"/>
        </w:rPr>
        <w:t xml:space="preserve"> definitiva, de </w:t>
      </w:r>
      <w:proofErr w:type="spellStart"/>
      <w:r w:rsidRPr="0027049C">
        <w:rPr>
          <w:rFonts w:cs="Arial"/>
          <w:snapToGrid w:val="0"/>
        </w:rPr>
        <w:t>acuerdo</w:t>
      </w:r>
      <w:proofErr w:type="spellEnd"/>
      <w:r w:rsidRPr="0027049C">
        <w:rPr>
          <w:rFonts w:cs="Arial"/>
          <w:snapToGrid w:val="0"/>
        </w:rPr>
        <w:t xml:space="preserve"> con lo que se </w:t>
      </w:r>
      <w:proofErr w:type="spellStart"/>
      <w:r w:rsidRPr="0027049C">
        <w:rPr>
          <w:rFonts w:cs="Arial"/>
          <w:snapToGrid w:val="0"/>
        </w:rPr>
        <w:t>establece</w:t>
      </w:r>
      <w:proofErr w:type="spellEnd"/>
      <w:r w:rsidRPr="0027049C">
        <w:rPr>
          <w:rFonts w:cs="Arial"/>
          <w:snapToGrid w:val="0"/>
        </w:rPr>
        <w:t xml:space="preserve"> a la </w:t>
      </w:r>
      <w:proofErr w:type="spellStart"/>
      <w:r w:rsidRPr="0027049C">
        <w:rPr>
          <w:rFonts w:cs="Arial"/>
          <w:snapToGrid w:val="0"/>
        </w:rPr>
        <w:t>cláusula</w:t>
      </w:r>
      <w:proofErr w:type="spellEnd"/>
      <w:r w:rsidRPr="0027049C">
        <w:rPr>
          <w:rFonts w:cs="Arial"/>
          <w:snapToGrid w:val="0"/>
        </w:rPr>
        <w:t xml:space="preserve"> </w:t>
      </w:r>
      <w:proofErr w:type="spellStart"/>
      <w:r w:rsidRPr="0027049C">
        <w:rPr>
          <w:rFonts w:cs="Arial"/>
          <w:snapToGrid w:val="0"/>
        </w:rPr>
        <w:t>decimosexta</w:t>
      </w:r>
      <w:proofErr w:type="spellEnd"/>
      <w:r w:rsidRPr="0027049C">
        <w:rPr>
          <w:rFonts w:cs="Arial"/>
          <w:snapToGrid w:val="0"/>
        </w:rPr>
        <w:t>.</w:t>
      </w:r>
    </w:p>
    <w:p w14:paraId="5919C1AB" w14:textId="77777777" w:rsidR="00E60418" w:rsidRPr="0027049C" w:rsidRDefault="00E60418" w:rsidP="00E60418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27049C">
        <w:rPr>
          <w:rFonts w:cs="Arial"/>
        </w:rPr>
        <w:t xml:space="preserve">Resguardo </w:t>
      </w:r>
      <w:proofErr w:type="spellStart"/>
      <w:r w:rsidRPr="0027049C">
        <w:rPr>
          <w:rFonts w:cs="Arial"/>
        </w:rPr>
        <w:t>acreditativo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haber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efectuado</w:t>
      </w:r>
      <w:proofErr w:type="spellEnd"/>
      <w:r w:rsidRPr="0027049C">
        <w:rPr>
          <w:rFonts w:cs="Arial"/>
        </w:rPr>
        <w:t xml:space="preserve"> el pago de los </w:t>
      </w:r>
      <w:proofErr w:type="spellStart"/>
      <w:r w:rsidRPr="0027049C">
        <w:rPr>
          <w:rFonts w:cs="Arial"/>
        </w:rPr>
        <w:t>gastos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publicidad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correspondientes</w:t>
      </w:r>
      <w:proofErr w:type="spellEnd"/>
      <w:r w:rsidRPr="0027049C">
        <w:rPr>
          <w:rFonts w:cs="Arial"/>
        </w:rPr>
        <w:t xml:space="preserve">, </w:t>
      </w:r>
      <w:proofErr w:type="spellStart"/>
      <w:r w:rsidRPr="0027049C">
        <w:rPr>
          <w:rFonts w:cs="Arial"/>
        </w:rPr>
        <w:t>cuyo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importe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máximo</w:t>
      </w:r>
      <w:proofErr w:type="spellEnd"/>
      <w:r w:rsidRPr="0027049C">
        <w:rPr>
          <w:rFonts w:cs="Arial"/>
        </w:rPr>
        <w:t xml:space="preserve"> se indica en el </w:t>
      </w:r>
      <w:proofErr w:type="spellStart"/>
      <w:r w:rsidRPr="0027049C">
        <w:rPr>
          <w:rFonts w:cs="Arial"/>
        </w:rPr>
        <w:t>a</w:t>
      </w:r>
      <w:r w:rsidRPr="0027049C">
        <w:rPr>
          <w:rFonts w:cs="Arial"/>
          <w:b/>
        </w:rPr>
        <w:t>partado</w:t>
      </w:r>
      <w:proofErr w:type="spellEnd"/>
      <w:r w:rsidRPr="0027049C">
        <w:rPr>
          <w:rFonts w:cs="Arial"/>
          <w:b/>
        </w:rPr>
        <w:t xml:space="preserve"> T del </w:t>
      </w:r>
      <w:proofErr w:type="spellStart"/>
      <w:r w:rsidRPr="0027049C">
        <w:rPr>
          <w:rFonts w:cs="Arial"/>
          <w:b/>
        </w:rPr>
        <w:t>cuadro</w:t>
      </w:r>
      <w:proofErr w:type="spellEnd"/>
      <w:r w:rsidRPr="0027049C">
        <w:rPr>
          <w:rFonts w:cs="Arial"/>
          <w:b/>
        </w:rPr>
        <w:t xml:space="preserve"> de </w:t>
      </w:r>
      <w:proofErr w:type="spellStart"/>
      <w:r w:rsidRPr="0027049C">
        <w:rPr>
          <w:rFonts w:cs="Arial"/>
        </w:rPr>
        <w:t>características</w:t>
      </w:r>
      <w:proofErr w:type="spellEnd"/>
      <w:r w:rsidRPr="0027049C">
        <w:rPr>
          <w:rFonts w:cs="Arial"/>
        </w:rPr>
        <w:t>.</w:t>
      </w:r>
    </w:p>
    <w:p w14:paraId="4C27AD5D" w14:textId="77777777" w:rsidR="00E60418" w:rsidRPr="003F4A89" w:rsidRDefault="00E60418" w:rsidP="00E60418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27049C">
        <w:rPr>
          <w:rFonts w:cs="Arial"/>
        </w:rPr>
        <w:t>Relación</w:t>
      </w:r>
      <w:proofErr w:type="spellEnd"/>
      <w:r w:rsidRPr="0027049C">
        <w:rPr>
          <w:rFonts w:cs="Arial"/>
        </w:rPr>
        <w:t xml:space="preserve"> del personal que se </w:t>
      </w:r>
      <w:proofErr w:type="spellStart"/>
      <w:r w:rsidRPr="0027049C">
        <w:rPr>
          <w:rFonts w:cs="Arial"/>
        </w:rPr>
        <w:t>destinará</w:t>
      </w:r>
      <w:proofErr w:type="spellEnd"/>
      <w:r w:rsidRPr="0027049C">
        <w:rPr>
          <w:rFonts w:cs="Arial"/>
        </w:rPr>
        <w:t xml:space="preserve"> a la </w:t>
      </w:r>
      <w:proofErr w:type="spellStart"/>
      <w:r w:rsidRPr="0027049C">
        <w:rPr>
          <w:rFonts w:cs="Arial"/>
        </w:rPr>
        <w:t>ejecución</w:t>
      </w:r>
      <w:proofErr w:type="spellEnd"/>
      <w:r w:rsidRPr="0027049C">
        <w:rPr>
          <w:rFonts w:cs="Arial"/>
        </w:rPr>
        <w:t xml:space="preserve"> del </w:t>
      </w:r>
      <w:proofErr w:type="spellStart"/>
      <w:r w:rsidRPr="0027049C">
        <w:rPr>
          <w:rFonts w:cs="Arial"/>
        </w:rPr>
        <w:t>contrato</w:t>
      </w:r>
      <w:proofErr w:type="spellEnd"/>
      <w:r w:rsidRPr="0027049C">
        <w:rPr>
          <w:rFonts w:cs="Arial"/>
        </w:rPr>
        <w:t xml:space="preserve"> y </w:t>
      </w:r>
      <w:proofErr w:type="spellStart"/>
      <w:r w:rsidRPr="0027049C">
        <w:rPr>
          <w:rFonts w:cs="Arial"/>
        </w:rPr>
        <w:t>acreditación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su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afiliación</w:t>
      </w:r>
      <w:proofErr w:type="spellEnd"/>
      <w:r w:rsidRPr="0027049C">
        <w:rPr>
          <w:rFonts w:cs="Arial"/>
        </w:rPr>
        <w:t xml:space="preserve"> y alta en la Seguridad Social, </w:t>
      </w:r>
      <w:proofErr w:type="spellStart"/>
      <w:r w:rsidRPr="0027049C">
        <w:rPr>
          <w:rFonts w:cs="Arial"/>
        </w:rPr>
        <w:t>mediante</w:t>
      </w:r>
      <w:proofErr w:type="spellEnd"/>
      <w:r w:rsidRPr="0027049C">
        <w:rPr>
          <w:rFonts w:cs="Arial"/>
        </w:rPr>
        <w:t xml:space="preserve"> la </w:t>
      </w:r>
      <w:proofErr w:type="spellStart"/>
      <w:r w:rsidRPr="0027049C">
        <w:rPr>
          <w:rFonts w:cs="Arial"/>
        </w:rPr>
        <w:t>presentación</w:t>
      </w:r>
      <w:proofErr w:type="spellEnd"/>
      <w:r w:rsidRPr="0027049C">
        <w:rPr>
          <w:rFonts w:cs="Arial"/>
        </w:rPr>
        <w:t xml:space="preserve"> de los RNT </w:t>
      </w:r>
      <w:proofErr w:type="spellStart"/>
      <w:r w:rsidRPr="0027049C">
        <w:rPr>
          <w:rFonts w:cs="Arial"/>
        </w:rPr>
        <w:t>correspondientes</w:t>
      </w:r>
      <w:proofErr w:type="spellEnd"/>
      <w:r w:rsidRPr="0027049C">
        <w:rPr>
          <w:rFonts w:cs="Arial"/>
        </w:rPr>
        <w:t xml:space="preserve">. </w:t>
      </w:r>
      <w:proofErr w:type="spellStart"/>
      <w:r w:rsidRPr="0027049C">
        <w:rPr>
          <w:rFonts w:cs="Arial"/>
        </w:rPr>
        <w:t>Alternativamente</w:t>
      </w:r>
      <w:proofErr w:type="spellEnd"/>
      <w:r w:rsidRPr="0027049C">
        <w:rPr>
          <w:rFonts w:cs="Arial"/>
        </w:rPr>
        <w:t xml:space="preserve">, y si </w:t>
      </w:r>
      <w:proofErr w:type="spellStart"/>
      <w:r w:rsidRPr="0027049C">
        <w:rPr>
          <w:rFonts w:cs="Arial"/>
        </w:rPr>
        <w:t>procede</w:t>
      </w:r>
      <w:proofErr w:type="spellEnd"/>
      <w:r w:rsidRPr="0027049C">
        <w:rPr>
          <w:rFonts w:cs="Arial"/>
        </w:rPr>
        <w:t xml:space="preserve">, esta </w:t>
      </w:r>
      <w:proofErr w:type="spellStart"/>
      <w:r w:rsidRPr="0027049C">
        <w:rPr>
          <w:rFonts w:cs="Arial"/>
        </w:rPr>
        <w:t>acreditación</w:t>
      </w:r>
      <w:proofErr w:type="spellEnd"/>
      <w:r w:rsidRPr="0027049C">
        <w:rPr>
          <w:rFonts w:cs="Arial"/>
        </w:rPr>
        <w:t xml:space="preserve"> se </w:t>
      </w:r>
      <w:proofErr w:type="spellStart"/>
      <w:r w:rsidRPr="0027049C">
        <w:rPr>
          <w:rFonts w:cs="Arial"/>
        </w:rPr>
        <w:t>podrá</w:t>
      </w:r>
      <w:proofErr w:type="spellEnd"/>
      <w:r w:rsidRPr="0027049C">
        <w:rPr>
          <w:rFonts w:cs="Arial"/>
        </w:rPr>
        <w:t xml:space="preserve"> efectuar </w:t>
      </w:r>
      <w:proofErr w:type="spellStart"/>
      <w:r w:rsidRPr="0027049C">
        <w:rPr>
          <w:rFonts w:cs="Arial"/>
        </w:rPr>
        <w:t>mediante</w:t>
      </w:r>
      <w:proofErr w:type="spellEnd"/>
      <w:r w:rsidRPr="0027049C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declaración</w:t>
      </w:r>
      <w:proofErr w:type="spellEnd"/>
      <w:r w:rsidRPr="003F4A89">
        <w:rPr>
          <w:rFonts w:cs="Arial"/>
        </w:rPr>
        <w:t xml:space="preserve"> responsable por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 la empresa </w:t>
      </w:r>
      <w:proofErr w:type="spellStart"/>
      <w:r w:rsidRPr="003F4A89">
        <w:rPr>
          <w:rFonts w:cs="Arial"/>
        </w:rPr>
        <w:t>donde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declare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tener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todavía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trabajadoras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ocuparán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y que </w:t>
      </w:r>
      <w:proofErr w:type="spellStart"/>
      <w:r w:rsidRPr="003F4A89">
        <w:rPr>
          <w:rFonts w:cs="Arial"/>
        </w:rPr>
        <w:t>acreditará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afiliación</w:t>
      </w:r>
      <w:proofErr w:type="spellEnd"/>
      <w:r w:rsidRPr="003F4A89">
        <w:rPr>
          <w:rFonts w:cs="Arial"/>
        </w:rPr>
        <w:t xml:space="preserve"> y alta de </w:t>
      </w:r>
      <w:proofErr w:type="spellStart"/>
      <w:r w:rsidRPr="003F4A89">
        <w:rPr>
          <w:rFonts w:cs="Arial"/>
        </w:rPr>
        <w:t>todas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ellas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contratado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previo</w:t>
      </w:r>
      <w:proofErr w:type="spellEnd"/>
      <w:r w:rsidRPr="003F4A89">
        <w:rPr>
          <w:rFonts w:cs="Arial"/>
        </w:rPr>
        <w:t xml:space="preserve"> al inicio de la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contratada</w:t>
      </w:r>
      <w:proofErr w:type="spellEnd"/>
      <w:r w:rsidRPr="003F4A89">
        <w:rPr>
          <w:rFonts w:cs="Arial"/>
        </w:rPr>
        <w:t xml:space="preserve">. </w:t>
      </w:r>
    </w:p>
    <w:p w14:paraId="2932A65F" w14:textId="2DD7FEF4" w:rsidR="00E60418" w:rsidRPr="003F4A89" w:rsidRDefault="00E60418" w:rsidP="00E60418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otra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que, </w:t>
      </w:r>
      <w:proofErr w:type="spellStart"/>
      <w:r w:rsidRPr="003F4A89">
        <w:rPr>
          <w:rFonts w:cs="Arial"/>
        </w:rPr>
        <w:t>específicamente</w:t>
      </w:r>
      <w:proofErr w:type="spellEnd"/>
      <w:r w:rsidRPr="003F4A89">
        <w:rPr>
          <w:rFonts w:cs="Arial"/>
        </w:rPr>
        <w:t xml:space="preserve"> </w:t>
      </w:r>
      <w:r w:rsidR="0027049C">
        <w:rPr>
          <w:rFonts w:cs="Arial"/>
        </w:rPr>
        <w:t>y por</w:t>
      </w:r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naturaleza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determine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</w:t>
      </w:r>
      <w:r w:rsidRPr="0027049C">
        <w:rPr>
          <w:rFonts w:cs="Arial"/>
          <w:b/>
        </w:rPr>
        <w:t>J</w:t>
      </w:r>
      <w:r w:rsidRPr="003F4A89">
        <w:rPr>
          <w:rFonts w:cs="Arial"/>
          <w:b/>
        </w:rPr>
        <w:t xml:space="preserve">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17255F5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FC70B0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  <w:b/>
        </w:rPr>
        <w:t xml:space="preserve">A.3 </w:t>
      </w:r>
      <w:proofErr w:type="spellStart"/>
      <w:r w:rsidRPr="003F4A89">
        <w:rPr>
          <w:rFonts w:cs="Arial"/>
          <w:b/>
        </w:rPr>
        <w:t>Emprendidas</w:t>
      </w:r>
      <w:proofErr w:type="spellEnd"/>
      <w:r w:rsidRPr="003F4A89">
        <w:rPr>
          <w:rFonts w:cs="Arial"/>
          <w:b/>
        </w:rPr>
        <w:t xml:space="preserve"> </w:t>
      </w:r>
      <w:proofErr w:type="spellStart"/>
      <w:r w:rsidRPr="003F4A89">
        <w:rPr>
          <w:rFonts w:cs="Arial"/>
          <w:b/>
        </w:rPr>
        <w:t>extranjeras</w:t>
      </w:r>
      <w:proofErr w:type="spellEnd"/>
      <w:r w:rsidRPr="003F4A89">
        <w:rPr>
          <w:rFonts w:cs="Arial"/>
          <w:b/>
        </w:rPr>
        <w:t>:</w:t>
      </w:r>
    </w:p>
    <w:p w14:paraId="61FF12DD" w14:textId="77777777" w:rsidR="00E60418" w:rsidRPr="003F4A89" w:rsidRDefault="00E60418" w:rsidP="00E60418">
      <w:pPr>
        <w:pStyle w:val="Capalera"/>
        <w:tabs>
          <w:tab w:val="clear" w:pos="4252"/>
          <w:tab w:val="clear" w:pos="8504"/>
        </w:tabs>
        <w:jc w:val="both"/>
        <w:rPr>
          <w:rFonts w:cs="Arial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3260"/>
        <w:gridCol w:w="3858"/>
      </w:tblGrid>
      <w:tr w:rsidR="00E60418" w:rsidRPr="003F4A89" w14:paraId="3BE1CCD0" w14:textId="77777777" w:rsidTr="00C7690B">
        <w:tc>
          <w:tcPr>
            <w:tcW w:w="1559" w:type="dxa"/>
          </w:tcPr>
          <w:p w14:paraId="118383C7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3260" w:type="dxa"/>
          </w:tcPr>
          <w:p w14:paraId="7D631473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3F4A89">
              <w:rPr>
                <w:rFonts w:cs="Arial"/>
              </w:rPr>
              <w:t xml:space="preserve">Empresas no </w:t>
            </w:r>
            <w:proofErr w:type="spellStart"/>
            <w:r w:rsidRPr="003F4A89">
              <w:rPr>
                <w:rFonts w:cs="Arial"/>
              </w:rPr>
              <w:t>españolas</w:t>
            </w:r>
            <w:proofErr w:type="spellEnd"/>
            <w:r w:rsidRPr="003F4A89">
              <w:rPr>
                <w:rFonts w:cs="Arial"/>
              </w:rPr>
              <w:t xml:space="preserve"> </w:t>
            </w:r>
            <w:r w:rsidRPr="003F4A89">
              <w:rPr>
                <w:rFonts w:cs="Arial"/>
                <w:b/>
                <w:bCs/>
              </w:rPr>
              <w:t xml:space="preserve">de </w:t>
            </w:r>
            <w:proofErr w:type="spellStart"/>
            <w:r w:rsidRPr="003F4A89">
              <w:rPr>
                <w:rFonts w:cs="Arial"/>
                <w:b/>
                <w:bCs/>
              </w:rPr>
              <w:t>estados</w:t>
            </w:r>
            <w:proofErr w:type="spellEnd"/>
            <w:r w:rsidRPr="003F4A89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3F4A89">
              <w:rPr>
                <w:rFonts w:cs="Arial"/>
                <w:b/>
                <w:bCs/>
              </w:rPr>
              <w:t>miembros</w:t>
            </w:r>
            <w:proofErr w:type="spellEnd"/>
            <w:r w:rsidRPr="003F4A89">
              <w:rPr>
                <w:rFonts w:cs="Arial"/>
                <w:b/>
                <w:bCs/>
              </w:rPr>
              <w:t xml:space="preserve"> de la Unión Europea </w:t>
            </w:r>
            <w:r w:rsidRPr="003F4A89">
              <w:rPr>
                <w:rFonts w:cs="Arial"/>
              </w:rPr>
              <w:t xml:space="preserve">o </w:t>
            </w:r>
            <w:proofErr w:type="spellStart"/>
            <w:r w:rsidRPr="003F4A89">
              <w:rPr>
                <w:rFonts w:cs="Arial"/>
              </w:rPr>
              <w:t>signatarios</w:t>
            </w:r>
            <w:proofErr w:type="spellEnd"/>
            <w:r w:rsidRPr="003F4A89">
              <w:rPr>
                <w:rFonts w:cs="Arial"/>
              </w:rPr>
              <w:t xml:space="preserve"> del </w:t>
            </w:r>
            <w:proofErr w:type="spellStart"/>
            <w:r w:rsidRPr="003F4A89">
              <w:rPr>
                <w:rFonts w:cs="Arial"/>
              </w:rPr>
              <w:t>Acuerdo</w:t>
            </w:r>
            <w:proofErr w:type="spellEnd"/>
            <w:r w:rsidRPr="003F4A89">
              <w:rPr>
                <w:rFonts w:cs="Arial"/>
              </w:rPr>
              <w:t xml:space="preserve"> sobre el </w:t>
            </w:r>
            <w:proofErr w:type="spellStart"/>
            <w:r w:rsidRPr="003F4A89">
              <w:rPr>
                <w:rFonts w:cs="Arial"/>
              </w:rPr>
              <w:t>Espacio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Económico</w:t>
            </w:r>
            <w:proofErr w:type="spellEnd"/>
            <w:r w:rsidRPr="003F4A89">
              <w:rPr>
                <w:rFonts w:cs="Arial"/>
              </w:rPr>
              <w:t xml:space="preserve"> Europeo</w:t>
            </w:r>
          </w:p>
        </w:tc>
        <w:tc>
          <w:tcPr>
            <w:tcW w:w="3858" w:type="dxa"/>
          </w:tcPr>
          <w:p w14:paraId="5D147198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b/>
                <w:bCs/>
              </w:rPr>
            </w:pPr>
            <w:proofErr w:type="spellStart"/>
            <w:r w:rsidRPr="003F4A89">
              <w:rPr>
                <w:rFonts w:cs="Arial"/>
                <w:b/>
                <w:bCs/>
              </w:rPr>
              <w:t>Restantes</w:t>
            </w:r>
            <w:proofErr w:type="spellEnd"/>
            <w:r w:rsidRPr="003F4A89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3F4A89">
              <w:rPr>
                <w:rFonts w:cs="Arial"/>
                <w:b/>
                <w:bCs/>
              </w:rPr>
              <w:t>empresas</w:t>
            </w:r>
            <w:proofErr w:type="spellEnd"/>
            <w:r w:rsidRPr="003F4A89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3F4A89">
              <w:rPr>
                <w:rFonts w:cs="Arial"/>
                <w:b/>
                <w:bCs/>
              </w:rPr>
              <w:t>extranjeras</w:t>
            </w:r>
            <w:proofErr w:type="spellEnd"/>
          </w:p>
          <w:p w14:paraId="7456AAC2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E60418" w:rsidRPr="003F4A89" w14:paraId="43A8464C" w14:textId="77777777" w:rsidTr="00C7690B">
        <w:tc>
          <w:tcPr>
            <w:tcW w:w="1559" w:type="dxa"/>
          </w:tcPr>
          <w:p w14:paraId="607B169C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b/>
                <w:bCs/>
              </w:rPr>
            </w:pPr>
            <w:proofErr w:type="spellStart"/>
            <w:r w:rsidRPr="003F4A89">
              <w:rPr>
                <w:rFonts w:cs="Arial"/>
                <w:b/>
                <w:bCs/>
              </w:rPr>
              <w:t>Documentos</w:t>
            </w:r>
            <w:proofErr w:type="spellEnd"/>
            <w:r w:rsidRPr="003F4A89">
              <w:rPr>
                <w:rFonts w:cs="Arial"/>
                <w:b/>
                <w:bCs/>
              </w:rPr>
              <w:t xml:space="preserve"> que acrediten la </w:t>
            </w:r>
            <w:proofErr w:type="spellStart"/>
            <w:r w:rsidRPr="003F4A89">
              <w:rPr>
                <w:rFonts w:cs="Arial"/>
                <w:b/>
                <w:bCs/>
              </w:rPr>
              <w:t>capacidad</w:t>
            </w:r>
            <w:proofErr w:type="spellEnd"/>
            <w:r w:rsidRPr="003F4A89">
              <w:rPr>
                <w:rFonts w:cs="Arial"/>
                <w:b/>
                <w:bCs/>
              </w:rPr>
              <w:t xml:space="preserve"> de obrar</w:t>
            </w:r>
          </w:p>
          <w:p w14:paraId="6D1F50B6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3260" w:type="dxa"/>
          </w:tcPr>
          <w:p w14:paraId="6568417D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3F4A89">
              <w:rPr>
                <w:rFonts w:cs="Arial"/>
              </w:rPr>
              <w:t xml:space="preserve">Se </w:t>
            </w:r>
            <w:proofErr w:type="spellStart"/>
            <w:r w:rsidRPr="003F4A89">
              <w:rPr>
                <w:rFonts w:cs="Arial"/>
              </w:rPr>
              <w:t>tienen</w:t>
            </w:r>
            <w:proofErr w:type="spellEnd"/>
            <w:r w:rsidRPr="003F4A89">
              <w:rPr>
                <w:rFonts w:cs="Arial"/>
              </w:rPr>
              <w:t xml:space="preserve"> que acreditar </w:t>
            </w:r>
            <w:proofErr w:type="spellStart"/>
            <w:r w:rsidRPr="003F4A89">
              <w:rPr>
                <w:rFonts w:cs="Arial"/>
              </w:rPr>
              <w:t>mediante</w:t>
            </w:r>
            <w:proofErr w:type="spellEnd"/>
            <w:r w:rsidRPr="003F4A89">
              <w:rPr>
                <w:rFonts w:cs="Arial"/>
              </w:rPr>
              <w:t xml:space="preserve"> la </w:t>
            </w:r>
            <w:proofErr w:type="spellStart"/>
            <w:r w:rsidRPr="003F4A89">
              <w:rPr>
                <w:rFonts w:cs="Arial"/>
              </w:rPr>
              <w:t>inscripción</w:t>
            </w:r>
            <w:proofErr w:type="spellEnd"/>
            <w:r w:rsidRPr="003F4A89">
              <w:rPr>
                <w:rFonts w:cs="Arial"/>
              </w:rPr>
              <w:t xml:space="preserve"> a los </w:t>
            </w:r>
            <w:proofErr w:type="spellStart"/>
            <w:r w:rsidRPr="003F4A89">
              <w:rPr>
                <w:rFonts w:cs="Arial"/>
              </w:rPr>
              <w:t>registros</w:t>
            </w:r>
            <w:proofErr w:type="spellEnd"/>
            <w:r w:rsidRPr="003F4A89">
              <w:rPr>
                <w:rFonts w:cs="Arial"/>
              </w:rPr>
              <w:t xml:space="preserve"> o </w:t>
            </w:r>
            <w:proofErr w:type="spellStart"/>
            <w:r w:rsidRPr="003F4A89">
              <w:rPr>
                <w:rFonts w:cs="Arial"/>
              </w:rPr>
              <w:t>presentación</w:t>
            </w:r>
            <w:proofErr w:type="spellEnd"/>
            <w:r w:rsidRPr="003F4A89">
              <w:rPr>
                <w:rFonts w:cs="Arial"/>
              </w:rPr>
              <w:t xml:space="preserve"> de las </w:t>
            </w:r>
            <w:proofErr w:type="spellStart"/>
            <w:r w:rsidRPr="003F4A89">
              <w:rPr>
                <w:rFonts w:cs="Arial"/>
              </w:rPr>
              <w:t>certificaciones</w:t>
            </w:r>
            <w:proofErr w:type="spellEnd"/>
            <w:r w:rsidRPr="003F4A89">
              <w:rPr>
                <w:rFonts w:cs="Arial"/>
              </w:rPr>
              <w:t xml:space="preserve"> que se indican en el </w:t>
            </w:r>
            <w:proofErr w:type="spellStart"/>
            <w:r w:rsidRPr="003F4A89">
              <w:rPr>
                <w:rFonts w:cs="Arial"/>
              </w:rPr>
              <w:t>anexo</w:t>
            </w:r>
            <w:proofErr w:type="spellEnd"/>
            <w:r w:rsidRPr="003F4A89">
              <w:rPr>
                <w:rFonts w:cs="Arial"/>
              </w:rPr>
              <w:t xml:space="preserve"> I </w:t>
            </w:r>
            <w:r w:rsidRPr="0027049C">
              <w:rPr>
                <w:rFonts w:cs="Arial"/>
              </w:rPr>
              <w:t xml:space="preserve">RGLCAP, </w:t>
            </w:r>
            <w:r w:rsidRPr="003F4A89">
              <w:rPr>
                <w:rFonts w:cs="Arial"/>
              </w:rPr>
              <w:t xml:space="preserve">en </w:t>
            </w:r>
            <w:proofErr w:type="spellStart"/>
            <w:r w:rsidRPr="003F4A89">
              <w:rPr>
                <w:rFonts w:cs="Arial"/>
              </w:rPr>
              <w:t>función</w:t>
            </w:r>
            <w:proofErr w:type="spellEnd"/>
            <w:r w:rsidRPr="003F4A89">
              <w:rPr>
                <w:rFonts w:cs="Arial"/>
              </w:rPr>
              <w:t xml:space="preserve"> de los </w:t>
            </w:r>
            <w:proofErr w:type="spellStart"/>
            <w:r w:rsidRPr="003F4A89">
              <w:rPr>
                <w:rFonts w:cs="Arial"/>
              </w:rPr>
              <w:t>diferentes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contratos</w:t>
            </w:r>
            <w:proofErr w:type="spellEnd"/>
            <w:r w:rsidRPr="003F4A89">
              <w:rPr>
                <w:rFonts w:cs="Arial"/>
              </w:rPr>
              <w:t>.</w:t>
            </w:r>
          </w:p>
          <w:p w14:paraId="6BA53D7C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3858" w:type="dxa"/>
          </w:tcPr>
          <w:p w14:paraId="3D34BF86" w14:textId="2F6D54EC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3F4A89">
              <w:rPr>
                <w:rFonts w:cs="Arial"/>
              </w:rPr>
              <w:t xml:space="preserve">a) Se </w:t>
            </w:r>
            <w:proofErr w:type="spellStart"/>
            <w:r w:rsidRPr="003F4A89">
              <w:rPr>
                <w:rFonts w:cs="Arial"/>
              </w:rPr>
              <w:t>tiene</w:t>
            </w:r>
            <w:proofErr w:type="spellEnd"/>
            <w:r w:rsidRPr="003F4A89">
              <w:rPr>
                <w:rFonts w:cs="Arial"/>
              </w:rPr>
              <w:t xml:space="preserve"> que acreditar </w:t>
            </w:r>
            <w:proofErr w:type="spellStart"/>
            <w:r w:rsidRPr="003F4A89">
              <w:rPr>
                <w:rFonts w:cs="Arial"/>
              </w:rPr>
              <w:t>mediante</w:t>
            </w:r>
            <w:proofErr w:type="spellEnd"/>
            <w:r w:rsidRPr="003F4A89">
              <w:rPr>
                <w:rFonts w:cs="Arial"/>
              </w:rPr>
              <w:t xml:space="preserve"> </w:t>
            </w:r>
            <w:r w:rsidRPr="003F4A89">
              <w:rPr>
                <w:rFonts w:cs="Arial"/>
                <w:bCs/>
              </w:rPr>
              <w:t xml:space="preserve">informe </w:t>
            </w:r>
            <w:proofErr w:type="spellStart"/>
            <w:r w:rsidRPr="003F4A89">
              <w:rPr>
                <w:rFonts w:cs="Arial"/>
              </w:rPr>
              <w:t>expedido</w:t>
            </w:r>
            <w:proofErr w:type="spellEnd"/>
            <w:r w:rsidRPr="003F4A89">
              <w:rPr>
                <w:rFonts w:cs="Arial"/>
              </w:rPr>
              <w:t xml:space="preserve"> por la </w:t>
            </w:r>
            <w:proofErr w:type="spellStart"/>
            <w:r w:rsidRPr="003F4A89">
              <w:rPr>
                <w:rFonts w:cs="Arial"/>
              </w:rPr>
              <w:t>Misión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Diplomática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Permanente</w:t>
            </w:r>
            <w:proofErr w:type="spellEnd"/>
            <w:r w:rsidRPr="003F4A89">
              <w:rPr>
                <w:rFonts w:cs="Arial"/>
              </w:rPr>
              <w:t xml:space="preserve"> u Oficina Consular de España </w:t>
            </w:r>
            <w:r w:rsidR="0027049C">
              <w:rPr>
                <w:rFonts w:cs="Arial"/>
              </w:rPr>
              <w:t xml:space="preserve">del </w:t>
            </w:r>
            <w:proofErr w:type="spellStart"/>
            <w:r w:rsidR="0027049C">
              <w:rPr>
                <w:rFonts w:cs="Arial"/>
              </w:rPr>
              <w:t>lugar</w:t>
            </w:r>
            <w:proofErr w:type="spellEnd"/>
            <w:r w:rsidRPr="003F4A89">
              <w:rPr>
                <w:rFonts w:cs="Arial"/>
              </w:rPr>
              <w:t xml:space="preserve"> del domicilio de la empresa, en el </w:t>
            </w:r>
            <w:proofErr w:type="spellStart"/>
            <w:r w:rsidRPr="003F4A89">
              <w:rPr>
                <w:rFonts w:cs="Arial"/>
              </w:rPr>
              <w:t>cual</w:t>
            </w:r>
            <w:proofErr w:type="spellEnd"/>
            <w:r w:rsidRPr="003F4A89">
              <w:rPr>
                <w:rFonts w:cs="Arial"/>
              </w:rPr>
              <w:t xml:space="preserve"> se </w:t>
            </w:r>
            <w:proofErr w:type="spellStart"/>
            <w:r w:rsidRPr="003F4A89">
              <w:rPr>
                <w:rFonts w:cs="Arial"/>
              </w:rPr>
              <w:t>haga</w:t>
            </w:r>
            <w:proofErr w:type="spellEnd"/>
            <w:r w:rsidRPr="003F4A89">
              <w:rPr>
                <w:rFonts w:cs="Arial"/>
              </w:rPr>
              <w:t xml:space="preserve"> constar, </w:t>
            </w:r>
            <w:proofErr w:type="spellStart"/>
            <w:r w:rsidRPr="003F4A89">
              <w:rPr>
                <w:rFonts w:cs="Arial"/>
              </w:rPr>
              <w:t>previa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="0027049C">
              <w:rPr>
                <w:rFonts w:cs="Arial"/>
              </w:rPr>
              <w:t>acreditación</w:t>
            </w:r>
            <w:proofErr w:type="spellEnd"/>
            <w:r w:rsidR="0027049C">
              <w:rPr>
                <w:rFonts w:cs="Arial"/>
              </w:rPr>
              <w:t xml:space="preserve"> por </w:t>
            </w:r>
            <w:r w:rsidRPr="003F4A89">
              <w:rPr>
                <w:rFonts w:cs="Arial"/>
              </w:rPr>
              <w:t xml:space="preserve">la empresa, que </w:t>
            </w:r>
            <w:proofErr w:type="spellStart"/>
            <w:r w:rsidRPr="003F4A89">
              <w:rPr>
                <w:rFonts w:cs="Arial"/>
              </w:rPr>
              <w:t>figuran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inscritas</w:t>
            </w:r>
            <w:proofErr w:type="spellEnd"/>
            <w:r w:rsidRPr="003F4A89">
              <w:rPr>
                <w:rFonts w:cs="Arial"/>
              </w:rPr>
              <w:t xml:space="preserve"> en el registro local </w:t>
            </w:r>
            <w:proofErr w:type="spellStart"/>
            <w:r w:rsidRPr="003F4A89">
              <w:rPr>
                <w:rFonts w:cs="Arial"/>
              </w:rPr>
              <w:t>profesional</w:t>
            </w:r>
            <w:proofErr w:type="spellEnd"/>
            <w:r w:rsidRPr="003F4A89">
              <w:rPr>
                <w:rFonts w:cs="Arial"/>
              </w:rPr>
              <w:t xml:space="preserve">, comercial o </w:t>
            </w:r>
            <w:proofErr w:type="spellStart"/>
            <w:r w:rsidRPr="003F4A89">
              <w:rPr>
                <w:rFonts w:cs="Arial"/>
              </w:rPr>
              <w:t>análogo</w:t>
            </w:r>
            <w:proofErr w:type="spellEnd"/>
            <w:r w:rsidRPr="003F4A89">
              <w:rPr>
                <w:rFonts w:cs="Arial"/>
              </w:rPr>
              <w:t xml:space="preserve"> o, en </w:t>
            </w:r>
            <w:proofErr w:type="spellStart"/>
            <w:r w:rsidRPr="003F4A89">
              <w:rPr>
                <w:rFonts w:cs="Arial"/>
              </w:rPr>
              <w:t>su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defecto</w:t>
            </w:r>
            <w:proofErr w:type="spellEnd"/>
            <w:r w:rsidRPr="003F4A89">
              <w:rPr>
                <w:rFonts w:cs="Arial"/>
              </w:rPr>
              <w:t xml:space="preserve">, que </w:t>
            </w:r>
            <w:proofErr w:type="spellStart"/>
            <w:r w:rsidRPr="003F4A89">
              <w:rPr>
                <w:rFonts w:cs="Arial"/>
              </w:rPr>
              <w:t>actúan</w:t>
            </w:r>
            <w:proofErr w:type="spellEnd"/>
            <w:r w:rsidRPr="003F4A89">
              <w:rPr>
                <w:rFonts w:cs="Arial"/>
              </w:rPr>
              <w:t xml:space="preserve"> con </w:t>
            </w:r>
            <w:proofErr w:type="spellStart"/>
            <w:r w:rsidRPr="003F4A89">
              <w:rPr>
                <w:rFonts w:cs="Arial"/>
              </w:rPr>
              <w:t>habitualidad</w:t>
            </w:r>
            <w:proofErr w:type="spellEnd"/>
            <w:r w:rsidRPr="003F4A89">
              <w:rPr>
                <w:rFonts w:cs="Arial"/>
              </w:rPr>
              <w:t xml:space="preserve"> en el </w:t>
            </w:r>
            <w:proofErr w:type="spellStart"/>
            <w:r w:rsidRPr="003F4A89">
              <w:rPr>
                <w:rFonts w:cs="Arial"/>
              </w:rPr>
              <w:t>tráfico</w:t>
            </w:r>
            <w:proofErr w:type="spellEnd"/>
            <w:r w:rsidRPr="003F4A89">
              <w:rPr>
                <w:rFonts w:cs="Arial"/>
              </w:rPr>
              <w:t xml:space="preserve"> </w:t>
            </w:r>
            <w:r w:rsidRPr="003F4A89">
              <w:rPr>
                <w:rFonts w:cs="Arial"/>
                <w:vanish/>
              </w:rPr>
              <w:t xml:space="preserve"> </w:t>
            </w:r>
            <w:r w:rsidRPr="003F4A89">
              <w:rPr>
                <w:rFonts w:cs="Arial"/>
              </w:rPr>
              <w:t xml:space="preserve">local en el </w:t>
            </w:r>
            <w:proofErr w:type="spellStart"/>
            <w:r w:rsidRPr="003F4A89">
              <w:rPr>
                <w:rFonts w:cs="Arial"/>
              </w:rPr>
              <w:t>ámbito</w:t>
            </w:r>
            <w:proofErr w:type="spellEnd"/>
            <w:r w:rsidRPr="003F4A89">
              <w:rPr>
                <w:rFonts w:cs="Arial"/>
              </w:rPr>
              <w:t xml:space="preserve"> de las </w:t>
            </w:r>
            <w:proofErr w:type="spellStart"/>
            <w:r w:rsidRPr="003F4A89">
              <w:rPr>
                <w:rFonts w:cs="Arial"/>
              </w:rPr>
              <w:t>actividades</w:t>
            </w:r>
            <w:proofErr w:type="spellEnd"/>
            <w:r w:rsidRPr="003F4A89">
              <w:rPr>
                <w:rFonts w:cs="Arial"/>
              </w:rPr>
              <w:t xml:space="preserve"> a las </w:t>
            </w:r>
            <w:proofErr w:type="spellStart"/>
            <w:r w:rsidRPr="003F4A89">
              <w:rPr>
                <w:rFonts w:cs="Arial"/>
              </w:rPr>
              <w:t>cuales</w:t>
            </w:r>
            <w:proofErr w:type="spellEnd"/>
            <w:r w:rsidRPr="003F4A89">
              <w:rPr>
                <w:rFonts w:cs="Arial"/>
              </w:rPr>
              <w:t xml:space="preserve"> se </w:t>
            </w:r>
            <w:proofErr w:type="spellStart"/>
            <w:r w:rsidRPr="003F4A89">
              <w:rPr>
                <w:rFonts w:cs="Arial"/>
              </w:rPr>
              <w:t>extiende</w:t>
            </w:r>
            <w:proofErr w:type="spellEnd"/>
            <w:r w:rsidRPr="003F4A89">
              <w:rPr>
                <w:rFonts w:cs="Arial"/>
              </w:rPr>
              <w:t xml:space="preserve"> el </w:t>
            </w:r>
            <w:proofErr w:type="spellStart"/>
            <w:r w:rsidRPr="003F4A89">
              <w:rPr>
                <w:rFonts w:cs="Arial"/>
              </w:rPr>
              <w:t>objeto</w:t>
            </w:r>
            <w:proofErr w:type="spellEnd"/>
            <w:r w:rsidRPr="003F4A89">
              <w:rPr>
                <w:rFonts w:cs="Arial"/>
              </w:rPr>
              <w:t xml:space="preserve"> del </w:t>
            </w:r>
            <w:proofErr w:type="spellStart"/>
            <w:r w:rsidRPr="003F4A89">
              <w:rPr>
                <w:rFonts w:cs="Arial"/>
              </w:rPr>
              <w:t>contrato</w:t>
            </w:r>
            <w:proofErr w:type="spellEnd"/>
            <w:r w:rsidRPr="003F4A89">
              <w:rPr>
                <w:rFonts w:cs="Arial"/>
              </w:rPr>
              <w:t>.</w:t>
            </w:r>
          </w:p>
          <w:p w14:paraId="2BA44CBA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  <w:p w14:paraId="59203544" w14:textId="77777777" w:rsidR="00E60418" w:rsidRPr="003F4A89" w:rsidRDefault="00E60418" w:rsidP="00C769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3F4A89">
              <w:rPr>
                <w:rFonts w:cs="Arial"/>
              </w:rPr>
              <w:t xml:space="preserve">b) Se </w:t>
            </w:r>
            <w:proofErr w:type="spellStart"/>
            <w:r w:rsidRPr="003F4A89">
              <w:rPr>
                <w:rFonts w:cs="Arial"/>
              </w:rPr>
              <w:t>tiene</w:t>
            </w:r>
            <w:proofErr w:type="spellEnd"/>
            <w:r w:rsidRPr="003F4A89">
              <w:rPr>
                <w:rFonts w:cs="Arial"/>
              </w:rPr>
              <w:t xml:space="preserve"> que </w:t>
            </w:r>
            <w:proofErr w:type="spellStart"/>
            <w:r w:rsidRPr="003F4A89">
              <w:rPr>
                <w:rFonts w:cs="Arial"/>
              </w:rPr>
              <w:t>acompañar</w:t>
            </w:r>
            <w:proofErr w:type="spellEnd"/>
            <w:r w:rsidRPr="003F4A89">
              <w:rPr>
                <w:rFonts w:cs="Arial"/>
              </w:rPr>
              <w:t xml:space="preserve">, </w:t>
            </w:r>
            <w:proofErr w:type="spellStart"/>
            <w:r w:rsidRPr="003F4A89">
              <w:rPr>
                <w:rFonts w:cs="Arial"/>
              </w:rPr>
              <w:t>además</w:t>
            </w:r>
            <w:proofErr w:type="spellEnd"/>
            <w:r w:rsidRPr="003F4A89">
              <w:rPr>
                <w:rFonts w:cs="Arial"/>
              </w:rPr>
              <w:t>, el i</w:t>
            </w:r>
            <w:r w:rsidRPr="003F4A89">
              <w:rPr>
                <w:rFonts w:cs="Arial"/>
                <w:bCs/>
              </w:rPr>
              <w:t xml:space="preserve">nforme de </w:t>
            </w:r>
            <w:proofErr w:type="spellStart"/>
            <w:r w:rsidRPr="003F4A89">
              <w:rPr>
                <w:rFonts w:cs="Arial"/>
                <w:bCs/>
              </w:rPr>
              <w:t>reciprocidad</w:t>
            </w:r>
            <w:proofErr w:type="spellEnd"/>
            <w:r w:rsidRPr="003F4A89">
              <w:rPr>
                <w:rFonts w:cs="Arial"/>
                <w:bCs/>
              </w:rPr>
              <w:t xml:space="preserve"> </w:t>
            </w:r>
            <w:r w:rsidRPr="003F4A89">
              <w:rPr>
                <w:rFonts w:cs="Arial"/>
              </w:rPr>
              <w:t xml:space="preserve">a que se </w:t>
            </w:r>
            <w:proofErr w:type="spellStart"/>
            <w:r w:rsidRPr="003F4A89">
              <w:rPr>
                <w:rFonts w:cs="Arial"/>
              </w:rPr>
              <w:t>refiere</w:t>
            </w:r>
            <w:proofErr w:type="spellEnd"/>
            <w:r w:rsidRPr="003F4A89">
              <w:rPr>
                <w:rFonts w:cs="Arial"/>
              </w:rPr>
              <w:t xml:space="preserve"> el </w:t>
            </w:r>
            <w:proofErr w:type="spellStart"/>
            <w:r w:rsidRPr="003F4A89">
              <w:rPr>
                <w:rFonts w:cs="Arial"/>
              </w:rPr>
              <w:t>artículo</w:t>
            </w:r>
            <w:proofErr w:type="spellEnd"/>
            <w:r w:rsidRPr="003F4A89">
              <w:rPr>
                <w:rFonts w:cs="Arial"/>
              </w:rPr>
              <w:t xml:space="preserve"> </w:t>
            </w:r>
            <w:r w:rsidRPr="0027049C">
              <w:rPr>
                <w:rFonts w:cs="Arial"/>
              </w:rPr>
              <w:t xml:space="preserve">68 LCSP, </w:t>
            </w:r>
            <w:r w:rsidRPr="003F4A89">
              <w:rPr>
                <w:rFonts w:cs="Arial"/>
              </w:rPr>
              <w:t xml:space="preserve">a </w:t>
            </w:r>
            <w:proofErr w:type="spellStart"/>
            <w:r w:rsidRPr="003F4A89">
              <w:rPr>
                <w:rFonts w:cs="Arial"/>
              </w:rPr>
              <w:t>menos</w:t>
            </w:r>
            <w:proofErr w:type="spellEnd"/>
            <w:r w:rsidRPr="003F4A89">
              <w:rPr>
                <w:rFonts w:cs="Arial"/>
              </w:rPr>
              <w:t xml:space="preserve"> que se </w:t>
            </w:r>
            <w:proofErr w:type="spellStart"/>
            <w:r w:rsidRPr="003F4A89">
              <w:rPr>
                <w:rFonts w:cs="Arial"/>
              </w:rPr>
              <w:t>trate</w:t>
            </w:r>
            <w:proofErr w:type="spellEnd"/>
            <w:r w:rsidRPr="003F4A89">
              <w:rPr>
                <w:rFonts w:cs="Arial"/>
              </w:rPr>
              <w:t xml:space="preserve"> de </w:t>
            </w:r>
            <w:proofErr w:type="spellStart"/>
            <w:r w:rsidRPr="003F4A89">
              <w:rPr>
                <w:rFonts w:cs="Arial"/>
              </w:rPr>
              <w:t>contratos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sujetos</w:t>
            </w:r>
            <w:proofErr w:type="spellEnd"/>
            <w:r w:rsidRPr="003F4A89">
              <w:rPr>
                <w:rFonts w:cs="Arial"/>
              </w:rPr>
              <w:t xml:space="preserve"> a </w:t>
            </w:r>
            <w:proofErr w:type="spellStart"/>
            <w:r w:rsidRPr="003F4A89">
              <w:rPr>
                <w:rFonts w:cs="Arial"/>
              </w:rPr>
              <w:t>regulación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armonizada</w:t>
            </w:r>
            <w:proofErr w:type="spellEnd"/>
            <w:r w:rsidRPr="003F4A89">
              <w:rPr>
                <w:rFonts w:cs="Arial"/>
              </w:rPr>
              <w:t xml:space="preserve">.  En este caso, se </w:t>
            </w:r>
            <w:proofErr w:type="spellStart"/>
            <w:r w:rsidRPr="003F4A89">
              <w:rPr>
                <w:rFonts w:cs="Arial"/>
              </w:rPr>
              <w:t>tiene</w:t>
            </w:r>
            <w:proofErr w:type="spellEnd"/>
            <w:r w:rsidRPr="003F4A89">
              <w:rPr>
                <w:rFonts w:cs="Arial"/>
              </w:rPr>
              <w:t xml:space="preserve"> que </w:t>
            </w:r>
            <w:proofErr w:type="spellStart"/>
            <w:r w:rsidRPr="003F4A89">
              <w:rPr>
                <w:rFonts w:cs="Arial"/>
              </w:rPr>
              <w:t>sustituir</w:t>
            </w:r>
            <w:proofErr w:type="spellEnd"/>
            <w:r w:rsidRPr="003F4A89">
              <w:rPr>
                <w:rFonts w:cs="Arial"/>
              </w:rPr>
              <w:t xml:space="preserve"> por un informe de la </w:t>
            </w:r>
            <w:proofErr w:type="spellStart"/>
            <w:r w:rsidRPr="003F4A89">
              <w:rPr>
                <w:rFonts w:cs="Arial"/>
              </w:rPr>
              <w:t>Misión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Diplomática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Permanente</w:t>
            </w:r>
            <w:proofErr w:type="spellEnd"/>
            <w:r w:rsidRPr="003F4A89">
              <w:rPr>
                <w:rFonts w:cs="Arial"/>
              </w:rPr>
              <w:t xml:space="preserve"> o de la </w:t>
            </w:r>
            <w:proofErr w:type="spellStart"/>
            <w:r w:rsidRPr="003F4A89">
              <w:rPr>
                <w:rFonts w:cs="Arial"/>
              </w:rPr>
              <w:t>Secretaría</w:t>
            </w:r>
            <w:proofErr w:type="spellEnd"/>
            <w:r w:rsidRPr="003F4A89">
              <w:rPr>
                <w:rFonts w:cs="Arial"/>
              </w:rPr>
              <w:t xml:space="preserve"> General de Comercio Exterior del </w:t>
            </w:r>
            <w:proofErr w:type="spellStart"/>
            <w:r w:rsidRPr="003F4A89">
              <w:rPr>
                <w:rFonts w:cs="Arial"/>
              </w:rPr>
              <w:t>Ministerio</w:t>
            </w:r>
            <w:proofErr w:type="spellEnd"/>
            <w:r w:rsidRPr="003F4A89">
              <w:rPr>
                <w:rFonts w:cs="Arial"/>
              </w:rPr>
              <w:t xml:space="preserve"> de </w:t>
            </w:r>
            <w:proofErr w:type="spellStart"/>
            <w:r w:rsidRPr="003F4A89">
              <w:rPr>
                <w:rFonts w:cs="Arial"/>
              </w:rPr>
              <w:t>Economía</w:t>
            </w:r>
            <w:proofErr w:type="spellEnd"/>
            <w:r w:rsidRPr="003F4A89">
              <w:rPr>
                <w:rFonts w:cs="Arial"/>
              </w:rPr>
              <w:t xml:space="preserve"> sobre la </w:t>
            </w:r>
            <w:proofErr w:type="spellStart"/>
            <w:r w:rsidRPr="003F4A89">
              <w:rPr>
                <w:rFonts w:cs="Arial"/>
              </w:rPr>
              <w:t>condición</w:t>
            </w:r>
            <w:proofErr w:type="spellEnd"/>
            <w:r w:rsidRPr="003F4A89">
              <w:rPr>
                <w:rFonts w:cs="Arial"/>
              </w:rPr>
              <w:t xml:space="preserve"> de </w:t>
            </w:r>
            <w:proofErr w:type="spellStart"/>
            <w:r w:rsidRPr="003F4A89">
              <w:rPr>
                <w:rFonts w:cs="Arial"/>
              </w:rPr>
              <w:t>estado</w:t>
            </w:r>
            <w:proofErr w:type="spellEnd"/>
            <w:r w:rsidRPr="003F4A89">
              <w:rPr>
                <w:rFonts w:cs="Arial"/>
              </w:rPr>
              <w:t xml:space="preserve"> </w:t>
            </w:r>
            <w:proofErr w:type="spellStart"/>
            <w:r w:rsidRPr="003F4A89">
              <w:rPr>
                <w:rFonts w:cs="Arial"/>
              </w:rPr>
              <w:t>signatario</w:t>
            </w:r>
            <w:proofErr w:type="spellEnd"/>
            <w:r w:rsidRPr="003F4A89">
              <w:rPr>
                <w:rFonts w:cs="Arial"/>
              </w:rPr>
              <w:t xml:space="preserve"> del </w:t>
            </w:r>
            <w:proofErr w:type="spellStart"/>
            <w:r w:rsidRPr="003F4A89">
              <w:rPr>
                <w:rFonts w:cs="Arial"/>
              </w:rPr>
              <w:t>Acuerdo</w:t>
            </w:r>
            <w:proofErr w:type="spellEnd"/>
            <w:r w:rsidRPr="003F4A89">
              <w:rPr>
                <w:rFonts w:cs="Arial"/>
              </w:rPr>
              <w:t xml:space="preserve"> sobre </w:t>
            </w:r>
            <w:proofErr w:type="spellStart"/>
            <w:r w:rsidRPr="003F4A89">
              <w:rPr>
                <w:rFonts w:cs="Arial"/>
              </w:rPr>
              <w:t>Contratación</w:t>
            </w:r>
            <w:proofErr w:type="spellEnd"/>
            <w:r w:rsidRPr="003F4A89">
              <w:rPr>
                <w:rFonts w:cs="Arial"/>
              </w:rPr>
              <w:t xml:space="preserve"> Pública </w:t>
            </w:r>
            <w:r w:rsidRPr="003F4A89">
              <w:rPr>
                <w:rFonts w:cs="Arial"/>
              </w:rPr>
              <w:lastRenderedPageBreak/>
              <w:t xml:space="preserve">de la </w:t>
            </w:r>
            <w:proofErr w:type="spellStart"/>
            <w:r w:rsidRPr="003F4A89">
              <w:rPr>
                <w:rFonts w:cs="Arial"/>
              </w:rPr>
              <w:t>Organización</w:t>
            </w:r>
            <w:proofErr w:type="spellEnd"/>
            <w:r w:rsidRPr="003F4A89">
              <w:rPr>
                <w:rFonts w:cs="Arial"/>
              </w:rPr>
              <w:t xml:space="preserve"> Mundial de Comercio.</w:t>
            </w:r>
          </w:p>
        </w:tc>
      </w:tr>
    </w:tbl>
    <w:p w14:paraId="299DAE3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13187A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15.3</w:t>
      </w:r>
      <w:r w:rsidRPr="003F4A89">
        <w:rPr>
          <w:rFonts w:cs="Arial"/>
        </w:rPr>
        <w:t xml:space="preserve"> 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aportada por la empresa licitadora que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mejor</w:t>
      </w:r>
      <w:proofErr w:type="spellEnd"/>
      <w:r w:rsidRPr="003F4A89">
        <w:rPr>
          <w:rFonts w:cs="Arial"/>
        </w:rPr>
        <w:t xml:space="preserve"> oferta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requerida, esta se </w:t>
      </w:r>
      <w:proofErr w:type="spellStart"/>
      <w:r w:rsidRPr="003F4A89">
        <w:rPr>
          <w:rFonts w:cs="Arial"/>
        </w:rPr>
        <w:t>calificará</w:t>
      </w:r>
      <w:proofErr w:type="spellEnd"/>
      <w:r w:rsidRPr="003F4A89">
        <w:rPr>
          <w:rFonts w:cs="Arial"/>
        </w:rPr>
        <w:t xml:space="preserve">. Si se observa que en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presentada </w:t>
      </w:r>
      <w:proofErr w:type="spellStart"/>
      <w:r w:rsidRPr="003F4A89">
        <w:rPr>
          <w:rFonts w:cs="Arial"/>
        </w:rPr>
        <w:t>hay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defectos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enmendable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comunicar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afectadas</w:t>
      </w:r>
      <w:proofErr w:type="spellEnd"/>
      <w:r w:rsidRPr="003F4A89">
        <w:rPr>
          <w:rFonts w:cs="Arial"/>
        </w:rPr>
        <w:t xml:space="preserve"> para que los </w:t>
      </w:r>
      <w:proofErr w:type="spellStart"/>
      <w:r w:rsidRPr="003F4A89">
        <w:rPr>
          <w:rFonts w:cs="Arial"/>
        </w:rPr>
        <w:t>corrijan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enmienden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máximo</w:t>
      </w:r>
      <w:proofErr w:type="spellEnd"/>
      <w:r w:rsidRPr="003F4A89">
        <w:rPr>
          <w:rFonts w:cs="Arial"/>
        </w:rPr>
        <w:t xml:space="preserve"> de 3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hábiles</w:t>
      </w:r>
      <w:proofErr w:type="spellEnd"/>
      <w:r w:rsidRPr="003F4A89">
        <w:rPr>
          <w:rFonts w:cs="Arial"/>
        </w:rPr>
        <w:t>.</w:t>
      </w:r>
    </w:p>
    <w:p w14:paraId="042E5F2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204045A" w14:textId="10A76469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solicitudes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enmiendas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llevarán</w:t>
      </w:r>
      <w:proofErr w:type="spellEnd"/>
      <w:r w:rsidRPr="003F4A89">
        <w:rPr>
          <w:rFonts w:cs="Arial"/>
        </w:rPr>
        <w:t xml:space="preserve"> a cabo a través de la </w:t>
      </w:r>
      <w:proofErr w:type="spellStart"/>
      <w:r w:rsidRPr="003F4A89">
        <w:rPr>
          <w:rFonts w:cs="Arial"/>
        </w:rPr>
        <w:t>funcionalidad</w:t>
      </w:r>
      <w:proofErr w:type="spellEnd"/>
      <w:r w:rsidRPr="003F4A89">
        <w:rPr>
          <w:rFonts w:cs="Arial"/>
        </w:rPr>
        <w:t xml:space="preserve"> que a este </w:t>
      </w:r>
      <w:proofErr w:type="spellStart"/>
      <w:r w:rsidRPr="003F4A89">
        <w:rPr>
          <w:rFonts w:cs="Arial"/>
        </w:rPr>
        <w:t>efecto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de </w:t>
      </w:r>
      <w:r w:rsidR="00234BA8">
        <w:rPr>
          <w:rFonts w:cs="Arial"/>
        </w:rPr>
        <w:t>Sobre</w:t>
      </w:r>
      <w:r w:rsidRPr="003F4A89">
        <w:rPr>
          <w:rFonts w:cs="Arial"/>
        </w:rPr>
        <w:t xml:space="preserve"> Digital,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dirigirá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correo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dirección</w:t>
      </w:r>
      <w:proofErr w:type="spellEnd"/>
      <w:r w:rsidRPr="003F4A89">
        <w:rPr>
          <w:rFonts w:cs="Arial"/>
        </w:rPr>
        <w:t xml:space="preserve"> o las </w:t>
      </w:r>
      <w:proofErr w:type="spellStart"/>
      <w:r w:rsidRPr="003F4A89">
        <w:rPr>
          <w:rFonts w:cs="Arial"/>
        </w:rPr>
        <w:t>direcciones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señaladas</w:t>
      </w:r>
      <w:proofErr w:type="spellEnd"/>
      <w:r w:rsidRPr="003F4A89">
        <w:rPr>
          <w:rFonts w:cs="Arial"/>
        </w:rPr>
        <w:t xml:space="preserve"> por la empresa o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formulario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inscripción</w:t>
      </w:r>
      <w:proofErr w:type="spellEnd"/>
      <w:r w:rsidRPr="003F4A89">
        <w:rPr>
          <w:rFonts w:cs="Arial"/>
        </w:rPr>
        <w:t xml:space="preserve">, con el </w:t>
      </w:r>
      <w:proofErr w:type="spellStart"/>
      <w:r w:rsidRPr="003F4A89">
        <w:rPr>
          <w:rFonts w:cs="Arial"/>
        </w:rPr>
        <w:t>enlace</w:t>
      </w:r>
      <w:proofErr w:type="spellEnd"/>
      <w:r w:rsidRPr="003F4A89">
        <w:rPr>
          <w:rFonts w:cs="Arial"/>
        </w:rPr>
        <w:t xml:space="preserve"> para el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accedan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espacio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herramienta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qué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aportar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. </w:t>
      </w:r>
    </w:p>
    <w:p w14:paraId="6F27AD3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02DCE02" w14:textId="4773243A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peticiones de </w:t>
      </w:r>
      <w:proofErr w:type="spellStart"/>
      <w:r w:rsidRPr="003F4A89">
        <w:rPr>
          <w:rFonts w:cs="Arial"/>
        </w:rPr>
        <w:t>enmienda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comunicarán</w:t>
      </w:r>
      <w:proofErr w:type="spellEnd"/>
      <w:r w:rsidRPr="003F4A89">
        <w:rPr>
          <w:rFonts w:cs="Arial"/>
        </w:rPr>
        <w:t xml:space="preserve"> en la empresa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comunicación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a través de </w:t>
      </w:r>
      <w:r w:rsidRPr="0027049C">
        <w:rPr>
          <w:rFonts w:cs="Arial"/>
        </w:rPr>
        <w:t xml:space="preserve">e-NOTUM, </w:t>
      </w:r>
      <w:proofErr w:type="spellStart"/>
      <w:r w:rsidRPr="003F4A89">
        <w:rPr>
          <w:rFonts w:cs="Arial"/>
        </w:rPr>
        <w:t>integrado</w:t>
      </w:r>
      <w:proofErr w:type="spellEnd"/>
      <w:r w:rsidRPr="003F4A89">
        <w:rPr>
          <w:rFonts w:cs="Arial"/>
        </w:rPr>
        <w:t xml:space="preserve"> con la Plataforma de Servicios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Pública,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octava de est</w:t>
      </w:r>
      <w:r w:rsidR="0027049C">
        <w:rPr>
          <w:rFonts w:cs="Arial"/>
        </w:rPr>
        <w:t xml:space="preserve">e </w:t>
      </w:r>
      <w:proofErr w:type="spellStart"/>
      <w:r w:rsidR="0027049C">
        <w:rPr>
          <w:rFonts w:cs="Arial"/>
        </w:rPr>
        <w:t>pliego</w:t>
      </w:r>
      <w:proofErr w:type="spellEnd"/>
      <w:r w:rsidR="0027049C">
        <w:rPr>
          <w:rFonts w:cs="Arial"/>
        </w:rPr>
        <w:t>.</w:t>
      </w:r>
    </w:p>
    <w:p w14:paraId="58451331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6CFE314A" w14:textId="373C8A92" w:rsidR="00E60418" w:rsidRPr="0027049C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caso de que no se </w:t>
      </w:r>
      <w:proofErr w:type="spellStart"/>
      <w:r w:rsidRPr="003F4A89">
        <w:rPr>
          <w:rFonts w:cs="Arial"/>
        </w:rPr>
        <w:t>agasaje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adecuadamente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requerimiento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señalado</w:t>
      </w:r>
      <w:proofErr w:type="spellEnd"/>
      <w:r w:rsidRPr="003F4A89">
        <w:rPr>
          <w:rFonts w:cs="Arial"/>
        </w:rPr>
        <w:t xml:space="preserve">, o </w:t>
      </w:r>
      <w:proofErr w:type="spellStart"/>
      <w:r w:rsidRPr="003F4A89">
        <w:rPr>
          <w:rFonts w:cs="Arial"/>
        </w:rPr>
        <w:t>bien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enmendar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dé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entenderá</w:t>
      </w:r>
      <w:proofErr w:type="spellEnd"/>
      <w:r w:rsidRPr="003F4A89">
        <w:rPr>
          <w:rFonts w:cs="Arial"/>
        </w:rPr>
        <w:t xml:space="preserve"> que la empresa licitadora ha </w:t>
      </w:r>
      <w:proofErr w:type="spellStart"/>
      <w:r w:rsidRPr="003F4A89">
        <w:rPr>
          <w:rFonts w:cs="Arial"/>
        </w:rPr>
        <w:t>retirado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oferta y se </w:t>
      </w:r>
      <w:proofErr w:type="spellStart"/>
      <w:r w:rsidRPr="003F4A89">
        <w:rPr>
          <w:rFonts w:cs="Arial"/>
        </w:rPr>
        <w:t>procederá</w:t>
      </w:r>
      <w:proofErr w:type="spellEnd"/>
      <w:r w:rsidRPr="003F4A89">
        <w:rPr>
          <w:rFonts w:cs="Arial"/>
        </w:rPr>
        <w:t xml:space="preserve"> a requerir la </w:t>
      </w:r>
      <w:proofErr w:type="spellStart"/>
      <w:r w:rsidRPr="003F4A89">
        <w:rPr>
          <w:rFonts w:cs="Arial"/>
        </w:rPr>
        <w:t>misma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a la empresa licitadora </w:t>
      </w:r>
      <w:proofErr w:type="spellStart"/>
      <w:r w:rsidRPr="003F4A89">
        <w:rPr>
          <w:rFonts w:cs="Arial"/>
        </w:rPr>
        <w:t>siguiente</w:t>
      </w:r>
      <w:proofErr w:type="spellEnd"/>
      <w:r w:rsidR="0027049C">
        <w:rPr>
          <w:rFonts w:cs="Arial"/>
        </w:rPr>
        <w:t>, por</w:t>
      </w:r>
      <w:r w:rsidRPr="003F4A89">
        <w:rPr>
          <w:rFonts w:cs="Arial"/>
          <w:vanish/>
          <w:color w:val="008000"/>
        </w:rPr>
        <w:t>&lt;A[por|para]&gt;</w:t>
      </w:r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orden</w:t>
      </w:r>
      <w:proofErr w:type="spellEnd"/>
      <w:r w:rsidRPr="003F4A89">
        <w:rPr>
          <w:rFonts w:cs="Arial"/>
        </w:rPr>
        <w:t xml:space="preserve"> en que </w:t>
      </w:r>
      <w:proofErr w:type="spellStart"/>
      <w:r w:rsidRPr="003F4A89">
        <w:rPr>
          <w:rFonts w:cs="Arial"/>
        </w:rPr>
        <w:t>hayan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quedado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clasificadas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. Este </w:t>
      </w:r>
      <w:proofErr w:type="spellStart"/>
      <w:r w:rsidRPr="003F4A89">
        <w:rPr>
          <w:rFonts w:cs="Arial"/>
        </w:rPr>
        <w:t>hecho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compuerta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exigencia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del 3 por </w:t>
      </w:r>
      <w:proofErr w:type="spellStart"/>
      <w:r w:rsidRPr="003F4A89">
        <w:rPr>
          <w:rFonts w:cs="Arial"/>
        </w:rPr>
        <w:t>ciento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presupuesto</w:t>
      </w:r>
      <w:proofErr w:type="spellEnd"/>
      <w:r w:rsidRPr="003F4A89">
        <w:rPr>
          <w:rFonts w:cs="Arial"/>
        </w:rPr>
        <w:t xml:space="preserve"> base de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, IVA </w:t>
      </w:r>
      <w:proofErr w:type="spellStart"/>
      <w:r w:rsidRPr="003F4A89">
        <w:rPr>
          <w:rFonts w:cs="Arial"/>
        </w:rPr>
        <w:t>excluido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concepto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penalidad</w:t>
      </w:r>
      <w:proofErr w:type="spellEnd"/>
      <w:r w:rsidRPr="003F4A89">
        <w:rPr>
          <w:rFonts w:cs="Arial"/>
        </w:rPr>
        <w:t xml:space="preserve">, que se </w:t>
      </w:r>
      <w:proofErr w:type="spellStart"/>
      <w:r w:rsidRPr="003F4A89">
        <w:rPr>
          <w:rFonts w:cs="Arial"/>
        </w:rPr>
        <w:t>hará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efectivo</w:t>
      </w:r>
      <w:proofErr w:type="spellEnd"/>
      <w:r w:rsidRPr="003F4A89">
        <w:rPr>
          <w:rFonts w:cs="Arial"/>
        </w:rPr>
        <w:t xml:space="preserve"> en primer </w:t>
      </w:r>
      <w:proofErr w:type="spellStart"/>
      <w:r w:rsidRPr="003F4A89">
        <w:rPr>
          <w:rFonts w:cs="Arial"/>
        </w:rPr>
        <w:t>lugar</w:t>
      </w:r>
      <w:proofErr w:type="spellEnd"/>
      <w:r w:rsidRPr="003F4A89">
        <w:rPr>
          <w:rFonts w:cs="Arial"/>
        </w:rPr>
        <w:t xml:space="preserve"> contra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provisional que, en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caso, se </w:t>
      </w:r>
      <w:proofErr w:type="spellStart"/>
      <w:r w:rsidRPr="003F4A89">
        <w:rPr>
          <w:rFonts w:cs="Arial"/>
        </w:rPr>
        <w:t>hubiera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constituido</w:t>
      </w:r>
      <w:proofErr w:type="spellEnd"/>
      <w:r w:rsidRPr="003F4A89">
        <w:rPr>
          <w:rFonts w:cs="Arial"/>
        </w:rPr>
        <w:t xml:space="preserve"> y, </w:t>
      </w:r>
      <w:proofErr w:type="spellStart"/>
      <w:r w:rsidRPr="003F4A89">
        <w:rPr>
          <w:rFonts w:cs="Arial"/>
        </w:rPr>
        <w:t>además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dar </w:t>
      </w:r>
      <w:proofErr w:type="spellStart"/>
      <w:r w:rsidRPr="003F4A89">
        <w:rPr>
          <w:rFonts w:cs="Arial"/>
        </w:rPr>
        <w:t>lugar</w:t>
      </w:r>
      <w:proofErr w:type="spellEnd"/>
      <w:r w:rsidRPr="003F4A89">
        <w:rPr>
          <w:rFonts w:cs="Arial"/>
        </w:rPr>
        <w:t xml:space="preserve"> a declarar a la empresa en </w:t>
      </w:r>
      <w:proofErr w:type="spellStart"/>
      <w:r w:rsidRPr="003F4A89">
        <w:rPr>
          <w:rFonts w:cs="Arial"/>
        </w:rPr>
        <w:t>prohibición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contratar</w:t>
      </w:r>
      <w:proofErr w:type="spellEnd"/>
      <w:r w:rsidRPr="003F4A89">
        <w:rPr>
          <w:rFonts w:cs="Arial"/>
        </w:rPr>
        <w:t xml:space="preserve"> por la causa prevista en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</w:t>
      </w:r>
      <w:r w:rsidRPr="0027049C">
        <w:rPr>
          <w:rFonts w:cs="Arial"/>
        </w:rPr>
        <w:t>71.2.</w:t>
      </w:r>
      <w:r w:rsidRPr="0027049C">
        <w:rPr>
          <w:rFonts w:cs="Arial"/>
          <w:i/>
        </w:rPr>
        <w:t>a</w:t>
      </w:r>
      <w:r w:rsidRPr="0027049C">
        <w:rPr>
          <w:rFonts w:cs="Arial"/>
        </w:rPr>
        <w:t xml:space="preserve"> de la LCSP.</w:t>
      </w:r>
    </w:p>
    <w:p w14:paraId="6EB5D2B3" w14:textId="77777777" w:rsidR="00E60418" w:rsidRPr="0027049C" w:rsidRDefault="00E60418" w:rsidP="00E60418">
      <w:pPr>
        <w:spacing w:after="0" w:line="240" w:lineRule="auto"/>
        <w:jc w:val="both"/>
        <w:rPr>
          <w:rFonts w:cs="Arial"/>
        </w:rPr>
      </w:pPr>
    </w:p>
    <w:p w14:paraId="50610FBE" w14:textId="77777777" w:rsidR="00E60418" w:rsidRPr="0027049C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27049C">
        <w:rPr>
          <w:rFonts w:cs="Arial"/>
        </w:rPr>
        <w:t>Asimismo</w:t>
      </w:r>
      <w:proofErr w:type="spellEnd"/>
      <w:r w:rsidRPr="0027049C">
        <w:rPr>
          <w:rFonts w:cs="Arial"/>
        </w:rPr>
        <w:t xml:space="preserve">, la eventual </w:t>
      </w:r>
      <w:proofErr w:type="spellStart"/>
      <w:r w:rsidRPr="0027049C">
        <w:rPr>
          <w:rFonts w:cs="Arial"/>
        </w:rPr>
        <w:t>falsedad</w:t>
      </w:r>
      <w:proofErr w:type="spellEnd"/>
      <w:r w:rsidRPr="0027049C">
        <w:rPr>
          <w:rFonts w:cs="Arial"/>
        </w:rPr>
        <w:t xml:space="preserve"> en </w:t>
      </w:r>
      <w:proofErr w:type="spellStart"/>
      <w:r w:rsidRPr="0027049C">
        <w:rPr>
          <w:rFonts w:cs="Arial"/>
        </w:rPr>
        <w:t>aquello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declarado</w:t>
      </w:r>
      <w:proofErr w:type="spellEnd"/>
      <w:r w:rsidRPr="0027049C">
        <w:rPr>
          <w:rFonts w:cs="Arial"/>
        </w:rPr>
        <w:t xml:space="preserve"> por las </w:t>
      </w:r>
      <w:proofErr w:type="spellStart"/>
      <w:r w:rsidRPr="0027049C">
        <w:rPr>
          <w:rFonts w:cs="Arial"/>
        </w:rPr>
        <w:t>empresas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licitadoras</w:t>
      </w:r>
      <w:proofErr w:type="spellEnd"/>
      <w:r w:rsidRPr="0027049C">
        <w:rPr>
          <w:rFonts w:cs="Arial"/>
        </w:rPr>
        <w:t xml:space="preserve"> en el DEUC o en </w:t>
      </w:r>
      <w:proofErr w:type="spellStart"/>
      <w:r w:rsidRPr="0027049C">
        <w:rPr>
          <w:rFonts w:cs="Arial"/>
        </w:rPr>
        <w:t>otras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declaraciones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puede</w:t>
      </w:r>
      <w:proofErr w:type="spellEnd"/>
      <w:r w:rsidRPr="0027049C">
        <w:rPr>
          <w:rFonts w:cs="Arial"/>
        </w:rPr>
        <w:t xml:space="preserve"> dar </w:t>
      </w:r>
      <w:proofErr w:type="spellStart"/>
      <w:r w:rsidRPr="0027049C">
        <w:rPr>
          <w:rFonts w:cs="Arial"/>
        </w:rPr>
        <w:t>lugar</w:t>
      </w:r>
      <w:proofErr w:type="spellEnd"/>
      <w:r w:rsidRPr="0027049C">
        <w:rPr>
          <w:rFonts w:cs="Arial"/>
        </w:rPr>
        <w:t xml:space="preserve"> a la causa de </w:t>
      </w:r>
      <w:proofErr w:type="spellStart"/>
      <w:r w:rsidRPr="0027049C">
        <w:rPr>
          <w:rFonts w:cs="Arial"/>
        </w:rPr>
        <w:t>prohibición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contratar</w:t>
      </w:r>
      <w:proofErr w:type="spellEnd"/>
      <w:r w:rsidRPr="0027049C">
        <w:rPr>
          <w:rFonts w:cs="Arial"/>
        </w:rPr>
        <w:t xml:space="preserve"> con el sector </w:t>
      </w:r>
      <w:proofErr w:type="spellStart"/>
      <w:r w:rsidRPr="0027049C">
        <w:rPr>
          <w:rFonts w:cs="Arial"/>
        </w:rPr>
        <w:t>público</w:t>
      </w:r>
      <w:proofErr w:type="spellEnd"/>
      <w:r w:rsidRPr="0027049C">
        <w:rPr>
          <w:rFonts w:cs="Arial"/>
        </w:rPr>
        <w:t xml:space="preserve"> prevista en el </w:t>
      </w:r>
      <w:proofErr w:type="spellStart"/>
      <w:r w:rsidRPr="0027049C">
        <w:rPr>
          <w:rFonts w:cs="Arial"/>
        </w:rPr>
        <w:t>artículo</w:t>
      </w:r>
      <w:proofErr w:type="spellEnd"/>
      <w:r w:rsidRPr="0027049C">
        <w:rPr>
          <w:rFonts w:cs="Arial"/>
        </w:rPr>
        <w:t xml:space="preserve"> 71.1.</w:t>
      </w:r>
      <w:r w:rsidRPr="0027049C">
        <w:rPr>
          <w:rFonts w:cs="Arial"/>
          <w:i/>
        </w:rPr>
        <w:t>e</w:t>
      </w:r>
      <w:r w:rsidRPr="0027049C">
        <w:rPr>
          <w:rFonts w:cs="Arial"/>
        </w:rPr>
        <w:t xml:space="preserve"> de la LCSP. </w:t>
      </w:r>
    </w:p>
    <w:p w14:paraId="36A5C97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12E7AC1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6" w:name="_Toc21500336"/>
      <w:bookmarkStart w:id="37" w:name="_Toc34139675"/>
      <w:proofErr w:type="spellStart"/>
      <w:r w:rsidRPr="003F4A89">
        <w:rPr>
          <w:rFonts w:ascii="Arial" w:hAnsi="Arial" w:cs="Arial"/>
          <w:i w:val="0"/>
          <w:sz w:val="22"/>
          <w:szCs w:val="22"/>
        </w:rPr>
        <w:t>Decimosexta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Garantía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definitiva</w:t>
      </w:r>
      <w:bookmarkEnd w:id="36"/>
      <w:bookmarkEnd w:id="37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3F27EB2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974CAA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16.1</w:t>
      </w:r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definitiva es el que se </w:t>
      </w:r>
      <w:proofErr w:type="spellStart"/>
      <w:r w:rsidRPr="003F4A89">
        <w:rPr>
          <w:rFonts w:cs="Arial"/>
        </w:rPr>
        <w:t>señala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K.2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. </w:t>
      </w:r>
    </w:p>
    <w:p w14:paraId="108F24D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E84FA2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los casos </w:t>
      </w:r>
      <w:proofErr w:type="spellStart"/>
      <w:r w:rsidRPr="003F4A89">
        <w:rPr>
          <w:rFonts w:cs="Arial"/>
        </w:rPr>
        <w:t>especiales</w:t>
      </w:r>
      <w:proofErr w:type="spellEnd"/>
      <w:r w:rsidRPr="003F4A89">
        <w:rPr>
          <w:rFonts w:cs="Arial"/>
        </w:rPr>
        <w:t xml:space="preserve"> a que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referencia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2 del </w:t>
      </w:r>
      <w:proofErr w:type="spellStart"/>
      <w:r w:rsidRPr="0027049C">
        <w:rPr>
          <w:rFonts w:cs="Arial"/>
        </w:rPr>
        <w:t>artículo</w:t>
      </w:r>
      <w:proofErr w:type="spellEnd"/>
      <w:r w:rsidRPr="0027049C">
        <w:rPr>
          <w:rFonts w:cs="Arial"/>
        </w:rPr>
        <w:t xml:space="preserve"> 107 de la LCSP, se </w:t>
      </w:r>
      <w:proofErr w:type="spellStart"/>
      <w:r w:rsidRPr="0027049C">
        <w:rPr>
          <w:rFonts w:cs="Arial"/>
        </w:rPr>
        <w:t>puede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establecer</w:t>
      </w:r>
      <w:proofErr w:type="spellEnd"/>
      <w:r w:rsidRPr="0027049C">
        <w:rPr>
          <w:rFonts w:cs="Arial"/>
        </w:rPr>
        <w:t xml:space="preserve"> en este </w:t>
      </w:r>
      <w:proofErr w:type="spellStart"/>
      <w:r w:rsidRPr="0027049C">
        <w:rPr>
          <w:rFonts w:cs="Arial"/>
        </w:rPr>
        <w:t>mismo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apartado</w:t>
      </w:r>
      <w:proofErr w:type="spellEnd"/>
      <w:r w:rsidRPr="0027049C">
        <w:rPr>
          <w:rFonts w:cs="Arial"/>
        </w:rPr>
        <w:t xml:space="preserve"> que, </w:t>
      </w:r>
      <w:proofErr w:type="spellStart"/>
      <w:r w:rsidRPr="0027049C">
        <w:rPr>
          <w:rFonts w:cs="Arial"/>
        </w:rPr>
        <w:t>además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</w:rPr>
        <w:t>garantía</w:t>
      </w:r>
      <w:proofErr w:type="spellEnd"/>
      <w:r w:rsidRPr="0027049C">
        <w:rPr>
          <w:rFonts w:cs="Arial"/>
        </w:rPr>
        <w:t xml:space="preserve"> definitiva, se preste una complementaria de </w:t>
      </w:r>
      <w:proofErr w:type="spellStart"/>
      <w:r w:rsidRPr="0027049C">
        <w:rPr>
          <w:rFonts w:cs="Arial"/>
        </w:rPr>
        <w:t>hasta</w:t>
      </w:r>
      <w:proofErr w:type="spellEnd"/>
      <w:r w:rsidRPr="0027049C">
        <w:rPr>
          <w:rFonts w:cs="Arial"/>
        </w:rPr>
        <w:t xml:space="preserve"> el 5% del </w:t>
      </w:r>
      <w:proofErr w:type="spellStart"/>
      <w:r w:rsidRPr="0027049C">
        <w:rPr>
          <w:rFonts w:cs="Arial"/>
        </w:rPr>
        <w:t>precio</w:t>
      </w:r>
      <w:proofErr w:type="spellEnd"/>
      <w:r w:rsidRPr="0027049C">
        <w:rPr>
          <w:rFonts w:cs="Arial"/>
        </w:rPr>
        <w:t xml:space="preserve"> final </w:t>
      </w:r>
      <w:proofErr w:type="spellStart"/>
      <w:r w:rsidRPr="0027049C">
        <w:rPr>
          <w:rFonts w:cs="Arial"/>
        </w:rPr>
        <w:t>ofrecido</w:t>
      </w:r>
      <w:proofErr w:type="spellEnd"/>
      <w:r w:rsidRPr="0027049C">
        <w:rPr>
          <w:rFonts w:cs="Arial"/>
        </w:rPr>
        <w:t xml:space="preserve"> por la empresa licitadora que </w:t>
      </w:r>
      <w:proofErr w:type="spellStart"/>
      <w:r w:rsidRPr="0027049C">
        <w:rPr>
          <w:rFonts w:cs="Arial"/>
        </w:rPr>
        <w:t>presentó</w:t>
      </w:r>
      <w:proofErr w:type="spellEnd"/>
      <w:r w:rsidRPr="0027049C">
        <w:rPr>
          <w:rFonts w:cs="Arial"/>
        </w:rPr>
        <w:t xml:space="preserve"> la </w:t>
      </w:r>
      <w:proofErr w:type="spellStart"/>
      <w:r w:rsidRPr="0027049C">
        <w:rPr>
          <w:rFonts w:cs="Arial"/>
        </w:rPr>
        <w:t>mejor</w:t>
      </w:r>
      <w:proofErr w:type="spellEnd"/>
      <w:r w:rsidRPr="0027049C">
        <w:rPr>
          <w:rFonts w:cs="Arial"/>
        </w:rPr>
        <w:t xml:space="preserve"> oferta, </w:t>
      </w:r>
      <w:proofErr w:type="spellStart"/>
      <w:r w:rsidRPr="0027049C">
        <w:rPr>
          <w:rFonts w:cs="Arial"/>
        </w:rPr>
        <w:t>excluido</w:t>
      </w:r>
      <w:proofErr w:type="spellEnd"/>
      <w:r w:rsidRPr="0027049C">
        <w:rPr>
          <w:rFonts w:cs="Arial"/>
        </w:rPr>
        <w:t xml:space="preserve"> I'IVA, de manera que la </w:t>
      </w:r>
      <w:proofErr w:type="spellStart"/>
      <w:r w:rsidRPr="0027049C">
        <w:rPr>
          <w:rFonts w:cs="Arial"/>
        </w:rPr>
        <w:t>garantía</w:t>
      </w:r>
      <w:proofErr w:type="spellEnd"/>
      <w:r w:rsidRPr="0027049C">
        <w:rPr>
          <w:rFonts w:cs="Arial"/>
        </w:rPr>
        <w:t xml:space="preserve"> total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ser de </w:t>
      </w:r>
      <w:proofErr w:type="spellStart"/>
      <w:r w:rsidRPr="003F4A89">
        <w:rPr>
          <w:rFonts w:cs="Arial"/>
        </w:rPr>
        <w:t>hasta</w:t>
      </w:r>
      <w:proofErr w:type="spellEnd"/>
      <w:r w:rsidRPr="003F4A89">
        <w:rPr>
          <w:rFonts w:cs="Arial"/>
        </w:rPr>
        <w:t xml:space="preserve"> el 10% de </w:t>
      </w:r>
      <w:proofErr w:type="spellStart"/>
      <w:r w:rsidRPr="003F4A89">
        <w:rPr>
          <w:rFonts w:cs="Arial"/>
        </w:rPr>
        <w:t>dicho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>)</w:t>
      </w:r>
    </w:p>
    <w:p w14:paraId="2E7ED21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24F71B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16.2</w:t>
      </w:r>
      <w:r w:rsidRPr="003F4A89">
        <w:rPr>
          <w:rFonts w:cs="Arial"/>
        </w:rPr>
        <w:t xml:space="preserve">  Las </w:t>
      </w:r>
      <w:proofErr w:type="spellStart"/>
      <w:r w:rsidRPr="003F4A89">
        <w:rPr>
          <w:rFonts w:cs="Arial"/>
        </w:rPr>
        <w:t>garantías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prestar en alguna de las </w:t>
      </w:r>
      <w:proofErr w:type="spellStart"/>
      <w:r w:rsidRPr="003F4A89">
        <w:rPr>
          <w:rFonts w:cs="Arial"/>
        </w:rPr>
        <w:t>formas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 xml:space="preserve">: </w:t>
      </w:r>
    </w:p>
    <w:p w14:paraId="4CCB12E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5A157C7" w14:textId="77777777" w:rsidR="00E60418" w:rsidRPr="003F4A89" w:rsidRDefault="00E60418" w:rsidP="00E60418">
      <w:pPr>
        <w:numPr>
          <w:ilvl w:val="0"/>
          <w:numId w:val="1"/>
        </w:numPr>
        <w:tabs>
          <w:tab w:val="clear" w:pos="720"/>
          <w:tab w:val="left" w:pos="360"/>
          <w:tab w:val="num" w:pos="503"/>
        </w:tabs>
        <w:spacing w:after="0" w:line="240" w:lineRule="auto"/>
        <w:ind w:left="360"/>
        <w:jc w:val="both"/>
        <w:rPr>
          <w:rFonts w:cs="Arial"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efectivo</w:t>
      </w:r>
      <w:proofErr w:type="spellEnd"/>
      <w:r w:rsidRPr="003F4A89">
        <w:rPr>
          <w:rFonts w:cs="Arial"/>
        </w:rPr>
        <w:t xml:space="preserve"> o en valores de </w:t>
      </w:r>
      <w:proofErr w:type="spellStart"/>
      <w:r w:rsidRPr="003F4A89">
        <w:rPr>
          <w:rFonts w:cs="Arial"/>
        </w:rPr>
        <w:t>deuda</w:t>
      </w:r>
      <w:proofErr w:type="spellEnd"/>
      <w:r w:rsidRPr="003F4A89">
        <w:rPr>
          <w:rFonts w:cs="Arial"/>
        </w:rPr>
        <w:t xml:space="preserve"> pública con </w:t>
      </w:r>
      <w:proofErr w:type="spellStart"/>
      <w:r w:rsidRPr="003F4A89">
        <w:rPr>
          <w:rFonts w:cs="Arial"/>
        </w:rPr>
        <w:t>sujeción</w:t>
      </w:r>
      <w:proofErr w:type="spellEnd"/>
      <w:r w:rsidRPr="003F4A89">
        <w:rPr>
          <w:rFonts w:cs="Arial"/>
        </w:rPr>
        <w:t xml:space="preserve">, en cada caso, a las condiciones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reglamentariamente</w:t>
      </w:r>
      <w:proofErr w:type="spellEnd"/>
      <w:r w:rsidRPr="003F4A89">
        <w:rPr>
          <w:rFonts w:cs="Arial"/>
        </w:rPr>
        <w:t xml:space="preserve">. El </w:t>
      </w:r>
      <w:proofErr w:type="spellStart"/>
      <w:r w:rsidRPr="003F4A89">
        <w:rPr>
          <w:rFonts w:cs="Arial"/>
        </w:rPr>
        <w:t>efectivo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certificados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inmovilización</w:t>
      </w:r>
      <w:proofErr w:type="spellEnd"/>
      <w:r w:rsidRPr="003F4A89">
        <w:rPr>
          <w:rFonts w:cs="Arial"/>
        </w:rPr>
        <w:t xml:space="preserve"> en los valores </w:t>
      </w:r>
      <w:proofErr w:type="spellStart"/>
      <w:r w:rsidRPr="003F4A89">
        <w:rPr>
          <w:rFonts w:cs="Arial"/>
        </w:rPr>
        <w:t>anotados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deposita</w:t>
      </w:r>
      <w:r w:rsidRPr="0027049C">
        <w:rPr>
          <w:rFonts w:cs="Arial"/>
        </w:rPr>
        <w:t xml:space="preserve">r en la Caja General de </w:t>
      </w:r>
      <w:proofErr w:type="spellStart"/>
      <w:r w:rsidRPr="0027049C">
        <w:rPr>
          <w:rFonts w:cs="Arial"/>
        </w:rPr>
        <w:t>Depósitos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</w:rPr>
        <w:t>Tesorería</w:t>
      </w:r>
      <w:proofErr w:type="spellEnd"/>
      <w:r w:rsidRPr="0027049C">
        <w:rPr>
          <w:rFonts w:cs="Arial"/>
        </w:rPr>
        <w:t xml:space="preserve"> General de la Generalitat de Catalunya o a las </w:t>
      </w:r>
      <w:proofErr w:type="spellStart"/>
      <w:r w:rsidRPr="003F4A89">
        <w:rPr>
          <w:rFonts w:cs="Arial"/>
        </w:rPr>
        <w:t>cajas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depósitos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tesorerías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territoriales</w:t>
      </w:r>
      <w:proofErr w:type="spellEnd"/>
      <w:r w:rsidRPr="003F4A89">
        <w:rPr>
          <w:rFonts w:cs="Arial"/>
        </w:rPr>
        <w:t xml:space="preserve">. </w:t>
      </w:r>
    </w:p>
    <w:p w14:paraId="39B12CAF" w14:textId="77777777" w:rsidR="00E60418" w:rsidRPr="003F4A89" w:rsidRDefault="00E60418" w:rsidP="00E60418">
      <w:pPr>
        <w:tabs>
          <w:tab w:val="left" w:pos="360"/>
        </w:tabs>
        <w:spacing w:after="0" w:line="240" w:lineRule="auto"/>
        <w:ind w:left="360"/>
        <w:jc w:val="both"/>
        <w:rPr>
          <w:rFonts w:cs="Arial"/>
        </w:rPr>
      </w:pPr>
    </w:p>
    <w:p w14:paraId="5D0C02AD" w14:textId="77777777" w:rsidR="00E60418" w:rsidRPr="003F4A89" w:rsidRDefault="00E60418" w:rsidP="00E60418">
      <w:pPr>
        <w:numPr>
          <w:ilvl w:val="0"/>
          <w:numId w:val="1"/>
        </w:numPr>
        <w:tabs>
          <w:tab w:val="clear" w:pos="720"/>
          <w:tab w:val="left" w:pos="360"/>
          <w:tab w:val="num" w:pos="503"/>
        </w:tabs>
        <w:spacing w:after="0" w:line="240" w:lineRule="auto"/>
        <w:ind w:left="360"/>
        <w:jc w:val="both"/>
        <w:rPr>
          <w:rFonts w:cs="Arial"/>
        </w:rPr>
      </w:pPr>
      <w:proofErr w:type="spellStart"/>
      <w:r w:rsidRPr="003F4A89">
        <w:rPr>
          <w:rFonts w:cs="Arial"/>
        </w:rPr>
        <w:lastRenderedPageBreak/>
        <w:t>Mediante</w:t>
      </w:r>
      <w:proofErr w:type="spellEnd"/>
      <w:r w:rsidRPr="003F4A89">
        <w:rPr>
          <w:rFonts w:cs="Arial"/>
        </w:rPr>
        <w:t xml:space="preserve"> aval, </w:t>
      </w:r>
      <w:proofErr w:type="spellStart"/>
      <w:r w:rsidRPr="003F4A89">
        <w:rPr>
          <w:rFonts w:cs="Arial"/>
        </w:rPr>
        <w:t>prestado</w:t>
      </w:r>
      <w:proofErr w:type="spellEnd"/>
      <w:r w:rsidRPr="003F4A89">
        <w:rPr>
          <w:rFonts w:cs="Arial"/>
        </w:rPr>
        <w:t xml:space="preserve"> en la forma y condiciones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reglamentariamente</w:t>
      </w:r>
      <w:proofErr w:type="spellEnd"/>
      <w:r w:rsidRPr="003F4A89">
        <w:rPr>
          <w:rFonts w:cs="Arial"/>
        </w:rPr>
        <w:t xml:space="preserve">, </w:t>
      </w:r>
      <w:r w:rsidRPr="003F4A89">
        <w:rPr>
          <w:rFonts w:cs="Arial"/>
          <w:color w:val="008000"/>
        </w:rPr>
        <w:t>para</w:t>
      </w:r>
      <w:r w:rsidRPr="003F4A89">
        <w:rPr>
          <w:rFonts w:cs="Arial"/>
          <w:vanish/>
          <w:color w:val="008000"/>
        </w:rPr>
        <w:t>&lt;A[para|por]&gt;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alguno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bancos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cajas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ahorro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cooperativas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crédito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establecimientos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financieros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crédito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sociedades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recíproca </w:t>
      </w:r>
      <w:proofErr w:type="spellStart"/>
      <w:r w:rsidRPr="003F4A89">
        <w:rPr>
          <w:rFonts w:cs="Arial"/>
        </w:rPr>
        <w:t>autorizados</w:t>
      </w:r>
      <w:proofErr w:type="spellEnd"/>
      <w:r w:rsidRPr="003F4A89">
        <w:rPr>
          <w:rFonts w:cs="Arial"/>
        </w:rPr>
        <w:t xml:space="preserve"> para operar en España, que se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depositar en </w:t>
      </w:r>
      <w:proofErr w:type="spellStart"/>
      <w:r w:rsidRPr="003F4A89">
        <w:rPr>
          <w:rFonts w:cs="Arial"/>
        </w:rPr>
        <w:t>alguno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establecimientos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mencionados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27049C">
        <w:rPr>
          <w:rFonts w:cs="Arial"/>
        </w:rPr>
        <w:t>apartado</w:t>
      </w:r>
      <w:proofErr w:type="spellEnd"/>
      <w:r w:rsidRPr="0027049C">
        <w:rPr>
          <w:rFonts w:cs="Arial"/>
        </w:rPr>
        <w:t xml:space="preserve"> a). </w:t>
      </w:r>
    </w:p>
    <w:p w14:paraId="30CF7D2B" w14:textId="77777777" w:rsidR="00E60418" w:rsidRPr="003F4A89" w:rsidRDefault="00E60418" w:rsidP="00E60418">
      <w:pPr>
        <w:tabs>
          <w:tab w:val="left" w:pos="360"/>
        </w:tabs>
        <w:spacing w:after="0" w:line="240" w:lineRule="auto"/>
        <w:jc w:val="both"/>
        <w:rPr>
          <w:rFonts w:cs="Arial"/>
        </w:rPr>
      </w:pPr>
    </w:p>
    <w:p w14:paraId="230197B1" w14:textId="1CB20FAB" w:rsidR="00E60418" w:rsidRPr="003F4A89" w:rsidRDefault="00E60418" w:rsidP="00E60418">
      <w:pPr>
        <w:numPr>
          <w:ilvl w:val="0"/>
          <w:numId w:val="1"/>
        </w:numPr>
        <w:tabs>
          <w:tab w:val="clear" w:pos="720"/>
          <w:tab w:val="left" w:pos="360"/>
          <w:tab w:val="num" w:pos="503"/>
        </w:tabs>
        <w:spacing w:after="0" w:line="240" w:lineRule="auto"/>
        <w:ind w:left="360"/>
        <w:jc w:val="both"/>
        <w:rPr>
          <w:rFonts w:cs="Arial"/>
        </w:rPr>
      </w:pP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seguro</w:t>
      </w:r>
      <w:proofErr w:type="spellEnd"/>
      <w:r w:rsidRPr="003F4A89">
        <w:rPr>
          <w:rFonts w:cs="Arial"/>
        </w:rPr>
        <w:t xml:space="preserve"> </w:t>
      </w:r>
      <w:r w:rsidR="0027049C">
        <w:rPr>
          <w:rFonts w:cs="Arial"/>
        </w:rPr>
        <w:t xml:space="preserve">de </w:t>
      </w:r>
      <w:proofErr w:type="spellStart"/>
      <w:r w:rsidR="0027049C">
        <w:rPr>
          <w:rFonts w:cs="Arial"/>
        </w:rPr>
        <w:t>caución</w:t>
      </w:r>
      <w:proofErr w:type="spellEnd"/>
      <w:r w:rsidRPr="003F4A89">
        <w:rPr>
          <w:rFonts w:cs="Arial"/>
        </w:rPr>
        <w:t xml:space="preserve"> con una </w:t>
      </w:r>
      <w:proofErr w:type="spellStart"/>
      <w:r w:rsidRPr="003F4A89">
        <w:rPr>
          <w:rFonts w:cs="Arial"/>
        </w:rPr>
        <w:t>entidad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aseguradora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autorizada</w:t>
      </w:r>
      <w:proofErr w:type="spellEnd"/>
      <w:r w:rsidRPr="003F4A89">
        <w:rPr>
          <w:rFonts w:cs="Arial"/>
        </w:rPr>
        <w:t xml:space="preserve"> para operar en la forma y condiciones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reglamentariamente</w:t>
      </w:r>
      <w:proofErr w:type="spellEnd"/>
      <w:r w:rsidRPr="003F4A89">
        <w:rPr>
          <w:rFonts w:cs="Arial"/>
        </w:rPr>
        <w:t xml:space="preserve">. El </w:t>
      </w:r>
      <w:proofErr w:type="spellStart"/>
      <w:r w:rsidRPr="003F4A89">
        <w:rPr>
          <w:rFonts w:cs="Arial"/>
        </w:rPr>
        <w:t>certificado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seguro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entregar en los </w:t>
      </w:r>
      <w:proofErr w:type="spellStart"/>
      <w:r w:rsidRPr="003F4A89">
        <w:rPr>
          <w:rFonts w:cs="Arial"/>
        </w:rPr>
        <w:t>establecimientos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apar</w:t>
      </w:r>
      <w:r w:rsidRPr="0027049C">
        <w:rPr>
          <w:rFonts w:cs="Arial"/>
        </w:rPr>
        <w:t>tado</w:t>
      </w:r>
      <w:proofErr w:type="spellEnd"/>
      <w:r w:rsidRPr="0027049C">
        <w:rPr>
          <w:rFonts w:cs="Arial"/>
        </w:rPr>
        <w:t xml:space="preserve"> a).</w:t>
      </w:r>
    </w:p>
    <w:p w14:paraId="0F25163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1CD18583" w14:textId="77777777" w:rsidR="00E60418" w:rsidRPr="003F4A89" w:rsidRDefault="00E60418" w:rsidP="00E60418">
      <w:pPr>
        <w:pStyle w:val="Default"/>
        <w:rPr>
          <w:bCs/>
          <w:color w:val="auto"/>
          <w:sz w:val="22"/>
          <w:szCs w:val="22"/>
        </w:rPr>
      </w:pPr>
      <w:r w:rsidRPr="003F4A89">
        <w:rPr>
          <w:bCs/>
          <w:color w:val="auto"/>
          <w:sz w:val="22"/>
          <w:szCs w:val="22"/>
        </w:rPr>
        <w:t xml:space="preserve">En caso de </w:t>
      </w:r>
      <w:proofErr w:type="spellStart"/>
      <w:r w:rsidRPr="003F4A89">
        <w:rPr>
          <w:bCs/>
          <w:color w:val="auto"/>
          <w:sz w:val="22"/>
          <w:szCs w:val="22"/>
        </w:rPr>
        <w:t>efectuarse</w:t>
      </w:r>
      <w:proofErr w:type="spellEnd"/>
      <w:r w:rsidRPr="003F4A89">
        <w:rPr>
          <w:bCs/>
          <w:color w:val="auto"/>
          <w:sz w:val="22"/>
          <w:szCs w:val="22"/>
        </w:rPr>
        <w:t xml:space="preserve"> la </w:t>
      </w:r>
      <w:proofErr w:type="spellStart"/>
      <w:r w:rsidRPr="003F4A89">
        <w:rPr>
          <w:bCs/>
          <w:color w:val="auto"/>
          <w:sz w:val="22"/>
          <w:szCs w:val="22"/>
        </w:rPr>
        <w:t>garantía</w:t>
      </w:r>
      <w:proofErr w:type="spellEnd"/>
      <w:r w:rsidRPr="003F4A89">
        <w:rPr>
          <w:bCs/>
          <w:color w:val="auto"/>
          <w:sz w:val="22"/>
          <w:szCs w:val="22"/>
        </w:rPr>
        <w:t xml:space="preserve"> definitiva </w:t>
      </w:r>
      <w:proofErr w:type="spellStart"/>
      <w:r w:rsidRPr="003F4A89">
        <w:rPr>
          <w:bCs/>
          <w:color w:val="auto"/>
          <w:sz w:val="22"/>
          <w:szCs w:val="22"/>
        </w:rPr>
        <w:t>mediante</w:t>
      </w:r>
      <w:proofErr w:type="spellEnd"/>
      <w:r w:rsidRPr="003F4A89">
        <w:rPr>
          <w:bCs/>
          <w:color w:val="auto"/>
          <w:sz w:val="22"/>
          <w:szCs w:val="22"/>
        </w:rPr>
        <w:t xml:space="preserve"> el sistema de </w:t>
      </w:r>
      <w:proofErr w:type="spellStart"/>
      <w:r w:rsidRPr="003F4A89">
        <w:rPr>
          <w:bCs/>
          <w:color w:val="auto"/>
          <w:sz w:val="22"/>
          <w:szCs w:val="22"/>
        </w:rPr>
        <w:t>retención</w:t>
      </w:r>
      <w:proofErr w:type="spellEnd"/>
      <w:r w:rsidRPr="003F4A89">
        <w:rPr>
          <w:bCs/>
          <w:color w:val="auto"/>
          <w:sz w:val="22"/>
          <w:szCs w:val="22"/>
        </w:rPr>
        <w:t xml:space="preserve"> de </w:t>
      </w:r>
      <w:proofErr w:type="spellStart"/>
      <w:r w:rsidRPr="003F4A89">
        <w:rPr>
          <w:bCs/>
          <w:color w:val="auto"/>
          <w:sz w:val="22"/>
          <w:szCs w:val="22"/>
        </w:rPr>
        <w:t>parte</w:t>
      </w:r>
      <w:proofErr w:type="spellEnd"/>
      <w:r w:rsidRPr="003F4A89">
        <w:rPr>
          <w:bCs/>
          <w:color w:val="auto"/>
          <w:sz w:val="22"/>
          <w:szCs w:val="22"/>
        </w:rPr>
        <w:t xml:space="preserve"> del </w:t>
      </w:r>
      <w:proofErr w:type="spellStart"/>
      <w:r w:rsidRPr="003F4A89">
        <w:rPr>
          <w:bCs/>
          <w:color w:val="auto"/>
          <w:sz w:val="22"/>
          <w:szCs w:val="22"/>
        </w:rPr>
        <w:t>precio</w:t>
      </w:r>
      <w:proofErr w:type="spellEnd"/>
      <w:r w:rsidRPr="003F4A89">
        <w:rPr>
          <w:bCs/>
          <w:color w:val="auto"/>
          <w:sz w:val="22"/>
          <w:szCs w:val="22"/>
        </w:rPr>
        <w:t xml:space="preserve">, la </w:t>
      </w:r>
      <w:proofErr w:type="spellStart"/>
      <w:r w:rsidRPr="003F4A89">
        <w:rPr>
          <w:bCs/>
          <w:color w:val="auto"/>
          <w:sz w:val="22"/>
          <w:szCs w:val="22"/>
        </w:rPr>
        <w:t>cantidad</w:t>
      </w:r>
      <w:proofErr w:type="spellEnd"/>
      <w:r w:rsidRPr="003F4A89">
        <w:rPr>
          <w:bCs/>
          <w:color w:val="auto"/>
          <w:sz w:val="22"/>
          <w:szCs w:val="22"/>
        </w:rPr>
        <w:t xml:space="preserve"> de la </w:t>
      </w:r>
      <w:proofErr w:type="spellStart"/>
      <w:r w:rsidRPr="003F4A89">
        <w:rPr>
          <w:bCs/>
          <w:color w:val="auto"/>
          <w:sz w:val="22"/>
          <w:szCs w:val="22"/>
        </w:rPr>
        <w:t>garantía</w:t>
      </w:r>
      <w:proofErr w:type="spellEnd"/>
      <w:r w:rsidRPr="003F4A89">
        <w:rPr>
          <w:bCs/>
          <w:color w:val="auto"/>
          <w:sz w:val="22"/>
          <w:szCs w:val="22"/>
        </w:rPr>
        <w:t xml:space="preserve"> </w:t>
      </w:r>
      <w:proofErr w:type="spellStart"/>
      <w:r w:rsidRPr="003F4A89">
        <w:rPr>
          <w:bCs/>
          <w:color w:val="auto"/>
          <w:sz w:val="22"/>
          <w:szCs w:val="22"/>
        </w:rPr>
        <w:t>será</w:t>
      </w:r>
      <w:proofErr w:type="spellEnd"/>
      <w:r w:rsidRPr="003F4A89">
        <w:rPr>
          <w:bCs/>
          <w:color w:val="auto"/>
          <w:sz w:val="22"/>
          <w:szCs w:val="22"/>
        </w:rPr>
        <w:t xml:space="preserve"> </w:t>
      </w:r>
      <w:proofErr w:type="spellStart"/>
      <w:r w:rsidRPr="003F4A89">
        <w:rPr>
          <w:bCs/>
          <w:color w:val="auto"/>
          <w:sz w:val="22"/>
          <w:szCs w:val="22"/>
        </w:rPr>
        <w:t>retenida</w:t>
      </w:r>
      <w:proofErr w:type="spellEnd"/>
      <w:r w:rsidRPr="003F4A89">
        <w:rPr>
          <w:bCs/>
          <w:color w:val="auto"/>
          <w:sz w:val="22"/>
          <w:szCs w:val="22"/>
        </w:rPr>
        <w:t xml:space="preserve"> en la primera factura que se </w:t>
      </w:r>
      <w:proofErr w:type="spellStart"/>
      <w:r w:rsidRPr="003F4A89">
        <w:rPr>
          <w:bCs/>
          <w:color w:val="auto"/>
          <w:sz w:val="22"/>
          <w:szCs w:val="22"/>
        </w:rPr>
        <w:t>derive</w:t>
      </w:r>
      <w:proofErr w:type="spellEnd"/>
      <w:r w:rsidRPr="003F4A89">
        <w:rPr>
          <w:bCs/>
          <w:color w:val="auto"/>
          <w:sz w:val="22"/>
          <w:szCs w:val="22"/>
        </w:rPr>
        <w:t xml:space="preserve"> del </w:t>
      </w:r>
      <w:proofErr w:type="spellStart"/>
      <w:r w:rsidRPr="003F4A89">
        <w:rPr>
          <w:bCs/>
          <w:color w:val="auto"/>
          <w:sz w:val="22"/>
          <w:szCs w:val="22"/>
        </w:rPr>
        <w:t>contrato</w:t>
      </w:r>
      <w:proofErr w:type="spellEnd"/>
      <w:r w:rsidRPr="003F4A89">
        <w:rPr>
          <w:bCs/>
          <w:color w:val="auto"/>
          <w:sz w:val="22"/>
          <w:szCs w:val="22"/>
        </w:rPr>
        <w:t>.</w:t>
      </w:r>
    </w:p>
    <w:p w14:paraId="2CFBA40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4CD10F5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16.3</w:t>
      </w:r>
      <w:r w:rsidRPr="003F4A89">
        <w:rPr>
          <w:rFonts w:cs="Arial"/>
        </w:rPr>
        <w:t xml:space="preserve"> En el caso de </w:t>
      </w:r>
      <w:proofErr w:type="spellStart"/>
      <w:r w:rsidRPr="003F4A89">
        <w:rPr>
          <w:rFonts w:cs="Arial"/>
        </w:rPr>
        <w:t>unión</w:t>
      </w:r>
      <w:proofErr w:type="spellEnd"/>
      <w:r w:rsidRPr="003F4A89">
        <w:rPr>
          <w:rFonts w:cs="Arial"/>
        </w:rPr>
        <w:t xml:space="preserve"> temporal de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definitiva se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constituir </w:t>
      </w:r>
      <w:r w:rsidRPr="003F4A89">
        <w:rPr>
          <w:rFonts w:cs="Arial"/>
          <w:color w:val="008000"/>
        </w:rPr>
        <w:t>por</w:t>
      </w:r>
      <w:r w:rsidRPr="003F4A89">
        <w:rPr>
          <w:rFonts w:cs="Arial"/>
          <w:vanish/>
          <w:color w:val="008000"/>
        </w:rPr>
        <w:t>&lt;A[por|para]&gt;</w:t>
      </w:r>
      <w:r w:rsidRPr="003F4A89">
        <w:rPr>
          <w:rFonts w:cs="Arial"/>
        </w:rPr>
        <w:t xml:space="preserve"> una o </w:t>
      </w:r>
      <w:proofErr w:type="spellStart"/>
      <w:r w:rsidRPr="003F4A89">
        <w:rPr>
          <w:rFonts w:cs="Arial"/>
        </w:rPr>
        <w:t>varios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participantes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en conjunto </w:t>
      </w:r>
      <w:proofErr w:type="spellStart"/>
      <w:r w:rsidRPr="003F4A89">
        <w:rPr>
          <w:rFonts w:cs="Arial"/>
        </w:rPr>
        <w:t>llegue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cuantía</w:t>
      </w:r>
      <w:proofErr w:type="spellEnd"/>
      <w:r w:rsidRPr="003F4A89">
        <w:rPr>
          <w:rFonts w:cs="Arial"/>
        </w:rPr>
        <w:t xml:space="preserve"> requerida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K.2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garantice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solidariamente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todas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integrantes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unión</w:t>
      </w:r>
      <w:proofErr w:type="spellEnd"/>
      <w:r w:rsidRPr="003F4A89">
        <w:rPr>
          <w:rFonts w:cs="Arial"/>
        </w:rPr>
        <w:t xml:space="preserve"> temporal.</w:t>
      </w:r>
    </w:p>
    <w:p w14:paraId="0B46522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3CB4C7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16.4</w:t>
      </w:r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definitiva </w:t>
      </w:r>
      <w:proofErr w:type="spellStart"/>
      <w:r w:rsidRPr="003F4A89">
        <w:rPr>
          <w:rFonts w:cs="Arial"/>
        </w:rPr>
        <w:t>responde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conceptos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definidos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110 d</w:t>
      </w:r>
      <w:r w:rsidRPr="0027049C">
        <w:rPr>
          <w:rFonts w:cs="Arial"/>
        </w:rPr>
        <w:t>e la LCSP.</w:t>
      </w:r>
    </w:p>
    <w:p w14:paraId="4941029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E0E204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16.5</w:t>
      </w:r>
      <w:r w:rsidRPr="003F4A89">
        <w:rPr>
          <w:rFonts w:cs="Arial"/>
        </w:rPr>
        <w:t xml:space="preserve"> En caso de </w:t>
      </w:r>
      <w:proofErr w:type="spellStart"/>
      <w:r w:rsidRPr="003F4A89">
        <w:rPr>
          <w:rFonts w:cs="Arial"/>
        </w:rPr>
        <w:t>amortización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sustitución</w:t>
      </w:r>
      <w:proofErr w:type="spellEnd"/>
      <w:r w:rsidRPr="003F4A89">
        <w:rPr>
          <w:rFonts w:cs="Arial"/>
        </w:rPr>
        <w:t xml:space="preserve"> total o parcial de los valores que </w:t>
      </w:r>
      <w:proofErr w:type="spellStart"/>
      <w:r w:rsidRPr="003F4A89">
        <w:rPr>
          <w:rFonts w:cs="Arial"/>
        </w:rPr>
        <w:t>constituyen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,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obligada a </w:t>
      </w:r>
      <w:proofErr w:type="spellStart"/>
      <w:r w:rsidRPr="003F4A89">
        <w:rPr>
          <w:rFonts w:cs="Arial"/>
        </w:rPr>
        <w:t>reponerlos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cuantía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necesaria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fin</w:t>
      </w:r>
      <w:proofErr w:type="spellEnd"/>
      <w:r w:rsidRPr="003F4A89">
        <w:rPr>
          <w:rFonts w:cs="Arial"/>
        </w:rPr>
        <w:t xml:space="preserve"> de que 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disminuya</w:t>
      </w:r>
      <w:proofErr w:type="spellEnd"/>
      <w:r w:rsidRPr="003F4A89">
        <w:rPr>
          <w:rFonts w:cs="Arial"/>
        </w:rPr>
        <w:t xml:space="preserve"> por este motivo, </w:t>
      </w:r>
      <w:proofErr w:type="spellStart"/>
      <w:r w:rsidRPr="003F4A89">
        <w:rPr>
          <w:rFonts w:cs="Arial"/>
        </w:rPr>
        <w:t>teniendo</w:t>
      </w:r>
      <w:proofErr w:type="spellEnd"/>
      <w:r w:rsidRPr="003F4A89">
        <w:rPr>
          <w:rFonts w:cs="Arial"/>
        </w:rPr>
        <w:t xml:space="preserve"> que quedar </w:t>
      </w:r>
      <w:proofErr w:type="spellStart"/>
      <w:r w:rsidRPr="003F4A89">
        <w:rPr>
          <w:rFonts w:cs="Arial"/>
        </w:rPr>
        <w:t>constancia</w:t>
      </w:r>
      <w:proofErr w:type="spellEnd"/>
      <w:r w:rsidRPr="003F4A89">
        <w:rPr>
          <w:rFonts w:cs="Arial"/>
        </w:rPr>
        <w:t xml:space="preserve"> documentada de la mencionada </w:t>
      </w:r>
      <w:proofErr w:type="spellStart"/>
      <w:r w:rsidRPr="003F4A89">
        <w:rPr>
          <w:rFonts w:cs="Arial"/>
        </w:rPr>
        <w:t>reposición</w:t>
      </w:r>
      <w:proofErr w:type="spellEnd"/>
      <w:r w:rsidRPr="003F4A89">
        <w:rPr>
          <w:rFonts w:cs="Arial"/>
        </w:rPr>
        <w:t xml:space="preserve">. </w:t>
      </w:r>
    </w:p>
    <w:p w14:paraId="5EF8CBB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9ACCEE1" w14:textId="40FE31A1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16.6</w:t>
      </w:r>
      <w:r w:rsidRPr="003F4A89">
        <w:rPr>
          <w:rFonts w:cs="Arial"/>
        </w:rPr>
        <w:t xml:space="preserve"> </w:t>
      </w:r>
      <w:r w:rsidRPr="003F4A89">
        <w:rPr>
          <w:rFonts w:cs="Arial"/>
          <w:vanish/>
          <w:color w:val="008000"/>
        </w:rPr>
        <w:t>&lt;A[Cuando|Cuándo]&gt;</w:t>
      </w:r>
      <w:proofErr w:type="spellStart"/>
      <w:r w:rsidR="0027049C">
        <w:rPr>
          <w:rFonts w:cs="Arial"/>
        </w:rPr>
        <w:t>Cuando</w:t>
      </w:r>
      <w:proofErr w:type="spellEnd"/>
      <w:r w:rsidR="0027049C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valor total </w:t>
      </w:r>
      <w:proofErr w:type="spellStart"/>
      <w:r w:rsidRPr="003F4A89">
        <w:rPr>
          <w:rFonts w:cs="Arial"/>
        </w:rPr>
        <w:t>experimente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variación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constituida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ajustar a la </w:t>
      </w:r>
      <w:proofErr w:type="spellStart"/>
      <w:r w:rsidRPr="003F4A89">
        <w:rPr>
          <w:rFonts w:cs="Arial"/>
        </w:rPr>
        <w:t>cuantía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necesaria</w:t>
      </w:r>
      <w:proofErr w:type="spellEnd"/>
      <w:r w:rsidRPr="003F4A89">
        <w:rPr>
          <w:rFonts w:cs="Arial"/>
        </w:rPr>
        <w:t xml:space="preserve"> para que se </w:t>
      </w:r>
      <w:proofErr w:type="spellStart"/>
      <w:r w:rsidRPr="003F4A89">
        <w:rPr>
          <w:rFonts w:cs="Arial"/>
        </w:rPr>
        <w:t>mantenga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debida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proporción</w:t>
      </w:r>
      <w:proofErr w:type="spellEnd"/>
      <w:r w:rsidRPr="003F4A89">
        <w:rPr>
          <w:rFonts w:cs="Arial"/>
        </w:rPr>
        <w:t xml:space="preserve"> entre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y el </w:t>
      </w:r>
      <w:proofErr w:type="spellStart"/>
      <w:r w:rsidRPr="003F4A89">
        <w:rPr>
          <w:rFonts w:cs="Arial"/>
        </w:rPr>
        <w:t>presupuesto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vigente</w:t>
      </w:r>
      <w:proofErr w:type="spellEnd"/>
      <w:r w:rsidRPr="003F4A89">
        <w:rPr>
          <w:rFonts w:cs="Arial"/>
        </w:rPr>
        <w:t xml:space="preserve"> en cada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,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quince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a contar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fecha</w:t>
      </w:r>
      <w:proofErr w:type="spellEnd"/>
      <w:r w:rsidRPr="003F4A89">
        <w:rPr>
          <w:rFonts w:cs="Arial"/>
        </w:rPr>
        <w:t xml:space="preserve"> en que se </w:t>
      </w:r>
      <w:proofErr w:type="spellStart"/>
      <w:r w:rsidRPr="003F4A89">
        <w:rPr>
          <w:rFonts w:cs="Arial"/>
        </w:rPr>
        <w:t>notifique</w:t>
      </w:r>
      <w:proofErr w:type="spellEnd"/>
      <w:r w:rsidRPr="003F4A89">
        <w:rPr>
          <w:rFonts w:cs="Arial"/>
        </w:rPr>
        <w:t xml:space="preserve"> a la empresa el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. A estos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, no se </w:t>
      </w:r>
      <w:proofErr w:type="spellStart"/>
      <w:r w:rsidRPr="003F4A89">
        <w:rPr>
          <w:rFonts w:cs="Arial"/>
        </w:rPr>
        <w:t>considerarán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variaciones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produzcan</w:t>
      </w:r>
      <w:proofErr w:type="spellEnd"/>
      <w:r w:rsidRPr="003F4A89">
        <w:rPr>
          <w:rFonts w:cs="Arial"/>
        </w:rPr>
        <w:t xml:space="preserve"> como una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 de una </w:t>
      </w:r>
      <w:proofErr w:type="spellStart"/>
      <w:r w:rsidRPr="003F4A89">
        <w:rPr>
          <w:rFonts w:cs="Arial"/>
        </w:rPr>
        <w:t>revisión</w:t>
      </w:r>
      <w:proofErr w:type="spellEnd"/>
      <w:r w:rsidRPr="003F4A89">
        <w:rPr>
          <w:rFonts w:cs="Arial"/>
        </w:rPr>
        <w:t xml:space="preserve"> de este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señala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capítulo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relativo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revisión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precios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del sector </w:t>
      </w:r>
      <w:proofErr w:type="spellStart"/>
      <w:r w:rsidRPr="0027049C">
        <w:rPr>
          <w:rFonts w:cs="Arial"/>
        </w:rPr>
        <w:t>público</w:t>
      </w:r>
      <w:proofErr w:type="spellEnd"/>
      <w:r w:rsidRPr="0027049C">
        <w:rPr>
          <w:rFonts w:cs="Arial"/>
        </w:rPr>
        <w:t xml:space="preserve"> de la LCSP.</w:t>
      </w:r>
    </w:p>
    <w:p w14:paraId="4589509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3FE4F22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16.7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hagan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efectivas</w:t>
      </w:r>
      <w:proofErr w:type="spellEnd"/>
      <w:r w:rsidRPr="003F4A89">
        <w:rPr>
          <w:rFonts w:cs="Arial"/>
        </w:rPr>
        <w:t xml:space="preserve"> sobre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penalidades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indemnizaciones</w:t>
      </w:r>
      <w:proofErr w:type="spellEnd"/>
      <w:r w:rsidRPr="003F4A89">
        <w:rPr>
          <w:rFonts w:cs="Arial"/>
        </w:rPr>
        <w:t xml:space="preserve"> exigibles a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, esta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reponer</w:t>
      </w:r>
      <w:proofErr w:type="spellEnd"/>
      <w:r w:rsidRPr="003F4A89">
        <w:rPr>
          <w:rFonts w:cs="Arial"/>
        </w:rPr>
        <w:t xml:space="preserve"> o ampliar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, en la </w:t>
      </w:r>
      <w:proofErr w:type="spellStart"/>
      <w:r w:rsidRPr="003F4A89">
        <w:rPr>
          <w:rFonts w:cs="Arial"/>
        </w:rPr>
        <w:t>cuantía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corresponda</w:t>
      </w:r>
      <w:proofErr w:type="spellEnd"/>
      <w:r w:rsidRPr="003F4A89">
        <w:rPr>
          <w:rFonts w:cs="Arial"/>
        </w:rPr>
        <w:t xml:space="preserve">,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quince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. </w:t>
      </w:r>
    </w:p>
    <w:p w14:paraId="4D2A27A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653FB33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16.8 </w:t>
      </w:r>
      <w:r w:rsidRPr="003F4A89">
        <w:rPr>
          <w:rFonts w:cs="Arial"/>
        </w:rPr>
        <w:t xml:space="preserve">En caso de que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reponga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supuestos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mencionados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anterior,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resolver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57CC243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D974CB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16.9</w:t>
      </w:r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K.2 del </w:t>
      </w:r>
      <w:proofErr w:type="spellStart"/>
      <w:r w:rsidRPr="003F4A89">
        <w:rPr>
          <w:rFonts w:cs="Arial"/>
        </w:rPr>
        <w:t>cuadro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características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prever</w:t>
      </w:r>
      <w:proofErr w:type="spellEnd"/>
      <w:r w:rsidRPr="003F4A89">
        <w:rPr>
          <w:rFonts w:cs="Arial"/>
        </w:rPr>
        <w:t xml:space="preserve"> que, en casos </w:t>
      </w:r>
      <w:proofErr w:type="spellStart"/>
      <w:r w:rsidRPr="003F4A89">
        <w:rPr>
          <w:rFonts w:cs="Arial"/>
        </w:rPr>
        <w:t>especiales</w:t>
      </w:r>
      <w:proofErr w:type="spellEnd"/>
      <w:r w:rsidRPr="003F4A89">
        <w:rPr>
          <w:rFonts w:cs="Arial"/>
        </w:rPr>
        <w:t xml:space="preserve"> y, en particular, en caso de que la oferta de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hubiera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estado</w:t>
      </w:r>
      <w:proofErr w:type="spellEnd"/>
      <w:r w:rsidRPr="003F4A89">
        <w:rPr>
          <w:rFonts w:cs="Arial"/>
        </w:rPr>
        <w:t xml:space="preserve"> incursa en </w:t>
      </w:r>
      <w:proofErr w:type="spellStart"/>
      <w:r w:rsidRPr="003F4A89">
        <w:rPr>
          <w:rFonts w:cs="Arial"/>
        </w:rPr>
        <w:t>presunción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anormalidad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tenga</w:t>
      </w:r>
      <w:proofErr w:type="spellEnd"/>
      <w:r w:rsidRPr="003F4A89">
        <w:rPr>
          <w:rFonts w:cs="Arial"/>
        </w:rPr>
        <w:t xml:space="preserve"> que presentar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complementaria de </w:t>
      </w:r>
      <w:proofErr w:type="spellStart"/>
      <w:r w:rsidRPr="003F4A89">
        <w:rPr>
          <w:rFonts w:cs="Arial"/>
        </w:rPr>
        <w:t>hasta</w:t>
      </w:r>
      <w:proofErr w:type="spellEnd"/>
      <w:r w:rsidRPr="003F4A89">
        <w:rPr>
          <w:rFonts w:cs="Arial"/>
        </w:rPr>
        <w:t xml:space="preserve"> un 5% del </w:t>
      </w:r>
      <w:proofErr w:type="spellStart"/>
      <w:r w:rsidRPr="003F4A89">
        <w:rPr>
          <w:rFonts w:cs="Arial"/>
        </w:rPr>
        <w:t>precio</w:t>
      </w:r>
      <w:proofErr w:type="spellEnd"/>
      <w:r>
        <w:rPr>
          <w:rFonts w:cs="Arial"/>
        </w:rPr>
        <w:t>).</w:t>
      </w:r>
    </w:p>
    <w:p w14:paraId="4067F64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F5FF927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8" w:name="_Toc21500337"/>
      <w:bookmarkStart w:id="39" w:name="_Toc34139676"/>
      <w:proofErr w:type="spellStart"/>
      <w:r w:rsidRPr="003F4A89">
        <w:rPr>
          <w:rFonts w:ascii="Arial" w:hAnsi="Arial" w:cs="Arial"/>
          <w:i w:val="0"/>
          <w:sz w:val="22"/>
          <w:szCs w:val="22"/>
        </w:rPr>
        <w:t>Decimoséptima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Decisión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no adjudicar o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suscribir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desistimiento</w:t>
      </w:r>
      <w:bookmarkEnd w:id="38"/>
      <w:bookmarkEnd w:id="39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4FE6349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D7B91FD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decidir no adjudicar o </w:t>
      </w:r>
      <w:proofErr w:type="spellStart"/>
      <w:r w:rsidRPr="003F4A89">
        <w:rPr>
          <w:rFonts w:cs="Arial"/>
        </w:rPr>
        <w:t>suscribir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por </w:t>
      </w:r>
      <w:proofErr w:type="spellStart"/>
      <w:r w:rsidRPr="003F4A89">
        <w:rPr>
          <w:rFonts w:cs="Arial"/>
        </w:rPr>
        <w:t>razones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interés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debidamente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justificadas</w:t>
      </w:r>
      <w:proofErr w:type="spellEnd"/>
      <w:r w:rsidRPr="003F4A89">
        <w:rPr>
          <w:rFonts w:cs="Arial"/>
        </w:rPr>
        <w:t xml:space="preserve"> y con la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notificación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, antes de la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 xml:space="preserve"> 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</w:t>
      </w:r>
    </w:p>
    <w:p w14:paraId="189C85A8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47C04357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lastRenderedPageBreak/>
        <w:t>También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desistir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, antes de la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  <w:color w:val="000000"/>
        </w:rPr>
        <w:t>notificándolo</w:t>
      </w:r>
      <w:proofErr w:type="spellEnd"/>
      <w:r w:rsidRPr="003F4A89">
        <w:rPr>
          <w:rFonts w:cs="Arial"/>
          <w:color w:val="000000"/>
        </w:rPr>
        <w:t xml:space="preserve"> a las </w:t>
      </w:r>
      <w:proofErr w:type="spellStart"/>
      <w:r w:rsidRPr="003F4A89">
        <w:rPr>
          <w:rFonts w:cs="Arial"/>
          <w:color w:val="000000"/>
        </w:rPr>
        <w:t>empresas</w:t>
      </w:r>
      <w:proofErr w:type="spellEnd"/>
      <w:r w:rsidRPr="003F4A89">
        <w:rPr>
          <w:rFonts w:cs="Arial"/>
          <w:color w:val="000000"/>
        </w:rPr>
        <w:t xml:space="preserve"> </w:t>
      </w:r>
      <w:proofErr w:type="spellStart"/>
      <w:r w:rsidRPr="003F4A89">
        <w:rPr>
          <w:rFonts w:cs="Arial"/>
          <w:color w:val="000000"/>
        </w:rPr>
        <w:t>licitadoras</w:t>
      </w:r>
      <w:proofErr w:type="spellEnd"/>
      <w:r w:rsidRPr="003F4A89">
        <w:rPr>
          <w:rFonts w:cs="Arial"/>
          <w:color w:val="000000"/>
        </w:rPr>
        <w:t>,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aprecie</w:t>
      </w:r>
      <w:proofErr w:type="spellEnd"/>
      <w:r w:rsidRPr="003F4A89">
        <w:rPr>
          <w:rFonts w:cs="Arial"/>
        </w:rPr>
        <w:t xml:space="preserve"> una </w:t>
      </w:r>
      <w:proofErr w:type="spellStart"/>
      <w:r w:rsidRPr="003F4A89">
        <w:rPr>
          <w:rFonts w:cs="Arial"/>
        </w:rPr>
        <w:t>infracción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enmendable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normas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preparación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o de las </w:t>
      </w:r>
      <w:proofErr w:type="spellStart"/>
      <w:r w:rsidRPr="003F4A89">
        <w:rPr>
          <w:rFonts w:cs="Arial"/>
        </w:rPr>
        <w:t>reguladoras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. </w:t>
      </w:r>
    </w:p>
    <w:p w14:paraId="35E43B1F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0FBCD7ED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ambos </w:t>
      </w:r>
      <w:proofErr w:type="spellStart"/>
      <w:r w:rsidRPr="003F4A89">
        <w:rPr>
          <w:rFonts w:cs="Arial"/>
        </w:rPr>
        <w:t>supuestos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compensará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por los </w:t>
      </w:r>
      <w:proofErr w:type="spellStart"/>
      <w:r w:rsidRPr="003F4A89">
        <w:rPr>
          <w:rFonts w:cs="Arial"/>
        </w:rPr>
        <w:t>gastos</w:t>
      </w:r>
      <w:proofErr w:type="spellEnd"/>
      <w:r w:rsidRPr="003F4A89">
        <w:rPr>
          <w:rFonts w:cs="Arial"/>
        </w:rPr>
        <w:t xml:space="preserve"> en que </w:t>
      </w:r>
      <w:proofErr w:type="spellStart"/>
      <w:r w:rsidRPr="003F4A89">
        <w:rPr>
          <w:rFonts w:cs="Arial"/>
        </w:rPr>
        <w:t>hayan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incurrido</w:t>
      </w:r>
      <w:proofErr w:type="spellEnd"/>
      <w:r w:rsidRPr="003F4A89">
        <w:rPr>
          <w:rFonts w:cs="Arial"/>
        </w:rPr>
        <w:t>.</w:t>
      </w:r>
    </w:p>
    <w:p w14:paraId="5AB45365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 </w:t>
      </w:r>
    </w:p>
    <w:p w14:paraId="52F041A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decisión</w:t>
      </w:r>
      <w:proofErr w:type="spellEnd"/>
      <w:r w:rsidRPr="003F4A89">
        <w:rPr>
          <w:rFonts w:cs="Arial"/>
        </w:rPr>
        <w:t xml:space="preserve"> de no adjudicar o </w:t>
      </w:r>
      <w:proofErr w:type="spellStart"/>
      <w:r w:rsidRPr="003F4A89">
        <w:rPr>
          <w:rFonts w:cs="Arial"/>
        </w:rPr>
        <w:t>suscribir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y el </w:t>
      </w:r>
      <w:proofErr w:type="spellStart"/>
      <w:r w:rsidRPr="003F4A89">
        <w:rPr>
          <w:rFonts w:cs="Arial"/>
        </w:rPr>
        <w:t>desistimiento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publicará</w:t>
      </w:r>
      <w:proofErr w:type="spellEnd"/>
      <w:r w:rsidRPr="003F4A89">
        <w:rPr>
          <w:rFonts w:cs="Arial"/>
        </w:rPr>
        <w:t xml:space="preserve"> en el perfil de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>.</w:t>
      </w:r>
    </w:p>
    <w:p w14:paraId="678E1EC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23F3B11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0" w:name="_Toc21500338"/>
      <w:bookmarkStart w:id="41" w:name="_Toc34139677"/>
      <w:proofErr w:type="spellStart"/>
      <w:r w:rsidRPr="003F4A89">
        <w:rPr>
          <w:rFonts w:ascii="Arial" w:hAnsi="Arial" w:cs="Arial"/>
          <w:i w:val="0"/>
          <w:sz w:val="22"/>
          <w:szCs w:val="22"/>
        </w:rPr>
        <w:t>Decimoctava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Adjudicación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40"/>
      <w:bookmarkEnd w:id="41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5EC9CA4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E62BE9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18.1 </w:t>
      </w:r>
      <w:r w:rsidRPr="003F4A89">
        <w:rPr>
          <w:rFonts w:cs="Arial"/>
        </w:rPr>
        <w:t xml:space="preserve">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presentada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a que </w:t>
      </w:r>
      <w:proofErr w:type="spellStart"/>
      <w:r w:rsidRPr="003F4A89">
        <w:rPr>
          <w:rFonts w:cs="Arial"/>
        </w:rPr>
        <w:t>hace</w:t>
      </w:r>
      <w:proofErr w:type="spellEnd"/>
      <w:r w:rsidRPr="003F4A89">
        <w:rPr>
          <w:rFonts w:cs="Arial"/>
        </w:rPr>
        <w:t xml:space="preserve"> referencia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decimoquinta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acordará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en 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propuestas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adjudicatarias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cinco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hábiles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recepción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dicha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>.</w:t>
      </w:r>
    </w:p>
    <w:p w14:paraId="2D379AA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934B7D5" w14:textId="1FDD3E33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licitación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declarará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desierta</w:t>
      </w:r>
      <w:proofErr w:type="spellEnd"/>
      <w:r w:rsidRPr="003F4A89">
        <w:rPr>
          <w:rFonts w:cs="Arial"/>
        </w:rPr>
        <w:t xml:space="preserve"> si </w:t>
      </w:r>
      <w:proofErr w:type="spellStart"/>
      <w:r w:rsidRPr="003F4A89">
        <w:rPr>
          <w:rFonts w:cs="Arial"/>
        </w:rPr>
        <w:t>hay</w:t>
      </w:r>
      <w:proofErr w:type="spellEnd"/>
      <w:r w:rsidRPr="003F4A89">
        <w:rPr>
          <w:rFonts w:cs="Arial"/>
        </w:rPr>
        <w:t xml:space="preserve"> alguna </w:t>
      </w:r>
      <w:proofErr w:type="spellStart"/>
      <w:r w:rsidRPr="003F4A89">
        <w:rPr>
          <w:rFonts w:cs="Arial"/>
        </w:rPr>
        <w:t>proposición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sea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admisible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los </w:t>
      </w:r>
      <w:proofErr w:type="spellStart"/>
      <w:r w:rsidRPr="003F4A89">
        <w:rPr>
          <w:rFonts w:cs="Arial"/>
        </w:rPr>
        <w:t>criterios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figuran</w:t>
      </w:r>
      <w:proofErr w:type="spellEnd"/>
      <w:r w:rsidRPr="003F4A89">
        <w:rPr>
          <w:rFonts w:cs="Arial"/>
        </w:rPr>
        <w:t xml:space="preserve"> en est</w:t>
      </w:r>
      <w:r w:rsidR="0027049C">
        <w:rPr>
          <w:rFonts w:cs="Arial"/>
        </w:rPr>
        <w:t xml:space="preserve">e </w:t>
      </w:r>
      <w:proofErr w:type="spellStart"/>
      <w:r w:rsidR="0027049C">
        <w:rPr>
          <w:rFonts w:cs="Arial"/>
        </w:rPr>
        <w:t>pliego</w:t>
      </w:r>
      <w:proofErr w:type="spellEnd"/>
      <w:r w:rsidR="0027049C">
        <w:rPr>
          <w:rFonts w:cs="Arial"/>
        </w:rPr>
        <w:t>.</w:t>
      </w:r>
      <w:r w:rsidRPr="003F4A89">
        <w:rPr>
          <w:rFonts w:cs="Arial"/>
        </w:rPr>
        <w:t xml:space="preserve"> </w:t>
      </w:r>
      <w:r w:rsidRPr="003F4A89">
        <w:rPr>
          <w:rFonts w:cs="Arial"/>
          <w:vanish/>
          <w:color w:val="008000"/>
        </w:rPr>
        <w:t>&lt;A[pliegue|pliego]&gt;</w:t>
      </w: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declaración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caso, que este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ha </w:t>
      </w:r>
      <w:proofErr w:type="spellStart"/>
      <w:r w:rsidRPr="003F4A89">
        <w:rPr>
          <w:rFonts w:cs="Arial"/>
        </w:rPr>
        <w:t>quedado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desierto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publicará</w:t>
      </w:r>
      <w:proofErr w:type="spellEnd"/>
      <w:r w:rsidRPr="003F4A89">
        <w:rPr>
          <w:rFonts w:cs="Arial"/>
        </w:rPr>
        <w:t xml:space="preserve"> en el perfil de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>.</w:t>
      </w:r>
    </w:p>
    <w:p w14:paraId="067D44F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</w:p>
    <w:p w14:paraId="0ECA8DDF" w14:textId="2D94E383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  <w:r w:rsidRPr="003F4A89">
        <w:rPr>
          <w:rFonts w:cs="Arial"/>
          <w:b/>
          <w:snapToGrid w:val="0"/>
        </w:rPr>
        <w:t xml:space="preserve">18.2 </w:t>
      </w: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establecido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15</w:t>
      </w:r>
      <w:r w:rsidRPr="0027049C">
        <w:rPr>
          <w:rFonts w:cs="Arial"/>
        </w:rPr>
        <w:t xml:space="preserve">8.2 LCSP </w:t>
      </w:r>
      <w:r w:rsidRPr="003F4A89">
        <w:rPr>
          <w:rFonts w:cs="Arial"/>
        </w:rPr>
        <w:t xml:space="preserve">se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máximo</w:t>
      </w:r>
      <w:proofErr w:type="spellEnd"/>
      <w:r w:rsidRPr="003F4A89">
        <w:rPr>
          <w:rFonts w:cs="Arial"/>
        </w:rPr>
        <w:t xml:space="preserve"> para efectuar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 </w:t>
      </w:r>
      <w:r w:rsidRPr="003F4A89">
        <w:rPr>
          <w:rFonts w:cs="Arial"/>
          <w:u w:val="single"/>
        </w:rPr>
        <w:t>tres meses</w:t>
      </w:r>
      <w:r w:rsidRPr="003F4A89">
        <w:rPr>
          <w:rFonts w:cs="Arial"/>
        </w:rPr>
        <w:t xml:space="preserve"> a contar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</w:t>
      </w:r>
      <w:r w:rsidR="0027049C">
        <w:rPr>
          <w:rFonts w:cs="Arial"/>
        </w:rPr>
        <w:t>la apertura</w:t>
      </w:r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proposiciones</w:t>
      </w:r>
      <w:proofErr w:type="spellEnd"/>
      <w:r w:rsidRPr="003F4A89">
        <w:rPr>
          <w:rFonts w:cs="Arial"/>
        </w:rPr>
        <w:t>.</w:t>
      </w:r>
    </w:p>
    <w:p w14:paraId="0BB15FF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</w:p>
    <w:p w14:paraId="2EBAF978" w14:textId="18A20A5F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  <w:r w:rsidRPr="003F4A89">
        <w:rPr>
          <w:rFonts w:cs="Arial"/>
          <w:b/>
          <w:snapToGrid w:val="0"/>
        </w:rPr>
        <w:t xml:space="preserve">18.3 </w:t>
      </w:r>
      <w:r w:rsidRPr="003F4A89">
        <w:rPr>
          <w:rFonts w:cs="Arial"/>
          <w:snapToGrid w:val="0"/>
        </w:rPr>
        <w:t xml:space="preserve">La </w:t>
      </w:r>
      <w:proofErr w:type="spellStart"/>
      <w:r w:rsidRPr="003F4A89">
        <w:rPr>
          <w:rFonts w:cs="Arial"/>
          <w:snapToGrid w:val="0"/>
        </w:rPr>
        <w:t>resolución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adjudicación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 se </w:t>
      </w:r>
      <w:proofErr w:type="spellStart"/>
      <w:r w:rsidRPr="003F4A89">
        <w:rPr>
          <w:rFonts w:cs="Arial"/>
          <w:snapToGrid w:val="0"/>
        </w:rPr>
        <w:t>notificará</w:t>
      </w:r>
      <w:proofErr w:type="spellEnd"/>
      <w:r w:rsidRPr="003F4A89">
        <w:rPr>
          <w:rFonts w:cs="Arial"/>
          <w:snapToGrid w:val="0"/>
        </w:rPr>
        <w:t xml:space="preserve"> en 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licitadoras</w:t>
      </w:r>
      <w:proofErr w:type="spellEnd"/>
      <w:r w:rsidRPr="003F4A89">
        <w:rPr>
          <w:rFonts w:cs="Arial"/>
          <w:snapToGrid w:val="0"/>
        </w:rPr>
        <w:t xml:space="preserve">  </w:t>
      </w:r>
      <w:proofErr w:type="spellStart"/>
      <w:r w:rsidRPr="003F4A89">
        <w:rPr>
          <w:rFonts w:cs="Arial"/>
          <w:snapToGrid w:val="0"/>
        </w:rPr>
        <w:t>mediante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notificación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electrónica</w:t>
      </w:r>
      <w:proofErr w:type="spellEnd"/>
      <w:r w:rsidRPr="003F4A89">
        <w:rPr>
          <w:rFonts w:cs="Arial"/>
          <w:snapToGrid w:val="0"/>
        </w:rPr>
        <w:t xml:space="preserve"> a través </w:t>
      </w:r>
      <w:r w:rsidRPr="0027049C">
        <w:rPr>
          <w:rFonts w:cs="Arial"/>
          <w:snapToGrid w:val="0"/>
        </w:rPr>
        <w:t xml:space="preserve">de e-NOTUM, </w:t>
      </w: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octava de </w:t>
      </w:r>
      <w:r w:rsidR="0027049C">
        <w:rPr>
          <w:rFonts w:cs="Arial"/>
        </w:rPr>
        <w:t xml:space="preserve">este </w:t>
      </w:r>
      <w:proofErr w:type="spellStart"/>
      <w:r w:rsidR="0027049C">
        <w:rPr>
          <w:rFonts w:cs="Arial"/>
        </w:rPr>
        <w:t>pliego</w:t>
      </w:r>
      <w:proofErr w:type="spellEnd"/>
      <w:r w:rsidR="0027049C">
        <w:rPr>
          <w:rFonts w:cs="Arial"/>
        </w:rPr>
        <w:t>,</w:t>
      </w:r>
      <w:r w:rsidRPr="003F4A89">
        <w:rPr>
          <w:rFonts w:cs="Arial"/>
          <w:snapToGrid w:val="0"/>
        </w:rPr>
        <w:t xml:space="preserve"> y se </w:t>
      </w:r>
      <w:proofErr w:type="spellStart"/>
      <w:r w:rsidRPr="003F4A89">
        <w:rPr>
          <w:rFonts w:cs="Arial"/>
          <w:snapToGrid w:val="0"/>
        </w:rPr>
        <w:t>publicará</w:t>
      </w:r>
      <w:proofErr w:type="spellEnd"/>
      <w:r w:rsidRPr="003F4A89">
        <w:rPr>
          <w:rFonts w:cs="Arial"/>
          <w:snapToGrid w:val="0"/>
        </w:rPr>
        <w:t xml:space="preserve"> en el perfil de </w:t>
      </w:r>
      <w:proofErr w:type="spellStart"/>
      <w:r w:rsidRPr="003F4A89">
        <w:rPr>
          <w:rFonts w:cs="Arial"/>
          <w:snapToGrid w:val="0"/>
        </w:rPr>
        <w:t>contratante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órgano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contratación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dentro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plazo</w:t>
      </w:r>
      <w:proofErr w:type="spellEnd"/>
      <w:r w:rsidRPr="003F4A89">
        <w:rPr>
          <w:rFonts w:cs="Arial"/>
          <w:snapToGrid w:val="0"/>
        </w:rPr>
        <w:t xml:space="preserve"> de 15 </w:t>
      </w:r>
      <w:proofErr w:type="spellStart"/>
      <w:r w:rsidRPr="003F4A89">
        <w:rPr>
          <w:rFonts w:cs="Arial"/>
          <w:snapToGrid w:val="0"/>
        </w:rPr>
        <w:t>días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indicando</w:t>
      </w:r>
      <w:proofErr w:type="spellEnd"/>
      <w:r w:rsidRPr="003F4A89">
        <w:rPr>
          <w:rFonts w:cs="Arial"/>
          <w:snapToGrid w:val="0"/>
        </w:rPr>
        <w:t xml:space="preserve"> el </w:t>
      </w:r>
      <w:proofErr w:type="spellStart"/>
      <w:r w:rsidRPr="003F4A89">
        <w:rPr>
          <w:rFonts w:cs="Arial"/>
          <w:snapToGrid w:val="0"/>
        </w:rPr>
        <w:t>plazo</w:t>
      </w:r>
      <w:proofErr w:type="spellEnd"/>
      <w:r w:rsidRPr="003F4A89">
        <w:rPr>
          <w:rFonts w:cs="Arial"/>
          <w:snapToGrid w:val="0"/>
        </w:rPr>
        <w:t xml:space="preserve"> en que se </w:t>
      </w:r>
      <w:proofErr w:type="spellStart"/>
      <w:r w:rsidRPr="003F4A89">
        <w:rPr>
          <w:rFonts w:cs="Arial"/>
          <w:snapToGrid w:val="0"/>
        </w:rPr>
        <w:t>tendrá</w:t>
      </w:r>
      <w:proofErr w:type="spellEnd"/>
      <w:r w:rsidRPr="003F4A89">
        <w:rPr>
          <w:rFonts w:cs="Arial"/>
          <w:snapToGrid w:val="0"/>
        </w:rPr>
        <w:t xml:space="preserve"> que </w:t>
      </w:r>
      <w:proofErr w:type="spellStart"/>
      <w:r w:rsidRPr="003F4A89">
        <w:rPr>
          <w:rFonts w:cs="Arial"/>
          <w:snapToGrid w:val="0"/>
        </w:rPr>
        <w:t>proceder</w:t>
      </w:r>
      <w:proofErr w:type="spellEnd"/>
      <w:r w:rsidRPr="003F4A89">
        <w:rPr>
          <w:rFonts w:cs="Arial"/>
          <w:snapToGrid w:val="0"/>
        </w:rPr>
        <w:t xml:space="preserve"> a la </w:t>
      </w:r>
      <w:proofErr w:type="spellStart"/>
      <w:r w:rsidRPr="003F4A89">
        <w:rPr>
          <w:rFonts w:cs="Arial"/>
          <w:snapToGrid w:val="0"/>
        </w:rPr>
        <w:t>formalización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>.</w:t>
      </w:r>
    </w:p>
    <w:p w14:paraId="560144A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snapToGrid w:val="0"/>
        </w:rPr>
      </w:pPr>
    </w:p>
    <w:p w14:paraId="09B3FFF5" w14:textId="166E3A3B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snapToGrid w:val="0"/>
        </w:rPr>
        <w:t xml:space="preserve">A este </w:t>
      </w:r>
      <w:proofErr w:type="spellStart"/>
      <w:r w:rsidRPr="003F4A89">
        <w:rPr>
          <w:rFonts w:cs="Arial"/>
          <w:snapToGrid w:val="0"/>
        </w:rPr>
        <w:t>efecto</w:t>
      </w:r>
      <w:proofErr w:type="spellEnd"/>
      <w:r w:rsidRPr="003F4A89">
        <w:rPr>
          <w:rFonts w:cs="Arial"/>
          <w:snapToGrid w:val="0"/>
        </w:rPr>
        <w:t xml:space="preserve">, se </w:t>
      </w:r>
      <w:proofErr w:type="spellStart"/>
      <w:r w:rsidRPr="003F4A89">
        <w:rPr>
          <w:rFonts w:cs="Arial"/>
          <w:snapToGrid w:val="0"/>
        </w:rPr>
        <w:t>enviará</w:t>
      </w:r>
      <w:proofErr w:type="spellEnd"/>
      <w:r w:rsidRPr="003F4A89">
        <w:rPr>
          <w:rFonts w:cs="Arial"/>
          <w:snapToGrid w:val="0"/>
        </w:rPr>
        <w:t xml:space="preserve">, a la </w:t>
      </w:r>
      <w:proofErr w:type="spellStart"/>
      <w:r w:rsidRPr="003F4A89">
        <w:rPr>
          <w:rFonts w:cs="Arial"/>
          <w:snapToGrid w:val="0"/>
        </w:rPr>
        <w:t>dirección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correo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electrónico</w:t>
      </w:r>
      <w:proofErr w:type="spellEnd"/>
      <w:r w:rsidRPr="003F4A89">
        <w:rPr>
          <w:rFonts w:cs="Arial"/>
          <w:snapToGrid w:val="0"/>
        </w:rPr>
        <w:t xml:space="preserve"> –y, en caso que se </w:t>
      </w:r>
      <w:proofErr w:type="spellStart"/>
      <w:r w:rsidRPr="003F4A89">
        <w:rPr>
          <w:rFonts w:cs="Arial"/>
          <w:snapToGrid w:val="0"/>
        </w:rPr>
        <w:t>haya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informado</w:t>
      </w:r>
      <w:proofErr w:type="spellEnd"/>
      <w:r w:rsidRPr="003F4A89">
        <w:rPr>
          <w:rFonts w:cs="Arial"/>
          <w:snapToGrid w:val="0"/>
        </w:rPr>
        <w:t xml:space="preserve">, en el </w:t>
      </w:r>
      <w:proofErr w:type="spellStart"/>
      <w:r w:rsidRPr="003F4A89">
        <w:rPr>
          <w:rFonts w:cs="Arial"/>
          <w:snapToGrid w:val="0"/>
        </w:rPr>
        <w:t>teléfono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móvil</w:t>
      </w:r>
      <w:proofErr w:type="spellEnd"/>
      <w:r w:rsidRPr="003F4A89">
        <w:rPr>
          <w:rFonts w:cs="Arial"/>
          <w:snapToGrid w:val="0"/>
        </w:rPr>
        <w:t xml:space="preserve">– que las </w:t>
      </w:r>
      <w:proofErr w:type="spellStart"/>
      <w:r w:rsidRPr="003F4A89">
        <w:rPr>
          <w:rFonts w:cs="Arial"/>
          <w:snapToGrid w:val="0"/>
        </w:rPr>
        <w:t>empresas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licitadoras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hayan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designado</w:t>
      </w:r>
      <w:proofErr w:type="spellEnd"/>
      <w:r w:rsidRPr="003F4A89">
        <w:rPr>
          <w:rFonts w:cs="Arial"/>
          <w:snapToGrid w:val="0"/>
        </w:rPr>
        <w:t xml:space="preserve"> al presentar </w:t>
      </w:r>
      <w:proofErr w:type="spellStart"/>
      <w:r w:rsidRPr="003F4A89">
        <w:rPr>
          <w:rFonts w:cs="Arial"/>
          <w:snapToGrid w:val="0"/>
        </w:rPr>
        <w:t>sus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proposiciones</w:t>
      </w:r>
      <w:proofErr w:type="spellEnd"/>
      <w:r w:rsidRPr="003F4A89">
        <w:rPr>
          <w:rFonts w:cs="Arial"/>
          <w:snapToGrid w:val="0"/>
        </w:rPr>
        <w:t xml:space="preserve">, un aviso de </w:t>
      </w:r>
      <w:r w:rsidR="0027049C">
        <w:rPr>
          <w:rFonts w:cs="Arial"/>
          <w:snapToGrid w:val="0"/>
        </w:rPr>
        <w:t xml:space="preserve">la </w:t>
      </w:r>
      <w:proofErr w:type="spellStart"/>
      <w:r w:rsidR="0027049C">
        <w:rPr>
          <w:rFonts w:cs="Arial"/>
          <w:snapToGrid w:val="0"/>
        </w:rPr>
        <w:t>puesta</w:t>
      </w:r>
      <w:proofErr w:type="spellEnd"/>
      <w:r w:rsidRPr="003F4A89">
        <w:rPr>
          <w:rFonts w:cs="Arial"/>
          <w:snapToGrid w:val="0"/>
        </w:rPr>
        <w:t xml:space="preserve"> a </w:t>
      </w:r>
      <w:proofErr w:type="spellStart"/>
      <w:r w:rsidRPr="003F4A89">
        <w:rPr>
          <w:rFonts w:cs="Arial"/>
          <w:snapToGrid w:val="0"/>
        </w:rPr>
        <w:t>disposición</w:t>
      </w:r>
      <w:proofErr w:type="spellEnd"/>
      <w:r w:rsidRPr="003F4A89">
        <w:rPr>
          <w:rFonts w:cs="Arial"/>
          <w:snapToGrid w:val="0"/>
        </w:rPr>
        <w:t xml:space="preserve"> de la </w:t>
      </w:r>
      <w:proofErr w:type="spellStart"/>
      <w:r w:rsidRPr="003F4A89">
        <w:rPr>
          <w:rFonts w:cs="Arial"/>
          <w:snapToGrid w:val="0"/>
        </w:rPr>
        <w:t>notificación</w:t>
      </w:r>
      <w:proofErr w:type="spellEnd"/>
      <w:r w:rsidRPr="003F4A89">
        <w:rPr>
          <w:rFonts w:cs="Arial"/>
          <w:snapToGrid w:val="0"/>
        </w:rPr>
        <w:t xml:space="preserve">. </w:t>
      </w:r>
      <w:proofErr w:type="spellStart"/>
      <w:r w:rsidRPr="003F4A89">
        <w:rPr>
          <w:rFonts w:cs="Arial"/>
          <w:snapToGrid w:val="0"/>
        </w:rPr>
        <w:t>Asimismo</w:t>
      </w:r>
      <w:proofErr w:type="spellEnd"/>
      <w:r w:rsidRPr="003F4A89">
        <w:rPr>
          <w:rFonts w:cs="Arial"/>
          <w:snapToGrid w:val="0"/>
        </w:rPr>
        <w:t xml:space="preserve">, el </w:t>
      </w:r>
      <w:proofErr w:type="spellStart"/>
      <w:r w:rsidRPr="003F4A89">
        <w:rPr>
          <w:rFonts w:cs="Arial"/>
          <w:snapToGrid w:val="0"/>
        </w:rPr>
        <w:t>correo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electrónico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contendrá</w:t>
      </w:r>
      <w:proofErr w:type="spellEnd"/>
      <w:r w:rsidRPr="003F4A89">
        <w:rPr>
          <w:rFonts w:cs="Arial"/>
          <w:snapToGrid w:val="0"/>
        </w:rPr>
        <w:t xml:space="preserve"> el </w:t>
      </w:r>
      <w:proofErr w:type="spellStart"/>
      <w:r w:rsidRPr="003F4A89">
        <w:rPr>
          <w:rFonts w:cs="Arial"/>
          <w:snapToGrid w:val="0"/>
        </w:rPr>
        <w:t>enlace</w:t>
      </w:r>
      <w:proofErr w:type="spellEnd"/>
      <w:r w:rsidRPr="003F4A89">
        <w:rPr>
          <w:rFonts w:cs="Arial"/>
          <w:snapToGrid w:val="0"/>
        </w:rPr>
        <w:t xml:space="preserve"> para </w:t>
      </w:r>
      <w:proofErr w:type="spellStart"/>
      <w:r w:rsidRPr="003F4A89">
        <w:rPr>
          <w:rFonts w:cs="Arial"/>
          <w:snapToGrid w:val="0"/>
        </w:rPr>
        <w:t>acceder</w:t>
      </w:r>
      <w:proofErr w:type="spellEnd"/>
      <w:r w:rsidRPr="003F4A89">
        <w:rPr>
          <w:rFonts w:cs="Arial"/>
          <w:snapToGrid w:val="0"/>
        </w:rPr>
        <w:t xml:space="preserve">. </w:t>
      </w:r>
    </w:p>
    <w:p w14:paraId="596F177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</w:p>
    <w:p w14:paraId="15E34828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2" w:name="_Toc21500339"/>
      <w:bookmarkStart w:id="43" w:name="_Toc34139678"/>
      <w:proofErr w:type="spellStart"/>
      <w:r w:rsidRPr="003F4A89">
        <w:rPr>
          <w:rFonts w:ascii="Arial" w:hAnsi="Arial" w:cs="Arial"/>
          <w:i w:val="0"/>
          <w:sz w:val="22"/>
          <w:szCs w:val="22"/>
        </w:rPr>
        <w:t>Decimonovena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Formalización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perfección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42"/>
      <w:bookmarkEnd w:id="43"/>
      <w:proofErr w:type="spellEnd"/>
    </w:p>
    <w:p w14:paraId="4B53F4E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6EE741F8" w14:textId="6800A593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19.1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formalizará</w:t>
      </w:r>
      <w:proofErr w:type="spellEnd"/>
      <w:r w:rsidRPr="003F4A89">
        <w:rPr>
          <w:rFonts w:cs="Arial"/>
        </w:rPr>
        <w:t xml:space="preserve"> en documento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firma </w:t>
      </w:r>
      <w:proofErr w:type="spellStart"/>
      <w:r w:rsidRPr="003F4A89">
        <w:rPr>
          <w:rFonts w:cs="Arial"/>
        </w:rPr>
        <w:t>electrónic</w:t>
      </w:r>
      <w:r w:rsidR="0027049C">
        <w:rPr>
          <w:rFonts w:cs="Arial"/>
        </w:rPr>
        <w:t>a</w:t>
      </w:r>
      <w:proofErr w:type="spellEnd"/>
      <w:r w:rsidR="0027049C">
        <w:rPr>
          <w:rFonts w:cs="Arial"/>
        </w:rPr>
        <w:t xml:space="preserve"> </w:t>
      </w:r>
      <w:proofErr w:type="spellStart"/>
      <w:r w:rsidR="0027049C">
        <w:rPr>
          <w:rFonts w:cs="Arial"/>
        </w:rPr>
        <w:t>avanzada</w:t>
      </w:r>
      <w:proofErr w:type="spellEnd"/>
      <w:r w:rsidR="0027049C">
        <w:rPr>
          <w:rFonts w:cs="Arial"/>
        </w:rPr>
        <w:t xml:space="preserve"> </w:t>
      </w:r>
      <w:r w:rsidRPr="003F4A89">
        <w:rPr>
          <w:rFonts w:cs="Arial"/>
        </w:rPr>
        <w:t xml:space="preserve">basada en un </w:t>
      </w:r>
      <w:proofErr w:type="spellStart"/>
      <w:r w:rsidRPr="003F4A89">
        <w:rPr>
          <w:rFonts w:cs="Arial"/>
        </w:rPr>
        <w:t>certificad</w:t>
      </w:r>
      <w:r w:rsidR="0027049C">
        <w:rPr>
          <w:rFonts w:cs="Arial"/>
        </w:rPr>
        <w:t>o</w:t>
      </w:r>
      <w:proofErr w:type="spellEnd"/>
      <w:r w:rsidR="0027049C">
        <w:rPr>
          <w:rFonts w:cs="Arial"/>
        </w:rPr>
        <w:t xml:space="preserve"> </w:t>
      </w:r>
      <w:proofErr w:type="spellStart"/>
      <w:r w:rsidR="0027049C">
        <w:rPr>
          <w:rFonts w:cs="Arial"/>
        </w:rPr>
        <w:t>cualificado</w:t>
      </w:r>
      <w:proofErr w:type="spellEnd"/>
      <w:r w:rsidR="0027049C">
        <w:rPr>
          <w:rFonts w:cs="Arial"/>
        </w:rPr>
        <w:t xml:space="preserve"> </w:t>
      </w:r>
      <w:r w:rsidRPr="003F4A89">
        <w:rPr>
          <w:rFonts w:cs="Arial"/>
        </w:rPr>
        <w:t xml:space="preserve">o </w:t>
      </w:r>
      <w:proofErr w:type="spellStart"/>
      <w:r w:rsidRPr="003F4A89">
        <w:rPr>
          <w:rFonts w:cs="Arial"/>
        </w:rPr>
        <w:t>reconocido</w:t>
      </w:r>
      <w:proofErr w:type="spellEnd"/>
      <w:r w:rsidRPr="003F4A89">
        <w:rPr>
          <w:rFonts w:cs="Arial"/>
        </w:rPr>
        <w:t xml:space="preserve"> de firma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. </w:t>
      </w:r>
    </w:p>
    <w:p w14:paraId="38DAB13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8CC866F" w14:textId="77777777" w:rsidR="00E60418" w:rsidRPr="0027049C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adicional</w:t>
      </w:r>
      <w:proofErr w:type="spellEnd"/>
      <w:r w:rsidRPr="003F4A89">
        <w:rPr>
          <w:rFonts w:cs="Arial"/>
        </w:rPr>
        <w:t xml:space="preserve"> primera del </w:t>
      </w:r>
      <w:r>
        <w:rPr>
          <w:rFonts w:cs="Arial"/>
        </w:rPr>
        <w:t>DL</w:t>
      </w:r>
      <w:r w:rsidRPr="003F4A89">
        <w:rPr>
          <w:rFonts w:cs="Arial"/>
        </w:rPr>
        <w:t xml:space="preserve"> 3/2016, de 31 de </w:t>
      </w:r>
      <w:proofErr w:type="spellStart"/>
      <w:r w:rsidRPr="003F4A89">
        <w:rPr>
          <w:rFonts w:cs="Arial"/>
        </w:rPr>
        <w:t>mayo</w:t>
      </w:r>
      <w:proofErr w:type="spellEnd"/>
      <w:r w:rsidRPr="003F4A89">
        <w:rPr>
          <w:rFonts w:cs="Arial"/>
        </w:rPr>
        <w:t xml:space="preserve">, es </w:t>
      </w:r>
      <w:proofErr w:type="spellStart"/>
      <w:r w:rsidRPr="003F4A89">
        <w:rPr>
          <w:rFonts w:cs="Arial"/>
        </w:rPr>
        <w:t>suficiente</w:t>
      </w:r>
      <w:proofErr w:type="spellEnd"/>
      <w:r w:rsidRPr="003F4A89">
        <w:rPr>
          <w:rFonts w:cs="Arial"/>
        </w:rPr>
        <w:t xml:space="preserve"> el uso de esta firma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previstos en el </w:t>
      </w:r>
      <w:r w:rsidRPr="0027049C">
        <w:rPr>
          <w:rFonts w:cs="Arial"/>
        </w:rPr>
        <w:t xml:space="preserve">Reglamento 910/2014/UE, del Parlamento Europeo y del </w:t>
      </w:r>
      <w:proofErr w:type="spellStart"/>
      <w:r w:rsidRPr="0027049C">
        <w:rPr>
          <w:rFonts w:cs="Arial"/>
        </w:rPr>
        <w:t>Consejo</w:t>
      </w:r>
      <w:proofErr w:type="spellEnd"/>
      <w:r w:rsidRPr="0027049C">
        <w:rPr>
          <w:rFonts w:cs="Arial"/>
        </w:rPr>
        <w:t xml:space="preserve">, de 23 de </w:t>
      </w:r>
      <w:proofErr w:type="spellStart"/>
      <w:r w:rsidRPr="0027049C">
        <w:rPr>
          <w:rFonts w:cs="Arial"/>
        </w:rPr>
        <w:t>julio</w:t>
      </w:r>
      <w:proofErr w:type="spellEnd"/>
      <w:r w:rsidRPr="0027049C">
        <w:rPr>
          <w:rFonts w:cs="Arial"/>
        </w:rPr>
        <w:t xml:space="preserve"> de 2014, </w:t>
      </w:r>
      <w:proofErr w:type="spellStart"/>
      <w:r w:rsidRPr="0027049C">
        <w:rPr>
          <w:rFonts w:cs="Arial"/>
        </w:rPr>
        <w:t>relativo</w:t>
      </w:r>
      <w:proofErr w:type="spellEnd"/>
      <w:r w:rsidRPr="0027049C">
        <w:rPr>
          <w:rFonts w:cs="Arial"/>
        </w:rPr>
        <w:t xml:space="preserve"> a la </w:t>
      </w:r>
      <w:proofErr w:type="spellStart"/>
      <w:r w:rsidRPr="0027049C">
        <w:rPr>
          <w:rFonts w:cs="Arial"/>
        </w:rPr>
        <w:t>identificación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electrónica</w:t>
      </w:r>
      <w:proofErr w:type="spellEnd"/>
      <w:r w:rsidRPr="0027049C">
        <w:rPr>
          <w:rFonts w:cs="Arial"/>
        </w:rPr>
        <w:t xml:space="preserve"> y los </w:t>
      </w:r>
      <w:proofErr w:type="spellStart"/>
      <w:r w:rsidRPr="0027049C">
        <w:rPr>
          <w:rFonts w:cs="Arial"/>
        </w:rPr>
        <w:t>servicios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confianza</w:t>
      </w:r>
      <w:proofErr w:type="spellEnd"/>
      <w:r w:rsidRPr="0027049C">
        <w:rPr>
          <w:rFonts w:cs="Arial"/>
        </w:rPr>
        <w:t xml:space="preserve"> para las </w:t>
      </w:r>
      <w:proofErr w:type="spellStart"/>
      <w:r w:rsidRPr="0027049C">
        <w:rPr>
          <w:rFonts w:cs="Arial"/>
        </w:rPr>
        <w:t>transacciones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electrónicas</w:t>
      </w:r>
      <w:proofErr w:type="spellEnd"/>
      <w:r w:rsidRPr="0027049C">
        <w:rPr>
          <w:rFonts w:cs="Arial"/>
        </w:rPr>
        <w:t xml:space="preserve"> en el </w:t>
      </w:r>
      <w:proofErr w:type="spellStart"/>
      <w:r w:rsidRPr="0027049C">
        <w:rPr>
          <w:rFonts w:cs="Arial"/>
        </w:rPr>
        <w:t>mercado</w:t>
      </w:r>
      <w:proofErr w:type="spellEnd"/>
      <w:r w:rsidRPr="0027049C">
        <w:rPr>
          <w:rFonts w:cs="Arial"/>
        </w:rPr>
        <w:t xml:space="preserve"> interior y por los </w:t>
      </w:r>
      <w:proofErr w:type="spellStart"/>
      <w:r w:rsidRPr="0027049C">
        <w:rPr>
          <w:rFonts w:cs="Arial"/>
        </w:rPr>
        <w:t>cuales</w:t>
      </w:r>
      <w:proofErr w:type="spellEnd"/>
      <w:r w:rsidRPr="0027049C">
        <w:rPr>
          <w:rFonts w:cs="Arial"/>
        </w:rPr>
        <w:t xml:space="preserve"> se deroga la Directiva 1999/93/CE.</w:t>
      </w:r>
    </w:p>
    <w:p w14:paraId="194E1DC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64DA144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adjudicatarias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solicitar</w:t>
      </w:r>
      <w:proofErr w:type="spellEnd"/>
      <w:r w:rsidRPr="003F4A89">
        <w:rPr>
          <w:rFonts w:cs="Arial"/>
        </w:rPr>
        <w:t xml:space="preserve"> que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eleve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escritura</w:t>
      </w:r>
      <w:proofErr w:type="spellEnd"/>
      <w:r w:rsidRPr="003F4A89">
        <w:rPr>
          <w:rFonts w:cs="Arial"/>
        </w:rPr>
        <w:t xml:space="preserve"> pública, </w:t>
      </w:r>
      <w:proofErr w:type="spellStart"/>
      <w:r w:rsidRPr="003F4A89">
        <w:rPr>
          <w:rFonts w:cs="Arial"/>
        </w:rPr>
        <w:t>siendo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cargo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gastos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correspondientes</w:t>
      </w:r>
      <w:proofErr w:type="spellEnd"/>
      <w:r w:rsidRPr="003F4A89">
        <w:rPr>
          <w:rFonts w:cs="Arial"/>
        </w:rPr>
        <w:t>.</w:t>
      </w:r>
    </w:p>
    <w:p w14:paraId="1D4869E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E132CF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  <w:r w:rsidRPr="003F4A89">
        <w:rPr>
          <w:rFonts w:cs="Arial"/>
          <w:b/>
        </w:rPr>
        <w:t>A.</w:t>
      </w:r>
      <w:r w:rsidRPr="003F4A89">
        <w:rPr>
          <w:rFonts w:cs="Arial"/>
        </w:rPr>
        <w:t xml:space="preserve"> </w:t>
      </w:r>
      <w:r w:rsidRPr="003F4A89">
        <w:rPr>
          <w:rFonts w:cs="Arial"/>
          <w:u w:val="single"/>
        </w:rPr>
        <w:t xml:space="preserve">En el caso de </w:t>
      </w:r>
      <w:proofErr w:type="spellStart"/>
      <w:r w:rsidRPr="003F4A89">
        <w:rPr>
          <w:rFonts w:cs="Arial"/>
          <w:u w:val="single"/>
        </w:rPr>
        <w:t>contratos</w:t>
      </w:r>
      <w:proofErr w:type="spellEnd"/>
      <w:r w:rsidRPr="003F4A89">
        <w:rPr>
          <w:rFonts w:cs="Arial"/>
          <w:u w:val="single"/>
        </w:rPr>
        <w:t xml:space="preserve"> que </w:t>
      </w:r>
      <w:proofErr w:type="spellStart"/>
      <w:r w:rsidRPr="003F4A89">
        <w:rPr>
          <w:rFonts w:cs="Arial"/>
          <w:u w:val="single"/>
        </w:rPr>
        <w:t>sean</w:t>
      </w:r>
      <w:proofErr w:type="spellEnd"/>
      <w:r w:rsidRPr="003F4A89">
        <w:rPr>
          <w:rFonts w:cs="Arial"/>
          <w:u w:val="single"/>
        </w:rPr>
        <w:t xml:space="preserve"> susceptibles de </w:t>
      </w:r>
      <w:proofErr w:type="spellStart"/>
      <w:r w:rsidRPr="003F4A89">
        <w:rPr>
          <w:rFonts w:cs="Arial"/>
          <w:u w:val="single"/>
        </w:rPr>
        <w:t>recurso</w:t>
      </w:r>
      <w:proofErr w:type="spellEnd"/>
      <w:r w:rsidRPr="003F4A89">
        <w:rPr>
          <w:rFonts w:cs="Arial"/>
          <w:u w:val="single"/>
        </w:rPr>
        <w:t xml:space="preserve"> especial en </w:t>
      </w:r>
      <w:proofErr w:type="spellStart"/>
      <w:r w:rsidRPr="003F4A89">
        <w:rPr>
          <w:rFonts w:cs="Arial"/>
          <w:u w:val="single"/>
        </w:rPr>
        <w:t>materia</w:t>
      </w:r>
      <w:proofErr w:type="spellEnd"/>
      <w:r w:rsidRPr="003F4A89">
        <w:rPr>
          <w:rFonts w:cs="Arial"/>
          <w:u w:val="single"/>
        </w:rPr>
        <w:t xml:space="preserve"> de </w:t>
      </w:r>
      <w:proofErr w:type="spellStart"/>
      <w:r w:rsidRPr="003F4A89">
        <w:rPr>
          <w:rFonts w:cs="Arial"/>
          <w:u w:val="single"/>
        </w:rPr>
        <w:t>contratación</w:t>
      </w:r>
      <w:proofErr w:type="spellEnd"/>
      <w:r w:rsidRPr="003F4A89">
        <w:rPr>
          <w:rFonts w:cs="Arial"/>
          <w:u w:val="single"/>
        </w:rPr>
        <w:t xml:space="preserve">, de </w:t>
      </w:r>
      <w:proofErr w:type="spellStart"/>
      <w:r w:rsidRPr="003F4A89">
        <w:rPr>
          <w:rFonts w:cs="Arial"/>
          <w:u w:val="single"/>
        </w:rPr>
        <w:t>acuerdo</w:t>
      </w:r>
      <w:proofErr w:type="spellEnd"/>
      <w:r w:rsidRPr="003F4A89">
        <w:rPr>
          <w:rFonts w:cs="Arial"/>
          <w:u w:val="single"/>
        </w:rPr>
        <w:t xml:space="preserve"> con lo que </w:t>
      </w:r>
      <w:proofErr w:type="spellStart"/>
      <w:r w:rsidRPr="003F4A89">
        <w:rPr>
          <w:rFonts w:cs="Arial"/>
          <w:u w:val="single"/>
        </w:rPr>
        <w:t>establece</w:t>
      </w:r>
      <w:proofErr w:type="spellEnd"/>
      <w:r w:rsidRPr="003F4A89">
        <w:rPr>
          <w:rFonts w:cs="Arial"/>
          <w:u w:val="single"/>
        </w:rPr>
        <w:t xml:space="preserve"> el </w:t>
      </w:r>
      <w:proofErr w:type="spellStart"/>
      <w:r w:rsidRPr="003F4A89">
        <w:rPr>
          <w:rFonts w:cs="Arial"/>
          <w:u w:val="single"/>
        </w:rPr>
        <w:t>artículo</w:t>
      </w:r>
      <w:proofErr w:type="spellEnd"/>
      <w:r w:rsidRPr="003F4A89">
        <w:rPr>
          <w:rFonts w:cs="Arial"/>
          <w:u w:val="single"/>
        </w:rPr>
        <w:t xml:space="preserve"> 44 de </w:t>
      </w:r>
      <w:r w:rsidRPr="0027049C">
        <w:rPr>
          <w:rFonts w:cs="Arial"/>
          <w:u w:val="single"/>
        </w:rPr>
        <w:t>la LCSP</w:t>
      </w:r>
      <w:r w:rsidRPr="0027049C">
        <w:rPr>
          <w:rFonts w:cs="Arial"/>
          <w:i/>
          <w:u w:val="single"/>
        </w:rPr>
        <w:t>:</w:t>
      </w:r>
    </w:p>
    <w:p w14:paraId="40B0D11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A52B67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19.2</w:t>
      </w:r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efectuará</w:t>
      </w:r>
      <w:proofErr w:type="spellEnd"/>
      <w:r w:rsidRPr="003F4A89">
        <w:rPr>
          <w:rFonts w:cs="Arial"/>
        </w:rPr>
        <w:t xml:space="preserve"> 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transcurrida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mínimo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quince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hábiles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remita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notificación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a que se </w:t>
      </w:r>
      <w:proofErr w:type="spellStart"/>
      <w:r w:rsidRPr="003F4A89">
        <w:rPr>
          <w:rFonts w:cs="Arial"/>
        </w:rPr>
        <w:t>refiere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anterior.</w:t>
      </w:r>
    </w:p>
    <w:p w14:paraId="322F2C9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6CEF85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dependientes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requerirán</w:t>
      </w:r>
      <w:proofErr w:type="spellEnd"/>
      <w:r w:rsidRPr="003F4A89">
        <w:rPr>
          <w:rFonts w:cs="Arial"/>
        </w:rPr>
        <w:t xml:space="preserve"> a 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adjudicatarias</w:t>
      </w:r>
      <w:proofErr w:type="spellEnd"/>
      <w:r w:rsidRPr="003F4A89">
        <w:rPr>
          <w:rFonts w:cs="Arial"/>
        </w:rPr>
        <w:t xml:space="preserve"> para las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formalicen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en un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no superior a </w:t>
      </w:r>
      <w:proofErr w:type="spellStart"/>
      <w:r w:rsidRPr="003F4A89">
        <w:rPr>
          <w:rFonts w:cs="Arial"/>
        </w:rPr>
        <w:t>cinco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a contar del </w:t>
      </w:r>
      <w:proofErr w:type="spellStart"/>
      <w:r w:rsidRPr="003F4A89">
        <w:rPr>
          <w:rFonts w:cs="Arial"/>
        </w:rPr>
        <w:t>siguiente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aquel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qué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recibido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requerimiento</w:t>
      </w:r>
      <w:proofErr w:type="spellEnd"/>
      <w:r w:rsidRPr="003F4A89">
        <w:rPr>
          <w:rFonts w:cs="Arial"/>
        </w:rPr>
        <w:t xml:space="preserve">, 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transcurrido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previsto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párrafo</w:t>
      </w:r>
      <w:proofErr w:type="spellEnd"/>
      <w:r w:rsidRPr="003F4A89">
        <w:rPr>
          <w:rFonts w:cs="Arial"/>
        </w:rPr>
        <w:t xml:space="preserve"> anterior </w:t>
      </w: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interpuesto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especial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  <w:color w:val="008000"/>
        </w:rPr>
        <w:t>lleve</w:t>
      </w:r>
      <w:proofErr w:type="spellEnd"/>
      <w:r w:rsidRPr="003F4A89">
        <w:rPr>
          <w:rFonts w:cs="Arial"/>
          <w:vanish/>
          <w:color w:val="008000"/>
        </w:rPr>
        <w:t>&lt;A[lleve|traiga]&gt;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aparejada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suspensión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 xml:space="preserve"> o que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competente</w:t>
      </w:r>
      <w:proofErr w:type="spellEnd"/>
      <w:r w:rsidRPr="003F4A89">
        <w:rPr>
          <w:rFonts w:cs="Arial"/>
        </w:rPr>
        <w:t xml:space="preserve"> para la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levantado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suspensión</w:t>
      </w:r>
      <w:proofErr w:type="spellEnd"/>
      <w:r w:rsidRPr="003F4A89">
        <w:rPr>
          <w:rFonts w:cs="Arial"/>
        </w:rPr>
        <w:t>.</w:t>
      </w:r>
    </w:p>
    <w:p w14:paraId="5D193C9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C36BF7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B.</w:t>
      </w:r>
      <w:r w:rsidRPr="003F4A89">
        <w:rPr>
          <w:rFonts w:cs="Arial"/>
          <w:i/>
        </w:rPr>
        <w:t xml:space="preserve"> </w:t>
      </w:r>
      <w:r w:rsidRPr="003F4A89">
        <w:rPr>
          <w:rFonts w:cs="Arial"/>
          <w:u w:val="single"/>
        </w:rPr>
        <w:t xml:space="preserve">En el caso de </w:t>
      </w:r>
      <w:proofErr w:type="spellStart"/>
      <w:r w:rsidRPr="003F4A89">
        <w:rPr>
          <w:rFonts w:cs="Arial"/>
          <w:u w:val="single"/>
        </w:rPr>
        <w:t>contratos</w:t>
      </w:r>
      <w:proofErr w:type="spellEnd"/>
      <w:r w:rsidRPr="003F4A89">
        <w:rPr>
          <w:rFonts w:cs="Arial"/>
          <w:u w:val="single"/>
        </w:rPr>
        <w:t xml:space="preserve"> que no </w:t>
      </w:r>
      <w:proofErr w:type="spellStart"/>
      <w:r w:rsidRPr="003F4A89">
        <w:rPr>
          <w:rFonts w:cs="Arial"/>
          <w:u w:val="single"/>
        </w:rPr>
        <w:t>sean</w:t>
      </w:r>
      <w:proofErr w:type="spellEnd"/>
      <w:r w:rsidRPr="003F4A89">
        <w:rPr>
          <w:rFonts w:cs="Arial"/>
          <w:u w:val="single"/>
        </w:rPr>
        <w:t xml:space="preserve"> susceptibles de </w:t>
      </w:r>
      <w:proofErr w:type="spellStart"/>
      <w:r w:rsidRPr="003F4A89">
        <w:rPr>
          <w:rFonts w:cs="Arial"/>
          <w:u w:val="single"/>
        </w:rPr>
        <w:t>recurso</w:t>
      </w:r>
      <w:proofErr w:type="spellEnd"/>
      <w:r w:rsidRPr="003F4A89">
        <w:rPr>
          <w:rFonts w:cs="Arial"/>
          <w:u w:val="single"/>
        </w:rPr>
        <w:t xml:space="preserve"> especial en </w:t>
      </w:r>
      <w:proofErr w:type="spellStart"/>
      <w:r w:rsidRPr="003F4A89">
        <w:rPr>
          <w:rFonts w:cs="Arial"/>
          <w:u w:val="single"/>
        </w:rPr>
        <w:t>materia</w:t>
      </w:r>
      <w:proofErr w:type="spellEnd"/>
      <w:r w:rsidRPr="003F4A89">
        <w:rPr>
          <w:rFonts w:cs="Arial"/>
          <w:u w:val="single"/>
        </w:rPr>
        <w:t xml:space="preserve"> de </w:t>
      </w:r>
      <w:proofErr w:type="spellStart"/>
      <w:r w:rsidRPr="003F4A89">
        <w:rPr>
          <w:rFonts w:cs="Arial"/>
          <w:u w:val="single"/>
        </w:rPr>
        <w:t>contratación</w:t>
      </w:r>
      <w:proofErr w:type="spellEnd"/>
      <w:r w:rsidRPr="003F4A89">
        <w:rPr>
          <w:rFonts w:cs="Arial"/>
          <w:u w:val="single"/>
        </w:rPr>
        <w:t xml:space="preserve">, de </w:t>
      </w:r>
      <w:proofErr w:type="spellStart"/>
      <w:r w:rsidRPr="003F4A89">
        <w:rPr>
          <w:rFonts w:cs="Arial"/>
          <w:u w:val="single"/>
        </w:rPr>
        <w:t>acuerdo</w:t>
      </w:r>
      <w:proofErr w:type="spellEnd"/>
      <w:r w:rsidRPr="003F4A89">
        <w:rPr>
          <w:rFonts w:cs="Arial"/>
          <w:u w:val="single"/>
        </w:rPr>
        <w:t xml:space="preserve"> con lo que </w:t>
      </w:r>
      <w:proofErr w:type="spellStart"/>
      <w:r w:rsidRPr="003F4A89">
        <w:rPr>
          <w:rFonts w:cs="Arial"/>
          <w:u w:val="single"/>
        </w:rPr>
        <w:t>establece</w:t>
      </w:r>
      <w:proofErr w:type="spellEnd"/>
      <w:r w:rsidRPr="003F4A89">
        <w:rPr>
          <w:rFonts w:cs="Arial"/>
          <w:u w:val="single"/>
        </w:rPr>
        <w:t xml:space="preserve"> el </w:t>
      </w:r>
      <w:proofErr w:type="spellStart"/>
      <w:r w:rsidRPr="003F4A89">
        <w:rPr>
          <w:rFonts w:cs="Arial"/>
          <w:u w:val="single"/>
        </w:rPr>
        <w:t>artículo</w:t>
      </w:r>
      <w:proofErr w:type="spellEnd"/>
      <w:r w:rsidRPr="003F4A89">
        <w:rPr>
          <w:rFonts w:cs="Arial"/>
          <w:u w:val="single"/>
        </w:rPr>
        <w:t xml:space="preserve"> </w:t>
      </w:r>
      <w:r w:rsidRPr="0027049C">
        <w:rPr>
          <w:rFonts w:cs="Arial"/>
          <w:u w:val="single"/>
        </w:rPr>
        <w:t>44 de la LCSP:</w:t>
      </w:r>
    </w:p>
    <w:p w14:paraId="4B5C9BD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3AD4406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19.2</w:t>
      </w:r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efectuará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máximo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quince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días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hábiles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aquel</w:t>
      </w:r>
      <w:proofErr w:type="spellEnd"/>
      <w:r w:rsidRPr="003F4A89">
        <w:rPr>
          <w:rFonts w:cs="Arial"/>
        </w:rPr>
        <w:t xml:space="preserve"> en que se </w:t>
      </w:r>
      <w:proofErr w:type="spellStart"/>
      <w:r w:rsidRPr="003F4A89">
        <w:rPr>
          <w:rFonts w:cs="Arial"/>
        </w:rPr>
        <w:t>reciba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notificación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a que se </w:t>
      </w:r>
      <w:proofErr w:type="spellStart"/>
      <w:r w:rsidRPr="003F4A89">
        <w:rPr>
          <w:rFonts w:cs="Arial"/>
        </w:rPr>
        <w:t>refiere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anterior.</w:t>
      </w:r>
    </w:p>
    <w:p w14:paraId="7BB6B3E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B21CAD7" w14:textId="77777777" w:rsidR="00E60418" w:rsidRPr="0027049C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tramite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aplicando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  <w:u w:val="single"/>
        </w:rPr>
        <w:t>medidas</w:t>
      </w:r>
      <w:proofErr w:type="spellEnd"/>
      <w:r w:rsidRPr="003F4A89">
        <w:rPr>
          <w:rFonts w:cs="Arial"/>
          <w:u w:val="single"/>
        </w:rPr>
        <w:t xml:space="preserve"> de </w:t>
      </w:r>
      <w:proofErr w:type="spellStart"/>
      <w:r w:rsidRPr="003F4A89">
        <w:rPr>
          <w:rFonts w:cs="Arial"/>
          <w:u w:val="single"/>
        </w:rPr>
        <w:t>gestión</w:t>
      </w:r>
      <w:proofErr w:type="spellEnd"/>
      <w:r w:rsidRPr="003F4A89">
        <w:rPr>
          <w:rFonts w:cs="Arial"/>
          <w:u w:val="single"/>
        </w:rPr>
        <w:t xml:space="preserve"> </w:t>
      </w:r>
      <w:proofErr w:type="spellStart"/>
      <w:r w:rsidRPr="003F4A89">
        <w:rPr>
          <w:rFonts w:cs="Arial"/>
          <w:u w:val="single"/>
        </w:rPr>
        <w:t>eficiente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27049C">
        <w:rPr>
          <w:rFonts w:cs="Arial"/>
        </w:rPr>
        <w:t>artículo</w:t>
      </w:r>
      <w:proofErr w:type="spellEnd"/>
      <w:r w:rsidRPr="0027049C">
        <w:rPr>
          <w:rFonts w:cs="Arial"/>
        </w:rPr>
        <w:t xml:space="preserve"> 8.i del DL 3/2016, el </w:t>
      </w:r>
      <w:proofErr w:type="spellStart"/>
      <w:r w:rsidRPr="0027049C">
        <w:rPr>
          <w:rFonts w:cs="Arial"/>
        </w:rPr>
        <w:t>contrato</w:t>
      </w:r>
      <w:proofErr w:type="spellEnd"/>
      <w:r w:rsidRPr="0027049C">
        <w:rPr>
          <w:rFonts w:cs="Arial"/>
        </w:rPr>
        <w:t xml:space="preserve"> se </w:t>
      </w:r>
      <w:proofErr w:type="spellStart"/>
      <w:r w:rsidRPr="0027049C">
        <w:rPr>
          <w:rFonts w:cs="Arial"/>
        </w:rPr>
        <w:t>formalizará</w:t>
      </w:r>
      <w:proofErr w:type="spellEnd"/>
      <w:r w:rsidRPr="0027049C">
        <w:rPr>
          <w:rFonts w:cs="Arial"/>
        </w:rPr>
        <w:t xml:space="preserve"> en un </w:t>
      </w:r>
      <w:proofErr w:type="spellStart"/>
      <w:r w:rsidRPr="0027049C">
        <w:rPr>
          <w:rFonts w:cs="Arial"/>
        </w:rPr>
        <w:t>plazo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máximo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cinco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días</w:t>
      </w:r>
      <w:proofErr w:type="spellEnd"/>
      <w:r w:rsidRPr="0027049C">
        <w:rPr>
          <w:rFonts w:cs="Arial"/>
        </w:rPr>
        <w:t xml:space="preserve">, a contar del </w:t>
      </w:r>
      <w:proofErr w:type="spellStart"/>
      <w:r w:rsidRPr="0027049C">
        <w:rPr>
          <w:rFonts w:cs="Arial"/>
        </w:rPr>
        <w:t>día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siguiente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</w:rPr>
        <w:t>notificación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</w:rPr>
        <w:t>adjudicación</w:t>
      </w:r>
      <w:proofErr w:type="spellEnd"/>
      <w:r w:rsidRPr="0027049C">
        <w:rPr>
          <w:rFonts w:cs="Arial"/>
        </w:rPr>
        <w:t xml:space="preserve">, </w:t>
      </w:r>
      <w:proofErr w:type="spellStart"/>
      <w:r w:rsidRPr="0027049C">
        <w:rPr>
          <w:rFonts w:cs="Arial"/>
        </w:rPr>
        <w:t>aunque</w:t>
      </w:r>
      <w:proofErr w:type="spellEnd"/>
      <w:r w:rsidRPr="0027049C">
        <w:rPr>
          <w:rFonts w:cs="Arial"/>
        </w:rPr>
        <w:t xml:space="preserve">  el </w:t>
      </w:r>
      <w:proofErr w:type="spellStart"/>
      <w:r w:rsidRPr="0027049C">
        <w:rPr>
          <w:rFonts w:cs="Arial"/>
        </w:rPr>
        <w:t>órgano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contratación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podrá</w:t>
      </w:r>
      <w:proofErr w:type="spellEnd"/>
      <w:r w:rsidRPr="0027049C">
        <w:rPr>
          <w:rFonts w:cs="Arial"/>
        </w:rPr>
        <w:t xml:space="preserve"> ampliar este </w:t>
      </w:r>
      <w:proofErr w:type="spellStart"/>
      <w:r w:rsidRPr="0027049C">
        <w:rPr>
          <w:rFonts w:cs="Arial"/>
        </w:rPr>
        <w:t>plazo</w:t>
      </w:r>
      <w:proofErr w:type="spellEnd"/>
      <w:r w:rsidRPr="0027049C">
        <w:rPr>
          <w:rFonts w:cs="Arial"/>
        </w:rPr>
        <w:t xml:space="preserve"> por </w:t>
      </w:r>
      <w:proofErr w:type="spellStart"/>
      <w:r w:rsidRPr="0027049C">
        <w:rPr>
          <w:rFonts w:cs="Arial"/>
        </w:rPr>
        <w:t>motivos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justificados</w:t>
      </w:r>
      <w:proofErr w:type="spellEnd"/>
      <w:r w:rsidRPr="0027049C">
        <w:rPr>
          <w:rFonts w:cs="Arial"/>
        </w:rPr>
        <w:t xml:space="preserve"> que </w:t>
      </w:r>
      <w:proofErr w:type="spellStart"/>
      <w:r w:rsidRPr="0027049C">
        <w:rPr>
          <w:rFonts w:cs="Arial"/>
        </w:rPr>
        <w:t>tienen</w:t>
      </w:r>
      <w:proofErr w:type="spellEnd"/>
      <w:r w:rsidRPr="0027049C">
        <w:rPr>
          <w:rFonts w:cs="Arial"/>
        </w:rPr>
        <w:t xml:space="preserve"> que constar en el </w:t>
      </w:r>
      <w:proofErr w:type="spellStart"/>
      <w:r w:rsidRPr="0027049C">
        <w:rPr>
          <w:rFonts w:cs="Arial"/>
        </w:rPr>
        <w:t>expediente</w:t>
      </w:r>
      <w:proofErr w:type="spellEnd"/>
      <w:r w:rsidRPr="0027049C">
        <w:rPr>
          <w:rFonts w:cs="Arial"/>
        </w:rPr>
        <w:t>.</w:t>
      </w:r>
    </w:p>
    <w:p w14:paraId="4A6F6D0D" w14:textId="77777777" w:rsidR="00E60418" w:rsidRPr="0027049C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FB7687C" w14:textId="77777777" w:rsidR="00E60418" w:rsidRPr="0027049C" w:rsidRDefault="00E60418" w:rsidP="00E60418">
      <w:pPr>
        <w:spacing w:after="0" w:line="240" w:lineRule="auto"/>
        <w:jc w:val="both"/>
        <w:rPr>
          <w:rFonts w:cs="Arial"/>
        </w:rPr>
      </w:pPr>
      <w:r w:rsidRPr="0027049C">
        <w:rPr>
          <w:rFonts w:cs="Arial"/>
          <w:b/>
        </w:rPr>
        <w:t>19.3</w:t>
      </w:r>
      <w:r w:rsidRPr="0027049C">
        <w:rPr>
          <w:rFonts w:cs="Arial"/>
        </w:rPr>
        <w:t xml:space="preserve"> Si el </w:t>
      </w:r>
      <w:proofErr w:type="spellStart"/>
      <w:r w:rsidRPr="0027049C">
        <w:rPr>
          <w:rFonts w:cs="Arial"/>
        </w:rPr>
        <w:t>contrato</w:t>
      </w:r>
      <w:proofErr w:type="spellEnd"/>
      <w:r w:rsidRPr="0027049C">
        <w:rPr>
          <w:rFonts w:cs="Arial"/>
        </w:rPr>
        <w:t xml:space="preserve"> no se </w:t>
      </w:r>
      <w:proofErr w:type="spellStart"/>
      <w:r w:rsidRPr="0027049C">
        <w:rPr>
          <w:rFonts w:cs="Arial"/>
        </w:rPr>
        <w:t>formaliza</w:t>
      </w:r>
      <w:proofErr w:type="spellEnd"/>
      <w:r w:rsidRPr="0027049C">
        <w:rPr>
          <w:rFonts w:cs="Arial"/>
        </w:rPr>
        <w:t xml:space="preserve"> en el </w:t>
      </w:r>
      <w:proofErr w:type="spellStart"/>
      <w:r w:rsidRPr="0027049C">
        <w:rPr>
          <w:rFonts w:cs="Arial"/>
        </w:rPr>
        <w:t>plazo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indicado</w:t>
      </w:r>
      <w:proofErr w:type="spellEnd"/>
      <w:r w:rsidRPr="0027049C">
        <w:rPr>
          <w:rFonts w:cs="Arial"/>
        </w:rPr>
        <w:t xml:space="preserve"> en el </w:t>
      </w:r>
      <w:proofErr w:type="spellStart"/>
      <w:r w:rsidRPr="0027049C">
        <w:rPr>
          <w:rFonts w:cs="Arial"/>
        </w:rPr>
        <w:t>apartado</w:t>
      </w:r>
      <w:proofErr w:type="spellEnd"/>
      <w:r w:rsidRPr="0027049C">
        <w:rPr>
          <w:rFonts w:cs="Arial"/>
        </w:rPr>
        <w:t xml:space="preserve"> anterior por </w:t>
      </w:r>
      <w:proofErr w:type="spellStart"/>
      <w:r w:rsidRPr="0027049C">
        <w:rPr>
          <w:rFonts w:cs="Arial"/>
        </w:rPr>
        <w:t>causas</w:t>
      </w:r>
      <w:proofErr w:type="spellEnd"/>
      <w:r w:rsidRPr="0027049C">
        <w:rPr>
          <w:rFonts w:cs="Arial"/>
        </w:rPr>
        <w:t xml:space="preserve"> imputables a la empresa </w:t>
      </w:r>
      <w:proofErr w:type="spellStart"/>
      <w:r w:rsidRPr="0027049C">
        <w:rPr>
          <w:rFonts w:cs="Arial"/>
        </w:rPr>
        <w:t>adjudicataria</w:t>
      </w:r>
      <w:proofErr w:type="spellEnd"/>
      <w:r w:rsidRPr="0027049C">
        <w:rPr>
          <w:rFonts w:cs="Arial"/>
        </w:rPr>
        <w:t xml:space="preserve">, se </w:t>
      </w:r>
      <w:proofErr w:type="spellStart"/>
      <w:r w:rsidRPr="0027049C">
        <w:rPr>
          <w:rFonts w:cs="Arial"/>
        </w:rPr>
        <w:t>le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exigirá</w:t>
      </w:r>
      <w:proofErr w:type="spellEnd"/>
      <w:r w:rsidRPr="0027049C">
        <w:rPr>
          <w:rFonts w:cs="Arial"/>
        </w:rPr>
        <w:t xml:space="preserve"> el </w:t>
      </w:r>
      <w:proofErr w:type="spellStart"/>
      <w:r w:rsidRPr="0027049C">
        <w:rPr>
          <w:rFonts w:cs="Arial"/>
        </w:rPr>
        <w:t>importe</w:t>
      </w:r>
      <w:proofErr w:type="spellEnd"/>
      <w:r w:rsidRPr="0027049C">
        <w:rPr>
          <w:rFonts w:cs="Arial"/>
        </w:rPr>
        <w:t xml:space="preserve"> del 3 por </w:t>
      </w:r>
      <w:proofErr w:type="spellStart"/>
      <w:r w:rsidRPr="0027049C">
        <w:rPr>
          <w:rFonts w:cs="Arial"/>
        </w:rPr>
        <w:t>ciento</w:t>
      </w:r>
      <w:proofErr w:type="spellEnd"/>
      <w:r w:rsidRPr="0027049C">
        <w:rPr>
          <w:rFonts w:cs="Arial"/>
        </w:rPr>
        <w:t xml:space="preserve"> del </w:t>
      </w:r>
      <w:proofErr w:type="spellStart"/>
      <w:r w:rsidRPr="0027049C">
        <w:rPr>
          <w:rFonts w:cs="Arial"/>
        </w:rPr>
        <w:t>presupuesto</w:t>
      </w:r>
      <w:proofErr w:type="spellEnd"/>
      <w:r w:rsidRPr="0027049C">
        <w:rPr>
          <w:rFonts w:cs="Arial"/>
        </w:rPr>
        <w:t xml:space="preserve"> base de </w:t>
      </w:r>
      <w:proofErr w:type="spellStart"/>
      <w:r w:rsidRPr="0027049C">
        <w:rPr>
          <w:rFonts w:cs="Arial"/>
        </w:rPr>
        <w:t>licitación</w:t>
      </w:r>
      <w:proofErr w:type="spellEnd"/>
      <w:r w:rsidRPr="0027049C">
        <w:rPr>
          <w:rFonts w:cs="Arial"/>
        </w:rPr>
        <w:t xml:space="preserve">, IVA </w:t>
      </w:r>
      <w:proofErr w:type="spellStart"/>
      <w:r w:rsidRPr="0027049C">
        <w:rPr>
          <w:rFonts w:cs="Arial"/>
        </w:rPr>
        <w:t>excluido</w:t>
      </w:r>
      <w:proofErr w:type="spellEnd"/>
      <w:r w:rsidRPr="0027049C">
        <w:rPr>
          <w:rFonts w:cs="Arial"/>
        </w:rPr>
        <w:t xml:space="preserve">, en </w:t>
      </w:r>
      <w:proofErr w:type="spellStart"/>
      <w:r w:rsidRPr="0027049C">
        <w:rPr>
          <w:rFonts w:cs="Arial"/>
        </w:rPr>
        <w:t>concepto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penalidad</w:t>
      </w:r>
      <w:proofErr w:type="spellEnd"/>
      <w:r w:rsidRPr="0027049C">
        <w:rPr>
          <w:rFonts w:cs="Arial"/>
        </w:rPr>
        <w:t xml:space="preserve">, que se </w:t>
      </w:r>
      <w:proofErr w:type="spellStart"/>
      <w:r w:rsidRPr="0027049C">
        <w:rPr>
          <w:rFonts w:cs="Arial"/>
        </w:rPr>
        <w:t>hará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efectivo</w:t>
      </w:r>
      <w:proofErr w:type="spellEnd"/>
      <w:r w:rsidRPr="0027049C">
        <w:rPr>
          <w:rFonts w:cs="Arial"/>
        </w:rPr>
        <w:t xml:space="preserve"> en primer </w:t>
      </w:r>
      <w:proofErr w:type="spellStart"/>
      <w:r w:rsidRPr="0027049C">
        <w:rPr>
          <w:rFonts w:cs="Arial"/>
        </w:rPr>
        <w:t>lugar</w:t>
      </w:r>
      <w:proofErr w:type="spellEnd"/>
      <w:r w:rsidRPr="0027049C">
        <w:rPr>
          <w:rFonts w:cs="Arial"/>
        </w:rPr>
        <w:t xml:space="preserve"> contra la </w:t>
      </w:r>
      <w:proofErr w:type="spellStart"/>
      <w:r w:rsidRPr="0027049C">
        <w:rPr>
          <w:rFonts w:cs="Arial"/>
        </w:rPr>
        <w:t>garantía</w:t>
      </w:r>
      <w:proofErr w:type="spellEnd"/>
      <w:r w:rsidRPr="0027049C">
        <w:rPr>
          <w:rFonts w:cs="Arial"/>
        </w:rPr>
        <w:t xml:space="preserve"> definitiva, si se ha </w:t>
      </w:r>
      <w:proofErr w:type="spellStart"/>
      <w:r w:rsidRPr="0027049C">
        <w:rPr>
          <w:rFonts w:cs="Arial"/>
        </w:rPr>
        <w:t>constituido</w:t>
      </w:r>
      <w:proofErr w:type="spellEnd"/>
      <w:r w:rsidRPr="0027049C">
        <w:rPr>
          <w:rFonts w:cs="Arial"/>
        </w:rPr>
        <w:t xml:space="preserve">. </w:t>
      </w:r>
      <w:proofErr w:type="spellStart"/>
      <w:r w:rsidRPr="0027049C">
        <w:rPr>
          <w:rFonts w:cs="Arial"/>
        </w:rPr>
        <w:t>Además</w:t>
      </w:r>
      <w:proofErr w:type="spellEnd"/>
      <w:r w:rsidRPr="0027049C">
        <w:rPr>
          <w:rFonts w:cs="Arial"/>
        </w:rPr>
        <w:t xml:space="preserve">, este </w:t>
      </w:r>
      <w:proofErr w:type="spellStart"/>
      <w:r w:rsidRPr="0027049C">
        <w:rPr>
          <w:rFonts w:cs="Arial"/>
        </w:rPr>
        <w:t>hecho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puede</w:t>
      </w:r>
      <w:proofErr w:type="spellEnd"/>
      <w:r w:rsidRPr="0027049C">
        <w:rPr>
          <w:rFonts w:cs="Arial"/>
        </w:rPr>
        <w:t xml:space="preserve"> dar </w:t>
      </w:r>
      <w:proofErr w:type="spellStart"/>
      <w:r w:rsidRPr="0027049C">
        <w:rPr>
          <w:rFonts w:cs="Arial"/>
        </w:rPr>
        <w:t>lugar</w:t>
      </w:r>
      <w:proofErr w:type="spellEnd"/>
      <w:r w:rsidRPr="0027049C">
        <w:rPr>
          <w:rFonts w:cs="Arial"/>
        </w:rPr>
        <w:t xml:space="preserve"> a declarar a la empresa en </w:t>
      </w:r>
      <w:proofErr w:type="spellStart"/>
      <w:r w:rsidRPr="0027049C">
        <w:rPr>
          <w:rFonts w:cs="Arial"/>
        </w:rPr>
        <w:t>prohibición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contratar</w:t>
      </w:r>
      <w:proofErr w:type="spellEnd"/>
      <w:r w:rsidRPr="0027049C">
        <w:rPr>
          <w:rFonts w:cs="Arial"/>
        </w:rPr>
        <w:t xml:space="preserve">, de </w:t>
      </w:r>
      <w:proofErr w:type="spellStart"/>
      <w:r w:rsidRPr="0027049C">
        <w:rPr>
          <w:rFonts w:cs="Arial"/>
        </w:rPr>
        <w:t>acuerdo</w:t>
      </w:r>
      <w:proofErr w:type="spellEnd"/>
      <w:r w:rsidRPr="0027049C">
        <w:rPr>
          <w:rFonts w:cs="Arial"/>
        </w:rPr>
        <w:t xml:space="preserve"> con el </w:t>
      </w:r>
      <w:proofErr w:type="spellStart"/>
      <w:r w:rsidRPr="0027049C">
        <w:rPr>
          <w:rFonts w:cs="Arial"/>
        </w:rPr>
        <w:t>artículo</w:t>
      </w:r>
      <w:proofErr w:type="spellEnd"/>
      <w:r w:rsidRPr="0027049C">
        <w:rPr>
          <w:rFonts w:cs="Arial"/>
        </w:rPr>
        <w:t xml:space="preserve"> 71.2 </w:t>
      </w:r>
      <w:r w:rsidRPr="0027049C">
        <w:rPr>
          <w:rFonts w:cs="Arial"/>
          <w:i/>
        </w:rPr>
        <w:t xml:space="preserve">b </w:t>
      </w:r>
      <w:r w:rsidRPr="0027049C">
        <w:rPr>
          <w:rFonts w:cs="Arial"/>
        </w:rPr>
        <w:t>de la LCSP.</w:t>
      </w:r>
    </w:p>
    <w:p w14:paraId="2A3031F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15F8BCA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Si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formaliza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indicado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causas</w:t>
      </w:r>
      <w:proofErr w:type="spellEnd"/>
      <w:r w:rsidRPr="003F4A89">
        <w:rPr>
          <w:rFonts w:cs="Arial"/>
        </w:rPr>
        <w:t xml:space="preserve"> imputables a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indemnizar</w:t>
      </w:r>
      <w:proofErr w:type="spellEnd"/>
      <w:r w:rsidRPr="003F4A89">
        <w:rPr>
          <w:rFonts w:cs="Arial"/>
        </w:rPr>
        <w:t xml:space="preserve"> en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 por los </w:t>
      </w:r>
      <w:proofErr w:type="spellStart"/>
      <w:r w:rsidRPr="003F4A89">
        <w:rPr>
          <w:rFonts w:cs="Arial"/>
        </w:rPr>
        <w:t>daños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perjuicios</w:t>
      </w:r>
      <w:proofErr w:type="spellEnd"/>
      <w:r w:rsidRPr="003F4A89">
        <w:rPr>
          <w:rFonts w:cs="Arial"/>
        </w:rPr>
        <w:t xml:space="preserve"> que la demora </w:t>
      </w:r>
      <w:proofErr w:type="spellStart"/>
      <w:r w:rsidRPr="003F4A89">
        <w:rPr>
          <w:rFonts w:cs="Arial"/>
        </w:rPr>
        <w:t>le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ocasionar. </w:t>
      </w:r>
    </w:p>
    <w:p w14:paraId="026AEF5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B6BF8A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el </w:t>
      </w:r>
      <w:proofErr w:type="spellStart"/>
      <w:r w:rsidRPr="003F4A89">
        <w:rPr>
          <w:rFonts w:cs="Arial"/>
        </w:rPr>
        <w:t>supuesto</w:t>
      </w:r>
      <w:proofErr w:type="spellEnd"/>
      <w:r w:rsidRPr="003F4A89">
        <w:rPr>
          <w:rFonts w:cs="Arial"/>
        </w:rPr>
        <w:t xml:space="preserve"> de que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pueda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formalizar</w:t>
      </w:r>
      <w:proofErr w:type="spellEnd"/>
      <w:r w:rsidRPr="003F4A89">
        <w:rPr>
          <w:rFonts w:cs="Arial"/>
        </w:rPr>
        <w:t xml:space="preserve"> con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adjudicará</w:t>
      </w:r>
      <w:proofErr w:type="spellEnd"/>
      <w:r w:rsidRPr="003F4A89">
        <w:rPr>
          <w:rFonts w:cs="Arial"/>
        </w:rPr>
        <w:t xml:space="preserve"> a la empresa </w:t>
      </w:r>
      <w:proofErr w:type="spellStart"/>
      <w:r w:rsidRPr="003F4A89">
        <w:rPr>
          <w:rFonts w:cs="Arial"/>
        </w:rPr>
        <w:t>siguiente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presentado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mejor</w:t>
      </w:r>
      <w:proofErr w:type="spellEnd"/>
      <w:r w:rsidRPr="003F4A89">
        <w:rPr>
          <w:rFonts w:cs="Arial"/>
        </w:rPr>
        <w:t xml:space="preserve"> oferta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orden</w:t>
      </w:r>
      <w:proofErr w:type="spellEnd"/>
      <w:r w:rsidRPr="003F4A89">
        <w:rPr>
          <w:rFonts w:cs="Arial"/>
        </w:rPr>
        <w:t xml:space="preserve"> en que </w:t>
      </w:r>
      <w:proofErr w:type="spellStart"/>
      <w:r w:rsidRPr="003F4A89">
        <w:rPr>
          <w:rFonts w:cs="Arial"/>
        </w:rPr>
        <w:t>hayan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quedado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clasificadas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, con la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a que se </w:t>
      </w:r>
      <w:proofErr w:type="spellStart"/>
      <w:r w:rsidRPr="003F4A89">
        <w:rPr>
          <w:rFonts w:cs="Arial"/>
        </w:rPr>
        <w:t>refiere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decimoquinta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siendo</w:t>
      </w:r>
      <w:proofErr w:type="spellEnd"/>
      <w:r w:rsidRPr="003F4A89">
        <w:rPr>
          <w:rFonts w:cs="Arial"/>
        </w:rPr>
        <w:t xml:space="preserve"> aplicables los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previstos en los </w:t>
      </w:r>
      <w:proofErr w:type="spellStart"/>
      <w:r w:rsidRPr="003F4A89">
        <w:rPr>
          <w:rFonts w:cs="Arial"/>
        </w:rPr>
        <w:t>apartados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anteriores</w:t>
      </w:r>
      <w:proofErr w:type="spellEnd"/>
      <w:r w:rsidRPr="003F4A89">
        <w:rPr>
          <w:rFonts w:cs="Arial"/>
        </w:rPr>
        <w:t>.</w:t>
      </w:r>
    </w:p>
    <w:p w14:paraId="582EECAB" w14:textId="77777777" w:rsidR="00E60418" w:rsidRPr="0027049C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B3A5056" w14:textId="77777777" w:rsidR="00E60418" w:rsidRPr="0027049C" w:rsidRDefault="00E60418" w:rsidP="00E60418">
      <w:pPr>
        <w:spacing w:after="0" w:line="240" w:lineRule="auto"/>
        <w:jc w:val="both"/>
        <w:rPr>
          <w:rFonts w:cs="Arial"/>
        </w:rPr>
      </w:pPr>
      <w:r w:rsidRPr="0027049C">
        <w:rPr>
          <w:rFonts w:cs="Arial"/>
          <w:b/>
        </w:rPr>
        <w:t xml:space="preserve">19.4 </w:t>
      </w:r>
      <w:r w:rsidRPr="0027049C">
        <w:rPr>
          <w:rFonts w:cs="Arial"/>
        </w:rPr>
        <w:t xml:space="preserve">Las </w:t>
      </w:r>
      <w:proofErr w:type="spellStart"/>
      <w:r w:rsidRPr="0027049C">
        <w:rPr>
          <w:rFonts w:cs="Arial"/>
        </w:rPr>
        <w:t>empresas</w:t>
      </w:r>
      <w:proofErr w:type="spellEnd"/>
      <w:r w:rsidRPr="0027049C">
        <w:rPr>
          <w:rFonts w:cs="Arial"/>
        </w:rPr>
        <w:t xml:space="preserve"> que </w:t>
      </w:r>
      <w:proofErr w:type="spellStart"/>
      <w:r w:rsidRPr="0027049C">
        <w:rPr>
          <w:rFonts w:cs="Arial"/>
        </w:rPr>
        <w:t>hayan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concurrido</w:t>
      </w:r>
      <w:proofErr w:type="spellEnd"/>
      <w:r w:rsidRPr="0027049C">
        <w:rPr>
          <w:rFonts w:cs="Arial"/>
        </w:rPr>
        <w:t xml:space="preserve"> con el </w:t>
      </w:r>
      <w:proofErr w:type="spellStart"/>
      <w:r w:rsidRPr="0027049C">
        <w:rPr>
          <w:rFonts w:cs="Arial"/>
        </w:rPr>
        <w:t>compromiso</w:t>
      </w:r>
      <w:proofErr w:type="spellEnd"/>
      <w:r w:rsidRPr="0027049C">
        <w:rPr>
          <w:rFonts w:cs="Arial"/>
        </w:rPr>
        <w:t xml:space="preserve"> de </w:t>
      </w:r>
      <w:proofErr w:type="spellStart"/>
      <w:r w:rsidRPr="0027049C">
        <w:rPr>
          <w:rFonts w:cs="Arial"/>
        </w:rPr>
        <w:t>constituirse</w:t>
      </w:r>
      <w:proofErr w:type="spellEnd"/>
      <w:r w:rsidRPr="0027049C">
        <w:rPr>
          <w:rFonts w:cs="Arial"/>
        </w:rPr>
        <w:t xml:space="preserve"> en UTE </w:t>
      </w:r>
      <w:proofErr w:type="spellStart"/>
      <w:r w:rsidRPr="0027049C">
        <w:rPr>
          <w:rFonts w:cs="Arial"/>
        </w:rPr>
        <w:t>tendrán</w:t>
      </w:r>
      <w:proofErr w:type="spellEnd"/>
      <w:r w:rsidRPr="0027049C">
        <w:rPr>
          <w:rFonts w:cs="Arial"/>
        </w:rPr>
        <w:t xml:space="preserve"> que presentar, una </w:t>
      </w:r>
      <w:proofErr w:type="spellStart"/>
      <w:r w:rsidRPr="0027049C">
        <w:rPr>
          <w:rFonts w:cs="Arial"/>
        </w:rPr>
        <w:t>vez</w:t>
      </w:r>
      <w:proofErr w:type="spellEnd"/>
      <w:r w:rsidRPr="0027049C">
        <w:rPr>
          <w:rFonts w:cs="Arial"/>
        </w:rPr>
        <w:t xml:space="preserve"> se </w:t>
      </w:r>
      <w:proofErr w:type="spellStart"/>
      <w:r w:rsidRPr="0027049C">
        <w:rPr>
          <w:rFonts w:cs="Arial"/>
        </w:rPr>
        <w:t>haya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efectuado</w:t>
      </w:r>
      <w:proofErr w:type="spellEnd"/>
      <w:r w:rsidRPr="0027049C">
        <w:rPr>
          <w:rFonts w:cs="Arial"/>
        </w:rPr>
        <w:t xml:space="preserve"> la </w:t>
      </w:r>
      <w:proofErr w:type="spellStart"/>
      <w:r w:rsidRPr="0027049C">
        <w:rPr>
          <w:rFonts w:cs="Arial"/>
        </w:rPr>
        <w:t>adjudicación</w:t>
      </w:r>
      <w:proofErr w:type="spellEnd"/>
      <w:r w:rsidRPr="0027049C">
        <w:rPr>
          <w:rFonts w:cs="Arial"/>
        </w:rPr>
        <w:t xml:space="preserve"> del </w:t>
      </w:r>
      <w:proofErr w:type="spellStart"/>
      <w:r w:rsidRPr="0027049C">
        <w:rPr>
          <w:rFonts w:cs="Arial"/>
        </w:rPr>
        <w:t>contrato</w:t>
      </w:r>
      <w:proofErr w:type="spellEnd"/>
      <w:r w:rsidRPr="0027049C">
        <w:rPr>
          <w:rFonts w:cs="Arial"/>
        </w:rPr>
        <w:t xml:space="preserve"> a </w:t>
      </w:r>
      <w:proofErr w:type="spellStart"/>
      <w:r w:rsidRPr="0027049C">
        <w:rPr>
          <w:rFonts w:cs="Arial"/>
        </w:rPr>
        <w:t>su</w:t>
      </w:r>
      <w:proofErr w:type="spellEnd"/>
      <w:r w:rsidRPr="0027049C">
        <w:rPr>
          <w:rFonts w:cs="Arial"/>
        </w:rPr>
        <w:t xml:space="preserve"> favor, la </w:t>
      </w:r>
      <w:proofErr w:type="spellStart"/>
      <w:r w:rsidRPr="0027049C">
        <w:rPr>
          <w:rFonts w:cs="Arial"/>
        </w:rPr>
        <w:t>escritura</w:t>
      </w:r>
      <w:proofErr w:type="spellEnd"/>
      <w:r w:rsidRPr="0027049C">
        <w:rPr>
          <w:rFonts w:cs="Arial"/>
        </w:rPr>
        <w:t xml:space="preserve"> pública de </w:t>
      </w:r>
      <w:proofErr w:type="spellStart"/>
      <w:r w:rsidRPr="0027049C">
        <w:rPr>
          <w:rFonts w:cs="Arial"/>
        </w:rPr>
        <w:t>constitución</w:t>
      </w:r>
      <w:proofErr w:type="spellEnd"/>
      <w:r w:rsidRPr="0027049C">
        <w:rPr>
          <w:rFonts w:cs="Arial"/>
        </w:rPr>
        <w:t xml:space="preserve"> de la </w:t>
      </w:r>
      <w:proofErr w:type="spellStart"/>
      <w:r w:rsidRPr="0027049C">
        <w:rPr>
          <w:rFonts w:cs="Arial"/>
        </w:rPr>
        <w:t>unión</w:t>
      </w:r>
      <w:proofErr w:type="spellEnd"/>
      <w:r w:rsidRPr="0027049C">
        <w:rPr>
          <w:rFonts w:cs="Arial"/>
        </w:rPr>
        <w:t xml:space="preserve"> temporal (UTE) en la </w:t>
      </w:r>
      <w:proofErr w:type="spellStart"/>
      <w:r w:rsidRPr="0027049C">
        <w:rPr>
          <w:rFonts w:cs="Arial"/>
        </w:rPr>
        <w:t>cual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conste</w:t>
      </w:r>
      <w:proofErr w:type="spellEnd"/>
      <w:r w:rsidRPr="0027049C">
        <w:rPr>
          <w:rFonts w:cs="Arial"/>
        </w:rPr>
        <w:t xml:space="preserve"> el </w:t>
      </w:r>
      <w:proofErr w:type="spellStart"/>
      <w:r w:rsidRPr="0027049C">
        <w:rPr>
          <w:rFonts w:cs="Arial"/>
        </w:rPr>
        <w:t>nombramiento</w:t>
      </w:r>
      <w:proofErr w:type="spellEnd"/>
      <w:r w:rsidRPr="0027049C">
        <w:rPr>
          <w:rFonts w:cs="Arial"/>
        </w:rPr>
        <w:t xml:space="preserve"> de la persona </w:t>
      </w:r>
      <w:proofErr w:type="spellStart"/>
      <w:r w:rsidRPr="0027049C">
        <w:rPr>
          <w:rFonts w:cs="Arial"/>
        </w:rPr>
        <w:t>representante</w:t>
      </w:r>
      <w:proofErr w:type="spellEnd"/>
      <w:r w:rsidRPr="0027049C">
        <w:rPr>
          <w:rFonts w:cs="Arial"/>
        </w:rPr>
        <w:t xml:space="preserve"> o de la persona apoderada única de la </w:t>
      </w:r>
      <w:proofErr w:type="spellStart"/>
      <w:r w:rsidRPr="0027049C">
        <w:rPr>
          <w:rFonts w:cs="Arial"/>
        </w:rPr>
        <w:t>unión</w:t>
      </w:r>
      <w:proofErr w:type="spellEnd"/>
      <w:r w:rsidRPr="0027049C">
        <w:rPr>
          <w:rFonts w:cs="Arial"/>
        </w:rPr>
        <w:t xml:space="preserve"> con </w:t>
      </w:r>
      <w:proofErr w:type="spellStart"/>
      <w:r w:rsidRPr="0027049C">
        <w:rPr>
          <w:rFonts w:cs="Arial"/>
        </w:rPr>
        <w:t>poderes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suficientes</w:t>
      </w:r>
      <w:proofErr w:type="spellEnd"/>
      <w:r w:rsidRPr="0027049C">
        <w:rPr>
          <w:rFonts w:cs="Arial"/>
        </w:rPr>
        <w:t xml:space="preserve"> para </w:t>
      </w:r>
      <w:proofErr w:type="spellStart"/>
      <w:r w:rsidRPr="0027049C">
        <w:rPr>
          <w:rFonts w:cs="Arial"/>
        </w:rPr>
        <w:t>ejercer</w:t>
      </w:r>
      <w:proofErr w:type="spellEnd"/>
      <w:r w:rsidRPr="0027049C">
        <w:rPr>
          <w:rFonts w:cs="Arial"/>
        </w:rPr>
        <w:t xml:space="preserve"> los </w:t>
      </w:r>
      <w:proofErr w:type="spellStart"/>
      <w:r w:rsidRPr="0027049C">
        <w:rPr>
          <w:rFonts w:cs="Arial"/>
        </w:rPr>
        <w:t>derechos</w:t>
      </w:r>
      <w:proofErr w:type="spellEnd"/>
      <w:r w:rsidRPr="0027049C">
        <w:rPr>
          <w:rFonts w:cs="Arial"/>
        </w:rPr>
        <w:t xml:space="preserve"> y </w:t>
      </w:r>
      <w:proofErr w:type="spellStart"/>
      <w:r w:rsidRPr="0027049C">
        <w:rPr>
          <w:rFonts w:cs="Arial"/>
        </w:rPr>
        <w:t>cumplir</w:t>
      </w:r>
      <w:proofErr w:type="spellEnd"/>
      <w:r w:rsidRPr="0027049C">
        <w:rPr>
          <w:rFonts w:cs="Arial"/>
        </w:rPr>
        <w:t xml:space="preserve"> las </w:t>
      </w:r>
      <w:proofErr w:type="spellStart"/>
      <w:r w:rsidRPr="0027049C">
        <w:rPr>
          <w:rFonts w:cs="Arial"/>
        </w:rPr>
        <w:t>obligaciones</w:t>
      </w:r>
      <w:proofErr w:type="spellEnd"/>
      <w:r w:rsidRPr="0027049C">
        <w:rPr>
          <w:rFonts w:cs="Arial"/>
        </w:rPr>
        <w:t xml:space="preserve"> que se deriven del </w:t>
      </w:r>
      <w:proofErr w:type="spellStart"/>
      <w:r w:rsidRPr="0027049C">
        <w:rPr>
          <w:rFonts w:cs="Arial"/>
        </w:rPr>
        <w:t>contrato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hasta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su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extinción</w:t>
      </w:r>
      <w:proofErr w:type="spellEnd"/>
      <w:r w:rsidRPr="0027049C">
        <w:rPr>
          <w:rFonts w:cs="Arial"/>
        </w:rPr>
        <w:t>.</w:t>
      </w:r>
    </w:p>
    <w:p w14:paraId="2728C285" w14:textId="77777777" w:rsidR="00E60418" w:rsidRPr="0027049C" w:rsidRDefault="00E60418" w:rsidP="00E60418">
      <w:pPr>
        <w:spacing w:after="0" w:line="240" w:lineRule="auto"/>
        <w:jc w:val="both"/>
        <w:rPr>
          <w:rFonts w:cs="Arial"/>
        </w:rPr>
      </w:pPr>
    </w:p>
    <w:p w14:paraId="61BB228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27049C">
        <w:rPr>
          <w:rFonts w:cs="Arial"/>
          <w:b/>
        </w:rPr>
        <w:t>19.5</w:t>
      </w:r>
      <w:r w:rsidRPr="0027049C">
        <w:rPr>
          <w:rFonts w:cs="Arial"/>
        </w:rPr>
        <w:t xml:space="preserve"> El </w:t>
      </w:r>
      <w:proofErr w:type="spellStart"/>
      <w:r w:rsidRPr="0027049C">
        <w:rPr>
          <w:rFonts w:cs="Arial"/>
        </w:rPr>
        <w:t>contenido</w:t>
      </w:r>
      <w:proofErr w:type="spellEnd"/>
      <w:r w:rsidRPr="0027049C">
        <w:rPr>
          <w:rFonts w:cs="Arial"/>
        </w:rPr>
        <w:t xml:space="preserve"> del </w:t>
      </w:r>
      <w:proofErr w:type="spellStart"/>
      <w:r w:rsidRPr="0027049C">
        <w:rPr>
          <w:rFonts w:cs="Arial"/>
        </w:rPr>
        <w:t>contrato</w:t>
      </w:r>
      <w:proofErr w:type="spellEnd"/>
      <w:r w:rsidRPr="0027049C">
        <w:rPr>
          <w:rFonts w:cs="Arial"/>
        </w:rPr>
        <w:t xml:space="preserve"> </w:t>
      </w:r>
      <w:proofErr w:type="spellStart"/>
      <w:r w:rsidRPr="0027049C">
        <w:rPr>
          <w:rFonts w:cs="Arial"/>
        </w:rPr>
        <w:t>será</w:t>
      </w:r>
      <w:proofErr w:type="spellEnd"/>
      <w:r w:rsidRPr="0027049C">
        <w:rPr>
          <w:rFonts w:cs="Arial"/>
        </w:rPr>
        <w:t xml:space="preserve"> el que </w:t>
      </w:r>
      <w:proofErr w:type="spellStart"/>
      <w:r w:rsidRPr="0027049C">
        <w:rPr>
          <w:rFonts w:cs="Arial"/>
        </w:rPr>
        <w:t>establecen</w:t>
      </w:r>
      <w:proofErr w:type="spellEnd"/>
      <w:r w:rsidRPr="0027049C">
        <w:rPr>
          <w:rFonts w:cs="Arial"/>
        </w:rPr>
        <w:t xml:space="preserve"> los </w:t>
      </w:r>
      <w:proofErr w:type="spellStart"/>
      <w:r w:rsidRPr="0027049C">
        <w:rPr>
          <w:rFonts w:cs="Arial"/>
        </w:rPr>
        <w:t>artículos</w:t>
      </w:r>
      <w:proofErr w:type="spellEnd"/>
      <w:r w:rsidRPr="0027049C">
        <w:rPr>
          <w:rFonts w:cs="Arial"/>
        </w:rPr>
        <w:t xml:space="preserve"> 35 de la LCSP y 71 del RGLCAP </w:t>
      </w:r>
      <w:r w:rsidRPr="003F4A89">
        <w:rPr>
          <w:rFonts w:cs="Arial"/>
        </w:rPr>
        <w:t xml:space="preserve">y no </w:t>
      </w:r>
      <w:proofErr w:type="spellStart"/>
      <w:r w:rsidRPr="003F4A89">
        <w:rPr>
          <w:rFonts w:cs="Arial"/>
        </w:rPr>
        <w:t>incluirá</w:t>
      </w:r>
      <w:proofErr w:type="spellEnd"/>
      <w:r w:rsidRPr="003F4A89">
        <w:rPr>
          <w:rFonts w:cs="Arial"/>
        </w:rPr>
        <w:t xml:space="preserve"> ninguna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implique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alteración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>.</w:t>
      </w:r>
    </w:p>
    <w:p w14:paraId="6328C0C7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D78786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19.6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perfeccionará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 xml:space="preserve"> y esta </w:t>
      </w:r>
      <w:proofErr w:type="spellStart"/>
      <w:r w:rsidRPr="003F4A89">
        <w:rPr>
          <w:rFonts w:cs="Arial"/>
        </w:rPr>
        <w:t>será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requisito</w:t>
      </w:r>
      <w:proofErr w:type="spellEnd"/>
      <w:r w:rsidRPr="003F4A89">
        <w:rPr>
          <w:rFonts w:cs="Arial"/>
        </w:rPr>
        <w:t xml:space="preserve"> imprescindible para poder iniciar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>.</w:t>
      </w:r>
    </w:p>
    <w:p w14:paraId="01B090D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</w:p>
    <w:p w14:paraId="6DB063A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  <w:b/>
          <w:snapToGrid w:val="0"/>
        </w:rPr>
        <w:t xml:space="preserve">19.7 </w:t>
      </w:r>
      <w:r w:rsidRPr="003F4A89">
        <w:rPr>
          <w:rFonts w:cs="Arial"/>
          <w:snapToGrid w:val="0"/>
        </w:rPr>
        <w:t xml:space="preserve">La </w:t>
      </w:r>
      <w:proofErr w:type="spellStart"/>
      <w:r w:rsidRPr="003F4A89">
        <w:rPr>
          <w:rFonts w:cs="Arial"/>
          <w:snapToGrid w:val="0"/>
        </w:rPr>
        <w:t>formalización</w:t>
      </w:r>
      <w:proofErr w:type="spellEnd"/>
      <w:r w:rsidRPr="003F4A89">
        <w:rPr>
          <w:rFonts w:cs="Arial"/>
          <w:snapToGrid w:val="0"/>
        </w:rPr>
        <w:t xml:space="preserve"> de este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, </w:t>
      </w:r>
      <w:proofErr w:type="spellStart"/>
      <w:r w:rsidRPr="003F4A89">
        <w:rPr>
          <w:rFonts w:cs="Arial"/>
          <w:snapToGrid w:val="0"/>
        </w:rPr>
        <w:t>junto</w:t>
      </w:r>
      <w:proofErr w:type="spellEnd"/>
      <w:r w:rsidRPr="003F4A89">
        <w:rPr>
          <w:rFonts w:cs="Arial"/>
          <w:snapToGrid w:val="0"/>
        </w:rPr>
        <w:t xml:space="preserve"> con el </w:t>
      </w:r>
      <w:proofErr w:type="spellStart"/>
      <w:r w:rsidRPr="003F4A89">
        <w:rPr>
          <w:rFonts w:cs="Arial"/>
          <w:snapToGrid w:val="0"/>
        </w:rPr>
        <w:t>contracte,es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publicará</w:t>
      </w:r>
      <w:proofErr w:type="spellEnd"/>
      <w:r w:rsidRPr="003F4A89">
        <w:rPr>
          <w:rFonts w:cs="Arial"/>
          <w:snapToGrid w:val="0"/>
        </w:rPr>
        <w:t xml:space="preserve"> en un </w:t>
      </w:r>
      <w:proofErr w:type="spellStart"/>
      <w:r w:rsidRPr="003F4A89">
        <w:rPr>
          <w:rFonts w:cs="Arial"/>
          <w:snapToGrid w:val="0"/>
        </w:rPr>
        <w:t>plazo</w:t>
      </w:r>
      <w:proofErr w:type="spellEnd"/>
      <w:r w:rsidRPr="003F4A89">
        <w:rPr>
          <w:rFonts w:cs="Arial"/>
          <w:snapToGrid w:val="0"/>
        </w:rPr>
        <w:t xml:space="preserve"> no superior a </w:t>
      </w:r>
      <w:proofErr w:type="spellStart"/>
      <w:r w:rsidRPr="003F4A89">
        <w:rPr>
          <w:rFonts w:cs="Arial"/>
          <w:snapToGrid w:val="0"/>
        </w:rPr>
        <w:t>quince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días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después</w:t>
      </w:r>
      <w:proofErr w:type="spellEnd"/>
      <w:r w:rsidRPr="003F4A89">
        <w:rPr>
          <w:rFonts w:cs="Arial"/>
          <w:snapToGrid w:val="0"/>
        </w:rPr>
        <w:t xml:space="preserve"> de </w:t>
      </w:r>
      <w:proofErr w:type="spellStart"/>
      <w:r w:rsidRPr="003F4A89">
        <w:rPr>
          <w:rFonts w:cs="Arial"/>
          <w:snapToGrid w:val="0"/>
        </w:rPr>
        <w:t>su</w:t>
      </w:r>
      <w:proofErr w:type="spellEnd"/>
      <w:r w:rsidRPr="003F4A89">
        <w:rPr>
          <w:rFonts w:cs="Arial"/>
          <w:snapToGrid w:val="0"/>
        </w:rPr>
        <w:t xml:space="preserve"> </w:t>
      </w:r>
      <w:proofErr w:type="spellStart"/>
      <w:r w:rsidRPr="003F4A89">
        <w:rPr>
          <w:rFonts w:cs="Arial"/>
          <w:snapToGrid w:val="0"/>
        </w:rPr>
        <w:t>perfeccionamiento</w:t>
      </w:r>
      <w:proofErr w:type="spellEnd"/>
      <w:r w:rsidRPr="003F4A89">
        <w:rPr>
          <w:rFonts w:cs="Arial"/>
          <w:snapToGrid w:val="0"/>
        </w:rPr>
        <w:t xml:space="preserve"> en el perfil de </w:t>
      </w:r>
      <w:proofErr w:type="spellStart"/>
      <w:r w:rsidRPr="003F4A89">
        <w:rPr>
          <w:rFonts w:cs="Arial"/>
          <w:snapToGrid w:val="0"/>
        </w:rPr>
        <w:t>contratante</w:t>
      </w:r>
      <w:proofErr w:type="spellEnd"/>
      <w:r w:rsidRPr="003F4A89">
        <w:rPr>
          <w:rFonts w:cs="Arial"/>
          <w:snapToGrid w:val="0"/>
        </w:rPr>
        <w:t>.</w:t>
      </w:r>
    </w:p>
    <w:p w14:paraId="22EB4986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3770540D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color w:val="000000"/>
        </w:rPr>
      </w:pPr>
      <w:r w:rsidRPr="003F4A89">
        <w:rPr>
          <w:rFonts w:cs="Arial"/>
        </w:rPr>
        <w:t xml:space="preserve">Si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sujeto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regulación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armonizada</w:t>
      </w:r>
      <w:proofErr w:type="spellEnd"/>
      <w:r w:rsidRPr="003F4A89">
        <w:rPr>
          <w:rFonts w:cs="Arial"/>
        </w:rPr>
        <w:t xml:space="preserve">, el anuncio de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publicará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además</w:t>
      </w:r>
      <w:proofErr w:type="spellEnd"/>
      <w:r w:rsidRPr="003F4A89">
        <w:rPr>
          <w:rFonts w:cs="Arial"/>
        </w:rPr>
        <w:t xml:space="preserve">, en el </w:t>
      </w:r>
      <w:proofErr w:type="spellStart"/>
      <w:r w:rsidRPr="003F4A89">
        <w:rPr>
          <w:rFonts w:cs="Arial"/>
        </w:rPr>
        <w:t>Diario</w:t>
      </w:r>
      <w:proofErr w:type="spellEnd"/>
      <w:r w:rsidRPr="003F4A89">
        <w:rPr>
          <w:rFonts w:cs="Arial"/>
        </w:rPr>
        <w:t xml:space="preserve"> Oficial de la Unión Europea.</w:t>
      </w:r>
    </w:p>
    <w:p w14:paraId="6B553D4E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i/>
          <w:color w:val="000000"/>
        </w:rPr>
      </w:pPr>
    </w:p>
    <w:p w14:paraId="401DB739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19.8 </w:t>
      </w:r>
      <w:r w:rsidRPr="003F4A89">
        <w:rPr>
          <w:rFonts w:cs="Arial"/>
        </w:rPr>
        <w:t xml:space="preserve">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formalizado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comunicará</w:t>
      </w:r>
      <w:proofErr w:type="spellEnd"/>
      <w:r w:rsidRPr="003F4A89">
        <w:rPr>
          <w:rFonts w:cs="Arial"/>
        </w:rPr>
        <w:t xml:space="preserve"> al Registro Público de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de la </w:t>
      </w:r>
      <w:r w:rsidRPr="0027049C">
        <w:rPr>
          <w:rFonts w:cs="Arial"/>
        </w:rPr>
        <w:t xml:space="preserve">Generalitat de Catalunya, para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inscripción</w:t>
      </w:r>
      <w:proofErr w:type="spellEnd"/>
      <w:r w:rsidRPr="003F4A89">
        <w:rPr>
          <w:rFonts w:cs="Arial"/>
        </w:rPr>
        <w:t xml:space="preserve">, los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básicos</w:t>
      </w:r>
      <w:proofErr w:type="spellEnd"/>
      <w:r w:rsidRPr="003F4A89">
        <w:rPr>
          <w:rFonts w:cs="Arial"/>
        </w:rPr>
        <w:t xml:space="preserve">, entre los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figurarán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identidad</w:t>
      </w:r>
      <w:proofErr w:type="spellEnd"/>
      <w:r w:rsidRPr="003F4A89">
        <w:rPr>
          <w:rFonts w:cs="Arial"/>
        </w:rPr>
        <w:t xml:space="preserve"> de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junto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desglose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 del IVA; y </w:t>
      </w:r>
      <w:proofErr w:type="spellStart"/>
      <w:r w:rsidRPr="003F4A89">
        <w:rPr>
          <w:rFonts w:cs="Arial"/>
        </w:rPr>
        <w:t>posteriormente</w:t>
      </w:r>
      <w:proofErr w:type="spellEnd"/>
      <w:r w:rsidRPr="003F4A89">
        <w:rPr>
          <w:rFonts w:cs="Arial"/>
        </w:rPr>
        <w:t xml:space="preserve">, si </w:t>
      </w:r>
      <w:proofErr w:type="spellStart"/>
      <w:r w:rsidRPr="003F4A89">
        <w:rPr>
          <w:rFonts w:cs="Arial"/>
        </w:rPr>
        <w:t>ocurre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modificaciones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prórrogas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variaciones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o de </w:t>
      </w:r>
      <w:proofErr w:type="spellStart"/>
      <w:r w:rsidRPr="003F4A89">
        <w:rPr>
          <w:rFonts w:cs="Arial"/>
        </w:rPr>
        <w:t>precios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final y la </w:t>
      </w:r>
      <w:proofErr w:type="spellStart"/>
      <w:r w:rsidRPr="003F4A89">
        <w:rPr>
          <w:rFonts w:cs="Arial"/>
        </w:rPr>
        <w:t>extinción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4F0AD01C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6CDEAA2C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contractuales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comunicados</w:t>
      </w:r>
      <w:proofErr w:type="spellEnd"/>
      <w:r w:rsidRPr="003F4A89">
        <w:rPr>
          <w:rFonts w:cs="Arial"/>
        </w:rPr>
        <w:t xml:space="preserve"> al registro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serán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acceso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 xml:space="preserve">, con las </w:t>
      </w:r>
      <w:proofErr w:type="spellStart"/>
      <w:r w:rsidRPr="003F4A89">
        <w:rPr>
          <w:rFonts w:cs="Arial"/>
        </w:rPr>
        <w:t>limitaciones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imponen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normas</w:t>
      </w:r>
      <w:proofErr w:type="spellEnd"/>
      <w:r w:rsidRPr="003F4A89">
        <w:rPr>
          <w:rFonts w:cs="Arial"/>
        </w:rPr>
        <w:t xml:space="preserve"> sobre </w:t>
      </w:r>
      <w:proofErr w:type="spellStart"/>
      <w:r w:rsidRPr="003F4A89">
        <w:rPr>
          <w:rFonts w:cs="Arial"/>
        </w:rPr>
        <w:t>protección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no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confidenciales</w:t>
      </w:r>
      <w:proofErr w:type="spellEnd"/>
      <w:r w:rsidRPr="003F4A89">
        <w:rPr>
          <w:rFonts w:cs="Arial"/>
        </w:rPr>
        <w:t xml:space="preserve">. </w:t>
      </w:r>
    </w:p>
    <w:p w14:paraId="35333852" w14:textId="77777777" w:rsidR="00E60418" w:rsidRPr="003F4A89" w:rsidRDefault="00E60418" w:rsidP="00E60418">
      <w:pPr>
        <w:pStyle w:val="Ttol1"/>
        <w:rPr>
          <w:rFonts w:cs="Arial"/>
          <w:sz w:val="22"/>
          <w:szCs w:val="22"/>
        </w:rPr>
      </w:pPr>
    </w:p>
    <w:p w14:paraId="09046FA5" w14:textId="77777777" w:rsidR="00E60418" w:rsidRPr="003F4A89" w:rsidRDefault="00E60418" w:rsidP="00E60418">
      <w:pPr>
        <w:pStyle w:val="Ttol1"/>
        <w:rPr>
          <w:rFonts w:cs="Arial"/>
          <w:sz w:val="22"/>
          <w:szCs w:val="22"/>
        </w:rPr>
      </w:pPr>
      <w:bookmarkStart w:id="44" w:name="_Toc21500340"/>
      <w:bookmarkStart w:id="45" w:name="_Toc34139679"/>
      <w:r w:rsidRPr="003F4A89">
        <w:rPr>
          <w:rFonts w:cs="Arial"/>
          <w:sz w:val="22"/>
          <w:szCs w:val="22"/>
        </w:rPr>
        <w:t>III. DISPOSICIONES RELATIVAS A LA EJECUCIÓN DEL CONTRATO</w:t>
      </w:r>
      <w:bookmarkEnd w:id="44"/>
      <w:bookmarkEnd w:id="45"/>
      <w:r w:rsidRPr="003F4A89">
        <w:rPr>
          <w:rFonts w:cs="Arial"/>
          <w:sz w:val="22"/>
          <w:szCs w:val="22"/>
        </w:rPr>
        <w:t xml:space="preserve"> </w:t>
      </w:r>
    </w:p>
    <w:p w14:paraId="0A3BB5D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FBC4CC7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6" w:name="_Toc21500341"/>
      <w:bookmarkStart w:id="47" w:name="_Toc34139680"/>
      <w:proofErr w:type="spellStart"/>
      <w:r w:rsidRPr="003F4A89">
        <w:rPr>
          <w:rFonts w:ascii="Arial" w:hAnsi="Arial" w:cs="Arial"/>
          <w:i w:val="0"/>
          <w:sz w:val="22"/>
          <w:szCs w:val="22"/>
        </w:rPr>
        <w:t>Veintena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Condiciones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especiales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ejecución</w:t>
      </w:r>
      <w:bookmarkEnd w:id="46"/>
      <w:bookmarkEnd w:id="47"/>
      <w:proofErr w:type="spellEnd"/>
    </w:p>
    <w:p w14:paraId="65DA4D4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2D4691B" w14:textId="3D41715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condiciones </w:t>
      </w:r>
      <w:proofErr w:type="spellStart"/>
      <w:r w:rsidRPr="003F4A89">
        <w:rPr>
          <w:rFonts w:cs="Arial"/>
        </w:rPr>
        <w:t>especiales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obligad</w:t>
      </w:r>
      <w:r w:rsidR="0027049C">
        <w:rPr>
          <w:rFonts w:cs="Arial"/>
        </w:rPr>
        <w:t>o</w:t>
      </w:r>
      <w:proofErr w:type="spellEnd"/>
      <w:r w:rsidR="0027049C">
        <w:rPr>
          <w:rFonts w:cs="Arial"/>
        </w:rPr>
        <w:t xml:space="preserve"> </w:t>
      </w:r>
      <w:proofErr w:type="spellStart"/>
      <w:r w:rsidR="0027049C">
        <w:rPr>
          <w:rFonts w:cs="Arial"/>
        </w:rPr>
        <w:t>cumplimiento</w:t>
      </w:r>
      <w:proofErr w:type="spellEnd"/>
      <w:r w:rsidR="0027049C">
        <w:rPr>
          <w:rFonts w:cs="Arial"/>
        </w:rPr>
        <w:t xml:space="preserve"> </w:t>
      </w:r>
      <w:r w:rsidRPr="003F4A89">
        <w:rPr>
          <w:rFonts w:cs="Arial"/>
        </w:rPr>
        <w:t xml:space="preserve">por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 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contratistas</w:t>
      </w:r>
      <w:proofErr w:type="spellEnd"/>
      <w:r w:rsidRPr="003F4A89">
        <w:rPr>
          <w:rFonts w:cs="Arial"/>
        </w:rPr>
        <w:t xml:space="preserve"> y, si</w:t>
      </w:r>
      <w:r w:rsidR="0027049C">
        <w:rPr>
          <w:rFonts w:cs="Arial"/>
        </w:rPr>
        <w:t xml:space="preserve"> </w:t>
      </w:r>
      <w:proofErr w:type="spellStart"/>
      <w:r w:rsidR="0027049C">
        <w:rPr>
          <w:rFonts w:cs="Arial"/>
        </w:rPr>
        <w:t>procede</w:t>
      </w:r>
      <w:proofErr w:type="spellEnd"/>
      <w:r w:rsidR="0027049C">
        <w:rPr>
          <w:rFonts w:cs="Arial"/>
        </w:rPr>
        <w:t xml:space="preserve">, para </w:t>
      </w:r>
      <w:r w:rsidRPr="003F4A89">
        <w:rPr>
          <w:rFonts w:cs="Arial"/>
        </w:rPr>
        <w:t xml:space="preserve">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, son las que se </w:t>
      </w:r>
      <w:proofErr w:type="spellStart"/>
      <w:r w:rsidRPr="003F4A89">
        <w:rPr>
          <w:rFonts w:cs="Arial"/>
        </w:rPr>
        <w:t>establecen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L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>.</w:t>
      </w:r>
    </w:p>
    <w:p w14:paraId="29D0D407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4B62D242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8" w:name="_Toc21500342"/>
      <w:bookmarkStart w:id="49" w:name="_Toc34139681"/>
      <w:proofErr w:type="spellStart"/>
      <w:r w:rsidRPr="003F4A89">
        <w:rPr>
          <w:rFonts w:ascii="Arial" w:hAnsi="Arial" w:cs="Arial"/>
          <w:i w:val="0"/>
          <w:sz w:val="22"/>
          <w:szCs w:val="22"/>
        </w:rPr>
        <w:t>Vigésimaprimera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supervisión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servicios</w:t>
      </w:r>
      <w:bookmarkEnd w:id="48"/>
      <w:bookmarkEnd w:id="49"/>
      <w:proofErr w:type="spellEnd"/>
    </w:p>
    <w:p w14:paraId="292903E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5883553" w14:textId="364B6114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ejecutará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sujeción</w:t>
      </w:r>
      <w:proofErr w:type="spellEnd"/>
      <w:r w:rsidRPr="003F4A89">
        <w:rPr>
          <w:rFonts w:cs="Arial"/>
        </w:rPr>
        <w:t xml:space="preserve"> a lo que </w:t>
      </w:r>
      <w:proofErr w:type="spellStart"/>
      <w:r w:rsidRPr="003F4A89">
        <w:rPr>
          <w:rFonts w:cs="Arial"/>
        </w:rPr>
        <w:t>establezcan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cláusulas</w:t>
      </w:r>
      <w:proofErr w:type="spellEnd"/>
      <w:r w:rsidRPr="003F4A89">
        <w:rPr>
          <w:rFonts w:cs="Arial"/>
        </w:rPr>
        <w:t xml:space="preserve"> y lo</w:t>
      </w:r>
      <w:r w:rsidR="0027049C">
        <w:rPr>
          <w:rFonts w:cs="Arial"/>
        </w:rPr>
        <w:t xml:space="preserve">s </w:t>
      </w:r>
      <w:proofErr w:type="spellStart"/>
      <w:r w:rsidR="0027049C">
        <w:rPr>
          <w:rFonts w:cs="Arial"/>
        </w:rPr>
        <w:t>pliegos</w:t>
      </w:r>
      <w:proofErr w:type="spellEnd"/>
      <w:r w:rsidRPr="003F4A89">
        <w:rPr>
          <w:rFonts w:cs="Arial"/>
        </w:rPr>
        <w:t xml:space="preserve"> y conforme con las </w:t>
      </w:r>
      <w:proofErr w:type="spellStart"/>
      <w:r w:rsidRPr="003F4A89">
        <w:rPr>
          <w:rFonts w:cs="Arial"/>
        </w:rPr>
        <w:t>instrucciones</w:t>
      </w:r>
      <w:proofErr w:type="spellEnd"/>
      <w:r w:rsidRPr="003F4A89">
        <w:rPr>
          <w:rFonts w:cs="Arial"/>
        </w:rPr>
        <w:t xml:space="preserve"> que en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interpretación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dé</w:t>
      </w:r>
      <w:proofErr w:type="spellEnd"/>
      <w:r w:rsidRPr="003F4A89">
        <w:rPr>
          <w:rFonts w:cs="Arial"/>
        </w:rPr>
        <w:t xml:space="preserve"> a la empresa o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contratistas</w:t>
      </w:r>
      <w:proofErr w:type="spellEnd"/>
      <w:r w:rsidRPr="003F4A89">
        <w:rPr>
          <w:rFonts w:cs="Arial"/>
        </w:rPr>
        <w:t xml:space="preserve"> a la persona responsable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refiere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vigésimacuarta</w:t>
      </w:r>
      <w:proofErr w:type="spellEnd"/>
      <w:r w:rsidRPr="003F4A89">
        <w:rPr>
          <w:rFonts w:cs="Arial"/>
        </w:rPr>
        <w:t xml:space="preserve"> de est</w:t>
      </w:r>
      <w:r w:rsidR="0027049C">
        <w:rPr>
          <w:rFonts w:cs="Arial"/>
        </w:rPr>
        <w:t xml:space="preserve">e </w:t>
      </w:r>
      <w:proofErr w:type="spellStart"/>
      <w:r w:rsidR="0027049C">
        <w:rPr>
          <w:rFonts w:cs="Arial"/>
        </w:rPr>
        <w:t>pliego</w:t>
      </w:r>
      <w:proofErr w:type="spellEnd"/>
      <w:r w:rsidR="0027049C">
        <w:rPr>
          <w:rFonts w:cs="Arial"/>
        </w:rPr>
        <w:t>.</w:t>
      </w:r>
    </w:p>
    <w:p w14:paraId="75727AA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3D86023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0" w:name="_Toc21500343"/>
      <w:bookmarkStart w:id="51" w:name="_Toc34139682"/>
      <w:proofErr w:type="spellStart"/>
      <w:r w:rsidRPr="003F4A89">
        <w:rPr>
          <w:rFonts w:ascii="Arial" w:hAnsi="Arial" w:cs="Arial"/>
          <w:i w:val="0"/>
          <w:sz w:val="22"/>
          <w:szCs w:val="22"/>
        </w:rPr>
        <w:t>Vigésimasegunda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Programa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trabajo</w:t>
      </w:r>
      <w:bookmarkEnd w:id="50"/>
      <w:bookmarkEnd w:id="51"/>
      <w:proofErr w:type="spellEnd"/>
    </w:p>
    <w:p w14:paraId="5EED082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65E165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empresa o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contratistas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obligadas</w:t>
      </w:r>
      <w:proofErr w:type="spellEnd"/>
      <w:r w:rsidRPr="003F4A89">
        <w:rPr>
          <w:rFonts w:cs="Arial"/>
        </w:rPr>
        <w:t xml:space="preserve"> a presentar un programa de </w:t>
      </w:r>
      <w:proofErr w:type="spellStart"/>
      <w:r w:rsidRPr="003F4A89">
        <w:rPr>
          <w:rFonts w:cs="Arial"/>
        </w:rPr>
        <w:t>trabajo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aprobar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determine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</w:t>
      </w:r>
      <w:r w:rsidRPr="0027049C">
        <w:rPr>
          <w:rFonts w:cs="Arial"/>
          <w:b/>
        </w:rPr>
        <w:t xml:space="preserve">U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 y, 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en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sucesivo</w:t>
      </w:r>
      <w:proofErr w:type="spellEnd"/>
      <w:r w:rsidRPr="003F4A89">
        <w:rPr>
          <w:rFonts w:cs="Arial"/>
        </w:rPr>
        <w:t>.</w:t>
      </w:r>
    </w:p>
    <w:p w14:paraId="228C93A0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608308E" w14:textId="071B1891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2" w:name="_Toc21500344"/>
      <w:bookmarkStart w:id="53" w:name="_Toc34139683"/>
      <w:proofErr w:type="spellStart"/>
      <w:r w:rsidRPr="003F4A89">
        <w:rPr>
          <w:rFonts w:ascii="Arial" w:hAnsi="Arial" w:cs="Arial"/>
          <w:i w:val="0"/>
          <w:sz w:val="22"/>
          <w:szCs w:val="22"/>
        </w:rPr>
        <w:t>Vigésimatercera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>.</w:t>
      </w:r>
      <w:r w:rsidR="0027049C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="0027049C">
        <w:rPr>
          <w:rFonts w:ascii="Arial" w:hAnsi="Arial" w:cs="Arial"/>
          <w:i w:val="0"/>
          <w:sz w:val="22"/>
          <w:szCs w:val="22"/>
        </w:rPr>
        <w:t>Cumplimiento</w:t>
      </w:r>
      <w:proofErr w:type="spellEnd"/>
      <w:r w:rsidRPr="003F4A89">
        <w:rPr>
          <w:rFonts w:ascii="Arial" w:hAnsi="Arial" w:cs="Arial"/>
          <w:i w:val="0"/>
          <w:vanish/>
          <w:color w:val="008000"/>
          <w:sz w:val="22"/>
          <w:szCs w:val="22"/>
        </w:rPr>
        <w:t>&lt;A[Cumplimiento|Cumplido]&gt;</w:t>
      </w:r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plazos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correcta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52"/>
      <w:bookmarkEnd w:id="53"/>
      <w:proofErr w:type="spellEnd"/>
    </w:p>
    <w:p w14:paraId="033B596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6E0B50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  <w:r w:rsidRPr="003F4A89">
        <w:rPr>
          <w:rFonts w:cs="Arial"/>
          <w:b/>
        </w:rPr>
        <w:t xml:space="preserve">23.1 </w:t>
      </w: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obligada a </w:t>
      </w:r>
      <w:proofErr w:type="spellStart"/>
      <w:r w:rsidRPr="003F4A89">
        <w:rPr>
          <w:rFonts w:cs="Arial"/>
        </w:rPr>
        <w:t>cumplir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total de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parciales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fijados</w:t>
      </w:r>
      <w:proofErr w:type="spellEnd"/>
      <w:r w:rsidRPr="003F4A89">
        <w:rPr>
          <w:rFonts w:cs="Arial"/>
        </w:rPr>
        <w:t xml:space="preserve">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en el programa de </w:t>
      </w:r>
      <w:proofErr w:type="spellStart"/>
      <w:r w:rsidRPr="003F4A89">
        <w:rPr>
          <w:rFonts w:cs="Arial"/>
        </w:rPr>
        <w:t>trabajo</w:t>
      </w:r>
      <w:proofErr w:type="spellEnd"/>
      <w:r w:rsidRPr="003F4A89">
        <w:rPr>
          <w:rFonts w:cs="Arial"/>
        </w:rPr>
        <w:t>.</w:t>
      </w:r>
    </w:p>
    <w:p w14:paraId="458CCE3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45D0FA10" w14:textId="4F9F6B26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23.2</w:t>
      </w:r>
      <w:r w:rsidRPr="003F4A89">
        <w:rPr>
          <w:rFonts w:cs="Arial"/>
        </w:rPr>
        <w:t xml:space="preserve"> Si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incurriera</w:t>
      </w:r>
      <w:proofErr w:type="spellEnd"/>
      <w:r w:rsidRPr="003F4A89">
        <w:rPr>
          <w:rFonts w:cs="Arial"/>
        </w:rPr>
        <w:t xml:space="preserve"> demora respecto </w:t>
      </w:r>
      <w:r w:rsidR="0027049C">
        <w:rPr>
          <w:rFonts w:cs="Arial"/>
        </w:rPr>
        <w:t xml:space="preserve">del </w:t>
      </w:r>
      <w:proofErr w:type="spellStart"/>
      <w:r w:rsidR="0027049C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total o </w:t>
      </w:r>
      <w:proofErr w:type="spellStart"/>
      <w:r w:rsidRPr="003F4A89">
        <w:rPr>
          <w:rFonts w:cs="Arial"/>
        </w:rPr>
        <w:t>parciales</w:t>
      </w:r>
      <w:proofErr w:type="spellEnd"/>
      <w:r w:rsidRPr="003F4A89">
        <w:rPr>
          <w:rFonts w:cs="Arial"/>
        </w:rPr>
        <w:t xml:space="preserve">, por </w:t>
      </w:r>
      <w:proofErr w:type="spellStart"/>
      <w:r w:rsidRPr="003F4A89">
        <w:rPr>
          <w:rFonts w:cs="Arial"/>
        </w:rPr>
        <w:t>causas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le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imputables,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optar, </w:t>
      </w:r>
      <w:proofErr w:type="spellStart"/>
      <w:r w:rsidRPr="003F4A89">
        <w:rPr>
          <w:rFonts w:cs="Arial"/>
        </w:rPr>
        <w:t>vistas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circunstancias</w:t>
      </w:r>
      <w:proofErr w:type="spellEnd"/>
      <w:r w:rsidRPr="003F4A89">
        <w:rPr>
          <w:rFonts w:cs="Arial"/>
        </w:rPr>
        <w:t xml:space="preserve"> del caso</w:t>
      </w:r>
      <w:r w:rsidR="0027049C">
        <w:rPr>
          <w:rFonts w:cs="Arial"/>
        </w:rPr>
        <w:t xml:space="preserve">, por </w:t>
      </w: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pérdida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</w:t>
      </w:r>
      <w:r w:rsidR="0027049C">
        <w:rPr>
          <w:rFonts w:cs="Arial"/>
        </w:rPr>
        <w:t xml:space="preserve">o por </w:t>
      </w: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imposición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penalidades</w:t>
      </w:r>
      <w:proofErr w:type="spellEnd"/>
      <w:r w:rsidRPr="003F4A89">
        <w:rPr>
          <w:rFonts w:cs="Arial"/>
        </w:rPr>
        <w:t xml:space="preserve">, en la forma y condiciones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artículos</w:t>
      </w:r>
      <w:proofErr w:type="spellEnd"/>
      <w:r w:rsidRPr="003F4A89">
        <w:rPr>
          <w:rFonts w:cs="Arial"/>
        </w:rPr>
        <w:t xml:space="preserve"> 193 y 194 de la</w:t>
      </w:r>
      <w:r w:rsidRPr="0027049C">
        <w:rPr>
          <w:rFonts w:cs="Arial"/>
        </w:rPr>
        <w:t xml:space="preserve"> LCSP.</w:t>
      </w:r>
    </w:p>
    <w:p w14:paraId="7D1613F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309215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misma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facultad</w:t>
      </w:r>
      <w:proofErr w:type="spellEnd"/>
      <w:r w:rsidRPr="003F4A89">
        <w:rPr>
          <w:rFonts w:cs="Arial"/>
        </w:rPr>
        <w:t xml:space="preserve"> si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incumple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parcialmente</w:t>
      </w:r>
      <w:proofErr w:type="spellEnd"/>
      <w:r w:rsidRPr="003F4A89">
        <w:rPr>
          <w:rFonts w:cs="Arial"/>
        </w:rPr>
        <w:t xml:space="preserve">, por </w:t>
      </w:r>
      <w:proofErr w:type="spellStart"/>
      <w:r w:rsidRPr="003F4A89">
        <w:rPr>
          <w:rFonts w:cs="Arial"/>
        </w:rPr>
        <w:t>causas</w:t>
      </w:r>
      <w:proofErr w:type="spellEnd"/>
      <w:r w:rsidRPr="003F4A89">
        <w:rPr>
          <w:rFonts w:cs="Arial"/>
        </w:rPr>
        <w:t xml:space="preserve"> imputables que </w:t>
      </w:r>
      <w:proofErr w:type="spellStart"/>
      <w:r w:rsidRPr="003F4A89">
        <w:rPr>
          <w:rFonts w:cs="Arial"/>
        </w:rPr>
        <w:t>le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imputables,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prestaciones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definidas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205086A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C4BA205" w14:textId="7B8AEF29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Si el </w:t>
      </w:r>
      <w:proofErr w:type="spellStart"/>
      <w:r w:rsidRPr="003F4A89">
        <w:rPr>
          <w:rFonts w:cs="Arial"/>
        </w:rPr>
        <w:t>retraso</w:t>
      </w:r>
      <w:proofErr w:type="spellEnd"/>
      <w:r w:rsidRPr="003F4A89">
        <w:rPr>
          <w:rFonts w:cs="Arial"/>
        </w:rPr>
        <w:t xml:space="preserve"> con respecto a</w:t>
      </w:r>
      <w:r w:rsidR="0027049C">
        <w:rPr>
          <w:rFonts w:cs="Arial"/>
        </w:rPr>
        <w:t xml:space="preserve">l </w:t>
      </w:r>
      <w:proofErr w:type="spellStart"/>
      <w:r w:rsidR="0027049C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fuera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producido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motivos</w:t>
      </w:r>
      <w:proofErr w:type="spellEnd"/>
      <w:r w:rsidRPr="003F4A89">
        <w:rPr>
          <w:rFonts w:cs="Arial"/>
        </w:rPr>
        <w:t xml:space="preserve"> no imputables a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y esta </w:t>
      </w:r>
      <w:proofErr w:type="spellStart"/>
      <w:r w:rsidRPr="003F4A89">
        <w:rPr>
          <w:rFonts w:cs="Arial"/>
        </w:rPr>
        <w:t>ofrece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cumplir</w:t>
      </w:r>
      <w:proofErr w:type="spellEnd"/>
      <w:r w:rsidRPr="003F4A89">
        <w:rPr>
          <w:rFonts w:cs="Arial"/>
        </w:rPr>
        <w:t xml:space="preserve"> si se </w:t>
      </w:r>
      <w:proofErr w:type="spellStart"/>
      <w:r w:rsidRPr="003F4A89">
        <w:rPr>
          <w:rFonts w:cs="Arial"/>
        </w:rPr>
        <w:t>le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amplía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inicial de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le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concederá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, al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, igual al </w:t>
      </w:r>
      <w:proofErr w:type="spellStart"/>
      <w:r w:rsidRPr="003F4A89">
        <w:rPr>
          <w:rFonts w:cs="Arial"/>
        </w:rPr>
        <w:t>tiempo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perdido</w:t>
      </w:r>
      <w:proofErr w:type="spellEnd"/>
      <w:r w:rsidRPr="003F4A89">
        <w:rPr>
          <w:rFonts w:cs="Arial"/>
        </w:rPr>
        <w:t xml:space="preserve">, a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 que el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pida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otro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más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corto</w:t>
      </w:r>
      <w:proofErr w:type="spellEnd"/>
      <w:r w:rsidRPr="003F4A89">
        <w:rPr>
          <w:rFonts w:cs="Arial"/>
        </w:rPr>
        <w:t>.</w:t>
      </w:r>
    </w:p>
    <w:p w14:paraId="0C93675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DF15AE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la </w:t>
      </w:r>
      <w:proofErr w:type="spellStart"/>
      <w:r w:rsidRPr="003F4A89">
        <w:rPr>
          <w:rFonts w:cs="Arial"/>
        </w:rPr>
        <w:t>constitución</w:t>
      </w:r>
      <w:proofErr w:type="spellEnd"/>
      <w:r w:rsidRPr="003F4A89">
        <w:rPr>
          <w:rFonts w:cs="Arial"/>
        </w:rPr>
        <w:t xml:space="preserve"> en demora de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requerirá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intimación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previa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>.</w:t>
      </w:r>
    </w:p>
    <w:p w14:paraId="7F398DB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5DFE5CA0" w14:textId="07E82222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23.3</w:t>
      </w:r>
      <w:r w:rsidRPr="003F4A89">
        <w:rPr>
          <w:rFonts w:cs="Arial"/>
        </w:rPr>
        <w:t xml:space="preserve"> En caso </w:t>
      </w:r>
      <w:r w:rsidR="0027049C">
        <w:rPr>
          <w:rFonts w:cs="Arial"/>
        </w:rPr>
        <w:t xml:space="preserve">de </w:t>
      </w:r>
      <w:proofErr w:type="spellStart"/>
      <w:r w:rsidR="0027049C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defectuoso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prestación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o de </w:t>
      </w:r>
      <w:proofErr w:type="spellStart"/>
      <w:r w:rsidRPr="003F4A89">
        <w:rPr>
          <w:rFonts w:cs="Arial"/>
        </w:rPr>
        <w:t>incumplimiento</w:t>
      </w:r>
      <w:proofErr w:type="spellEnd"/>
      <w:r w:rsidRPr="003F4A89">
        <w:rPr>
          <w:rFonts w:cs="Arial"/>
        </w:rPr>
        <w:t xml:space="preserve"> de los compromisos </w:t>
      </w:r>
      <w:proofErr w:type="spellStart"/>
      <w:r w:rsidRPr="003F4A89">
        <w:rPr>
          <w:rFonts w:cs="Arial"/>
        </w:rPr>
        <w:t>asumid</w:t>
      </w:r>
      <w:r w:rsidR="0027049C">
        <w:rPr>
          <w:rFonts w:cs="Arial"/>
        </w:rPr>
        <w:t>os</w:t>
      </w:r>
      <w:proofErr w:type="spellEnd"/>
      <w:r w:rsidR="0027049C">
        <w:rPr>
          <w:rFonts w:cs="Arial"/>
        </w:rPr>
        <w:t xml:space="preserve"> para </w:t>
      </w:r>
      <w:r w:rsidRPr="003F4A89">
        <w:rPr>
          <w:rFonts w:cs="Arial"/>
        </w:rPr>
        <w:t xml:space="preserve">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contratistas</w:t>
      </w:r>
      <w:proofErr w:type="spellEnd"/>
      <w:r w:rsidRPr="003F4A89">
        <w:rPr>
          <w:rFonts w:cs="Arial"/>
        </w:rPr>
        <w:t xml:space="preserve"> o de las condiciones </w:t>
      </w:r>
      <w:proofErr w:type="spellStart"/>
      <w:r w:rsidRPr="003F4A89">
        <w:rPr>
          <w:rFonts w:cs="Arial"/>
        </w:rPr>
        <w:t>especiales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vigésima</w:t>
      </w:r>
      <w:proofErr w:type="spellEnd"/>
      <w:r w:rsidRPr="003F4A89">
        <w:rPr>
          <w:rFonts w:cs="Arial"/>
        </w:rPr>
        <w:t xml:space="preserve"> de </w:t>
      </w:r>
      <w:r w:rsidR="0027049C">
        <w:rPr>
          <w:rFonts w:cs="Arial"/>
        </w:rPr>
        <w:t xml:space="preserve">este </w:t>
      </w:r>
      <w:proofErr w:type="spellStart"/>
      <w:r w:rsidR="0027049C">
        <w:rPr>
          <w:rFonts w:cs="Arial"/>
        </w:rPr>
        <w:t>pliego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acordar la </w:t>
      </w:r>
      <w:proofErr w:type="spellStart"/>
      <w:r w:rsidRPr="003F4A89">
        <w:rPr>
          <w:rFonts w:cs="Arial"/>
        </w:rPr>
        <w:t>imposición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penalidades</w:t>
      </w:r>
      <w:proofErr w:type="spellEnd"/>
      <w:r w:rsidRPr="003F4A89">
        <w:rPr>
          <w:rFonts w:cs="Arial"/>
        </w:rPr>
        <w:t xml:space="preserve"> que se indican en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M</w:t>
      </w:r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cuadro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características</w:t>
      </w:r>
      <w:proofErr w:type="spellEnd"/>
      <w:r w:rsidRPr="003F4A89">
        <w:rPr>
          <w:rFonts w:cs="Arial"/>
        </w:rPr>
        <w:t>.</w:t>
      </w:r>
    </w:p>
    <w:p w14:paraId="02345A5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2D7A8AE2" w14:textId="0768954E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23.4</w:t>
      </w:r>
      <w:r w:rsidRPr="003F4A89">
        <w:rPr>
          <w:rFonts w:cs="Arial"/>
        </w:rPr>
        <w:t xml:space="preserve"> En caso de </w:t>
      </w:r>
      <w:proofErr w:type="spellStart"/>
      <w:r w:rsidRPr="003F4A89">
        <w:rPr>
          <w:rFonts w:cs="Arial"/>
        </w:rPr>
        <w:t>incumplimiento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obligación</w:t>
      </w:r>
      <w:proofErr w:type="spellEnd"/>
      <w:r w:rsidRPr="003F4A89">
        <w:rPr>
          <w:rFonts w:cs="Arial"/>
        </w:rPr>
        <w:t xml:space="preserve"> de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remitir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detallada de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suministradores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justificante</w:t>
      </w:r>
      <w:proofErr w:type="spellEnd"/>
      <w:r w:rsidRPr="003F4A89">
        <w:rPr>
          <w:rFonts w:cs="Arial"/>
        </w:rPr>
        <w:t xml:space="preserve"> </w:t>
      </w:r>
      <w:r w:rsidR="0027049C">
        <w:rPr>
          <w:rFonts w:cs="Arial"/>
        </w:rPr>
        <w:t xml:space="preserve">de </w:t>
      </w:r>
      <w:proofErr w:type="spellStart"/>
      <w:r w:rsidR="0027049C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de los pagos, prevista en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trigésimacuarta</w:t>
      </w:r>
      <w:proofErr w:type="spellEnd"/>
      <w:r w:rsidRPr="003F4A89">
        <w:rPr>
          <w:rFonts w:cs="Arial"/>
        </w:rPr>
        <w:t xml:space="preserve"> de </w:t>
      </w:r>
      <w:r w:rsidR="0027049C">
        <w:rPr>
          <w:rFonts w:cs="Arial"/>
        </w:rPr>
        <w:t xml:space="preserve">este </w:t>
      </w:r>
      <w:proofErr w:type="spellStart"/>
      <w:r w:rsidR="0027049C">
        <w:rPr>
          <w:rFonts w:cs="Arial"/>
        </w:rPr>
        <w:t>pliego</w:t>
      </w:r>
      <w:proofErr w:type="spellEnd"/>
      <w:r w:rsidRPr="003F4A89">
        <w:rPr>
          <w:rFonts w:cs="Arial"/>
          <w:vanish/>
          <w:color w:val="008000"/>
        </w:rPr>
        <w:t>&lt;A[pliegue|pliego]&gt;</w:t>
      </w:r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imponer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penalidades</w:t>
      </w:r>
      <w:proofErr w:type="spellEnd"/>
      <w:r w:rsidRPr="003F4A89">
        <w:rPr>
          <w:rFonts w:cs="Arial"/>
        </w:rPr>
        <w:t xml:space="preserve">, de las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responderá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definitiva, que se indican en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M</w:t>
      </w:r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cuadro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características</w:t>
      </w:r>
      <w:proofErr w:type="spellEnd"/>
      <w:r w:rsidRPr="003F4A89">
        <w:rPr>
          <w:rFonts w:cs="Arial"/>
        </w:rPr>
        <w:t>.</w:t>
      </w:r>
    </w:p>
    <w:p w14:paraId="512EBA5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color w:val="FF0000"/>
        </w:rPr>
      </w:pPr>
    </w:p>
    <w:p w14:paraId="08AED1C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23.5</w:t>
      </w:r>
      <w:r w:rsidRPr="003F4A89">
        <w:rPr>
          <w:rFonts w:cs="Arial"/>
        </w:rPr>
        <w:t xml:space="preserve"> Los importes de las </w:t>
      </w:r>
      <w:proofErr w:type="spellStart"/>
      <w:r w:rsidRPr="003F4A89">
        <w:rPr>
          <w:rFonts w:cs="Arial"/>
        </w:rPr>
        <w:t>penalidades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impongan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efectivos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deducción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cantidades</w:t>
      </w:r>
      <w:proofErr w:type="spellEnd"/>
      <w:r w:rsidRPr="003F4A89">
        <w:rPr>
          <w:rFonts w:cs="Arial"/>
        </w:rPr>
        <w:t xml:space="preserve"> que, en </w:t>
      </w:r>
      <w:proofErr w:type="spellStart"/>
      <w:r w:rsidRPr="003F4A89">
        <w:rPr>
          <w:rFonts w:cs="Arial"/>
        </w:rPr>
        <w:t>concepto</w:t>
      </w:r>
      <w:proofErr w:type="spellEnd"/>
      <w:r w:rsidRPr="003F4A89">
        <w:rPr>
          <w:rFonts w:cs="Arial"/>
        </w:rPr>
        <w:t xml:space="preserve"> de pago total o parcial, se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que abonar a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o sobre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 que,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hubiera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constituido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puedan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deducir</w:t>
      </w:r>
      <w:proofErr w:type="spellEnd"/>
      <w:r w:rsidRPr="003F4A89">
        <w:rPr>
          <w:rFonts w:cs="Arial"/>
        </w:rPr>
        <w:t xml:space="preserve"> de los pagos </w:t>
      </w:r>
      <w:proofErr w:type="spellStart"/>
      <w:r w:rsidRPr="003F4A89">
        <w:rPr>
          <w:rFonts w:cs="Arial"/>
        </w:rPr>
        <w:t>mencionados</w:t>
      </w:r>
      <w:proofErr w:type="spellEnd"/>
      <w:r w:rsidRPr="003F4A89">
        <w:rPr>
          <w:rFonts w:cs="Arial"/>
        </w:rPr>
        <w:t>.</w:t>
      </w:r>
    </w:p>
    <w:p w14:paraId="35B3828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2A38C2C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4" w:name="_Toc21500345"/>
      <w:bookmarkStart w:id="55" w:name="_Toc34139684"/>
      <w:proofErr w:type="spellStart"/>
      <w:r w:rsidRPr="003F4A89">
        <w:rPr>
          <w:rFonts w:ascii="Arial" w:hAnsi="Arial" w:cs="Arial"/>
          <w:i w:val="0"/>
          <w:sz w:val="22"/>
          <w:szCs w:val="22"/>
        </w:rPr>
        <w:t>Vigésimacuarta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Persona responsable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54"/>
      <w:bookmarkEnd w:id="55"/>
      <w:proofErr w:type="spellEnd"/>
    </w:p>
    <w:p w14:paraId="17455BF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AE6B0E1" w14:textId="77777777" w:rsidR="00E60418" w:rsidRPr="003F4A89" w:rsidRDefault="00E60418" w:rsidP="00E60418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Con </w:t>
      </w:r>
      <w:proofErr w:type="spellStart"/>
      <w:r w:rsidRPr="003F4A89">
        <w:rPr>
          <w:rFonts w:cs="Arial"/>
        </w:rPr>
        <w:t>independencia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unidad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encargada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seguimiento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ordinaria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designará</w:t>
      </w:r>
      <w:proofErr w:type="spellEnd"/>
      <w:r w:rsidRPr="003F4A89">
        <w:rPr>
          <w:rFonts w:cs="Arial"/>
        </w:rPr>
        <w:t xml:space="preserve">, en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</w:t>
      </w:r>
      <w:r w:rsidRPr="0027049C">
        <w:rPr>
          <w:rFonts w:cs="Arial"/>
          <w:b/>
        </w:rPr>
        <w:t>S</w:t>
      </w:r>
      <w:r w:rsidRPr="0027049C">
        <w:rPr>
          <w:rFonts w:cs="Arial"/>
        </w:rPr>
        <w:t xml:space="preserve"> una </w:t>
      </w:r>
      <w:r w:rsidRPr="003F4A89">
        <w:rPr>
          <w:rFonts w:cs="Arial"/>
        </w:rPr>
        <w:t xml:space="preserve">persona responsable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ejercerá</w:t>
      </w:r>
      <w:proofErr w:type="spellEnd"/>
      <w:r w:rsidRPr="003F4A89">
        <w:rPr>
          <w:rFonts w:cs="Arial"/>
        </w:rPr>
        <w:t xml:space="preserve"> las funciones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>:</w:t>
      </w:r>
    </w:p>
    <w:p w14:paraId="5F1C9BE0" w14:textId="77777777" w:rsidR="00E60418" w:rsidRPr="003F4A89" w:rsidRDefault="00E60418" w:rsidP="00E60418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</w:p>
    <w:p w14:paraId="6794CF0B" w14:textId="77777777" w:rsidR="00E60418" w:rsidRPr="003F4A89" w:rsidRDefault="00E60418" w:rsidP="00E60418">
      <w:pPr>
        <w:pStyle w:val="Pargrafdellista"/>
        <w:numPr>
          <w:ilvl w:val="0"/>
          <w:numId w:val="6"/>
        </w:numPr>
        <w:tabs>
          <w:tab w:val="left" w:pos="1440"/>
          <w:tab w:val="left" w:pos="1800"/>
          <w:tab w:val="left" w:pos="2340"/>
        </w:tabs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Supervisar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tomar las </w:t>
      </w:r>
      <w:proofErr w:type="spellStart"/>
      <w:r w:rsidRPr="003F4A89">
        <w:rPr>
          <w:rFonts w:ascii="Arial" w:hAnsi="Arial" w:cs="Arial"/>
          <w:sz w:val="22"/>
          <w:szCs w:val="22"/>
        </w:rPr>
        <w:t>decisiones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dictar las </w:t>
      </w:r>
      <w:proofErr w:type="spellStart"/>
      <w:r w:rsidRPr="003F4A89">
        <w:rPr>
          <w:rFonts w:ascii="Arial" w:hAnsi="Arial" w:cs="Arial"/>
          <w:sz w:val="22"/>
          <w:szCs w:val="22"/>
        </w:rPr>
        <w:t>instrucciones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necesarias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3F4A89">
        <w:rPr>
          <w:rFonts w:ascii="Arial" w:hAnsi="Arial" w:cs="Arial"/>
          <w:sz w:val="22"/>
          <w:szCs w:val="22"/>
        </w:rPr>
        <w:t>asegurar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correcta </w:t>
      </w:r>
      <w:proofErr w:type="spellStart"/>
      <w:r w:rsidRPr="003F4A89">
        <w:rPr>
          <w:rFonts w:ascii="Arial" w:hAnsi="Arial" w:cs="Arial"/>
          <w:sz w:val="22"/>
          <w:szCs w:val="22"/>
        </w:rPr>
        <w:t>realización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prestación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siempre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dentro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facultades que </w:t>
      </w:r>
      <w:proofErr w:type="spellStart"/>
      <w:r w:rsidRPr="003F4A89">
        <w:rPr>
          <w:rFonts w:ascii="Arial" w:hAnsi="Arial" w:cs="Arial"/>
          <w:sz w:val="22"/>
          <w:szCs w:val="22"/>
        </w:rPr>
        <w:t>le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otorgue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órgano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contratación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52D7BDB3" w14:textId="77777777" w:rsidR="00E60418" w:rsidRPr="003F4A89" w:rsidRDefault="00E60418" w:rsidP="00E60418">
      <w:pPr>
        <w:pStyle w:val="Pargrafdellista"/>
        <w:numPr>
          <w:ilvl w:val="0"/>
          <w:numId w:val="6"/>
        </w:numPr>
        <w:tabs>
          <w:tab w:val="left" w:pos="1440"/>
          <w:tab w:val="left" w:pos="1800"/>
          <w:tab w:val="left" w:pos="2340"/>
        </w:tabs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Adoptar la </w:t>
      </w:r>
      <w:proofErr w:type="spellStart"/>
      <w:r w:rsidRPr="003F4A89">
        <w:rPr>
          <w:rFonts w:ascii="Arial" w:hAnsi="Arial" w:cs="Arial"/>
          <w:sz w:val="22"/>
          <w:szCs w:val="22"/>
        </w:rPr>
        <w:t>propuesta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sobre la </w:t>
      </w:r>
      <w:proofErr w:type="spellStart"/>
      <w:r w:rsidRPr="003F4A89">
        <w:rPr>
          <w:rFonts w:ascii="Arial" w:hAnsi="Arial" w:cs="Arial"/>
          <w:sz w:val="22"/>
          <w:szCs w:val="22"/>
        </w:rPr>
        <w:t>imposición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penalidades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39955AAA" w14:textId="77777777" w:rsidR="00E60418" w:rsidRPr="003F4A89" w:rsidRDefault="00E60418" w:rsidP="00E60418">
      <w:pPr>
        <w:pStyle w:val="Pargrafdellista"/>
        <w:numPr>
          <w:ilvl w:val="0"/>
          <w:numId w:val="6"/>
        </w:numPr>
        <w:tabs>
          <w:tab w:val="left" w:pos="1440"/>
          <w:tab w:val="left" w:pos="1800"/>
          <w:tab w:val="left" w:pos="2340"/>
        </w:tabs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Emitir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un informe </w:t>
      </w:r>
      <w:proofErr w:type="spellStart"/>
      <w:r w:rsidRPr="003F4A89">
        <w:rPr>
          <w:rFonts w:ascii="Arial" w:hAnsi="Arial" w:cs="Arial"/>
          <w:sz w:val="22"/>
          <w:szCs w:val="22"/>
        </w:rPr>
        <w:t>donde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determine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si el </w:t>
      </w:r>
      <w:proofErr w:type="spellStart"/>
      <w:r w:rsidRPr="003F4A89">
        <w:rPr>
          <w:rFonts w:ascii="Arial" w:hAnsi="Arial" w:cs="Arial"/>
          <w:sz w:val="22"/>
          <w:szCs w:val="22"/>
        </w:rPr>
        <w:t>retraso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3F4A89">
        <w:rPr>
          <w:rFonts w:ascii="Arial" w:hAnsi="Arial" w:cs="Arial"/>
          <w:sz w:val="22"/>
          <w:szCs w:val="22"/>
        </w:rPr>
        <w:t>producido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3F4A89">
        <w:rPr>
          <w:rFonts w:ascii="Arial" w:hAnsi="Arial" w:cs="Arial"/>
          <w:sz w:val="22"/>
          <w:szCs w:val="22"/>
        </w:rPr>
        <w:t>motivos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imputables al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31C3EF0B" w14:textId="77777777" w:rsidR="00E60418" w:rsidRPr="003F4A89" w:rsidRDefault="00E60418" w:rsidP="00E60418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</w:p>
    <w:p w14:paraId="44B6572E" w14:textId="77777777" w:rsidR="00E60418" w:rsidRPr="0027049C" w:rsidRDefault="00E60418" w:rsidP="00E60418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los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que impliquen el </w:t>
      </w:r>
      <w:proofErr w:type="spellStart"/>
      <w:r w:rsidRPr="003F4A89">
        <w:rPr>
          <w:rFonts w:cs="Arial"/>
        </w:rPr>
        <w:t>desarrollo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mantenimiento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aplicaciones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informáticas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cuyo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defina</w:t>
      </w:r>
      <w:proofErr w:type="spellEnd"/>
      <w:r w:rsidRPr="003F4A89">
        <w:rPr>
          <w:rFonts w:cs="Arial"/>
        </w:rPr>
        <w:t xml:space="preserve"> por referencia a </w:t>
      </w:r>
      <w:proofErr w:type="spellStart"/>
      <w:r w:rsidRPr="003F4A89">
        <w:rPr>
          <w:rFonts w:cs="Arial"/>
        </w:rPr>
        <w:t>componentes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prestación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servicio</w:t>
      </w:r>
      <w:proofErr w:type="spellEnd"/>
      <w:r w:rsidRPr="003F4A89">
        <w:rPr>
          <w:rFonts w:cs="Arial"/>
        </w:rPr>
        <w:t xml:space="preserve">, el responsable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adoptar las </w:t>
      </w:r>
      <w:proofErr w:type="spellStart"/>
      <w:r w:rsidRPr="003F4A89">
        <w:rPr>
          <w:rFonts w:cs="Arial"/>
        </w:rPr>
        <w:t>medidas</w:t>
      </w:r>
      <w:proofErr w:type="spellEnd"/>
      <w:r w:rsidRPr="003F4A89">
        <w:rPr>
          <w:rFonts w:cs="Arial"/>
        </w:rPr>
        <w:t xml:space="preserve"> a que se </w:t>
      </w:r>
      <w:proofErr w:type="spellStart"/>
      <w:r w:rsidRPr="003F4A89">
        <w:rPr>
          <w:rFonts w:cs="Arial"/>
        </w:rPr>
        <w:t>refiere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308.3 de la </w:t>
      </w:r>
      <w:r w:rsidRPr="0027049C">
        <w:rPr>
          <w:rFonts w:cs="Arial"/>
        </w:rPr>
        <w:t>LCSP.</w:t>
      </w:r>
    </w:p>
    <w:p w14:paraId="223B65EA" w14:textId="77777777" w:rsidR="00E60418" w:rsidRPr="003F4A89" w:rsidRDefault="00E60418" w:rsidP="00E60418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</w:p>
    <w:p w14:paraId="5BC1928E" w14:textId="5DA07000" w:rsidR="00E60418" w:rsidRPr="003F4A89" w:rsidRDefault="00E60418" w:rsidP="00E60418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instrucciones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dadas</w:t>
      </w:r>
      <w:proofErr w:type="spellEnd"/>
      <w:r w:rsidRPr="003F4A89">
        <w:rPr>
          <w:rFonts w:cs="Arial"/>
        </w:rPr>
        <w:t xml:space="preserve"> por la persona responsable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configuran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junto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982BF3">
        <w:rPr>
          <w:rFonts w:cs="Arial"/>
        </w:rPr>
        <w:t>su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clausula</w:t>
      </w:r>
      <w:r w:rsidR="00982BF3" w:rsidRPr="00982BF3">
        <w:rPr>
          <w:rFonts w:cs="Arial"/>
        </w:rPr>
        <w:t>do</w:t>
      </w:r>
      <w:proofErr w:type="spellEnd"/>
      <w:r w:rsidRPr="00982BF3">
        <w:rPr>
          <w:rFonts w:cs="Arial"/>
        </w:rPr>
        <w:t xml:space="preserve"> </w:t>
      </w:r>
      <w:r w:rsidRPr="003F4A89">
        <w:rPr>
          <w:rFonts w:cs="Arial"/>
        </w:rPr>
        <w:t xml:space="preserve">y </w:t>
      </w:r>
      <w:r w:rsidR="00982BF3">
        <w:rPr>
          <w:rFonts w:cs="Arial"/>
        </w:rPr>
        <w:t xml:space="preserve">los </w:t>
      </w:r>
      <w:proofErr w:type="spellStart"/>
      <w:r w:rsidR="00982BF3">
        <w:rPr>
          <w:rFonts w:cs="Arial"/>
        </w:rPr>
        <w:t>pliegos</w:t>
      </w:r>
      <w:proofErr w:type="spellEnd"/>
      <w:r w:rsidR="00982BF3">
        <w:rPr>
          <w:rFonts w:cs="Arial"/>
        </w:rPr>
        <w:t>.</w:t>
      </w:r>
    </w:p>
    <w:p w14:paraId="2C20358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</w:rPr>
        <w:t xml:space="preserve"> </w:t>
      </w:r>
    </w:p>
    <w:p w14:paraId="6AB2D4C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color w:val="FF0000"/>
        </w:rPr>
      </w:pPr>
      <w:r w:rsidRPr="003F4A89">
        <w:rPr>
          <w:rFonts w:cs="Arial"/>
        </w:rPr>
        <w:t xml:space="preserve">El responsable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ser una persona física o jurídica vinculada a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enajena</w:t>
      </w:r>
      <w:proofErr w:type="spellEnd"/>
      <w:r w:rsidRPr="003F4A89">
        <w:rPr>
          <w:rFonts w:cs="Arial"/>
        </w:rPr>
        <w:t xml:space="preserve"> a esta. El </w:t>
      </w:r>
      <w:proofErr w:type="spellStart"/>
      <w:r w:rsidRPr="003F4A89">
        <w:rPr>
          <w:rFonts w:cs="Arial"/>
        </w:rPr>
        <w:t>seguimiento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encomendar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varias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para que </w:t>
      </w:r>
      <w:proofErr w:type="spellStart"/>
      <w:r w:rsidRPr="003F4A89">
        <w:rPr>
          <w:rFonts w:cs="Arial"/>
        </w:rPr>
        <w:t>realicen</w:t>
      </w:r>
      <w:proofErr w:type="spellEnd"/>
      <w:r w:rsidRPr="003F4A89">
        <w:rPr>
          <w:rFonts w:cs="Arial"/>
        </w:rPr>
        <w:t xml:space="preserve"> las funciones de forma conjunta.</w:t>
      </w:r>
      <w:r w:rsidRPr="003F4A89">
        <w:rPr>
          <w:rFonts w:cs="Arial"/>
          <w:color w:val="FF0000"/>
        </w:rPr>
        <w:t xml:space="preserve"> </w:t>
      </w:r>
    </w:p>
    <w:p w14:paraId="699AF5B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color w:val="FF0000"/>
        </w:rPr>
      </w:pPr>
    </w:p>
    <w:p w14:paraId="78D08819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6" w:name="_Toc21500346"/>
      <w:bookmarkStart w:id="57" w:name="_Toc34139685"/>
      <w:proofErr w:type="spellStart"/>
      <w:r w:rsidRPr="003F4A89">
        <w:rPr>
          <w:rFonts w:ascii="Arial" w:hAnsi="Arial" w:cs="Arial"/>
          <w:i w:val="0"/>
          <w:sz w:val="22"/>
          <w:szCs w:val="22"/>
        </w:rPr>
        <w:t>Vigésimaquinta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Resolución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incidencias</w:t>
      </w:r>
      <w:bookmarkEnd w:id="56"/>
      <w:bookmarkEnd w:id="57"/>
      <w:proofErr w:type="spellEnd"/>
    </w:p>
    <w:p w14:paraId="7302307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60B7D6F" w14:textId="4E6566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Las </w:t>
      </w:r>
      <w:proofErr w:type="spellStart"/>
      <w:r w:rsidRPr="003F4A89">
        <w:rPr>
          <w:rFonts w:cs="Arial"/>
        </w:rPr>
        <w:t>incidencias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puedan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surgir</w:t>
      </w:r>
      <w:proofErr w:type="spellEnd"/>
      <w:r w:rsidRPr="003F4A89">
        <w:rPr>
          <w:rFonts w:cs="Arial"/>
        </w:rPr>
        <w:t xml:space="preserve"> entre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y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="00982BF3">
        <w:rPr>
          <w:rFonts w:cs="Arial"/>
        </w:rPr>
        <w:t>, por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diferencias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interpretación</w:t>
      </w:r>
      <w:proofErr w:type="spellEnd"/>
      <w:r w:rsidRPr="003F4A89">
        <w:rPr>
          <w:rFonts w:cs="Arial"/>
        </w:rPr>
        <w:t xml:space="preserve"> de lo que se ha </w:t>
      </w:r>
      <w:proofErr w:type="spellStart"/>
      <w:r w:rsidRPr="003F4A89">
        <w:rPr>
          <w:rFonts w:cs="Arial"/>
        </w:rPr>
        <w:t>convenido</w:t>
      </w:r>
      <w:proofErr w:type="spellEnd"/>
      <w:r w:rsidRPr="003F4A89">
        <w:rPr>
          <w:rFonts w:cs="Arial"/>
        </w:rPr>
        <w:t xml:space="preserve"> o </w:t>
      </w:r>
      <w:proofErr w:type="spellStart"/>
      <w:r w:rsidR="00982BF3">
        <w:rPr>
          <w:rFonts w:cs="Arial"/>
        </w:rPr>
        <w:t>bien</w:t>
      </w:r>
      <w:proofErr w:type="spellEnd"/>
      <w:r w:rsidR="00982BF3">
        <w:rPr>
          <w:rFonts w:cs="Arial"/>
        </w:rPr>
        <w:t xml:space="preserve"> por</w:t>
      </w:r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necesidad</w:t>
      </w:r>
      <w:proofErr w:type="spellEnd"/>
      <w:r w:rsidRPr="003F4A89">
        <w:rPr>
          <w:rFonts w:cs="Arial"/>
        </w:rPr>
        <w:t xml:space="preserve"> de modificar las condiciones </w:t>
      </w:r>
      <w:proofErr w:type="spellStart"/>
      <w:r w:rsidRPr="003F4A89">
        <w:rPr>
          <w:rFonts w:cs="Arial"/>
        </w:rPr>
        <w:t>contractuales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tramitarán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expediente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contradictorio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incluirá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necesariamente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actuaciones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descritas</w:t>
      </w:r>
      <w:proofErr w:type="spellEnd"/>
      <w:r w:rsidRPr="003F4A89">
        <w:rPr>
          <w:rFonts w:cs="Arial"/>
        </w:rPr>
        <w:t xml:space="preserve"> en 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97 </w:t>
      </w:r>
      <w:r w:rsidRPr="00982BF3">
        <w:rPr>
          <w:rFonts w:cs="Arial"/>
        </w:rPr>
        <w:t>del RGLCAP</w:t>
      </w:r>
      <w:r w:rsidRPr="003F4A89">
        <w:rPr>
          <w:rFonts w:cs="Arial"/>
        </w:rPr>
        <w:t>.</w:t>
      </w:r>
    </w:p>
    <w:p w14:paraId="71D7EA8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34E449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A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motivos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interés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 xml:space="preserve"> lo justifiquen o la </w:t>
      </w:r>
      <w:proofErr w:type="spellStart"/>
      <w:r w:rsidRPr="003F4A89">
        <w:rPr>
          <w:rFonts w:cs="Arial"/>
        </w:rPr>
        <w:t>naturaleza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incidencias</w:t>
      </w:r>
      <w:proofErr w:type="spellEnd"/>
      <w:r w:rsidRPr="003F4A89">
        <w:rPr>
          <w:rFonts w:cs="Arial"/>
        </w:rPr>
        <w:t xml:space="preserve"> lo </w:t>
      </w:r>
      <w:proofErr w:type="spellStart"/>
      <w:r w:rsidRPr="003F4A89">
        <w:rPr>
          <w:rFonts w:cs="Arial"/>
        </w:rPr>
        <w:t>requiera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tramitación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determinará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paralización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</w:t>
      </w:r>
    </w:p>
    <w:p w14:paraId="6CAB452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187D3C4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8" w:name="_Toc21500347"/>
      <w:bookmarkStart w:id="59" w:name="_Toc34139686"/>
      <w:proofErr w:type="spellStart"/>
      <w:r w:rsidRPr="003F4A89">
        <w:rPr>
          <w:rFonts w:ascii="Arial" w:hAnsi="Arial" w:cs="Arial"/>
          <w:i w:val="0"/>
          <w:sz w:val="22"/>
          <w:szCs w:val="22"/>
        </w:rPr>
        <w:t>Vigésimasexta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Resolución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dudas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técnicas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interpretativas</w:t>
      </w:r>
      <w:bookmarkEnd w:id="58"/>
      <w:bookmarkEnd w:id="59"/>
      <w:proofErr w:type="spellEnd"/>
    </w:p>
    <w:p w14:paraId="52D3C96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1E2BEB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  <w:r w:rsidRPr="003F4A89">
        <w:rPr>
          <w:rFonts w:cs="Arial"/>
        </w:rPr>
        <w:t xml:space="preserve">Para la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dudas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interpretativas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puedan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surgir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solicitar</w:t>
      </w:r>
      <w:proofErr w:type="spellEnd"/>
      <w:r w:rsidRPr="003F4A89">
        <w:rPr>
          <w:rFonts w:cs="Arial"/>
        </w:rPr>
        <w:t xml:space="preserve"> un informe </w:t>
      </w:r>
      <w:proofErr w:type="spellStart"/>
      <w:r w:rsidRPr="003F4A89">
        <w:rPr>
          <w:rFonts w:cs="Arial"/>
        </w:rPr>
        <w:t>técnico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externo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y no </w:t>
      </w:r>
      <w:proofErr w:type="spellStart"/>
      <w:r w:rsidRPr="003F4A89">
        <w:rPr>
          <w:rFonts w:cs="Arial"/>
        </w:rPr>
        <w:t>vinculante</w:t>
      </w:r>
      <w:proofErr w:type="spellEnd"/>
      <w:r w:rsidRPr="003F4A89">
        <w:rPr>
          <w:rFonts w:cs="Arial"/>
        </w:rPr>
        <w:t>.</w:t>
      </w:r>
    </w:p>
    <w:p w14:paraId="461B62C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3A9DC84" w14:textId="77777777" w:rsidR="00E60418" w:rsidRPr="003F4A89" w:rsidRDefault="00E60418" w:rsidP="00E60418">
      <w:pPr>
        <w:pStyle w:val="Ttol1"/>
        <w:rPr>
          <w:rFonts w:cs="Arial"/>
          <w:sz w:val="22"/>
          <w:szCs w:val="22"/>
        </w:rPr>
      </w:pPr>
      <w:bookmarkStart w:id="60" w:name="_Toc21500348"/>
      <w:bookmarkStart w:id="61" w:name="_Toc34139687"/>
      <w:r w:rsidRPr="003F4A89">
        <w:rPr>
          <w:rFonts w:cs="Arial"/>
          <w:sz w:val="22"/>
          <w:szCs w:val="22"/>
        </w:rPr>
        <w:t>IV. DISPOSICIONES RELATIVAS A LOS DERECHOS Y OBLIGACIONES DE LAS PARTES</w:t>
      </w:r>
      <w:bookmarkEnd w:id="60"/>
      <w:bookmarkEnd w:id="61"/>
      <w:r w:rsidRPr="003F4A89">
        <w:rPr>
          <w:rFonts w:cs="Arial"/>
          <w:sz w:val="22"/>
          <w:szCs w:val="22"/>
        </w:rPr>
        <w:t xml:space="preserve"> </w:t>
      </w:r>
    </w:p>
    <w:p w14:paraId="467D747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5E9E221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2" w:name="_Toc21500349"/>
      <w:bookmarkStart w:id="63" w:name="_Toc34139688"/>
      <w:proofErr w:type="spellStart"/>
      <w:r w:rsidRPr="003F4A89">
        <w:rPr>
          <w:rFonts w:ascii="Arial" w:hAnsi="Arial" w:cs="Arial"/>
          <w:i w:val="0"/>
          <w:sz w:val="22"/>
          <w:szCs w:val="22"/>
        </w:rPr>
        <w:t>Vigésimaséptima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Abonos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en la empresa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contratista</w:t>
      </w:r>
      <w:bookmarkEnd w:id="62"/>
      <w:bookmarkEnd w:id="63"/>
      <w:proofErr w:type="spellEnd"/>
    </w:p>
    <w:p w14:paraId="0894F13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4F6B407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abonos</w:t>
      </w:r>
      <w:proofErr w:type="spellEnd"/>
      <w:r w:rsidRPr="003F4A89">
        <w:rPr>
          <w:rFonts w:cs="Arial"/>
        </w:rPr>
        <w:t xml:space="preserve"> previstos para este </w:t>
      </w:r>
      <w:proofErr w:type="spellStart"/>
      <w:r w:rsidRPr="003F4A89">
        <w:rPr>
          <w:rFonts w:cs="Arial"/>
        </w:rPr>
        <w:t>expediente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recogen</w:t>
      </w:r>
      <w:proofErr w:type="spellEnd"/>
      <w:r w:rsidRPr="003F4A89">
        <w:rPr>
          <w:rFonts w:cs="Arial"/>
        </w:rPr>
        <w:t xml:space="preserve"> en </w:t>
      </w:r>
      <w:r w:rsidRPr="003F4A89">
        <w:rPr>
          <w:rFonts w:cs="Arial"/>
          <w:b/>
        </w:rPr>
        <w:t xml:space="preserve">el </w:t>
      </w:r>
      <w:proofErr w:type="spellStart"/>
      <w:r w:rsidRPr="003F4A89">
        <w:rPr>
          <w:rFonts w:cs="Arial"/>
          <w:b/>
        </w:rPr>
        <w:t>apartado</w:t>
      </w:r>
      <w:proofErr w:type="spellEnd"/>
      <w:r w:rsidRPr="003F4A89">
        <w:rPr>
          <w:rFonts w:cs="Arial"/>
          <w:b/>
        </w:rPr>
        <w:t xml:space="preserve"> V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  <w:b/>
        </w:rPr>
        <w:t>.</w:t>
      </w:r>
    </w:p>
    <w:p w14:paraId="176563B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7AEF790" w14:textId="65255881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27.1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ejecutados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acreditará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</w:t>
      </w:r>
      <w:r w:rsidR="00982BF3">
        <w:rPr>
          <w:rFonts w:cs="Arial"/>
        </w:rPr>
        <w:t xml:space="preserve">el </w:t>
      </w:r>
      <w:proofErr w:type="spellStart"/>
      <w:r w:rsidR="00982BF3">
        <w:rPr>
          <w:rFonts w:cs="Arial"/>
        </w:rPr>
        <w:t>pliego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prescripciones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técnicas</w:t>
      </w:r>
      <w:proofErr w:type="spellEnd"/>
      <w:r w:rsidRPr="003F4A89">
        <w:rPr>
          <w:rFonts w:cs="Arial"/>
        </w:rPr>
        <w:t xml:space="preserve">, por </w:t>
      </w:r>
      <w:proofErr w:type="spellStart"/>
      <w:r w:rsidRPr="003F4A89">
        <w:rPr>
          <w:rFonts w:cs="Arial"/>
        </w:rPr>
        <w:t>medio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 que acrediten la </w:t>
      </w:r>
      <w:proofErr w:type="spellStart"/>
      <w:r w:rsidRPr="003F4A89">
        <w:rPr>
          <w:rFonts w:cs="Arial"/>
        </w:rPr>
        <w:t>realización</w:t>
      </w:r>
      <w:proofErr w:type="spellEnd"/>
      <w:r w:rsidRPr="003F4A89">
        <w:rPr>
          <w:rFonts w:cs="Arial"/>
        </w:rPr>
        <w:t xml:space="preserve"> total o parcial,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7E5C1CD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ECC240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27.2</w:t>
      </w:r>
      <w:r w:rsidRPr="003F4A89">
        <w:rPr>
          <w:rFonts w:cs="Arial"/>
        </w:rPr>
        <w:t xml:space="preserve"> El pago en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efectuará</w:t>
      </w:r>
      <w:proofErr w:type="spellEnd"/>
      <w:r w:rsidRPr="003F4A89">
        <w:rPr>
          <w:rFonts w:cs="Arial"/>
        </w:rPr>
        <w:t xml:space="preserve"> contra </w:t>
      </w:r>
      <w:proofErr w:type="spellStart"/>
      <w:r w:rsidRPr="003F4A89">
        <w:rPr>
          <w:rFonts w:cs="Arial"/>
        </w:rPr>
        <w:t>presentación</w:t>
      </w:r>
      <w:proofErr w:type="spellEnd"/>
      <w:r w:rsidRPr="003F4A89">
        <w:rPr>
          <w:rFonts w:cs="Arial"/>
        </w:rPr>
        <w:t xml:space="preserve"> de factura expedida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normativa </w:t>
      </w:r>
      <w:proofErr w:type="spellStart"/>
      <w:r w:rsidRPr="003F4A89">
        <w:rPr>
          <w:rFonts w:cs="Arial"/>
        </w:rPr>
        <w:t>vigente</w:t>
      </w:r>
      <w:proofErr w:type="spellEnd"/>
      <w:r w:rsidRPr="003F4A89">
        <w:rPr>
          <w:rFonts w:cs="Arial"/>
        </w:rPr>
        <w:t xml:space="preserve"> sobre factura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, en los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y las condiciones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198 de </w:t>
      </w:r>
      <w:r w:rsidRPr="00982BF3">
        <w:rPr>
          <w:rFonts w:cs="Arial"/>
        </w:rPr>
        <w:t>la LCSP.</w:t>
      </w:r>
    </w:p>
    <w:p w14:paraId="688FD19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strike/>
        </w:rPr>
      </w:pPr>
    </w:p>
    <w:p w14:paraId="7067DFD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3F4A89">
        <w:rPr>
          <w:rFonts w:cs="Arial"/>
          <w:shd w:val="clear" w:color="auto" w:fill="FFFFFF"/>
        </w:rPr>
        <w:t xml:space="preserve">De </w:t>
      </w:r>
      <w:proofErr w:type="spellStart"/>
      <w:r w:rsidRPr="003F4A89">
        <w:rPr>
          <w:rFonts w:cs="Arial"/>
          <w:shd w:val="clear" w:color="auto" w:fill="FFFFFF"/>
        </w:rPr>
        <w:t>acuerdo</w:t>
      </w:r>
      <w:proofErr w:type="spellEnd"/>
      <w:r w:rsidRPr="003F4A89">
        <w:rPr>
          <w:rFonts w:cs="Arial"/>
          <w:shd w:val="clear" w:color="auto" w:fill="FFFFFF"/>
        </w:rPr>
        <w:t xml:space="preserve"> con lo que </w:t>
      </w:r>
      <w:proofErr w:type="spellStart"/>
      <w:r w:rsidRPr="003F4A89">
        <w:rPr>
          <w:rFonts w:cs="Arial"/>
          <w:shd w:val="clear" w:color="auto" w:fill="FFFFFF"/>
        </w:rPr>
        <w:t>establece</w:t>
      </w:r>
      <w:proofErr w:type="spellEnd"/>
      <w:r w:rsidRPr="003F4A89">
        <w:rPr>
          <w:rFonts w:cs="Arial"/>
          <w:shd w:val="clear" w:color="auto" w:fill="FFFFFF"/>
        </w:rPr>
        <w:t xml:space="preserve"> la </w:t>
      </w:r>
      <w:proofErr w:type="spellStart"/>
      <w:r w:rsidRPr="003F4A89">
        <w:rPr>
          <w:rFonts w:cs="Arial"/>
          <w:shd w:val="clear" w:color="auto" w:fill="FFFFFF"/>
        </w:rPr>
        <w:t>Ley</w:t>
      </w:r>
      <w:proofErr w:type="spellEnd"/>
      <w:r w:rsidRPr="003F4A89">
        <w:rPr>
          <w:rFonts w:cs="Arial"/>
          <w:shd w:val="clear" w:color="auto" w:fill="FFFFFF"/>
        </w:rPr>
        <w:t xml:space="preserve"> 25/2013, </w:t>
      </w:r>
      <w:r w:rsidRPr="003F4A89">
        <w:rPr>
          <w:rFonts w:cs="Arial"/>
        </w:rPr>
        <w:t xml:space="preserve">de 27 de </w:t>
      </w:r>
      <w:proofErr w:type="spellStart"/>
      <w:r w:rsidRPr="003F4A89">
        <w:rPr>
          <w:rFonts w:cs="Arial"/>
        </w:rPr>
        <w:t>diciembre</w:t>
      </w:r>
      <w:proofErr w:type="spellEnd"/>
      <w:r w:rsidRPr="003F4A89">
        <w:rPr>
          <w:rFonts w:cs="Arial"/>
        </w:rPr>
        <w:t xml:space="preserve">, de impulso de la factura </w:t>
      </w:r>
      <w:proofErr w:type="spellStart"/>
      <w:r w:rsidRPr="003F4A89">
        <w:rPr>
          <w:rFonts w:cs="Arial"/>
        </w:rPr>
        <w:t>electrónica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creación</w:t>
      </w:r>
      <w:proofErr w:type="spellEnd"/>
      <w:r w:rsidRPr="003F4A89">
        <w:rPr>
          <w:rFonts w:cs="Arial"/>
        </w:rPr>
        <w:t xml:space="preserve"> del registro </w:t>
      </w:r>
      <w:proofErr w:type="spellStart"/>
      <w:r w:rsidRPr="003F4A89">
        <w:rPr>
          <w:rFonts w:cs="Arial"/>
        </w:rPr>
        <w:t>contable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facturas</w:t>
      </w:r>
      <w:proofErr w:type="spellEnd"/>
      <w:r w:rsidRPr="003F4A89">
        <w:rPr>
          <w:rFonts w:cs="Arial"/>
        </w:rPr>
        <w:t xml:space="preserve"> en el sector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  <w:shd w:val="clear" w:color="auto" w:fill="FFFFFF"/>
        </w:rPr>
        <w:t xml:space="preserve">, las </w:t>
      </w:r>
      <w:proofErr w:type="spellStart"/>
      <w:r w:rsidRPr="003F4A89">
        <w:rPr>
          <w:rFonts w:cs="Arial"/>
          <w:shd w:val="clear" w:color="auto" w:fill="FFFFFF"/>
        </w:rPr>
        <w:t>facturas</w:t>
      </w:r>
      <w:proofErr w:type="spellEnd"/>
      <w:r w:rsidRPr="003F4A89">
        <w:rPr>
          <w:rFonts w:cs="Arial"/>
          <w:shd w:val="clear" w:color="auto" w:fill="FFFFFF"/>
        </w:rPr>
        <w:t xml:space="preserve"> se </w:t>
      </w:r>
      <w:proofErr w:type="spellStart"/>
      <w:r w:rsidRPr="003F4A89">
        <w:rPr>
          <w:rFonts w:cs="Arial"/>
          <w:shd w:val="clear" w:color="auto" w:fill="FFFFFF"/>
        </w:rPr>
        <w:t>tienen</w:t>
      </w:r>
      <w:proofErr w:type="spellEnd"/>
      <w:r w:rsidRPr="003F4A89">
        <w:rPr>
          <w:rFonts w:cs="Arial"/>
          <w:shd w:val="clear" w:color="auto" w:fill="FFFFFF"/>
        </w:rPr>
        <w:t xml:space="preserve"> que firmar con firma </w:t>
      </w:r>
      <w:proofErr w:type="spellStart"/>
      <w:r w:rsidRPr="003F4A89">
        <w:rPr>
          <w:rFonts w:cs="Arial"/>
          <w:shd w:val="clear" w:color="auto" w:fill="FFFFFF"/>
        </w:rPr>
        <w:t>avanzada</w:t>
      </w:r>
      <w:proofErr w:type="spellEnd"/>
      <w:r w:rsidRPr="003F4A89">
        <w:rPr>
          <w:rFonts w:cs="Arial"/>
          <w:shd w:val="clear" w:color="auto" w:fill="FFFFFF"/>
        </w:rPr>
        <w:t xml:space="preserve"> basada en un </w:t>
      </w:r>
      <w:proofErr w:type="spellStart"/>
      <w:r w:rsidRPr="003F4A89">
        <w:rPr>
          <w:rFonts w:cs="Arial"/>
          <w:shd w:val="clear" w:color="auto" w:fill="FFFFFF"/>
        </w:rPr>
        <w:t>certificado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reconocido</w:t>
      </w:r>
      <w:proofErr w:type="spellEnd"/>
      <w:r w:rsidRPr="003F4A89">
        <w:rPr>
          <w:rFonts w:cs="Arial"/>
          <w:shd w:val="clear" w:color="auto" w:fill="FFFFFF"/>
        </w:rPr>
        <w:t xml:space="preserve">, y </w:t>
      </w:r>
      <w:proofErr w:type="spellStart"/>
      <w:r w:rsidRPr="003F4A89">
        <w:rPr>
          <w:rFonts w:cs="Arial"/>
          <w:shd w:val="clear" w:color="auto" w:fill="FFFFFF"/>
        </w:rPr>
        <w:t>tienen</w:t>
      </w:r>
      <w:proofErr w:type="spellEnd"/>
      <w:r w:rsidRPr="003F4A89">
        <w:rPr>
          <w:rFonts w:cs="Arial"/>
          <w:shd w:val="clear" w:color="auto" w:fill="FFFFFF"/>
        </w:rPr>
        <w:t xml:space="preserve"> que </w:t>
      </w:r>
      <w:proofErr w:type="spellStart"/>
      <w:r w:rsidRPr="003F4A89">
        <w:rPr>
          <w:rFonts w:cs="Arial"/>
          <w:shd w:val="clear" w:color="auto" w:fill="FFFFFF"/>
        </w:rPr>
        <w:t>incluir</w:t>
      </w:r>
      <w:proofErr w:type="spellEnd"/>
      <w:r w:rsidRPr="003F4A89">
        <w:rPr>
          <w:rFonts w:cs="Arial"/>
          <w:shd w:val="clear" w:color="auto" w:fill="FFFFFF"/>
        </w:rPr>
        <w:t xml:space="preserve">, </w:t>
      </w:r>
      <w:proofErr w:type="spellStart"/>
      <w:r w:rsidRPr="003F4A89">
        <w:rPr>
          <w:rFonts w:cs="Arial"/>
          <w:shd w:val="clear" w:color="auto" w:fill="FFFFFF"/>
        </w:rPr>
        <w:t>necesariamente</w:t>
      </w:r>
      <w:proofErr w:type="spellEnd"/>
      <w:r w:rsidRPr="003F4A89">
        <w:rPr>
          <w:rFonts w:cs="Arial"/>
          <w:shd w:val="clear" w:color="auto" w:fill="FFFFFF"/>
        </w:rPr>
        <w:t xml:space="preserve">, el número de </w:t>
      </w:r>
      <w:proofErr w:type="spellStart"/>
      <w:r w:rsidRPr="003F4A89">
        <w:rPr>
          <w:rFonts w:cs="Arial"/>
          <w:shd w:val="clear" w:color="auto" w:fill="FFFFFF"/>
        </w:rPr>
        <w:t>expediente</w:t>
      </w:r>
      <w:proofErr w:type="spellEnd"/>
      <w:r w:rsidRPr="003F4A89">
        <w:rPr>
          <w:rFonts w:cs="Arial"/>
          <w:shd w:val="clear" w:color="auto" w:fill="FFFFFF"/>
        </w:rPr>
        <w:t xml:space="preserve"> de </w:t>
      </w:r>
      <w:proofErr w:type="spellStart"/>
      <w:r w:rsidRPr="003F4A89">
        <w:rPr>
          <w:rFonts w:cs="Arial"/>
          <w:shd w:val="clear" w:color="auto" w:fill="FFFFFF"/>
        </w:rPr>
        <w:t>contratación</w:t>
      </w:r>
      <w:proofErr w:type="spellEnd"/>
      <w:r w:rsidRPr="003F4A89">
        <w:rPr>
          <w:rFonts w:cs="Arial"/>
          <w:shd w:val="clear" w:color="auto" w:fill="FFFFFF"/>
        </w:rPr>
        <w:t>.</w:t>
      </w:r>
    </w:p>
    <w:p w14:paraId="5C0373C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</w:p>
    <w:p w14:paraId="0B7E75F0" w14:textId="77777777" w:rsidR="00E60418" w:rsidRPr="00982BF3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3F4A89">
        <w:rPr>
          <w:rFonts w:cs="Arial"/>
          <w:shd w:val="clear" w:color="auto" w:fill="FFFFFF"/>
        </w:rPr>
        <w:t xml:space="preserve">El formato de la factura </w:t>
      </w:r>
      <w:proofErr w:type="spellStart"/>
      <w:r w:rsidRPr="003F4A89">
        <w:rPr>
          <w:rFonts w:cs="Arial"/>
          <w:shd w:val="clear" w:color="auto" w:fill="FFFFFF"/>
        </w:rPr>
        <w:t>electrónica</w:t>
      </w:r>
      <w:proofErr w:type="spellEnd"/>
      <w:r w:rsidRPr="003F4A89">
        <w:rPr>
          <w:rFonts w:cs="Arial"/>
          <w:shd w:val="clear" w:color="auto" w:fill="FFFFFF"/>
        </w:rPr>
        <w:t xml:space="preserve"> y firma se </w:t>
      </w:r>
      <w:proofErr w:type="spellStart"/>
      <w:r w:rsidRPr="003F4A89">
        <w:rPr>
          <w:rFonts w:cs="Arial"/>
          <w:shd w:val="clear" w:color="auto" w:fill="FFFFFF"/>
        </w:rPr>
        <w:t>tienen</w:t>
      </w:r>
      <w:proofErr w:type="spellEnd"/>
      <w:r w:rsidRPr="003F4A89">
        <w:rPr>
          <w:rFonts w:cs="Arial"/>
          <w:shd w:val="clear" w:color="auto" w:fill="FFFFFF"/>
        </w:rPr>
        <w:t xml:space="preserve"> que ajustar al que </w:t>
      </w:r>
      <w:proofErr w:type="spellStart"/>
      <w:r w:rsidRPr="003F4A89">
        <w:rPr>
          <w:rFonts w:cs="Arial"/>
          <w:shd w:val="clear" w:color="auto" w:fill="FFFFFF"/>
        </w:rPr>
        <w:t>dispone</w:t>
      </w:r>
      <w:proofErr w:type="spellEnd"/>
      <w:r w:rsidRPr="003F4A89">
        <w:rPr>
          <w:rFonts w:cs="Arial"/>
          <w:shd w:val="clear" w:color="auto" w:fill="FFFFFF"/>
        </w:rPr>
        <w:t xml:space="preserve"> el </w:t>
      </w:r>
      <w:proofErr w:type="spellStart"/>
      <w:r w:rsidRPr="003F4A89">
        <w:rPr>
          <w:rFonts w:cs="Arial"/>
          <w:shd w:val="clear" w:color="auto" w:fill="FFFFFF"/>
        </w:rPr>
        <w:t>anexo</w:t>
      </w:r>
      <w:proofErr w:type="spellEnd"/>
      <w:r w:rsidRPr="003F4A89">
        <w:rPr>
          <w:rFonts w:cs="Arial"/>
          <w:shd w:val="clear" w:color="auto" w:fill="FFFFFF"/>
        </w:rPr>
        <w:t xml:space="preserve"> 1 de la </w:t>
      </w:r>
      <w:proofErr w:type="spellStart"/>
      <w:r w:rsidRPr="003F4A89">
        <w:rPr>
          <w:rFonts w:cs="Arial"/>
          <w:shd w:val="clear" w:color="auto" w:fill="FFFFFF"/>
        </w:rPr>
        <w:t>Orden</w:t>
      </w:r>
      <w:proofErr w:type="spellEnd"/>
      <w:r w:rsidRPr="003F4A89">
        <w:rPr>
          <w:rFonts w:cs="Arial"/>
          <w:shd w:val="clear" w:color="auto" w:fill="FFFFFF"/>
        </w:rPr>
        <w:t xml:space="preserve"> ECO/306/2015, de 23 de </w:t>
      </w:r>
      <w:proofErr w:type="spellStart"/>
      <w:r w:rsidRPr="003F4A89">
        <w:rPr>
          <w:rFonts w:cs="Arial"/>
          <w:shd w:val="clear" w:color="auto" w:fill="FFFFFF"/>
        </w:rPr>
        <w:t>septiembre</w:t>
      </w:r>
      <w:proofErr w:type="spellEnd"/>
      <w:r w:rsidRPr="003F4A89">
        <w:rPr>
          <w:rFonts w:cs="Arial"/>
          <w:shd w:val="clear" w:color="auto" w:fill="FFFFFF"/>
        </w:rPr>
        <w:t xml:space="preserve">, por la </w:t>
      </w:r>
      <w:proofErr w:type="spellStart"/>
      <w:r w:rsidRPr="003F4A89">
        <w:rPr>
          <w:rFonts w:cs="Arial"/>
          <w:shd w:val="clear" w:color="auto" w:fill="FFFFFF"/>
        </w:rPr>
        <w:t>cual</w:t>
      </w:r>
      <w:proofErr w:type="spellEnd"/>
      <w:r w:rsidRPr="003F4A89">
        <w:rPr>
          <w:rFonts w:cs="Arial"/>
          <w:shd w:val="clear" w:color="auto" w:fill="FFFFFF"/>
        </w:rPr>
        <w:t xml:space="preserve"> se regula el </w:t>
      </w:r>
      <w:proofErr w:type="spellStart"/>
      <w:r w:rsidRPr="003F4A89">
        <w:rPr>
          <w:rFonts w:cs="Arial"/>
          <w:shd w:val="clear" w:color="auto" w:fill="FFFFFF"/>
        </w:rPr>
        <w:t>procedimiento</w:t>
      </w:r>
      <w:proofErr w:type="spellEnd"/>
      <w:r w:rsidRPr="003F4A89">
        <w:rPr>
          <w:rFonts w:cs="Arial"/>
          <w:shd w:val="clear" w:color="auto" w:fill="FFFFFF"/>
        </w:rPr>
        <w:t xml:space="preserve"> de </w:t>
      </w:r>
      <w:proofErr w:type="spellStart"/>
      <w:r w:rsidRPr="003F4A89">
        <w:rPr>
          <w:rFonts w:cs="Arial"/>
          <w:shd w:val="clear" w:color="auto" w:fill="FFFFFF"/>
        </w:rPr>
        <w:t>tramitación</w:t>
      </w:r>
      <w:proofErr w:type="spellEnd"/>
      <w:r w:rsidRPr="003F4A89">
        <w:rPr>
          <w:rFonts w:cs="Arial"/>
          <w:shd w:val="clear" w:color="auto" w:fill="FFFFFF"/>
        </w:rPr>
        <w:t xml:space="preserve"> y </w:t>
      </w:r>
      <w:proofErr w:type="spellStart"/>
      <w:r w:rsidRPr="003F4A89">
        <w:rPr>
          <w:rFonts w:cs="Arial"/>
          <w:shd w:val="clear" w:color="auto" w:fill="FFFFFF"/>
        </w:rPr>
        <w:t>anotación</w:t>
      </w:r>
      <w:proofErr w:type="spellEnd"/>
      <w:r w:rsidRPr="003F4A89">
        <w:rPr>
          <w:rFonts w:cs="Arial"/>
          <w:shd w:val="clear" w:color="auto" w:fill="FFFFFF"/>
        </w:rPr>
        <w:t xml:space="preserve"> de las </w:t>
      </w:r>
      <w:proofErr w:type="spellStart"/>
      <w:r w:rsidRPr="003F4A89">
        <w:rPr>
          <w:rFonts w:cs="Arial"/>
          <w:shd w:val="clear" w:color="auto" w:fill="FFFFFF"/>
        </w:rPr>
        <w:t>facturas</w:t>
      </w:r>
      <w:proofErr w:type="spellEnd"/>
      <w:r w:rsidRPr="003F4A89">
        <w:rPr>
          <w:rFonts w:cs="Arial"/>
          <w:shd w:val="clear" w:color="auto" w:fill="FFFFFF"/>
        </w:rPr>
        <w:t xml:space="preserve"> en el Registro </w:t>
      </w:r>
      <w:proofErr w:type="spellStart"/>
      <w:r w:rsidRPr="003F4A89">
        <w:rPr>
          <w:rFonts w:cs="Arial"/>
          <w:shd w:val="clear" w:color="auto" w:fill="FFFFFF"/>
        </w:rPr>
        <w:t>contable</w:t>
      </w:r>
      <w:proofErr w:type="spellEnd"/>
      <w:r w:rsidRPr="003F4A89">
        <w:rPr>
          <w:rFonts w:cs="Arial"/>
          <w:shd w:val="clear" w:color="auto" w:fill="FFFFFF"/>
        </w:rPr>
        <w:t xml:space="preserve"> de </w:t>
      </w:r>
      <w:proofErr w:type="spellStart"/>
      <w:r w:rsidRPr="003F4A89">
        <w:rPr>
          <w:rFonts w:cs="Arial"/>
          <w:shd w:val="clear" w:color="auto" w:fill="FFFFFF"/>
        </w:rPr>
        <w:t>facturas</w:t>
      </w:r>
      <w:proofErr w:type="spellEnd"/>
      <w:r w:rsidRPr="003F4A89">
        <w:rPr>
          <w:rFonts w:cs="Arial"/>
          <w:shd w:val="clear" w:color="auto" w:fill="FFFFFF"/>
        </w:rPr>
        <w:t xml:space="preserve"> en el </w:t>
      </w:r>
      <w:proofErr w:type="spellStart"/>
      <w:r w:rsidRPr="003F4A89">
        <w:rPr>
          <w:rFonts w:cs="Arial"/>
          <w:shd w:val="clear" w:color="auto" w:fill="FFFFFF"/>
        </w:rPr>
        <w:t>ámbito</w:t>
      </w:r>
      <w:proofErr w:type="spellEnd"/>
      <w:r w:rsidRPr="003F4A89">
        <w:rPr>
          <w:rFonts w:cs="Arial"/>
          <w:shd w:val="clear" w:color="auto" w:fill="FFFFFF"/>
        </w:rPr>
        <w:t xml:space="preserve"> de la </w:t>
      </w:r>
      <w:proofErr w:type="spellStart"/>
      <w:r w:rsidRPr="003F4A89">
        <w:rPr>
          <w:rFonts w:cs="Arial"/>
          <w:shd w:val="clear" w:color="auto" w:fill="FFFFFF"/>
        </w:rPr>
        <w:t>administración</w:t>
      </w:r>
      <w:proofErr w:type="spellEnd"/>
      <w:r w:rsidRPr="003F4A89">
        <w:rPr>
          <w:rFonts w:cs="Arial"/>
          <w:shd w:val="clear" w:color="auto" w:fill="FFFFFF"/>
        </w:rPr>
        <w:t xml:space="preserve"> de la </w:t>
      </w:r>
      <w:r w:rsidRPr="00982BF3">
        <w:rPr>
          <w:rFonts w:cs="Arial"/>
          <w:shd w:val="clear" w:color="auto" w:fill="FFFFFF"/>
        </w:rPr>
        <w:t xml:space="preserve">Generalitat de Catalunya y el sector </w:t>
      </w:r>
      <w:proofErr w:type="spellStart"/>
      <w:r w:rsidRPr="00982BF3">
        <w:rPr>
          <w:rFonts w:cs="Arial"/>
          <w:shd w:val="clear" w:color="auto" w:fill="FFFFFF"/>
        </w:rPr>
        <w:t>público</w:t>
      </w:r>
      <w:proofErr w:type="spellEnd"/>
      <w:r w:rsidRPr="00982BF3">
        <w:rPr>
          <w:rFonts w:cs="Arial"/>
          <w:shd w:val="clear" w:color="auto" w:fill="FFFFFF"/>
        </w:rPr>
        <w:t xml:space="preserve"> que </w:t>
      </w:r>
      <w:proofErr w:type="spellStart"/>
      <w:r w:rsidRPr="00982BF3">
        <w:rPr>
          <w:rFonts w:cs="Arial"/>
          <w:shd w:val="clear" w:color="auto" w:fill="FFFFFF"/>
        </w:rPr>
        <w:t>depende</w:t>
      </w:r>
      <w:proofErr w:type="spellEnd"/>
      <w:r w:rsidRPr="00982BF3">
        <w:rPr>
          <w:rFonts w:cs="Arial"/>
          <w:shd w:val="clear" w:color="auto" w:fill="FFFFFF"/>
        </w:rPr>
        <w:t>.</w:t>
      </w:r>
    </w:p>
    <w:p w14:paraId="0D7F3256" w14:textId="77777777" w:rsidR="00E60418" w:rsidRPr="00982BF3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</w:p>
    <w:p w14:paraId="63BABEE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3F4A89">
        <w:rPr>
          <w:rFonts w:cs="Arial"/>
          <w:shd w:val="clear" w:color="auto" w:fill="FFFFFF"/>
        </w:rPr>
        <w:t xml:space="preserve">La </w:t>
      </w:r>
      <w:r w:rsidRPr="00982BF3">
        <w:rPr>
          <w:rFonts w:cs="Arial"/>
          <w:shd w:val="clear" w:color="auto" w:fill="FFFFFF"/>
        </w:rPr>
        <w:t xml:space="preserve">plataforma </w:t>
      </w:r>
      <w:proofErr w:type="spellStart"/>
      <w:r w:rsidRPr="00982BF3">
        <w:rPr>
          <w:rFonts w:cs="Arial"/>
          <w:shd w:val="clear" w:color="auto" w:fill="FFFFFF"/>
        </w:rPr>
        <w:t>e.FACT</w:t>
      </w:r>
      <w:proofErr w:type="spellEnd"/>
      <w:r w:rsidRPr="00982BF3">
        <w:rPr>
          <w:rFonts w:cs="Arial"/>
          <w:shd w:val="clear" w:color="auto" w:fill="FFFFFF"/>
        </w:rPr>
        <w:t xml:space="preserve"> </w:t>
      </w:r>
      <w:r w:rsidRPr="003F4A89">
        <w:rPr>
          <w:rFonts w:cs="Arial"/>
          <w:shd w:val="clear" w:color="auto" w:fill="FFFFFF"/>
        </w:rPr>
        <w:t xml:space="preserve">es el punto general de entrada de </w:t>
      </w:r>
      <w:proofErr w:type="spellStart"/>
      <w:r w:rsidRPr="003F4A89">
        <w:rPr>
          <w:rFonts w:cs="Arial"/>
          <w:shd w:val="clear" w:color="auto" w:fill="FFFFFF"/>
        </w:rPr>
        <w:t>facturas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electrónicas</w:t>
      </w:r>
      <w:proofErr w:type="spellEnd"/>
      <w:r w:rsidRPr="003F4A89">
        <w:rPr>
          <w:rFonts w:cs="Arial"/>
          <w:shd w:val="clear" w:color="auto" w:fill="FFFFFF"/>
        </w:rPr>
        <w:t xml:space="preserve"> de la </w:t>
      </w:r>
      <w:proofErr w:type="spellStart"/>
      <w:r w:rsidRPr="003F4A89">
        <w:rPr>
          <w:rFonts w:cs="Arial"/>
          <w:shd w:val="clear" w:color="auto" w:fill="FFFFFF"/>
        </w:rPr>
        <w:t>Administración</w:t>
      </w:r>
      <w:proofErr w:type="spellEnd"/>
      <w:r w:rsidRPr="003F4A89">
        <w:rPr>
          <w:rFonts w:cs="Arial"/>
          <w:shd w:val="clear" w:color="auto" w:fill="FFFFFF"/>
        </w:rPr>
        <w:t xml:space="preserve"> de </w:t>
      </w:r>
      <w:r w:rsidRPr="00982BF3">
        <w:rPr>
          <w:rFonts w:cs="Arial"/>
          <w:shd w:val="clear" w:color="auto" w:fill="FFFFFF"/>
        </w:rPr>
        <w:t xml:space="preserve">la Generalitat de Catalunya </w:t>
      </w:r>
      <w:r w:rsidRPr="003F4A89">
        <w:rPr>
          <w:rFonts w:cs="Arial"/>
          <w:shd w:val="clear" w:color="auto" w:fill="FFFFFF"/>
        </w:rPr>
        <w:t xml:space="preserve">y de </w:t>
      </w:r>
      <w:proofErr w:type="spellStart"/>
      <w:r w:rsidRPr="003F4A89">
        <w:rPr>
          <w:rFonts w:cs="Arial"/>
          <w:shd w:val="clear" w:color="auto" w:fill="FFFFFF"/>
        </w:rPr>
        <w:t>su</w:t>
      </w:r>
      <w:proofErr w:type="spellEnd"/>
      <w:r w:rsidRPr="003F4A89">
        <w:rPr>
          <w:rFonts w:cs="Arial"/>
          <w:shd w:val="clear" w:color="auto" w:fill="FFFFFF"/>
        </w:rPr>
        <w:t xml:space="preserve"> Sector Público.</w:t>
      </w:r>
    </w:p>
    <w:p w14:paraId="0E3B279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</w:p>
    <w:p w14:paraId="0E6BC7F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3F4A89">
        <w:rPr>
          <w:rFonts w:cs="Arial"/>
          <w:shd w:val="clear" w:color="auto" w:fill="FFFFFF"/>
        </w:rPr>
        <w:t xml:space="preserve">Los </w:t>
      </w:r>
      <w:proofErr w:type="spellStart"/>
      <w:r w:rsidRPr="003F4A89">
        <w:rPr>
          <w:rFonts w:cs="Arial"/>
          <w:shd w:val="clear" w:color="auto" w:fill="FFFFFF"/>
        </w:rPr>
        <w:t>datos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identificativos</w:t>
      </w:r>
      <w:proofErr w:type="spellEnd"/>
      <w:r w:rsidRPr="003F4A89">
        <w:rPr>
          <w:rFonts w:cs="Arial"/>
          <w:shd w:val="clear" w:color="auto" w:fill="FFFFFF"/>
        </w:rPr>
        <w:t xml:space="preserve"> del </w:t>
      </w:r>
      <w:proofErr w:type="spellStart"/>
      <w:r w:rsidRPr="003F4A89">
        <w:rPr>
          <w:rFonts w:cs="Arial"/>
          <w:shd w:val="clear" w:color="auto" w:fill="FFFFFF"/>
        </w:rPr>
        <w:t>órgano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administrativo</w:t>
      </w:r>
      <w:proofErr w:type="spellEnd"/>
      <w:r w:rsidRPr="003F4A89">
        <w:rPr>
          <w:rFonts w:cs="Arial"/>
          <w:shd w:val="clear" w:color="auto" w:fill="FFFFFF"/>
        </w:rPr>
        <w:t xml:space="preserve"> con </w:t>
      </w:r>
      <w:proofErr w:type="spellStart"/>
      <w:r w:rsidRPr="003F4A89">
        <w:rPr>
          <w:rFonts w:cs="Arial"/>
          <w:shd w:val="clear" w:color="auto" w:fill="FFFFFF"/>
        </w:rPr>
        <w:t>competencias</w:t>
      </w:r>
      <w:proofErr w:type="spellEnd"/>
      <w:r w:rsidRPr="003F4A89">
        <w:rPr>
          <w:rFonts w:cs="Arial"/>
          <w:shd w:val="clear" w:color="auto" w:fill="FFFFFF"/>
        </w:rPr>
        <w:t xml:space="preserve"> en </w:t>
      </w:r>
      <w:proofErr w:type="spellStart"/>
      <w:r w:rsidRPr="003F4A89">
        <w:rPr>
          <w:rFonts w:cs="Arial"/>
          <w:shd w:val="clear" w:color="auto" w:fill="FFFFFF"/>
        </w:rPr>
        <w:t>materia</w:t>
      </w:r>
      <w:proofErr w:type="spellEnd"/>
      <w:r w:rsidRPr="003F4A89">
        <w:rPr>
          <w:rFonts w:cs="Arial"/>
          <w:shd w:val="clear" w:color="auto" w:fill="FFFFFF"/>
        </w:rPr>
        <w:t xml:space="preserve"> de </w:t>
      </w:r>
      <w:proofErr w:type="spellStart"/>
      <w:r w:rsidRPr="003F4A89">
        <w:rPr>
          <w:rFonts w:cs="Arial"/>
          <w:shd w:val="clear" w:color="auto" w:fill="FFFFFF"/>
        </w:rPr>
        <w:t>contabilidad</w:t>
      </w:r>
      <w:proofErr w:type="spellEnd"/>
      <w:r w:rsidRPr="003F4A89">
        <w:rPr>
          <w:rFonts w:cs="Arial"/>
          <w:shd w:val="clear" w:color="auto" w:fill="FFFFFF"/>
        </w:rPr>
        <w:t xml:space="preserve"> pública, del </w:t>
      </w:r>
      <w:proofErr w:type="spellStart"/>
      <w:r w:rsidRPr="003F4A89">
        <w:rPr>
          <w:rFonts w:cs="Arial"/>
          <w:shd w:val="clear" w:color="auto" w:fill="FFFFFF"/>
        </w:rPr>
        <w:t>órgano</w:t>
      </w:r>
      <w:proofErr w:type="spellEnd"/>
      <w:r w:rsidRPr="003F4A89">
        <w:rPr>
          <w:rFonts w:cs="Arial"/>
          <w:shd w:val="clear" w:color="auto" w:fill="FFFFFF"/>
        </w:rPr>
        <w:t xml:space="preserve"> de </w:t>
      </w:r>
      <w:proofErr w:type="spellStart"/>
      <w:r w:rsidRPr="003F4A89">
        <w:rPr>
          <w:rFonts w:cs="Arial"/>
          <w:shd w:val="clear" w:color="auto" w:fill="FFFFFF"/>
        </w:rPr>
        <w:t>contratación</w:t>
      </w:r>
      <w:proofErr w:type="spellEnd"/>
      <w:r w:rsidRPr="003F4A89">
        <w:rPr>
          <w:rFonts w:cs="Arial"/>
          <w:shd w:val="clear" w:color="auto" w:fill="FFFFFF"/>
        </w:rPr>
        <w:t xml:space="preserve"> y del </w:t>
      </w:r>
      <w:proofErr w:type="spellStart"/>
      <w:r w:rsidRPr="003F4A89">
        <w:rPr>
          <w:rFonts w:cs="Arial"/>
          <w:shd w:val="clear" w:color="auto" w:fill="FFFFFF"/>
        </w:rPr>
        <w:t>destinatario</w:t>
      </w:r>
      <w:proofErr w:type="spellEnd"/>
      <w:r w:rsidRPr="003F4A89">
        <w:rPr>
          <w:rFonts w:cs="Arial"/>
          <w:shd w:val="clear" w:color="auto" w:fill="FFFFFF"/>
        </w:rPr>
        <w:t xml:space="preserve">, que la empresa </w:t>
      </w:r>
      <w:proofErr w:type="spellStart"/>
      <w:r w:rsidRPr="003F4A89">
        <w:rPr>
          <w:rFonts w:cs="Arial"/>
          <w:shd w:val="clear" w:color="auto" w:fill="FFFFFF"/>
        </w:rPr>
        <w:t>contratista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tendrá</w:t>
      </w:r>
      <w:proofErr w:type="spellEnd"/>
      <w:r w:rsidRPr="003F4A89">
        <w:rPr>
          <w:rFonts w:cs="Arial"/>
          <w:shd w:val="clear" w:color="auto" w:fill="FFFFFF"/>
        </w:rPr>
        <w:t xml:space="preserve"> que </w:t>
      </w:r>
      <w:proofErr w:type="spellStart"/>
      <w:r w:rsidRPr="003F4A89">
        <w:rPr>
          <w:rFonts w:cs="Arial"/>
          <w:shd w:val="clear" w:color="auto" w:fill="FFFFFF"/>
        </w:rPr>
        <w:t>hacer</w:t>
      </w:r>
      <w:proofErr w:type="spellEnd"/>
      <w:r w:rsidRPr="003F4A89">
        <w:rPr>
          <w:rFonts w:cs="Arial"/>
          <w:shd w:val="clear" w:color="auto" w:fill="FFFFFF"/>
        </w:rPr>
        <w:t xml:space="preserve"> constar en las </w:t>
      </w:r>
      <w:proofErr w:type="spellStart"/>
      <w:r w:rsidRPr="003F4A89">
        <w:rPr>
          <w:rFonts w:cs="Arial"/>
          <w:shd w:val="clear" w:color="auto" w:fill="FFFFFF"/>
        </w:rPr>
        <w:t>facturas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correspondientes</w:t>
      </w:r>
      <w:proofErr w:type="spellEnd"/>
      <w:r w:rsidRPr="003F4A89">
        <w:rPr>
          <w:rFonts w:cs="Arial"/>
          <w:shd w:val="clear" w:color="auto" w:fill="FFFFFF"/>
        </w:rPr>
        <w:t xml:space="preserve">, </w:t>
      </w:r>
      <w:proofErr w:type="spellStart"/>
      <w:r w:rsidRPr="003F4A89">
        <w:rPr>
          <w:rFonts w:cs="Arial"/>
          <w:shd w:val="clear" w:color="auto" w:fill="FFFFFF"/>
        </w:rPr>
        <w:t>serán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comunicados</w:t>
      </w:r>
      <w:proofErr w:type="spellEnd"/>
      <w:r w:rsidRPr="003F4A89">
        <w:rPr>
          <w:rFonts w:cs="Arial"/>
          <w:shd w:val="clear" w:color="auto" w:fill="FFFFFF"/>
        </w:rPr>
        <w:t xml:space="preserve"> a la empresa </w:t>
      </w:r>
      <w:proofErr w:type="spellStart"/>
      <w:r w:rsidRPr="003F4A89">
        <w:rPr>
          <w:rFonts w:cs="Arial"/>
          <w:shd w:val="clear" w:color="auto" w:fill="FFFFFF"/>
        </w:rPr>
        <w:t>adjudicataria</w:t>
      </w:r>
      <w:proofErr w:type="spellEnd"/>
      <w:r w:rsidRPr="003F4A89">
        <w:rPr>
          <w:rFonts w:cs="Arial"/>
          <w:shd w:val="clear" w:color="auto" w:fill="FFFFFF"/>
        </w:rPr>
        <w:t>.</w:t>
      </w:r>
    </w:p>
    <w:p w14:paraId="57E33A5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</w:p>
    <w:p w14:paraId="43417C10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3F4A89">
        <w:rPr>
          <w:rFonts w:cs="Arial"/>
          <w:shd w:val="clear" w:color="auto" w:fill="FFFFFF"/>
        </w:rPr>
        <w:t xml:space="preserve">Las </w:t>
      </w:r>
      <w:proofErr w:type="spellStart"/>
      <w:r w:rsidRPr="003F4A89">
        <w:rPr>
          <w:rFonts w:cs="Arial"/>
          <w:shd w:val="clear" w:color="auto" w:fill="FFFFFF"/>
        </w:rPr>
        <w:t>facturas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tienen</w:t>
      </w:r>
      <w:proofErr w:type="spellEnd"/>
      <w:r w:rsidRPr="003F4A89">
        <w:rPr>
          <w:rFonts w:cs="Arial"/>
          <w:shd w:val="clear" w:color="auto" w:fill="FFFFFF"/>
        </w:rPr>
        <w:t xml:space="preserve"> que incorporar los </w:t>
      </w:r>
      <w:proofErr w:type="spellStart"/>
      <w:r w:rsidRPr="003F4A89">
        <w:rPr>
          <w:rFonts w:cs="Arial"/>
          <w:shd w:val="clear" w:color="auto" w:fill="FFFFFF"/>
        </w:rPr>
        <w:t>datos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básicos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obligatorios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establecidos</w:t>
      </w:r>
      <w:proofErr w:type="spellEnd"/>
      <w:r w:rsidRPr="003F4A89">
        <w:rPr>
          <w:rFonts w:cs="Arial"/>
          <w:shd w:val="clear" w:color="auto" w:fill="FFFFFF"/>
        </w:rPr>
        <w:t xml:space="preserve"> en </w:t>
      </w:r>
      <w:r w:rsidRPr="00982BF3">
        <w:rPr>
          <w:rFonts w:cs="Arial"/>
          <w:shd w:val="clear" w:color="auto" w:fill="FFFFFF"/>
        </w:rPr>
        <w:t xml:space="preserve">el RD 1619/2012, se </w:t>
      </w:r>
      <w:proofErr w:type="spellStart"/>
      <w:r w:rsidRPr="00982BF3">
        <w:rPr>
          <w:rFonts w:cs="Arial"/>
          <w:shd w:val="clear" w:color="auto" w:fill="FFFFFF"/>
        </w:rPr>
        <w:t>tienen</w:t>
      </w:r>
      <w:proofErr w:type="spellEnd"/>
      <w:r w:rsidRPr="00982BF3">
        <w:rPr>
          <w:rFonts w:cs="Arial"/>
          <w:shd w:val="clear" w:color="auto" w:fill="FFFFFF"/>
        </w:rPr>
        <w:t xml:space="preserve"> que firmar con una firma </w:t>
      </w:r>
      <w:proofErr w:type="spellStart"/>
      <w:r w:rsidRPr="00982BF3">
        <w:rPr>
          <w:rFonts w:cs="Arial"/>
          <w:shd w:val="clear" w:color="auto" w:fill="FFFFFF"/>
        </w:rPr>
        <w:t>avanzada</w:t>
      </w:r>
      <w:proofErr w:type="spellEnd"/>
      <w:r w:rsidRPr="00982BF3">
        <w:rPr>
          <w:rFonts w:cs="Arial"/>
          <w:shd w:val="clear" w:color="auto" w:fill="FFFFFF"/>
        </w:rPr>
        <w:t xml:space="preserve"> basada en un </w:t>
      </w:r>
      <w:proofErr w:type="spellStart"/>
      <w:r w:rsidRPr="00982BF3">
        <w:rPr>
          <w:rFonts w:cs="Arial"/>
          <w:shd w:val="clear" w:color="auto" w:fill="FFFFFF"/>
        </w:rPr>
        <w:t>certificado</w:t>
      </w:r>
      <w:proofErr w:type="spellEnd"/>
      <w:r w:rsidRPr="00982BF3">
        <w:rPr>
          <w:rFonts w:cs="Arial"/>
          <w:shd w:val="clear" w:color="auto" w:fill="FFFFFF"/>
        </w:rPr>
        <w:t xml:space="preserve"> </w:t>
      </w:r>
      <w:proofErr w:type="spellStart"/>
      <w:r w:rsidRPr="00982BF3">
        <w:rPr>
          <w:rFonts w:cs="Arial"/>
          <w:shd w:val="clear" w:color="auto" w:fill="FFFFFF"/>
        </w:rPr>
        <w:t>reconocido</w:t>
      </w:r>
      <w:proofErr w:type="spellEnd"/>
      <w:r w:rsidRPr="00982BF3">
        <w:rPr>
          <w:rFonts w:cs="Arial"/>
          <w:shd w:val="clear" w:color="auto" w:fill="FFFFFF"/>
        </w:rPr>
        <w:t xml:space="preserve"> y </w:t>
      </w:r>
      <w:proofErr w:type="spellStart"/>
      <w:r w:rsidRPr="00982BF3">
        <w:rPr>
          <w:rFonts w:cs="Arial"/>
          <w:shd w:val="clear" w:color="auto" w:fill="FFFFFF"/>
        </w:rPr>
        <w:t>tienen</w:t>
      </w:r>
      <w:proofErr w:type="spellEnd"/>
      <w:r w:rsidRPr="00982BF3">
        <w:rPr>
          <w:rFonts w:cs="Arial"/>
          <w:shd w:val="clear" w:color="auto" w:fill="FFFFFF"/>
        </w:rPr>
        <w:t xml:space="preserve"> </w:t>
      </w:r>
      <w:r w:rsidRPr="003F4A89">
        <w:rPr>
          <w:rFonts w:cs="Arial"/>
          <w:shd w:val="clear" w:color="auto" w:fill="FFFFFF"/>
        </w:rPr>
        <w:t xml:space="preserve">que </w:t>
      </w:r>
      <w:proofErr w:type="spellStart"/>
      <w:r w:rsidRPr="003F4A89">
        <w:rPr>
          <w:rFonts w:cs="Arial"/>
          <w:shd w:val="clear" w:color="auto" w:fill="FFFFFF"/>
        </w:rPr>
        <w:t>incluir</w:t>
      </w:r>
      <w:proofErr w:type="spellEnd"/>
      <w:r w:rsidRPr="003F4A89">
        <w:rPr>
          <w:rFonts w:cs="Arial"/>
          <w:shd w:val="clear" w:color="auto" w:fill="FFFFFF"/>
        </w:rPr>
        <w:t xml:space="preserve">, </w:t>
      </w:r>
      <w:proofErr w:type="spellStart"/>
      <w:r w:rsidRPr="003F4A89">
        <w:rPr>
          <w:rFonts w:cs="Arial"/>
          <w:shd w:val="clear" w:color="auto" w:fill="FFFFFF"/>
        </w:rPr>
        <w:t>necesariamente</w:t>
      </w:r>
      <w:proofErr w:type="spellEnd"/>
      <w:r w:rsidRPr="003F4A89">
        <w:rPr>
          <w:rFonts w:cs="Arial"/>
          <w:shd w:val="clear" w:color="auto" w:fill="FFFFFF"/>
        </w:rPr>
        <w:t xml:space="preserve">, el número de </w:t>
      </w:r>
      <w:proofErr w:type="spellStart"/>
      <w:r w:rsidRPr="003F4A89">
        <w:rPr>
          <w:rFonts w:cs="Arial"/>
          <w:shd w:val="clear" w:color="auto" w:fill="FFFFFF"/>
        </w:rPr>
        <w:t>expediente</w:t>
      </w:r>
      <w:proofErr w:type="spellEnd"/>
      <w:r w:rsidRPr="003F4A89">
        <w:rPr>
          <w:rFonts w:cs="Arial"/>
          <w:shd w:val="clear" w:color="auto" w:fill="FFFFFF"/>
        </w:rPr>
        <w:t xml:space="preserve"> de </w:t>
      </w:r>
      <w:proofErr w:type="spellStart"/>
      <w:r w:rsidRPr="003F4A89">
        <w:rPr>
          <w:rFonts w:cs="Arial"/>
          <w:shd w:val="clear" w:color="auto" w:fill="FFFFFF"/>
        </w:rPr>
        <w:t>contratación</w:t>
      </w:r>
      <w:proofErr w:type="spellEnd"/>
      <w:r w:rsidRPr="003F4A89">
        <w:rPr>
          <w:rFonts w:cs="Arial"/>
          <w:shd w:val="clear" w:color="auto" w:fill="FFFFFF"/>
        </w:rPr>
        <w:t xml:space="preserve">, </w:t>
      </w:r>
      <w:proofErr w:type="spellStart"/>
      <w:r w:rsidRPr="003F4A89">
        <w:rPr>
          <w:rFonts w:cs="Arial"/>
          <w:shd w:val="clear" w:color="auto" w:fill="FFFFFF"/>
        </w:rPr>
        <w:t>ya</w:t>
      </w:r>
      <w:proofErr w:type="spellEnd"/>
      <w:r w:rsidRPr="003F4A89">
        <w:rPr>
          <w:rFonts w:cs="Arial"/>
          <w:shd w:val="clear" w:color="auto" w:fill="FFFFFF"/>
        </w:rPr>
        <w:t xml:space="preserve"> que si no consta los </w:t>
      </w:r>
      <w:proofErr w:type="spellStart"/>
      <w:r w:rsidRPr="003F4A89">
        <w:rPr>
          <w:rFonts w:cs="Arial"/>
          <w:shd w:val="clear" w:color="auto" w:fill="FFFFFF"/>
        </w:rPr>
        <w:t>registros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contables</w:t>
      </w:r>
      <w:proofErr w:type="spellEnd"/>
      <w:r w:rsidRPr="003F4A89">
        <w:rPr>
          <w:rFonts w:cs="Arial"/>
          <w:shd w:val="clear" w:color="auto" w:fill="FFFFFF"/>
        </w:rPr>
        <w:t xml:space="preserve"> de la </w:t>
      </w:r>
      <w:r w:rsidRPr="00982BF3">
        <w:rPr>
          <w:rFonts w:cs="Arial"/>
          <w:shd w:val="clear" w:color="auto" w:fill="FFFFFF"/>
        </w:rPr>
        <w:t xml:space="preserve">Generalitat de Catalunya </w:t>
      </w:r>
      <w:proofErr w:type="spellStart"/>
      <w:r w:rsidRPr="003F4A89">
        <w:rPr>
          <w:rFonts w:cs="Arial"/>
          <w:shd w:val="clear" w:color="auto" w:fill="FFFFFF"/>
        </w:rPr>
        <w:t>rechazarán</w:t>
      </w:r>
      <w:proofErr w:type="spellEnd"/>
      <w:r w:rsidRPr="003F4A89">
        <w:rPr>
          <w:rFonts w:cs="Arial"/>
          <w:shd w:val="clear" w:color="auto" w:fill="FFFFFF"/>
        </w:rPr>
        <w:t xml:space="preserve"> </w:t>
      </w:r>
      <w:proofErr w:type="spellStart"/>
      <w:r w:rsidRPr="003F4A89">
        <w:rPr>
          <w:rFonts w:cs="Arial"/>
          <w:shd w:val="clear" w:color="auto" w:fill="FFFFFF"/>
        </w:rPr>
        <w:t>automáticamente</w:t>
      </w:r>
      <w:proofErr w:type="spellEnd"/>
      <w:r w:rsidRPr="003F4A89">
        <w:rPr>
          <w:rFonts w:cs="Arial"/>
          <w:shd w:val="clear" w:color="auto" w:fill="FFFFFF"/>
        </w:rPr>
        <w:t xml:space="preserve"> la factura. </w:t>
      </w:r>
    </w:p>
    <w:p w14:paraId="4241399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B4B568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El </w:t>
      </w:r>
      <w:proofErr w:type="spellStart"/>
      <w:r w:rsidRPr="003F4A89">
        <w:rPr>
          <w:rFonts w:cs="Arial"/>
        </w:rPr>
        <w:t>seguimiento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estado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facturas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consultar en la web del </w:t>
      </w:r>
      <w:proofErr w:type="spellStart"/>
      <w:r w:rsidRPr="003F4A89">
        <w:rPr>
          <w:rFonts w:cs="Arial"/>
        </w:rPr>
        <w:t>Departamento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Economía</w:t>
      </w:r>
      <w:proofErr w:type="spellEnd"/>
      <w:r w:rsidRPr="003F4A89">
        <w:rPr>
          <w:rFonts w:cs="Arial"/>
        </w:rPr>
        <w:t xml:space="preserve"> y </w:t>
      </w:r>
      <w:proofErr w:type="spellStart"/>
      <w:r>
        <w:rPr>
          <w:rFonts w:cs="Arial"/>
        </w:rPr>
        <w:t>Finanzas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Tesorería</w:t>
      </w:r>
      <w:proofErr w:type="spellEnd"/>
      <w:r w:rsidRPr="003F4A89">
        <w:rPr>
          <w:rFonts w:cs="Arial"/>
        </w:rPr>
        <w:t xml:space="preserve"> y Pagos (consulta del </w:t>
      </w:r>
      <w:proofErr w:type="spellStart"/>
      <w:r w:rsidRPr="003F4A89">
        <w:rPr>
          <w:rFonts w:cs="Arial"/>
        </w:rPr>
        <w:t>estado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facturas</w:t>
      </w:r>
      <w:proofErr w:type="spellEnd"/>
      <w:r w:rsidRPr="003F4A89">
        <w:rPr>
          <w:rFonts w:cs="Arial"/>
        </w:rPr>
        <w:t xml:space="preserve"> y pagos de </w:t>
      </w:r>
      <w:proofErr w:type="spellStart"/>
      <w:r w:rsidRPr="003F4A89">
        <w:rPr>
          <w:rFonts w:cs="Arial"/>
        </w:rPr>
        <w:t>documentos</w:t>
      </w:r>
      <w:proofErr w:type="spellEnd"/>
      <w:r w:rsidRPr="003F4A89">
        <w:rPr>
          <w:rFonts w:cs="Arial"/>
        </w:rPr>
        <w:t xml:space="preserve">), a partir del </w:t>
      </w:r>
      <w:proofErr w:type="spellStart"/>
      <w:r w:rsidRPr="003F4A89">
        <w:rPr>
          <w:rFonts w:cs="Arial"/>
        </w:rPr>
        <w:t>día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</w:t>
      </w:r>
      <w:proofErr w:type="spellEnd"/>
      <w:r w:rsidRPr="003F4A89">
        <w:rPr>
          <w:rFonts w:cs="Arial"/>
        </w:rPr>
        <w:t xml:space="preserve"> del registro de la factura.</w:t>
      </w:r>
    </w:p>
    <w:p w14:paraId="74428E5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hd w:val="clear" w:color="auto" w:fill="FFFFFF"/>
        </w:rPr>
      </w:pPr>
    </w:p>
    <w:p w14:paraId="385BACF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3F4A89">
        <w:rPr>
          <w:rFonts w:cs="Arial"/>
          <w:b/>
          <w:shd w:val="clear" w:color="auto" w:fill="FFFFFF"/>
        </w:rPr>
        <w:t xml:space="preserve">27.3 </w:t>
      </w:r>
      <w:r w:rsidRPr="003F4A89">
        <w:rPr>
          <w:rFonts w:cs="Arial"/>
        </w:rPr>
        <w:t xml:space="preserve">En caso de </w:t>
      </w:r>
      <w:proofErr w:type="spellStart"/>
      <w:r w:rsidRPr="003F4A89">
        <w:rPr>
          <w:rFonts w:cs="Arial"/>
        </w:rPr>
        <w:t>retraso</w:t>
      </w:r>
      <w:proofErr w:type="spellEnd"/>
      <w:r w:rsidRPr="003F4A89">
        <w:rPr>
          <w:rFonts w:cs="Arial"/>
        </w:rPr>
        <w:t xml:space="preserve"> en el pago, el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derecho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percibir</w:t>
      </w:r>
      <w:proofErr w:type="spellEnd"/>
      <w:r w:rsidRPr="003F4A89">
        <w:rPr>
          <w:rFonts w:cs="Arial"/>
        </w:rPr>
        <w:t xml:space="preserve">,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y las condiciones </w:t>
      </w:r>
      <w:proofErr w:type="spellStart"/>
      <w:r w:rsidRPr="003F4A89">
        <w:rPr>
          <w:rFonts w:cs="Arial"/>
        </w:rPr>
        <w:t>legalmente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, los </w:t>
      </w:r>
      <w:proofErr w:type="spellStart"/>
      <w:r w:rsidRPr="003F4A89">
        <w:rPr>
          <w:rFonts w:cs="Arial"/>
        </w:rPr>
        <w:t>intereses</w:t>
      </w:r>
      <w:proofErr w:type="spellEnd"/>
      <w:r w:rsidRPr="003F4A89">
        <w:rPr>
          <w:rFonts w:cs="Arial"/>
        </w:rPr>
        <w:t xml:space="preserve"> de demora y la </w:t>
      </w:r>
      <w:proofErr w:type="spellStart"/>
      <w:r w:rsidRPr="003F4A89">
        <w:rPr>
          <w:rFonts w:cs="Arial"/>
        </w:rPr>
        <w:t>indemnización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 por los costes de cobro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3/2004, de 29 de </w:t>
      </w:r>
      <w:proofErr w:type="spellStart"/>
      <w:r w:rsidRPr="003F4A89">
        <w:rPr>
          <w:rFonts w:cs="Arial"/>
        </w:rPr>
        <w:t>diciembre</w:t>
      </w:r>
      <w:proofErr w:type="spellEnd"/>
      <w:r w:rsidRPr="003F4A89">
        <w:rPr>
          <w:rFonts w:cs="Arial"/>
        </w:rPr>
        <w:t xml:space="preserve">, por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establecen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medidas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lucha</w:t>
      </w:r>
      <w:proofErr w:type="spellEnd"/>
      <w:r w:rsidRPr="003F4A89">
        <w:rPr>
          <w:rFonts w:cs="Arial"/>
        </w:rPr>
        <w:t xml:space="preserve"> contra la </w:t>
      </w:r>
      <w:proofErr w:type="spellStart"/>
      <w:r w:rsidRPr="003F4A89">
        <w:rPr>
          <w:rFonts w:cs="Arial"/>
        </w:rPr>
        <w:t>morosidad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operaciones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comerciales</w:t>
      </w:r>
      <w:proofErr w:type="spellEnd"/>
    </w:p>
    <w:p w14:paraId="30088330" w14:textId="77777777" w:rsidR="00E60418" w:rsidRPr="003F4A89" w:rsidRDefault="00E60418" w:rsidP="00E60418">
      <w:pPr>
        <w:tabs>
          <w:tab w:val="left" w:pos="195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ab/>
      </w:r>
    </w:p>
    <w:p w14:paraId="519D8607" w14:textId="51D2943E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27.4 </w:t>
      </w: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realizar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trabajos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mayor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celeridad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necesaria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ejecutar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plazos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contractuales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embargo, no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derecho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percibir</w:t>
      </w:r>
      <w:proofErr w:type="spellEnd"/>
      <w:r w:rsidRPr="003F4A89">
        <w:rPr>
          <w:rFonts w:cs="Arial"/>
        </w:rPr>
        <w:t xml:space="preserve"> en cada </w:t>
      </w:r>
      <w:proofErr w:type="spellStart"/>
      <w:r w:rsidRPr="003F4A89">
        <w:rPr>
          <w:rFonts w:cs="Arial"/>
        </w:rPr>
        <w:t>año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cualquiera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sea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qué</w:t>
      </w:r>
      <w:proofErr w:type="spellEnd"/>
      <w:r w:rsidRPr="003F4A89">
        <w:rPr>
          <w:rFonts w:cs="Arial"/>
        </w:rPr>
        <w:t xml:space="preserve"> se ha </w:t>
      </w:r>
      <w:proofErr w:type="spellStart"/>
      <w:r w:rsidRPr="003F4A89">
        <w:rPr>
          <w:rFonts w:cs="Arial"/>
        </w:rPr>
        <w:t>ejecutado</w:t>
      </w:r>
      <w:proofErr w:type="spellEnd"/>
      <w:r w:rsidRPr="003F4A89">
        <w:rPr>
          <w:rFonts w:cs="Arial"/>
        </w:rPr>
        <w:t xml:space="preserve"> o de las </w:t>
      </w:r>
      <w:proofErr w:type="spellStart"/>
      <w:r w:rsidRPr="003F4A89">
        <w:rPr>
          <w:rFonts w:cs="Arial"/>
        </w:rPr>
        <w:t>certificaciones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expedidas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mayor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cantidad</w:t>
      </w:r>
      <w:proofErr w:type="spellEnd"/>
      <w:r w:rsidRPr="003F4A89">
        <w:rPr>
          <w:rFonts w:cs="Arial"/>
        </w:rPr>
        <w:t xml:space="preserve"> que la consignada a la </w:t>
      </w:r>
      <w:proofErr w:type="spellStart"/>
      <w:r w:rsidRPr="003F4A89">
        <w:rPr>
          <w:rFonts w:cs="Arial"/>
        </w:rPr>
        <w:t>anualidad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>, afectad</w:t>
      </w:r>
      <w:r w:rsidR="00982BF3">
        <w:rPr>
          <w:rFonts w:cs="Arial"/>
        </w:rPr>
        <w:t>a por</w:t>
      </w:r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coeficiente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>.</w:t>
      </w:r>
    </w:p>
    <w:p w14:paraId="232BA03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BAE70D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27.5 </w:t>
      </w: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transmitir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derechos</w:t>
      </w:r>
      <w:proofErr w:type="spellEnd"/>
      <w:r w:rsidRPr="003F4A89">
        <w:rPr>
          <w:rFonts w:cs="Arial"/>
        </w:rPr>
        <w:t xml:space="preserve"> de cobro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y condiciones </w:t>
      </w:r>
      <w:proofErr w:type="spellStart"/>
      <w:r w:rsidRPr="003F4A89">
        <w:rPr>
          <w:rFonts w:cs="Arial"/>
        </w:rPr>
        <w:t>establecidos</w:t>
      </w:r>
      <w:proofErr w:type="spellEnd"/>
      <w:r w:rsidRPr="003F4A89">
        <w:rPr>
          <w:rFonts w:cs="Arial"/>
        </w:rPr>
        <w:t xml:space="preserve"> en 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200 de la </w:t>
      </w:r>
      <w:r w:rsidRPr="00982BF3">
        <w:rPr>
          <w:rFonts w:cs="Arial"/>
        </w:rPr>
        <w:t>LCSP.</w:t>
      </w:r>
    </w:p>
    <w:p w14:paraId="4E2BC28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FD3318C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4" w:name="_Toc21500350"/>
      <w:bookmarkStart w:id="65" w:name="_Toc34139689"/>
      <w:proofErr w:type="spellStart"/>
      <w:r w:rsidRPr="003F4A89">
        <w:rPr>
          <w:rFonts w:ascii="Arial" w:hAnsi="Arial" w:cs="Arial"/>
          <w:i w:val="0"/>
          <w:sz w:val="22"/>
          <w:szCs w:val="22"/>
        </w:rPr>
        <w:t>Vigésimaoctava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Responsabilidad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la empresa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contratista</w:t>
      </w:r>
      <w:bookmarkEnd w:id="64"/>
      <w:bookmarkEnd w:id="65"/>
      <w:proofErr w:type="spellEnd"/>
    </w:p>
    <w:p w14:paraId="6420CD0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965970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es responsable de la </w:t>
      </w:r>
      <w:proofErr w:type="spellStart"/>
      <w:r w:rsidRPr="003F4A89">
        <w:rPr>
          <w:rFonts w:cs="Arial"/>
        </w:rPr>
        <w:t>calidad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trabajos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lleve</w:t>
      </w:r>
      <w:proofErr w:type="spellEnd"/>
      <w:r w:rsidRPr="003F4A89">
        <w:rPr>
          <w:rFonts w:cs="Arial"/>
        </w:rPr>
        <w:t xml:space="preserve"> a cabo y de las </w:t>
      </w:r>
      <w:proofErr w:type="spellStart"/>
      <w:r w:rsidRPr="003F4A89">
        <w:rPr>
          <w:rFonts w:cs="Arial"/>
        </w:rPr>
        <w:t>prestaciones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realizados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consecuencias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deduzcan</w:t>
      </w:r>
      <w:proofErr w:type="spellEnd"/>
      <w:r w:rsidRPr="003F4A89">
        <w:rPr>
          <w:rFonts w:cs="Arial"/>
        </w:rPr>
        <w:t xml:space="preserve"> para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o para </w:t>
      </w:r>
      <w:proofErr w:type="spellStart"/>
      <w:r w:rsidRPr="003F4A89">
        <w:rPr>
          <w:rFonts w:cs="Arial"/>
        </w:rPr>
        <w:t>terceras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omisiones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métodos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inadecuados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conclusiones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incorrectas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295F9E1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440BB2F" w14:textId="07146D79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caso de que se </w:t>
      </w:r>
      <w:proofErr w:type="spellStart"/>
      <w:r w:rsidRPr="003F4A89">
        <w:rPr>
          <w:rFonts w:cs="Arial"/>
        </w:rPr>
        <w:t>trate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elaboración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proyecto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obras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será</w:t>
      </w:r>
      <w:proofErr w:type="spellEnd"/>
      <w:r w:rsidRPr="003F4A89">
        <w:rPr>
          <w:rFonts w:cs="Arial"/>
        </w:rPr>
        <w:t xml:space="preserve"> </w:t>
      </w:r>
      <w:r w:rsidRPr="00982BF3">
        <w:rPr>
          <w:rFonts w:cs="Arial"/>
        </w:rPr>
        <w:t xml:space="preserve">de </w:t>
      </w:r>
      <w:proofErr w:type="spellStart"/>
      <w:r w:rsidRPr="00982BF3">
        <w:rPr>
          <w:rFonts w:cs="Arial"/>
        </w:rPr>
        <w:t>apl</w:t>
      </w:r>
      <w:r w:rsidR="00982BF3" w:rsidRPr="00982BF3">
        <w:rPr>
          <w:rFonts w:cs="Arial"/>
        </w:rPr>
        <w:t>i</w:t>
      </w:r>
      <w:r w:rsidRPr="00982BF3">
        <w:rPr>
          <w:rFonts w:cs="Arial"/>
        </w:rPr>
        <w:t>cació</w:t>
      </w:r>
      <w:r w:rsidR="00982BF3" w:rsidRPr="00982BF3">
        <w:rPr>
          <w:rFonts w:cs="Arial"/>
        </w:rPr>
        <w:t>n</w:t>
      </w:r>
      <w:proofErr w:type="spellEnd"/>
      <w:r w:rsidRPr="00982BF3">
        <w:rPr>
          <w:rFonts w:cs="Arial"/>
        </w:rPr>
        <w:t xml:space="preserve">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establecido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artículos</w:t>
      </w:r>
      <w:proofErr w:type="spellEnd"/>
      <w:r w:rsidRPr="003F4A89">
        <w:rPr>
          <w:rFonts w:cs="Arial"/>
        </w:rPr>
        <w:t xml:space="preserve"> 314 a 315 de </w:t>
      </w:r>
      <w:r w:rsidRPr="00982BF3">
        <w:rPr>
          <w:rFonts w:cs="Arial"/>
        </w:rPr>
        <w:t xml:space="preserve">la LCSP </w:t>
      </w:r>
      <w:proofErr w:type="spellStart"/>
      <w:r w:rsidRPr="003F4A89">
        <w:rPr>
          <w:rFonts w:cs="Arial"/>
        </w:rPr>
        <w:t>relativos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enmienda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corrección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deficiencias</w:t>
      </w:r>
      <w:proofErr w:type="spellEnd"/>
      <w:r w:rsidRPr="003F4A89">
        <w:rPr>
          <w:rFonts w:cs="Arial"/>
        </w:rPr>
        <w:t xml:space="preserve">, a las </w:t>
      </w:r>
      <w:proofErr w:type="spellStart"/>
      <w:r w:rsidRPr="003F4A89">
        <w:rPr>
          <w:rFonts w:cs="Arial"/>
        </w:rPr>
        <w:t>indemnizaciones</w:t>
      </w:r>
      <w:proofErr w:type="spellEnd"/>
      <w:r w:rsidRPr="003F4A89">
        <w:rPr>
          <w:rFonts w:cs="Arial"/>
        </w:rPr>
        <w:t xml:space="preserve"> y a la </w:t>
      </w:r>
      <w:proofErr w:type="spellStart"/>
      <w:r w:rsidRPr="003F4A89">
        <w:rPr>
          <w:rFonts w:cs="Arial"/>
        </w:rPr>
        <w:t>responsabilidad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defectos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errores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proyecto</w:t>
      </w:r>
      <w:proofErr w:type="spellEnd"/>
    </w:p>
    <w:p w14:paraId="5259EA5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E7F030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ejecuta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riesgo</w:t>
      </w:r>
      <w:proofErr w:type="spellEnd"/>
      <w:r w:rsidRPr="003F4A89">
        <w:rPr>
          <w:rFonts w:cs="Arial"/>
        </w:rPr>
        <w:t xml:space="preserve"> y ventura y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obligada a </w:t>
      </w:r>
      <w:proofErr w:type="spellStart"/>
      <w:r w:rsidRPr="003F4A89">
        <w:rPr>
          <w:rFonts w:cs="Arial"/>
        </w:rPr>
        <w:t>indemnizar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daños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perjuicios</w:t>
      </w:r>
      <w:proofErr w:type="spellEnd"/>
      <w:r w:rsidRPr="003F4A89">
        <w:rPr>
          <w:rFonts w:cs="Arial"/>
        </w:rPr>
        <w:t xml:space="preserve"> que se causen a </w:t>
      </w:r>
      <w:proofErr w:type="spellStart"/>
      <w:r w:rsidRPr="003F4A89">
        <w:rPr>
          <w:rFonts w:cs="Arial"/>
        </w:rPr>
        <w:t>terceras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operaciones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requiera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excepto</w:t>
      </w:r>
      <w:proofErr w:type="spellEnd"/>
      <w:r w:rsidRPr="003F4A89">
        <w:rPr>
          <w:rFonts w:cs="Arial"/>
        </w:rPr>
        <w:t xml:space="preserve"> en el caso que los </w:t>
      </w:r>
      <w:proofErr w:type="spellStart"/>
      <w:r w:rsidRPr="003F4A89">
        <w:rPr>
          <w:rFonts w:cs="Arial"/>
        </w:rPr>
        <w:t>daños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ocasionados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inmediata</w:t>
      </w:r>
      <w:proofErr w:type="spellEnd"/>
      <w:r w:rsidRPr="003F4A89">
        <w:rPr>
          <w:rFonts w:cs="Arial"/>
        </w:rPr>
        <w:t xml:space="preserve"> y directa de una </w:t>
      </w:r>
      <w:proofErr w:type="spellStart"/>
      <w:r w:rsidRPr="003F4A89">
        <w:rPr>
          <w:rFonts w:cs="Arial"/>
        </w:rPr>
        <w:t>orden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>.</w:t>
      </w:r>
    </w:p>
    <w:p w14:paraId="49A35EE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bCs/>
          <w:snapToGrid w:val="0"/>
        </w:rPr>
      </w:pPr>
    </w:p>
    <w:p w14:paraId="1B7CDBCD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6" w:name="_Toc21500351"/>
      <w:bookmarkStart w:id="67" w:name="_Toc34139690"/>
      <w:proofErr w:type="spellStart"/>
      <w:r w:rsidRPr="003F4A89">
        <w:rPr>
          <w:rFonts w:ascii="Arial" w:hAnsi="Arial" w:cs="Arial"/>
          <w:i w:val="0"/>
          <w:snapToGrid w:val="0"/>
          <w:sz w:val="22"/>
          <w:szCs w:val="22"/>
        </w:rPr>
        <w:t>Vigésimanovena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Otras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la empresa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contratista</w:t>
      </w:r>
      <w:bookmarkEnd w:id="66"/>
      <w:bookmarkEnd w:id="67"/>
      <w:proofErr w:type="spellEnd"/>
    </w:p>
    <w:p w14:paraId="2009021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4A121AB" w14:textId="287F08F6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obligada en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r w:rsidR="00982BF3">
        <w:rPr>
          <w:rFonts w:ascii="Arial" w:hAnsi="Arial" w:cs="Arial"/>
          <w:sz w:val="22"/>
          <w:szCs w:val="22"/>
        </w:rPr>
        <w:t xml:space="preserve">al </w:t>
      </w:r>
      <w:proofErr w:type="spellStart"/>
      <w:r w:rsidR="00982BF3">
        <w:rPr>
          <w:rFonts w:ascii="Arial" w:hAnsi="Arial" w:cs="Arial"/>
          <w:sz w:val="22"/>
          <w:szCs w:val="22"/>
        </w:rPr>
        <w:t>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aplicables en </w:t>
      </w:r>
      <w:proofErr w:type="spellStart"/>
      <w:r w:rsidRPr="003F4A89">
        <w:rPr>
          <w:rFonts w:ascii="Arial" w:hAnsi="Arial" w:cs="Arial"/>
          <w:sz w:val="22"/>
          <w:szCs w:val="22"/>
        </w:rPr>
        <w:t>materia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medioambiental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social o laboral que </w:t>
      </w:r>
      <w:proofErr w:type="spellStart"/>
      <w:r w:rsidRPr="003F4A89">
        <w:rPr>
          <w:rFonts w:ascii="Arial" w:hAnsi="Arial" w:cs="Arial"/>
          <w:sz w:val="22"/>
          <w:szCs w:val="22"/>
        </w:rPr>
        <w:t>establecen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derecho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Unión Europea, el </w:t>
      </w:r>
      <w:proofErr w:type="spellStart"/>
      <w:r w:rsidRPr="003F4A89">
        <w:rPr>
          <w:rFonts w:ascii="Arial" w:hAnsi="Arial" w:cs="Arial"/>
          <w:sz w:val="22"/>
          <w:szCs w:val="22"/>
        </w:rPr>
        <w:t>derecho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nacional, los </w:t>
      </w:r>
      <w:proofErr w:type="spellStart"/>
      <w:r w:rsidRPr="003F4A89">
        <w:rPr>
          <w:rFonts w:ascii="Arial" w:hAnsi="Arial" w:cs="Arial"/>
          <w:sz w:val="22"/>
          <w:szCs w:val="22"/>
        </w:rPr>
        <w:t>convenios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colectivos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las </w:t>
      </w:r>
      <w:proofErr w:type="spellStart"/>
      <w:r w:rsidRPr="003F4A89">
        <w:rPr>
          <w:rFonts w:ascii="Arial" w:hAnsi="Arial" w:cs="Arial"/>
          <w:sz w:val="22"/>
          <w:szCs w:val="22"/>
        </w:rPr>
        <w:t>disposiciones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derecho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internacional </w:t>
      </w:r>
      <w:proofErr w:type="spellStart"/>
      <w:r w:rsidRPr="003F4A89">
        <w:rPr>
          <w:rFonts w:ascii="Arial" w:hAnsi="Arial" w:cs="Arial"/>
          <w:sz w:val="22"/>
          <w:szCs w:val="22"/>
        </w:rPr>
        <w:t>medioambiental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social y laboral que vinculen en el Estado, y en particular las que </w:t>
      </w:r>
      <w:proofErr w:type="spellStart"/>
      <w:r w:rsidRPr="003F4A89">
        <w:rPr>
          <w:rFonts w:ascii="Arial" w:hAnsi="Arial" w:cs="Arial"/>
          <w:sz w:val="22"/>
          <w:szCs w:val="22"/>
        </w:rPr>
        <w:t>establece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anexo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V de la </w:t>
      </w:r>
      <w:r w:rsidRPr="00982BF3">
        <w:rPr>
          <w:rFonts w:ascii="Arial" w:hAnsi="Arial" w:cs="Arial"/>
          <w:sz w:val="22"/>
          <w:szCs w:val="22"/>
        </w:rPr>
        <w:t>LCSP.</w:t>
      </w:r>
      <w:r w:rsidRPr="003F4A89">
        <w:rPr>
          <w:rFonts w:ascii="Arial" w:hAnsi="Arial" w:cs="Arial"/>
          <w:sz w:val="22"/>
          <w:szCs w:val="22"/>
        </w:rPr>
        <w:t xml:space="preserve"> La empresa </w:t>
      </w:r>
      <w:proofErr w:type="spellStart"/>
      <w:r w:rsidRPr="003F4A89">
        <w:rPr>
          <w:rFonts w:ascii="Arial" w:hAnsi="Arial" w:cs="Arial"/>
          <w:sz w:val="22"/>
          <w:szCs w:val="22"/>
        </w:rPr>
        <w:t>adjudicataria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resta obligada a </w:t>
      </w:r>
      <w:proofErr w:type="spellStart"/>
      <w:r w:rsidRPr="003F4A89">
        <w:rPr>
          <w:rFonts w:ascii="Arial" w:hAnsi="Arial" w:cs="Arial"/>
          <w:sz w:val="22"/>
          <w:szCs w:val="22"/>
        </w:rPr>
        <w:t>ejecutar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medidas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derivadas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Ley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31/1995, de 8 de </w:t>
      </w:r>
      <w:proofErr w:type="spellStart"/>
      <w:r w:rsidRPr="003F4A89">
        <w:rPr>
          <w:rFonts w:ascii="Arial" w:hAnsi="Arial" w:cs="Arial"/>
          <w:sz w:val="22"/>
          <w:szCs w:val="22"/>
        </w:rPr>
        <w:t>noviembre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3F4A89">
        <w:rPr>
          <w:rFonts w:ascii="Arial" w:hAnsi="Arial" w:cs="Arial"/>
          <w:sz w:val="22"/>
          <w:szCs w:val="22"/>
        </w:rPr>
        <w:t>prevención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riesgos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laborales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desarrollo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normativo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todo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aquello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le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sea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aplicación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04954849" w14:textId="77777777" w:rsidR="00E60418" w:rsidRPr="003F4A89" w:rsidRDefault="00E60418" w:rsidP="00E60418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</w:p>
    <w:p w14:paraId="6E02BD9B" w14:textId="77777777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También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obligada a </w:t>
      </w:r>
      <w:proofErr w:type="spellStart"/>
      <w:r w:rsidRPr="003F4A89">
        <w:rPr>
          <w:rFonts w:ascii="Arial" w:hAnsi="Arial" w:cs="Arial"/>
          <w:sz w:val="22"/>
          <w:szCs w:val="22"/>
        </w:rPr>
        <w:t>cumplir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disposiciones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vigentes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materia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integración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social de </w:t>
      </w:r>
      <w:proofErr w:type="spellStart"/>
      <w:r w:rsidRPr="003F4A89">
        <w:rPr>
          <w:rFonts w:ascii="Arial" w:hAnsi="Arial" w:cs="Arial"/>
          <w:sz w:val="22"/>
          <w:szCs w:val="22"/>
        </w:rPr>
        <w:t>personas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3F4A89">
        <w:rPr>
          <w:rFonts w:ascii="Arial" w:hAnsi="Arial" w:cs="Arial"/>
          <w:sz w:val="22"/>
          <w:szCs w:val="22"/>
        </w:rPr>
        <w:t>discapacidad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fiscales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7A30E023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4013903B" w14:textId="7F7D57BD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F4A89">
        <w:rPr>
          <w:rFonts w:ascii="Arial" w:hAnsi="Arial" w:cs="Arial"/>
          <w:sz w:val="22"/>
          <w:szCs w:val="22"/>
        </w:rPr>
        <w:t>incumplimiento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materia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medioambiental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sociales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laborales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mencionadas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y, en especial, los </w:t>
      </w:r>
      <w:proofErr w:type="spellStart"/>
      <w:r w:rsidRPr="003F4A89">
        <w:rPr>
          <w:rFonts w:ascii="Arial" w:hAnsi="Arial" w:cs="Arial"/>
          <w:sz w:val="22"/>
          <w:szCs w:val="22"/>
        </w:rPr>
        <w:t>incumplimientos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los </w:t>
      </w:r>
      <w:proofErr w:type="spellStart"/>
      <w:r w:rsidRPr="003F4A89">
        <w:rPr>
          <w:rFonts w:ascii="Arial" w:hAnsi="Arial" w:cs="Arial"/>
          <w:sz w:val="22"/>
          <w:szCs w:val="22"/>
        </w:rPr>
        <w:t>retrasos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reiterados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el pago de los </w:t>
      </w:r>
      <w:proofErr w:type="spellStart"/>
      <w:r w:rsidRPr="003F4A89">
        <w:rPr>
          <w:rFonts w:ascii="Arial" w:hAnsi="Arial" w:cs="Arial"/>
          <w:sz w:val="22"/>
          <w:szCs w:val="22"/>
        </w:rPr>
        <w:t>salarios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3F4A89">
        <w:rPr>
          <w:rFonts w:ascii="Arial" w:hAnsi="Arial" w:cs="Arial"/>
          <w:sz w:val="22"/>
          <w:szCs w:val="22"/>
        </w:rPr>
        <w:t>aplicación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condiciones </w:t>
      </w:r>
      <w:proofErr w:type="spellStart"/>
      <w:r w:rsidRPr="003F4A89">
        <w:rPr>
          <w:rFonts w:ascii="Arial" w:hAnsi="Arial" w:cs="Arial"/>
          <w:sz w:val="22"/>
          <w:szCs w:val="22"/>
        </w:rPr>
        <w:t>salariales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inferiores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3F4A89">
        <w:rPr>
          <w:rFonts w:ascii="Arial" w:hAnsi="Arial" w:cs="Arial"/>
          <w:sz w:val="22"/>
          <w:szCs w:val="22"/>
        </w:rPr>
        <w:t>derivadas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convenios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lastRenderedPageBreak/>
        <w:t>colectivos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sea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grave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dolosa, </w:t>
      </w:r>
      <w:proofErr w:type="spellStart"/>
      <w:r w:rsidRPr="003F4A89">
        <w:rPr>
          <w:rFonts w:ascii="Arial" w:hAnsi="Arial" w:cs="Arial"/>
          <w:sz w:val="22"/>
          <w:szCs w:val="22"/>
        </w:rPr>
        <w:t>dará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lugar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imposición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penalidades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que se </w:t>
      </w:r>
      <w:proofErr w:type="spellStart"/>
      <w:r w:rsidRPr="003F4A89">
        <w:rPr>
          <w:rFonts w:ascii="Arial" w:hAnsi="Arial" w:cs="Arial"/>
          <w:sz w:val="22"/>
          <w:szCs w:val="22"/>
        </w:rPr>
        <w:t>refiere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cláusula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vigésimatercera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r w:rsidR="00982BF3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="00982BF3">
        <w:rPr>
          <w:rFonts w:ascii="Arial" w:hAnsi="Arial" w:cs="Arial"/>
          <w:sz w:val="22"/>
          <w:szCs w:val="22"/>
        </w:rPr>
        <w:t>pliego</w:t>
      </w:r>
      <w:proofErr w:type="spellEnd"/>
      <w:r w:rsidR="00982BF3">
        <w:rPr>
          <w:rFonts w:ascii="Arial" w:hAnsi="Arial" w:cs="Arial"/>
          <w:sz w:val="22"/>
          <w:szCs w:val="22"/>
        </w:rPr>
        <w:t>.</w:t>
      </w:r>
    </w:p>
    <w:p w14:paraId="49910877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5BFE9FAF" w14:textId="77777777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 obliga a </w:t>
      </w:r>
      <w:proofErr w:type="spellStart"/>
      <w:r w:rsidRPr="003F4A89">
        <w:rPr>
          <w:rFonts w:ascii="Arial" w:hAnsi="Arial" w:cs="Arial"/>
          <w:sz w:val="22"/>
          <w:szCs w:val="22"/>
        </w:rPr>
        <w:t>cumplir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condiciones </w:t>
      </w:r>
      <w:proofErr w:type="spellStart"/>
      <w:r w:rsidRPr="003F4A89">
        <w:rPr>
          <w:rFonts w:ascii="Arial" w:hAnsi="Arial" w:cs="Arial"/>
          <w:sz w:val="22"/>
          <w:szCs w:val="22"/>
        </w:rPr>
        <w:t>salariales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trabajadores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conformidad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3F4A89">
        <w:rPr>
          <w:rFonts w:ascii="Arial" w:hAnsi="Arial" w:cs="Arial"/>
          <w:sz w:val="22"/>
          <w:szCs w:val="22"/>
        </w:rPr>
        <w:t>convenio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colectivo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sectorial aplicable.</w:t>
      </w:r>
    </w:p>
    <w:p w14:paraId="5240F056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2051056F" w14:textId="77777777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F4A89">
        <w:rPr>
          <w:rFonts w:ascii="Arial" w:hAnsi="Arial" w:cs="Arial"/>
          <w:sz w:val="22"/>
          <w:szCs w:val="22"/>
        </w:rPr>
        <w:t>adjudicatario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asumirá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como </w:t>
      </w:r>
      <w:proofErr w:type="spellStart"/>
      <w:r w:rsidRPr="003F4A89">
        <w:rPr>
          <w:rFonts w:ascii="Arial" w:hAnsi="Arial" w:cs="Arial"/>
          <w:sz w:val="22"/>
          <w:szCs w:val="22"/>
        </w:rPr>
        <w:t>condición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especial de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3F4A89">
        <w:rPr>
          <w:rFonts w:ascii="Arial" w:hAnsi="Arial" w:cs="Arial"/>
          <w:sz w:val="22"/>
          <w:szCs w:val="22"/>
        </w:rPr>
        <w:t>obligación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aplicar a la plantilla que </w:t>
      </w:r>
      <w:proofErr w:type="spellStart"/>
      <w:r w:rsidRPr="003F4A89">
        <w:rPr>
          <w:rFonts w:ascii="Arial" w:hAnsi="Arial" w:cs="Arial"/>
          <w:sz w:val="22"/>
          <w:szCs w:val="22"/>
        </w:rPr>
        <w:t>ejecute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condiciones de </w:t>
      </w:r>
      <w:proofErr w:type="spellStart"/>
      <w:r w:rsidRPr="003F4A89">
        <w:rPr>
          <w:rFonts w:ascii="Arial" w:hAnsi="Arial" w:cs="Arial"/>
          <w:sz w:val="22"/>
          <w:szCs w:val="22"/>
        </w:rPr>
        <w:t>trabajo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establecidas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el </w:t>
      </w:r>
      <w:proofErr w:type="spellStart"/>
      <w:r w:rsidRPr="003F4A89">
        <w:rPr>
          <w:rFonts w:ascii="Arial" w:hAnsi="Arial" w:cs="Arial"/>
          <w:sz w:val="22"/>
          <w:szCs w:val="22"/>
        </w:rPr>
        <w:t>último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convenio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colectivo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sectorial </w:t>
      </w:r>
      <w:proofErr w:type="spellStart"/>
      <w:r w:rsidRPr="003F4A89">
        <w:rPr>
          <w:rFonts w:ascii="Arial" w:hAnsi="Arial" w:cs="Arial"/>
          <w:sz w:val="22"/>
          <w:szCs w:val="22"/>
        </w:rPr>
        <w:t>vigente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que se </w:t>
      </w:r>
      <w:proofErr w:type="spellStart"/>
      <w:r w:rsidRPr="003F4A89">
        <w:rPr>
          <w:rFonts w:ascii="Arial" w:hAnsi="Arial" w:cs="Arial"/>
          <w:sz w:val="22"/>
          <w:szCs w:val="22"/>
        </w:rPr>
        <w:t>encuadre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desarrolle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prestación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contractual, </w:t>
      </w:r>
      <w:proofErr w:type="spellStart"/>
      <w:r w:rsidRPr="003F4A89">
        <w:rPr>
          <w:rFonts w:ascii="Arial" w:hAnsi="Arial" w:cs="Arial"/>
          <w:sz w:val="22"/>
          <w:szCs w:val="22"/>
        </w:rPr>
        <w:t>sin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perjuicio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mejoras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se </w:t>
      </w:r>
      <w:proofErr w:type="spellStart"/>
      <w:r w:rsidRPr="003F4A89">
        <w:rPr>
          <w:rFonts w:ascii="Arial" w:hAnsi="Arial" w:cs="Arial"/>
          <w:sz w:val="22"/>
          <w:szCs w:val="22"/>
        </w:rPr>
        <w:t>pueda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establecer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5F4A4645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3F76A1D4" w14:textId="77777777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 obliga a aplicar al </w:t>
      </w:r>
      <w:proofErr w:type="spellStart"/>
      <w:r w:rsidRPr="003F4A89">
        <w:rPr>
          <w:rFonts w:ascii="Arial" w:hAnsi="Arial" w:cs="Arial"/>
          <w:sz w:val="22"/>
          <w:szCs w:val="22"/>
        </w:rPr>
        <w:t>ejecutar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prestaciones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propias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medidas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destinadas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z w:val="22"/>
          <w:szCs w:val="22"/>
        </w:rPr>
        <w:t>promover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igualdad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entre </w:t>
      </w:r>
      <w:proofErr w:type="spellStart"/>
      <w:r w:rsidRPr="003F4A89">
        <w:rPr>
          <w:rFonts w:ascii="Arial" w:hAnsi="Arial" w:cs="Arial"/>
          <w:sz w:val="22"/>
          <w:szCs w:val="22"/>
        </w:rPr>
        <w:t>hombres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mujeres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452B16E9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211ABAC5" w14:textId="77777777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en la </w:t>
      </w:r>
      <w:proofErr w:type="spellStart"/>
      <w:r w:rsidRPr="003F4A89">
        <w:rPr>
          <w:rFonts w:ascii="Arial" w:hAnsi="Arial" w:cs="Arial"/>
          <w:sz w:val="22"/>
          <w:szCs w:val="22"/>
        </w:rPr>
        <w:t>elaboración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presentación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tiene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incorporar la perspectiva de </w:t>
      </w:r>
      <w:proofErr w:type="spellStart"/>
      <w:r w:rsidRPr="003F4A89">
        <w:rPr>
          <w:rFonts w:ascii="Arial" w:hAnsi="Arial" w:cs="Arial"/>
          <w:sz w:val="22"/>
          <w:szCs w:val="22"/>
        </w:rPr>
        <w:t>género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evitar los </w:t>
      </w:r>
      <w:proofErr w:type="spellStart"/>
      <w:r w:rsidRPr="003F4A89">
        <w:rPr>
          <w:rFonts w:ascii="Arial" w:hAnsi="Arial" w:cs="Arial"/>
          <w:sz w:val="22"/>
          <w:szCs w:val="22"/>
        </w:rPr>
        <w:t>elementos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discriminación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sexista en el uso del </w:t>
      </w:r>
      <w:proofErr w:type="spellStart"/>
      <w:r w:rsidRPr="003F4A89">
        <w:rPr>
          <w:rFonts w:ascii="Arial" w:hAnsi="Arial" w:cs="Arial"/>
          <w:sz w:val="22"/>
          <w:szCs w:val="22"/>
        </w:rPr>
        <w:t>lenguaje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de la </w:t>
      </w:r>
      <w:proofErr w:type="spellStart"/>
      <w:r w:rsidRPr="003F4A89">
        <w:rPr>
          <w:rFonts w:ascii="Arial" w:hAnsi="Arial" w:cs="Arial"/>
          <w:sz w:val="22"/>
          <w:szCs w:val="22"/>
        </w:rPr>
        <w:t>imagen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197BCE0B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3D9C317F" w14:textId="77777777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tiene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utilizar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catalán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sus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relaciones con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Generalitat </w:t>
      </w:r>
      <w:proofErr w:type="spellStart"/>
      <w:r w:rsidRPr="003F4A89">
        <w:rPr>
          <w:rFonts w:ascii="Arial" w:hAnsi="Arial" w:cs="Arial"/>
          <w:sz w:val="22"/>
          <w:szCs w:val="22"/>
        </w:rPr>
        <w:t>derivadas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este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sz w:val="22"/>
          <w:szCs w:val="22"/>
        </w:rPr>
        <w:t>Asimismo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y, si </w:t>
      </w:r>
      <w:proofErr w:type="spellStart"/>
      <w:r w:rsidRPr="003F4A89">
        <w:rPr>
          <w:rFonts w:ascii="Arial" w:hAnsi="Arial" w:cs="Arial"/>
          <w:sz w:val="22"/>
          <w:szCs w:val="22"/>
        </w:rPr>
        <w:t>procede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3F4A89">
        <w:rPr>
          <w:rFonts w:ascii="Arial" w:hAnsi="Arial" w:cs="Arial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subcontratistas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tienen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utilizar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al </w:t>
      </w:r>
      <w:proofErr w:type="spellStart"/>
      <w:r w:rsidRPr="003F4A89">
        <w:rPr>
          <w:rFonts w:ascii="Arial" w:hAnsi="Arial" w:cs="Arial"/>
          <w:sz w:val="22"/>
          <w:szCs w:val="22"/>
        </w:rPr>
        <w:t>menos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el </w:t>
      </w:r>
      <w:proofErr w:type="spellStart"/>
      <w:r w:rsidRPr="003F4A89">
        <w:rPr>
          <w:rFonts w:ascii="Arial" w:hAnsi="Arial" w:cs="Arial"/>
          <w:sz w:val="22"/>
          <w:szCs w:val="22"/>
        </w:rPr>
        <w:t>catalán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3F4A89">
        <w:rPr>
          <w:rFonts w:ascii="Arial" w:hAnsi="Arial" w:cs="Arial"/>
          <w:sz w:val="22"/>
          <w:szCs w:val="22"/>
        </w:rPr>
        <w:t>letreros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3F4A89">
        <w:rPr>
          <w:rFonts w:ascii="Arial" w:hAnsi="Arial" w:cs="Arial"/>
          <w:sz w:val="22"/>
          <w:szCs w:val="22"/>
        </w:rPr>
        <w:t>publicaciones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los  avisos y en el resto de </w:t>
      </w:r>
      <w:proofErr w:type="spellStart"/>
      <w:r w:rsidRPr="003F4A89">
        <w:rPr>
          <w:rFonts w:ascii="Arial" w:hAnsi="Arial" w:cs="Arial"/>
          <w:sz w:val="22"/>
          <w:szCs w:val="22"/>
        </w:rPr>
        <w:t>comunicaciones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carácter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general que se deriven de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prestaciones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2C23A323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6E3652EC" w14:textId="30108E7D" w:rsidR="00E60418" w:rsidRPr="003F4A89" w:rsidRDefault="00E60418" w:rsidP="00E60418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tiene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entregar los </w:t>
      </w:r>
      <w:proofErr w:type="spellStart"/>
      <w:r w:rsidRPr="003F4A89">
        <w:rPr>
          <w:rFonts w:ascii="Arial" w:hAnsi="Arial" w:cs="Arial"/>
          <w:sz w:val="22"/>
          <w:szCs w:val="22"/>
        </w:rPr>
        <w:t>trabajos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este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al </w:t>
      </w:r>
      <w:proofErr w:type="spellStart"/>
      <w:r w:rsidRPr="003F4A89">
        <w:rPr>
          <w:rFonts w:ascii="Arial" w:hAnsi="Arial" w:cs="Arial"/>
          <w:sz w:val="22"/>
          <w:szCs w:val="22"/>
        </w:rPr>
        <w:t>menos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3F4A89">
        <w:rPr>
          <w:rFonts w:ascii="Arial" w:hAnsi="Arial" w:cs="Arial"/>
          <w:sz w:val="22"/>
          <w:szCs w:val="22"/>
        </w:rPr>
        <w:t>catalán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sz w:val="22"/>
          <w:szCs w:val="22"/>
        </w:rPr>
        <w:t>Específicamente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tiene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redactar en </w:t>
      </w:r>
      <w:proofErr w:type="spellStart"/>
      <w:r w:rsidRPr="003F4A89">
        <w:rPr>
          <w:rFonts w:ascii="Arial" w:hAnsi="Arial" w:cs="Arial"/>
          <w:sz w:val="22"/>
          <w:szCs w:val="22"/>
        </w:rPr>
        <w:t>lengua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catalana la </w:t>
      </w:r>
      <w:proofErr w:type="spellStart"/>
      <w:r w:rsidRPr="003F4A89">
        <w:rPr>
          <w:rFonts w:ascii="Arial" w:hAnsi="Arial" w:cs="Arial"/>
          <w:sz w:val="22"/>
          <w:szCs w:val="22"/>
        </w:rPr>
        <w:t>documentación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proyecto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las </w:t>
      </w:r>
      <w:proofErr w:type="spellStart"/>
      <w:r w:rsidRPr="003F4A89">
        <w:rPr>
          <w:rFonts w:ascii="Arial" w:hAnsi="Arial" w:cs="Arial"/>
          <w:sz w:val="22"/>
          <w:szCs w:val="22"/>
        </w:rPr>
        <w:t>leyendas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planos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documentación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técnica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anexa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tanto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papel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</w:t>
      </w:r>
      <w:r w:rsidR="00982BF3">
        <w:rPr>
          <w:rFonts w:ascii="Arial" w:hAnsi="Arial" w:cs="Arial"/>
          <w:sz w:val="22"/>
          <w:szCs w:val="22"/>
        </w:rPr>
        <w:t xml:space="preserve">en </w:t>
      </w:r>
      <w:proofErr w:type="spellStart"/>
      <w:r w:rsidR="00982BF3">
        <w:rPr>
          <w:rFonts w:ascii="Arial" w:hAnsi="Arial" w:cs="Arial"/>
          <w:sz w:val="22"/>
          <w:szCs w:val="22"/>
        </w:rPr>
        <w:t>soporte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digital, que se </w:t>
      </w:r>
      <w:proofErr w:type="spellStart"/>
      <w:r w:rsidRPr="003F4A89">
        <w:rPr>
          <w:rFonts w:ascii="Arial" w:hAnsi="Arial" w:cs="Arial"/>
          <w:sz w:val="22"/>
          <w:szCs w:val="22"/>
        </w:rPr>
        <w:t>obtenga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3F4A89">
        <w:rPr>
          <w:rFonts w:ascii="Arial" w:hAnsi="Arial" w:cs="Arial"/>
          <w:sz w:val="22"/>
          <w:szCs w:val="22"/>
        </w:rPr>
        <w:t>resultado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realización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trabajos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según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determinaciones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982BF3">
        <w:rPr>
          <w:rFonts w:ascii="Arial" w:hAnsi="Arial" w:cs="Arial"/>
          <w:sz w:val="22"/>
          <w:szCs w:val="22"/>
        </w:rPr>
        <w:t>clausula</w:t>
      </w:r>
      <w:r w:rsidR="00982BF3" w:rsidRPr="00982BF3">
        <w:rPr>
          <w:rFonts w:ascii="Arial" w:hAnsi="Arial" w:cs="Arial"/>
          <w:sz w:val="22"/>
          <w:szCs w:val="22"/>
        </w:rPr>
        <w:t>do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82BF3">
        <w:rPr>
          <w:rFonts w:ascii="Arial" w:hAnsi="Arial" w:cs="Arial"/>
          <w:sz w:val="22"/>
          <w:szCs w:val="22"/>
        </w:rPr>
        <w:t>específico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</w:t>
      </w:r>
      <w:r w:rsidR="00982BF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982BF3">
        <w:rPr>
          <w:rFonts w:ascii="Arial" w:hAnsi="Arial" w:cs="Arial"/>
          <w:sz w:val="22"/>
          <w:szCs w:val="22"/>
        </w:rPr>
        <w:t>pliego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prescripciones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técnicas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particulares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35182670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7A877684" w14:textId="77777777" w:rsidR="00E60418" w:rsidRPr="003F4A89" w:rsidRDefault="00E60418" w:rsidP="00E60418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Asimismo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asume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obligación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destinar a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3F4A89">
        <w:rPr>
          <w:rFonts w:ascii="Arial" w:hAnsi="Arial" w:cs="Arial"/>
          <w:sz w:val="22"/>
          <w:szCs w:val="22"/>
        </w:rPr>
        <w:t>medios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el personal que resulten </w:t>
      </w:r>
      <w:proofErr w:type="spellStart"/>
      <w:r w:rsidRPr="003F4A89">
        <w:rPr>
          <w:rFonts w:ascii="Arial" w:hAnsi="Arial" w:cs="Arial"/>
          <w:sz w:val="22"/>
          <w:szCs w:val="22"/>
        </w:rPr>
        <w:t>adecuados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3F4A89">
        <w:rPr>
          <w:rFonts w:ascii="Arial" w:hAnsi="Arial" w:cs="Arial"/>
          <w:sz w:val="22"/>
          <w:szCs w:val="22"/>
        </w:rPr>
        <w:t>asegurar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se </w:t>
      </w:r>
      <w:proofErr w:type="spellStart"/>
      <w:r w:rsidRPr="003F4A89">
        <w:rPr>
          <w:rFonts w:ascii="Arial" w:hAnsi="Arial" w:cs="Arial"/>
          <w:sz w:val="22"/>
          <w:szCs w:val="22"/>
        </w:rPr>
        <w:t>podrán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realizar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prestaciones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catalán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A este </w:t>
      </w:r>
      <w:proofErr w:type="spellStart"/>
      <w:r w:rsidRPr="003F4A89">
        <w:rPr>
          <w:rFonts w:ascii="Arial" w:hAnsi="Arial" w:cs="Arial"/>
          <w:sz w:val="22"/>
          <w:szCs w:val="22"/>
        </w:rPr>
        <w:t>efecto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3F4A89">
        <w:rPr>
          <w:rFonts w:ascii="Arial" w:hAnsi="Arial" w:cs="Arial"/>
          <w:sz w:val="22"/>
          <w:szCs w:val="22"/>
        </w:rPr>
        <w:t>adjudicataria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tendrá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adoptar las </w:t>
      </w:r>
      <w:proofErr w:type="spellStart"/>
      <w:r w:rsidRPr="003F4A89">
        <w:rPr>
          <w:rFonts w:ascii="Arial" w:hAnsi="Arial" w:cs="Arial"/>
          <w:sz w:val="22"/>
          <w:szCs w:val="22"/>
        </w:rPr>
        <w:t>medidas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personal </w:t>
      </w:r>
      <w:proofErr w:type="spellStart"/>
      <w:r w:rsidRPr="003F4A89">
        <w:rPr>
          <w:rFonts w:ascii="Arial" w:hAnsi="Arial" w:cs="Arial"/>
          <w:sz w:val="22"/>
          <w:szCs w:val="22"/>
        </w:rPr>
        <w:t>necesarias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3F4A89">
        <w:rPr>
          <w:rFonts w:ascii="Arial" w:hAnsi="Arial" w:cs="Arial"/>
          <w:sz w:val="22"/>
          <w:szCs w:val="22"/>
        </w:rPr>
        <w:t>garantizar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el personal que, si </w:t>
      </w:r>
      <w:proofErr w:type="spellStart"/>
      <w:r w:rsidRPr="003F4A89">
        <w:rPr>
          <w:rFonts w:ascii="Arial" w:hAnsi="Arial" w:cs="Arial"/>
          <w:sz w:val="22"/>
          <w:szCs w:val="22"/>
        </w:rPr>
        <w:t>procede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pueda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relacionarse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3F4A89">
        <w:rPr>
          <w:rFonts w:ascii="Arial" w:hAnsi="Arial" w:cs="Arial"/>
          <w:sz w:val="22"/>
          <w:szCs w:val="22"/>
        </w:rPr>
        <w:t>público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tenga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3F4A89">
        <w:rPr>
          <w:rFonts w:ascii="Arial" w:hAnsi="Arial" w:cs="Arial"/>
          <w:sz w:val="22"/>
          <w:szCs w:val="22"/>
        </w:rPr>
        <w:t>conocimiento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suficiente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lengua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catalana para </w:t>
      </w:r>
      <w:proofErr w:type="spellStart"/>
      <w:r w:rsidRPr="003F4A89">
        <w:rPr>
          <w:rFonts w:ascii="Arial" w:hAnsi="Arial" w:cs="Arial"/>
          <w:sz w:val="22"/>
          <w:szCs w:val="22"/>
        </w:rPr>
        <w:t>desarrollar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tareas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atención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comunicación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manera fluida y </w:t>
      </w:r>
      <w:proofErr w:type="spellStart"/>
      <w:r w:rsidRPr="003F4A89">
        <w:rPr>
          <w:rFonts w:ascii="Arial" w:hAnsi="Arial" w:cs="Arial"/>
          <w:sz w:val="22"/>
          <w:szCs w:val="22"/>
        </w:rPr>
        <w:t>adecuada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</w:t>
      </w:r>
    </w:p>
    <w:p w14:paraId="39DAB25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5F9A947" w14:textId="4F0CAA32" w:rsidR="00E60418" w:rsidRPr="00982BF3" w:rsidRDefault="00E60418" w:rsidP="00E60418">
      <w:pPr>
        <w:spacing w:after="0" w:line="240" w:lineRule="auto"/>
        <w:ind w:left="426"/>
        <w:jc w:val="both"/>
        <w:rPr>
          <w:rFonts w:cs="Arial"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y,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quedan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sujetas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a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derivadas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1/1998, de 7 de </w:t>
      </w:r>
      <w:proofErr w:type="spellStart"/>
      <w:r w:rsidRPr="003F4A89">
        <w:rPr>
          <w:rFonts w:cs="Arial"/>
        </w:rPr>
        <w:t>enero</w:t>
      </w:r>
      <w:proofErr w:type="spellEnd"/>
      <w:r w:rsidRPr="003F4A89">
        <w:rPr>
          <w:rFonts w:cs="Arial"/>
        </w:rPr>
        <w:t xml:space="preserve">, de política lingüística y de las </w:t>
      </w:r>
      <w:proofErr w:type="spellStart"/>
      <w:r w:rsidRPr="003F4A89">
        <w:rPr>
          <w:rFonts w:cs="Arial"/>
        </w:rPr>
        <w:t>disposiciones</w:t>
      </w:r>
      <w:proofErr w:type="spellEnd"/>
      <w:r w:rsidRPr="003F4A89">
        <w:rPr>
          <w:rFonts w:cs="Arial"/>
        </w:rPr>
        <w:t xml:space="preserve"> en que la </w:t>
      </w:r>
      <w:proofErr w:type="spellStart"/>
      <w:r w:rsidRPr="003F4A89">
        <w:rPr>
          <w:rFonts w:cs="Arial"/>
        </w:rPr>
        <w:t>desarrollan</w:t>
      </w:r>
      <w:proofErr w:type="spellEnd"/>
      <w:r w:rsidRPr="003F4A89">
        <w:rPr>
          <w:rFonts w:cs="Arial"/>
        </w:rPr>
        <w:t xml:space="preserve">. En el </w:t>
      </w:r>
      <w:proofErr w:type="spellStart"/>
      <w:r w:rsidRPr="003F4A89">
        <w:rPr>
          <w:rFonts w:cs="Arial"/>
        </w:rPr>
        <w:t>ámbito</w:t>
      </w:r>
      <w:proofErr w:type="spellEnd"/>
      <w:r w:rsidRPr="003F4A89">
        <w:rPr>
          <w:rFonts w:cs="Arial"/>
        </w:rPr>
        <w:t xml:space="preserve"> territorial de la Vall d'Aran,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contratistas</w:t>
      </w:r>
      <w:proofErr w:type="spellEnd"/>
      <w:r w:rsidRPr="003F4A89">
        <w:rPr>
          <w:rFonts w:cs="Arial"/>
        </w:rPr>
        <w:t xml:space="preserve"> y,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utilizar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aranés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</w:t>
      </w:r>
      <w:r w:rsidRPr="003F4A89">
        <w:rPr>
          <w:rFonts w:cs="Arial"/>
          <w:bCs/>
        </w:rPr>
        <w:t>35/2010</w:t>
      </w:r>
      <w:r w:rsidRPr="003F4A89">
        <w:rPr>
          <w:rFonts w:cs="Arial"/>
        </w:rPr>
        <w:t xml:space="preserve">, de 1 de octubre, del </w:t>
      </w:r>
      <w:proofErr w:type="spellStart"/>
      <w:r w:rsidRPr="003F4A89">
        <w:rPr>
          <w:rFonts w:cs="Arial"/>
        </w:rPr>
        <w:t>occitano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aranés</w:t>
      </w:r>
      <w:proofErr w:type="spellEnd"/>
      <w:r w:rsidRPr="003F4A89">
        <w:rPr>
          <w:rFonts w:cs="Arial"/>
        </w:rPr>
        <w:t xml:space="preserve"> en el Arán, y con la normativa </w:t>
      </w:r>
      <w:proofErr w:type="spellStart"/>
      <w:r w:rsidRPr="003F4A89">
        <w:rPr>
          <w:rFonts w:cs="Arial"/>
        </w:rPr>
        <w:t>propia</w:t>
      </w:r>
      <w:proofErr w:type="spellEnd"/>
      <w:r w:rsidRPr="003F4A89">
        <w:rPr>
          <w:rFonts w:cs="Arial"/>
        </w:rPr>
        <w:t xml:space="preserve"> </w:t>
      </w:r>
      <w:r w:rsidRPr="00982BF3">
        <w:rPr>
          <w:rFonts w:cs="Arial"/>
        </w:rPr>
        <w:t xml:space="preserve">del </w:t>
      </w:r>
      <w:proofErr w:type="spellStart"/>
      <w:r w:rsidRPr="00982BF3">
        <w:rPr>
          <w:rFonts w:cs="Arial"/>
        </w:rPr>
        <w:t>Conselh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Generau</w:t>
      </w:r>
      <w:proofErr w:type="spellEnd"/>
      <w:r w:rsidRPr="00982BF3">
        <w:rPr>
          <w:rFonts w:cs="Arial"/>
        </w:rPr>
        <w:t xml:space="preserve"> </w:t>
      </w:r>
      <w:r w:rsidRPr="003F4A89">
        <w:rPr>
          <w:rFonts w:cs="Arial"/>
        </w:rPr>
        <w:t xml:space="preserve">de </w:t>
      </w:r>
      <w:r w:rsidRPr="00982BF3">
        <w:rPr>
          <w:rFonts w:cs="Arial"/>
        </w:rPr>
        <w:t>Ar</w:t>
      </w:r>
      <w:r w:rsidR="00982BF3">
        <w:rPr>
          <w:rFonts w:cs="Arial"/>
        </w:rPr>
        <w:t>a</w:t>
      </w:r>
      <w:r w:rsidRPr="00982BF3">
        <w:rPr>
          <w:rFonts w:cs="Arial"/>
        </w:rPr>
        <w:t xml:space="preserve">n que la </w:t>
      </w:r>
      <w:proofErr w:type="spellStart"/>
      <w:r w:rsidRPr="00982BF3">
        <w:rPr>
          <w:rFonts w:cs="Arial"/>
        </w:rPr>
        <w:t>desarrolle</w:t>
      </w:r>
      <w:proofErr w:type="spellEnd"/>
      <w:r w:rsidRPr="00982BF3">
        <w:rPr>
          <w:rFonts w:cs="Arial"/>
        </w:rPr>
        <w:t>.</w:t>
      </w:r>
    </w:p>
    <w:p w14:paraId="25DFB634" w14:textId="77777777" w:rsidR="00E60418" w:rsidRPr="003F4A89" w:rsidRDefault="00E60418" w:rsidP="00E60418">
      <w:pPr>
        <w:spacing w:after="0" w:line="240" w:lineRule="auto"/>
        <w:ind w:left="426"/>
        <w:jc w:val="both"/>
        <w:rPr>
          <w:rFonts w:cs="Arial"/>
        </w:rPr>
      </w:pPr>
    </w:p>
    <w:p w14:paraId="125D9F37" w14:textId="47A0C6B9" w:rsidR="00E60418" w:rsidRPr="003F4A89" w:rsidRDefault="00E60418" w:rsidP="00E60418">
      <w:pPr>
        <w:pStyle w:val="Pargrafdel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3F4A89">
        <w:rPr>
          <w:rFonts w:ascii="Arial" w:hAnsi="Arial" w:cs="Arial"/>
          <w:sz w:val="22"/>
          <w:szCs w:val="22"/>
        </w:rPr>
        <w:t>relación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los </w:t>
      </w:r>
      <w:proofErr w:type="spellStart"/>
      <w:r w:rsidRPr="003F4A89">
        <w:rPr>
          <w:rFonts w:ascii="Arial" w:hAnsi="Arial" w:cs="Arial"/>
          <w:sz w:val="22"/>
          <w:szCs w:val="22"/>
        </w:rPr>
        <w:t>datos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personales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las </w:t>
      </w:r>
      <w:proofErr w:type="spellStart"/>
      <w:r w:rsidRPr="003F4A89">
        <w:rPr>
          <w:rFonts w:ascii="Arial" w:hAnsi="Arial" w:cs="Arial"/>
          <w:sz w:val="22"/>
          <w:szCs w:val="22"/>
        </w:rPr>
        <w:t>cuales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tenga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acceso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3F4A89">
        <w:rPr>
          <w:rFonts w:ascii="Arial" w:hAnsi="Arial" w:cs="Arial"/>
          <w:sz w:val="22"/>
          <w:szCs w:val="22"/>
        </w:rPr>
        <w:t>ocasión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se obliga </w:t>
      </w:r>
      <w:r w:rsidR="00982BF3">
        <w:rPr>
          <w:rFonts w:ascii="Arial" w:hAnsi="Arial" w:cs="Arial"/>
          <w:sz w:val="22"/>
          <w:szCs w:val="22"/>
        </w:rPr>
        <w:t xml:space="preserve">al </w:t>
      </w:r>
      <w:proofErr w:type="spellStart"/>
      <w:r w:rsidR="00982BF3">
        <w:rPr>
          <w:rFonts w:ascii="Arial" w:hAnsi="Arial" w:cs="Arial"/>
          <w:sz w:val="22"/>
          <w:szCs w:val="22"/>
        </w:rPr>
        <w:t>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todo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aquello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establece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Ley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orgánica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3/2018, de 5 de </w:t>
      </w:r>
      <w:proofErr w:type="spellStart"/>
      <w:r w:rsidRPr="003F4A89">
        <w:rPr>
          <w:rFonts w:ascii="Arial" w:hAnsi="Arial" w:cs="Arial"/>
          <w:sz w:val="22"/>
          <w:szCs w:val="22"/>
        </w:rPr>
        <w:t>diciembre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3F4A89">
        <w:rPr>
          <w:rFonts w:ascii="Arial" w:hAnsi="Arial" w:cs="Arial"/>
          <w:sz w:val="22"/>
          <w:szCs w:val="22"/>
        </w:rPr>
        <w:t>protección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datos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personales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garantizaba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derechos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digitales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a la normativa de </w:t>
      </w:r>
      <w:proofErr w:type="spellStart"/>
      <w:r w:rsidRPr="003F4A89">
        <w:rPr>
          <w:rFonts w:ascii="Arial" w:hAnsi="Arial" w:cs="Arial"/>
          <w:sz w:val="22"/>
          <w:szCs w:val="22"/>
        </w:rPr>
        <w:t>desarrollo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al que </w:t>
      </w:r>
      <w:proofErr w:type="spellStart"/>
      <w:r w:rsidRPr="003F4A89">
        <w:rPr>
          <w:rFonts w:ascii="Arial" w:hAnsi="Arial" w:cs="Arial"/>
          <w:sz w:val="22"/>
          <w:szCs w:val="22"/>
        </w:rPr>
        <w:t>establece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Reglamento (UE) 2016/679, del </w:t>
      </w:r>
      <w:r w:rsidRPr="003F4A89">
        <w:rPr>
          <w:rFonts w:ascii="Arial" w:hAnsi="Arial" w:cs="Arial"/>
          <w:sz w:val="22"/>
          <w:szCs w:val="22"/>
        </w:rPr>
        <w:lastRenderedPageBreak/>
        <w:t xml:space="preserve">Parlamento Europeo y del </w:t>
      </w:r>
      <w:proofErr w:type="spellStart"/>
      <w:r w:rsidRPr="003F4A89">
        <w:rPr>
          <w:rFonts w:ascii="Arial" w:hAnsi="Arial" w:cs="Arial"/>
          <w:sz w:val="22"/>
          <w:szCs w:val="22"/>
        </w:rPr>
        <w:t>Consejo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27 de abril de 2016, </w:t>
      </w:r>
      <w:proofErr w:type="spellStart"/>
      <w:r w:rsidRPr="003F4A89">
        <w:rPr>
          <w:rFonts w:ascii="Arial" w:hAnsi="Arial" w:cs="Arial"/>
          <w:sz w:val="22"/>
          <w:szCs w:val="22"/>
        </w:rPr>
        <w:t>relativo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protección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personas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físicas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respecto al </w:t>
      </w:r>
      <w:proofErr w:type="spellStart"/>
      <w:r w:rsidRPr="003F4A89">
        <w:rPr>
          <w:rFonts w:ascii="Arial" w:hAnsi="Arial" w:cs="Arial"/>
          <w:sz w:val="22"/>
          <w:szCs w:val="22"/>
        </w:rPr>
        <w:t>tratamiento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datos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personales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a la </w:t>
      </w:r>
      <w:proofErr w:type="spellStart"/>
      <w:r w:rsidRPr="003F4A89">
        <w:rPr>
          <w:rFonts w:ascii="Arial" w:hAnsi="Arial" w:cs="Arial"/>
          <w:sz w:val="22"/>
          <w:szCs w:val="22"/>
        </w:rPr>
        <w:t>libre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circulación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estos </w:t>
      </w:r>
      <w:proofErr w:type="spellStart"/>
      <w:r w:rsidRPr="003F4A89">
        <w:rPr>
          <w:rFonts w:ascii="Arial" w:hAnsi="Arial" w:cs="Arial"/>
          <w:sz w:val="22"/>
          <w:szCs w:val="22"/>
        </w:rPr>
        <w:t>datos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r w:rsidRPr="003F4A89">
        <w:rPr>
          <w:rFonts w:ascii="Arial" w:hAnsi="Arial" w:cs="Arial"/>
          <w:color w:val="008000"/>
          <w:sz w:val="22"/>
          <w:szCs w:val="22"/>
        </w:rPr>
        <w:t>por</w:t>
      </w:r>
      <w:r w:rsidRPr="003F4A89">
        <w:rPr>
          <w:rFonts w:ascii="Arial" w:hAnsi="Arial" w:cs="Arial"/>
          <w:vanish/>
          <w:color w:val="008000"/>
          <w:sz w:val="22"/>
          <w:szCs w:val="22"/>
        </w:rPr>
        <w:t>&lt;A[por|para]&gt;</w:t>
      </w:r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cual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 deroga la </w:t>
      </w:r>
      <w:r w:rsidRPr="00982BF3">
        <w:rPr>
          <w:rFonts w:ascii="Arial" w:hAnsi="Arial" w:cs="Arial"/>
          <w:sz w:val="22"/>
          <w:szCs w:val="22"/>
        </w:rPr>
        <w:t xml:space="preserve">Directiva 95/46/CE. 2016, </w:t>
      </w:r>
      <w:proofErr w:type="spellStart"/>
      <w:r w:rsidRPr="00982BF3">
        <w:rPr>
          <w:rFonts w:ascii="Arial" w:hAnsi="Arial" w:cs="Arial"/>
          <w:sz w:val="22"/>
          <w:szCs w:val="22"/>
        </w:rPr>
        <w:t>relativo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982BF3">
        <w:rPr>
          <w:rFonts w:ascii="Arial" w:hAnsi="Arial" w:cs="Arial"/>
          <w:sz w:val="22"/>
          <w:szCs w:val="22"/>
        </w:rPr>
        <w:t>protección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982BF3">
        <w:rPr>
          <w:rFonts w:ascii="Arial" w:hAnsi="Arial" w:cs="Arial"/>
          <w:sz w:val="22"/>
          <w:szCs w:val="22"/>
        </w:rPr>
        <w:t>personas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82BF3">
        <w:rPr>
          <w:rFonts w:ascii="Arial" w:hAnsi="Arial" w:cs="Arial"/>
          <w:sz w:val="22"/>
          <w:szCs w:val="22"/>
        </w:rPr>
        <w:t>físicas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con respecto al </w:t>
      </w:r>
      <w:proofErr w:type="spellStart"/>
      <w:r w:rsidRPr="00982BF3">
        <w:rPr>
          <w:rFonts w:ascii="Arial" w:hAnsi="Arial" w:cs="Arial"/>
          <w:sz w:val="22"/>
          <w:szCs w:val="22"/>
        </w:rPr>
        <w:t>tratamiento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82BF3">
        <w:rPr>
          <w:rFonts w:ascii="Arial" w:hAnsi="Arial" w:cs="Arial"/>
          <w:sz w:val="22"/>
          <w:szCs w:val="22"/>
        </w:rPr>
        <w:t>datos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82BF3">
        <w:rPr>
          <w:rFonts w:ascii="Arial" w:hAnsi="Arial" w:cs="Arial"/>
          <w:sz w:val="22"/>
          <w:szCs w:val="22"/>
        </w:rPr>
        <w:t>personales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y a la </w:t>
      </w:r>
      <w:proofErr w:type="spellStart"/>
      <w:r w:rsidRPr="00982BF3">
        <w:rPr>
          <w:rFonts w:ascii="Arial" w:hAnsi="Arial" w:cs="Arial"/>
          <w:sz w:val="22"/>
          <w:szCs w:val="22"/>
        </w:rPr>
        <w:t>libre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82BF3">
        <w:rPr>
          <w:rFonts w:ascii="Arial" w:hAnsi="Arial" w:cs="Arial"/>
          <w:sz w:val="22"/>
          <w:szCs w:val="22"/>
        </w:rPr>
        <w:t>circulación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de estos </w:t>
      </w:r>
      <w:proofErr w:type="spellStart"/>
      <w:r w:rsidRPr="00982BF3">
        <w:rPr>
          <w:rFonts w:ascii="Arial" w:hAnsi="Arial" w:cs="Arial"/>
          <w:sz w:val="22"/>
          <w:szCs w:val="22"/>
        </w:rPr>
        <w:t>datos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y por</w:t>
      </w:r>
      <w:r w:rsidRPr="00982BF3">
        <w:rPr>
          <w:rFonts w:ascii="Arial" w:hAnsi="Arial" w:cs="Arial"/>
          <w:vanish/>
          <w:sz w:val="22"/>
          <w:szCs w:val="22"/>
        </w:rPr>
        <w:t>&lt;A[por|para]&gt;</w:t>
      </w:r>
      <w:r w:rsidRPr="00982BF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982BF3">
        <w:rPr>
          <w:rFonts w:ascii="Arial" w:hAnsi="Arial" w:cs="Arial"/>
          <w:sz w:val="22"/>
          <w:szCs w:val="22"/>
        </w:rPr>
        <w:t>cual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se deroga la Directiva 95/46/CE</w:t>
      </w:r>
      <w:r w:rsidRPr="003F4A89">
        <w:rPr>
          <w:rFonts w:ascii="Arial" w:hAnsi="Arial" w:cs="Arial"/>
          <w:sz w:val="22"/>
          <w:szCs w:val="22"/>
        </w:rPr>
        <w:t>.</w:t>
      </w:r>
    </w:p>
    <w:p w14:paraId="2CB1CEE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C5B7086" w14:textId="7D6AEB84" w:rsidR="00E60418" w:rsidRPr="003F4A89" w:rsidRDefault="00E60418" w:rsidP="00E60418">
      <w:pPr>
        <w:spacing w:after="0" w:line="240" w:lineRule="auto"/>
        <w:ind w:left="426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documentación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desprenda</w:t>
      </w:r>
      <w:proofErr w:type="spellEnd"/>
      <w:r w:rsidRPr="003F4A89">
        <w:rPr>
          <w:rFonts w:cs="Arial"/>
        </w:rPr>
        <w:t xml:space="preserve"> o en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tenga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acceso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ocasión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prestaciones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y que  </w:t>
      </w:r>
      <w:proofErr w:type="spellStart"/>
      <w:r w:rsidRPr="003F4A89">
        <w:rPr>
          <w:rFonts w:cs="Arial"/>
        </w:rPr>
        <w:t>corresponde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 xml:space="preserve"> responsable del </w:t>
      </w:r>
      <w:proofErr w:type="spellStart"/>
      <w:r w:rsidRPr="003F4A89">
        <w:rPr>
          <w:rFonts w:cs="Arial"/>
        </w:rPr>
        <w:t>fichero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datos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personales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confidencial y no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ser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reproducción</w:t>
      </w:r>
      <w:proofErr w:type="spellEnd"/>
      <w:r w:rsidRPr="003F4A89">
        <w:rPr>
          <w:rFonts w:cs="Arial"/>
        </w:rPr>
        <w:t xml:space="preserve"> total o parcial por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medio</w:t>
      </w:r>
      <w:proofErr w:type="spellEnd"/>
      <w:r w:rsidRPr="003F4A89">
        <w:rPr>
          <w:rFonts w:cs="Arial"/>
        </w:rPr>
        <w:t xml:space="preserve"> </w:t>
      </w:r>
      <w:r w:rsidR="00982BF3">
        <w:rPr>
          <w:rFonts w:cs="Arial"/>
        </w:rPr>
        <w:t xml:space="preserve">o </w:t>
      </w:r>
      <w:proofErr w:type="spellStart"/>
      <w:r w:rsidR="00982BF3">
        <w:rPr>
          <w:rFonts w:cs="Arial"/>
        </w:rPr>
        <w:t>soporte</w:t>
      </w:r>
      <w:proofErr w:type="spellEnd"/>
      <w:r w:rsidRPr="003F4A89">
        <w:rPr>
          <w:rFonts w:cs="Arial"/>
          <w:vanish/>
          <w:color w:val="008000"/>
        </w:rPr>
        <w:t>&lt;A[apoyo|soporte]&gt;</w:t>
      </w:r>
      <w:r w:rsidRPr="003F4A89">
        <w:rPr>
          <w:rFonts w:cs="Arial"/>
        </w:rPr>
        <w:t xml:space="preserve">.  Por lo </w:t>
      </w:r>
      <w:proofErr w:type="spellStart"/>
      <w:r w:rsidRPr="003F4A89">
        <w:rPr>
          <w:rFonts w:cs="Arial"/>
        </w:rPr>
        <w:t>tanto</w:t>
      </w:r>
      <w:proofErr w:type="spellEnd"/>
      <w:r w:rsidRPr="003F4A89">
        <w:rPr>
          <w:rFonts w:cs="Arial"/>
        </w:rPr>
        <w:t xml:space="preserve">, no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hacer</w:t>
      </w:r>
      <w:proofErr w:type="spellEnd"/>
      <w:r w:rsidRPr="003F4A89">
        <w:rPr>
          <w:rFonts w:cs="Arial"/>
        </w:rPr>
        <w:t xml:space="preserve"> ni </w:t>
      </w:r>
      <w:proofErr w:type="spellStart"/>
      <w:r w:rsidRPr="003F4A89">
        <w:rPr>
          <w:rFonts w:cs="Arial"/>
        </w:rPr>
        <w:t>tratamiento</w:t>
      </w:r>
      <w:proofErr w:type="spellEnd"/>
      <w:r w:rsidRPr="003F4A89">
        <w:rPr>
          <w:rFonts w:cs="Arial"/>
        </w:rPr>
        <w:t xml:space="preserve"> ni </w:t>
      </w:r>
      <w:proofErr w:type="spellStart"/>
      <w:r w:rsidRPr="003F4A89">
        <w:rPr>
          <w:rFonts w:cs="Arial"/>
        </w:rPr>
        <w:t>edición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informática</w:t>
      </w:r>
      <w:proofErr w:type="spellEnd"/>
      <w:r w:rsidRPr="003F4A89">
        <w:rPr>
          <w:rFonts w:cs="Arial"/>
        </w:rPr>
        <w:t xml:space="preserve">, ni </w:t>
      </w:r>
      <w:proofErr w:type="spellStart"/>
      <w:r w:rsidRPr="003F4A89">
        <w:rPr>
          <w:rFonts w:cs="Arial"/>
        </w:rPr>
        <w:t>transmisión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terceros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fuera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estricto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ámbito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directa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</w:t>
      </w:r>
    </w:p>
    <w:p w14:paraId="1AF8A12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F4AC176" w14:textId="7A7D7F77" w:rsidR="00E60418" w:rsidRPr="003F4A89" w:rsidRDefault="00E60418" w:rsidP="00E60418">
      <w:pPr>
        <w:pStyle w:val="Pargrafdel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F4A89">
        <w:rPr>
          <w:rFonts w:ascii="Arial" w:hAnsi="Arial" w:cs="Arial"/>
          <w:sz w:val="22"/>
          <w:szCs w:val="22"/>
        </w:rPr>
        <w:t>adjudicatario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3F4A89">
        <w:rPr>
          <w:rFonts w:ascii="Arial" w:hAnsi="Arial" w:cs="Arial"/>
          <w:sz w:val="22"/>
          <w:szCs w:val="22"/>
        </w:rPr>
        <w:t>compromete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facilitar la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sea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necesaria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r w:rsidR="00982BF3">
        <w:rPr>
          <w:rFonts w:ascii="Arial" w:hAnsi="Arial" w:cs="Arial"/>
          <w:sz w:val="22"/>
          <w:szCs w:val="22"/>
        </w:rPr>
        <w:t xml:space="preserve">para dar </w:t>
      </w:r>
      <w:proofErr w:type="spellStart"/>
      <w:r w:rsidR="00982BF3">
        <w:rPr>
          <w:rFonts w:ascii="Arial" w:hAnsi="Arial" w:cs="Arial"/>
          <w:sz w:val="22"/>
          <w:szCs w:val="22"/>
        </w:rPr>
        <w:t>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establecidas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la </w:t>
      </w:r>
      <w:proofErr w:type="spellStart"/>
      <w:r w:rsidRPr="003F4A89">
        <w:rPr>
          <w:rFonts w:ascii="Arial" w:hAnsi="Arial" w:cs="Arial"/>
          <w:sz w:val="22"/>
          <w:szCs w:val="22"/>
        </w:rPr>
        <w:t>Ley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Parlament de Catalunya 19/2014, de 29 de </w:t>
      </w:r>
      <w:proofErr w:type="spellStart"/>
      <w:r w:rsidRPr="003F4A89">
        <w:rPr>
          <w:rFonts w:ascii="Arial" w:hAnsi="Arial" w:cs="Arial"/>
          <w:sz w:val="22"/>
          <w:szCs w:val="22"/>
        </w:rPr>
        <w:t>diciembre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la </w:t>
      </w:r>
      <w:proofErr w:type="spellStart"/>
      <w:r w:rsidRPr="003F4A89">
        <w:rPr>
          <w:rFonts w:ascii="Arial" w:hAnsi="Arial" w:cs="Arial"/>
          <w:sz w:val="22"/>
          <w:szCs w:val="22"/>
        </w:rPr>
        <w:t>transparencia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acceso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buen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gobierno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sz w:val="22"/>
          <w:szCs w:val="22"/>
        </w:rPr>
        <w:t>Asimismo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3F4A89">
        <w:rPr>
          <w:rFonts w:ascii="Arial" w:hAnsi="Arial" w:cs="Arial"/>
          <w:sz w:val="22"/>
          <w:szCs w:val="22"/>
        </w:rPr>
        <w:t>acuerdo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la mencionada </w:t>
      </w:r>
      <w:proofErr w:type="spellStart"/>
      <w:r w:rsidRPr="003F4A89">
        <w:rPr>
          <w:rFonts w:ascii="Arial" w:hAnsi="Arial" w:cs="Arial"/>
          <w:sz w:val="22"/>
          <w:szCs w:val="22"/>
        </w:rPr>
        <w:t>Ley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los licitadores y los </w:t>
      </w:r>
      <w:proofErr w:type="spellStart"/>
      <w:r w:rsidRPr="003F4A89">
        <w:rPr>
          <w:rFonts w:ascii="Arial" w:hAnsi="Arial" w:cs="Arial"/>
          <w:sz w:val="22"/>
          <w:szCs w:val="22"/>
        </w:rPr>
        <w:t>contratistas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tienen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seguir los </w:t>
      </w:r>
      <w:proofErr w:type="spellStart"/>
      <w:r w:rsidRPr="003F4A89">
        <w:rPr>
          <w:rFonts w:ascii="Arial" w:hAnsi="Arial" w:cs="Arial"/>
          <w:sz w:val="22"/>
          <w:szCs w:val="22"/>
        </w:rPr>
        <w:t>principios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éticos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reglas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conducta que se indican a </w:t>
      </w:r>
      <w:proofErr w:type="spellStart"/>
      <w:r w:rsidRPr="003F4A89">
        <w:rPr>
          <w:rFonts w:ascii="Arial" w:hAnsi="Arial" w:cs="Arial"/>
          <w:sz w:val="22"/>
          <w:szCs w:val="22"/>
        </w:rPr>
        <w:t>continuación</w:t>
      </w:r>
      <w:proofErr w:type="spellEnd"/>
      <w:r w:rsidRPr="003F4A89">
        <w:rPr>
          <w:rFonts w:ascii="Arial" w:hAnsi="Arial" w:cs="Arial"/>
          <w:sz w:val="22"/>
          <w:szCs w:val="22"/>
        </w:rPr>
        <w:t>:</w:t>
      </w:r>
    </w:p>
    <w:p w14:paraId="01ECAE7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FEE334B" w14:textId="77777777" w:rsidR="00E60418" w:rsidRPr="003F4A89" w:rsidRDefault="00E60418" w:rsidP="00E60418">
      <w:pPr>
        <w:pStyle w:val="Pargrafdellista"/>
        <w:numPr>
          <w:ilvl w:val="0"/>
          <w:numId w:val="20"/>
        </w:numPr>
        <w:ind w:left="78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Tienen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adoptar una conducta </w:t>
      </w:r>
      <w:proofErr w:type="spellStart"/>
      <w:r w:rsidRPr="003F4A89">
        <w:rPr>
          <w:rFonts w:ascii="Arial" w:hAnsi="Arial" w:cs="Arial"/>
          <w:sz w:val="22"/>
          <w:szCs w:val="22"/>
        </w:rPr>
        <w:t>éticamente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ejemplar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abstenerse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realizar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fomentar, </w:t>
      </w:r>
      <w:proofErr w:type="spellStart"/>
      <w:r w:rsidRPr="003F4A89">
        <w:rPr>
          <w:rFonts w:ascii="Arial" w:hAnsi="Arial" w:cs="Arial"/>
          <w:sz w:val="22"/>
          <w:szCs w:val="22"/>
        </w:rPr>
        <w:t>proponer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promover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cualquier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tipo de </w:t>
      </w:r>
      <w:proofErr w:type="spellStart"/>
      <w:r w:rsidRPr="003F4A89">
        <w:rPr>
          <w:rFonts w:ascii="Arial" w:hAnsi="Arial" w:cs="Arial"/>
          <w:sz w:val="22"/>
          <w:szCs w:val="22"/>
        </w:rPr>
        <w:t>práctica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corrupta y </w:t>
      </w:r>
      <w:proofErr w:type="spellStart"/>
      <w:r w:rsidRPr="003F4A89">
        <w:rPr>
          <w:rFonts w:ascii="Arial" w:hAnsi="Arial" w:cs="Arial"/>
          <w:sz w:val="22"/>
          <w:szCs w:val="22"/>
        </w:rPr>
        <w:t>poner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conocimiento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órganos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competentes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cualquier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manifestación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estas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prácticas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que, a </w:t>
      </w:r>
      <w:proofErr w:type="spellStart"/>
      <w:r w:rsidRPr="003F4A89">
        <w:rPr>
          <w:rFonts w:ascii="Arial" w:hAnsi="Arial" w:cs="Arial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parecer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esté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presente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pueda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afectar al </w:t>
      </w:r>
      <w:proofErr w:type="spellStart"/>
      <w:r w:rsidRPr="003F4A89">
        <w:rPr>
          <w:rFonts w:ascii="Arial" w:hAnsi="Arial" w:cs="Arial"/>
          <w:sz w:val="22"/>
          <w:szCs w:val="22"/>
        </w:rPr>
        <w:t>procedimiento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3F4A89">
        <w:rPr>
          <w:rFonts w:ascii="Arial" w:hAnsi="Arial" w:cs="Arial"/>
          <w:sz w:val="22"/>
          <w:szCs w:val="22"/>
        </w:rPr>
        <w:t>relación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contractual. </w:t>
      </w:r>
      <w:proofErr w:type="spellStart"/>
      <w:r w:rsidRPr="003F4A89">
        <w:rPr>
          <w:rFonts w:ascii="Arial" w:hAnsi="Arial" w:cs="Arial"/>
          <w:sz w:val="22"/>
          <w:szCs w:val="22"/>
        </w:rPr>
        <w:t>Particularmente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3F4A89">
        <w:rPr>
          <w:rFonts w:ascii="Arial" w:hAnsi="Arial" w:cs="Arial"/>
          <w:sz w:val="22"/>
          <w:szCs w:val="22"/>
        </w:rPr>
        <w:t>abstendrán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realizar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cualquier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acción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pueda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vulnerar los </w:t>
      </w:r>
      <w:proofErr w:type="spellStart"/>
      <w:r w:rsidRPr="003F4A89">
        <w:rPr>
          <w:rFonts w:ascii="Arial" w:hAnsi="Arial" w:cs="Arial"/>
          <w:sz w:val="22"/>
          <w:szCs w:val="22"/>
        </w:rPr>
        <w:t>principios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igualdad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oportunidades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de </w:t>
      </w:r>
      <w:proofErr w:type="spellStart"/>
      <w:r w:rsidRPr="003F4A89">
        <w:rPr>
          <w:rFonts w:ascii="Arial" w:hAnsi="Arial" w:cs="Arial"/>
          <w:sz w:val="22"/>
          <w:szCs w:val="22"/>
        </w:rPr>
        <w:t>libre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concurrencia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2032AE33" w14:textId="77777777" w:rsidR="00E60418" w:rsidRPr="003F4A89" w:rsidRDefault="00E60418" w:rsidP="00E60418">
      <w:pPr>
        <w:spacing w:after="0" w:line="240" w:lineRule="auto"/>
        <w:ind w:left="720" w:hanging="360"/>
        <w:jc w:val="both"/>
        <w:rPr>
          <w:rFonts w:cs="Arial"/>
        </w:rPr>
      </w:pPr>
    </w:p>
    <w:p w14:paraId="53519EF0" w14:textId="77777777" w:rsidR="00E60418" w:rsidRPr="003F4A89" w:rsidRDefault="00E60418" w:rsidP="00E60418">
      <w:pPr>
        <w:pStyle w:val="Pargrafdel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Con </w:t>
      </w:r>
      <w:proofErr w:type="spellStart"/>
      <w:r w:rsidRPr="003F4A89">
        <w:rPr>
          <w:rFonts w:ascii="Arial" w:hAnsi="Arial" w:cs="Arial"/>
          <w:sz w:val="22"/>
          <w:szCs w:val="22"/>
        </w:rPr>
        <w:t>carácter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general, los licitadores y </w:t>
      </w:r>
      <w:proofErr w:type="spellStart"/>
      <w:r w:rsidRPr="003F4A89">
        <w:rPr>
          <w:rFonts w:ascii="Arial" w:hAnsi="Arial" w:cs="Arial"/>
          <w:sz w:val="22"/>
          <w:szCs w:val="22"/>
        </w:rPr>
        <w:t>contratistas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en el </w:t>
      </w:r>
      <w:proofErr w:type="spellStart"/>
      <w:r w:rsidRPr="003F4A89">
        <w:rPr>
          <w:rFonts w:ascii="Arial" w:hAnsi="Arial" w:cs="Arial"/>
          <w:sz w:val="22"/>
          <w:szCs w:val="22"/>
        </w:rPr>
        <w:t>ejercicio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actividad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asumen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siguientes</w:t>
      </w:r>
      <w:proofErr w:type="spellEnd"/>
      <w:r w:rsidRPr="003F4A89">
        <w:rPr>
          <w:rFonts w:ascii="Arial" w:hAnsi="Arial" w:cs="Arial"/>
          <w:sz w:val="22"/>
          <w:szCs w:val="22"/>
        </w:rPr>
        <w:t>:</w:t>
      </w:r>
    </w:p>
    <w:p w14:paraId="7D4B30CE" w14:textId="77777777" w:rsidR="00E60418" w:rsidRPr="003F4A89" w:rsidRDefault="00E60418" w:rsidP="00E60418">
      <w:pPr>
        <w:pStyle w:val="Pargrafdellista"/>
        <w:ind w:hanging="360"/>
        <w:rPr>
          <w:rFonts w:ascii="Arial" w:hAnsi="Arial" w:cs="Arial"/>
          <w:sz w:val="22"/>
          <w:szCs w:val="22"/>
        </w:rPr>
      </w:pPr>
    </w:p>
    <w:p w14:paraId="489C43F3" w14:textId="77777777" w:rsidR="00E60418" w:rsidRPr="003F4A89" w:rsidRDefault="00E60418" w:rsidP="00E60418">
      <w:pPr>
        <w:pStyle w:val="Pargrafdellista"/>
        <w:numPr>
          <w:ilvl w:val="0"/>
          <w:numId w:val="10"/>
        </w:numPr>
        <w:ind w:left="720" w:firstLine="6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Observar los </w:t>
      </w:r>
      <w:proofErr w:type="spellStart"/>
      <w:r w:rsidRPr="003F4A89">
        <w:rPr>
          <w:rFonts w:ascii="Arial" w:hAnsi="Arial" w:cs="Arial"/>
          <w:sz w:val="22"/>
          <w:szCs w:val="22"/>
        </w:rPr>
        <w:t>principios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3F4A89">
        <w:rPr>
          <w:rFonts w:ascii="Arial" w:hAnsi="Arial" w:cs="Arial"/>
          <w:sz w:val="22"/>
          <w:szCs w:val="22"/>
        </w:rPr>
        <w:t>normas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los </w:t>
      </w:r>
      <w:proofErr w:type="spellStart"/>
      <w:r w:rsidRPr="003F4A89">
        <w:rPr>
          <w:rFonts w:ascii="Arial" w:hAnsi="Arial" w:cs="Arial"/>
          <w:sz w:val="22"/>
          <w:szCs w:val="22"/>
        </w:rPr>
        <w:t>cánones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éticos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propios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actividades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los </w:t>
      </w:r>
      <w:proofErr w:type="spellStart"/>
      <w:r w:rsidRPr="003F4A89">
        <w:rPr>
          <w:rFonts w:ascii="Arial" w:hAnsi="Arial" w:cs="Arial"/>
          <w:sz w:val="22"/>
          <w:szCs w:val="22"/>
        </w:rPr>
        <w:t>oficios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y/o las </w:t>
      </w:r>
      <w:proofErr w:type="spellStart"/>
      <w:r w:rsidRPr="003F4A89">
        <w:rPr>
          <w:rFonts w:ascii="Arial" w:hAnsi="Arial" w:cs="Arial"/>
          <w:sz w:val="22"/>
          <w:szCs w:val="22"/>
        </w:rPr>
        <w:t>profesiones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correspondientes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3F4A89">
        <w:rPr>
          <w:rFonts w:ascii="Arial" w:hAnsi="Arial" w:cs="Arial"/>
          <w:sz w:val="22"/>
          <w:szCs w:val="22"/>
        </w:rPr>
        <w:t>prestaciones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contratos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2DE79785" w14:textId="77777777" w:rsidR="00E60418" w:rsidRPr="003F4A89" w:rsidRDefault="00E60418" w:rsidP="00E60418">
      <w:pPr>
        <w:pStyle w:val="Pargrafdellista"/>
        <w:numPr>
          <w:ilvl w:val="0"/>
          <w:numId w:val="10"/>
        </w:numPr>
        <w:ind w:left="720" w:firstLine="6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No </w:t>
      </w:r>
      <w:proofErr w:type="spellStart"/>
      <w:r w:rsidRPr="003F4A89">
        <w:rPr>
          <w:rFonts w:ascii="Arial" w:hAnsi="Arial" w:cs="Arial"/>
          <w:sz w:val="22"/>
          <w:szCs w:val="22"/>
        </w:rPr>
        <w:t>realizar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acciones que </w:t>
      </w:r>
      <w:proofErr w:type="spellStart"/>
      <w:r w:rsidRPr="003F4A89">
        <w:rPr>
          <w:rFonts w:ascii="Arial" w:hAnsi="Arial" w:cs="Arial"/>
          <w:sz w:val="22"/>
          <w:szCs w:val="22"/>
        </w:rPr>
        <w:t>pongan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riesgo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interés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público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3F4A89">
        <w:rPr>
          <w:rFonts w:ascii="Arial" w:hAnsi="Arial" w:cs="Arial"/>
          <w:sz w:val="22"/>
          <w:szCs w:val="22"/>
        </w:rPr>
        <w:t>ámbito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de las </w:t>
      </w:r>
      <w:proofErr w:type="spellStart"/>
      <w:r w:rsidRPr="003F4A89">
        <w:rPr>
          <w:rFonts w:ascii="Arial" w:hAnsi="Arial" w:cs="Arial"/>
          <w:sz w:val="22"/>
          <w:szCs w:val="22"/>
        </w:rPr>
        <w:t>prestaciones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z w:val="22"/>
          <w:szCs w:val="22"/>
        </w:rPr>
        <w:t>realizar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28ACA5C8" w14:textId="77777777" w:rsidR="00E60418" w:rsidRPr="003F4A89" w:rsidRDefault="00E60418" w:rsidP="00E60418">
      <w:pPr>
        <w:pStyle w:val="Pargrafdellista"/>
        <w:numPr>
          <w:ilvl w:val="0"/>
          <w:numId w:val="10"/>
        </w:numPr>
        <w:ind w:left="720" w:firstLine="6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Denunciar las </w:t>
      </w:r>
      <w:proofErr w:type="spellStart"/>
      <w:r w:rsidRPr="003F4A89">
        <w:rPr>
          <w:rFonts w:ascii="Arial" w:hAnsi="Arial" w:cs="Arial"/>
          <w:sz w:val="22"/>
          <w:szCs w:val="22"/>
        </w:rPr>
        <w:t>situaciones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irregulares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se </w:t>
      </w:r>
      <w:proofErr w:type="spellStart"/>
      <w:r w:rsidRPr="003F4A89">
        <w:rPr>
          <w:rFonts w:ascii="Arial" w:hAnsi="Arial" w:cs="Arial"/>
          <w:sz w:val="22"/>
          <w:szCs w:val="22"/>
        </w:rPr>
        <w:t>puedan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presentar en los </w:t>
      </w:r>
      <w:proofErr w:type="spellStart"/>
      <w:r w:rsidRPr="003F4A89">
        <w:rPr>
          <w:rFonts w:ascii="Arial" w:hAnsi="Arial" w:cs="Arial"/>
          <w:sz w:val="22"/>
          <w:szCs w:val="22"/>
        </w:rPr>
        <w:t>procesos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contratación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pública o </w:t>
      </w:r>
      <w:proofErr w:type="spellStart"/>
      <w:r w:rsidRPr="003F4A89">
        <w:rPr>
          <w:rFonts w:ascii="Arial" w:hAnsi="Arial" w:cs="Arial"/>
          <w:sz w:val="22"/>
          <w:szCs w:val="22"/>
        </w:rPr>
        <w:t>durante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contratos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0260A2AE" w14:textId="77777777" w:rsidR="00E60418" w:rsidRPr="003F4A89" w:rsidRDefault="00E60418" w:rsidP="00E60418">
      <w:pPr>
        <w:spacing w:after="0" w:line="240" w:lineRule="auto"/>
        <w:ind w:left="1080"/>
        <w:jc w:val="both"/>
        <w:rPr>
          <w:rFonts w:cs="Arial"/>
        </w:rPr>
      </w:pPr>
    </w:p>
    <w:p w14:paraId="504DA974" w14:textId="77777777" w:rsidR="00E60418" w:rsidRPr="003F4A89" w:rsidRDefault="00E60418" w:rsidP="00E60418">
      <w:pPr>
        <w:numPr>
          <w:ilvl w:val="0"/>
          <w:numId w:val="20"/>
        </w:num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particular los licitadores y los </w:t>
      </w:r>
      <w:proofErr w:type="spellStart"/>
      <w:r w:rsidRPr="003F4A89">
        <w:rPr>
          <w:rFonts w:cs="Arial"/>
        </w:rPr>
        <w:t>contratistas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asumen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>:</w:t>
      </w:r>
    </w:p>
    <w:p w14:paraId="4E6AA27B" w14:textId="77777777" w:rsidR="00E60418" w:rsidRPr="003F4A89" w:rsidRDefault="00E60418" w:rsidP="00E60418">
      <w:pPr>
        <w:spacing w:after="0" w:line="240" w:lineRule="auto"/>
        <w:ind w:left="720"/>
        <w:jc w:val="both"/>
        <w:rPr>
          <w:rFonts w:cs="Arial"/>
        </w:rPr>
      </w:pPr>
    </w:p>
    <w:p w14:paraId="6BE82345" w14:textId="77777777" w:rsidR="00E60418" w:rsidRPr="003F4A89" w:rsidRDefault="00E60418" w:rsidP="00E60418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Comunicar </w:t>
      </w:r>
      <w:proofErr w:type="spellStart"/>
      <w:r w:rsidRPr="003F4A89">
        <w:rPr>
          <w:rFonts w:ascii="Arial" w:hAnsi="Arial" w:cs="Arial"/>
          <w:sz w:val="22"/>
          <w:szCs w:val="22"/>
        </w:rPr>
        <w:t>inmediatamente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3F4A89">
        <w:rPr>
          <w:rFonts w:ascii="Arial" w:hAnsi="Arial" w:cs="Arial"/>
          <w:sz w:val="22"/>
          <w:szCs w:val="22"/>
        </w:rPr>
        <w:t>órgano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contratación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posibles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situaciones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conflicto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intereses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sz w:val="22"/>
          <w:szCs w:val="22"/>
        </w:rPr>
        <w:t>Constituyen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todo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caso </w:t>
      </w:r>
      <w:proofErr w:type="spellStart"/>
      <w:r w:rsidRPr="003F4A89">
        <w:rPr>
          <w:rFonts w:ascii="Arial" w:hAnsi="Arial" w:cs="Arial"/>
          <w:sz w:val="22"/>
          <w:szCs w:val="22"/>
        </w:rPr>
        <w:t>situaciones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conflicto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intereses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contenidas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3F4A89">
        <w:rPr>
          <w:rFonts w:ascii="Arial" w:hAnsi="Arial" w:cs="Arial"/>
          <w:sz w:val="22"/>
          <w:szCs w:val="22"/>
        </w:rPr>
        <w:t>artículo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24 de la Directiva </w:t>
      </w:r>
      <w:r w:rsidRPr="00982BF3">
        <w:rPr>
          <w:rFonts w:ascii="Arial" w:hAnsi="Arial" w:cs="Arial"/>
          <w:sz w:val="22"/>
          <w:szCs w:val="22"/>
        </w:rPr>
        <w:t>2014/24/UE.</w:t>
      </w:r>
    </w:p>
    <w:p w14:paraId="439DFF0F" w14:textId="77777777" w:rsidR="00E60418" w:rsidRPr="003F4A89" w:rsidRDefault="00E60418" w:rsidP="00E60418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No </w:t>
      </w:r>
      <w:proofErr w:type="spellStart"/>
      <w:r w:rsidRPr="003F4A89">
        <w:rPr>
          <w:rFonts w:ascii="Arial" w:hAnsi="Arial" w:cs="Arial"/>
          <w:sz w:val="22"/>
          <w:szCs w:val="22"/>
        </w:rPr>
        <w:t>solicitar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directa o </w:t>
      </w:r>
      <w:proofErr w:type="spellStart"/>
      <w:r w:rsidRPr="003F4A89">
        <w:rPr>
          <w:rFonts w:ascii="Arial" w:hAnsi="Arial" w:cs="Arial"/>
          <w:sz w:val="22"/>
          <w:szCs w:val="22"/>
        </w:rPr>
        <w:t>indirectamente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que un </w:t>
      </w:r>
      <w:proofErr w:type="spellStart"/>
      <w:r w:rsidRPr="003F4A89">
        <w:rPr>
          <w:rFonts w:ascii="Arial" w:hAnsi="Arial" w:cs="Arial"/>
          <w:sz w:val="22"/>
          <w:szCs w:val="22"/>
        </w:rPr>
        <w:t>cargo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empleado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público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influya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3F4A89">
        <w:rPr>
          <w:rFonts w:ascii="Arial" w:hAnsi="Arial" w:cs="Arial"/>
          <w:sz w:val="22"/>
          <w:szCs w:val="22"/>
        </w:rPr>
        <w:t>adjudicación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1F4EB8FE" w14:textId="77777777" w:rsidR="00E60418" w:rsidRPr="003F4A89" w:rsidRDefault="00E60418" w:rsidP="00E60418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No </w:t>
      </w:r>
      <w:proofErr w:type="spellStart"/>
      <w:r w:rsidRPr="003F4A89">
        <w:rPr>
          <w:rFonts w:ascii="Arial" w:hAnsi="Arial" w:cs="Arial"/>
          <w:sz w:val="22"/>
          <w:szCs w:val="22"/>
        </w:rPr>
        <w:t>ofrecer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ni facilitar a </w:t>
      </w:r>
      <w:proofErr w:type="spellStart"/>
      <w:r w:rsidRPr="003F4A89">
        <w:rPr>
          <w:rFonts w:ascii="Arial" w:hAnsi="Arial" w:cs="Arial"/>
          <w:sz w:val="22"/>
          <w:szCs w:val="22"/>
        </w:rPr>
        <w:t>cargos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empleados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públicos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ventajas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3F4A89">
        <w:rPr>
          <w:rFonts w:ascii="Arial" w:hAnsi="Arial" w:cs="Arial"/>
          <w:sz w:val="22"/>
          <w:szCs w:val="22"/>
        </w:rPr>
        <w:t>ellos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mismos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para </w:t>
      </w:r>
      <w:proofErr w:type="spellStart"/>
      <w:r w:rsidRPr="003F4A89">
        <w:rPr>
          <w:rFonts w:ascii="Arial" w:hAnsi="Arial" w:cs="Arial"/>
          <w:sz w:val="22"/>
          <w:szCs w:val="22"/>
        </w:rPr>
        <w:t>terceras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personas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3F4A89">
        <w:rPr>
          <w:rFonts w:ascii="Arial" w:hAnsi="Arial" w:cs="Arial"/>
          <w:sz w:val="22"/>
          <w:szCs w:val="22"/>
        </w:rPr>
        <w:t>voluntad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incidir en un </w:t>
      </w:r>
      <w:proofErr w:type="spellStart"/>
      <w:r w:rsidRPr="003F4A89">
        <w:rPr>
          <w:rFonts w:ascii="Arial" w:hAnsi="Arial" w:cs="Arial"/>
          <w:sz w:val="22"/>
          <w:szCs w:val="22"/>
        </w:rPr>
        <w:t>procedimiento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contractual.</w:t>
      </w:r>
    </w:p>
    <w:p w14:paraId="2A1BBA3F" w14:textId="77777777" w:rsidR="00E60418" w:rsidRPr="003F4A89" w:rsidRDefault="00E60418" w:rsidP="00E60418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Respetar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3F4A89">
        <w:rPr>
          <w:rFonts w:ascii="Arial" w:hAnsi="Arial" w:cs="Arial"/>
          <w:sz w:val="22"/>
          <w:szCs w:val="22"/>
        </w:rPr>
        <w:t>principios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libre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mercado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de </w:t>
      </w:r>
      <w:proofErr w:type="spellStart"/>
      <w:r w:rsidRPr="003F4A89">
        <w:rPr>
          <w:rFonts w:ascii="Arial" w:hAnsi="Arial" w:cs="Arial"/>
          <w:sz w:val="22"/>
          <w:szCs w:val="22"/>
        </w:rPr>
        <w:t>concurrencia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competitiva y </w:t>
      </w:r>
      <w:proofErr w:type="spellStart"/>
      <w:r w:rsidRPr="003F4A89">
        <w:rPr>
          <w:rFonts w:ascii="Arial" w:hAnsi="Arial" w:cs="Arial"/>
          <w:sz w:val="22"/>
          <w:szCs w:val="22"/>
        </w:rPr>
        <w:t>abstenerse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realizar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conductas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tengan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puedan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producir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efecto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impedir, restringir o </w:t>
      </w:r>
      <w:proofErr w:type="spellStart"/>
      <w:r w:rsidRPr="003F4A89">
        <w:rPr>
          <w:rFonts w:ascii="Arial" w:hAnsi="Arial" w:cs="Arial"/>
          <w:sz w:val="22"/>
          <w:szCs w:val="22"/>
        </w:rPr>
        <w:t>falsear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competencia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como por </w:t>
      </w:r>
      <w:proofErr w:type="spellStart"/>
      <w:r w:rsidRPr="003F4A89">
        <w:rPr>
          <w:rFonts w:ascii="Arial" w:hAnsi="Arial" w:cs="Arial"/>
          <w:sz w:val="22"/>
          <w:szCs w:val="22"/>
        </w:rPr>
        <w:t>ejemplo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3F4A89">
        <w:rPr>
          <w:rFonts w:ascii="Arial" w:hAnsi="Arial" w:cs="Arial"/>
          <w:sz w:val="22"/>
          <w:szCs w:val="22"/>
        </w:rPr>
        <w:t>comportamientos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colusorios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de </w:t>
      </w:r>
      <w:proofErr w:type="spellStart"/>
      <w:r w:rsidRPr="003F4A89">
        <w:rPr>
          <w:rFonts w:ascii="Arial" w:hAnsi="Arial" w:cs="Arial"/>
          <w:sz w:val="22"/>
          <w:szCs w:val="22"/>
        </w:rPr>
        <w:t>competencia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fraudulenta (</w:t>
      </w:r>
      <w:proofErr w:type="spellStart"/>
      <w:r w:rsidRPr="003F4A89">
        <w:rPr>
          <w:rFonts w:ascii="Arial" w:hAnsi="Arial" w:cs="Arial"/>
          <w:sz w:val="22"/>
          <w:szCs w:val="22"/>
        </w:rPr>
        <w:t>ofertas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resguardo, </w:t>
      </w:r>
      <w:proofErr w:type="spellStart"/>
      <w:r w:rsidRPr="003F4A89">
        <w:rPr>
          <w:rFonts w:ascii="Arial" w:hAnsi="Arial" w:cs="Arial"/>
          <w:sz w:val="22"/>
          <w:szCs w:val="22"/>
        </w:rPr>
        <w:t>eliminación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ofertas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asignación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mercados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rotación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ofertas</w:t>
      </w:r>
      <w:proofErr w:type="spellEnd"/>
      <w:r w:rsidRPr="003F4A89">
        <w:rPr>
          <w:rFonts w:ascii="Arial" w:hAnsi="Arial" w:cs="Arial"/>
          <w:sz w:val="22"/>
          <w:szCs w:val="22"/>
        </w:rPr>
        <w:t>, etc.).</w:t>
      </w:r>
    </w:p>
    <w:p w14:paraId="04C4D1CA" w14:textId="77777777" w:rsidR="00E60418" w:rsidRPr="003F4A89" w:rsidRDefault="00E60418" w:rsidP="00E60418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lastRenderedPageBreak/>
        <w:t xml:space="preserve">No </w:t>
      </w:r>
      <w:proofErr w:type="spellStart"/>
      <w:r w:rsidRPr="003F4A89">
        <w:rPr>
          <w:rFonts w:ascii="Arial" w:hAnsi="Arial" w:cs="Arial"/>
          <w:sz w:val="22"/>
          <w:szCs w:val="22"/>
        </w:rPr>
        <w:t>utilizar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confidencial, </w:t>
      </w:r>
      <w:proofErr w:type="spellStart"/>
      <w:r w:rsidRPr="003F4A89">
        <w:rPr>
          <w:rFonts w:ascii="Arial" w:hAnsi="Arial" w:cs="Arial"/>
          <w:sz w:val="22"/>
          <w:szCs w:val="22"/>
        </w:rPr>
        <w:t>conocida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mediante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y/o </w:t>
      </w:r>
      <w:proofErr w:type="spellStart"/>
      <w:r w:rsidRPr="003F4A89">
        <w:rPr>
          <w:rFonts w:ascii="Arial" w:hAnsi="Arial" w:cs="Arial"/>
          <w:sz w:val="22"/>
          <w:szCs w:val="22"/>
        </w:rPr>
        <w:t>durante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licitación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para </w:t>
      </w:r>
      <w:proofErr w:type="spellStart"/>
      <w:r w:rsidRPr="003F4A89">
        <w:rPr>
          <w:rFonts w:ascii="Arial" w:hAnsi="Arial" w:cs="Arial"/>
          <w:sz w:val="22"/>
          <w:szCs w:val="22"/>
        </w:rPr>
        <w:t>obtener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directa o </w:t>
      </w:r>
      <w:proofErr w:type="spellStart"/>
      <w:r w:rsidRPr="003F4A89">
        <w:rPr>
          <w:rFonts w:ascii="Arial" w:hAnsi="Arial" w:cs="Arial"/>
          <w:sz w:val="22"/>
          <w:szCs w:val="22"/>
        </w:rPr>
        <w:t>indirectamente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una </w:t>
      </w:r>
      <w:proofErr w:type="spellStart"/>
      <w:r w:rsidRPr="003F4A89">
        <w:rPr>
          <w:rFonts w:ascii="Arial" w:hAnsi="Arial" w:cs="Arial"/>
          <w:sz w:val="22"/>
          <w:szCs w:val="22"/>
        </w:rPr>
        <w:t>ventaja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beneficio.</w:t>
      </w:r>
    </w:p>
    <w:p w14:paraId="0DB0F021" w14:textId="58E3B2A7" w:rsidR="00E60418" w:rsidRPr="003F4A89" w:rsidRDefault="00E60418" w:rsidP="00E60418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Colaborar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3F4A89">
        <w:rPr>
          <w:rFonts w:ascii="Arial" w:hAnsi="Arial" w:cs="Arial"/>
          <w:sz w:val="22"/>
          <w:szCs w:val="22"/>
        </w:rPr>
        <w:t>órgano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contratación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las </w:t>
      </w:r>
      <w:proofErr w:type="spellStart"/>
      <w:r w:rsidRPr="003F4A89">
        <w:rPr>
          <w:rFonts w:ascii="Arial" w:hAnsi="Arial" w:cs="Arial"/>
          <w:sz w:val="22"/>
          <w:szCs w:val="22"/>
        </w:rPr>
        <w:t>actuaciones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este </w:t>
      </w:r>
      <w:proofErr w:type="spellStart"/>
      <w:r w:rsidRPr="003F4A89">
        <w:rPr>
          <w:rFonts w:ascii="Arial" w:hAnsi="Arial" w:cs="Arial"/>
          <w:sz w:val="22"/>
          <w:szCs w:val="22"/>
        </w:rPr>
        <w:t>realice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para el </w:t>
      </w:r>
      <w:proofErr w:type="spellStart"/>
      <w:r w:rsidRPr="003F4A89">
        <w:rPr>
          <w:rFonts w:ascii="Arial" w:hAnsi="Arial" w:cs="Arial"/>
          <w:sz w:val="22"/>
          <w:szCs w:val="22"/>
        </w:rPr>
        <w:t>seguimiento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y/o la </w:t>
      </w:r>
      <w:proofErr w:type="spellStart"/>
      <w:r w:rsidRPr="003F4A89">
        <w:rPr>
          <w:rFonts w:ascii="Arial" w:hAnsi="Arial" w:cs="Arial"/>
          <w:sz w:val="22"/>
          <w:szCs w:val="22"/>
        </w:rPr>
        <w:t>evaluación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r w:rsidR="00982BF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982BF3">
        <w:rPr>
          <w:rFonts w:ascii="Arial" w:hAnsi="Arial" w:cs="Arial"/>
          <w:sz w:val="22"/>
          <w:szCs w:val="22"/>
        </w:rPr>
        <w:t>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particularmente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facilitando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le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sea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solicitada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3F4A89">
        <w:rPr>
          <w:rFonts w:ascii="Arial" w:hAnsi="Arial" w:cs="Arial"/>
          <w:sz w:val="22"/>
          <w:szCs w:val="22"/>
        </w:rPr>
        <w:t>estas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finalidades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57F8C8E0" w14:textId="6BAEC888" w:rsidR="00E60418" w:rsidRPr="003F4A89" w:rsidRDefault="00E60418" w:rsidP="00E60418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Cumplir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facilitar la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la </w:t>
      </w:r>
      <w:proofErr w:type="spellStart"/>
      <w:r w:rsidRPr="003F4A89">
        <w:rPr>
          <w:rFonts w:ascii="Arial" w:hAnsi="Arial" w:cs="Arial"/>
          <w:sz w:val="22"/>
          <w:szCs w:val="22"/>
        </w:rPr>
        <w:t>legislación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transparencia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los </w:t>
      </w:r>
      <w:proofErr w:type="spellStart"/>
      <w:r w:rsidRPr="003F4A89">
        <w:rPr>
          <w:rFonts w:ascii="Arial" w:hAnsi="Arial" w:cs="Arial"/>
          <w:sz w:val="22"/>
          <w:szCs w:val="22"/>
        </w:rPr>
        <w:t>contratos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sector </w:t>
      </w:r>
      <w:proofErr w:type="spellStart"/>
      <w:r w:rsidRPr="003F4A89">
        <w:rPr>
          <w:rFonts w:ascii="Arial" w:hAnsi="Arial" w:cs="Arial"/>
          <w:sz w:val="22"/>
          <w:szCs w:val="22"/>
        </w:rPr>
        <w:t>público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imponen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3F4A89">
        <w:rPr>
          <w:rFonts w:ascii="Arial" w:hAnsi="Arial" w:cs="Arial"/>
          <w:sz w:val="22"/>
          <w:szCs w:val="22"/>
        </w:rPr>
        <w:t>adjudicatarios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relación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administraciones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referencia, </w:t>
      </w:r>
      <w:proofErr w:type="spellStart"/>
      <w:r w:rsidRPr="003F4A89">
        <w:rPr>
          <w:rFonts w:ascii="Arial" w:hAnsi="Arial" w:cs="Arial"/>
          <w:sz w:val="22"/>
          <w:szCs w:val="22"/>
        </w:rPr>
        <w:t>sin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perjuicio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r w:rsidR="00982BF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982BF3">
        <w:rPr>
          <w:rFonts w:ascii="Arial" w:hAnsi="Arial" w:cs="Arial"/>
          <w:sz w:val="22"/>
          <w:szCs w:val="22"/>
        </w:rPr>
        <w:t>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transparencia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les </w:t>
      </w:r>
      <w:proofErr w:type="spellStart"/>
      <w:r w:rsidRPr="003F4A89">
        <w:rPr>
          <w:rFonts w:ascii="Arial" w:hAnsi="Arial" w:cs="Arial"/>
          <w:sz w:val="22"/>
          <w:szCs w:val="22"/>
        </w:rPr>
        <w:t>correspondan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forma directa por </w:t>
      </w:r>
      <w:proofErr w:type="spellStart"/>
      <w:r w:rsidRPr="003F4A89">
        <w:rPr>
          <w:rFonts w:ascii="Arial" w:hAnsi="Arial" w:cs="Arial"/>
          <w:sz w:val="22"/>
          <w:szCs w:val="22"/>
        </w:rPr>
        <w:t>previsión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legal.</w:t>
      </w:r>
    </w:p>
    <w:p w14:paraId="7E3F1DA0" w14:textId="77777777" w:rsidR="00E60418" w:rsidRPr="003F4A89" w:rsidRDefault="00E60418" w:rsidP="00E60418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Denunciar los </w:t>
      </w:r>
      <w:proofErr w:type="spellStart"/>
      <w:r w:rsidRPr="003F4A89">
        <w:rPr>
          <w:rFonts w:ascii="Arial" w:hAnsi="Arial" w:cs="Arial"/>
          <w:sz w:val="22"/>
          <w:szCs w:val="22"/>
        </w:rPr>
        <w:t>actos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3F4A89">
        <w:rPr>
          <w:rFonts w:ascii="Arial" w:hAnsi="Arial" w:cs="Arial"/>
          <w:sz w:val="22"/>
          <w:szCs w:val="22"/>
        </w:rPr>
        <w:t>cuales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tenga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conocimiento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que </w:t>
      </w:r>
      <w:proofErr w:type="spellStart"/>
      <w:r w:rsidRPr="003F4A89">
        <w:rPr>
          <w:rFonts w:ascii="Arial" w:hAnsi="Arial" w:cs="Arial"/>
          <w:sz w:val="22"/>
          <w:szCs w:val="22"/>
        </w:rPr>
        <w:t>puedan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comportar una </w:t>
      </w:r>
      <w:proofErr w:type="spellStart"/>
      <w:r w:rsidRPr="003F4A89">
        <w:rPr>
          <w:rFonts w:ascii="Arial" w:hAnsi="Arial" w:cs="Arial"/>
          <w:sz w:val="22"/>
          <w:szCs w:val="22"/>
        </w:rPr>
        <w:t>infracción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contenidas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esta </w:t>
      </w:r>
      <w:proofErr w:type="spellStart"/>
      <w:r w:rsidRPr="003F4A89">
        <w:rPr>
          <w:rFonts w:ascii="Arial" w:hAnsi="Arial" w:cs="Arial"/>
          <w:sz w:val="22"/>
          <w:szCs w:val="22"/>
        </w:rPr>
        <w:t>cláusula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566084AD" w14:textId="77777777" w:rsidR="00E60418" w:rsidRPr="003F4A89" w:rsidRDefault="00E60418" w:rsidP="00E60418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</w:rPr>
      </w:pPr>
    </w:p>
    <w:p w14:paraId="4FCEBCEF" w14:textId="23425136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Si </w:t>
      </w:r>
      <w:proofErr w:type="spellStart"/>
      <w:r w:rsidRPr="003F4A89">
        <w:rPr>
          <w:rFonts w:ascii="Arial" w:hAnsi="Arial" w:cs="Arial"/>
          <w:sz w:val="22"/>
          <w:szCs w:val="22"/>
        </w:rPr>
        <w:t>ocurre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empresa o las </w:t>
      </w:r>
      <w:proofErr w:type="spellStart"/>
      <w:r w:rsidRPr="003F4A89">
        <w:rPr>
          <w:rFonts w:ascii="Arial" w:hAnsi="Arial" w:cs="Arial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contratistas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tienen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cumplir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recogidas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</w:t>
      </w:r>
      <w:r w:rsidRPr="003F4A89">
        <w:rPr>
          <w:rFonts w:ascii="Arial" w:hAnsi="Arial" w:cs="Arial"/>
          <w:b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b/>
          <w:sz w:val="22"/>
          <w:szCs w:val="22"/>
        </w:rPr>
        <w:t>anexo</w:t>
      </w:r>
      <w:proofErr w:type="spellEnd"/>
      <w:r w:rsidRPr="003F4A89">
        <w:rPr>
          <w:rFonts w:ascii="Arial" w:hAnsi="Arial" w:cs="Arial"/>
          <w:b/>
          <w:sz w:val="22"/>
          <w:szCs w:val="22"/>
        </w:rPr>
        <w:t xml:space="preserve"> 3</w:t>
      </w:r>
      <w:r w:rsidRPr="003F4A89">
        <w:rPr>
          <w:rFonts w:ascii="Arial" w:hAnsi="Arial" w:cs="Arial"/>
          <w:sz w:val="22"/>
          <w:szCs w:val="22"/>
        </w:rPr>
        <w:t xml:space="preserve"> de </w:t>
      </w:r>
      <w:r w:rsidR="00982BF3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="00982BF3">
        <w:rPr>
          <w:rFonts w:ascii="Arial" w:hAnsi="Arial" w:cs="Arial"/>
          <w:sz w:val="22"/>
          <w:szCs w:val="22"/>
        </w:rPr>
        <w:t>pliego</w:t>
      </w:r>
      <w:proofErr w:type="spellEnd"/>
      <w:r w:rsidRPr="003F4A89">
        <w:rPr>
          <w:rFonts w:ascii="Arial" w:hAnsi="Arial" w:cs="Arial"/>
          <w:vanish/>
          <w:color w:val="008000"/>
          <w:sz w:val="22"/>
          <w:szCs w:val="22"/>
        </w:rPr>
        <w:t>&lt;A[pliegue|pliego]&gt;</w:t>
      </w:r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relativo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z w:val="22"/>
          <w:szCs w:val="22"/>
        </w:rPr>
        <w:t>reglas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especiales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respecto del personal de 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adscribirá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4932FFBB" w14:textId="77777777" w:rsidR="00E60418" w:rsidRPr="003F4A89" w:rsidRDefault="00E60418" w:rsidP="00E60418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</w:p>
    <w:p w14:paraId="448979C8" w14:textId="749C7492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Cuando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así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3F4A89">
        <w:rPr>
          <w:rFonts w:ascii="Arial" w:hAnsi="Arial" w:cs="Arial"/>
          <w:sz w:val="22"/>
          <w:szCs w:val="22"/>
        </w:rPr>
        <w:t>determine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normativa laboral 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 obliga a </w:t>
      </w:r>
      <w:proofErr w:type="spellStart"/>
      <w:r w:rsidRPr="003F4A89">
        <w:rPr>
          <w:rFonts w:ascii="Arial" w:hAnsi="Arial" w:cs="Arial"/>
          <w:sz w:val="22"/>
          <w:szCs w:val="22"/>
        </w:rPr>
        <w:t>subrogarse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3F4A89">
        <w:rPr>
          <w:rFonts w:ascii="Arial" w:hAnsi="Arial" w:cs="Arial"/>
          <w:sz w:val="22"/>
          <w:szCs w:val="22"/>
        </w:rPr>
        <w:t>empleadora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las relaciones </w:t>
      </w:r>
      <w:proofErr w:type="spellStart"/>
      <w:r w:rsidRPr="003F4A89">
        <w:rPr>
          <w:rFonts w:ascii="Arial" w:hAnsi="Arial" w:cs="Arial"/>
          <w:sz w:val="22"/>
          <w:szCs w:val="22"/>
        </w:rPr>
        <w:t>laborales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personas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trabajadoras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adscritas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este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3F4A89">
        <w:rPr>
          <w:rFonts w:ascii="Arial" w:hAnsi="Arial" w:cs="Arial"/>
          <w:sz w:val="22"/>
          <w:szCs w:val="22"/>
        </w:rPr>
        <w:t>acuerdo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sobre las condiciones de los </w:t>
      </w:r>
      <w:proofErr w:type="spellStart"/>
      <w:r w:rsidRPr="003F4A89">
        <w:rPr>
          <w:rFonts w:ascii="Arial" w:hAnsi="Arial" w:cs="Arial"/>
          <w:sz w:val="22"/>
          <w:szCs w:val="22"/>
        </w:rPr>
        <w:t>contratos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respectivos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se facilita en el </w:t>
      </w:r>
      <w:proofErr w:type="spellStart"/>
      <w:r w:rsidRPr="00982BF3">
        <w:rPr>
          <w:rFonts w:ascii="Arial" w:hAnsi="Arial" w:cs="Arial"/>
          <w:b/>
          <w:bCs/>
          <w:sz w:val="22"/>
          <w:szCs w:val="22"/>
        </w:rPr>
        <w:t>a</w:t>
      </w:r>
      <w:r w:rsidRPr="003F4A89">
        <w:rPr>
          <w:rFonts w:ascii="Arial" w:hAnsi="Arial" w:cs="Arial"/>
          <w:b/>
          <w:sz w:val="22"/>
          <w:szCs w:val="22"/>
        </w:rPr>
        <w:t>nexo</w:t>
      </w:r>
      <w:proofErr w:type="spellEnd"/>
      <w:r w:rsidRPr="003F4A89">
        <w:rPr>
          <w:rFonts w:ascii="Arial" w:hAnsi="Arial" w:cs="Arial"/>
          <w:b/>
          <w:sz w:val="22"/>
          <w:szCs w:val="22"/>
        </w:rPr>
        <w:t xml:space="preserve"> 2 </w:t>
      </w:r>
      <w:r w:rsidRPr="003F4A89">
        <w:rPr>
          <w:rFonts w:ascii="Arial" w:hAnsi="Arial" w:cs="Arial"/>
          <w:sz w:val="22"/>
          <w:szCs w:val="22"/>
        </w:rPr>
        <w:t xml:space="preserve">de </w:t>
      </w:r>
      <w:r w:rsidR="00982BF3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="00982BF3">
        <w:rPr>
          <w:rFonts w:ascii="Arial" w:hAnsi="Arial" w:cs="Arial"/>
          <w:sz w:val="22"/>
          <w:szCs w:val="22"/>
        </w:rPr>
        <w:t>pliego</w:t>
      </w:r>
      <w:proofErr w:type="spellEnd"/>
      <w:r w:rsidR="00982BF3">
        <w:rPr>
          <w:rFonts w:ascii="Arial" w:hAnsi="Arial" w:cs="Arial"/>
          <w:sz w:val="22"/>
          <w:szCs w:val="22"/>
        </w:rPr>
        <w:t>.</w:t>
      </w:r>
      <w:r w:rsidRPr="003F4A89">
        <w:rPr>
          <w:rFonts w:ascii="Arial" w:hAnsi="Arial" w:cs="Arial"/>
          <w:sz w:val="22"/>
          <w:szCs w:val="22"/>
        </w:rPr>
        <w:t xml:space="preserve"> </w:t>
      </w:r>
    </w:p>
    <w:p w14:paraId="6911C71E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6A10C574" w14:textId="40AD7B71" w:rsidR="00E60418" w:rsidRPr="003F4A89" w:rsidRDefault="00E60418" w:rsidP="00E60418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Asimismo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obligada a proporcionar al </w:t>
      </w:r>
      <w:proofErr w:type="spellStart"/>
      <w:r w:rsidRPr="003F4A89">
        <w:rPr>
          <w:rFonts w:ascii="Arial" w:hAnsi="Arial" w:cs="Arial"/>
          <w:sz w:val="22"/>
          <w:szCs w:val="22"/>
        </w:rPr>
        <w:t>órgano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contratación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relativa a las condiciones de los </w:t>
      </w:r>
      <w:proofErr w:type="spellStart"/>
      <w:r w:rsidRPr="003F4A89">
        <w:rPr>
          <w:rFonts w:ascii="Arial" w:hAnsi="Arial" w:cs="Arial"/>
          <w:sz w:val="22"/>
          <w:szCs w:val="22"/>
        </w:rPr>
        <w:t>contratos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personas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trabajadoras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tengan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ser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subrogación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En concreto, como </w:t>
      </w:r>
      <w:proofErr w:type="spellStart"/>
      <w:r w:rsidRPr="003F4A89">
        <w:rPr>
          <w:rFonts w:ascii="Arial" w:hAnsi="Arial" w:cs="Arial"/>
          <w:sz w:val="22"/>
          <w:szCs w:val="22"/>
        </w:rPr>
        <w:t>aparte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esta </w:t>
      </w:r>
      <w:proofErr w:type="spellStart"/>
      <w:r w:rsidRPr="003F4A89">
        <w:rPr>
          <w:rFonts w:ascii="Arial" w:hAnsi="Arial" w:cs="Arial"/>
          <w:sz w:val="22"/>
          <w:szCs w:val="22"/>
        </w:rPr>
        <w:t>información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se obliga a aportar las </w:t>
      </w:r>
      <w:proofErr w:type="spellStart"/>
      <w:r w:rsidRPr="003F4A89">
        <w:rPr>
          <w:rFonts w:ascii="Arial" w:hAnsi="Arial" w:cs="Arial"/>
          <w:sz w:val="22"/>
          <w:szCs w:val="22"/>
        </w:rPr>
        <w:t>listas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personal </w:t>
      </w:r>
      <w:proofErr w:type="spellStart"/>
      <w:r w:rsidRPr="003F4A89">
        <w:rPr>
          <w:rFonts w:ascii="Arial" w:hAnsi="Arial" w:cs="Arial"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subrogación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indicando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convenio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colectivo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aplicable y los detalles de </w:t>
      </w:r>
      <w:proofErr w:type="spellStart"/>
      <w:r w:rsidRPr="003F4A89">
        <w:rPr>
          <w:rFonts w:ascii="Arial" w:hAnsi="Arial" w:cs="Arial"/>
          <w:sz w:val="22"/>
          <w:szCs w:val="22"/>
        </w:rPr>
        <w:t>categoría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tipo de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jornada, </w:t>
      </w:r>
      <w:proofErr w:type="spellStart"/>
      <w:r w:rsidRPr="003F4A89">
        <w:rPr>
          <w:rFonts w:ascii="Arial" w:hAnsi="Arial" w:cs="Arial"/>
          <w:sz w:val="22"/>
          <w:szCs w:val="22"/>
        </w:rPr>
        <w:t>fecha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antigüedad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vencimiento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salario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bruto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anual de cada </w:t>
      </w:r>
      <w:proofErr w:type="spellStart"/>
      <w:r w:rsidRPr="003F4A89">
        <w:rPr>
          <w:rFonts w:ascii="Arial" w:hAnsi="Arial" w:cs="Arial"/>
          <w:sz w:val="22"/>
          <w:szCs w:val="22"/>
        </w:rPr>
        <w:t>trabajador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así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3F4A89">
        <w:rPr>
          <w:rFonts w:ascii="Arial" w:hAnsi="Arial" w:cs="Arial"/>
          <w:sz w:val="22"/>
          <w:szCs w:val="22"/>
        </w:rPr>
        <w:t>todos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3F4A89">
        <w:rPr>
          <w:rFonts w:ascii="Arial" w:hAnsi="Arial" w:cs="Arial"/>
          <w:sz w:val="22"/>
          <w:szCs w:val="22"/>
        </w:rPr>
        <w:t>pactos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vigor aplicables a los </w:t>
      </w:r>
      <w:proofErr w:type="spellStart"/>
      <w:r w:rsidRPr="003F4A89">
        <w:rPr>
          <w:rFonts w:ascii="Arial" w:hAnsi="Arial" w:cs="Arial"/>
          <w:sz w:val="22"/>
          <w:szCs w:val="22"/>
        </w:rPr>
        <w:t>trabajadores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3F4A89">
        <w:rPr>
          <w:rFonts w:ascii="Arial" w:hAnsi="Arial" w:cs="Arial"/>
          <w:sz w:val="22"/>
          <w:szCs w:val="22"/>
        </w:rPr>
        <w:t>cuales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afecte la </w:t>
      </w:r>
      <w:proofErr w:type="spellStart"/>
      <w:r w:rsidRPr="003F4A89">
        <w:rPr>
          <w:rFonts w:ascii="Arial" w:hAnsi="Arial" w:cs="Arial"/>
          <w:sz w:val="22"/>
          <w:szCs w:val="22"/>
        </w:rPr>
        <w:t>subrogación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El </w:t>
      </w:r>
      <w:proofErr w:type="spellStart"/>
      <w:r w:rsidRPr="003F4A89">
        <w:rPr>
          <w:rFonts w:ascii="Arial" w:hAnsi="Arial" w:cs="Arial"/>
          <w:sz w:val="22"/>
          <w:szCs w:val="22"/>
        </w:rPr>
        <w:t>incumplimiento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esta </w:t>
      </w:r>
      <w:proofErr w:type="spellStart"/>
      <w:r w:rsidRPr="003F4A89">
        <w:rPr>
          <w:rFonts w:ascii="Arial" w:hAnsi="Arial" w:cs="Arial"/>
          <w:sz w:val="22"/>
          <w:szCs w:val="22"/>
        </w:rPr>
        <w:t>obligación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dará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lugar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imposición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penalidades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establecidas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3F4A89">
        <w:rPr>
          <w:rFonts w:ascii="Arial" w:hAnsi="Arial" w:cs="Arial"/>
          <w:sz w:val="22"/>
          <w:szCs w:val="22"/>
        </w:rPr>
        <w:t>cláusula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vigésimatercera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r w:rsidR="00982BF3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="00982BF3">
        <w:rPr>
          <w:rFonts w:ascii="Arial" w:hAnsi="Arial" w:cs="Arial"/>
          <w:sz w:val="22"/>
          <w:szCs w:val="22"/>
        </w:rPr>
        <w:t>pliego</w:t>
      </w:r>
      <w:proofErr w:type="spellEnd"/>
      <w:r w:rsidR="00982BF3">
        <w:rPr>
          <w:rFonts w:ascii="Arial" w:hAnsi="Arial" w:cs="Arial"/>
          <w:sz w:val="22"/>
          <w:szCs w:val="22"/>
        </w:rPr>
        <w:t>.</w:t>
      </w:r>
    </w:p>
    <w:p w14:paraId="2073E123" w14:textId="77777777" w:rsidR="00E60418" w:rsidRPr="003F4A89" w:rsidRDefault="00E60418" w:rsidP="00E60418">
      <w:pPr>
        <w:spacing w:after="0" w:line="240" w:lineRule="auto"/>
        <w:ind w:left="426"/>
        <w:jc w:val="both"/>
        <w:rPr>
          <w:rFonts w:cs="Arial"/>
        </w:rPr>
      </w:pPr>
    </w:p>
    <w:p w14:paraId="1890C812" w14:textId="77777777" w:rsidR="00E60418" w:rsidRPr="003F4A89" w:rsidRDefault="00E60418" w:rsidP="00E60418">
      <w:pPr>
        <w:spacing w:after="0" w:line="240" w:lineRule="auto"/>
        <w:ind w:left="426"/>
        <w:jc w:val="both"/>
        <w:rPr>
          <w:rFonts w:cs="Arial"/>
        </w:rPr>
      </w:pP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asume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obligación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responder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salarios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impagados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trabajadores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que ser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subrogación</w:t>
      </w:r>
      <w:proofErr w:type="spellEnd"/>
      <w:r w:rsidRPr="003F4A89">
        <w:rPr>
          <w:rFonts w:cs="Arial"/>
        </w:rPr>
        <w:t xml:space="preserve"> y de las </w:t>
      </w:r>
      <w:proofErr w:type="spellStart"/>
      <w:r w:rsidRPr="003F4A89">
        <w:rPr>
          <w:rFonts w:cs="Arial"/>
        </w:rPr>
        <w:t>cotizaciones</w:t>
      </w:r>
      <w:proofErr w:type="spellEnd"/>
      <w:r w:rsidRPr="003F4A89">
        <w:rPr>
          <w:rFonts w:cs="Arial"/>
        </w:rPr>
        <w:t xml:space="preserve"> en la Seguridad Social </w:t>
      </w:r>
      <w:proofErr w:type="spellStart"/>
      <w:r w:rsidRPr="003F4A89">
        <w:rPr>
          <w:rFonts w:cs="Arial"/>
        </w:rPr>
        <w:t>devengadas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incluso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supuesto</w:t>
      </w:r>
      <w:proofErr w:type="spellEnd"/>
      <w:r w:rsidRPr="003F4A89">
        <w:rPr>
          <w:rFonts w:cs="Arial"/>
        </w:rPr>
        <w:t xml:space="preserve"> de que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resuelva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trabajadores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subrogados</w:t>
      </w:r>
      <w:proofErr w:type="spellEnd"/>
      <w:r w:rsidRPr="003F4A89">
        <w:rPr>
          <w:rFonts w:cs="Arial"/>
        </w:rPr>
        <w:t xml:space="preserve"> por una </w:t>
      </w:r>
      <w:proofErr w:type="spellStart"/>
      <w:r w:rsidRPr="003F4A89">
        <w:rPr>
          <w:rFonts w:cs="Arial"/>
        </w:rPr>
        <w:t>nueva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emprendida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.  </w:t>
      </w:r>
    </w:p>
    <w:p w14:paraId="0558118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EA59B0D" w14:textId="77777777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se obliga a prestar 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3F4A89">
        <w:rPr>
          <w:rFonts w:ascii="Arial" w:hAnsi="Arial" w:cs="Arial"/>
          <w:sz w:val="22"/>
          <w:szCs w:val="22"/>
        </w:rPr>
        <w:t>continuidad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convenida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garantizar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3F4A89">
        <w:rPr>
          <w:rFonts w:ascii="Arial" w:hAnsi="Arial" w:cs="Arial"/>
          <w:sz w:val="22"/>
          <w:szCs w:val="22"/>
        </w:rPr>
        <w:t>particulares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derecho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z w:val="22"/>
          <w:szCs w:val="22"/>
        </w:rPr>
        <w:t>utilizarlo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las condiciones que se </w:t>
      </w:r>
      <w:proofErr w:type="spellStart"/>
      <w:r w:rsidRPr="003F4A89">
        <w:rPr>
          <w:rFonts w:ascii="Arial" w:hAnsi="Arial" w:cs="Arial"/>
          <w:sz w:val="22"/>
          <w:szCs w:val="22"/>
        </w:rPr>
        <w:t>hayan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establecido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mediante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abono, si </w:t>
      </w:r>
      <w:proofErr w:type="spellStart"/>
      <w:r w:rsidRPr="003F4A89">
        <w:rPr>
          <w:rFonts w:ascii="Arial" w:hAnsi="Arial" w:cs="Arial"/>
          <w:sz w:val="22"/>
          <w:szCs w:val="22"/>
        </w:rPr>
        <w:t>procede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la </w:t>
      </w:r>
      <w:proofErr w:type="spellStart"/>
      <w:r w:rsidRPr="003F4A89">
        <w:rPr>
          <w:rFonts w:ascii="Arial" w:hAnsi="Arial" w:cs="Arial"/>
          <w:sz w:val="22"/>
          <w:szCs w:val="22"/>
        </w:rPr>
        <w:t>contraprestación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económica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fijada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; de cuidar del </w:t>
      </w:r>
      <w:proofErr w:type="spellStart"/>
      <w:r w:rsidRPr="003F4A89">
        <w:rPr>
          <w:rFonts w:ascii="Arial" w:hAnsi="Arial" w:cs="Arial"/>
          <w:sz w:val="22"/>
          <w:szCs w:val="22"/>
        </w:rPr>
        <w:t>buen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orden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; de </w:t>
      </w:r>
      <w:proofErr w:type="spellStart"/>
      <w:r w:rsidRPr="003F4A89">
        <w:rPr>
          <w:rFonts w:ascii="Arial" w:hAnsi="Arial" w:cs="Arial"/>
          <w:sz w:val="22"/>
          <w:szCs w:val="22"/>
        </w:rPr>
        <w:t>indemnizar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3F4A89">
        <w:rPr>
          <w:rFonts w:ascii="Arial" w:hAnsi="Arial" w:cs="Arial"/>
          <w:sz w:val="22"/>
          <w:szCs w:val="22"/>
        </w:rPr>
        <w:t>daños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se causen a </w:t>
      </w:r>
      <w:proofErr w:type="spellStart"/>
      <w:r w:rsidRPr="003F4A89">
        <w:rPr>
          <w:rFonts w:ascii="Arial" w:hAnsi="Arial" w:cs="Arial"/>
          <w:sz w:val="22"/>
          <w:szCs w:val="22"/>
        </w:rPr>
        <w:t>terceros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3F4A89">
        <w:rPr>
          <w:rFonts w:ascii="Arial" w:hAnsi="Arial" w:cs="Arial"/>
          <w:sz w:val="22"/>
          <w:szCs w:val="22"/>
        </w:rPr>
        <w:t>consecuencia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operaciones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requeridas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para llevar a cabo 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con la </w:t>
      </w:r>
      <w:proofErr w:type="spellStart"/>
      <w:r w:rsidRPr="003F4A89">
        <w:rPr>
          <w:rFonts w:ascii="Arial" w:hAnsi="Arial" w:cs="Arial"/>
          <w:sz w:val="22"/>
          <w:szCs w:val="22"/>
        </w:rPr>
        <w:t>excepción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los que se </w:t>
      </w:r>
      <w:proofErr w:type="spellStart"/>
      <w:r w:rsidRPr="003F4A89">
        <w:rPr>
          <w:rFonts w:ascii="Arial" w:hAnsi="Arial" w:cs="Arial"/>
          <w:sz w:val="22"/>
          <w:szCs w:val="22"/>
        </w:rPr>
        <w:t>produzcan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3F4A89">
        <w:rPr>
          <w:rFonts w:ascii="Arial" w:hAnsi="Arial" w:cs="Arial"/>
          <w:sz w:val="22"/>
          <w:szCs w:val="22"/>
        </w:rPr>
        <w:t>causas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imputables a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; y de entregar, si </w:t>
      </w:r>
      <w:proofErr w:type="spellStart"/>
      <w:r w:rsidRPr="003F4A89">
        <w:rPr>
          <w:rFonts w:ascii="Arial" w:hAnsi="Arial" w:cs="Arial"/>
          <w:sz w:val="22"/>
          <w:szCs w:val="22"/>
        </w:rPr>
        <w:t>procede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3F4A89">
        <w:rPr>
          <w:rFonts w:ascii="Arial" w:hAnsi="Arial" w:cs="Arial"/>
          <w:sz w:val="22"/>
          <w:szCs w:val="22"/>
        </w:rPr>
        <w:t>obras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3F4A89">
        <w:rPr>
          <w:rFonts w:ascii="Arial" w:hAnsi="Arial" w:cs="Arial"/>
          <w:sz w:val="22"/>
          <w:szCs w:val="22"/>
        </w:rPr>
        <w:t>instalaciones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z w:val="22"/>
          <w:szCs w:val="22"/>
        </w:rPr>
        <w:t>qué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esté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obligado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3F4A89">
        <w:rPr>
          <w:rFonts w:ascii="Arial" w:hAnsi="Arial" w:cs="Arial"/>
          <w:sz w:val="22"/>
          <w:szCs w:val="22"/>
        </w:rPr>
        <w:t>estado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conservación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funcionamiento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adecuados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  <w:bookmarkStart w:id="68" w:name="_Toc512237541"/>
    </w:p>
    <w:p w14:paraId="5239F2E0" w14:textId="77777777" w:rsidR="00E60418" w:rsidRPr="003F4A89" w:rsidRDefault="00E60418" w:rsidP="00E60418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</w:p>
    <w:p w14:paraId="14275B36" w14:textId="77777777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3F4A89">
        <w:rPr>
          <w:rFonts w:ascii="Arial" w:hAnsi="Arial" w:cs="Arial"/>
          <w:sz w:val="22"/>
          <w:szCs w:val="22"/>
        </w:rPr>
        <w:t>aquellos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contratos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3F4A89">
        <w:rPr>
          <w:rFonts w:ascii="Arial" w:hAnsi="Arial" w:cs="Arial"/>
          <w:sz w:val="22"/>
          <w:szCs w:val="22"/>
        </w:rPr>
        <w:t>cuales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empresas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tengan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trabajadores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prestando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3F4A89">
        <w:rPr>
          <w:rFonts w:ascii="Arial" w:hAnsi="Arial" w:cs="Arial"/>
          <w:sz w:val="22"/>
          <w:szCs w:val="22"/>
        </w:rPr>
        <w:t>centros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trabajo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Departamento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3F4A89">
        <w:rPr>
          <w:rFonts w:ascii="Arial" w:hAnsi="Arial" w:cs="Arial"/>
          <w:sz w:val="22"/>
          <w:szCs w:val="22"/>
        </w:rPr>
        <w:t>acuerdo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3F4A89">
        <w:rPr>
          <w:rFonts w:ascii="Arial" w:hAnsi="Arial" w:cs="Arial"/>
          <w:sz w:val="22"/>
          <w:szCs w:val="22"/>
        </w:rPr>
        <w:t>procedimiento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  <w:u w:val="single"/>
        </w:rPr>
        <w:t>Coordinación</w:t>
      </w:r>
      <w:proofErr w:type="spellEnd"/>
      <w:r w:rsidRPr="003F4A89">
        <w:rPr>
          <w:rFonts w:ascii="Arial" w:hAnsi="Arial" w:cs="Arial"/>
          <w:sz w:val="22"/>
          <w:szCs w:val="22"/>
          <w:u w:val="single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  <w:u w:val="single"/>
        </w:rPr>
        <w:t>Actividades</w:t>
      </w:r>
      <w:proofErr w:type="spellEnd"/>
      <w:r w:rsidRPr="003F4A89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  <w:u w:val="single"/>
        </w:rPr>
        <w:t>Empresariales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Departamento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Vicepresidencia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de </w:t>
      </w:r>
      <w:proofErr w:type="spellStart"/>
      <w:r w:rsidRPr="003F4A89">
        <w:rPr>
          <w:rFonts w:ascii="Arial" w:hAnsi="Arial" w:cs="Arial"/>
          <w:sz w:val="22"/>
          <w:szCs w:val="22"/>
        </w:rPr>
        <w:t>Economía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sz w:val="22"/>
          <w:szCs w:val="22"/>
        </w:rPr>
        <w:t>Hacienda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3F4A89">
        <w:rPr>
          <w:rFonts w:ascii="Arial" w:hAnsi="Arial" w:cs="Arial"/>
          <w:sz w:val="22"/>
          <w:szCs w:val="22"/>
        </w:rPr>
        <w:t>actualmente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Departamento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Economía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</w:rPr>
        <w:t>Finanzas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3F4A89">
        <w:rPr>
          <w:rFonts w:ascii="Arial" w:hAnsi="Arial" w:cs="Arial"/>
          <w:sz w:val="22"/>
          <w:szCs w:val="22"/>
        </w:rPr>
        <w:t>aprobado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8 de </w:t>
      </w:r>
      <w:proofErr w:type="spellStart"/>
      <w:r w:rsidRPr="003F4A89">
        <w:rPr>
          <w:rFonts w:ascii="Arial" w:hAnsi="Arial" w:cs="Arial"/>
          <w:sz w:val="22"/>
          <w:szCs w:val="22"/>
        </w:rPr>
        <w:t>febrero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2013, la </w:t>
      </w:r>
      <w:proofErr w:type="spellStart"/>
      <w:r w:rsidRPr="003F4A89">
        <w:rPr>
          <w:rFonts w:ascii="Arial" w:hAnsi="Arial" w:cs="Arial"/>
          <w:sz w:val="22"/>
          <w:szCs w:val="22"/>
        </w:rPr>
        <w:t>entidad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/persona física o jurídica </w:t>
      </w:r>
      <w:proofErr w:type="spellStart"/>
      <w:r w:rsidRPr="003F4A89">
        <w:rPr>
          <w:rFonts w:ascii="Arial" w:hAnsi="Arial" w:cs="Arial"/>
          <w:sz w:val="22"/>
          <w:szCs w:val="22"/>
        </w:rPr>
        <w:t>propuesta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3F4A89">
        <w:rPr>
          <w:rFonts w:ascii="Arial" w:hAnsi="Arial" w:cs="Arial"/>
          <w:sz w:val="22"/>
          <w:szCs w:val="22"/>
        </w:rPr>
        <w:t>adjudicataria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tendrá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aportar en el </w:t>
      </w:r>
      <w:proofErr w:type="spellStart"/>
      <w:r w:rsidRPr="003F4A89">
        <w:rPr>
          <w:rFonts w:ascii="Arial" w:hAnsi="Arial" w:cs="Arial"/>
          <w:sz w:val="22"/>
          <w:szCs w:val="22"/>
        </w:rPr>
        <w:t>momento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inicio de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documentación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siguiente</w:t>
      </w:r>
      <w:proofErr w:type="spellEnd"/>
      <w:r w:rsidRPr="003F4A89">
        <w:rPr>
          <w:rFonts w:ascii="Arial" w:hAnsi="Arial" w:cs="Arial"/>
          <w:sz w:val="22"/>
          <w:szCs w:val="22"/>
        </w:rPr>
        <w:t>:</w:t>
      </w:r>
      <w:bookmarkEnd w:id="68"/>
    </w:p>
    <w:p w14:paraId="44E2E64E" w14:textId="77777777" w:rsidR="00E60418" w:rsidRPr="003F4A89" w:rsidRDefault="00E60418" w:rsidP="00E60418">
      <w:pPr>
        <w:pStyle w:val="Default"/>
        <w:tabs>
          <w:tab w:val="left" w:pos="426"/>
        </w:tabs>
        <w:jc w:val="both"/>
        <w:rPr>
          <w:color w:val="auto"/>
          <w:sz w:val="22"/>
          <w:szCs w:val="22"/>
        </w:rPr>
      </w:pPr>
    </w:p>
    <w:p w14:paraId="4FAA274F" w14:textId="77777777" w:rsidR="00E60418" w:rsidRPr="003F4A89" w:rsidRDefault="00E60418" w:rsidP="00E60418">
      <w:pPr>
        <w:pStyle w:val="Capalera"/>
        <w:numPr>
          <w:ilvl w:val="0"/>
          <w:numId w:val="12"/>
        </w:numPr>
        <w:tabs>
          <w:tab w:val="clear" w:pos="1428"/>
          <w:tab w:val="clear" w:pos="4252"/>
          <w:tab w:val="clear" w:pos="8504"/>
          <w:tab w:val="left" w:pos="426"/>
          <w:tab w:val="num" w:pos="568"/>
          <w:tab w:val="left" w:pos="1134"/>
        </w:tabs>
        <w:ind w:left="785"/>
        <w:jc w:val="both"/>
        <w:rPr>
          <w:rFonts w:cs="Arial"/>
          <w:bCs/>
        </w:rPr>
      </w:pPr>
      <w:proofErr w:type="spellStart"/>
      <w:r w:rsidRPr="003F4A89">
        <w:rPr>
          <w:rFonts w:cs="Arial"/>
          <w:bCs/>
        </w:rPr>
        <w:lastRenderedPageBreak/>
        <w:t>Evaluación</w:t>
      </w:r>
      <w:proofErr w:type="spellEnd"/>
      <w:r w:rsidRPr="003F4A89">
        <w:rPr>
          <w:rFonts w:cs="Arial"/>
          <w:bCs/>
        </w:rPr>
        <w:t xml:space="preserve"> de los </w:t>
      </w:r>
      <w:proofErr w:type="spellStart"/>
      <w:r w:rsidRPr="003F4A89">
        <w:rPr>
          <w:rFonts w:cs="Arial"/>
          <w:bCs/>
        </w:rPr>
        <w:t>riesgos</w:t>
      </w:r>
      <w:proofErr w:type="spellEnd"/>
      <w:r w:rsidRPr="003F4A89">
        <w:rPr>
          <w:rFonts w:cs="Arial"/>
          <w:bCs/>
        </w:rPr>
        <w:t xml:space="preserve"> de la </w:t>
      </w:r>
      <w:proofErr w:type="spellStart"/>
      <w:r w:rsidRPr="003F4A89">
        <w:rPr>
          <w:rFonts w:cs="Arial"/>
          <w:bCs/>
        </w:rPr>
        <w:t>actividad</w:t>
      </w:r>
      <w:proofErr w:type="spellEnd"/>
      <w:r w:rsidRPr="003F4A89">
        <w:rPr>
          <w:rFonts w:cs="Arial"/>
          <w:bCs/>
        </w:rPr>
        <w:t xml:space="preserve"> a </w:t>
      </w:r>
      <w:proofErr w:type="spellStart"/>
      <w:r w:rsidRPr="003F4A89">
        <w:rPr>
          <w:rFonts w:cs="Arial"/>
          <w:bCs/>
        </w:rPr>
        <w:t>desarrollar</w:t>
      </w:r>
      <w:proofErr w:type="spellEnd"/>
      <w:r w:rsidRPr="003F4A89">
        <w:rPr>
          <w:rFonts w:cs="Arial"/>
          <w:bCs/>
        </w:rPr>
        <w:t xml:space="preserve"> en los </w:t>
      </w:r>
      <w:proofErr w:type="spellStart"/>
      <w:r w:rsidRPr="003F4A89">
        <w:rPr>
          <w:rFonts w:cs="Arial"/>
          <w:bCs/>
        </w:rPr>
        <w:t>centros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trabajo</w:t>
      </w:r>
      <w:proofErr w:type="spellEnd"/>
      <w:r w:rsidRPr="003F4A89">
        <w:rPr>
          <w:rFonts w:cs="Arial"/>
          <w:bCs/>
        </w:rPr>
        <w:t xml:space="preserve"> del </w:t>
      </w:r>
      <w:proofErr w:type="spellStart"/>
      <w:r w:rsidRPr="003F4A89">
        <w:rPr>
          <w:rFonts w:cs="Arial"/>
          <w:bCs/>
        </w:rPr>
        <w:t>Departamento</w:t>
      </w:r>
      <w:proofErr w:type="spellEnd"/>
      <w:r w:rsidRPr="003F4A89">
        <w:rPr>
          <w:rFonts w:cs="Arial"/>
          <w:bCs/>
        </w:rPr>
        <w:t xml:space="preserve"> y las </w:t>
      </w:r>
      <w:proofErr w:type="spellStart"/>
      <w:r w:rsidRPr="003F4A89">
        <w:rPr>
          <w:rFonts w:cs="Arial"/>
          <w:bCs/>
        </w:rPr>
        <w:t>medidas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preventivas</w:t>
      </w:r>
      <w:proofErr w:type="spellEnd"/>
      <w:r w:rsidRPr="003F4A89">
        <w:rPr>
          <w:rFonts w:cs="Arial"/>
          <w:bCs/>
        </w:rPr>
        <w:t xml:space="preserve"> generales y </w:t>
      </w:r>
      <w:proofErr w:type="spellStart"/>
      <w:r w:rsidRPr="003F4A89">
        <w:rPr>
          <w:rFonts w:cs="Arial"/>
          <w:bCs/>
        </w:rPr>
        <w:t>específicas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asociadas</w:t>
      </w:r>
      <w:proofErr w:type="spellEnd"/>
      <w:r w:rsidRPr="003F4A89">
        <w:rPr>
          <w:rFonts w:cs="Arial"/>
          <w:bCs/>
        </w:rPr>
        <w:t xml:space="preserve">, con especial </w:t>
      </w:r>
      <w:proofErr w:type="spellStart"/>
      <w:r w:rsidRPr="003F4A89">
        <w:rPr>
          <w:rFonts w:cs="Arial"/>
          <w:bCs/>
        </w:rPr>
        <w:t>incidencia</w:t>
      </w:r>
      <w:proofErr w:type="spellEnd"/>
      <w:r w:rsidRPr="003F4A89">
        <w:rPr>
          <w:rFonts w:cs="Arial"/>
          <w:bCs/>
        </w:rPr>
        <w:t xml:space="preserve"> en los </w:t>
      </w:r>
      <w:proofErr w:type="spellStart"/>
      <w:r w:rsidRPr="003F4A89">
        <w:rPr>
          <w:rFonts w:cs="Arial"/>
          <w:bCs/>
        </w:rPr>
        <w:t>riesgos</w:t>
      </w:r>
      <w:proofErr w:type="spellEnd"/>
      <w:r w:rsidRPr="003F4A89">
        <w:rPr>
          <w:rFonts w:cs="Arial"/>
          <w:bCs/>
        </w:rPr>
        <w:t xml:space="preserve"> que </w:t>
      </w:r>
      <w:proofErr w:type="spellStart"/>
      <w:r w:rsidRPr="003F4A89">
        <w:rPr>
          <w:rFonts w:cs="Arial"/>
          <w:bCs/>
        </w:rPr>
        <w:t>puedan</w:t>
      </w:r>
      <w:proofErr w:type="spellEnd"/>
      <w:r w:rsidRPr="003F4A89">
        <w:rPr>
          <w:rFonts w:cs="Arial"/>
          <w:bCs/>
        </w:rPr>
        <w:t xml:space="preserve"> afectar a los </w:t>
      </w:r>
      <w:proofErr w:type="spellStart"/>
      <w:r w:rsidRPr="003F4A89">
        <w:rPr>
          <w:rFonts w:cs="Arial"/>
          <w:bCs/>
        </w:rPr>
        <w:t>trabajadores</w:t>
      </w:r>
      <w:proofErr w:type="spellEnd"/>
      <w:r w:rsidRPr="003F4A89">
        <w:rPr>
          <w:rFonts w:cs="Arial"/>
          <w:bCs/>
        </w:rPr>
        <w:t xml:space="preserve"> del </w:t>
      </w:r>
      <w:proofErr w:type="spellStart"/>
      <w:r w:rsidRPr="003F4A89">
        <w:rPr>
          <w:rFonts w:cs="Arial"/>
          <w:bCs/>
        </w:rPr>
        <w:t>Departamento</w:t>
      </w:r>
      <w:proofErr w:type="spellEnd"/>
      <w:r w:rsidRPr="003F4A89">
        <w:rPr>
          <w:rFonts w:cs="Arial"/>
          <w:bCs/>
        </w:rPr>
        <w:t xml:space="preserve"> o de </w:t>
      </w:r>
      <w:proofErr w:type="spellStart"/>
      <w:r w:rsidRPr="003F4A89">
        <w:rPr>
          <w:rFonts w:cs="Arial"/>
          <w:bCs/>
        </w:rPr>
        <w:t>otras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entidades</w:t>
      </w:r>
      <w:proofErr w:type="spellEnd"/>
      <w:r w:rsidRPr="003F4A89">
        <w:rPr>
          <w:rFonts w:cs="Arial"/>
          <w:bCs/>
        </w:rPr>
        <w:t>/</w:t>
      </w:r>
      <w:proofErr w:type="spellStart"/>
      <w:r w:rsidRPr="003F4A89">
        <w:rPr>
          <w:rFonts w:cs="Arial"/>
          <w:bCs/>
        </w:rPr>
        <w:t>personas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físicas</w:t>
      </w:r>
      <w:proofErr w:type="spellEnd"/>
      <w:r w:rsidRPr="003F4A89">
        <w:rPr>
          <w:rFonts w:cs="Arial"/>
          <w:bCs/>
        </w:rPr>
        <w:t xml:space="preserve"> o </w:t>
      </w:r>
      <w:proofErr w:type="spellStart"/>
      <w:r w:rsidRPr="003F4A89">
        <w:rPr>
          <w:rFonts w:cs="Arial"/>
          <w:bCs/>
        </w:rPr>
        <w:t>jurídicas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concurrentes</w:t>
      </w:r>
      <w:proofErr w:type="spellEnd"/>
      <w:r w:rsidRPr="003F4A89">
        <w:rPr>
          <w:rFonts w:cs="Arial"/>
          <w:bCs/>
        </w:rPr>
        <w:t>.</w:t>
      </w:r>
    </w:p>
    <w:p w14:paraId="4DB2EDE5" w14:textId="77777777" w:rsidR="00E60418" w:rsidRPr="003F4A89" w:rsidRDefault="00E60418" w:rsidP="00E60418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645D4F1E" w14:textId="77777777" w:rsidR="00E60418" w:rsidRPr="003F4A89" w:rsidRDefault="00E60418" w:rsidP="00E60418">
      <w:pPr>
        <w:pStyle w:val="Capalera"/>
        <w:numPr>
          <w:ilvl w:val="0"/>
          <w:numId w:val="12"/>
        </w:numPr>
        <w:tabs>
          <w:tab w:val="clear" w:pos="1428"/>
          <w:tab w:val="clear" w:pos="4252"/>
          <w:tab w:val="clear" w:pos="8504"/>
          <w:tab w:val="left" w:pos="426"/>
          <w:tab w:val="left" w:pos="851"/>
          <w:tab w:val="left" w:pos="1134"/>
          <w:tab w:val="num" w:pos="1211"/>
          <w:tab w:val="num" w:pos="4500"/>
        </w:tabs>
        <w:ind w:left="850" w:hanging="425"/>
        <w:jc w:val="both"/>
        <w:rPr>
          <w:rFonts w:cs="Arial"/>
          <w:bCs/>
        </w:rPr>
      </w:pPr>
      <w:proofErr w:type="spellStart"/>
      <w:r w:rsidRPr="003F4A89">
        <w:rPr>
          <w:rFonts w:cs="Arial"/>
          <w:bCs/>
        </w:rPr>
        <w:t>Relación</w:t>
      </w:r>
      <w:proofErr w:type="spellEnd"/>
      <w:r w:rsidRPr="003F4A89">
        <w:rPr>
          <w:rFonts w:cs="Arial"/>
          <w:bCs/>
        </w:rPr>
        <w:t xml:space="preserve"> del personal que </w:t>
      </w:r>
      <w:proofErr w:type="spellStart"/>
      <w:r w:rsidRPr="003F4A89">
        <w:rPr>
          <w:rFonts w:cs="Arial"/>
          <w:bCs/>
        </w:rPr>
        <w:t>prestará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servicios</w:t>
      </w:r>
      <w:proofErr w:type="spellEnd"/>
      <w:r w:rsidRPr="003F4A89">
        <w:rPr>
          <w:rFonts w:cs="Arial"/>
          <w:bCs/>
        </w:rPr>
        <w:t xml:space="preserve"> a los </w:t>
      </w:r>
      <w:proofErr w:type="spellStart"/>
      <w:r w:rsidRPr="003F4A89">
        <w:rPr>
          <w:rFonts w:cs="Arial"/>
          <w:bCs/>
        </w:rPr>
        <w:t>centros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trabajo</w:t>
      </w:r>
      <w:proofErr w:type="spellEnd"/>
      <w:r w:rsidRPr="003F4A89">
        <w:rPr>
          <w:rFonts w:cs="Arial"/>
          <w:bCs/>
        </w:rPr>
        <w:t xml:space="preserve"> del </w:t>
      </w:r>
      <w:proofErr w:type="spellStart"/>
      <w:r w:rsidRPr="003F4A89">
        <w:rPr>
          <w:rFonts w:cs="Arial"/>
          <w:bCs/>
        </w:rPr>
        <w:t>Departamento</w:t>
      </w:r>
      <w:proofErr w:type="spellEnd"/>
      <w:r w:rsidRPr="003F4A89">
        <w:rPr>
          <w:rFonts w:cs="Arial"/>
          <w:bCs/>
        </w:rPr>
        <w:t xml:space="preserve"> y </w:t>
      </w:r>
      <w:proofErr w:type="spellStart"/>
      <w:r w:rsidRPr="003F4A89">
        <w:rPr>
          <w:rFonts w:cs="Arial"/>
          <w:bCs/>
        </w:rPr>
        <w:t>compromiso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actualización</w:t>
      </w:r>
      <w:proofErr w:type="spellEnd"/>
      <w:r w:rsidRPr="003F4A89">
        <w:rPr>
          <w:rFonts w:cs="Arial"/>
          <w:bCs/>
        </w:rPr>
        <w:t xml:space="preserve"> de esta </w:t>
      </w:r>
      <w:proofErr w:type="spellStart"/>
      <w:r w:rsidRPr="003F4A89">
        <w:rPr>
          <w:rFonts w:cs="Arial"/>
          <w:bCs/>
        </w:rPr>
        <w:t>relación</w:t>
      </w:r>
      <w:proofErr w:type="spellEnd"/>
      <w:r w:rsidRPr="003F4A89">
        <w:rPr>
          <w:rFonts w:cs="Arial"/>
          <w:bCs/>
        </w:rPr>
        <w:t xml:space="preserve"> en caso de </w:t>
      </w:r>
      <w:proofErr w:type="spellStart"/>
      <w:r w:rsidRPr="003F4A89">
        <w:rPr>
          <w:rFonts w:cs="Arial"/>
          <w:bCs/>
        </w:rPr>
        <w:t>cambio</w:t>
      </w:r>
      <w:proofErr w:type="spellEnd"/>
      <w:r w:rsidRPr="003F4A89">
        <w:rPr>
          <w:rFonts w:cs="Arial"/>
          <w:bCs/>
        </w:rPr>
        <w:t>.</w:t>
      </w:r>
    </w:p>
    <w:p w14:paraId="6AB12570" w14:textId="77777777" w:rsidR="00E60418" w:rsidRPr="003F4A89" w:rsidRDefault="00E60418" w:rsidP="00E60418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28F616FA" w14:textId="77777777" w:rsidR="00E60418" w:rsidRPr="003F4A89" w:rsidRDefault="00E60418" w:rsidP="00E60418">
      <w:pPr>
        <w:pStyle w:val="Capalera"/>
        <w:numPr>
          <w:ilvl w:val="0"/>
          <w:numId w:val="12"/>
        </w:numPr>
        <w:tabs>
          <w:tab w:val="clear" w:pos="4252"/>
          <w:tab w:val="clear" w:pos="8504"/>
          <w:tab w:val="left" w:pos="426"/>
          <w:tab w:val="left" w:pos="851"/>
          <w:tab w:val="left" w:pos="1134"/>
          <w:tab w:val="num" w:pos="3870"/>
        </w:tabs>
        <w:ind w:left="850" w:hanging="425"/>
        <w:jc w:val="both"/>
        <w:rPr>
          <w:rFonts w:cs="Arial"/>
          <w:bCs/>
        </w:rPr>
      </w:pPr>
      <w:proofErr w:type="spellStart"/>
      <w:r w:rsidRPr="003F4A89">
        <w:rPr>
          <w:rFonts w:cs="Arial"/>
          <w:bCs/>
        </w:rPr>
        <w:t>Acreditación</w:t>
      </w:r>
      <w:proofErr w:type="spellEnd"/>
      <w:r w:rsidRPr="003F4A89">
        <w:rPr>
          <w:rFonts w:cs="Arial"/>
          <w:bCs/>
        </w:rPr>
        <w:t xml:space="preserve"> de la </w:t>
      </w:r>
      <w:proofErr w:type="spellStart"/>
      <w:r w:rsidRPr="003F4A89">
        <w:rPr>
          <w:rFonts w:cs="Arial"/>
          <w:bCs/>
        </w:rPr>
        <w:t>información</w:t>
      </w:r>
      <w:proofErr w:type="spellEnd"/>
      <w:r w:rsidRPr="003F4A89">
        <w:rPr>
          <w:rFonts w:cs="Arial"/>
          <w:bCs/>
        </w:rPr>
        <w:t xml:space="preserve"> y </w:t>
      </w:r>
      <w:proofErr w:type="spellStart"/>
      <w:r w:rsidRPr="003F4A89">
        <w:rPr>
          <w:rFonts w:cs="Arial"/>
          <w:bCs/>
        </w:rPr>
        <w:t>formación</w:t>
      </w:r>
      <w:proofErr w:type="spellEnd"/>
      <w:r w:rsidRPr="003F4A89">
        <w:rPr>
          <w:rFonts w:cs="Arial"/>
          <w:bCs/>
        </w:rPr>
        <w:t xml:space="preserve"> en </w:t>
      </w:r>
      <w:proofErr w:type="spellStart"/>
      <w:r w:rsidRPr="003F4A89">
        <w:rPr>
          <w:rFonts w:cs="Arial"/>
          <w:bCs/>
        </w:rPr>
        <w:t>prevención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riesgos</w:t>
      </w:r>
      <w:proofErr w:type="spellEnd"/>
      <w:r w:rsidRPr="003F4A89">
        <w:rPr>
          <w:rFonts w:cs="Arial"/>
          <w:bCs/>
        </w:rPr>
        <w:t xml:space="preserve"> específica de la </w:t>
      </w:r>
      <w:proofErr w:type="spellStart"/>
      <w:r w:rsidRPr="003F4A89">
        <w:rPr>
          <w:rFonts w:cs="Arial"/>
          <w:bCs/>
        </w:rPr>
        <w:t>actividad</w:t>
      </w:r>
      <w:proofErr w:type="spellEnd"/>
      <w:r w:rsidRPr="003F4A89">
        <w:rPr>
          <w:rFonts w:cs="Arial"/>
          <w:bCs/>
        </w:rPr>
        <w:t xml:space="preserve"> del personal que </w:t>
      </w:r>
      <w:proofErr w:type="spellStart"/>
      <w:r w:rsidRPr="003F4A89">
        <w:rPr>
          <w:rFonts w:cs="Arial"/>
          <w:bCs/>
        </w:rPr>
        <w:t>prestará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servicios</w:t>
      </w:r>
      <w:proofErr w:type="spellEnd"/>
      <w:r w:rsidRPr="003F4A89">
        <w:rPr>
          <w:rFonts w:cs="Arial"/>
          <w:bCs/>
        </w:rPr>
        <w:t xml:space="preserve"> al </w:t>
      </w:r>
      <w:proofErr w:type="spellStart"/>
      <w:r w:rsidRPr="003F4A89">
        <w:rPr>
          <w:rFonts w:cs="Arial"/>
          <w:bCs/>
        </w:rPr>
        <w:t>Departamento</w:t>
      </w:r>
      <w:proofErr w:type="spellEnd"/>
    </w:p>
    <w:p w14:paraId="03DC2DC5" w14:textId="77777777" w:rsidR="00E60418" w:rsidRPr="003F4A89" w:rsidRDefault="00E60418" w:rsidP="00E60418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30D493D7" w14:textId="51389092" w:rsidR="00E60418" w:rsidRPr="003F4A89" w:rsidRDefault="00E60418" w:rsidP="00E60418">
      <w:pPr>
        <w:pStyle w:val="Capalera"/>
        <w:numPr>
          <w:ilvl w:val="0"/>
          <w:numId w:val="12"/>
        </w:numPr>
        <w:tabs>
          <w:tab w:val="clear" w:pos="4252"/>
          <w:tab w:val="clear" w:pos="8504"/>
          <w:tab w:val="left" w:pos="426"/>
          <w:tab w:val="left" w:pos="851"/>
          <w:tab w:val="left" w:pos="1134"/>
          <w:tab w:val="num" w:pos="3240"/>
        </w:tabs>
        <w:ind w:left="850" w:hanging="425"/>
        <w:jc w:val="both"/>
        <w:rPr>
          <w:rFonts w:cs="Arial"/>
          <w:bCs/>
        </w:rPr>
      </w:pPr>
      <w:proofErr w:type="spellStart"/>
      <w:r w:rsidRPr="003F4A89">
        <w:rPr>
          <w:rFonts w:cs="Arial"/>
          <w:bCs/>
        </w:rPr>
        <w:t>Compromiso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comunicación</w:t>
      </w:r>
      <w:proofErr w:type="spellEnd"/>
      <w:r w:rsidRPr="003F4A89">
        <w:rPr>
          <w:rFonts w:cs="Arial"/>
          <w:bCs/>
        </w:rPr>
        <w:t xml:space="preserve"> de los </w:t>
      </w:r>
      <w:proofErr w:type="spellStart"/>
      <w:r w:rsidRPr="003F4A89">
        <w:rPr>
          <w:rFonts w:cs="Arial"/>
          <w:bCs/>
        </w:rPr>
        <w:t>incidentes</w:t>
      </w:r>
      <w:proofErr w:type="spellEnd"/>
      <w:r w:rsidRPr="003F4A89">
        <w:rPr>
          <w:rFonts w:cs="Arial"/>
          <w:bCs/>
        </w:rPr>
        <w:t xml:space="preserve">, accidentes </w:t>
      </w:r>
      <w:proofErr w:type="spellStart"/>
      <w:r w:rsidRPr="003F4A89">
        <w:rPr>
          <w:rFonts w:cs="Arial"/>
          <w:bCs/>
        </w:rPr>
        <w:t>laborales</w:t>
      </w:r>
      <w:proofErr w:type="spellEnd"/>
      <w:r w:rsidRPr="003F4A89">
        <w:rPr>
          <w:rFonts w:cs="Arial"/>
          <w:bCs/>
        </w:rPr>
        <w:t xml:space="preserve"> y </w:t>
      </w:r>
      <w:proofErr w:type="spellStart"/>
      <w:r w:rsidRPr="003F4A89">
        <w:rPr>
          <w:rFonts w:cs="Arial"/>
          <w:bCs/>
        </w:rPr>
        <w:t>enfermedades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profesionales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derivados</w:t>
      </w:r>
      <w:proofErr w:type="spellEnd"/>
      <w:r w:rsidRPr="003F4A89">
        <w:rPr>
          <w:rFonts w:cs="Arial"/>
          <w:bCs/>
        </w:rPr>
        <w:t xml:space="preserve"> de las </w:t>
      </w:r>
      <w:proofErr w:type="spellStart"/>
      <w:r w:rsidRPr="003F4A89">
        <w:rPr>
          <w:rFonts w:cs="Arial"/>
          <w:bCs/>
        </w:rPr>
        <w:t>actividades</w:t>
      </w:r>
      <w:proofErr w:type="spellEnd"/>
      <w:r w:rsidRPr="003F4A89">
        <w:rPr>
          <w:rFonts w:cs="Arial"/>
          <w:bCs/>
        </w:rPr>
        <w:t xml:space="preserve"> a </w:t>
      </w:r>
      <w:proofErr w:type="spellStart"/>
      <w:r w:rsidRPr="003F4A89">
        <w:rPr>
          <w:rFonts w:cs="Arial"/>
          <w:bCs/>
        </w:rPr>
        <w:t>realizar</w:t>
      </w:r>
      <w:proofErr w:type="spellEnd"/>
      <w:r w:rsidRPr="003F4A89">
        <w:rPr>
          <w:rFonts w:cs="Arial"/>
          <w:bCs/>
        </w:rPr>
        <w:t xml:space="preserve"> en los </w:t>
      </w:r>
      <w:proofErr w:type="spellStart"/>
      <w:r w:rsidRPr="003F4A89">
        <w:rPr>
          <w:rFonts w:cs="Arial"/>
          <w:bCs/>
        </w:rPr>
        <w:t>centros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trabajo</w:t>
      </w:r>
      <w:proofErr w:type="spellEnd"/>
      <w:r w:rsidRPr="003F4A89">
        <w:rPr>
          <w:rFonts w:cs="Arial"/>
          <w:bCs/>
        </w:rPr>
        <w:t xml:space="preserve"> del </w:t>
      </w:r>
      <w:proofErr w:type="spellStart"/>
      <w:r w:rsidRPr="003F4A89">
        <w:rPr>
          <w:rFonts w:cs="Arial"/>
          <w:bCs/>
        </w:rPr>
        <w:t>Departamento</w:t>
      </w:r>
      <w:proofErr w:type="spellEnd"/>
      <w:r w:rsidRPr="003F4A89">
        <w:rPr>
          <w:rFonts w:cs="Arial"/>
          <w:bCs/>
        </w:rPr>
        <w:t xml:space="preserve"> y de </w:t>
      </w:r>
      <w:proofErr w:type="spellStart"/>
      <w:r w:rsidRPr="003F4A89">
        <w:rPr>
          <w:rFonts w:cs="Arial"/>
          <w:bCs/>
        </w:rPr>
        <w:t>participación</w:t>
      </w:r>
      <w:proofErr w:type="spellEnd"/>
      <w:r w:rsidRPr="003F4A89">
        <w:rPr>
          <w:rFonts w:cs="Arial"/>
          <w:bCs/>
        </w:rPr>
        <w:t xml:space="preserve"> en la </w:t>
      </w:r>
      <w:proofErr w:type="spellStart"/>
      <w:r w:rsidRPr="003F4A89">
        <w:rPr>
          <w:rFonts w:cs="Arial"/>
          <w:bCs/>
        </w:rPr>
        <w:t>investigación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cuando</w:t>
      </w:r>
      <w:proofErr w:type="spellEnd"/>
      <w:r w:rsidR="00982BF3">
        <w:rPr>
          <w:rFonts w:cs="Arial"/>
          <w:bCs/>
        </w:rPr>
        <w:t xml:space="preserve"> </w:t>
      </w:r>
      <w:proofErr w:type="spellStart"/>
      <w:r w:rsidR="00982BF3">
        <w:rPr>
          <w:rFonts w:cs="Arial"/>
          <w:bCs/>
        </w:rPr>
        <w:t>proceda</w:t>
      </w:r>
      <w:proofErr w:type="spellEnd"/>
      <w:r w:rsidR="00982BF3">
        <w:rPr>
          <w:rFonts w:cs="Arial"/>
          <w:bCs/>
        </w:rPr>
        <w:t>.</w:t>
      </w:r>
    </w:p>
    <w:p w14:paraId="66387E90" w14:textId="77777777" w:rsidR="00E60418" w:rsidRPr="003F4A89" w:rsidRDefault="00E60418" w:rsidP="00E60418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205C43E4" w14:textId="77777777" w:rsidR="00E60418" w:rsidRPr="003F4A89" w:rsidRDefault="00E60418" w:rsidP="00E60418">
      <w:pPr>
        <w:pStyle w:val="Capalera"/>
        <w:numPr>
          <w:ilvl w:val="0"/>
          <w:numId w:val="12"/>
        </w:numPr>
        <w:tabs>
          <w:tab w:val="clear" w:pos="4252"/>
          <w:tab w:val="clear" w:pos="8504"/>
          <w:tab w:val="left" w:pos="426"/>
          <w:tab w:val="left" w:pos="851"/>
          <w:tab w:val="left" w:pos="1134"/>
          <w:tab w:val="num" w:pos="2610"/>
        </w:tabs>
        <w:ind w:left="850" w:hanging="425"/>
        <w:jc w:val="both"/>
        <w:rPr>
          <w:rFonts w:cs="Arial"/>
          <w:bCs/>
        </w:rPr>
      </w:pPr>
      <w:proofErr w:type="spellStart"/>
      <w:r w:rsidRPr="003F4A89">
        <w:rPr>
          <w:rFonts w:cs="Arial"/>
          <w:bCs/>
        </w:rPr>
        <w:t>Compromiso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comunicación</w:t>
      </w:r>
      <w:proofErr w:type="spellEnd"/>
      <w:r w:rsidRPr="003F4A89">
        <w:rPr>
          <w:rFonts w:cs="Arial"/>
          <w:bCs/>
        </w:rPr>
        <w:t xml:space="preserve"> en el </w:t>
      </w:r>
      <w:proofErr w:type="spellStart"/>
      <w:r w:rsidRPr="003F4A89">
        <w:rPr>
          <w:rFonts w:cs="Arial"/>
          <w:bCs/>
        </w:rPr>
        <w:t>Departamento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riesgos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nuevos</w:t>
      </w:r>
      <w:proofErr w:type="spellEnd"/>
      <w:r w:rsidRPr="003F4A89">
        <w:rPr>
          <w:rFonts w:cs="Arial"/>
          <w:bCs/>
        </w:rPr>
        <w:t xml:space="preserve"> o no </w:t>
      </w:r>
      <w:proofErr w:type="spellStart"/>
      <w:r w:rsidRPr="003F4A89">
        <w:rPr>
          <w:rFonts w:cs="Arial"/>
          <w:bCs/>
        </w:rPr>
        <w:t>identificados</w:t>
      </w:r>
      <w:proofErr w:type="spellEnd"/>
      <w:r w:rsidRPr="003F4A89">
        <w:rPr>
          <w:rFonts w:cs="Arial"/>
          <w:bCs/>
        </w:rPr>
        <w:t>.</w:t>
      </w:r>
    </w:p>
    <w:p w14:paraId="0EA532AF" w14:textId="77777777" w:rsidR="00E60418" w:rsidRPr="003F4A89" w:rsidRDefault="00E60418" w:rsidP="00E60418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72962788" w14:textId="77777777" w:rsidR="00E60418" w:rsidRPr="003F4A89" w:rsidRDefault="00E60418" w:rsidP="00E60418">
      <w:pPr>
        <w:pStyle w:val="Capalera"/>
        <w:numPr>
          <w:ilvl w:val="0"/>
          <w:numId w:val="12"/>
        </w:numPr>
        <w:tabs>
          <w:tab w:val="clear" w:pos="4252"/>
          <w:tab w:val="clear" w:pos="8504"/>
          <w:tab w:val="left" w:pos="426"/>
          <w:tab w:val="left" w:pos="851"/>
          <w:tab w:val="left" w:pos="1134"/>
          <w:tab w:val="num" w:pos="1980"/>
        </w:tabs>
        <w:ind w:left="850" w:hanging="425"/>
        <w:jc w:val="both"/>
        <w:rPr>
          <w:rFonts w:cs="Arial"/>
          <w:bCs/>
        </w:rPr>
      </w:pPr>
      <w:r w:rsidRPr="003F4A89">
        <w:rPr>
          <w:rFonts w:cs="Arial"/>
          <w:bCs/>
        </w:rPr>
        <w:t xml:space="preserve">Nombre y </w:t>
      </w:r>
      <w:proofErr w:type="spellStart"/>
      <w:r w:rsidRPr="003F4A89">
        <w:rPr>
          <w:rFonts w:cs="Arial"/>
          <w:bCs/>
        </w:rPr>
        <w:t>apellidos</w:t>
      </w:r>
      <w:proofErr w:type="spellEnd"/>
      <w:r w:rsidRPr="003F4A89">
        <w:rPr>
          <w:rFonts w:cs="Arial"/>
          <w:bCs/>
        </w:rPr>
        <w:t xml:space="preserve"> de la persona interlocutora para la </w:t>
      </w:r>
      <w:proofErr w:type="spellStart"/>
      <w:r w:rsidRPr="003F4A89">
        <w:rPr>
          <w:rFonts w:cs="Arial"/>
          <w:bCs/>
        </w:rPr>
        <w:t>realización</w:t>
      </w:r>
      <w:proofErr w:type="spellEnd"/>
      <w:r w:rsidRPr="003F4A89">
        <w:rPr>
          <w:rFonts w:cs="Arial"/>
          <w:bCs/>
        </w:rPr>
        <w:t xml:space="preserve"> de la </w:t>
      </w:r>
      <w:proofErr w:type="spellStart"/>
      <w:r w:rsidRPr="003F4A89">
        <w:rPr>
          <w:rFonts w:cs="Arial"/>
          <w:bCs/>
        </w:rPr>
        <w:t>coordinación</w:t>
      </w:r>
      <w:proofErr w:type="spellEnd"/>
      <w:r w:rsidRPr="003F4A89">
        <w:rPr>
          <w:rFonts w:cs="Arial"/>
          <w:bCs/>
        </w:rPr>
        <w:t xml:space="preserve"> empresarial en </w:t>
      </w:r>
      <w:proofErr w:type="spellStart"/>
      <w:r w:rsidRPr="003F4A89">
        <w:rPr>
          <w:rFonts w:cs="Arial"/>
          <w:bCs/>
        </w:rPr>
        <w:t>materia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prevención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t>riesgos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laborales</w:t>
      </w:r>
      <w:proofErr w:type="spellEnd"/>
      <w:r w:rsidRPr="003F4A89">
        <w:rPr>
          <w:rFonts w:cs="Arial"/>
          <w:bCs/>
        </w:rPr>
        <w:t>.</w:t>
      </w:r>
    </w:p>
    <w:p w14:paraId="057782F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Cs/>
        </w:rPr>
      </w:pPr>
    </w:p>
    <w:p w14:paraId="54E73F2D" w14:textId="5DB487FB" w:rsidR="00E60418" w:rsidRPr="003F4A89" w:rsidRDefault="00E60418" w:rsidP="00E60418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3F4A89">
        <w:rPr>
          <w:rFonts w:ascii="Arial" w:hAnsi="Arial" w:cs="Arial"/>
          <w:bCs/>
          <w:sz w:val="22"/>
          <w:szCs w:val="22"/>
        </w:rPr>
        <w:t xml:space="preserve">En caso de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tratarse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contratos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servicios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tengan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por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objeto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desarrollar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poner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disposición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productos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protegidos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por un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derecho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propiedad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intelectual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o industrial,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hace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falta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tener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cuenta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que, de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acuerdo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con el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artículo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308 de </w:t>
      </w:r>
      <w:r w:rsidRPr="00982BF3">
        <w:rPr>
          <w:rFonts w:ascii="Arial" w:hAnsi="Arial" w:cs="Arial"/>
          <w:bCs/>
          <w:sz w:val="22"/>
          <w:szCs w:val="22"/>
        </w:rPr>
        <w:t>la LCSP, esto</w:t>
      </w:r>
      <w:r w:rsidR="00982BF3" w:rsidRPr="00982BF3">
        <w:rPr>
          <w:rFonts w:ascii="Arial" w:hAnsi="Arial" w:cs="Arial"/>
          <w:bCs/>
          <w:sz w:val="22"/>
          <w:szCs w:val="22"/>
        </w:rPr>
        <w:t xml:space="preserve">s </w:t>
      </w:r>
      <w:proofErr w:type="spellStart"/>
      <w:r w:rsidR="00982BF3" w:rsidRPr="00982BF3">
        <w:rPr>
          <w:rFonts w:ascii="Arial" w:hAnsi="Arial" w:cs="Arial"/>
          <w:bCs/>
          <w:sz w:val="22"/>
          <w:szCs w:val="22"/>
        </w:rPr>
        <w:t>conllevan</w:t>
      </w:r>
      <w:proofErr w:type="spellEnd"/>
      <w:r w:rsidRPr="00982BF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982BF3">
        <w:rPr>
          <w:rFonts w:ascii="Arial" w:hAnsi="Arial" w:cs="Arial"/>
          <w:bCs/>
          <w:sz w:val="22"/>
          <w:szCs w:val="22"/>
        </w:rPr>
        <w:t>aparejada</w:t>
      </w:r>
      <w:proofErr w:type="spellEnd"/>
      <w:r w:rsidRPr="00982BF3">
        <w:rPr>
          <w:rFonts w:ascii="Arial" w:hAnsi="Arial" w:cs="Arial"/>
          <w:bCs/>
          <w:sz w:val="22"/>
          <w:szCs w:val="22"/>
        </w:rPr>
        <w:t xml:space="preserve"> la </w:t>
      </w:r>
      <w:proofErr w:type="spellStart"/>
      <w:r w:rsidRPr="00982BF3">
        <w:rPr>
          <w:rFonts w:ascii="Arial" w:hAnsi="Arial" w:cs="Arial"/>
          <w:bCs/>
          <w:sz w:val="22"/>
          <w:szCs w:val="22"/>
        </w:rPr>
        <w:t>cesión</w:t>
      </w:r>
      <w:proofErr w:type="spellEnd"/>
      <w:r w:rsidRPr="00982BF3">
        <w:rPr>
          <w:rFonts w:ascii="Arial" w:hAnsi="Arial" w:cs="Arial"/>
          <w:bCs/>
          <w:sz w:val="22"/>
          <w:szCs w:val="22"/>
        </w:rPr>
        <w:t xml:space="preserve"> de los </w:t>
      </w:r>
      <w:proofErr w:type="spellStart"/>
      <w:r w:rsidRPr="00982BF3">
        <w:rPr>
          <w:rFonts w:ascii="Arial" w:hAnsi="Arial" w:cs="Arial"/>
          <w:bCs/>
          <w:sz w:val="22"/>
          <w:szCs w:val="22"/>
        </w:rPr>
        <w:t>derechos</w:t>
      </w:r>
      <w:proofErr w:type="spellEnd"/>
      <w:r w:rsidRPr="00982BF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982BF3">
        <w:rPr>
          <w:rFonts w:ascii="Arial" w:hAnsi="Arial" w:cs="Arial"/>
          <w:bCs/>
          <w:sz w:val="22"/>
          <w:szCs w:val="22"/>
        </w:rPr>
        <w:t>mencionados</w:t>
      </w:r>
      <w:proofErr w:type="spellEnd"/>
      <w:r w:rsidRPr="00982BF3">
        <w:rPr>
          <w:rFonts w:ascii="Arial" w:hAnsi="Arial" w:cs="Arial"/>
          <w:bCs/>
          <w:sz w:val="22"/>
          <w:szCs w:val="22"/>
        </w:rPr>
        <w:t xml:space="preserve"> a la </w:t>
      </w:r>
      <w:proofErr w:type="spellStart"/>
      <w:r w:rsidRPr="00982BF3">
        <w:rPr>
          <w:rFonts w:ascii="Arial" w:hAnsi="Arial" w:cs="Arial"/>
          <w:bCs/>
          <w:sz w:val="22"/>
          <w:szCs w:val="22"/>
        </w:rPr>
        <w:t>Administración</w:t>
      </w:r>
      <w:proofErr w:type="spellEnd"/>
      <w:r w:rsidRPr="00982BF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982BF3">
        <w:rPr>
          <w:rFonts w:ascii="Arial" w:hAnsi="Arial" w:cs="Arial"/>
          <w:bCs/>
          <w:sz w:val="22"/>
          <w:szCs w:val="22"/>
        </w:rPr>
        <w:t>contratante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, a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menos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que se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preve</w:t>
      </w:r>
      <w:r w:rsidR="00982BF3">
        <w:rPr>
          <w:rFonts w:ascii="Arial" w:hAnsi="Arial" w:cs="Arial"/>
          <w:bCs/>
          <w:sz w:val="22"/>
          <w:szCs w:val="22"/>
        </w:rPr>
        <w:t>a</w:t>
      </w:r>
      <w:proofErr w:type="spellEnd"/>
      <w:r w:rsidR="00982BF3">
        <w:rPr>
          <w:rFonts w:ascii="Arial" w:hAnsi="Arial" w:cs="Arial"/>
          <w:bCs/>
          <w:sz w:val="22"/>
          <w:szCs w:val="22"/>
        </w:rPr>
        <w:t xml:space="preserve"> lo contrario en el </w:t>
      </w:r>
      <w:proofErr w:type="spellStart"/>
      <w:r w:rsidR="00982BF3">
        <w:rPr>
          <w:rFonts w:ascii="Arial" w:hAnsi="Arial" w:cs="Arial"/>
          <w:bCs/>
          <w:sz w:val="22"/>
          <w:szCs w:val="22"/>
        </w:rPr>
        <w:t>pliego</w:t>
      </w:r>
      <w:proofErr w:type="spellEnd"/>
      <w:r w:rsidR="00982BF3" w:rsidRPr="003F4A89">
        <w:rPr>
          <w:rFonts w:ascii="Arial" w:hAnsi="Arial" w:cs="Arial"/>
          <w:bCs/>
          <w:vanish/>
          <w:color w:val="008000"/>
          <w:sz w:val="22"/>
          <w:szCs w:val="22"/>
        </w:rPr>
        <w:t xml:space="preserve"> </w:t>
      </w:r>
      <w:r w:rsidRPr="003F4A89">
        <w:rPr>
          <w:rFonts w:ascii="Arial" w:hAnsi="Arial" w:cs="Arial"/>
          <w:bCs/>
          <w:vanish/>
          <w:color w:val="008000"/>
          <w:sz w:val="22"/>
          <w:szCs w:val="22"/>
        </w:rPr>
        <w:t>&lt;A[pliegue|pliego]&gt;</w:t>
      </w:r>
      <w:r w:rsidRPr="003F4A89">
        <w:rPr>
          <w:rFonts w:ascii="Arial" w:hAnsi="Arial" w:cs="Arial"/>
          <w:bCs/>
          <w:sz w:val="22"/>
          <w:szCs w:val="22"/>
        </w:rPr>
        <w:t xml:space="preserve">. En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más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, este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precepto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también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dispone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aunque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e</w:t>
      </w:r>
      <w:r w:rsidR="00982BF3">
        <w:rPr>
          <w:rFonts w:ascii="Arial" w:hAnsi="Arial" w:cs="Arial"/>
          <w:bCs/>
          <w:sz w:val="22"/>
          <w:szCs w:val="22"/>
        </w:rPr>
        <w:t xml:space="preserve">l </w:t>
      </w:r>
      <w:proofErr w:type="spellStart"/>
      <w:r w:rsidR="00982BF3">
        <w:rPr>
          <w:rFonts w:ascii="Arial" w:hAnsi="Arial" w:cs="Arial"/>
          <w:bCs/>
          <w:sz w:val="22"/>
          <w:szCs w:val="22"/>
        </w:rPr>
        <w:t>pliego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excluya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cesión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, el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órgano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contratación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puede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siempre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autorizar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el uso del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producto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correspondiente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a los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entes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organismos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entidades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pertenecientes</w:t>
      </w:r>
      <w:proofErr w:type="spellEnd"/>
      <w:r w:rsidRPr="003F4A89">
        <w:rPr>
          <w:rFonts w:ascii="Arial" w:hAnsi="Arial" w:cs="Arial"/>
          <w:bCs/>
          <w:sz w:val="22"/>
          <w:szCs w:val="22"/>
        </w:rPr>
        <w:t xml:space="preserve"> al sector </w:t>
      </w:r>
      <w:proofErr w:type="spellStart"/>
      <w:r w:rsidRPr="003F4A89">
        <w:rPr>
          <w:rFonts w:ascii="Arial" w:hAnsi="Arial" w:cs="Arial"/>
          <w:bCs/>
          <w:sz w:val="22"/>
          <w:szCs w:val="22"/>
        </w:rPr>
        <w:t>público</w:t>
      </w:r>
      <w:proofErr w:type="spellEnd"/>
    </w:p>
    <w:p w14:paraId="466F8334" w14:textId="77777777" w:rsidR="00E60418" w:rsidRPr="003F4A89" w:rsidRDefault="00E60418" w:rsidP="00E60418">
      <w:pPr>
        <w:pStyle w:val="Pargrafdellista"/>
        <w:ind w:left="426"/>
        <w:jc w:val="both"/>
        <w:rPr>
          <w:rFonts w:ascii="Arial" w:hAnsi="Arial" w:cs="Arial"/>
          <w:color w:val="000000"/>
          <w:sz w:val="22"/>
          <w:szCs w:val="22"/>
        </w:rPr>
      </w:pPr>
    </w:p>
    <w:p w14:paraId="3F094446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9" w:name="_Toc21500352"/>
      <w:bookmarkStart w:id="70" w:name="_Toc34139691"/>
      <w:proofErr w:type="spellStart"/>
      <w:r w:rsidRPr="003F4A89">
        <w:rPr>
          <w:rFonts w:ascii="Arial" w:hAnsi="Arial" w:cs="Arial"/>
          <w:i w:val="0"/>
          <w:sz w:val="22"/>
          <w:szCs w:val="22"/>
        </w:rPr>
        <w:t>Treintena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Prerrogativas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Administración</w:t>
      </w:r>
      <w:bookmarkEnd w:id="69"/>
      <w:bookmarkEnd w:id="70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618CF7D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u w:val="single"/>
        </w:rPr>
      </w:pPr>
    </w:p>
    <w:p w14:paraId="780DA93B" w14:textId="476233A6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límites</w:t>
      </w:r>
      <w:proofErr w:type="spellEnd"/>
      <w:r w:rsidRPr="003F4A89">
        <w:rPr>
          <w:rFonts w:cs="Arial"/>
        </w:rPr>
        <w:t xml:space="preserve"> y con </w:t>
      </w:r>
      <w:proofErr w:type="spellStart"/>
      <w:r w:rsidRPr="003F4A89">
        <w:rPr>
          <w:rFonts w:cs="Arial"/>
        </w:rPr>
        <w:t>sujeción</w:t>
      </w:r>
      <w:proofErr w:type="spellEnd"/>
      <w:r w:rsidRPr="003F4A89">
        <w:rPr>
          <w:rFonts w:cs="Arial"/>
        </w:rPr>
        <w:t xml:space="preserve"> a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señalados</w:t>
      </w:r>
      <w:proofErr w:type="spellEnd"/>
      <w:r w:rsidRPr="003F4A89">
        <w:rPr>
          <w:rFonts w:cs="Arial"/>
        </w:rPr>
        <w:t xml:space="preserve"> en </w:t>
      </w:r>
      <w:r w:rsidRPr="00982BF3">
        <w:rPr>
          <w:rFonts w:cs="Arial"/>
        </w:rPr>
        <w:t xml:space="preserve">la LCSP, </w:t>
      </w: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ostenta las </w:t>
      </w:r>
      <w:proofErr w:type="spellStart"/>
      <w:r w:rsidRPr="003F4A89">
        <w:rPr>
          <w:rFonts w:cs="Arial"/>
        </w:rPr>
        <w:t>prerrogativas</w:t>
      </w:r>
      <w:proofErr w:type="spellEnd"/>
      <w:r w:rsidRPr="003F4A89">
        <w:rPr>
          <w:rFonts w:cs="Arial"/>
        </w:rPr>
        <w:t xml:space="preserve"> de interpretar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resolver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dudas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ofrezca</w:t>
      </w:r>
      <w:proofErr w:type="spellEnd"/>
      <w:r w:rsidRPr="003F4A89">
        <w:rPr>
          <w:rFonts w:cs="Arial"/>
        </w:rPr>
        <w:t xml:space="preserve"> </w:t>
      </w:r>
      <w:proofErr w:type="spellStart"/>
      <w:r w:rsidR="00982BF3">
        <w:rPr>
          <w:rFonts w:cs="Arial"/>
        </w:rPr>
        <w:t>su</w:t>
      </w:r>
      <w:proofErr w:type="spellEnd"/>
      <w:r w:rsidR="00982BF3">
        <w:rPr>
          <w:rFonts w:cs="Arial"/>
        </w:rPr>
        <w:t xml:space="preserve"> </w:t>
      </w:r>
      <w:proofErr w:type="spellStart"/>
      <w:r w:rsidR="00982BF3">
        <w:rPr>
          <w:rFonts w:cs="Arial"/>
        </w:rPr>
        <w:t>cumplimiento</w:t>
      </w:r>
      <w:proofErr w:type="spellEnd"/>
      <w:r w:rsidR="00982BF3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modificarlo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razones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interés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 xml:space="preserve">, declarar la </w:t>
      </w:r>
      <w:proofErr w:type="spellStart"/>
      <w:r w:rsidRPr="003F4A89">
        <w:rPr>
          <w:rFonts w:cs="Arial"/>
        </w:rPr>
        <w:t>responsabilidad</w:t>
      </w:r>
      <w:proofErr w:type="spellEnd"/>
      <w:r w:rsidRPr="003F4A89">
        <w:rPr>
          <w:rFonts w:cs="Arial"/>
        </w:rPr>
        <w:t xml:space="preserve"> imputable a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raíz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suspender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, acordar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y determinar los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. </w:t>
      </w:r>
    </w:p>
    <w:p w14:paraId="3F22355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E66379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Asimismo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las facultades de </w:t>
      </w:r>
      <w:proofErr w:type="spellStart"/>
      <w:r w:rsidRPr="003F4A89">
        <w:rPr>
          <w:rFonts w:cs="Arial"/>
        </w:rPr>
        <w:t>inspección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actividades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desarrolladas</w:t>
      </w:r>
      <w:proofErr w:type="spellEnd"/>
      <w:r w:rsidRPr="003F4A89">
        <w:rPr>
          <w:rFonts w:cs="Arial"/>
        </w:rPr>
        <w:t xml:space="preserve"> por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y con los </w:t>
      </w:r>
      <w:proofErr w:type="spellStart"/>
      <w:r w:rsidRPr="003F4A89">
        <w:rPr>
          <w:rFonts w:cs="Arial"/>
        </w:rPr>
        <w:t>límites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</w:t>
      </w:r>
      <w:r w:rsidRPr="00982BF3">
        <w:rPr>
          <w:rFonts w:cs="Arial"/>
        </w:rPr>
        <w:t>la LCSP</w:t>
      </w:r>
      <w:r w:rsidRPr="003F4A89">
        <w:rPr>
          <w:rFonts w:cs="Arial"/>
        </w:rPr>
        <w:t>.</w:t>
      </w:r>
    </w:p>
    <w:p w14:paraId="526F203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C3332E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acuerdos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adopte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ejercicio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prerrogativas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mencionadas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agotan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vía</w:t>
      </w:r>
      <w:proofErr w:type="spellEnd"/>
      <w:r w:rsidRPr="003F4A89">
        <w:rPr>
          <w:rFonts w:cs="Arial"/>
        </w:rPr>
        <w:t xml:space="preserve"> administrativa y son </w:t>
      </w:r>
      <w:proofErr w:type="spellStart"/>
      <w:r w:rsidRPr="003F4A89">
        <w:rPr>
          <w:rFonts w:cs="Arial"/>
        </w:rPr>
        <w:t>inmediatamente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ejecutivos</w:t>
      </w:r>
      <w:proofErr w:type="spellEnd"/>
      <w:r w:rsidRPr="003F4A89">
        <w:rPr>
          <w:rFonts w:cs="Arial"/>
        </w:rPr>
        <w:t>.</w:t>
      </w:r>
    </w:p>
    <w:p w14:paraId="23346A6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CE220B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ejercicio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prerrogativas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llevará</w:t>
      </w:r>
      <w:proofErr w:type="spellEnd"/>
      <w:r w:rsidRPr="003F4A89">
        <w:rPr>
          <w:rFonts w:cs="Arial"/>
        </w:rPr>
        <w:t xml:space="preserve"> a cabo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191 de </w:t>
      </w:r>
      <w:r w:rsidRPr="00982BF3">
        <w:rPr>
          <w:rFonts w:cs="Arial"/>
        </w:rPr>
        <w:t>la LCSP</w:t>
      </w:r>
      <w:r w:rsidRPr="003F4A89">
        <w:rPr>
          <w:rFonts w:cs="Arial"/>
        </w:rPr>
        <w:t>.</w:t>
      </w:r>
    </w:p>
    <w:p w14:paraId="7A0E1AF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A2E6E8C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71" w:name="_Toc21500353"/>
      <w:bookmarkStart w:id="72" w:name="_Toc34139692"/>
      <w:proofErr w:type="spellStart"/>
      <w:r w:rsidRPr="003F4A89">
        <w:rPr>
          <w:rFonts w:ascii="Arial" w:hAnsi="Arial" w:cs="Arial"/>
          <w:i w:val="0"/>
          <w:sz w:val="22"/>
          <w:szCs w:val="22"/>
        </w:rPr>
        <w:t>Trigésimaprimera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Modificación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71"/>
      <w:bookmarkEnd w:id="72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3253B67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08BE99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lastRenderedPageBreak/>
        <w:t>31.1</w:t>
      </w:r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solo se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modificar por </w:t>
      </w:r>
      <w:proofErr w:type="spellStart"/>
      <w:r w:rsidRPr="003F4A89">
        <w:rPr>
          <w:rFonts w:cs="Arial"/>
        </w:rPr>
        <w:t>razones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interés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 xml:space="preserve">, en los casos y en la forma que se </w:t>
      </w:r>
      <w:proofErr w:type="spellStart"/>
      <w:r w:rsidRPr="003F4A89">
        <w:rPr>
          <w:rFonts w:cs="Arial"/>
        </w:rPr>
        <w:t>especifican</w:t>
      </w:r>
      <w:proofErr w:type="spellEnd"/>
      <w:r w:rsidRPr="003F4A89">
        <w:rPr>
          <w:rFonts w:cs="Arial"/>
        </w:rPr>
        <w:t xml:space="preserve"> en esta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se prevé en los </w:t>
      </w:r>
      <w:proofErr w:type="spellStart"/>
      <w:r w:rsidRPr="003F4A89">
        <w:rPr>
          <w:rFonts w:cs="Arial"/>
        </w:rPr>
        <w:t>artículos</w:t>
      </w:r>
      <w:proofErr w:type="spellEnd"/>
      <w:r w:rsidRPr="003F4A89">
        <w:rPr>
          <w:rFonts w:cs="Arial"/>
        </w:rPr>
        <w:t xml:space="preserve"> 203 a 207 de la </w:t>
      </w:r>
      <w:r w:rsidRPr="00982BF3">
        <w:rPr>
          <w:rFonts w:cs="Arial"/>
        </w:rPr>
        <w:t>LCSP.</w:t>
      </w:r>
      <w:r w:rsidRPr="003F4A89">
        <w:rPr>
          <w:rFonts w:cs="Arial"/>
        </w:rPr>
        <w:t xml:space="preserve"> </w:t>
      </w:r>
    </w:p>
    <w:p w14:paraId="228E2BF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338725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31.2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Modificaciones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previstas</w:t>
      </w:r>
      <w:proofErr w:type="spellEnd"/>
      <w:r w:rsidRPr="003F4A89">
        <w:rPr>
          <w:rFonts w:cs="Arial"/>
        </w:rPr>
        <w:t>:</w:t>
      </w:r>
    </w:p>
    <w:p w14:paraId="6787AA3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A997FFB" w14:textId="5417B1AC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llevará</w:t>
      </w:r>
      <w:proofErr w:type="spellEnd"/>
      <w:r w:rsidRPr="003F4A89">
        <w:rPr>
          <w:rFonts w:cs="Arial"/>
        </w:rPr>
        <w:t xml:space="preserve"> a </w:t>
      </w:r>
      <w:r w:rsidRPr="00982BF3">
        <w:rPr>
          <w:rFonts w:cs="Arial"/>
        </w:rPr>
        <w:t>cabo en el/</w:t>
      </w:r>
      <w:r w:rsidR="00982BF3" w:rsidRPr="00982BF3">
        <w:rPr>
          <w:rFonts w:cs="Arial"/>
        </w:rPr>
        <w:t>lo</w:t>
      </w:r>
      <w:r w:rsidRPr="00982BF3">
        <w:rPr>
          <w:rFonts w:cs="Arial"/>
        </w:rPr>
        <w:t xml:space="preserve">s </w:t>
      </w:r>
      <w:proofErr w:type="spellStart"/>
      <w:r w:rsidRPr="00982BF3">
        <w:rPr>
          <w:rFonts w:cs="Arial"/>
        </w:rPr>
        <w:t>sup</w:t>
      </w:r>
      <w:r w:rsidR="00982BF3" w:rsidRPr="00982BF3">
        <w:rPr>
          <w:rFonts w:cs="Arial"/>
        </w:rPr>
        <w:t>o</w:t>
      </w:r>
      <w:r w:rsidRPr="00982BF3">
        <w:rPr>
          <w:rFonts w:cs="Arial"/>
        </w:rPr>
        <w:t>sit</w:t>
      </w:r>
      <w:proofErr w:type="spellEnd"/>
      <w:r w:rsidRPr="00982BF3">
        <w:rPr>
          <w:rFonts w:cs="Arial"/>
        </w:rPr>
        <w:t>/</w:t>
      </w:r>
      <w:r w:rsidR="00982BF3" w:rsidRPr="00982BF3">
        <w:rPr>
          <w:rFonts w:cs="Arial"/>
        </w:rPr>
        <w:t>o</w:t>
      </w:r>
      <w:r w:rsidRPr="00982BF3">
        <w:rPr>
          <w:rFonts w:cs="Arial"/>
        </w:rPr>
        <w:t xml:space="preserve">s, </w:t>
      </w:r>
      <w:r w:rsidRPr="003F4A89">
        <w:rPr>
          <w:rFonts w:cs="Arial"/>
        </w:rPr>
        <w:t xml:space="preserve">con las condiciones, el </w:t>
      </w:r>
      <w:proofErr w:type="spellStart"/>
      <w:r w:rsidRPr="003F4A89">
        <w:rPr>
          <w:rFonts w:cs="Arial"/>
        </w:rPr>
        <w:t>alcance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límites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detallan</w:t>
      </w:r>
      <w:proofErr w:type="spellEnd"/>
      <w:r w:rsidRPr="003F4A89">
        <w:rPr>
          <w:rFonts w:cs="Arial"/>
        </w:rPr>
        <w:t xml:space="preserve"> en </w:t>
      </w:r>
      <w:r w:rsidRPr="003F4A89">
        <w:rPr>
          <w:rFonts w:cs="Arial"/>
          <w:b/>
        </w:rPr>
        <w:t xml:space="preserve">el </w:t>
      </w:r>
      <w:proofErr w:type="spellStart"/>
      <w:r w:rsidRPr="00982BF3">
        <w:rPr>
          <w:rFonts w:cs="Arial"/>
          <w:b/>
        </w:rPr>
        <w:t>apartado</w:t>
      </w:r>
      <w:proofErr w:type="spellEnd"/>
      <w:r w:rsidRPr="00982BF3">
        <w:rPr>
          <w:rFonts w:cs="Arial"/>
          <w:b/>
        </w:rPr>
        <w:t xml:space="preserve"> N</w:t>
      </w:r>
      <w:r w:rsidRPr="003F4A89">
        <w:rPr>
          <w:rFonts w:cs="Arial"/>
          <w:b/>
        </w:rPr>
        <w:t xml:space="preserve">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</w:t>
      </w:r>
      <w:proofErr w:type="spellEnd"/>
      <w:r w:rsidRPr="003F4A89">
        <w:rPr>
          <w:rFonts w:cs="Arial"/>
        </w:rPr>
        <w:t>:</w:t>
      </w:r>
    </w:p>
    <w:p w14:paraId="4DCF9A0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054A9D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modificaciones</w:t>
      </w:r>
      <w:proofErr w:type="spellEnd"/>
      <w:r w:rsidRPr="003F4A89">
        <w:rPr>
          <w:rFonts w:cs="Arial"/>
        </w:rPr>
        <w:t xml:space="preserve"> son </w:t>
      </w:r>
      <w:proofErr w:type="spellStart"/>
      <w:r w:rsidRPr="003F4A89">
        <w:rPr>
          <w:rFonts w:cs="Arial"/>
        </w:rPr>
        <w:t>obligatorias</w:t>
      </w:r>
      <w:proofErr w:type="spellEnd"/>
      <w:r w:rsidRPr="003F4A89">
        <w:rPr>
          <w:rFonts w:cs="Arial"/>
        </w:rPr>
        <w:t xml:space="preserve"> para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>.</w:t>
      </w:r>
    </w:p>
    <w:p w14:paraId="3B04E99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681EDB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caso la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suponer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establecimiento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nuevos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unitarios</w:t>
      </w:r>
      <w:proofErr w:type="spellEnd"/>
      <w:r w:rsidRPr="003F4A89">
        <w:rPr>
          <w:rFonts w:cs="Arial"/>
        </w:rPr>
        <w:t xml:space="preserve"> no previstos en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0189779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11BDF49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establecido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adicional</w:t>
      </w:r>
      <w:proofErr w:type="spellEnd"/>
      <w:r w:rsidRPr="003F4A89">
        <w:rPr>
          <w:rFonts w:cs="Arial"/>
        </w:rPr>
        <w:t xml:space="preserve"> primera de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5/2017, de </w:t>
      </w:r>
      <w:proofErr w:type="spellStart"/>
      <w:r w:rsidRPr="003F4A89">
        <w:rPr>
          <w:rFonts w:cs="Arial"/>
        </w:rPr>
        <w:t>medidas</w:t>
      </w:r>
      <w:proofErr w:type="spellEnd"/>
      <w:r w:rsidRPr="003F4A89">
        <w:rPr>
          <w:rFonts w:cs="Arial"/>
        </w:rPr>
        <w:t xml:space="preserve">, se prevé la eventual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con motivo de la </w:t>
      </w:r>
      <w:proofErr w:type="spellStart"/>
      <w:r w:rsidRPr="003F4A89">
        <w:rPr>
          <w:rFonts w:cs="Arial"/>
        </w:rPr>
        <w:t>aplicación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medidas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estabilidad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presupuestaria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correspondan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hechas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razones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interés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público</w:t>
      </w:r>
      <w:proofErr w:type="spellEnd"/>
      <w:r w:rsidRPr="003F4A89">
        <w:rPr>
          <w:rFonts w:cs="Arial"/>
        </w:rPr>
        <w:t>.</w:t>
      </w:r>
    </w:p>
    <w:p w14:paraId="3F5BF2D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457FB566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el caso de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presupuesto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limitado</w:t>
      </w:r>
      <w:proofErr w:type="spellEnd"/>
      <w:r w:rsidRPr="003F4A89">
        <w:rPr>
          <w:rFonts w:cs="Arial"/>
        </w:rPr>
        <w:t xml:space="preserve">, en que el </w:t>
      </w:r>
      <w:proofErr w:type="spellStart"/>
      <w:r w:rsidRPr="003F4A89">
        <w:rPr>
          <w:rFonts w:cs="Arial"/>
        </w:rPr>
        <w:t>empresario</w:t>
      </w:r>
      <w:proofErr w:type="spellEnd"/>
      <w:r w:rsidRPr="003F4A89">
        <w:rPr>
          <w:rFonts w:cs="Arial"/>
        </w:rPr>
        <w:t xml:space="preserve"> se obliga a prestar una </w:t>
      </w:r>
      <w:proofErr w:type="spellStart"/>
      <w:r w:rsidRPr="003F4A89">
        <w:rPr>
          <w:rFonts w:cs="Arial"/>
        </w:rPr>
        <w:t>pluralidad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de manera </w:t>
      </w:r>
      <w:proofErr w:type="spellStart"/>
      <w:r w:rsidRPr="003F4A89">
        <w:rPr>
          <w:rFonts w:cs="Arial"/>
        </w:rPr>
        <w:t>sucesiva</w:t>
      </w:r>
      <w:proofErr w:type="spellEnd"/>
      <w:r w:rsidRPr="003F4A89">
        <w:rPr>
          <w:rFonts w:cs="Arial"/>
        </w:rPr>
        <w:t xml:space="preserve"> y por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unitario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que el número total de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incluidos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defina</w:t>
      </w:r>
      <w:proofErr w:type="spellEnd"/>
      <w:r w:rsidRPr="003F4A89">
        <w:rPr>
          <w:rFonts w:cs="Arial"/>
        </w:rPr>
        <w:t xml:space="preserve"> con exactitud en el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 xml:space="preserve">, se prevé  como a causa de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circunstancia</w:t>
      </w:r>
      <w:proofErr w:type="spellEnd"/>
      <w:r w:rsidRPr="003F4A89">
        <w:rPr>
          <w:rFonts w:cs="Arial"/>
        </w:rPr>
        <w:t xml:space="preserve"> de que, </w:t>
      </w:r>
      <w:proofErr w:type="spellStart"/>
      <w:r w:rsidRPr="003F4A89">
        <w:rPr>
          <w:rFonts w:cs="Arial"/>
        </w:rPr>
        <w:t>dentro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vigencia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necesidades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reales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fueran</w:t>
      </w:r>
      <w:proofErr w:type="spellEnd"/>
      <w:r w:rsidRPr="003F4A89">
        <w:rPr>
          <w:rFonts w:cs="Arial"/>
        </w:rPr>
        <w:t xml:space="preserve"> superiores a las </w:t>
      </w:r>
      <w:proofErr w:type="spellStart"/>
      <w:r w:rsidRPr="003F4A89">
        <w:rPr>
          <w:rFonts w:cs="Arial"/>
        </w:rPr>
        <w:t>queridas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inicialmente</w:t>
      </w:r>
      <w:proofErr w:type="spellEnd"/>
      <w:r w:rsidRPr="003F4A89">
        <w:rPr>
          <w:rFonts w:cs="Arial"/>
        </w:rPr>
        <w:t xml:space="preserve">,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204 de </w:t>
      </w:r>
      <w:r w:rsidRPr="00982BF3">
        <w:rPr>
          <w:rFonts w:cs="Arial"/>
        </w:rPr>
        <w:t>la LCSP).</w:t>
      </w:r>
    </w:p>
    <w:p w14:paraId="4F5EEE4F" w14:textId="77777777" w:rsidR="00E60418" w:rsidRPr="00982BF3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07E927E4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</w:rPr>
        <w:t xml:space="preserve">Si el </w:t>
      </w:r>
      <w:proofErr w:type="spellStart"/>
      <w:r w:rsidRPr="00982BF3">
        <w:rPr>
          <w:rFonts w:cs="Arial"/>
        </w:rPr>
        <w:t>precio</w:t>
      </w:r>
      <w:proofErr w:type="spellEnd"/>
      <w:r w:rsidRPr="00982BF3">
        <w:rPr>
          <w:rFonts w:cs="Arial"/>
        </w:rPr>
        <w:t xml:space="preserve"> del </w:t>
      </w:r>
      <w:proofErr w:type="spellStart"/>
      <w:r w:rsidRPr="00982BF3">
        <w:rPr>
          <w:rFonts w:cs="Arial"/>
        </w:rPr>
        <w:t>contrato</w:t>
      </w:r>
      <w:proofErr w:type="spellEnd"/>
      <w:r w:rsidRPr="00982BF3">
        <w:rPr>
          <w:rFonts w:cs="Arial"/>
        </w:rPr>
        <w:t xml:space="preserve"> se determina </w:t>
      </w:r>
      <w:proofErr w:type="spellStart"/>
      <w:r w:rsidRPr="00982BF3">
        <w:rPr>
          <w:rFonts w:cs="Arial"/>
        </w:rPr>
        <w:t>mediante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unidades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ejecución</w:t>
      </w:r>
      <w:proofErr w:type="spellEnd"/>
      <w:r w:rsidRPr="00982BF3">
        <w:rPr>
          <w:rFonts w:cs="Arial"/>
        </w:rPr>
        <w:t xml:space="preserve">, no </w:t>
      </w:r>
      <w:proofErr w:type="spellStart"/>
      <w:r w:rsidRPr="00982BF3">
        <w:rPr>
          <w:rFonts w:cs="Arial"/>
        </w:rPr>
        <w:t>tendrá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consideración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modificación</w:t>
      </w:r>
      <w:proofErr w:type="spellEnd"/>
      <w:r w:rsidRPr="00982BF3">
        <w:rPr>
          <w:rFonts w:cs="Arial"/>
        </w:rPr>
        <w:t xml:space="preserve"> contractual, la </w:t>
      </w:r>
      <w:proofErr w:type="spellStart"/>
      <w:r w:rsidRPr="00982BF3">
        <w:rPr>
          <w:rFonts w:cs="Arial"/>
        </w:rPr>
        <w:t>variación</w:t>
      </w:r>
      <w:proofErr w:type="spellEnd"/>
      <w:r w:rsidRPr="00982BF3">
        <w:rPr>
          <w:rFonts w:cs="Arial"/>
        </w:rPr>
        <w:t xml:space="preserve">  que </w:t>
      </w:r>
      <w:proofErr w:type="spellStart"/>
      <w:r w:rsidRPr="00982BF3">
        <w:rPr>
          <w:rFonts w:cs="Arial"/>
        </w:rPr>
        <w:t>durante</w:t>
      </w:r>
      <w:proofErr w:type="spellEnd"/>
      <w:r w:rsidRPr="00982BF3">
        <w:rPr>
          <w:rFonts w:cs="Arial"/>
        </w:rPr>
        <w:t xml:space="preserve"> la </w:t>
      </w:r>
      <w:proofErr w:type="spellStart"/>
      <w:r w:rsidRPr="00982BF3">
        <w:rPr>
          <w:rFonts w:cs="Arial"/>
        </w:rPr>
        <w:t>ejecución</w:t>
      </w:r>
      <w:proofErr w:type="spellEnd"/>
      <w:r w:rsidRPr="00982BF3">
        <w:rPr>
          <w:rFonts w:cs="Arial"/>
        </w:rPr>
        <w:t xml:space="preserve"> correcta de la </w:t>
      </w:r>
      <w:proofErr w:type="spellStart"/>
      <w:r w:rsidRPr="00982BF3">
        <w:rPr>
          <w:rFonts w:cs="Arial"/>
        </w:rPr>
        <w:t>prestación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produzca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exclusivamente</w:t>
      </w:r>
      <w:proofErr w:type="spellEnd"/>
      <w:r w:rsidRPr="00982BF3">
        <w:rPr>
          <w:rFonts w:cs="Arial"/>
        </w:rPr>
        <w:t xml:space="preserve"> en el número de </w:t>
      </w:r>
      <w:proofErr w:type="spellStart"/>
      <w:r w:rsidRPr="00982BF3">
        <w:rPr>
          <w:rFonts w:cs="Arial"/>
        </w:rPr>
        <w:t>unidades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realmente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ejecutadas</w:t>
      </w:r>
      <w:proofErr w:type="spellEnd"/>
      <w:r w:rsidRPr="00982BF3">
        <w:rPr>
          <w:rFonts w:cs="Arial"/>
        </w:rPr>
        <w:t xml:space="preserve"> sobre las </w:t>
      </w:r>
      <w:proofErr w:type="spellStart"/>
      <w:r w:rsidRPr="00982BF3">
        <w:rPr>
          <w:rFonts w:cs="Arial"/>
        </w:rPr>
        <w:t>previstas</w:t>
      </w:r>
      <w:proofErr w:type="spellEnd"/>
      <w:r w:rsidRPr="00982BF3">
        <w:rPr>
          <w:rFonts w:cs="Arial"/>
        </w:rPr>
        <w:t xml:space="preserve"> en el </w:t>
      </w:r>
      <w:proofErr w:type="spellStart"/>
      <w:r w:rsidRPr="00982BF3">
        <w:rPr>
          <w:rFonts w:cs="Arial"/>
        </w:rPr>
        <w:t>contrato</w:t>
      </w:r>
      <w:proofErr w:type="spellEnd"/>
      <w:r w:rsidRPr="00982BF3">
        <w:rPr>
          <w:rFonts w:cs="Arial"/>
        </w:rPr>
        <w:t xml:space="preserve">, las </w:t>
      </w:r>
      <w:proofErr w:type="spellStart"/>
      <w:r w:rsidRPr="00982BF3">
        <w:rPr>
          <w:rFonts w:cs="Arial"/>
        </w:rPr>
        <w:t>cuales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pueden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recoger</w:t>
      </w:r>
      <w:proofErr w:type="spellEnd"/>
      <w:r w:rsidRPr="00982BF3">
        <w:rPr>
          <w:rFonts w:cs="Arial"/>
        </w:rPr>
        <w:t xml:space="preserve"> en la </w:t>
      </w:r>
      <w:proofErr w:type="spellStart"/>
      <w:r w:rsidRPr="00982BF3">
        <w:rPr>
          <w:rFonts w:cs="Arial"/>
        </w:rPr>
        <w:t>liquidación</w:t>
      </w:r>
      <w:proofErr w:type="spellEnd"/>
      <w:r w:rsidRPr="00982BF3">
        <w:rPr>
          <w:rFonts w:cs="Arial"/>
        </w:rPr>
        <w:t xml:space="preserve">, </w:t>
      </w:r>
      <w:proofErr w:type="spellStart"/>
      <w:r w:rsidRPr="00982BF3">
        <w:rPr>
          <w:rFonts w:cs="Arial"/>
        </w:rPr>
        <w:t>siempre</w:t>
      </w:r>
      <w:proofErr w:type="spellEnd"/>
      <w:r w:rsidRPr="00982BF3">
        <w:rPr>
          <w:rFonts w:cs="Arial"/>
        </w:rPr>
        <w:t xml:space="preserve"> que no representen un incremento del gasto superior al 10% del </w:t>
      </w:r>
      <w:proofErr w:type="spellStart"/>
      <w:r w:rsidRPr="00982BF3">
        <w:rPr>
          <w:rFonts w:cs="Arial"/>
        </w:rPr>
        <w:t>precio</w:t>
      </w:r>
      <w:proofErr w:type="spellEnd"/>
      <w:r w:rsidRPr="00982BF3">
        <w:rPr>
          <w:rFonts w:cs="Arial"/>
        </w:rPr>
        <w:t xml:space="preserve"> del </w:t>
      </w:r>
      <w:proofErr w:type="spellStart"/>
      <w:r w:rsidRPr="00982BF3">
        <w:rPr>
          <w:rFonts w:cs="Arial"/>
        </w:rPr>
        <w:t>contrato</w:t>
      </w:r>
      <w:proofErr w:type="spellEnd"/>
    </w:p>
    <w:p w14:paraId="16AC0B7B" w14:textId="77777777" w:rsidR="00E60418" w:rsidRPr="00982BF3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61412341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  <w:b/>
        </w:rPr>
        <w:t xml:space="preserve">31.3 </w:t>
      </w:r>
      <w:proofErr w:type="spellStart"/>
      <w:r w:rsidRPr="00982BF3">
        <w:rPr>
          <w:rFonts w:cs="Arial"/>
        </w:rPr>
        <w:t>Modificaciones</w:t>
      </w:r>
      <w:proofErr w:type="spellEnd"/>
      <w:r w:rsidRPr="00982BF3">
        <w:rPr>
          <w:rFonts w:cs="Arial"/>
        </w:rPr>
        <w:t xml:space="preserve"> no </w:t>
      </w:r>
      <w:proofErr w:type="spellStart"/>
      <w:r w:rsidRPr="00982BF3">
        <w:rPr>
          <w:rFonts w:cs="Arial"/>
        </w:rPr>
        <w:t>previstas</w:t>
      </w:r>
      <w:proofErr w:type="spellEnd"/>
      <w:r w:rsidRPr="00982BF3">
        <w:rPr>
          <w:rFonts w:cs="Arial"/>
        </w:rPr>
        <w:t xml:space="preserve"> </w:t>
      </w:r>
    </w:p>
    <w:p w14:paraId="1AF26FF3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61BD7001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</w:rPr>
        <w:t xml:space="preserve">La </w:t>
      </w:r>
      <w:proofErr w:type="spellStart"/>
      <w:r w:rsidRPr="00982BF3">
        <w:rPr>
          <w:rFonts w:cs="Arial"/>
        </w:rPr>
        <w:t>modificación</w:t>
      </w:r>
      <w:proofErr w:type="spellEnd"/>
      <w:r w:rsidRPr="00982BF3">
        <w:rPr>
          <w:rFonts w:cs="Arial"/>
        </w:rPr>
        <w:t xml:space="preserve"> del </w:t>
      </w:r>
      <w:proofErr w:type="spellStart"/>
      <w:r w:rsidRPr="00982BF3">
        <w:rPr>
          <w:rFonts w:cs="Arial"/>
        </w:rPr>
        <w:t>contrato</w:t>
      </w:r>
      <w:proofErr w:type="spellEnd"/>
      <w:r w:rsidRPr="00982BF3">
        <w:rPr>
          <w:rFonts w:cs="Arial"/>
        </w:rPr>
        <w:t xml:space="preserve"> no prevista en esta </w:t>
      </w:r>
      <w:proofErr w:type="spellStart"/>
      <w:r w:rsidRPr="00982BF3">
        <w:rPr>
          <w:rFonts w:cs="Arial"/>
        </w:rPr>
        <w:t>cláusula</w:t>
      </w:r>
      <w:proofErr w:type="spellEnd"/>
      <w:r w:rsidRPr="00982BF3">
        <w:rPr>
          <w:rFonts w:cs="Arial"/>
        </w:rPr>
        <w:t xml:space="preserve"> solo </w:t>
      </w:r>
      <w:proofErr w:type="spellStart"/>
      <w:r w:rsidRPr="00982BF3">
        <w:rPr>
          <w:rFonts w:cs="Arial"/>
        </w:rPr>
        <w:t>podrá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efectuarse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cuando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cumplan</w:t>
      </w:r>
      <w:proofErr w:type="spellEnd"/>
      <w:r w:rsidRPr="00982BF3">
        <w:rPr>
          <w:rFonts w:cs="Arial"/>
        </w:rPr>
        <w:t xml:space="preserve"> los </w:t>
      </w:r>
      <w:proofErr w:type="spellStart"/>
      <w:r w:rsidRPr="00982BF3">
        <w:rPr>
          <w:rFonts w:cs="Arial"/>
        </w:rPr>
        <w:t>requisitos</w:t>
      </w:r>
      <w:proofErr w:type="spellEnd"/>
      <w:r w:rsidRPr="00982BF3">
        <w:rPr>
          <w:rFonts w:cs="Arial"/>
        </w:rPr>
        <w:t xml:space="preserve"> y </w:t>
      </w:r>
      <w:proofErr w:type="spellStart"/>
      <w:r w:rsidRPr="00982BF3">
        <w:rPr>
          <w:rFonts w:cs="Arial"/>
        </w:rPr>
        <w:t>concurran</w:t>
      </w:r>
      <w:proofErr w:type="spellEnd"/>
      <w:r w:rsidRPr="00982BF3">
        <w:rPr>
          <w:rFonts w:cs="Arial"/>
        </w:rPr>
        <w:t xml:space="preserve"> los </w:t>
      </w:r>
      <w:proofErr w:type="spellStart"/>
      <w:r w:rsidRPr="00982BF3">
        <w:rPr>
          <w:rFonts w:cs="Arial"/>
        </w:rPr>
        <w:t>supuestos</w:t>
      </w:r>
      <w:proofErr w:type="spellEnd"/>
      <w:r w:rsidRPr="00982BF3">
        <w:rPr>
          <w:rFonts w:cs="Arial"/>
        </w:rPr>
        <w:t xml:space="preserve"> previstos en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205 de la LCSP, de </w:t>
      </w:r>
      <w:proofErr w:type="spellStart"/>
      <w:r w:rsidRPr="00982BF3">
        <w:rPr>
          <w:rFonts w:cs="Arial"/>
        </w:rPr>
        <w:t>conformidad</w:t>
      </w:r>
      <w:proofErr w:type="spellEnd"/>
      <w:r w:rsidRPr="00982BF3">
        <w:rPr>
          <w:rFonts w:cs="Arial"/>
        </w:rPr>
        <w:t xml:space="preserve"> con el </w:t>
      </w:r>
      <w:proofErr w:type="spellStart"/>
      <w:r w:rsidRPr="00982BF3">
        <w:rPr>
          <w:rFonts w:cs="Arial"/>
        </w:rPr>
        <w:t>procedimiento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regulado</w:t>
      </w:r>
      <w:proofErr w:type="spellEnd"/>
      <w:r w:rsidRPr="00982BF3">
        <w:rPr>
          <w:rFonts w:cs="Arial"/>
        </w:rPr>
        <w:t xml:space="preserve"> en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191 de la LCSP y con las </w:t>
      </w:r>
      <w:proofErr w:type="spellStart"/>
      <w:r w:rsidRPr="00982BF3">
        <w:rPr>
          <w:rFonts w:cs="Arial"/>
        </w:rPr>
        <w:t>particularidades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previstas</w:t>
      </w:r>
      <w:proofErr w:type="spellEnd"/>
      <w:r w:rsidRPr="00982BF3">
        <w:rPr>
          <w:rFonts w:cs="Arial"/>
        </w:rPr>
        <w:t xml:space="preserve"> en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207 de la LCSP. </w:t>
      </w:r>
    </w:p>
    <w:p w14:paraId="3B7EAF14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060F6E82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982BF3">
        <w:rPr>
          <w:rFonts w:cs="Arial"/>
        </w:rPr>
        <w:t>Estas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modificaciones</w:t>
      </w:r>
      <w:proofErr w:type="spellEnd"/>
      <w:r w:rsidRPr="00982BF3">
        <w:rPr>
          <w:rFonts w:cs="Arial"/>
        </w:rPr>
        <w:t xml:space="preserve"> son </w:t>
      </w:r>
      <w:proofErr w:type="spellStart"/>
      <w:r w:rsidRPr="00982BF3">
        <w:rPr>
          <w:rFonts w:cs="Arial"/>
        </w:rPr>
        <w:t>obligatorias</w:t>
      </w:r>
      <w:proofErr w:type="spellEnd"/>
      <w:r w:rsidRPr="00982BF3">
        <w:rPr>
          <w:rFonts w:cs="Arial"/>
        </w:rPr>
        <w:t xml:space="preserve"> para la empresa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, a </w:t>
      </w:r>
      <w:proofErr w:type="spellStart"/>
      <w:r w:rsidRPr="00982BF3">
        <w:rPr>
          <w:rFonts w:cs="Arial"/>
        </w:rPr>
        <w:t>menos</w:t>
      </w:r>
      <w:proofErr w:type="spellEnd"/>
      <w:r w:rsidRPr="00982BF3">
        <w:rPr>
          <w:rFonts w:cs="Arial"/>
        </w:rPr>
        <w:t xml:space="preserve"> que impliquen, </w:t>
      </w:r>
      <w:proofErr w:type="spellStart"/>
      <w:r w:rsidRPr="00982BF3">
        <w:rPr>
          <w:rFonts w:cs="Arial"/>
        </w:rPr>
        <w:t>aislada</w:t>
      </w:r>
      <w:proofErr w:type="spellEnd"/>
      <w:r w:rsidRPr="00982BF3">
        <w:rPr>
          <w:rFonts w:cs="Arial"/>
        </w:rPr>
        <w:t xml:space="preserve"> o </w:t>
      </w:r>
      <w:proofErr w:type="spellStart"/>
      <w:r w:rsidRPr="00982BF3">
        <w:rPr>
          <w:rFonts w:cs="Arial"/>
        </w:rPr>
        <w:t>conjuntamente</w:t>
      </w:r>
      <w:proofErr w:type="spellEnd"/>
      <w:r w:rsidRPr="00982BF3">
        <w:rPr>
          <w:rFonts w:cs="Arial"/>
        </w:rPr>
        <w:t xml:space="preserve">, una </w:t>
      </w:r>
      <w:proofErr w:type="spellStart"/>
      <w:r w:rsidRPr="00982BF3">
        <w:rPr>
          <w:rFonts w:cs="Arial"/>
        </w:rPr>
        <w:t>alteración</w:t>
      </w:r>
      <w:proofErr w:type="spellEnd"/>
      <w:r w:rsidRPr="00982BF3">
        <w:rPr>
          <w:rFonts w:cs="Arial"/>
        </w:rPr>
        <w:t xml:space="preserve"> en </w:t>
      </w:r>
      <w:proofErr w:type="spellStart"/>
      <w:r w:rsidRPr="00982BF3">
        <w:rPr>
          <w:rFonts w:cs="Arial"/>
        </w:rPr>
        <w:t>su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cuantía</w:t>
      </w:r>
      <w:proofErr w:type="spellEnd"/>
      <w:r w:rsidRPr="00982BF3">
        <w:rPr>
          <w:rFonts w:cs="Arial"/>
        </w:rPr>
        <w:t xml:space="preserve"> que </w:t>
      </w:r>
      <w:proofErr w:type="spellStart"/>
      <w:r w:rsidRPr="00982BF3">
        <w:rPr>
          <w:rFonts w:cs="Arial"/>
        </w:rPr>
        <w:t>exceda</w:t>
      </w:r>
      <w:proofErr w:type="spellEnd"/>
      <w:r w:rsidRPr="00982BF3">
        <w:rPr>
          <w:rFonts w:cs="Arial"/>
        </w:rPr>
        <w:t xml:space="preserve"> el 20% del </w:t>
      </w:r>
      <w:proofErr w:type="spellStart"/>
      <w:r w:rsidRPr="00982BF3">
        <w:rPr>
          <w:rFonts w:cs="Arial"/>
        </w:rPr>
        <w:t>precio</w:t>
      </w:r>
      <w:proofErr w:type="spellEnd"/>
      <w:r w:rsidRPr="00982BF3">
        <w:rPr>
          <w:rFonts w:cs="Arial"/>
        </w:rPr>
        <w:t xml:space="preserve"> inicial del </w:t>
      </w:r>
      <w:proofErr w:type="spellStart"/>
      <w:r w:rsidRPr="00982BF3">
        <w:rPr>
          <w:rFonts w:cs="Arial"/>
        </w:rPr>
        <w:t>contrato</w:t>
      </w:r>
      <w:proofErr w:type="spellEnd"/>
      <w:r w:rsidRPr="00982BF3">
        <w:rPr>
          <w:rFonts w:cs="Arial"/>
        </w:rPr>
        <w:t xml:space="preserve">, IVA </w:t>
      </w:r>
      <w:proofErr w:type="spellStart"/>
      <w:r w:rsidRPr="00982BF3">
        <w:rPr>
          <w:rFonts w:cs="Arial"/>
        </w:rPr>
        <w:t>excluido</w:t>
      </w:r>
      <w:proofErr w:type="spellEnd"/>
      <w:r w:rsidRPr="00982BF3">
        <w:rPr>
          <w:rFonts w:cs="Arial"/>
        </w:rPr>
        <w:t xml:space="preserve">. En este caso, la </w:t>
      </w:r>
      <w:proofErr w:type="spellStart"/>
      <w:r w:rsidRPr="00982BF3">
        <w:rPr>
          <w:rFonts w:cs="Arial"/>
        </w:rPr>
        <w:t>modificación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acordará</w:t>
      </w:r>
      <w:proofErr w:type="spellEnd"/>
      <w:r w:rsidRPr="00982BF3">
        <w:rPr>
          <w:rFonts w:cs="Arial"/>
        </w:rPr>
        <w:t xml:space="preserve"> por el </w:t>
      </w:r>
      <w:proofErr w:type="spellStart"/>
      <w:r w:rsidRPr="00982BF3">
        <w:rPr>
          <w:rFonts w:cs="Arial"/>
        </w:rPr>
        <w:t>órgano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contratación</w:t>
      </w:r>
      <w:proofErr w:type="spellEnd"/>
      <w:r w:rsidRPr="00982BF3">
        <w:rPr>
          <w:rFonts w:cs="Arial"/>
        </w:rPr>
        <w:t xml:space="preserve"> con la </w:t>
      </w:r>
      <w:proofErr w:type="spellStart"/>
      <w:r w:rsidRPr="00982BF3">
        <w:rPr>
          <w:rFonts w:cs="Arial"/>
        </w:rPr>
        <w:t>conformidad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previa</w:t>
      </w:r>
      <w:proofErr w:type="spellEnd"/>
      <w:r w:rsidRPr="00982BF3">
        <w:rPr>
          <w:rFonts w:cs="Arial"/>
        </w:rPr>
        <w:t xml:space="preserve"> por </w:t>
      </w:r>
      <w:proofErr w:type="spellStart"/>
      <w:r w:rsidRPr="00982BF3">
        <w:rPr>
          <w:rFonts w:cs="Arial"/>
        </w:rPr>
        <w:t>escrito</w:t>
      </w:r>
      <w:proofErr w:type="spellEnd"/>
      <w:r w:rsidRPr="00982BF3">
        <w:rPr>
          <w:rFonts w:cs="Arial"/>
        </w:rPr>
        <w:t xml:space="preserve"> de la empresa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; en caso contrario, el </w:t>
      </w:r>
      <w:proofErr w:type="spellStart"/>
      <w:r w:rsidRPr="00982BF3">
        <w:rPr>
          <w:rFonts w:cs="Arial"/>
        </w:rPr>
        <w:t>contrato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resolverá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acuerdo</w:t>
      </w:r>
      <w:proofErr w:type="spellEnd"/>
      <w:r w:rsidRPr="00982BF3">
        <w:rPr>
          <w:rFonts w:cs="Arial"/>
        </w:rPr>
        <w:t xml:space="preserve"> con la causa prevista en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211.1.g) de la LCSP.</w:t>
      </w:r>
    </w:p>
    <w:p w14:paraId="190F1558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72B29992" w14:textId="2D29D696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  <w:b/>
        </w:rPr>
        <w:t>31.4</w:t>
      </w:r>
      <w:r w:rsidRPr="00982BF3">
        <w:rPr>
          <w:rFonts w:cs="Arial"/>
        </w:rPr>
        <w:t xml:space="preserve"> Las </w:t>
      </w:r>
      <w:proofErr w:type="spellStart"/>
      <w:r w:rsidRPr="00982BF3">
        <w:rPr>
          <w:rFonts w:cs="Arial"/>
        </w:rPr>
        <w:t>modificaciones</w:t>
      </w:r>
      <w:proofErr w:type="spellEnd"/>
      <w:r w:rsidRPr="00982BF3">
        <w:rPr>
          <w:rFonts w:cs="Arial"/>
        </w:rPr>
        <w:t xml:space="preserve"> del </w:t>
      </w:r>
      <w:proofErr w:type="spellStart"/>
      <w:r w:rsidRPr="00982BF3">
        <w:rPr>
          <w:rFonts w:cs="Arial"/>
        </w:rPr>
        <w:t>contrato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formalizarán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conformidad</w:t>
      </w:r>
      <w:proofErr w:type="spellEnd"/>
      <w:r w:rsidRPr="00982BF3">
        <w:rPr>
          <w:rFonts w:cs="Arial"/>
        </w:rPr>
        <w:t xml:space="preserve"> con lo que </w:t>
      </w:r>
      <w:proofErr w:type="spellStart"/>
      <w:r w:rsidRPr="00982BF3">
        <w:rPr>
          <w:rFonts w:cs="Arial"/>
        </w:rPr>
        <w:t>establece</w:t>
      </w:r>
      <w:proofErr w:type="spellEnd"/>
      <w:r w:rsidRPr="00982BF3">
        <w:rPr>
          <w:rFonts w:cs="Arial"/>
        </w:rPr>
        <w:t xml:space="preserve">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153 de la LCSP y la </w:t>
      </w:r>
      <w:proofErr w:type="spellStart"/>
      <w:r w:rsidRPr="00982BF3">
        <w:rPr>
          <w:rFonts w:cs="Arial"/>
        </w:rPr>
        <w:t>clá</w:t>
      </w:r>
      <w:r w:rsidRPr="003F4A89">
        <w:rPr>
          <w:rFonts w:cs="Arial"/>
        </w:rPr>
        <w:t>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decimonovena</w:t>
      </w:r>
      <w:proofErr w:type="spellEnd"/>
      <w:r w:rsidRPr="003F4A89">
        <w:rPr>
          <w:rFonts w:cs="Arial"/>
        </w:rPr>
        <w:t xml:space="preserve"> de est</w:t>
      </w:r>
      <w:r w:rsidR="00982BF3">
        <w:rPr>
          <w:rFonts w:cs="Arial"/>
        </w:rPr>
        <w:t xml:space="preserve">e </w:t>
      </w:r>
      <w:proofErr w:type="spellStart"/>
      <w:r w:rsidR="00982BF3">
        <w:rPr>
          <w:rFonts w:cs="Arial"/>
        </w:rPr>
        <w:t>pliego</w:t>
      </w:r>
      <w:proofErr w:type="spellEnd"/>
      <w:r w:rsidR="00982BF3">
        <w:rPr>
          <w:rFonts w:cs="Arial"/>
        </w:rPr>
        <w:t>.</w:t>
      </w:r>
    </w:p>
    <w:p w14:paraId="48BA769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465598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31.5</w:t>
      </w:r>
      <w:r w:rsidRPr="003F4A89">
        <w:rPr>
          <w:rFonts w:cs="Arial"/>
        </w:rPr>
        <w:t xml:space="preserve"> El anuncio de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junto</w:t>
      </w:r>
      <w:proofErr w:type="spellEnd"/>
      <w:r w:rsidRPr="003F4A89">
        <w:rPr>
          <w:rFonts w:cs="Arial"/>
        </w:rPr>
        <w:t xml:space="preserve"> con las </w:t>
      </w:r>
      <w:proofErr w:type="spellStart"/>
      <w:r w:rsidRPr="003F4A89">
        <w:rPr>
          <w:rFonts w:cs="Arial"/>
        </w:rPr>
        <w:t>alegaciones</w:t>
      </w:r>
      <w:proofErr w:type="spellEnd"/>
      <w:r w:rsidRPr="003F4A89">
        <w:rPr>
          <w:rFonts w:cs="Arial"/>
        </w:rPr>
        <w:t xml:space="preserve"> de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informes que,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soliciten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aprobación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lastRenderedPageBreak/>
        <w:t>modificación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tanto</w:t>
      </w:r>
      <w:proofErr w:type="spellEnd"/>
      <w:r w:rsidRPr="003F4A89">
        <w:rPr>
          <w:rFonts w:cs="Arial"/>
        </w:rPr>
        <w:t xml:space="preserve"> los que </w:t>
      </w:r>
      <w:proofErr w:type="spellStart"/>
      <w:r w:rsidRPr="003F4A89">
        <w:rPr>
          <w:rFonts w:cs="Arial"/>
        </w:rPr>
        <w:t>aporte</w:t>
      </w:r>
      <w:proofErr w:type="spellEnd"/>
      <w:r w:rsidRPr="003F4A89">
        <w:rPr>
          <w:rFonts w:cs="Arial"/>
        </w:rPr>
        <w:t xml:space="preserve">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 como los que </w:t>
      </w:r>
      <w:proofErr w:type="spellStart"/>
      <w:r w:rsidRPr="003F4A89">
        <w:rPr>
          <w:rFonts w:cs="Arial"/>
        </w:rPr>
        <w:t>emita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publicarán</w:t>
      </w:r>
      <w:proofErr w:type="spellEnd"/>
      <w:r w:rsidRPr="003F4A89">
        <w:rPr>
          <w:rFonts w:cs="Arial"/>
        </w:rPr>
        <w:t xml:space="preserve"> en el perfil de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 xml:space="preserve">. </w:t>
      </w:r>
    </w:p>
    <w:p w14:paraId="2F293B0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BC98BD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31.6 En los casos en que se </w:t>
      </w:r>
      <w:proofErr w:type="spellStart"/>
      <w:r w:rsidRPr="003F4A89">
        <w:rPr>
          <w:rFonts w:cs="Arial"/>
        </w:rPr>
        <w:t>determine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unidades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consideración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modificaciones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variación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correcta de la </w:t>
      </w:r>
      <w:proofErr w:type="spellStart"/>
      <w:r w:rsidRPr="003F4A89">
        <w:rPr>
          <w:rFonts w:cs="Arial"/>
        </w:rPr>
        <w:t>prestación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produzca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exclusivamente</w:t>
      </w:r>
      <w:proofErr w:type="spellEnd"/>
      <w:r w:rsidRPr="003F4A89">
        <w:rPr>
          <w:rFonts w:cs="Arial"/>
        </w:rPr>
        <w:t xml:space="preserve"> en el número de </w:t>
      </w:r>
      <w:proofErr w:type="spellStart"/>
      <w:r w:rsidRPr="003F4A89">
        <w:rPr>
          <w:rFonts w:cs="Arial"/>
        </w:rPr>
        <w:t>unidades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realmente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ejecutadas</w:t>
      </w:r>
      <w:proofErr w:type="spellEnd"/>
      <w:r w:rsidRPr="003F4A89">
        <w:rPr>
          <w:rFonts w:cs="Arial"/>
        </w:rPr>
        <w:t xml:space="preserve"> sobre las que prevé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cuales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recoger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liquidación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no representen un incremento del gasto superior al 10 por </w:t>
      </w:r>
      <w:proofErr w:type="spellStart"/>
      <w:r w:rsidRPr="003F4A89">
        <w:rPr>
          <w:rFonts w:cs="Arial"/>
        </w:rPr>
        <w:t>ciento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</w:p>
    <w:p w14:paraId="5E05FE2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6F442F0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73" w:name="_Toc21500354"/>
      <w:bookmarkStart w:id="74" w:name="_Toc34139693"/>
      <w:proofErr w:type="spellStart"/>
      <w:r w:rsidRPr="003F4A89">
        <w:rPr>
          <w:rFonts w:ascii="Arial" w:hAnsi="Arial" w:cs="Arial"/>
          <w:i w:val="0"/>
          <w:sz w:val="22"/>
          <w:szCs w:val="22"/>
        </w:rPr>
        <w:t>Trigésimasegunda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Suspensión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73"/>
      <w:bookmarkEnd w:id="74"/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03B8B51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6007631B" w14:textId="136D7191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ser </w:t>
      </w:r>
      <w:proofErr w:type="spellStart"/>
      <w:r w:rsidRPr="003F4A89">
        <w:rPr>
          <w:rFonts w:cs="Arial"/>
        </w:rPr>
        <w:t>suspendido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o para que el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opte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suspender</w:t>
      </w:r>
      <w:proofErr w:type="spellEnd"/>
      <w:r w:rsidRPr="003F4A89">
        <w:rPr>
          <w:rFonts w:cs="Arial"/>
        </w:rPr>
        <w:t xml:space="preserve"> </w:t>
      </w:r>
      <w:proofErr w:type="spellStart"/>
      <w:r w:rsidR="00982BF3">
        <w:rPr>
          <w:rFonts w:cs="Arial"/>
        </w:rPr>
        <w:t>su</w:t>
      </w:r>
      <w:proofErr w:type="spellEnd"/>
      <w:r w:rsidR="00982BF3">
        <w:rPr>
          <w:rFonts w:cs="Arial"/>
        </w:rPr>
        <w:t xml:space="preserve"> </w:t>
      </w:r>
      <w:proofErr w:type="spellStart"/>
      <w:r w:rsidR="00982BF3">
        <w:rPr>
          <w:rFonts w:cs="Arial"/>
        </w:rPr>
        <w:t>cumplimiento</w:t>
      </w:r>
      <w:proofErr w:type="spellEnd"/>
      <w:r w:rsidRPr="003F4A89">
        <w:rPr>
          <w:rFonts w:cs="Arial"/>
          <w:vanish/>
          <w:color w:val="008000"/>
        </w:rPr>
        <w:t>&lt;A[cumplimiento|cumplido]&gt;</w:t>
      </w:r>
      <w:r w:rsidRPr="003F4A89">
        <w:rPr>
          <w:rFonts w:cs="Arial"/>
        </w:rPr>
        <w:t xml:space="preserve">, en caso de demora en el pago del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superior a 4 meses, </w:t>
      </w:r>
      <w:proofErr w:type="spellStart"/>
      <w:r w:rsidRPr="003F4A89">
        <w:rPr>
          <w:rFonts w:cs="Arial"/>
        </w:rPr>
        <w:t>comunicándolo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con un mes de </w:t>
      </w:r>
      <w:proofErr w:type="spellStart"/>
      <w:r w:rsidRPr="003F4A89">
        <w:rPr>
          <w:rFonts w:cs="Arial"/>
        </w:rPr>
        <w:t>antelación</w:t>
      </w:r>
      <w:proofErr w:type="spellEnd"/>
      <w:r w:rsidRPr="003F4A89">
        <w:rPr>
          <w:rFonts w:cs="Arial"/>
        </w:rPr>
        <w:t>.</w:t>
      </w:r>
    </w:p>
    <w:p w14:paraId="1671EE6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BD3DF54" w14:textId="27746DC8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="00982BF3">
        <w:rPr>
          <w:rFonts w:cs="Arial"/>
        </w:rPr>
        <w:t>tiene</w:t>
      </w:r>
      <w:proofErr w:type="spellEnd"/>
      <w:r w:rsidR="00982BF3">
        <w:rPr>
          <w:rFonts w:cs="Arial"/>
        </w:rPr>
        <w:t xml:space="preserve"> que expedir</w:t>
      </w:r>
      <w:r w:rsidRPr="003F4A89">
        <w:rPr>
          <w:rFonts w:cs="Arial"/>
        </w:rPr>
        <w:t xml:space="preserve"> el acta de </w:t>
      </w:r>
      <w:proofErr w:type="spellStart"/>
      <w:r w:rsidRPr="003F4A89">
        <w:rPr>
          <w:rFonts w:cs="Arial"/>
        </w:rPr>
        <w:t>suspensión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correspondiente</w:t>
      </w:r>
      <w:proofErr w:type="spellEnd"/>
      <w:r w:rsidRPr="00982BF3">
        <w:rPr>
          <w:rFonts w:cs="Arial"/>
        </w:rPr>
        <w:t xml:space="preserve">, de oficio o a </w:t>
      </w:r>
      <w:proofErr w:type="spellStart"/>
      <w:r w:rsidRPr="00982BF3">
        <w:rPr>
          <w:rFonts w:cs="Arial"/>
        </w:rPr>
        <w:t>solicitud</w:t>
      </w:r>
      <w:proofErr w:type="spellEnd"/>
      <w:r w:rsidRPr="00982BF3">
        <w:rPr>
          <w:rFonts w:cs="Arial"/>
        </w:rPr>
        <w:t xml:space="preserve"> de la empresa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, de </w:t>
      </w:r>
      <w:proofErr w:type="spellStart"/>
      <w:r w:rsidRPr="00982BF3">
        <w:rPr>
          <w:rFonts w:cs="Arial"/>
        </w:rPr>
        <w:t>conformidad</w:t>
      </w:r>
      <w:proofErr w:type="spellEnd"/>
      <w:r w:rsidRPr="00982BF3">
        <w:rPr>
          <w:rFonts w:cs="Arial"/>
        </w:rPr>
        <w:t xml:space="preserve"> con lo que </w:t>
      </w:r>
      <w:proofErr w:type="spellStart"/>
      <w:r w:rsidRPr="00982BF3">
        <w:rPr>
          <w:rFonts w:cs="Arial"/>
        </w:rPr>
        <w:t>dispone</w:t>
      </w:r>
      <w:proofErr w:type="spellEnd"/>
      <w:r w:rsidRPr="00982BF3">
        <w:rPr>
          <w:rFonts w:cs="Arial"/>
        </w:rPr>
        <w:t xml:space="preserve">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208.1 de la LCSP.</w:t>
      </w:r>
    </w:p>
    <w:p w14:paraId="7A2B614B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6D407AE5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</w:rPr>
        <w:t xml:space="preserve">El acta de </w:t>
      </w:r>
      <w:proofErr w:type="spellStart"/>
      <w:r w:rsidRPr="00982BF3">
        <w:rPr>
          <w:rFonts w:cs="Arial"/>
        </w:rPr>
        <w:t>suspensión</w:t>
      </w:r>
      <w:proofErr w:type="spellEnd"/>
      <w:r w:rsidRPr="00982BF3">
        <w:rPr>
          <w:rFonts w:cs="Arial"/>
        </w:rPr>
        <w:t xml:space="preserve">, de </w:t>
      </w:r>
      <w:proofErr w:type="spellStart"/>
      <w:r w:rsidRPr="00982BF3">
        <w:rPr>
          <w:rFonts w:cs="Arial"/>
        </w:rPr>
        <w:t>acuerdo</w:t>
      </w:r>
      <w:proofErr w:type="spellEnd"/>
      <w:r w:rsidRPr="00982BF3">
        <w:rPr>
          <w:rFonts w:cs="Arial"/>
        </w:rPr>
        <w:t xml:space="preserve"> con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103 del RGLCAP, la </w:t>
      </w:r>
      <w:proofErr w:type="spellStart"/>
      <w:r w:rsidRPr="00982BF3">
        <w:rPr>
          <w:rFonts w:cs="Arial"/>
        </w:rPr>
        <w:t>tendrán</w:t>
      </w:r>
      <w:proofErr w:type="spellEnd"/>
      <w:r w:rsidRPr="00982BF3">
        <w:rPr>
          <w:rFonts w:cs="Arial"/>
        </w:rPr>
        <w:t xml:space="preserve"> que firmar una persona en </w:t>
      </w:r>
      <w:proofErr w:type="spellStart"/>
      <w:r w:rsidRPr="00982BF3">
        <w:rPr>
          <w:rFonts w:cs="Arial"/>
        </w:rPr>
        <w:t>representación</w:t>
      </w:r>
      <w:proofErr w:type="spellEnd"/>
      <w:r w:rsidRPr="00982BF3">
        <w:rPr>
          <w:rFonts w:cs="Arial"/>
        </w:rPr>
        <w:t xml:space="preserve"> del </w:t>
      </w:r>
      <w:proofErr w:type="spellStart"/>
      <w:r w:rsidRPr="00982BF3">
        <w:rPr>
          <w:rFonts w:cs="Arial"/>
        </w:rPr>
        <w:t>órgano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contratación</w:t>
      </w:r>
      <w:proofErr w:type="spellEnd"/>
      <w:r w:rsidRPr="00982BF3">
        <w:rPr>
          <w:rFonts w:cs="Arial"/>
        </w:rPr>
        <w:t xml:space="preserve"> y la empresa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 y se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que </w:t>
      </w:r>
      <w:proofErr w:type="spellStart"/>
      <w:r w:rsidRPr="00982BF3">
        <w:rPr>
          <w:rFonts w:cs="Arial"/>
        </w:rPr>
        <w:t>extender</w:t>
      </w:r>
      <w:proofErr w:type="spellEnd"/>
      <w:r w:rsidRPr="00982BF3">
        <w:rPr>
          <w:rFonts w:cs="Arial"/>
        </w:rPr>
        <w:t xml:space="preserve"> en el </w:t>
      </w:r>
      <w:proofErr w:type="spellStart"/>
      <w:r w:rsidRPr="00982BF3">
        <w:rPr>
          <w:rFonts w:cs="Arial"/>
        </w:rPr>
        <w:t>plazo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máximo</w:t>
      </w:r>
      <w:proofErr w:type="spellEnd"/>
      <w:r w:rsidRPr="00982BF3">
        <w:rPr>
          <w:rFonts w:cs="Arial"/>
        </w:rPr>
        <w:t xml:space="preserve"> de dos </w:t>
      </w:r>
      <w:proofErr w:type="spellStart"/>
      <w:r w:rsidRPr="00982BF3">
        <w:rPr>
          <w:rFonts w:cs="Arial"/>
        </w:rPr>
        <w:t>días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hábiles</w:t>
      </w:r>
      <w:proofErr w:type="spellEnd"/>
      <w:r w:rsidRPr="00982BF3">
        <w:rPr>
          <w:rFonts w:cs="Arial"/>
        </w:rPr>
        <w:t xml:space="preserve">, a contar del </w:t>
      </w:r>
      <w:proofErr w:type="spellStart"/>
      <w:r w:rsidRPr="00982BF3">
        <w:rPr>
          <w:rFonts w:cs="Arial"/>
        </w:rPr>
        <w:t>día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siguiente</w:t>
      </w:r>
      <w:proofErr w:type="spellEnd"/>
      <w:r w:rsidRPr="00982BF3">
        <w:rPr>
          <w:rFonts w:cs="Arial"/>
        </w:rPr>
        <w:t xml:space="preserve"> del </w:t>
      </w:r>
      <w:proofErr w:type="spellStart"/>
      <w:r w:rsidRPr="00982BF3">
        <w:rPr>
          <w:rFonts w:cs="Arial"/>
        </w:rPr>
        <w:t>día</w:t>
      </w:r>
      <w:proofErr w:type="spellEnd"/>
      <w:r w:rsidRPr="00982BF3">
        <w:rPr>
          <w:rFonts w:cs="Arial"/>
        </w:rPr>
        <w:t xml:space="preserve"> en que se </w:t>
      </w:r>
      <w:proofErr w:type="spellStart"/>
      <w:r w:rsidRPr="00982BF3">
        <w:rPr>
          <w:rFonts w:cs="Arial"/>
        </w:rPr>
        <w:t>acuerde</w:t>
      </w:r>
      <w:proofErr w:type="spellEnd"/>
      <w:r w:rsidRPr="00982BF3">
        <w:rPr>
          <w:rFonts w:cs="Arial"/>
        </w:rPr>
        <w:t xml:space="preserve"> la </w:t>
      </w:r>
      <w:proofErr w:type="spellStart"/>
      <w:r w:rsidRPr="00982BF3">
        <w:rPr>
          <w:rFonts w:cs="Arial"/>
        </w:rPr>
        <w:t>suspensión</w:t>
      </w:r>
      <w:proofErr w:type="spellEnd"/>
      <w:r w:rsidRPr="00982BF3">
        <w:rPr>
          <w:rFonts w:cs="Arial"/>
        </w:rPr>
        <w:t xml:space="preserve">. </w:t>
      </w:r>
    </w:p>
    <w:p w14:paraId="5DB79EBF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6851F37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</w:rPr>
        <w:t xml:space="preserve">La </w:t>
      </w:r>
      <w:proofErr w:type="spellStart"/>
      <w:r w:rsidRPr="00982BF3">
        <w:rPr>
          <w:rFonts w:cs="Arial"/>
        </w:rPr>
        <w:t>Administración</w:t>
      </w:r>
      <w:proofErr w:type="spellEnd"/>
      <w:r w:rsidRPr="00982BF3">
        <w:rPr>
          <w:rFonts w:cs="Arial"/>
        </w:rPr>
        <w:t xml:space="preserve"> ha de </w:t>
      </w:r>
      <w:proofErr w:type="spellStart"/>
      <w:r w:rsidRPr="00982BF3">
        <w:rPr>
          <w:rFonts w:cs="Arial"/>
        </w:rPr>
        <w:t>abonara</w:t>
      </w:r>
      <w:proofErr w:type="spellEnd"/>
      <w:r w:rsidRPr="00982BF3">
        <w:rPr>
          <w:rFonts w:cs="Arial"/>
        </w:rPr>
        <w:t xml:space="preserve"> la empresa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 los </w:t>
      </w:r>
      <w:proofErr w:type="spellStart"/>
      <w:r w:rsidRPr="00982BF3">
        <w:rPr>
          <w:rFonts w:cs="Arial"/>
        </w:rPr>
        <w:t>daños</w:t>
      </w:r>
      <w:proofErr w:type="spellEnd"/>
      <w:r w:rsidRPr="00982BF3">
        <w:rPr>
          <w:rFonts w:cs="Arial"/>
        </w:rPr>
        <w:t xml:space="preserve"> y </w:t>
      </w:r>
      <w:proofErr w:type="spellStart"/>
      <w:r w:rsidRPr="00982BF3">
        <w:rPr>
          <w:rFonts w:cs="Arial"/>
        </w:rPr>
        <w:t>perjuicios</w:t>
      </w:r>
      <w:proofErr w:type="spellEnd"/>
      <w:r w:rsidRPr="00982BF3">
        <w:rPr>
          <w:rFonts w:cs="Arial"/>
        </w:rPr>
        <w:t xml:space="preserve"> que </w:t>
      </w:r>
      <w:proofErr w:type="spellStart"/>
      <w:r w:rsidRPr="00982BF3">
        <w:rPr>
          <w:rFonts w:cs="Arial"/>
        </w:rPr>
        <w:t>efectivamente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le</w:t>
      </w:r>
      <w:proofErr w:type="spellEnd"/>
      <w:r w:rsidRPr="00982BF3">
        <w:rPr>
          <w:rFonts w:cs="Arial"/>
        </w:rPr>
        <w:t xml:space="preserve"> causen de </w:t>
      </w:r>
      <w:proofErr w:type="spellStart"/>
      <w:r w:rsidRPr="00982BF3">
        <w:rPr>
          <w:rFonts w:cs="Arial"/>
        </w:rPr>
        <w:t>conformidad</w:t>
      </w:r>
      <w:proofErr w:type="spellEnd"/>
      <w:r w:rsidRPr="00982BF3">
        <w:rPr>
          <w:rFonts w:cs="Arial"/>
        </w:rPr>
        <w:t xml:space="preserve"> con el </w:t>
      </w:r>
      <w:proofErr w:type="spellStart"/>
      <w:r w:rsidRPr="00982BF3">
        <w:rPr>
          <w:rFonts w:cs="Arial"/>
        </w:rPr>
        <w:t>previsto</w:t>
      </w:r>
      <w:proofErr w:type="spellEnd"/>
      <w:r w:rsidRPr="00982BF3">
        <w:rPr>
          <w:rFonts w:cs="Arial"/>
        </w:rPr>
        <w:t xml:space="preserve"> en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208.2 de la LCSP. El abo</w:t>
      </w:r>
      <w:r w:rsidRPr="003F4A89">
        <w:rPr>
          <w:rFonts w:cs="Arial"/>
        </w:rPr>
        <w:t xml:space="preserve">no de los </w:t>
      </w:r>
      <w:proofErr w:type="spellStart"/>
      <w:r w:rsidRPr="003F4A89">
        <w:rPr>
          <w:rFonts w:cs="Arial"/>
        </w:rPr>
        <w:t>daños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perjuicios</w:t>
      </w:r>
      <w:proofErr w:type="spellEnd"/>
      <w:r w:rsidRPr="003F4A89">
        <w:rPr>
          <w:rFonts w:cs="Arial"/>
        </w:rPr>
        <w:t xml:space="preserve"> en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solo </w:t>
      </w:r>
      <w:proofErr w:type="spellStart"/>
      <w:r w:rsidRPr="003F4A89">
        <w:rPr>
          <w:rFonts w:cs="Arial"/>
        </w:rPr>
        <w:t>comprenderá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conceptos</w:t>
      </w:r>
      <w:proofErr w:type="spellEnd"/>
      <w:r w:rsidRPr="003F4A89">
        <w:rPr>
          <w:rFonts w:cs="Arial"/>
        </w:rPr>
        <w:t xml:space="preserve"> que se indican en este </w:t>
      </w:r>
      <w:proofErr w:type="spellStart"/>
      <w:r w:rsidRPr="003F4A89">
        <w:rPr>
          <w:rFonts w:cs="Arial"/>
        </w:rPr>
        <w:t>precepto</w:t>
      </w:r>
      <w:proofErr w:type="spellEnd"/>
      <w:r w:rsidRPr="003F4A89">
        <w:rPr>
          <w:rFonts w:cs="Arial"/>
        </w:rPr>
        <w:t>.</w:t>
      </w:r>
    </w:p>
    <w:p w14:paraId="2AF5A2D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C7451E5" w14:textId="77777777" w:rsidR="00E60418" w:rsidRPr="003F4A89" w:rsidRDefault="00E60418" w:rsidP="00E60418">
      <w:pPr>
        <w:pStyle w:val="Ttol1"/>
        <w:rPr>
          <w:rFonts w:cs="Arial"/>
          <w:sz w:val="22"/>
          <w:szCs w:val="22"/>
        </w:rPr>
      </w:pPr>
      <w:bookmarkStart w:id="75" w:name="_Toc21500355"/>
      <w:bookmarkStart w:id="76" w:name="_Toc34139694"/>
      <w:r w:rsidRPr="003F4A89">
        <w:rPr>
          <w:rFonts w:cs="Arial"/>
          <w:sz w:val="22"/>
          <w:szCs w:val="22"/>
        </w:rPr>
        <w:t>V. DISPOSICIONES RELATIVAS A LA SUCESIÓN, CESIÓN, LA SUBCONTRATACIÓN Y LA REVISIÓN DE PRECIOS DEL CONTRATO</w:t>
      </w:r>
      <w:bookmarkEnd w:id="75"/>
      <w:bookmarkEnd w:id="76"/>
    </w:p>
    <w:p w14:paraId="05767E7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DDF08AE" w14:textId="1560E876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77" w:name="_Toc21500356"/>
      <w:bookmarkStart w:id="78" w:name="_Toc34139695"/>
      <w:proofErr w:type="spellStart"/>
      <w:r w:rsidRPr="00982BF3">
        <w:rPr>
          <w:rFonts w:ascii="Arial" w:hAnsi="Arial" w:cs="Arial"/>
          <w:i w:val="0"/>
          <w:sz w:val="22"/>
          <w:szCs w:val="22"/>
        </w:rPr>
        <w:t>Trigésimatercera</w:t>
      </w:r>
      <w:proofErr w:type="spellEnd"/>
      <w:r w:rsidRPr="00982BF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982BF3">
        <w:rPr>
          <w:rFonts w:ascii="Arial" w:hAnsi="Arial" w:cs="Arial"/>
          <w:i w:val="0"/>
          <w:sz w:val="22"/>
          <w:szCs w:val="22"/>
        </w:rPr>
        <w:t>Sucesió</w:t>
      </w:r>
      <w:r w:rsidR="00982BF3" w:rsidRPr="00982BF3">
        <w:rPr>
          <w:rFonts w:ascii="Arial" w:hAnsi="Arial" w:cs="Arial"/>
          <w:i w:val="0"/>
          <w:sz w:val="22"/>
          <w:szCs w:val="22"/>
        </w:rPr>
        <w:t>n</w:t>
      </w:r>
      <w:proofErr w:type="spellEnd"/>
      <w:r w:rsidRPr="00982BF3">
        <w:rPr>
          <w:rFonts w:ascii="Arial" w:hAnsi="Arial" w:cs="Arial"/>
          <w:i w:val="0"/>
          <w:sz w:val="22"/>
          <w:szCs w:val="22"/>
        </w:rPr>
        <w:t xml:space="preserve"> </w:t>
      </w:r>
      <w:r w:rsidRPr="003F4A89">
        <w:rPr>
          <w:rFonts w:ascii="Arial" w:hAnsi="Arial" w:cs="Arial"/>
          <w:i w:val="0"/>
          <w:sz w:val="22"/>
          <w:szCs w:val="22"/>
        </w:rPr>
        <w:t xml:space="preserve">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Cesión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77"/>
      <w:bookmarkEnd w:id="78"/>
      <w:proofErr w:type="spellEnd"/>
    </w:p>
    <w:p w14:paraId="605CC670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62359E9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33.1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Sucesión</w:t>
      </w:r>
      <w:proofErr w:type="spellEnd"/>
      <w:r w:rsidRPr="003F4A89">
        <w:rPr>
          <w:rFonts w:cs="Arial"/>
        </w:rPr>
        <w:t xml:space="preserve"> en la persona del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>:</w:t>
      </w:r>
    </w:p>
    <w:p w14:paraId="3E12C46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el </w:t>
      </w:r>
      <w:proofErr w:type="spellStart"/>
      <w:r w:rsidRPr="003F4A89">
        <w:rPr>
          <w:rFonts w:cs="Arial"/>
        </w:rPr>
        <w:t>supuesto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fusión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en que </w:t>
      </w:r>
      <w:proofErr w:type="spellStart"/>
      <w:r w:rsidRPr="003F4A89">
        <w:rPr>
          <w:rFonts w:cs="Arial"/>
        </w:rPr>
        <w:t>participe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sociedad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continuará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vigente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entidad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absorbente</w:t>
      </w:r>
      <w:proofErr w:type="spellEnd"/>
      <w:r w:rsidRPr="003F4A89">
        <w:rPr>
          <w:rFonts w:cs="Arial"/>
        </w:rPr>
        <w:t xml:space="preserve"> o con la </w:t>
      </w:r>
      <w:proofErr w:type="spellStart"/>
      <w:r w:rsidRPr="003F4A89">
        <w:rPr>
          <w:rFonts w:cs="Arial"/>
        </w:rPr>
        <w:t>resultante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fusión</w:t>
      </w:r>
      <w:proofErr w:type="spellEnd"/>
      <w:r w:rsidRPr="003F4A89">
        <w:rPr>
          <w:rFonts w:cs="Arial"/>
        </w:rPr>
        <w:t xml:space="preserve">, que </w:t>
      </w:r>
      <w:proofErr w:type="spellStart"/>
      <w:r w:rsidRPr="003F4A89">
        <w:rPr>
          <w:rFonts w:cs="Arial"/>
        </w:rPr>
        <w:t>quedará</w:t>
      </w:r>
      <w:proofErr w:type="spellEnd"/>
      <w:r w:rsidRPr="003F4A89">
        <w:rPr>
          <w:rFonts w:cs="Arial"/>
        </w:rPr>
        <w:t xml:space="preserve"> subrogada en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derechos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dimanan</w:t>
      </w:r>
      <w:proofErr w:type="spellEnd"/>
      <w:r w:rsidRPr="003F4A89">
        <w:rPr>
          <w:rFonts w:cs="Arial"/>
        </w:rPr>
        <w:t xml:space="preserve">. </w:t>
      </w:r>
    </w:p>
    <w:p w14:paraId="7105755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9726C5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supuestos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escisión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aportación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transmisión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ramas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continuará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entidad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atribuya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que </w:t>
      </w:r>
      <w:proofErr w:type="spellStart"/>
      <w:r w:rsidRPr="003F4A89">
        <w:rPr>
          <w:rFonts w:cs="Arial"/>
        </w:rPr>
        <w:t>quedará</w:t>
      </w:r>
      <w:proofErr w:type="spellEnd"/>
      <w:r w:rsidRPr="003F4A89">
        <w:rPr>
          <w:rFonts w:cs="Arial"/>
        </w:rPr>
        <w:t xml:space="preserve"> subrogada en los </w:t>
      </w:r>
      <w:proofErr w:type="spellStart"/>
      <w:r w:rsidRPr="003F4A89">
        <w:rPr>
          <w:rFonts w:cs="Arial"/>
        </w:rPr>
        <w:t>derechos</w:t>
      </w:r>
      <w:proofErr w:type="spellEnd"/>
      <w:r w:rsidRPr="003F4A89">
        <w:rPr>
          <w:rFonts w:cs="Arial"/>
        </w:rPr>
        <w:t xml:space="preserve"> y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dimanan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reúna</w:t>
      </w:r>
      <w:proofErr w:type="spellEnd"/>
      <w:r w:rsidRPr="003F4A89">
        <w:rPr>
          <w:rFonts w:cs="Arial"/>
        </w:rPr>
        <w:t xml:space="preserve"> las condiciones de </w:t>
      </w:r>
      <w:proofErr w:type="spellStart"/>
      <w:r w:rsidRPr="003F4A89">
        <w:rPr>
          <w:rFonts w:cs="Arial"/>
        </w:rPr>
        <w:t>capacidad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ausencia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prohibición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contratar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exigida al </w:t>
      </w:r>
      <w:proofErr w:type="spellStart"/>
      <w:r w:rsidRPr="003F4A89">
        <w:rPr>
          <w:rFonts w:cs="Arial"/>
        </w:rPr>
        <w:t>acordarse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o que las </w:t>
      </w:r>
      <w:proofErr w:type="spellStart"/>
      <w:r w:rsidRPr="003F4A89">
        <w:rPr>
          <w:rFonts w:cs="Arial"/>
        </w:rPr>
        <w:t>sociedades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beneficiarias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operaciones</w:t>
      </w:r>
      <w:proofErr w:type="spellEnd"/>
      <w:r w:rsidRPr="003F4A89">
        <w:rPr>
          <w:rFonts w:cs="Arial"/>
        </w:rPr>
        <w:t xml:space="preserve"> y, en caso de subsistir, la </w:t>
      </w:r>
      <w:proofErr w:type="spellStart"/>
      <w:r w:rsidRPr="003F4A89">
        <w:rPr>
          <w:rFonts w:cs="Arial"/>
        </w:rPr>
        <w:t>sociedad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provengan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patrimonio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ramas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segregadas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responsabilicen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solidariamente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</w:t>
      </w:r>
    </w:p>
    <w:p w14:paraId="35B3C74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CF1087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comunicar en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circunstancia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producido</w:t>
      </w:r>
      <w:proofErr w:type="spellEnd"/>
      <w:r w:rsidRPr="003F4A89">
        <w:rPr>
          <w:rFonts w:cs="Arial"/>
        </w:rPr>
        <w:t xml:space="preserve">. </w:t>
      </w:r>
    </w:p>
    <w:p w14:paraId="55DED256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603818EA" w14:textId="4E9D5145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</w:rPr>
        <w:t xml:space="preserve">En caso de que la empresa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sea</w:t>
      </w:r>
      <w:proofErr w:type="spellEnd"/>
      <w:r w:rsidRPr="00982BF3">
        <w:rPr>
          <w:rFonts w:cs="Arial"/>
        </w:rPr>
        <w:t xml:space="preserve"> una UTE</w:t>
      </w:r>
      <w:r w:rsidR="00982BF3" w:rsidRPr="00982BF3">
        <w:rPr>
          <w:rFonts w:cs="Arial"/>
        </w:rPr>
        <w:t xml:space="preserve">, </w:t>
      </w:r>
      <w:proofErr w:type="spellStart"/>
      <w:r w:rsidR="00982BF3" w:rsidRPr="00982BF3">
        <w:rPr>
          <w:rFonts w:cs="Arial"/>
        </w:rPr>
        <w:t>cuando</w:t>
      </w:r>
      <w:proofErr w:type="spellEnd"/>
      <w:r w:rsidRPr="00982BF3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lugar</w:t>
      </w:r>
      <w:proofErr w:type="spellEnd"/>
      <w:r w:rsidRPr="003F4A89">
        <w:rPr>
          <w:rFonts w:cs="Arial"/>
        </w:rPr>
        <w:t xml:space="preserve"> respecto de alguna o </w:t>
      </w:r>
      <w:proofErr w:type="spellStart"/>
      <w:r w:rsidRPr="003F4A89">
        <w:rPr>
          <w:rFonts w:cs="Arial"/>
        </w:rPr>
        <w:t>algunas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integrantes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unión</w:t>
      </w:r>
      <w:proofErr w:type="spellEnd"/>
      <w:r w:rsidRPr="003F4A89">
        <w:rPr>
          <w:rFonts w:cs="Arial"/>
        </w:rPr>
        <w:t xml:space="preserve"> temporal </w:t>
      </w:r>
      <w:proofErr w:type="spellStart"/>
      <w:r w:rsidRPr="003F4A89">
        <w:rPr>
          <w:rFonts w:cs="Arial"/>
        </w:rPr>
        <w:t>operaciones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fusión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escisión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transmisión</w:t>
      </w:r>
      <w:proofErr w:type="spellEnd"/>
      <w:r w:rsidRPr="003F4A89">
        <w:rPr>
          <w:rFonts w:cs="Arial"/>
        </w:rPr>
        <w:t xml:space="preserve"> de rama de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continuará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unión</w:t>
      </w:r>
      <w:proofErr w:type="spellEnd"/>
      <w:r w:rsidRPr="003F4A89">
        <w:rPr>
          <w:rFonts w:cs="Arial"/>
        </w:rPr>
        <w:t xml:space="preserve"> temporal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. En caso </w:t>
      </w:r>
      <w:r w:rsidRPr="003F4A89">
        <w:rPr>
          <w:rFonts w:cs="Arial"/>
        </w:rPr>
        <w:lastRenderedPageBreak/>
        <w:t xml:space="preserve">que la </w:t>
      </w:r>
      <w:proofErr w:type="spellStart"/>
      <w:r w:rsidRPr="003F4A89">
        <w:rPr>
          <w:rFonts w:cs="Arial"/>
        </w:rPr>
        <w:t>sociedad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absorbente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resultante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fusión</w:t>
      </w:r>
      <w:proofErr w:type="spellEnd"/>
      <w:r w:rsidRPr="003F4A89">
        <w:rPr>
          <w:rFonts w:cs="Arial"/>
        </w:rPr>
        <w:t xml:space="preserve">, la beneficiaria de la </w:t>
      </w:r>
      <w:proofErr w:type="spellStart"/>
      <w:r w:rsidRPr="003F4A89">
        <w:rPr>
          <w:rFonts w:cs="Arial"/>
        </w:rPr>
        <w:t>escisión</w:t>
      </w:r>
      <w:proofErr w:type="spellEnd"/>
      <w:r w:rsidRPr="003F4A89">
        <w:rPr>
          <w:rFonts w:cs="Arial"/>
        </w:rPr>
        <w:t xml:space="preserve"> o el </w:t>
      </w:r>
      <w:proofErr w:type="spellStart"/>
      <w:r w:rsidRPr="003F4A89">
        <w:rPr>
          <w:rFonts w:cs="Arial"/>
        </w:rPr>
        <w:t>adquirente</w:t>
      </w:r>
      <w:proofErr w:type="spellEnd"/>
      <w:r w:rsidRPr="003F4A89">
        <w:rPr>
          <w:rFonts w:cs="Arial"/>
        </w:rPr>
        <w:t xml:space="preserve"> de la rama de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, no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emprendidas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integrantes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unión</w:t>
      </w:r>
      <w:proofErr w:type="spellEnd"/>
      <w:r w:rsidRPr="003F4A89">
        <w:rPr>
          <w:rFonts w:cs="Arial"/>
        </w:rPr>
        <w:t xml:space="preserve"> temporal, </w:t>
      </w:r>
      <w:proofErr w:type="spellStart"/>
      <w:r w:rsidRPr="003F4A89">
        <w:rPr>
          <w:rFonts w:cs="Arial"/>
        </w:rPr>
        <w:t>será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plena </w:t>
      </w:r>
      <w:proofErr w:type="spellStart"/>
      <w:r w:rsidRPr="003F4A89">
        <w:rPr>
          <w:rFonts w:cs="Arial"/>
        </w:rPr>
        <w:t>capacidad</w:t>
      </w:r>
      <w:proofErr w:type="spellEnd"/>
      <w:r w:rsidRPr="003F4A89">
        <w:rPr>
          <w:rFonts w:cs="Arial"/>
        </w:rPr>
        <w:t xml:space="preserve"> de obrar, no estén </w:t>
      </w:r>
      <w:proofErr w:type="spellStart"/>
      <w:r w:rsidRPr="003F4A89">
        <w:rPr>
          <w:rFonts w:cs="Arial"/>
        </w:rPr>
        <w:t>incursas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prohibición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contratar</w:t>
      </w:r>
      <w:proofErr w:type="spellEnd"/>
      <w:r w:rsidRPr="003F4A89">
        <w:rPr>
          <w:rFonts w:cs="Arial"/>
        </w:rPr>
        <w:t xml:space="preserve"> y que se </w:t>
      </w:r>
      <w:proofErr w:type="spellStart"/>
      <w:r w:rsidRPr="003F4A89">
        <w:rPr>
          <w:rFonts w:cs="Arial"/>
        </w:rPr>
        <w:t>mantenga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capacidad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clasificación</w:t>
      </w:r>
      <w:proofErr w:type="spellEnd"/>
      <w:r w:rsidR="00982BF3">
        <w:rPr>
          <w:rFonts w:cs="Arial"/>
        </w:rPr>
        <w:t xml:space="preserve"> exigida.</w:t>
      </w:r>
    </w:p>
    <w:p w14:paraId="6320A38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62E0F5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Si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atribuye</w:t>
      </w:r>
      <w:proofErr w:type="spellEnd"/>
      <w:r w:rsidRPr="003F4A89">
        <w:rPr>
          <w:rFonts w:cs="Arial"/>
        </w:rPr>
        <w:t xml:space="preserve"> a una </w:t>
      </w:r>
      <w:proofErr w:type="spellStart"/>
      <w:r w:rsidRPr="003F4A89">
        <w:rPr>
          <w:rFonts w:cs="Arial"/>
        </w:rPr>
        <w:t>entidad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diferente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definitiva se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renovar o </w:t>
      </w:r>
      <w:proofErr w:type="spellStart"/>
      <w:r w:rsidRPr="003F4A89">
        <w:rPr>
          <w:rFonts w:cs="Arial"/>
        </w:rPr>
        <w:t>reemplazar</w:t>
      </w:r>
      <w:proofErr w:type="spellEnd"/>
      <w:r w:rsidRPr="003F4A89">
        <w:rPr>
          <w:rFonts w:cs="Arial"/>
        </w:rPr>
        <w:t xml:space="preserve">, a </w:t>
      </w:r>
      <w:proofErr w:type="spellStart"/>
      <w:r w:rsidRPr="003F4A89">
        <w:rPr>
          <w:rFonts w:cs="Arial"/>
        </w:rPr>
        <w:t>criterio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entidad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otorgante</w:t>
      </w:r>
      <w:proofErr w:type="spellEnd"/>
      <w:r w:rsidRPr="003F4A89">
        <w:rPr>
          <w:rFonts w:cs="Arial"/>
        </w:rPr>
        <w:t xml:space="preserve">, por una </w:t>
      </w:r>
      <w:proofErr w:type="spellStart"/>
      <w:r w:rsidRPr="003F4A89">
        <w:rPr>
          <w:rFonts w:cs="Arial"/>
        </w:rPr>
        <w:t>nueva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suscriba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nueva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entidad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atendiendo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riesgo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suponga</w:t>
      </w:r>
      <w:proofErr w:type="spellEnd"/>
      <w:r w:rsidRPr="003F4A89">
        <w:rPr>
          <w:rFonts w:cs="Arial"/>
        </w:rPr>
        <w:t xml:space="preserve"> esta última </w:t>
      </w:r>
      <w:proofErr w:type="spellStart"/>
      <w:r w:rsidRPr="003F4A89">
        <w:rPr>
          <w:rFonts w:cs="Arial"/>
        </w:rPr>
        <w:t>entidad</w:t>
      </w:r>
      <w:proofErr w:type="spellEnd"/>
      <w:r w:rsidRPr="003F4A89">
        <w:rPr>
          <w:rFonts w:cs="Arial"/>
        </w:rPr>
        <w:t xml:space="preserve">. 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caso, la </w:t>
      </w:r>
      <w:proofErr w:type="spellStart"/>
      <w:r w:rsidRPr="003F4A89">
        <w:rPr>
          <w:rFonts w:cs="Arial"/>
        </w:rPr>
        <w:t>antigua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definitiva conserva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hasta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esté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constituida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nueva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>.</w:t>
      </w:r>
    </w:p>
    <w:p w14:paraId="600F574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793C3D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Si la </w:t>
      </w:r>
      <w:proofErr w:type="spellStart"/>
      <w:r w:rsidRPr="003F4A89">
        <w:rPr>
          <w:rFonts w:cs="Arial"/>
        </w:rPr>
        <w:t>subrogación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producir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porque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entidad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cual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tendría</w:t>
      </w:r>
      <w:proofErr w:type="spellEnd"/>
      <w:r w:rsidRPr="003F4A89">
        <w:rPr>
          <w:rFonts w:cs="Arial"/>
        </w:rPr>
        <w:t xml:space="preserve"> que atribuir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reúne</w:t>
      </w:r>
      <w:proofErr w:type="spellEnd"/>
      <w:r w:rsidRPr="003F4A89">
        <w:rPr>
          <w:rFonts w:cs="Arial"/>
        </w:rPr>
        <w:t xml:space="preserve"> las condiciones de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necesarias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resolverá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considerándose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 como un </w:t>
      </w:r>
      <w:proofErr w:type="spellStart"/>
      <w:r w:rsidRPr="003F4A89">
        <w:rPr>
          <w:rFonts w:cs="Arial"/>
        </w:rPr>
        <w:t>supuesto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por culpa de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>.</w:t>
      </w:r>
    </w:p>
    <w:p w14:paraId="0ACBE2E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ACD41D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33.2</w:t>
      </w:r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Cesión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:</w:t>
      </w:r>
      <w:r w:rsidRPr="003F4A89">
        <w:rPr>
          <w:rFonts w:cs="Arial"/>
          <w:b/>
        </w:rPr>
        <w:t xml:space="preserve"> </w:t>
      </w:r>
    </w:p>
    <w:p w14:paraId="3F63A13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C2D434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derechos</w:t>
      </w:r>
      <w:proofErr w:type="spellEnd"/>
      <w:r w:rsidRPr="003F4A89">
        <w:rPr>
          <w:rFonts w:cs="Arial"/>
        </w:rPr>
        <w:t xml:space="preserve"> y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dimanan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ceder</w:t>
      </w:r>
      <w:proofErr w:type="spellEnd"/>
      <w:r w:rsidRPr="003F4A89">
        <w:rPr>
          <w:rFonts w:cs="Arial"/>
        </w:rPr>
        <w:t xml:space="preserve"> por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a una tercera persona,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las </w:t>
      </w:r>
      <w:proofErr w:type="spellStart"/>
      <w:r w:rsidRPr="003F4A89">
        <w:rPr>
          <w:rFonts w:cs="Arial"/>
        </w:rPr>
        <w:t>cualidades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técnicas</w:t>
      </w:r>
      <w:proofErr w:type="spellEnd"/>
      <w:r w:rsidRPr="003F4A89">
        <w:rPr>
          <w:rFonts w:cs="Arial"/>
        </w:rPr>
        <w:t xml:space="preserve"> o personal de </w:t>
      </w:r>
      <w:proofErr w:type="spellStart"/>
      <w:r w:rsidRPr="003F4A89">
        <w:rPr>
          <w:rFonts w:cs="Arial"/>
        </w:rPr>
        <w:t>quienes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cede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hayan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razón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determinante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ni que de la </w:t>
      </w:r>
      <w:proofErr w:type="spellStart"/>
      <w:r w:rsidRPr="003F4A89">
        <w:rPr>
          <w:rFonts w:cs="Arial"/>
        </w:rPr>
        <w:t>cesión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resulte</w:t>
      </w:r>
      <w:proofErr w:type="spellEnd"/>
      <w:r w:rsidRPr="003F4A89">
        <w:rPr>
          <w:rFonts w:cs="Arial"/>
        </w:rPr>
        <w:t xml:space="preserve"> una </w:t>
      </w:r>
      <w:proofErr w:type="spellStart"/>
      <w:r w:rsidRPr="003F4A89">
        <w:rPr>
          <w:rFonts w:cs="Arial"/>
        </w:rPr>
        <w:t>restricción</w:t>
      </w:r>
      <w:proofErr w:type="spellEnd"/>
      <w:r w:rsidRPr="003F4A89">
        <w:rPr>
          <w:rFonts w:cs="Arial"/>
        </w:rPr>
        <w:t xml:space="preserve"> efectiva de la </w:t>
      </w:r>
      <w:proofErr w:type="spellStart"/>
      <w:r w:rsidRPr="003F4A89">
        <w:rPr>
          <w:rFonts w:cs="Arial"/>
        </w:rPr>
        <w:t>competencia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mercado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cumplan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 xml:space="preserve">: </w:t>
      </w:r>
    </w:p>
    <w:p w14:paraId="1F79E0E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1B5615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a)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autorice</w:t>
      </w:r>
      <w:proofErr w:type="spellEnd"/>
      <w:r w:rsidRPr="003F4A89">
        <w:rPr>
          <w:rFonts w:cs="Arial"/>
        </w:rPr>
        <w:t xml:space="preserve">, de forma </w:t>
      </w:r>
      <w:proofErr w:type="spellStart"/>
      <w:r w:rsidRPr="003F4A89">
        <w:rPr>
          <w:rFonts w:cs="Arial"/>
        </w:rPr>
        <w:t>previa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expresa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cesión</w:t>
      </w:r>
      <w:proofErr w:type="spellEnd"/>
      <w:r w:rsidRPr="003F4A89">
        <w:rPr>
          <w:rFonts w:cs="Arial"/>
        </w:rPr>
        <w:t xml:space="preserve">. Si </w:t>
      </w:r>
      <w:proofErr w:type="spellStart"/>
      <w:r w:rsidRPr="003F4A89">
        <w:rPr>
          <w:rFonts w:cs="Arial"/>
        </w:rPr>
        <w:t>transcurre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dos meses </w:t>
      </w: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notificado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sobre la </w:t>
      </w:r>
      <w:proofErr w:type="spellStart"/>
      <w:r w:rsidRPr="003F4A89">
        <w:rPr>
          <w:rFonts w:cs="Arial"/>
        </w:rPr>
        <w:t>solicitud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autorización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cesión</w:t>
      </w:r>
      <w:proofErr w:type="spellEnd"/>
      <w:r w:rsidRPr="003F4A89">
        <w:rPr>
          <w:rFonts w:cs="Arial"/>
        </w:rPr>
        <w:t xml:space="preserve">, esta se </w:t>
      </w:r>
      <w:proofErr w:type="spellStart"/>
      <w:r w:rsidRPr="003F4A89">
        <w:rPr>
          <w:rFonts w:cs="Arial"/>
        </w:rPr>
        <w:t>entenderá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otorgada</w:t>
      </w:r>
      <w:proofErr w:type="spellEnd"/>
      <w:r w:rsidRPr="003F4A89">
        <w:rPr>
          <w:rFonts w:cs="Arial"/>
        </w:rPr>
        <w:t xml:space="preserve"> por silencio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. </w:t>
      </w:r>
    </w:p>
    <w:p w14:paraId="46654B7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70DA2F2" w14:textId="4DA05F0F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b) La empresa </w:t>
      </w:r>
      <w:proofErr w:type="spellStart"/>
      <w:r w:rsidRPr="003F4A89">
        <w:rPr>
          <w:rFonts w:cs="Arial"/>
        </w:rPr>
        <w:t>cedente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tenga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ejecutado</w:t>
      </w:r>
      <w:proofErr w:type="spellEnd"/>
      <w:r w:rsidRPr="003F4A89">
        <w:rPr>
          <w:rFonts w:cs="Arial"/>
        </w:rPr>
        <w:t xml:space="preserve"> al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 un 2</w:t>
      </w:r>
      <w:r w:rsidR="00982BF3">
        <w:rPr>
          <w:rFonts w:cs="Arial"/>
        </w:rPr>
        <w:t>0 por</w:t>
      </w:r>
      <w:r w:rsidRPr="003F4A89">
        <w:rPr>
          <w:rFonts w:cs="Arial"/>
        </w:rPr>
        <w:t xml:space="preserve"> 100 del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Este </w:t>
      </w:r>
      <w:proofErr w:type="spellStart"/>
      <w:r w:rsidRPr="003F4A89">
        <w:rPr>
          <w:rFonts w:cs="Arial"/>
        </w:rPr>
        <w:t>requisito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exige</w:t>
      </w:r>
      <w:proofErr w:type="spellEnd"/>
      <w:r w:rsidRPr="003F4A89">
        <w:rPr>
          <w:rFonts w:cs="Arial"/>
        </w:rPr>
        <w:t xml:space="preserve"> si la </w:t>
      </w:r>
      <w:proofErr w:type="spellStart"/>
      <w:r w:rsidRPr="003F4A89">
        <w:rPr>
          <w:rFonts w:cs="Arial"/>
        </w:rPr>
        <w:t>cesión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produce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encontrándose</w:t>
      </w:r>
      <w:proofErr w:type="spellEnd"/>
      <w:r w:rsidRPr="003F4A89">
        <w:rPr>
          <w:rFonts w:cs="Arial"/>
        </w:rPr>
        <w:t xml:space="preserve">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en concurso </w:t>
      </w:r>
      <w:proofErr w:type="spellStart"/>
      <w:r w:rsidRPr="003F4A89">
        <w:rPr>
          <w:rFonts w:cs="Arial"/>
        </w:rPr>
        <w:t>aunque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abierto</w:t>
      </w:r>
      <w:proofErr w:type="spellEnd"/>
      <w:r w:rsidRPr="003F4A89">
        <w:rPr>
          <w:rFonts w:cs="Arial"/>
        </w:rPr>
        <w:t xml:space="preserve"> la fase de </w:t>
      </w:r>
      <w:proofErr w:type="spellStart"/>
      <w:r w:rsidRPr="003F4A89">
        <w:rPr>
          <w:rFonts w:cs="Arial"/>
        </w:rPr>
        <w:t>liquidación</w:t>
      </w:r>
      <w:proofErr w:type="spellEnd"/>
      <w:r w:rsidRPr="003F4A89">
        <w:rPr>
          <w:rFonts w:cs="Arial"/>
        </w:rPr>
        <w:t xml:space="preserve">, o ha </w:t>
      </w:r>
      <w:proofErr w:type="spellStart"/>
      <w:r w:rsidRPr="003F4A89">
        <w:rPr>
          <w:rFonts w:cs="Arial"/>
        </w:rPr>
        <w:t>puesto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conocimiento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juzgado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competente</w:t>
      </w:r>
      <w:proofErr w:type="spellEnd"/>
      <w:r w:rsidRPr="003F4A89">
        <w:rPr>
          <w:rFonts w:cs="Arial"/>
        </w:rPr>
        <w:t xml:space="preserve"> para la </w:t>
      </w:r>
      <w:proofErr w:type="spellStart"/>
      <w:r w:rsidRPr="003F4A89">
        <w:rPr>
          <w:rFonts w:cs="Arial"/>
        </w:rPr>
        <w:t>declaración</w:t>
      </w:r>
      <w:proofErr w:type="spellEnd"/>
      <w:r w:rsidRPr="003F4A89">
        <w:rPr>
          <w:rFonts w:cs="Arial"/>
        </w:rPr>
        <w:t xml:space="preserve"> del concurso que ha </w:t>
      </w:r>
      <w:proofErr w:type="spellStart"/>
      <w:r w:rsidRPr="003F4A89">
        <w:rPr>
          <w:rFonts w:cs="Arial"/>
        </w:rPr>
        <w:t>iniciado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negociaciones</w:t>
      </w:r>
      <w:proofErr w:type="spellEnd"/>
      <w:r w:rsidRPr="003F4A89">
        <w:rPr>
          <w:rFonts w:cs="Arial"/>
        </w:rPr>
        <w:t xml:space="preserve"> para llegar a un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refinanciación</w:t>
      </w:r>
      <w:proofErr w:type="spellEnd"/>
      <w:r w:rsidRPr="003F4A89">
        <w:rPr>
          <w:rFonts w:cs="Arial"/>
        </w:rPr>
        <w:t xml:space="preserve">, o para </w:t>
      </w:r>
      <w:proofErr w:type="spellStart"/>
      <w:r w:rsidRPr="003F4A89">
        <w:rPr>
          <w:rFonts w:cs="Arial"/>
        </w:rPr>
        <w:t>obtener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adhesiones</w:t>
      </w:r>
      <w:proofErr w:type="spellEnd"/>
      <w:r w:rsidRPr="003F4A89">
        <w:rPr>
          <w:rFonts w:cs="Arial"/>
        </w:rPr>
        <w:t xml:space="preserve"> a una </w:t>
      </w:r>
      <w:proofErr w:type="spellStart"/>
      <w:r w:rsidRPr="003F4A89">
        <w:rPr>
          <w:rFonts w:cs="Arial"/>
        </w:rPr>
        <w:t>propuesta</w:t>
      </w:r>
      <w:proofErr w:type="spellEnd"/>
      <w:r w:rsidRPr="003F4A89">
        <w:rPr>
          <w:rFonts w:cs="Arial"/>
        </w:rPr>
        <w:t xml:space="preserve"> anticipada de </w:t>
      </w:r>
      <w:proofErr w:type="spellStart"/>
      <w:r w:rsidRPr="003F4A89">
        <w:rPr>
          <w:rFonts w:cs="Arial"/>
        </w:rPr>
        <w:t>convenio</w:t>
      </w:r>
      <w:proofErr w:type="spellEnd"/>
      <w:r w:rsidRPr="003F4A89">
        <w:rPr>
          <w:rFonts w:cs="Arial"/>
        </w:rPr>
        <w:t xml:space="preserve">, en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que prevé la </w:t>
      </w:r>
      <w:proofErr w:type="spellStart"/>
      <w:r w:rsidRPr="003F4A89">
        <w:rPr>
          <w:rFonts w:cs="Arial"/>
        </w:rPr>
        <w:t>legislación</w:t>
      </w:r>
      <w:proofErr w:type="spellEnd"/>
      <w:r w:rsidRPr="003F4A89">
        <w:rPr>
          <w:rFonts w:cs="Arial"/>
        </w:rPr>
        <w:t xml:space="preserve"> concursal.</w:t>
      </w:r>
    </w:p>
    <w:p w14:paraId="2131020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027471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c) La empresa </w:t>
      </w:r>
      <w:proofErr w:type="spellStart"/>
      <w:r w:rsidRPr="003F4A89">
        <w:rPr>
          <w:rFonts w:cs="Arial"/>
        </w:rPr>
        <w:t>cesionario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tenga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capacidad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contratar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exigible en </w:t>
      </w:r>
      <w:proofErr w:type="spellStart"/>
      <w:r w:rsidRPr="003F4A89">
        <w:rPr>
          <w:rFonts w:cs="Arial"/>
        </w:rPr>
        <w:t>función</w:t>
      </w:r>
      <w:proofErr w:type="spellEnd"/>
      <w:r w:rsidRPr="003F4A89">
        <w:rPr>
          <w:rFonts w:cs="Arial"/>
        </w:rPr>
        <w:t xml:space="preserve"> de la fase de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y no </w:t>
      </w:r>
      <w:proofErr w:type="spellStart"/>
      <w:r w:rsidRPr="003F4A89">
        <w:rPr>
          <w:rFonts w:cs="Arial"/>
        </w:rPr>
        <w:t>esté</w:t>
      </w:r>
      <w:proofErr w:type="spellEnd"/>
      <w:r w:rsidRPr="003F4A89">
        <w:rPr>
          <w:rFonts w:cs="Arial"/>
        </w:rPr>
        <w:t xml:space="preserve"> incursa en una causa de </w:t>
      </w:r>
      <w:proofErr w:type="spellStart"/>
      <w:r w:rsidRPr="003F4A89">
        <w:rPr>
          <w:rFonts w:cs="Arial"/>
        </w:rPr>
        <w:t>prohibición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contratar</w:t>
      </w:r>
      <w:proofErr w:type="spellEnd"/>
      <w:r w:rsidRPr="003F4A89">
        <w:rPr>
          <w:rFonts w:cs="Arial"/>
        </w:rPr>
        <w:t>.</w:t>
      </w:r>
    </w:p>
    <w:p w14:paraId="2DDE3B6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19AC64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d) La </w:t>
      </w:r>
      <w:proofErr w:type="spellStart"/>
      <w:r w:rsidRPr="003F4A89">
        <w:rPr>
          <w:rFonts w:cs="Arial"/>
        </w:rPr>
        <w:t>cesión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formalice</w:t>
      </w:r>
      <w:proofErr w:type="spellEnd"/>
      <w:r w:rsidRPr="003F4A89">
        <w:rPr>
          <w:rFonts w:cs="Arial"/>
        </w:rPr>
        <w:t xml:space="preserve">, entre la empresa </w:t>
      </w:r>
      <w:proofErr w:type="spellStart"/>
      <w:r w:rsidRPr="003F4A89">
        <w:rPr>
          <w:rFonts w:cs="Arial"/>
        </w:rPr>
        <w:t>adjudicataria</w:t>
      </w:r>
      <w:proofErr w:type="spellEnd"/>
      <w:r w:rsidRPr="003F4A89">
        <w:rPr>
          <w:rFonts w:cs="Arial"/>
        </w:rPr>
        <w:t xml:space="preserve"> y la empresa </w:t>
      </w:r>
      <w:proofErr w:type="spellStart"/>
      <w:r w:rsidRPr="003F4A89">
        <w:rPr>
          <w:rFonts w:cs="Arial"/>
        </w:rPr>
        <w:t>cedente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escritura</w:t>
      </w:r>
      <w:proofErr w:type="spellEnd"/>
      <w:r w:rsidRPr="003F4A89">
        <w:rPr>
          <w:rFonts w:cs="Arial"/>
        </w:rPr>
        <w:t xml:space="preserve"> pública.</w:t>
      </w:r>
    </w:p>
    <w:p w14:paraId="69B63B8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F17B0A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No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autorizar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cesión</w:t>
      </w:r>
      <w:proofErr w:type="spellEnd"/>
      <w:r w:rsidRPr="003F4A89">
        <w:rPr>
          <w:rFonts w:cs="Arial"/>
        </w:rPr>
        <w:t xml:space="preserve"> a una tercera persona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cesión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suponga</w:t>
      </w:r>
      <w:proofErr w:type="spellEnd"/>
      <w:r w:rsidRPr="003F4A89">
        <w:rPr>
          <w:rFonts w:cs="Arial"/>
        </w:rPr>
        <w:t xml:space="preserve"> una </w:t>
      </w:r>
      <w:proofErr w:type="spellStart"/>
      <w:r w:rsidRPr="003F4A89">
        <w:rPr>
          <w:rFonts w:cs="Arial"/>
        </w:rPr>
        <w:t>alteración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sustancial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características</w:t>
      </w:r>
      <w:proofErr w:type="spellEnd"/>
      <w:r w:rsidRPr="003F4A89">
        <w:rPr>
          <w:rFonts w:cs="Arial"/>
        </w:rPr>
        <w:t xml:space="preserve"> de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si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constituyen</w:t>
      </w:r>
      <w:proofErr w:type="spellEnd"/>
      <w:r w:rsidRPr="003F4A89">
        <w:rPr>
          <w:rFonts w:cs="Arial"/>
        </w:rPr>
        <w:t xml:space="preserve"> un </w:t>
      </w:r>
      <w:proofErr w:type="spellStart"/>
      <w:r w:rsidRPr="003F4A89">
        <w:rPr>
          <w:rFonts w:cs="Arial"/>
        </w:rPr>
        <w:t>elemento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esencial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1AE07FA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318E487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cesionario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quedará</w:t>
      </w:r>
      <w:proofErr w:type="spellEnd"/>
      <w:r w:rsidRPr="003F4A89">
        <w:rPr>
          <w:rFonts w:cs="Arial"/>
        </w:rPr>
        <w:t xml:space="preserve"> subrogada en </w:t>
      </w:r>
      <w:proofErr w:type="spellStart"/>
      <w:r w:rsidRPr="003F4A89">
        <w:rPr>
          <w:rFonts w:cs="Arial"/>
        </w:rPr>
        <w:t>todos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derechos</w:t>
      </w:r>
      <w:proofErr w:type="spellEnd"/>
      <w:r w:rsidRPr="003F4A89">
        <w:rPr>
          <w:rFonts w:cs="Arial"/>
        </w:rPr>
        <w:t xml:space="preserve"> y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corresponderían</w:t>
      </w:r>
      <w:proofErr w:type="spellEnd"/>
      <w:r w:rsidRPr="003F4A89">
        <w:rPr>
          <w:rFonts w:cs="Arial"/>
        </w:rPr>
        <w:t xml:space="preserve"> a la empresa que </w:t>
      </w:r>
      <w:proofErr w:type="spellStart"/>
      <w:r w:rsidRPr="003F4A89">
        <w:rPr>
          <w:rFonts w:cs="Arial"/>
        </w:rPr>
        <w:t>cede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3A7DECE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BF6D35C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79" w:name="_Toc21500357"/>
      <w:bookmarkStart w:id="80" w:name="_Toc34139696"/>
      <w:proofErr w:type="spellStart"/>
      <w:r w:rsidRPr="003F4A89">
        <w:rPr>
          <w:rFonts w:ascii="Arial" w:hAnsi="Arial" w:cs="Arial"/>
          <w:i w:val="0"/>
          <w:sz w:val="22"/>
          <w:szCs w:val="22"/>
        </w:rPr>
        <w:t>Trigésimacuarta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Subcontratación</w:t>
      </w:r>
      <w:bookmarkEnd w:id="79"/>
      <w:bookmarkEnd w:id="80"/>
      <w:proofErr w:type="spellEnd"/>
    </w:p>
    <w:p w14:paraId="171717B0" w14:textId="77777777" w:rsidR="00E60418" w:rsidRPr="003F4A89" w:rsidRDefault="00E60418" w:rsidP="00E60418">
      <w:pPr>
        <w:spacing w:after="0" w:line="240" w:lineRule="auto"/>
        <w:rPr>
          <w:rFonts w:cs="Arial"/>
        </w:rPr>
      </w:pPr>
    </w:p>
    <w:p w14:paraId="6BF4754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34.1 </w:t>
      </w: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concertar con </w:t>
      </w:r>
      <w:proofErr w:type="spellStart"/>
      <w:r w:rsidRPr="003F4A89">
        <w:rPr>
          <w:rFonts w:cs="Arial"/>
        </w:rPr>
        <w:t>otras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realización</w:t>
      </w:r>
      <w:proofErr w:type="spellEnd"/>
      <w:r w:rsidRPr="003F4A89">
        <w:rPr>
          <w:rFonts w:cs="Arial"/>
        </w:rPr>
        <w:t xml:space="preserve"> parcial de la </w:t>
      </w:r>
      <w:proofErr w:type="spellStart"/>
      <w:r w:rsidRPr="003F4A89">
        <w:rPr>
          <w:rFonts w:cs="Arial"/>
        </w:rPr>
        <w:t>prestación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lo que se prevé en el </w:t>
      </w:r>
      <w:proofErr w:type="spellStart"/>
      <w:r w:rsidRPr="00982BF3">
        <w:rPr>
          <w:rFonts w:cs="Arial"/>
        </w:rPr>
        <w:t>a</w:t>
      </w:r>
      <w:r w:rsidRPr="00982BF3">
        <w:rPr>
          <w:rFonts w:cs="Arial"/>
          <w:b/>
        </w:rPr>
        <w:t>partado</w:t>
      </w:r>
      <w:proofErr w:type="spellEnd"/>
      <w:r w:rsidRPr="00982BF3">
        <w:rPr>
          <w:rFonts w:cs="Arial"/>
          <w:b/>
        </w:rPr>
        <w:t xml:space="preserve"> P </w:t>
      </w:r>
      <w:r w:rsidRPr="003F4A89">
        <w:rPr>
          <w:rFonts w:cs="Arial"/>
          <w:b/>
        </w:rPr>
        <w:t xml:space="preserve">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>.</w:t>
      </w:r>
    </w:p>
    <w:p w14:paraId="1C451E4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bCs/>
        </w:rPr>
      </w:pPr>
    </w:p>
    <w:p w14:paraId="22A78E3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  <w:bCs/>
        </w:rPr>
        <w:t>34.2</w:t>
      </w:r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licitadoras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que indicar en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ofertas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previsto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subcontratar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señalando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y el nombre o el perfil </w:t>
      </w:r>
      <w:proofErr w:type="spellStart"/>
      <w:r w:rsidRPr="003F4A89">
        <w:rPr>
          <w:rFonts w:cs="Arial"/>
        </w:rPr>
        <w:t>profesional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definido</w:t>
      </w:r>
      <w:proofErr w:type="spellEnd"/>
      <w:r w:rsidRPr="003F4A89">
        <w:rPr>
          <w:rFonts w:cs="Arial"/>
        </w:rPr>
        <w:t xml:space="preserve"> por referencia a las condiciones de </w:t>
      </w:r>
      <w:proofErr w:type="spellStart"/>
      <w:r w:rsidRPr="003F4A89">
        <w:rPr>
          <w:rFonts w:cs="Arial"/>
        </w:rPr>
        <w:t>solvencia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profesional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técnica</w:t>
      </w:r>
      <w:proofErr w:type="spellEnd"/>
      <w:r w:rsidRPr="003F4A89">
        <w:rPr>
          <w:rFonts w:cs="Arial"/>
        </w:rPr>
        <w:t xml:space="preserve">,  de los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quien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vayan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encomendar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realización</w:t>
      </w:r>
      <w:proofErr w:type="spellEnd"/>
      <w:r w:rsidRPr="003F4A89">
        <w:rPr>
          <w:rFonts w:cs="Arial"/>
        </w:rPr>
        <w:t xml:space="preserve">. </w:t>
      </w:r>
    </w:p>
    <w:p w14:paraId="1106C61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BE952F7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intención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suscribir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subcontratos</w:t>
      </w:r>
      <w:proofErr w:type="spellEnd"/>
      <w:r w:rsidRPr="003F4A89">
        <w:rPr>
          <w:rFonts w:cs="Arial"/>
        </w:rPr>
        <w:t xml:space="preserve">  y la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982BF3">
        <w:rPr>
          <w:rFonts w:cs="Arial"/>
        </w:rPr>
        <w:t>subcontrataría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que indicar en el DEUC y se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que  presentar un DEUC </w:t>
      </w:r>
      <w:proofErr w:type="spellStart"/>
      <w:r w:rsidRPr="00982BF3">
        <w:rPr>
          <w:rFonts w:cs="Arial"/>
        </w:rPr>
        <w:t>separado</w:t>
      </w:r>
      <w:proofErr w:type="spellEnd"/>
      <w:r w:rsidRPr="00982BF3">
        <w:rPr>
          <w:rFonts w:cs="Arial"/>
        </w:rPr>
        <w:t xml:space="preserve"> por cada una de las </w:t>
      </w:r>
      <w:proofErr w:type="spellStart"/>
      <w:r w:rsidRPr="00982BF3">
        <w:rPr>
          <w:rFonts w:cs="Arial"/>
        </w:rPr>
        <w:t>empresas</w:t>
      </w:r>
      <w:proofErr w:type="spellEnd"/>
      <w:r w:rsidRPr="00982BF3">
        <w:rPr>
          <w:rFonts w:cs="Arial"/>
        </w:rPr>
        <w:t xml:space="preserve"> que se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previsto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subcontratar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cuando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conozcan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su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identidad</w:t>
      </w:r>
      <w:proofErr w:type="spellEnd"/>
      <w:r w:rsidRPr="00982BF3">
        <w:rPr>
          <w:rFonts w:cs="Arial"/>
        </w:rPr>
        <w:t xml:space="preserve">. En </w:t>
      </w:r>
      <w:proofErr w:type="spellStart"/>
      <w:r w:rsidRPr="00982BF3">
        <w:rPr>
          <w:rFonts w:cs="Arial"/>
        </w:rPr>
        <w:t>en</w:t>
      </w:r>
      <w:proofErr w:type="spellEnd"/>
      <w:r w:rsidRPr="00982BF3">
        <w:rPr>
          <w:rFonts w:cs="Arial"/>
        </w:rPr>
        <w:t xml:space="preserve"> este caso, la </w:t>
      </w:r>
      <w:proofErr w:type="spellStart"/>
      <w:r w:rsidRPr="00982BF3">
        <w:rPr>
          <w:rFonts w:cs="Arial"/>
        </w:rPr>
        <w:t>intención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suscribir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subcontratos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que indicar en el DEUC y se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que presentar un DEUC </w:t>
      </w:r>
      <w:proofErr w:type="spellStart"/>
      <w:r w:rsidRPr="00982BF3">
        <w:rPr>
          <w:rFonts w:cs="Arial"/>
        </w:rPr>
        <w:t>separado</w:t>
      </w:r>
      <w:proofErr w:type="spellEnd"/>
      <w:r w:rsidRPr="00982BF3">
        <w:rPr>
          <w:rFonts w:cs="Arial"/>
        </w:rPr>
        <w:t xml:space="preserve"> por cada una de las </w:t>
      </w:r>
      <w:proofErr w:type="spellStart"/>
      <w:r w:rsidRPr="00982BF3">
        <w:rPr>
          <w:rFonts w:cs="Arial"/>
        </w:rPr>
        <w:t>empresas</w:t>
      </w:r>
      <w:proofErr w:type="spellEnd"/>
      <w:r w:rsidRPr="00982BF3">
        <w:rPr>
          <w:rFonts w:cs="Arial"/>
        </w:rPr>
        <w:t xml:space="preserve"> que se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previsto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subcontratar</w:t>
      </w:r>
      <w:proofErr w:type="spellEnd"/>
      <w:r w:rsidRPr="00982BF3">
        <w:rPr>
          <w:rFonts w:cs="Arial"/>
        </w:rPr>
        <w:t>.</w:t>
      </w:r>
    </w:p>
    <w:p w14:paraId="5120B0EF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6E30AD8B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  <w:b/>
        </w:rPr>
        <w:t>34.3</w:t>
      </w:r>
      <w:r w:rsidRPr="00982BF3">
        <w:rPr>
          <w:rFonts w:cs="Arial"/>
        </w:rPr>
        <w:t xml:space="preserve"> La empresa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que comunicar por </w:t>
      </w:r>
      <w:proofErr w:type="spellStart"/>
      <w:r w:rsidRPr="00982BF3">
        <w:rPr>
          <w:rFonts w:cs="Arial"/>
        </w:rPr>
        <w:t>escrito</w:t>
      </w:r>
      <w:proofErr w:type="spellEnd"/>
      <w:r w:rsidRPr="00982BF3">
        <w:rPr>
          <w:rFonts w:cs="Arial"/>
        </w:rPr>
        <w:t xml:space="preserve">, </w:t>
      </w:r>
      <w:proofErr w:type="spellStart"/>
      <w:r w:rsidRPr="00982BF3">
        <w:rPr>
          <w:rFonts w:cs="Arial"/>
        </w:rPr>
        <w:t>después</w:t>
      </w:r>
      <w:proofErr w:type="spellEnd"/>
      <w:r w:rsidRPr="00982BF3">
        <w:rPr>
          <w:rFonts w:cs="Arial"/>
        </w:rPr>
        <w:t xml:space="preserve"> de la </w:t>
      </w:r>
      <w:proofErr w:type="spellStart"/>
      <w:r w:rsidRPr="00982BF3">
        <w:rPr>
          <w:rFonts w:cs="Arial"/>
        </w:rPr>
        <w:t>adjudicación</w:t>
      </w:r>
      <w:proofErr w:type="spellEnd"/>
      <w:r w:rsidRPr="00982BF3">
        <w:rPr>
          <w:rFonts w:cs="Arial"/>
        </w:rPr>
        <w:t xml:space="preserve"> del </w:t>
      </w:r>
      <w:proofErr w:type="spellStart"/>
      <w:r w:rsidRPr="00982BF3">
        <w:rPr>
          <w:rFonts w:cs="Arial"/>
        </w:rPr>
        <w:t>contrato</w:t>
      </w:r>
      <w:proofErr w:type="spellEnd"/>
      <w:r w:rsidRPr="00982BF3">
        <w:rPr>
          <w:rFonts w:cs="Arial"/>
        </w:rPr>
        <w:t xml:space="preserve"> y, como </w:t>
      </w:r>
      <w:proofErr w:type="spellStart"/>
      <w:r w:rsidRPr="00982BF3">
        <w:rPr>
          <w:rFonts w:cs="Arial"/>
        </w:rPr>
        <w:t>muy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tarde</w:t>
      </w:r>
      <w:proofErr w:type="spellEnd"/>
      <w:r w:rsidRPr="00982BF3">
        <w:rPr>
          <w:rFonts w:cs="Arial"/>
        </w:rPr>
        <w:t xml:space="preserve">, </w:t>
      </w:r>
      <w:proofErr w:type="spellStart"/>
      <w:r w:rsidRPr="00982BF3">
        <w:rPr>
          <w:rFonts w:cs="Arial"/>
        </w:rPr>
        <w:t>cuando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inicie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su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ejecución</w:t>
      </w:r>
      <w:proofErr w:type="spellEnd"/>
      <w:r w:rsidRPr="00982BF3">
        <w:rPr>
          <w:rFonts w:cs="Arial"/>
        </w:rPr>
        <w:t xml:space="preserve">, en el </w:t>
      </w:r>
      <w:proofErr w:type="spellStart"/>
      <w:r w:rsidRPr="00982BF3">
        <w:rPr>
          <w:rFonts w:cs="Arial"/>
        </w:rPr>
        <w:t>órgano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contratación</w:t>
      </w:r>
      <w:proofErr w:type="spellEnd"/>
      <w:r w:rsidRPr="00982BF3">
        <w:rPr>
          <w:rFonts w:cs="Arial"/>
        </w:rPr>
        <w:t xml:space="preserve"> la </w:t>
      </w:r>
      <w:proofErr w:type="spellStart"/>
      <w:r w:rsidRPr="00982BF3">
        <w:rPr>
          <w:rFonts w:cs="Arial"/>
        </w:rPr>
        <w:t>intención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suscribir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subcontratos</w:t>
      </w:r>
      <w:proofErr w:type="spellEnd"/>
      <w:r w:rsidRPr="00982BF3">
        <w:rPr>
          <w:rFonts w:cs="Arial"/>
        </w:rPr>
        <w:t xml:space="preserve">, </w:t>
      </w:r>
      <w:proofErr w:type="spellStart"/>
      <w:r w:rsidRPr="00982BF3">
        <w:rPr>
          <w:rFonts w:cs="Arial"/>
        </w:rPr>
        <w:t>indicando</w:t>
      </w:r>
      <w:proofErr w:type="spellEnd"/>
      <w:r w:rsidRPr="00982BF3">
        <w:rPr>
          <w:rFonts w:cs="Arial"/>
        </w:rPr>
        <w:t xml:space="preserve"> la </w:t>
      </w:r>
      <w:proofErr w:type="spellStart"/>
      <w:r w:rsidRPr="00982BF3">
        <w:rPr>
          <w:rFonts w:cs="Arial"/>
        </w:rPr>
        <w:t>parte</w:t>
      </w:r>
      <w:proofErr w:type="spellEnd"/>
      <w:r w:rsidRPr="00982BF3">
        <w:rPr>
          <w:rFonts w:cs="Arial"/>
        </w:rPr>
        <w:t xml:space="preserve"> de la </w:t>
      </w:r>
      <w:proofErr w:type="spellStart"/>
      <w:r w:rsidRPr="00982BF3">
        <w:rPr>
          <w:rFonts w:cs="Arial"/>
        </w:rPr>
        <w:t>prestación</w:t>
      </w:r>
      <w:proofErr w:type="spellEnd"/>
      <w:r w:rsidRPr="00982BF3">
        <w:rPr>
          <w:rFonts w:cs="Arial"/>
        </w:rPr>
        <w:t xml:space="preserve"> que </w:t>
      </w:r>
      <w:proofErr w:type="spellStart"/>
      <w:r w:rsidRPr="00982BF3">
        <w:rPr>
          <w:rFonts w:cs="Arial"/>
        </w:rPr>
        <w:t>pretende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subcontratar</w:t>
      </w:r>
      <w:proofErr w:type="spellEnd"/>
      <w:r w:rsidRPr="00982BF3">
        <w:rPr>
          <w:rFonts w:cs="Arial"/>
        </w:rPr>
        <w:t xml:space="preserve"> y la </w:t>
      </w:r>
      <w:proofErr w:type="spellStart"/>
      <w:r w:rsidRPr="00982BF3">
        <w:rPr>
          <w:rFonts w:cs="Arial"/>
        </w:rPr>
        <w:t>identidad</w:t>
      </w:r>
      <w:proofErr w:type="spellEnd"/>
      <w:r w:rsidRPr="00982BF3">
        <w:rPr>
          <w:rFonts w:cs="Arial"/>
        </w:rPr>
        <w:t xml:space="preserve">, los </w:t>
      </w:r>
      <w:proofErr w:type="spellStart"/>
      <w:r w:rsidRPr="00982BF3">
        <w:rPr>
          <w:rFonts w:cs="Arial"/>
        </w:rPr>
        <w:t>datos</w:t>
      </w:r>
      <w:proofErr w:type="spellEnd"/>
      <w:r w:rsidRPr="00982BF3">
        <w:rPr>
          <w:rFonts w:cs="Arial"/>
        </w:rPr>
        <w:t xml:space="preserve"> de contacto y el </w:t>
      </w:r>
      <w:proofErr w:type="spellStart"/>
      <w:r w:rsidRPr="00982BF3">
        <w:rPr>
          <w:rFonts w:cs="Arial"/>
        </w:rPr>
        <w:t>representante</w:t>
      </w:r>
      <w:proofErr w:type="spellEnd"/>
      <w:r w:rsidRPr="00982BF3">
        <w:rPr>
          <w:rFonts w:cs="Arial"/>
        </w:rPr>
        <w:t xml:space="preserve"> o </w:t>
      </w:r>
      <w:proofErr w:type="spellStart"/>
      <w:r w:rsidRPr="00982BF3">
        <w:rPr>
          <w:rFonts w:cs="Arial"/>
        </w:rPr>
        <w:t>representantes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legales</w:t>
      </w:r>
      <w:proofErr w:type="spellEnd"/>
      <w:r w:rsidRPr="00982BF3">
        <w:rPr>
          <w:rFonts w:cs="Arial"/>
        </w:rPr>
        <w:t xml:space="preserve"> de la empresa </w:t>
      </w:r>
      <w:proofErr w:type="spellStart"/>
      <w:r w:rsidRPr="00982BF3">
        <w:rPr>
          <w:rFonts w:cs="Arial"/>
        </w:rPr>
        <w:t>subcontratista</w:t>
      </w:r>
      <w:proofErr w:type="spellEnd"/>
      <w:r w:rsidRPr="00982BF3">
        <w:rPr>
          <w:rFonts w:cs="Arial"/>
        </w:rPr>
        <w:t xml:space="preserve">, </w:t>
      </w:r>
      <w:proofErr w:type="spellStart"/>
      <w:r w:rsidRPr="00982BF3">
        <w:rPr>
          <w:rFonts w:cs="Arial"/>
        </w:rPr>
        <w:t>justificando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suficientemente</w:t>
      </w:r>
      <w:proofErr w:type="spellEnd"/>
      <w:r w:rsidRPr="00982BF3">
        <w:rPr>
          <w:rFonts w:cs="Arial"/>
        </w:rPr>
        <w:t xml:space="preserve"> la aptitud de esta para </w:t>
      </w:r>
      <w:proofErr w:type="spellStart"/>
      <w:r w:rsidRPr="00982BF3">
        <w:rPr>
          <w:rFonts w:cs="Arial"/>
        </w:rPr>
        <w:t>ejecutarla</w:t>
      </w:r>
      <w:proofErr w:type="spellEnd"/>
      <w:r w:rsidRPr="00982BF3">
        <w:rPr>
          <w:rFonts w:cs="Arial"/>
        </w:rPr>
        <w:t xml:space="preserve">, por referencia a los </w:t>
      </w:r>
      <w:proofErr w:type="spellStart"/>
      <w:r w:rsidRPr="00982BF3">
        <w:rPr>
          <w:rFonts w:cs="Arial"/>
        </w:rPr>
        <w:t>elementos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técnicos</w:t>
      </w:r>
      <w:proofErr w:type="spellEnd"/>
      <w:r w:rsidRPr="00982BF3">
        <w:rPr>
          <w:rFonts w:cs="Arial"/>
        </w:rPr>
        <w:t xml:space="preserve"> y </w:t>
      </w:r>
      <w:proofErr w:type="spellStart"/>
      <w:r w:rsidRPr="00982BF3">
        <w:rPr>
          <w:rFonts w:cs="Arial"/>
        </w:rPr>
        <w:t>humanos</w:t>
      </w:r>
      <w:proofErr w:type="spellEnd"/>
      <w:r w:rsidRPr="00982BF3">
        <w:rPr>
          <w:rFonts w:cs="Arial"/>
        </w:rPr>
        <w:t xml:space="preserve"> de que </w:t>
      </w:r>
      <w:proofErr w:type="spellStart"/>
      <w:r w:rsidRPr="00982BF3">
        <w:rPr>
          <w:rFonts w:cs="Arial"/>
        </w:rPr>
        <w:t>dispone</w:t>
      </w:r>
      <w:proofErr w:type="spellEnd"/>
      <w:r w:rsidRPr="00982BF3">
        <w:rPr>
          <w:rFonts w:cs="Arial"/>
        </w:rPr>
        <w:t xml:space="preserve"> y a </w:t>
      </w:r>
      <w:proofErr w:type="spellStart"/>
      <w:r w:rsidRPr="00982BF3">
        <w:rPr>
          <w:rFonts w:cs="Arial"/>
        </w:rPr>
        <w:t>su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experiencia</w:t>
      </w:r>
      <w:proofErr w:type="spellEnd"/>
      <w:r w:rsidRPr="00982BF3">
        <w:rPr>
          <w:rFonts w:cs="Arial"/>
        </w:rPr>
        <w:t xml:space="preserve">, y </w:t>
      </w:r>
      <w:proofErr w:type="spellStart"/>
      <w:r w:rsidRPr="00982BF3">
        <w:rPr>
          <w:rFonts w:cs="Arial"/>
        </w:rPr>
        <w:t>acreditando</w:t>
      </w:r>
      <w:proofErr w:type="spellEnd"/>
      <w:r w:rsidRPr="00982BF3">
        <w:rPr>
          <w:rFonts w:cs="Arial"/>
        </w:rPr>
        <w:t xml:space="preserve"> que no se </w:t>
      </w:r>
      <w:proofErr w:type="spellStart"/>
      <w:r w:rsidRPr="00982BF3">
        <w:rPr>
          <w:rFonts w:cs="Arial"/>
        </w:rPr>
        <w:t>encuentra</w:t>
      </w:r>
      <w:proofErr w:type="spellEnd"/>
      <w:r w:rsidRPr="00982BF3">
        <w:rPr>
          <w:rFonts w:cs="Arial"/>
        </w:rPr>
        <w:t xml:space="preserve"> incursa en </w:t>
      </w:r>
      <w:proofErr w:type="spellStart"/>
      <w:r w:rsidRPr="00982BF3">
        <w:rPr>
          <w:rFonts w:cs="Arial"/>
        </w:rPr>
        <w:t>prohibición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contratar</w:t>
      </w:r>
      <w:proofErr w:type="spellEnd"/>
      <w:r w:rsidRPr="00982BF3">
        <w:rPr>
          <w:rFonts w:cs="Arial"/>
        </w:rPr>
        <w:t xml:space="preserve">.  </w:t>
      </w:r>
    </w:p>
    <w:p w14:paraId="5C7E9CD7" w14:textId="77777777" w:rsidR="00E60418" w:rsidRPr="00982BF3" w:rsidRDefault="00E60418" w:rsidP="00E60418">
      <w:pPr>
        <w:spacing w:after="0" w:line="240" w:lineRule="auto"/>
        <w:jc w:val="both"/>
        <w:rPr>
          <w:rFonts w:cs="Arial"/>
          <w:i/>
          <w:iCs/>
        </w:rPr>
      </w:pPr>
    </w:p>
    <w:p w14:paraId="0053BAF4" w14:textId="77777777" w:rsidR="00E60418" w:rsidRPr="00982BF3" w:rsidRDefault="00E60418" w:rsidP="00E60418">
      <w:pPr>
        <w:spacing w:after="0" w:line="240" w:lineRule="auto"/>
        <w:jc w:val="both"/>
        <w:rPr>
          <w:rFonts w:cs="Arial"/>
          <w:iCs/>
        </w:rPr>
      </w:pPr>
      <w:r w:rsidRPr="00982BF3">
        <w:rPr>
          <w:rFonts w:cs="Arial"/>
          <w:iCs/>
        </w:rPr>
        <w:t xml:space="preserve">Si la empresa </w:t>
      </w:r>
      <w:proofErr w:type="spellStart"/>
      <w:r w:rsidRPr="00982BF3">
        <w:rPr>
          <w:rFonts w:cs="Arial"/>
          <w:iCs/>
        </w:rPr>
        <w:t>subcontratista</w:t>
      </w:r>
      <w:proofErr w:type="spellEnd"/>
      <w:r w:rsidRPr="00982BF3">
        <w:rPr>
          <w:rFonts w:cs="Arial"/>
          <w:iCs/>
        </w:rPr>
        <w:t xml:space="preserve"> </w:t>
      </w:r>
      <w:proofErr w:type="spellStart"/>
      <w:r w:rsidRPr="00982BF3">
        <w:rPr>
          <w:rFonts w:cs="Arial"/>
          <w:iCs/>
        </w:rPr>
        <w:t>tiene</w:t>
      </w:r>
      <w:proofErr w:type="spellEnd"/>
      <w:r w:rsidRPr="00982BF3">
        <w:rPr>
          <w:rFonts w:cs="Arial"/>
          <w:iCs/>
        </w:rPr>
        <w:t xml:space="preserve"> la </w:t>
      </w:r>
      <w:proofErr w:type="spellStart"/>
      <w:r w:rsidRPr="00982BF3">
        <w:rPr>
          <w:rFonts w:cs="Arial"/>
          <w:iCs/>
        </w:rPr>
        <w:t>clasificación</w:t>
      </w:r>
      <w:proofErr w:type="spellEnd"/>
      <w:r w:rsidRPr="00982BF3">
        <w:rPr>
          <w:rFonts w:cs="Arial"/>
          <w:iCs/>
        </w:rPr>
        <w:t xml:space="preserve"> </w:t>
      </w:r>
      <w:proofErr w:type="spellStart"/>
      <w:r w:rsidRPr="00982BF3">
        <w:rPr>
          <w:rFonts w:cs="Arial"/>
          <w:iCs/>
        </w:rPr>
        <w:t>adecuada</w:t>
      </w:r>
      <w:proofErr w:type="spellEnd"/>
      <w:r w:rsidRPr="00982BF3">
        <w:rPr>
          <w:rFonts w:cs="Arial"/>
          <w:iCs/>
        </w:rPr>
        <w:t xml:space="preserve"> para </w:t>
      </w:r>
      <w:proofErr w:type="spellStart"/>
      <w:r w:rsidRPr="00982BF3">
        <w:rPr>
          <w:rFonts w:cs="Arial"/>
          <w:iCs/>
        </w:rPr>
        <w:t>realizar</w:t>
      </w:r>
      <w:proofErr w:type="spellEnd"/>
      <w:r w:rsidRPr="00982BF3">
        <w:rPr>
          <w:rFonts w:cs="Arial"/>
          <w:iCs/>
        </w:rPr>
        <w:t xml:space="preserve"> la </w:t>
      </w:r>
      <w:proofErr w:type="spellStart"/>
      <w:r w:rsidRPr="00982BF3">
        <w:rPr>
          <w:rFonts w:cs="Arial"/>
          <w:iCs/>
        </w:rPr>
        <w:t>parte</w:t>
      </w:r>
      <w:proofErr w:type="spellEnd"/>
      <w:r w:rsidRPr="00982BF3">
        <w:rPr>
          <w:rFonts w:cs="Arial"/>
          <w:iCs/>
        </w:rPr>
        <w:t xml:space="preserve"> del </w:t>
      </w:r>
      <w:proofErr w:type="spellStart"/>
      <w:r w:rsidRPr="00982BF3">
        <w:rPr>
          <w:rFonts w:cs="Arial"/>
          <w:iCs/>
        </w:rPr>
        <w:t>contrato</w:t>
      </w:r>
      <w:proofErr w:type="spellEnd"/>
      <w:r w:rsidRPr="00982BF3">
        <w:rPr>
          <w:rFonts w:cs="Arial"/>
          <w:iCs/>
        </w:rPr>
        <w:t xml:space="preserve"> </w:t>
      </w:r>
      <w:proofErr w:type="spellStart"/>
      <w:r w:rsidRPr="00982BF3">
        <w:rPr>
          <w:rFonts w:cs="Arial"/>
          <w:iCs/>
        </w:rPr>
        <w:t>objeto</w:t>
      </w:r>
      <w:proofErr w:type="spellEnd"/>
      <w:r w:rsidRPr="00982BF3">
        <w:rPr>
          <w:rFonts w:cs="Arial"/>
          <w:iCs/>
        </w:rPr>
        <w:t xml:space="preserve"> de la </w:t>
      </w:r>
      <w:proofErr w:type="spellStart"/>
      <w:r w:rsidRPr="00982BF3">
        <w:rPr>
          <w:rFonts w:cs="Arial"/>
          <w:iCs/>
        </w:rPr>
        <w:t>subcontratación</w:t>
      </w:r>
      <w:proofErr w:type="spellEnd"/>
      <w:r w:rsidRPr="00982BF3">
        <w:rPr>
          <w:rFonts w:cs="Arial"/>
          <w:iCs/>
        </w:rPr>
        <w:t xml:space="preserve">, la </w:t>
      </w:r>
      <w:proofErr w:type="spellStart"/>
      <w:r w:rsidRPr="00982BF3">
        <w:rPr>
          <w:rFonts w:cs="Arial"/>
          <w:iCs/>
        </w:rPr>
        <w:t>comunicación</w:t>
      </w:r>
      <w:proofErr w:type="spellEnd"/>
      <w:r w:rsidRPr="00982BF3">
        <w:rPr>
          <w:rFonts w:cs="Arial"/>
          <w:iCs/>
        </w:rPr>
        <w:t xml:space="preserve"> de esta </w:t>
      </w:r>
      <w:proofErr w:type="spellStart"/>
      <w:r w:rsidRPr="00982BF3">
        <w:rPr>
          <w:rFonts w:cs="Arial"/>
          <w:iCs/>
        </w:rPr>
        <w:t>circunstancia</w:t>
      </w:r>
      <w:proofErr w:type="spellEnd"/>
      <w:r w:rsidRPr="00982BF3">
        <w:rPr>
          <w:rFonts w:cs="Arial"/>
          <w:iCs/>
        </w:rPr>
        <w:t xml:space="preserve"> es </w:t>
      </w:r>
      <w:proofErr w:type="spellStart"/>
      <w:r w:rsidRPr="00982BF3">
        <w:rPr>
          <w:rFonts w:cs="Arial"/>
          <w:iCs/>
        </w:rPr>
        <w:t>suficiente</w:t>
      </w:r>
      <w:proofErr w:type="spellEnd"/>
      <w:r w:rsidRPr="00982BF3">
        <w:rPr>
          <w:rFonts w:cs="Arial"/>
          <w:iCs/>
        </w:rPr>
        <w:t xml:space="preserve"> para acreditar </w:t>
      </w:r>
      <w:proofErr w:type="spellStart"/>
      <w:r w:rsidRPr="00982BF3">
        <w:rPr>
          <w:rFonts w:cs="Arial"/>
          <w:iCs/>
        </w:rPr>
        <w:t>su</w:t>
      </w:r>
      <w:proofErr w:type="spellEnd"/>
      <w:r w:rsidRPr="00982BF3">
        <w:rPr>
          <w:rFonts w:cs="Arial"/>
          <w:iCs/>
        </w:rPr>
        <w:t xml:space="preserve"> aptitud. </w:t>
      </w:r>
    </w:p>
    <w:p w14:paraId="2737C3C3" w14:textId="77777777" w:rsidR="00E60418" w:rsidRPr="00982BF3" w:rsidRDefault="00E60418" w:rsidP="00E60418">
      <w:pPr>
        <w:spacing w:after="0" w:line="240" w:lineRule="auto"/>
        <w:jc w:val="both"/>
        <w:rPr>
          <w:rFonts w:cs="Arial"/>
          <w:i/>
          <w:iCs/>
        </w:rPr>
      </w:pPr>
    </w:p>
    <w:p w14:paraId="215DCE4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iCs/>
        </w:rPr>
      </w:pPr>
      <w:r w:rsidRPr="00982BF3">
        <w:rPr>
          <w:rFonts w:cs="Arial"/>
          <w:b/>
          <w:bCs/>
        </w:rPr>
        <w:t>34.4</w:t>
      </w:r>
      <w:r w:rsidRPr="00982BF3">
        <w:rPr>
          <w:rFonts w:cs="Arial"/>
        </w:rPr>
        <w:t xml:space="preserve"> La empresa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tiene</w:t>
      </w:r>
      <w:proofErr w:type="spellEnd"/>
      <w:r w:rsidRPr="00982BF3">
        <w:rPr>
          <w:rFonts w:cs="Arial"/>
        </w:rPr>
        <w:t xml:space="preserve"> que notific</w:t>
      </w:r>
      <w:r w:rsidRPr="003F4A89">
        <w:rPr>
          <w:rFonts w:cs="Arial"/>
        </w:rPr>
        <w:t xml:space="preserve">ar por </w:t>
      </w:r>
      <w:proofErr w:type="spellStart"/>
      <w:r w:rsidRPr="003F4A89">
        <w:rPr>
          <w:rFonts w:cs="Arial"/>
        </w:rPr>
        <w:t>escrito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sufra</w:t>
      </w:r>
      <w:proofErr w:type="spellEnd"/>
      <w:r w:rsidRPr="003F4A89">
        <w:rPr>
          <w:rFonts w:cs="Arial"/>
        </w:rPr>
        <w:t xml:space="preserve"> esta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y </w:t>
      </w:r>
      <w:proofErr w:type="spellStart"/>
      <w:r w:rsidRPr="003F4A89">
        <w:rPr>
          <w:rFonts w:cs="Arial"/>
        </w:rPr>
        <w:t>toda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información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necesaria</w:t>
      </w:r>
      <w:proofErr w:type="spellEnd"/>
      <w:r w:rsidRPr="003F4A89">
        <w:rPr>
          <w:rFonts w:cs="Arial"/>
        </w:rPr>
        <w:t xml:space="preserve"> sobre los </w:t>
      </w:r>
      <w:proofErr w:type="spellStart"/>
      <w:r w:rsidRPr="003F4A89">
        <w:rPr>
          <w:rFonts w:cs="Arial"/>
        </w:rPr>
        <w:t>nuevos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subcontratos</w:t>
      </w:r>
      <w:proofErr w:type="spellEnd"/>
      <w:r w:rsidRPr="003F4A89">
        <w:rPr>
          <w:rFonts w:cs="Arial"/>
        </w:rPr>
        <w:t xml:space="preserve">. </w:t>
      </w:r>
    </w:p>
    <w:p w14:paraId="26BE879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iCs/>
        </w:rPr>
      </w:pPr>
      <w:r w:rsidRPr="003F4A89" w:rsidDel="002201A4">
        <w:rPr>
          <w:rFonts w:cs="Arial"/>
          <w:i/>
          <w:iCs/>
        </w:rPr>
        <w:t xml:space="preserve"> </w:t>
      </w:r>
    </w:p>
    <w:p w14:paraId="7664FFAD" w14:textId="0D0DA02B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34.5</w:t>
      </w:r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suscripción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subcontratas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sometida</w:t>
      </w:r>
      <w:proofErr w:type="spellEnd"/>
      <w:r w:rsidRPr="003F4A89">
        <w:rPr>
          <w:rFonts w:cs="Arial"/>
        </w:rPr>
        <w:t xml:space="preserve"> </w:t>
      </w:r>
      <w:r w:rsidR="00982BF3">
        <w:rPr>
          <w:rFonts w:cs="Arial"/>
        </w:rPr>
        <w:t xml:space="preserve">al </w:t>
      </w:r>
      <w:proofErr w:type="spellStart"/>
      <w:r w:rsidR="00982BF3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circunstancias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reguladas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215 de </w:t>
      </w:r>
      <w:r w:rsidRPr="00982BF3">
        <w:rPr>
          <w:rFonts w:cs="Arial"/>
        </w:rPr>
        <w:t xml:space="preserve">la LCSP. </w:t>
      </w:r>
    </w:p>
    <w:p w14:paraId="1BB17CC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30D55C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color w:val="FF0000"/>
        </w:rPr>
      </w:pPr>
      <w:r w:rsidRPr="003F4A89">
        <w:rPr>
          <w:rFonts w:cs="Arial"/>
          <w:b/>
        </w:rPr>
        <w:t>34.6</w:t>
      </w:r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infracción</w:t>
      </w:r>
      <w:proofErr w:type="spellEnd"/>
      <w:r w:rsidRPr="003F4A89">
        <w:rPr>
          <w:rFonts w:cs="Arial"/>
        </w:rPr>
        <w:t xml:space="preserve"> de las condiciones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en esta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y en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215 </w:t>
      </w:r>
      <w:r w:rsidRPr="00982BF3">
        <w:rPr>
          <w:rFonts w:cs="Arial"/>
        </w:rPr>
        <w:t xml:space="preserve">de la LCSP </w:t>
      </w:r>
      <w:r w:rsidRPr="003F4A89">
        <w:rPr>
          <w:rFonts w:cs="Arial"/>
        </w:rPr>
        <w:t xml:space="preserve">para </w:t>
      </w:r>
      <w:proofErr w:type="spellStart"/>
      <w:r w:rsidRPr="003F4A89">
        <w:rPr>
          <w:rFonts w:cs="Arial"/>
        </w:rPr>
        <w:t>proceder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subcontratación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como la falta de </w:t>
      </w:r>
      <w:proofErr w:type="spellStart"/>
      <w:r w:rsidRPr="003F4A89">
        <w:rPr>
          <w:rFonts w:cs="Arial"/>
        </w:rPr>
        <w:t>acreditación</w:t>
      </w:r>
      <w:proofErr w:type="spellEnd"/>
      <w:r w:rsidRPr="003F4A89">
        <w:rPr>
          <w:rFonts w:cs="Arial"/>
        </w:rPr>
        <w:t xml:space="preserve"> de la aptitud de la empresa </w:t>
      </w:r>
      <w:proofErr w:type="spellStart"/>
      <w:r w:rsidRPr="003F4A89">
        <w:rPr>
          <w:rFonts w:cs="Arial"/>
        </w:rPr>
        <w:t>subcontratista</w:t>
      </w:r>
      <w:proofErr w:type="spellEnd"/>
      <w:r w:rsidRPr="003F4A89">
        <w:rPr>
          <w:rFonts w:cs="Arial"/>
        </w:rPr>
        <w:t xml:space="preserve"> o de las </w:t>
      </w:r>
      <w:proofErr w:type="spellStart"/>
      <w:r w:rsidRPr="003F4A89">
        <w:rPr>
          <w:rFonts w:cs="Arial"/>
        </w:rPr>
        <w:t>circunstancias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determinantes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situación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emergencia</w:t>
      </w:r>
      <w:proofErr w:type="spellEnd"/>
      <w:r w:rsidRPr="003F4A89">
        <w:rPr>
          <w:rFonts w:cs="Arial"/>
        </w:rPr>
        <w:t xml:space="preserve"> o de las que </w:t>
      </w:r>
      <w:proofErr w:type="spellStart"/>
      <w:r w:rsidRPr="003F4A89">
        <w:rPr>
          <w:rFonts w:cs="Arial"/>
        </w:rPr>
        <w:t>hacen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urgente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subcontratación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función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repercusión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consecuencias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 xml:space="preserve">: </w:t>
      </w:r>
    </w:p>
    <w:p w14:paraId="31A0B1E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CD68386" w14:textId="4D3E2F13" w:rsidR="00E60418" w:rsidRDefault="00E60418" w:rsidP="00E60418">
      <w:pPr>
        <w:spacing w:after="0" w:line="240" w:lineRule="auto"/>
        <w:ind w:left="708"/>
        <w:jc w:val="both"/>
        <w:rPr>
          <w:rFonts w:cs="Arial"/>
        </w:rPr>
      </w:pPr>
      <w:r w:rsidRPr="003F4A89">
        <w:rPr>
          <w:rFonts w:cs="Arial"/>
        </w:rPr>
        <w:t xml:space="preserve">a)Imposició en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de una </w:t>
      </w:r>
      <w:proofErr w:type="spellStart"/>
      <w:r w:rsidRPr="003F4A89">
        <w:rPr>
          <w:rFonts w:cs="Arial"/>
        </w:rPr>
        <w:t>penalidad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hasta</w:t>
      </w:r>
      <w:proofErr w:type="spellEnd"/>
      <w:r w:rsidRPr="003F4A89">
        <w:rPr>
          <w:rFonts w:cs="Arial"/>
        </w:rPr>
        <w:t xml:space="preserve"> un 5</w:t>
      </w:r>
      <w:r w:rsidR="00982BF3">
        <w:rPr>
          <w:rFonts w:cs="Arial"/>
        </w:rPr>
        <w:t>0 por</w:t>
      </w:r>
      <w:r w:rsidRPr="003F4A89">
        <w:rPr>
          <w:rFonts w:cs="Arial"/>
        </w:rPr>
        <w:t xml:space="preserve"> 100 del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subcontrato</w:t>
      </w:r>
      <w:proofErr w:type="spellEnd"/>
      <w:r w:rsidRPr="003F4A89">
        <w:rPr>
          <w:rFonts w:cs="Arial"/>
        </w:rPr>
        <w:t xml:space="preserve">; </w:t>
      </w:r>
    </w:p>
    <w:p w14:paraId="4C80A5E3" w14:textId="77777777" w:rsidR="00E60418" w:rsidRPr="00982BF3" w:rsidRDefault="00E60418" w:rsidP="00E60418">
      <w:pPr>
        <w:spacing w:after="0" w:line="240" w:lineRule="auto"/>
        <w:ind w:left="708"/>
        <w:jc w:val="both"/>
        <w:rPr>
          <w:rFonts w:cs="Arial"/>
        </w:rPr>
      </w:pPr>
      <w:r w:rsidRPr="003F4A89">
        <w:rPr>
          <w:rFonts w:cs="Arial"/>
        </w:rPr>
        <w:t xml:space="preserve">b) la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cumplan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segundo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párrafo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982BF3">
        <w:rPr>
          <w:rFonts w:cs="Arial"/>
        </w:rPr>
        <w:t>letra</w:t>
      </w:r>
      <w:proofErr w:type="spellEnd"/>
      <w:r w:rsidRPr="00982BF3">
        <w:rPr>
          <w:rFonts w:cs="Arial"/>
        </w:rPr>
        <w:t xml:space="preserve"> f) </w:t>
      </w:r>
      <w:r w:rsidRPr="003F4A89">
        <w:rPr>
          <w:rFonts w:cs="Arial"/>
        </w:rPr>
        <w:t xml:space="preserve">del </w:t>
      </w:r>
      <w:proofErr w:type="spellStart"/>
      <w:r w:rsidRPr="003F4A89">
        <w:rPr>
          <w:rFonts w:cs="Arial"/>
        </w:rPr>
        <w:t>apartado</w:t>
      </w:r>
      <w:proofErr w:type="spellEnd"/>
      <w:r w:rsidRPr="003F4A89">
        <w:rPr>
          <w:rFonts w:cs="Arial"/>
        </w:rPr>
        <w:t xml:space="preserve"> 1 del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211 de </w:t>
      </w:r>
      <w:r w:rsidRPr="00982BF3">
        <w:rPr>
          <w:rFonts w:cs="Arial"/>
        </w:rPr>
        <w:t>la LCSP).</w:t>
      </w:r>
    </w:p>
    <w:p w14:paraId="7E68D93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76123F1" w14:textId="5D4E3B29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34.7 </w:t>
      </w:r>
      <w:r w:rsidRPr="003F4A89">
        <w:rPr>
          <w:rFonts w:cs="Arial"/>
        </w:rPr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quedan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obligadas</w:t>
      </w:r>
      <w:proofErr w:type="spellEnd"/>
      <w:r w:rsidRPr="003F4A89">
        <w:rPr>
          <w:rFonts w:cs="Arial"/>
        </w:rPr>
        <w:t xml:space="preserve"> sol</w:t>
      </w:r>
      <w:r w:rsidR="00982BF3">
        <w:rPr>
          <w:rFonts w:cs="Arial"/>
        </w:rPr>
        <w:t xml:space="preserve">o </w:t>
      </w:r>
      <w:proofErr w:type="spellStart"/>
      <w:r w:rsidR="00982BF3">
        <w:rPr>
          <w:rFonts w:cs="Arial"/>
        </w:rPr>
        <w:t>ante</w:t>
      </w:r>
      <w:proofErr w:type="spellEnd"/>
      <w:r w:rsidR="00982BF3">
        <w:rPr>
          <w:rFonts w:cs="Arial"/>
        </w:rPr>
        <w:t xml:space="preserve"> </w:t>
      </w:r>
      <w:r w:rsidRPr="003F4A89">
        <w:rPr>
          <w:rFonts w:cs="Arial"/>
        </w:rPr>
        <w:t xml:space="preserve">la empresa 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principa</w:t>
      </w:r>
      <w:r w:rsidR="00982BF3">
        <w:rPr>
          <w:rFonts w:cs="Arial"/>
        </w:rPr>
        <w:t xml:space="preserve">l </w:t>
      </w:r>
      <w:proofErr w:type="spellStart"/>
      <w:r w:rsidR="00982BF3">
        <w:rPr>
          <w:rFonts w:cs="Arial"/>
        </w:rPr>
        <w:t>quien</w:t>
      </w:r>
      <w:proofErr w:type="spellEnd"/>
      <w:r w:rsidR="00982BF3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asumirá</w:t>
      </w:r>
      <w:proofErr w:type="spellEnd"/>
      <w:r w:rsidRPr="003F4A89">
        <w:rPr>
          <w:rFonts w:cs="Arial"/>
        </w:rPr>
        <w:t xml:space="preserve">, por lo </w:t>
      </w:r>
      <w:proofErr w:type="spellStart"/>
      <w:r w:rsidRPr="003F4A89">
        <w:rPr>
          <w:rFonts w:cs="Arial"/>
        </w:rPr>
        <w:t>tanto</w:t>
      </w:r>
      <w:proofErr w:type="spellEnd"/>
      <w:r w:rsidRPr="003F4A89">
        <w:rPr>
          <w:rFonts w:cs="Arial"/>
        </w:rPr>
        <w:t xml:space="preserve">, la total </w:t>
      </w:r>
      <w:proofErr w:type="spellStart"/>
      <w:r w:rsidRPr="003F4A89">
        <w:rPr>
          <w:rFonts w:cs="Arial"/>
        </w:rPr>
        <w:t>responsabilidad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frente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</w:t>
      </w:r>
      <w:r w:rsidR="00982BF3">
        <w:rPr>
          <w:rFonts w:cs="Arial"/>
        </w:rPr>
        <w:t xml:space="preserve">este </w:t>
      </w:r>
      <w:proofErr w:type="spellStart"/>
      <w:r w:rsidR="00982BF3">
        <w:rPr>
          <w:rFonts w:cs="Arial"/>
        </w:rPr>
        <w:t>pliego</w:t>
      </w:r>
      <w:proofErr w:type="spellEnd"/>
      <w:r w:rsidRPr="003F4A89">
        <w:rPr>
          <w:rFonts w:cs="Arial"/>
        </w:rPr>
        <w:t xml:space="preserve"> y con los </w:t>
      </w:r>
      <w:proofErr w:type="spellStart"/>
      <w:r w:rsidRPr="003F4A89">
        <w:rPr>
          <w:rFonts w:cs="Arial"/>
        </w:rPr>
        <w:t>términos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incluido</w:t>
      </w:r>
      <w:proofErr w:type="spellEnd"/>
      <w:r w:rsidRPr="003F4A89">
        <w:rPr>
          <w:rFonts w:cs="Arial"/>
        </w:rPr>
        <w:t xml:space="preserve"> </w:t>
      </w:r>
      <w:r w:rsidR="00982BF3">
        <w:rPr>
          <w:rFonts w:cs="Arial"/>
        </w:rPr>
        <w:t xml:space="preserve">el </w:t>
      </w:r>
      <w:proofErr w:type="spellStart"/>
      <w:r w:rsidR="00982BF3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medioambiental</w:t>
      </w:r>
      <w:proofErr w:type="spellEnd"/>
      <w:r w:rsidRPr="003F4A89">
        <w:rPr>
          <w:rFonts w:cs="Arial"/>
        </w:rPr>
        <w:t xml:space="preserve">, social o laboral a que se </w:t>
      </w:r>
      <w:proofErr w:type="spellStart"/>
      <w:r w:rsidRPr="003F4A89">
        <w:rPr>
          <w:rFonts w:cs="Arial"/>
        </w:rPr>
        <w:t>refiere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vigésimanovena</w:t>
      </w:r>
      <w:proofErr w:type="spellEnd"/>
      <w:r w:rsidRPr="003F4A89">
        <w:rPr>
          <w:rFonts w:cs="Arial"/>
        </w:rPr>
        <w:t xml:space="preserve"> de </w:t>
      </w:r>
      <w:r w:rsidR="00982BF3">
        <w:rPr>
          <w:rFonts w:cs="Arial"/>
        </w:rPr>
        <w:t xml:space="preserve">este </w:t>
      </w:r>
      <w:proofErr w:type="spellStart"/>
      <w:r w:rsidR="00982BF3">
        <w:rPr>
          <w:rFonts w:cs="Arial"/>
        </w:rPr>
        <w:t>pliego</w:t>
      </w:r>
      <w:proofErr w:type="spellEnd"/>
      <w:r w:rsidRPr="003F4A89">
        <w:rPr>
          <w:rFonts w:cs="Arial"/>
          <w:vanish/>
          <w:color w:val="008000"/>
        </w:rPr>
        <w:t>&lt;A[pliegue|pliego]&gt;</w:t>
      </w:r>
      <w:r w:rsidRPr="003F4A89">
        <w:rPr>
          <w:rFonts w:cs="Arial"/>
        </w:rPr>
        <w:t xml:space="preserve">. El </w:t>
      </w:r>
      <w:proofErr w:type="spellStart"/>
      <w:r w:rsidRPr="003F4A89">
        <w:rPr>
          <w:rFonts w:cs="Arial"/>
        </w:rPr>
        <w:t>conocimiento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tenga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suscritos</w:t>
      </w:r>
      <w:proofErr w:type="spellEnd"/>
      <w:r w:rsidRPr="003F4A89">
        <w:rPr>
          <w:rFonts w:cs="Arial"/>
        </w:rPr>
        <w:t xml:space="preserve"> o la </w:t>
      </w:r>
      <w:proofErr w:type="spellStart"/>
      <w:r w:rsidRPr="003F4A89">
        <w:rPr>
          <w:rFonts w:cs="Arial"/>
        </w:rPr>
        <w:t>autorización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otorgue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alteran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responsabilidad</w:t>
      </w:r>
      <w:proofErr w:type="spellEnd"/>
      <w:r w:rsidRPr="003F4A89">
        <w:rPr>
          <w:rFonts w:cs="Arial"/>
        </w:rPr>
        <w:t xml:space="preserve"> exclusiva del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principal. </w:t>
      </w:r>
    </w:p>
    <w:p w14:paraId="04AC80D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8D752A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 no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acción</w:t>
      </w:r>
      <w:proofErr w:type="spellEnd"/>
      <w:r w:rsidRPr="003F4A89">
        <w:rPr>
          <w:rFonts w:cs="Arial"/>
        </w:rPr>
        <w:t xml:space="preserve"> directa </w:t>
      </w:r>
      <w:proofErr w:type="spellStart"/>
      <w:r w:rsidRPr="003F4A89">
        <w:rPr>
          <w:rFonts w:cs="Arial"/>
        </w:rPr>
        <w:t>ante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contratante</w:t>
      </w:r>
      <w:proofErr w:type="spellEnd"/>
      <w:r w:rsidRPr="003F4A89">
        <w:rPr>
          <w:rFonts w:cs="Arial"/>
        </w:rPr>
        <w:t xml:space="preserve"> </w:t>
      </w:r>
      <w:r w:rsidRPr="003F4A89">
        <w:rPr>
          <w:rFonts w:cs="Arial"/>
          <w:color w:val="008000"/>
        </w:rPr>
        <w:t>por</w:t>
      </w:r>
      <w:r w:rsidRPr="003F4A89">
        <w:rPr>
          <w:rFonts w:cs="Arial"/>
          <w:vanish/>
          <w:color w:val="008000"/>
        </w:rPr>
        <w:t>&lt;A[por|para]&gt;</w:t>
      </w:r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contraídas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ellas</w:t>
      </w:r>
      <w:proofErr w:type="spellEnd"/>
      <w:r w:rsidRPr="003F4A89">
        <w:rPr>
          <w:rFonts w:cs="Arial"/>
        </w:rPr>
        <w:t xml:space="preserve"> por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, como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principal y de los </w:t>
      </w:r>
      <w:proofErr w:type="spellStart"/>
      <w:r w:rsidRPr="003F4A89">
        <w:rPr>
          <w:rFonts w:cs="Arial"/>
        </w:rPr>
        <w:t>subcontratos</w:t>
      </w:r>
      <w:proofErr w:type="spellEnd"/>
      <w:r w:rsidRPr="003F4A89">
        <w:rPr>
          <w:rFonts w:cs="Arial"/>
        </w:rPr>
        <w:t>.</w:t>
      </w:r>
    </w:p>
    <w:p w14:paraId="2789CFD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CF8484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34.8</w:t>
      </w:r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ningún</w:t>
      </w:r>
      <w:proofErr w:type="spellEnd"/>
      <w:r w:rsidRPr="003F4A89">
        <w:rPr>
          <w:rFonts w:cs="Arial"/>
        </w:rPr>
        <w:t xml:space="preserve"> caso la empresa o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contratistas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pueden</w:t>
      </w:r>
      <w:proofErr w:type="spellEnd"/>
      <w:r w:rsidRPr="003F4A89">
        <w:rPr>
          <w:rFonts w:cs="Arial"/>
        </w:rPr>
        <w:t xml:space="preserve"> concertar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parcial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inhabilitadas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contratar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ordenamiento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jurídico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incursas</w:t>
      </w:r>
      <w:proofErr w:type="spellEnd"/>
      <w:r w:rsidRPr="003F4A89">
        <w:rPr>
          <w:rFonts w:cs="Arial"/>
        </w:rPr>
        <w:t xml:space="preserve"> en alguna de las </w:t>
      </w:r>
      <w:proofErr w:type="spellStart"/>
      <w:r w:rsidRPr="003F4A89">
        <w:rPr>
          <w:rFonts w:cs="Arial"/>
        </w:rPr>
        <w:t>causas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prohibición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previstas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71 de </w:t>
      </w:r>
      <w:r w:rsidRPr="00982BF3">
        <w:rPr>
          <w:rFonts w:cs="Arial"/>
        </w:rPr>
        <w:t xml:space="preserve">la LCSP. </w:t>
      </w:r>
    </w:p>
    <w:p w14:paraId="0BF969F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A63F08A" w14:textId="14F8532D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34.9 </w:t>
      </w: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que informar </w:t>
      </w:r>
      <w:r w:rsidR="00982BF3">
        <w:rPr>
          <w:rFonts w:cs="Arial"/>
        </w:rPr>
        <w:t xml:space="preserve">a </w:t>
      </w:r>
      <w:proofErr w:type="spellStart"/>
      <w:r w:rsidR="00982BF3">
        <w:rPr>
          <w:rFonts w:cs="Arial"/>
        </w:rPr>
        <w:t>quien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ejerce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representación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trabajadoras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subcontratación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legislación</w:t>
      </w:r>
      <w:proofErr w:type="spellEnd"/>
      <w:r w:rsidRPr="003F4A89">
        <w:rPr>
          <w:rFonts w:cs="Arial"/>
        </w:rPr>
        <w:t xml:space="preserve"> laboral.</w:t>
      </w:r>
    </w:p>
    <w:p w14:paraId="670FD1F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64F7106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34.10 </w:t>
      </w: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subcontratos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caso </w:t>
      </w:r>
      <w:proofErr w:type="spellStart"/>
      <w:r w:rsidRPr="003F4A89">
        <w:rPr>
          <w:rFonts w:cs="Arial"/>
        </w:rPr>
        <w:t>naturaleza</w:t>
      </w:r>
      <w:proofErr w:type="spellEnd"/>
      <w:r w:rsidRPr="003F4A89">
        <w:rPr>
          <w:rFonts w:cs="Arial"/>
        </w:rPr>
        <w:t xml:space="preserve"> privada.</w:t>
      </w:r>
    </w:p>
    <w:p w14:paraId="753D1C2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46EE59B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34.11 </w:t>
      </w:r>
      <w:r w:rsidRPr="003F4A89">
        <w:rPr>
          <w:rFonts w:cs="Arial"/>
        </w:rPr>
        <w:t xml:space="preserve">El pago en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 y en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suministradoras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rige</w:t>
      </w:r>
      <w:proofErr w:type="spellEnd"/>
      <w:r w:rsidRPr="003F4A89">
        <w:rPr>
          <w:rFonts w:cs="Arial"/>
        </w:rPr>
        <w:t xml:space="preserve"> por lo que </w:t>
      </w:r>
      <w:proofErr w:type="spellStart"/>
      <w:r w:rsidRPr="003F4A89">
        <w:rPr>
          <w:rFonts w:cs="Arial"/>
        </w:rPr>
        <w:t>disponen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artículos</w:t>
      </w:r>
      <w:proofErr w:type="spellEnd"/>
      <w:r w:rsidRPr="003F4A89">
        <w:rPr>
          <w:rFonts w:cs="Arial"/>
        </w:rPr>
        <w:t xml:space="preserve"> 216 y 217 de </w:t>
      </w:r>
      <w:r w:rsidRPr="00982BF3">
        <w:rPr>
          <w:rFonts w:cs="Arial"/>
        </w:rPr>
        <w:t>la LCSP.</w:t>
      </w:r>
    </w:p>
    <w:p w14:paraId="6D6B3D8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color w:val="FF0000"/>
        </w:rPr>
      </w:pPr>
    </w:p>
    <w:p w14:paraId="462361AB" w14:textId="731484C8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comprobará</w:t>
      </w:r>
      <w:proofErr w:type="spellEnd"/>
      <w:r w:rsidRPr="003F4A89">
        <w:rPr>
          <w:rFonts w:cs="Arial"/>
        </w:rPr>
        <w:t xml:space="preserve"> </w:t>
      </w:r>
      <w:r w:rsidR="00982BF3">
        <w:rPr>
          <w:rFonts w:cs="Arial"/>
        </w:rPr>
        <w:t xml:space="preserve">el </w:t>
      </w:r>
      <w:proofErr w:type="spellStart"/>
      <w:r w:rsidR="00982BF3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estricto</w:t>
      </w:r>
      <w:proofErr w:type="spellEnd"/>
      <w:r w:rsidRPr="003F4A89">
        <w:rPr>
          <w:rFonts w:cs="Arial"/>
        </w:rPr>
        <w:t xml:space="preserve"> de pago en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 y en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suministradoras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. A estos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,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aportar,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le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solicite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detallada de las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subcontratistas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empresas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suministradoras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especificación</w:t>
      </w:r>
      <w:proofErr w:type="spellEnd"/>
      <w:r w:rsidRPr="003F4A89">
        <w:rPr>
          <w:rFonts w:cs="Arial"/>
        </w:rPr>
        <w:t xml:space="preserve"> de las condiciones </w:t>
      </w:r>
      <w:proofErr w:type="spellStart"/>
      <w:r w:rsidRPr="003F4A89">
        <w:rPr>
          <w:rFonts w:cs="Arial"/>
        </w:rPr>
        <w:t>relacionadas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pago y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presentar el </w:t>
      </w:r>
      <w:proofErr w:type="spellStart"/>
      <w:r w:rsidRPr="003F4A89">
        <w:rPr>
          <w:rFonts w:cs="Arial"/>
        </w:rPr>
        <w:t>justificante</w:t>
      </w:r>
      <w:proofErr w:type="spellEnd"/>
      <w:r w:rsidRPr="003F4A89">
        <w:rPr>
          <w:rFonts w:cs="Arial"/>
        </w:rPr>
        <w:t xml:space="preserve"> </w:t>
      </w:r>
      <w:r w:rsidR="00982BF3">
        <w:rPr>
          <w:rFonts w:cs="Arial"/>
        </w:rPr>
        <w:t xml:space="preserve">de </w:t>
      </w:r>
      <w:proofErr w:type="spellStart"/>
      <w:r w:rsidR="00982BF3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del pago en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tienen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consideración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condición</w:t>
      </w:r>
      <w:proofErr w:type="spellEnd"/>
      <w:r w:rsidRPr="003F4A89">
        <w:rPr>
          <w:rFonts w:cs="Arial"/>
        </w:rPr>
        <w:t xml:space="preserve"> especial de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, de manera que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incumplimiento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puede</w:t>
      </w:r>
      <w:proofErr w:type="spellEnd"/>
      <w:r w:rsidRPr="003F4A89">
        <w:rPr>
          <w:rFonts w:cs="Arial"/>
        </w:rPr>
        <w:t xml:space="preserve"> comportar la </w:t>
      </w:r>
      <w:proofErr w:type="spellStart"/>
      <w:r w:rsidRPr="003F4A89">
        <w:rPr>
          <w:rFonts w:cs="Arial"/>
        </w:rPr>
        <w:t>imposición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penalidades</w:t>
      </w:r>
      <w:proofErr w:type="spellEnd"/>
      <w:r w:rsidRPr="003F4A89">
        <w:rPr>
          <w:rFonts w:cs="Arial"/>
        </w:rPr>
        <w:t xml:space="preserve"> que se prevén en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vigésimatercera</w:t>
      </w:r>
      <w:proofErr w:type="spellEnd"/>
      <w:r w:rsidRPr="003F4A89">
        <w:rPr>
          <w:rFonts w:cs="Arial"/>
        </w:rPr>
        <w:t xml:space="preserve"> de e</w:t>
      </w:r>
      <w:r w:rsidR="00982BF3">
        <w:rPr>
          <w:rFonts w:cs="Arial"/>
        </w:rPr>
        <w:t xml:space="preserve">ste </w:t>
      </w:r>
      <w:proofErr w:type="spellStart"/>
      <w:r w:rsidR="00982BF3">
        <w:rPr>
          <w:rFonts w:cs="Arial"/>
        </w:rPr>
        <w:t>pliego</w:t>
      </w:r>
      <w:proofErr w:type="spellEnd"/>
      <w:r w:rsidRPr="003F4A89">
        <w:rPr>
          <w:rFonts w:cs="Arial"/>
          <w:vanish/>
          <w:color w:val="008000"/>
        </w:rPr>
        <w:t>&lt;A[pliegue|pliego]&gt;</w:t>
      </w:r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respondiendo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definitiva de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penalidades</w:t>
      </w:r>
      <w:proofErr w:type="spellEnd"/>
      <w:r w:rsidRPr="003F4A89">
        <w:rPr>
          <w:rFonts w:cs="Arial"/>
        </w:rPr>
        <w:t>.</w:t>
      </w:r>
    </w:p>
    <w:p w14:paraId="5666B4D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D3550A9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81" w:name="_Toc21500358"/>
      <w:bookmarkStart w:id="82" w:name="_Toc34139697"/>
      <w:proofErr w:type="spellStart"/>
      <w:r w:rsidRPr="003F4A89">
        <w:rPr>
          <w:rFonts w:ascii="Arial" w:hAnsi="Arial" w:cs="Arial"/>
          <w:i w:val="0"/>
          <w:sz w:val="22"/>
          <w:szCs w:val="22"/>
        </w:rPr>
        <w:t>Trigésimaquinta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Revisión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precios</w:t>
      </w:r>
      <w:bookmarkEnd w:id="81"/>
      <w:bookmarkEnd w:id="82"/>
      <w:proofErr w:type="spellEnd"/>
    </w:p>
    <w:p w14:paraId="41643D1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3D8838B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revisión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precios</w:t>
      </w:r>
      <w:proofErr w:type="spellEnd"/>
      <w:r w:rsidRPr="003F4A89">
        <w:rPr>
          <w:rFonts w:cs="Arial"/>
        </w:rPr>
        <w:t xml:space="preserve"> aplicable a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detalla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  <w:bCs/>
        </w:rPr>
        <w:t>partado</w:t>
      </w:r>
      <w:proofErr w:type="spellEnd"/>
      <w:r w:rsidRPr="00982BF3">
        <w:rPr>
          <w:rFonts w:cs="Arial"/>
          <w:b/>
          <w:bCs/>
        </w:rPr>
        <w:t xml:space="preserve"> Q </w:t>
      </w:r>
      <w:r w:rsidRPr="003F4A89">
        <w:rPr>
          <w:rFonts w:cs="Arial"/>
          <w:b/>
          <w:bCs/>
        </w:rPr>
        <w:t xml:space="preserve">del </w:t>
      </w:r>
      <w:proofErr w:type="spellStart"/>
      <w:r w:rsidRPr="003F4A89">
        <w:rPr>
          <w:rFonts w:cs="Arial"/>
          <w:b/>
          <w:bCs/>
        </w:rPr>
        <w:t>cuadro</w:t>
      </w:r>
      <w:proofErr w:type="spellEnd"/>
      <w:r w:rsidRPr="003F4A89">
        <w:rPr>
          <w:rFonts w:cs="Arial"/>
          <w:b/>
          <w:bCs/>
        </w:rPr>
        <w:t xml:space="preserve"> de </w:t>
      </w:r>
      <w:proofErr w:type="spellStart"/>
      <w:r w:rsidRPr="003F4A89">
        <w:rPr>
          <w:rFonts w:cs="Arial"/>
          <w:b/>
          <w:bCs/>
        </w:rPr>
        <w:t>características</w:t>
      </w:r>
      <w:proofErr w:type="spellEnd"/>
      <w:r w:rsidRPr="003F4A89">
        <w:rPr>
          <w:rFonts w:cs="Arial"/>
        </w:rPr>
        <w:t xml:space="preserve">. La </w:t>
      </w:r>
      <w:proofErr w:type="spellStart"/>
      <w:r w:rsidRPr="003F4A89">
        <w:rPr>
          <w:rFonts w:cs="Arial"/>
        </w:rPr>
        <w:t>revisión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precios</w:t>
      </w:r>
      <w:proofErr w:type="spellEnd"/>
      <w:r w:rsidRPr="003F4A89">
        <w:rPr>
          <w:rFonts w:cs="Arial"/>
        </w:rPr>
        <w:t xml:space="preserve"> solo </w:t>
      </w:r>
      <w:proofErr w:type="spellStart"/>
      <w:r w:rsidRPr="003F4A89">
        <w:rPr>
          <w:rFonts w:cs="Arial"/>
        </w:rPr>
        <w:t>será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procedente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haya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ejecutado</w:t>
      </w:r>
      <w:proofErr w:type="spellEnd"/>
      <w:r w:rsidRPr="003F4A89">
        <w:rPr>
          <w:rFonts w:cs="Arial"/>
        </w:rPr>
        <w:t xml:space="preserve">, al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, en un 20% de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hayan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transcurrido</w:t>
      </w:r>
      <w:proofErr w:type="spellEnd"/>
      <w:r w:rsidRPr="003F4A89">
        <w:rPr>
          <w:rFonts w:cs="Arial"/>
        </w:rPr>
        <w:t xml:space="preserve"> dos </w:t>
      </w:r>
      <w:proofErr w:type="spellStart"/>
      <w:r w:rsidRPr="003F4A89">
        <w:rPr>
          <w:rFonts w:cs="Arial"/>
        </w:rPr>
        <w:t>años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formalización</w:t>
      </w:r>
      <w:proofErr w:type="spellEnd"/>
      <w:r w:rsidRPr="003F4A89">
        <w:rPr>
          <w:rFonts w:cs="Arial"/>
        </w:rPr>
        <w:t>.</w:t>
      </w:r>
    </w:p>
    <w:p w14:paraId="2DF5193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ED4AD5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importe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revisiones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procedentes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efectivo</w:t>
      </w:r>
      <w:proofErr w:type="spellEnd"/>
      <w:r w:rsidRPr="003F4A89">
        <w:rPr>
          <w:rFonts w:cs="Arial"/>
        </w:rPr>
        <w:t xml:space="preserve">, de oficio, </w:t>
      </w:r>
      <w:proofErr w:type="spellStart"/>
      <w:r w:rsidRPr="003F4A89">
        <w:rPr>
          <w:rFonts w:cs="Arial"/>
        </w:rPr>
        <w:t>mediante</w:t>
      </w:r>
      <w:proofErr w:type="spellEnd"/>
      <w:r w:rsidRPr="003F4A89">
        <w:rPr>
          <w:rFonts w:cs="Arial"/>
        </w:rPr>
        <w:t xml:space="preserve"> el abono o el </w:t>
      </w:r>
      <w:proofErr w:type="spellStart"/>
      <w:r w:rsidRPr="003F4A89">
        <w:rPr>
          <w:rFonts w:cs="Arial"/>
        </w:rPr>
        <w:t>descuento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correspondiente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certificaciones</w:t>
      </w:r>
      <w:proofErr w:type="spellEnd"/>
      <w:r w:rsidRPr="003F4A89">
        <w:rPr>
          <w:rFonts w:cs="Arial"/>
        </w:rPr>
        <w:t xml:space="preserve"> o pagos </w:t>
      </w:r>
      <w:proofErr w:type="spellStart"/>
      <w:r w:rsidRPr="003F4A89">
        <w:rPr>
          <w:rFonts w:cs="Arial"/>
        </w:rPr>
        <w:t>parciales</w:t>
      </w:r>
      <w:proofErr w:type="spellEnd"/>
      <w:r w:rsidRPr="003F4A89">
        <w:rPr>
          <w:rFonts w:cs="Arial"/>
        </w:rPr>
        <w:t xml:space="preserve">. </w:t>
      </w:r>
    </w:p>
    <w:p w14:paraId="300BC1F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E1C2FBD" w14:textId="436A2E32" w:rsidR="00E60418" w:rsidRPr="003F4A89" w:rsidRDefault="00E60418" w:rsidP="00E60418">
      <w:pPr>
        <w:pStyle w:val="Ttol1"/>
        <w:rPr>
          <w:rFonts w:cs="Arial"/>
          <w:sz w:val="22"/>
          <w:szCs w:val="22"/>
        </w:rPr>
      </w:pPr>
      <w:bookmarkStart w:id="83" w:name="_Toc21500359"/>
      <w:bookmarkStart w:id="84" w:name="_Toc34139698"/>
      <w:r w:rsidRPr="003F4A89">
        <w:rPr>
          <w:rFonts w:cs="Arial"/>
          <w:sz w:val="22"/>
          <w:szCs w:val="22"/>
        </w:rPr>
        <w:t>VI. DISPOSICIONES RELATIVAS A LA EXTINCIÓN DEL CONTRATO</w:t>
      </w:r>
      <w:bookmarkEnd w:id="83"/>
      <w:bookmarkEnd w:id="84"/>
    </w:p>
    <w:p w14:paraId="2A6042C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49EF5D7B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85" w:name="_Toc21500360"/>
      <w:bookmarkStart w:id="86" w:name="_Toc34139699"/>
      <w:proofErr w:type="spellStart"/>
      <w:r w:rsidRPr="003F4A89">
        <w:rPr>
          <w:rFonts w:ascii="Arial" w:hAnsi="Arial" w:cs="Arial"/>
          <w:i w:val="0"/>
          <w:sz w:val="22"/>
          <w:szCs w:val="22"/>
        </w:rPr>
        <w:t>Trigésimasexta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Recepción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liquidación</w:t>
      </w:r>
      <w:bookmarkEnd w:id="85"/>
      <w:bookmarkEnd w:id="86"/>
      <w:proofErr w:type="spellEnd"/>
    </w:p>
    <w:p w14:paraId="7EE21B8F" w14:textId="77777777" w:rsidR="00E60418" w:rsidRPr="003F4A89" w:rsidRDefault="00E60418" w:rsidP="00E60418">
      <w:pPr>
        <w:spacing w:after="0" w:line="240" w:lineRule="auto"/>
        <w:rPr>
          <w:rFonts w:cs="Arial"/>
        </w:rPr>
      </w:pPr>
    </w:p>
    <w:p w14:paraId="43484206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982BF3">
        <w:rPr>
          <w:rFonts w:cs="Arial"/>
        </w:rPr>
        <w:t>recepción</w:t>
      </w:r>
      <w:proofErr w:type="spellEnd"/>
      <w:r w:rsidRPr="00982BF3">
        <w:rPr>
          <w:rFonts w:cs="Arial"/>
        </w:rPr>
        <w:t xml:space="preserve"> y la </w:t>
      </w:r>
      <w:proofErr w:type="spellStart"/>
      <w:r w:rsidRPr="00982BF3">
        <w:rPr>
          <w:rFonts w:cs="Arial"/>
        </w:rPr>
        <w:t>liquidación</w:t>
      </w:r>
      <w:proofErr w:type="spellEnd"/>
      <w:r w:rsidRPr="00982BF3">
        <w:rPr>
          <w:rFonts w:cs="Arial"/>
        </w:rPr>
        <w:t xml:space="preserve"> del </w:t>
      </w:r>
      <w:proofErr w:type="spellStart"/>
      <w:r w:rsidRPr="00982BF3">
        <w:rPr>
          <w:rFonts w:cs="Arial"/>
        </w:rPr>
        <w:t>contrato</w:t>
      </w:r>
      <w:proofErr w:type="spellEnd"/>
      <w:r w:rsidRPr="00982BF3">
        <w:rPr>
          <w:rFonts w:cs="Arial"/>
        </w:rPr>
        <w:t xml:space="preserve"> se </w:t>
      </w:r>
      <w:proofErr w:type="spellStart"/>
      <w:r w:rsidRPr="00982BF3">
        <w:rPr>
          <w:rFonts w:cs="Arial"/>
        </w:rPr>
        <w:t>realizará</w:t>
      </w:r>
      <w:proofErr w:type="spellEnd"/>
      <w:r w:rsidRPr="00982BF3">
        <w:rPr>
          <w:rFonts w:cs="Arial"/>
        </w:rPr>
        <w:t xml:space="preserve"> conforme a lo que </w:t>
      </w:r>
      <w:proofErr w:type="spellStart"/>
      <w:r w:rsidRPr="00982BF3">
        <w:rPr>
          <w:rFonts w:cs="Arial"/>
        </w:rPr>
        <w:t>disponen</w:t>
      </w:r>
      <w:proofErr w:type="spellEnd"/>
      <w:r w:rsidRPr="00982BF3">
        <w:rPr>
          <w:rFonts w:cs="Arial"/>
        </w:rPr>
        <w:t xml:space="preserve"> los </w:t>
      </w:r>
      <w:proofErr w:type="spellStart"/>
      <w:r w:rsidRPr="00982BF3">
        <w:rPr>
          <w:rFonts w:cs="Arial"/>
        </w:rPr>
        <w:t>artículos</w:t>
      </w:r>
      <w:proofErr w:type="spellEnd"/>
      <w:r w:rsidRPr="00982BF3">
        <w:rPr>
          <w:rFonts w:cs="Arial"/>
        </w:rPr>
        <w:t xml:space="preserve"> 210 y 311 de la LCSP y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204 del RGLCAP. </w:t>
      </w:r>
    </w:p>
    <w:p w14:paraId="4619AA6F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61AC3E6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982BF3">
        <w:rPr>
          <w:rFonts w:cs="Arial"/>
        </w:rPr>
        <w:t>Sin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perjuicio</w:t>
      </w:r>
      <w:proofErr w:type="spellEnd"/>
      <w:r w:rsidRPr="00982BF3">
        <w:rPr>
          <w:rFonts w:cs="Arial"/>
        </w:rPr>
        <w:t xml:space="preserve"> de lo que prevé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315.1 de la LCSP </w:t>
      </w:r>
      <w:r w:rsidRPr="003F4A89">
        <w:rPr>
          <w:rFonts w:cs="Arial"/>
        </w:rPr>
        <w:t xml:space="preserve">con respecto a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consistan</w:t>
      </w:r>
      <w:proofErr w:type="spellEnd"/>
      <w:r w:rsidRPr="003F4A89">
        <w:rPr>
          <w:rFonts w:cs="Arial"/>
        </w:rPr>
        <w:t xml:space="preserve"> en la </w:t>
      </w:r>
      <w:proofErr w:type="spellStart"/>
      <w:r w:rsidRPr="003F4A89">
        <w:rPr>
          <w:rFonts w:cs="Arial"/>
        </w:rPr>
        <w:t>elaboración</w:t>
      </w:r>
      <w:proofErr w:type="spellEnd"/>
      <w:r w:rsidRPr="003F4A89">
        <w:rPr>
          <w:rFonts w:cs="Arial"/>
        </w:rPr>
        <w:t xml:space="preserve"> íntegra de </w:t>
      </w:r>
      <w:proofErr w:type="spellStart"/>
      <w:r w:rsidRPr="003F4A89">
        <w:rPr>
          <w:rFonts w:cs="Arial"/>
        </w:rPr>
        <w:t>proyectos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obras</w:t>
      </w:r>
      <w:proofErr w:type="spellEnd"/>
    </w:p>
    <w:p w14:paraId="27E2428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E1F9B86" w14:textId="1E64E0C6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determinará</w:t>
      </w:r>
      <w:proofErr w:type="spellEnd"/>
      <w:r w:rsidRPr="003F4A89">
        <w:rPr>
          <w:rFonts w:cs="Arial"/>
        </w:rPr>
        <w:t xml:space="preserve"> si la </w:t>
      </w:r>
      <w:proofErr w:type="spellStart"/>
      <w:r w:rsidRPr="003F4A89">
        <w:rPr>
          <w:rFonts w:cs="Arial"/>
        </w:rPr>
        <w:t>prestación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realizada</w:t>
      </w:r>
      <w:proofErr w:type="spellEnd"/>
      <w:r w:rsidRPr="003F4A89">
        <w:rPr>
          <w:rFonts w:cs="Arial"/>
        </w:rPr>
        <w:t xml:space="preserve"> por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se ajusta a las </w:t>
      </w:r>
      <w:proofErr w:type="spellStart"/>
      <w:r w:rsidRPr="003F4A89">
        <w:rPr>
          <w:rFonts w:cs="Arial"/>
        </w:rPr>
        <w:t>prescripciones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establecidas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="00982BF3">
        <w:rPr>
          <w:rFonts w:cs="Arial"/>
        </w:rPr>
        <w:t>ejecución</w:t>
      </w:r>
      <w:proofErr w:type="spellEnd"/>
      <w:r w:rsidR="00982BF3">
        <w:rPr>
          <w:rFonts w:cs="Arial"/>
        </w:rPr>
        <w:t xml:space="preserve"> y </w:t>
      </w:r>
      <w:proofErr w:type="spellStart"/>
      <w:r w:rsidR="00982BF3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y,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requerirá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realización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prestaciones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contratadas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enmienda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defectos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observados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ocasión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recepción</w:t>
      </w:r>
      <w:proofErr w:type="spellEnd"/>
      <w:r w:rsidRPr="003F4A89">
        <w:rPr>
          <w:rFonts w:cs="Arial"/>
        </w:rPr>
        <w:t xml:space="preserve">. </w:t>
      </w:r>
    </w:p>
    <w:p w14:paraId="0D9E330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9187B1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Si los </w:t>
      </w:r>
      <w:proofErr w:type="spellStart"/>
      <w:r w:rsidRPr="003F4A89">
        <w:rPr>
          <w:rFonts w:cs="Arial"/>
        </w:rPr>
        <w:t>trabajos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efectuados</w:t>
      </w:r>
      <w:proofErr w:type="spellEnd"/>
      <w:r w:rsidRPr="003F4A89">
        <w:rPr>
          <w:rFonts w:cs="Arial"/>
        </w:rPr>
        <w:t xml:space="preserve"> no se </w:t>
      </w:r>
      <w:proofErr w:type="spellStart"/>
      <w:r w:rsidRPr="003F4A89">
        <w:rPr>
          <w:rFonts w:cs="Arial"/>
        </w:rPr>
        <w:t>adecuan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prestación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contratada</w:t>
      </w:r>
      <w:proofErr w:type="spellEnd"/>
      <w:r w:rsidRPr="003F4A89">
        <w:rPr>
          <w:rFonts w:cs="Arial"/>
        </w:rPr>
        <w:t xml:space="preserve">, como </w:t>
      </w:r>
      <w:proofErr w:type="spellStart"/>
      <w:r w:rsidRPr="003F4A89">
        <w:rPr>
          <w:rFonts w:cs="Arial"/>
        </w:rPr>
        <w:t>consecuencia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vicios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defectos</w:t>
      </w:r>
      <w:proofErr w:type="spellEnd"/>
      <w:r w:rsidRPr="003F4A89">
        <w:rPr>
          <w:rFonts w:cs="Arial"/>
        </w:rPr>
        <w:t xml:space="preserve"> imputables a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rechazarla</w:t>
      </w:r>
      <w:proofErr w:type="spellEnd"/>
      <w:r w:rsidRPr="003F4A89">
        <w:rPr>
          <w:rFonts w:cs="Arial"/>
        </w:rPr>
        <w:t xml:space="preserve"> de manera que </w:t>
      </w:r>
      <w:proofErr w:type="spellStart"/>
      <w:r w:rsidRPr="003F4A89">
        <w:rPr>
          <w:rFonts w:cs="Arial"/>
        </w:rPr>
        <w:t>quedará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exenta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obligación</w:t>
      </w:r>
      <w:proofErr w:type="spellEnd"/>
      <w:r w:rsidRPr="003F4A89">
        <w:rPr>
          <w:rFonts w:cs="Arial"/>
        </w:rPr>
        <w:t xml:space="preserve"> de pago o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derecho</w:t>
      </w:r>
      <w:proofErr w:type="spellEnd"/>
      <w:r w:rsidRPr="003F4A89">
        <w:rPr>
          <w:rFonts w:cs="Arial"/>
        </w:rPr>
        <w:t xml:space="preserve">, si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, a la </w:t>
      </w:r>
      <w:proofErr w:type="spellStart"/>
      <w:r w:rsidRPr="003F4A89">
        <w:rPr>
          <w:rFonts w:cs="Arial"/>
        </w:rPr>
        <w:t>recuperación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precio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satisfecho</w:t>
      </w:r>
      <w:proofErr w:type="spellEnd"/>
      <w:r w:rsidRPr="003F4A89">
        <w:rPr>
          <w:rFonts w:cs="Arial"/>
        </w:rPr>
        <w:t>.</w:t>
      </w:r>
    </w:p>
    <w:p w14:paraId="0B37229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D377ACF" w14:textId="1345A9C0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contratos</w:t>
      </w:r>
      <w:proofErr w:type="spellEnd"/>
      <w:r w:rsidRPr="003F4A89">
        <w:rPr>
          <w:rFonts w:cs="Arial"/>
        </w:rPr>
        <w:t xml:space="preserve"> de mera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 o de </w:t>
      </w:r>
      <w:proofErr w:type="spellStart"/>
      <w:r w:rsidRPr="003F4A89">
        <w:rPr>
          <w:rFonts w:cs="Arial"/>
        </w:rPr>
        <w:t>medios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extinguirá</w:t>
      </w:r>
      <w:r w:rsidR="004B4F64">
        <w:rPr>
          <w:rFonts w:cs="Arial"/>
        </w:rPr>
        <w:t>n</w:t>
      </w:r>
      <w:proofErr w:type="spellEnd"/>
      <w:r w:rsidR="004B4F64">
        <w:rPr>
          <w:rFonts w:cs="Arial"/>
        </w:rPr>
        <w:t xml:space="preserve"> por el </w:t>
      </w:r>
      <w:proofErr w:type="spellStart"/>
      <w:r w:rsidR="004B4F64">
        <w:rPr>
          <w:rFonts w:cs="Arial"/>
        </w:rPr>
        <w:t>cumplimiento</w:t>
      </w:r>
      <w:proofErr w:type="spellEnd"/>
      <w:r w:rsidR="004B4F64">
        <w:rPr>
          <w:rFonts w:cs="Arial"/>
        </w:rPr>
        <w:t xml:space="preserve"> </w:t>
      </w:r>
      <w:r w:rsidRPr="003F4A89">
        <w:rPr>
          <w:rFonts w:cs="Arial"/>
        </w:rPr>
        <w:t xml:space="preserve">del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inicialmente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previsto</w:t>
      </w:r>
      <w:proofErr w:type="spellEnd"/>
      <w:r w:rsidRPr="003F4A89">
        <w:rPr>
          <w:rFonts w:cs="Arial"/>
        </w:rPr>
        <w:t xml:space="preserve"> o las </w:t>
      </w:r>
      <w:proofErr w:type="spellStart"/>
      <w:r w:rsidRPr="003F4A89">
        <w:rPr>
          <w:rFonts w:cs="Arial"/>
        </w:rPr>
        <w:t>prórrogas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acordadas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perjuicio</w:t>
      </w:r>
      <w:proofErr w:type="spellEnd"/>
      <w:r w:rsidRPr="003F4A89">
        <w:rPr>
          <w:rFonts w:cs="Arial"/>
        </w:rPr>
        <w:t xml:space="preserve"> de la prerrogativa de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de depurar la </w:t>
      </w:r>
      <w:proofErr w:type="spellStart"/>
      <w:r w:rsidRPr="003F4A89">
        <w:rPr>
          <w:rFonts w:cs="Arial"/>
        </w:rPr>
        <w:t>responsabilidad</w:t>
      </w:r>
      <w:proofErr w:type="spellEnd"/>
      <w:r w:rsidRPr="003F4A89">
        <w:rPr>
          <w:rFonts w:cs="Arial"/>
        </w:rPr>
        <w:t xml:space="preserve"> del </w:t>
      </w:r>
      <w:r w:rsidR="004B4F64">
        <w:rPr>
          <w:rFonts w:cs="Arial"/>
        </w:rPr>
        <w:t xml:space="preserve">contractista por </w:t>
      </w:r>
      <w:proofErr w:type="spellStart"/>
      <w:r w:rsidRPr="003F4A89">
        <w:rPr>
          <w:rFonts w:cs="Arial"/>
        </w:rPr>
        <w:t>cualquier</w:t>
      </w:r>
      <w:proofErr w:type="spellEnd"/>
      <w:r w:rsidRPr="003F4A89">
        <w:rPr>
          <w:rFonts w:cs="Arial"/>
        </w:rPr>
        <w:t xml:space="preserve"> eventual </w:t>
      </w:r>
      <w:proofErr w:type="spellStart"/>
      <w:r w:rsidRPr="003F4A89">
        <w:rPr>
          <w:rFonts w:cs="Arial"/>
        </w:rPr>
        <w:t>incumplimiento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detectado</w:t>
      </w:r>
      <w:proofErr w:type="spellEnd"/>
      <w:r w:rsidRPr="003F4A89">
        <w:rPr>
          <w:rFonts w:cs="Arial"/>
        </w:rPr>
        <w:t xml:space="preserve"> con </w:t>
      </w:r>
      <w:proofErr w:type="spellStart"/>
      <w:r w:rsidRPr="003F4A89">
        <w:rPr>
          <w:rFonts w:cs="Arial"/>
        </w:rPr>
        <w:t>posterioridad</w:t>
      </w:r>
      <w:proofErr w:type="spellEnd"/>
    </w:p>
    <w:p w14:paraId="346F439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B81FE3C" w14:textId="33E03700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3F4A89">
        <w:rPr>
          <w:rFonts w:cs="Arial"/>
        </w:rPr>
        <w:t>Además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unidades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recepción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comprobarán</w:t>
      </w:r>
      <w:proofErr w:type="spellEnd"/>
      <w:r w:rsidRPr="003F4A89">
        <w:rPr>
          <w:rFonts w:cs="Arial"/>
        </w:rPr>
        <w:t xml:space="preserve"> </w:t>
      </w:r>
      <w:r w:rsidR="004B4F64">
        <w:rPr>
          <w:rFonts w:cs="Arial"/>
        </w:rPr>
        <w:t xml:space="preserve">el </w:t>
      </w:r>
      <w:proofErr w:type="spellStart"/>
      <w:r w:rsidR="004B4F64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efectivo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cláusulas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contractuales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establecen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del uso del </w:t>
      </w:r>
      <w:proofErr w:type="spellStart"/>
      <w:r w:rsidRPr="003F4A89">
        <w:rPr>
          <w:rFonts w:cs="Arial"/>
        </w:rPr>
        <w:t>catalán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haciendo</w:t>
      </w:r>
      <w:proofErr w:type="spellEnd"/>
      <w:r w:rsidRPr="003F4A89">
        <w:rPr>
          <w:rFonts w:cs="Arial"/>
        </w:rPr>
        <w:t xml:space="preserve"> referencia </w:t>
      </w:r>
      <w:proofErr w:type="spellStart"/>
      <w:r w:rsidRPr="003F4A89">
        <w:rPr>
          <w:rFonts w:cs="Arial"/>
        </w:rPr>
        <w:t>expresa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certificados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recepción</w:t>
      </w:r>
      <w:proofErr w:type="spellEnd"/>
      <w:r w:rsidRPr="003F4A89">
        <w:rPr>
          <w:rFonts w:cs="Arial"/>
        </w:rPr>
        <w:t xml:space="preserve"> y de correcta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>.</w:t>
      </w:r>
    </w:p>
    <w:p w14:paraId="3503049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FD4B315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87" w:name="_Toc21500361"/>
      <w:bookmarkStart w:id="88" w:name="_Toc34139700"/>
      <w:proofErr w:type="spellStart"/>
      <w:r w:rsidRPr="003F4A89">
        <w:rPr>
          <w:rFonts w:ascii="Arial" w:hAnsi="Arial" w:cs="Arial"/>
          <w:i w:val="0"/>
          <w:sz w:val="22"/>
          <w:szCs w:val="22"/>
        </w:rPr>
        <w:t>Trigésimaséptima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Termine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garantía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devolución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cancelación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garantía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definitiva</w:t>
      </w:r>
      <w:bookmarkEnd w:id="87"/>
      <w:bookmarkEnd w:id="88"/>
    </w:p>
    <w:p w14:paraId="2DE7016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22C841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es el </w:t>
      </w:r>
      <w:proofErr w:type="spellStart"/>
      <w:r w:rsidRPr="003F4A89">
        <w:rPr>
          <w:rFonts w:cs="Arial"/>
        </w:rPr>
        <w:t>señalado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a</w:t>
      </w:r>
      <w:r w:rsidRPr="003F4A89">
        <w:rPr>
          <w:rFonts w:cs="Arial"/>
          <w:b/>
        </w:rPr>
        <w:t>partado</w:t>
      </w:r>
      <w:proofErr w:type="spellEnd"/>
      <w:r w:rsidRPr="003F4A89">
        <w:rPr>
          <w:rFonts w:cs="Arial"/>
          <w:b/>
        </w:rPr>
        <w:t xml:space="preserve"> </w:t>
      </w:r>
      <w:r w:rsidRPr="00982BF3">
        <w:rPr>
          <w:rFonts w:cs="Arial"/>
          <w:b/>
        </w:rPr>
        <w:t>R</w:t>
      </w:r>
      <w:r w:rsidRPr="003F4A89">
        <w:rPr>
          <w:rFonts w:cs="Arial"/>
          <w:b/>
        </w:rPr>
        <w:t xml:space="preserve"> del </w:t>
      </w:r>
      <w:proofErr w:type="spellStart"/>
      <w:r w:rsidRPr="003F4A89">
        <w:rPr>
          <w:rFonts w:cs="Arial"/>
          <w:b/>
        </w:rPr>
        <w:t>cuadro</w:t>
      </w:r>
      <w:proofErr w:type="spellEnd"/>
      <w:r w:rsidRPr="003F4A89">
        <w:rPr>
          <w:rFonts w:cs="Arial"/>
          <w:b/>
        </w:rPr>
        <w:t xml:space="preserve"> de </w:t>
      </w:r>
      <w:proofErr w:type="spellStart"/>
      <w:r w:rsidRPr="003F4A89">
        <w:rPr>
          <w:rFonts w:cs="Arial"/>
          <w:b/>
        </w:rPr>
        <w:t>características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empezará</w:t>
      </w:r>
      <w:proofErr w:type="spellEnd"/>
      <w:r w:rsidRPr="003F4A89">
        <w:rPr>
          <w:rFonts w:cs="Arial"/>
        </w:rPr>
        <w:t xml:space="preserve"> a computar a partir de la </w:t>
      </w:r>
      <w:proofErr w:type="spellStart"/>
      <w:r w:rsidRPr="003F4A89">
        <w:rPr>
          <w:rFonts w:cs="Arial"/>
        </w:rPr>
        <w:t>recepción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>.</w:t>
      </w:r>
    </w:p>
    <w:p w14:paraId="50D3188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D60CE2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Si </w:t>
      </w:r>
      <w:proofErr w:type="spellStart"/>
      <w:r w:rsidRPr="003F4A89">
        <w:rPr>
          <w:rFonts w:cs="Arial"/>
        </w:rPr>
        <w:t>durante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se acredita la </w:t>
      </w:r>
      <w:proofErr w:type="spellStart"/>
      <w:r w:rsidRPr="003F4A89">
        <w:rPr>
          <w:rFonts w:cs="Arial"/>
        </w:rPr>
        <w:t>existencia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vicios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defectos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trabajos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efectuados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reclamará</w:t>
      </w:r>
      <w:proofErr w:type="spellEnd"/>
      <w:r w:rsidRPr="003F4A89">
        <w:rPr>
          <w:rFonts w:cs="Arial"/>
        </w:rPr>
        <w:t xml:space="preserve"> en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que los </w:t>
      </w:r>
      <w:proofErr w:type="spellStart"/>
      <w:r w:rsidRPr="003F4A89">
        <w:rPr>
          <w:rFonts w:cs="Arial"/>
        </w:rPr>
        <w:t>enmiende</w:t>
      </w:r>
      <w:proofErr w:type="spellEnd"/>
      <w:r w:rsidRPr="003F4A89">
        <w:rPr>
          <w:rFonts w:cs="Arial"/>
        </w:rPr>
        <w:t>.</w:t>
      </w:r>
    </w:p>
    <w:p w14:paraId="15D1A99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7634C76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Una </w:t>
      </w:r>
      <w:proofErr w:type="spellStart"/>
      <w:r w:rsidRPr="003F4A89">
        <w:rPr>
          <w:rFonts w:cs="Arial"/>
        </w:rPr>
        <w:t>vez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hayan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cumplido</w:t>
      </w:r>
      <w:proofErr w:type="spellEnd"/>
      <w:r w:rsidRPr="003F4A89">
        <w:rPr>
          <w:rFonts w:cs="Arial"/>
        </w:rPr>
        <w:t xml:space="preserve"> por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derivadas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si no </w:t>
      </w:r>
      <w:proofErr w:type="spellStart"/>
      <w:r w:rsidRPr="003F4A89">
        <w:rPr>
          <w:rFonts w:cs="Arial"/>
        </w:rPr>
        <w:t>hay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responsabilidades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tengan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ejercitarse</w:t>
      </w:r>
      <w:proofErr w:type="spellEnd"/>
      <w:r w:rsidRPr="003F4A89">
        <w:rPr>
          <w:rFonts w:cs="Arial"/>
        </w:rPr>
        <w:t xml:space="preserve"> sobre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definitiva y </w:t>
      </w:r>
      <w:proofErr w:type="spellStart"/>
      <w:r w:rsidRPr="003F4A89">
        <w:rPr>
          <w:rFonts w:cs="Arial"/>
        </w:rPr>
        <w:t>transcurrido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plazo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procederá</w:t>
      </w:r>
      <w:proofErr w:type="spellEnd"/>
      <w:r w:rsidRPr="003F4A89">
        <w:rPr>
          <w:rFonts w:cs="Arial"/>
        </w:rPr>
        <w:t xml:space="preserve"> de oficio a dictar el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devolución</w:t>
      </w:r>
      <w:proofErr w:type="spellEnd"/>
      <w:r w:rsidRPr="00982BF3">
        <w:rPr>
          <w:rFonts w:cs="Arial"/>
        </w:rPr>
        <w:t xml:space="preserve"> o </w:t>
      </w:r>
      <w:proofErr w:type="spellStart"/>
      <w:r w:rsidRPr="00982BF3">
        <w:rPr>
          <w:rFonts w:cs="Arial"/>
        </w:rPr>
        <w:t>cancelación</w:t>
      </w:r>
      <w:proofErr w:type="spellEnd"/>
      <w:r w:rsidRPr="00982BF3">
        <w:rPr>
          <w:rFonts w:cs="Arial"/>
        </w:rPr>
        <w:t xml:space="preserve"> de la </w:t>
      </w:r>
      <w:proofErr w:type="spellStart"/>
      <w:r w:rsidRPr="00982BF3">
        <w:rPr>
          <w:rFonts w:cs="Arial"/>
        </w:rPr>
        <w:t>garantía</w:t>
      </w:r>
      <w:proofErr w:type="spellEnd"/>
      <w:r w:rsidRPr="00982BF3">
        <w:rPr>
          <w:rFonts w:cs="Arial"/>
        </w:rPr>
        <w:t xml:space="preserve"> definitiva, de </w:t>
      </w:r>
      <w:proofErr w:type="spellStart"/>
      <w:r w:rsidRPr="00982BF3">
        <w:rPr>
          <w:rFonts w:cs="Arial"/>
        </w:rPr>
        <w:t>acuerdo</w:t>
      </w:r>
      <w:proofErr w:type="spellEnd"/>
      <w:r w:rsidRPr="00982BF3">
        <w:rPr>
          <w:rFonts w:cs="Arial"/>
        </w:rPr>
        <w:t xml:space="preserve"> con lo que </w:t>
      </w:r>
      <w:proofErr w:type="spellStart"/>
      <w:r w:rsidRPr="00982BF3">
        <w:rPr>
          <w:rFonts w:cs="Arial"/>
        </w:rPr>
        <w:t>establece</w:t>
      </w:r>
      <w:proofErr w:type="spellEnd"/>
      <w:r w:rsidRPr="00982BF3">
        <w:rPr>
          <w:rFonts w:cs="Arial"/>
        </w:rPr>
        <w:t xml:space="preserve">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111 de la LCSP.</w:t>
      </w:r>
    </w:p>
    <w:p w14:paraId="27791F77" w14:textId="77777777" w:rsidR="00E60418" w:rsidRPr="00982BF3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6CB8CE7A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  <w:proofErr w:type="spellStart"/>
      <w:r w:rsidRPr="00982BF3">
        <w:rPr>
          <w:rFonts w:cs="Arial"/>
        </w:rPr>
        <w:t>Sin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perjuicio</w:t>
      </w:r>
      <w:proofErr w:type="spellEnd"/>
      <w:r w:rsidRPr="00982BF3">
        <w:rPr>
          <w:rFonts w:cs="Arial"/>
        </w:rPr>
        <w:t xml:space="preserve"> de lo que </w:t>
      </w:r>
      <w:proofErr w:type="spellStart"/>
      <w:r w:rsidRPr="00982BF3">
        <w:rPr>
          <w:rFonts w:cs="Arial"/>
        </w:rPr>
        <w:t>establece</w:t>
      </w:r>
      <w:proofErr w:type="spellEnd"/>
      <w:r w:rsidRPr="00982BF3">
        <w:rPr>
          <w:rFonts w:cs="Arial"/>
        </w:rPr>
        <w:t xml:space="preserve">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315.2 de la LCSP con respecto a </w:t>
      </w:r>
      <w:proofErr w:type="spellStart"/>
      <w:r w:rsidRPr="00982BF3">
        <w:rPr>
          <w:rFonts w:cs="Arial"/>
        </w:rPr>
        <w:t>contratos</w:t>
      </w:r>
      <w:proofErr w:type="spellEnd"/>
      <w:r w:rsidRPr="00982BF3">
        <w:rPr>
          <w:rFonts w:cs="Arial"/>
        </w:rPr>
        <w:t xml:space="preserve"> de </w:t>
      </w:r>
      <w:proofErr w:type="spellStart"/>
      <w:r w:rsidRPr="00982BF3">
        <w:rPr>
          <w:rFonts w:cs="Arial"/>
        </w:rPr>
        <w:t>servicios</w:t>
      </w:r>
      <w:proofErr w:type="spellEnd"/>
      <w:r w:rsidRPr="00982BF3">
        <w:rPr>
          <w:rFonts w:cs="Arial"/>
        </w:rPr>
        <w:t xml:space="preserve"> que </w:t>
      </w:r>
      <w:proofErr w:type="spellStart"/>
      <w:r w:rsidRPr="00982BF3">
        <w:rPr>
          <w:rFonts w:cs="Arial"/>
        </w:rPr>
        <w:t>consistan</w:t>
      </w:r>
      <w:proofErr w:type="spellEnd"/>
      <w:r w:rsidRPr="00982BF3">
        <w:rPr>
          <w:rFonts w:cs="Arial"/>
        </w:rPr>
        <w:t xml:space="preserve"> en la </w:t>
      </w:r>
      <w:proofErr w:type="spellStart"/>
      <w:r w:rsidRPr="00982BF3">
        <w:rPr>
          <w:rFonts w:cs="Arial"/>
        </w:rPr>
        <w:t>elaboración</w:t>
      </w:r>
      <w:proofErr w:type="spellEnd"/>
      <w:r w:rsidRPr="00982BF3">
        <w:rPr>
          <w:rFonts w:cs="Arial"/>
        </w:rPr>
        <w:t xml:space="preserve"> íntegra de un </w:t>
      </w:r>
      <w:proofErr w:type="spellStart"/>
      <w:r w:rsidRPr="00982BF3">
        <w:rPr>
          <w:rFonts w:cs="Arial"/>
        </w:rPr>
        <w:t>proyecto</w:t>
      </w:r>
      <w:proofErr w:type="spellEnd"/>
      <w:r w:rsidRPr="00982BF3">
        <w:rPr>
          <w:rFonts w:cs="Arial"/>
        </w:rPr>
        <w:t xml:space="preserve"> de obra.</w:t>
      </w:r>
    </w:p>
    <w:p w14:paraId="08D60BA5" w14:textId="77777777" w:rsidR="00E60418" w:rsidRPr="00982BF3" w:rsidRDefault="00E60418" w:rsidP="00E60418">
      <w:pPr>
        <w:spacing w:after="0" w:line="240" w:lineRule="auto"/>
        <w:jc w:val="both"/>
        <w:rPr>
          <w:rFonts w:cs="Arial"/>
        </w:rPr>
      </w:pPr>
    </w:p>
    <w:p w14:paraId="16896D0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982BF3">
        <w:rPr>
          <w:rFonts w:cs="Arial"/>
        </w:rPr>
        <w:t xml:space="preserve">De </w:t>
      </w:r>
      <w:proofErr w:type="spellStart"/>
      <w:r w:rsidRPr="00982BF3">
        <w:rPr>
          <w:rFonts w:cs="Arial"/>
        </w:rPr>
        <w:t>acuerdo</w:t>
      </w:r>
      <w:proofErr w:type="spellEnd"/>
      <w:r w:rsidRPr="00982BF3">
        <w:rPr>
          <w:rFonts w:cs="Arial"/>
        </w:rPr>
        <w:t xml:space="preserve"> con el </w:t>
      </w:r>
      <w:proofErr w:type="spellStart"/>
      <w:r w:rsidRPr="00982BF3">
        <w:rPr>
          <w:rFonts w:cs="Arial"/>
        </w:rPr>
        <w:t>establecido</w:t>
      </w:r>
      <w:proofErr w:type="spellEnd"/>
      <w:r w:rsidRPr="00982BF3">
        <w:rPr>
          <w:rFonts w:cs="Arial"/>
        </w:rPr>
        <w:t xml:space="preserve"> en el </w:t>
      </w:r>
      <w:proofErr w:type="spellStart"/>
      <w:r w:rsidRPr="00982BF3">
        <w:rPr>
          <w:rFonts w:cs="Arial"/>
        </w:rPr>
        <w:t>artículo</w:t>
      </w:r>
      <w:proofErr w:type="spellEnd"/>
      <w:r w:rsidRPr="00982BF3">
        <w:rPr>
          <w:rFonts w:cs="Arial"/>
        </w:rPr>
        <w:t xml:space="preserve"> 111.3  de la LCSP se prevé la </w:t>
      </w:r>
      <w:proofErr w:type="spellStart"/>
      <w:r w:rsidRPr="00982BF3">
        <w:rPr>
          <w:rFonts w:cs="Arial"/>
        </w:rPr>
        <w:t>posibilidad</w:t>
      </w:r>
      <w:proofErr w:type="spellEnd"/>
      <w:r w:rsidRPr="00982BF3">
        <w:rPr>
          <w:rFonts w:cs="Arial"/>
        </w:rPr>
        <w:t xml:space="preserve"> de que el </w:t>
      </w:r>
      <w:proofErr w:type="spellStart"/>
      <w:r w:rsidRPr="00982BF3">
        <w:rPr>
          <w:rFonts w:cs="Arial"/>
        </w:rPr>
        <w:t>contratista</w:t>
      </w:r>
      <w:proofErr w:type="spellEnd"/>
      <w:r w:rsidRPr="00982BF3">
        <w:rPr>
          <w:rFonts w:cs="Arial"/>
        </w:rPr>
        <w:t xml:space="preserve"> </w:t>
      </w:r>
      <w:proofErr w:type="spellStart"/>
      <w:r w:rsidRPr="00982BF3">
        <w:rPr>
          <w:rFonts w:cs="Arial"/>
        </w:rPr>
        <w:t>solicite</w:t>
      </w:r>
      <w:proofErr w:type="spellEnd"/>
      <w:r w:rsidRPr="00982BF3">
        <w:rPr>
          <w:rFonts w:cs="Arial"/>
        </w:rPr>
        <w:t xml:space="preserve"> la </w:t>
      </w:r>
      <w:proofErr w:type="spellStart"/>
      <w:r w:rsidRPr="00982BF3">
        <w:rPr>
          <w:rFonts w:cs="Arial"/>
        </w:rPr>
        <w:t>devolución</w:t>
      </w:r>
      <w:proofErr w:type="spellEnd"/>
      <w:r w:rsidRPr="00982BF3">
        <w:rPr>
          <w:rFonts w:cs="Arial"/>
        </w:rPr>
        <w:t xml:space="preserve"> o </w:t>
      </w:r>
      <w:proofErr w:type="spellStart"/>
      <w:r w:rsidRPr="00982BF3">
        <w:rPr>
          <w:rFonts w:cs="Arial"/>
        </w:rPr>
        <w:t>cancelación</w:t>
      </w:r>
      <w:proofErr w:type="spellEnd"/>
      <w:r w:rsidRPr="00982BF3">
        <w:rPr>
          <w:rFonts w:cs="Arial"/>
        </w:rPr>
        <w:t xml:space="preserve"> de la </w:t>
      </w:r>
      <w:proofErr w:type="spellStart"/>
      <w:r w:rsidRPr="00982BF3">
        <w:rPr>
          <w:rFonts w:cs="Arial"/>
        </w:rPr>
        <w:t>parte</w:t>
      </w:r>
      <w:proofErr w:type="spellEnd"/>
      <w:r w:rsidRPr="00982BF3">
        <w:rPr>
          <w:rFonts w:cs="Arial"/>
        </w:rPr>
        <w:t xml:space="preserve"> proporcional </w:t>
      </w:r>
      <w:r w:rsidRPr="003F4A89">
        <w:rPr>
          <w:rFonts w:cs="Arial"/>
        </w:rPr>
        <w:t xml:space="preserve">de la </w:t>
      </w:r>
      <w:proofErr w:type="spellStart"/>
      <w:r w:rsidRPr="003F4A89">
        <w:rPr>
          <w:rFonts w:cs="Arial"/>
        </w:rPr>
        <w:t>garantía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supuesto</w:t>
      </w:r>
      <w:proofErr w:type="spellEnd"/>
      <w:r w:rsidRPr="003F4A89">
        <w:rPr>
          <w:rFonts w:cs="Arial"/>
        </w:rPr>
        <w:t xml:space="preserve">  de </w:t>
      </w:r>
      <w:proofErr w:type="spellStart"/>
      <w:r w:rsidRPr="003F4A89">
        <w:rPr>
          <w:rFonts w:cs="Arial"/>
        </w:rPr>
        <w:t>recepción</w:t>
      </w:r>
      <w:proofErr w:type="spellEnd"/>
      <w:r w:rsidRPr="003F4A89">
        <w:rPr>
          <w:rFonts w:cs="Arial"/>
        </w:rPr>
        <w:t xml:space="preserve"> parcial.</w:t>
      </w:r>
    </w:p>
    <w:p w14:paraId="3128158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69CDFB02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89" w:name="_Toc21500362"/>
      <w:bookmarkStart w:id="90" w:name="_Toc34139701"/>
      <w:proofErr w:type="spellStart"/>
      <w:r w:rsidRPr="003F4A89">
        <w:rPr>
          <w:rFonts w:ascii="Arial" w:hAnsi="Arial" w:cs="Arial"/>
          <w:i w:val="0"/>
          <w:sz w:val="22"/>
          <w:szCs w:val="22"/>
        </w:rPr>
        <w:t>Trigésimaoctava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Resolución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contrato</w:t>
      </w:r>
      <w:bookmarkEnd w:id="89"/>
      <w:bookmarkEnd w:id="90"/>
      <w:proofErr w:type="spellEnd"/>
    </w:p>
    <w:p w14:paraId="1E23735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10B9A0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Son </w:t>
      </w:r>
      <w:proofErr w:type="spellStart"/>
      <w:r w:rsidRPr="003F4A89">
        <w:rPr>
          <w:rFonts w:cs="Arial"/>
        </w:rPr>
        <w:t>causas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>:</w:t>
      </w:r>
    </w:p>
    <w:p w14:paraId="451FFF51" w14:textId="4CE6A9A6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3F4A89">
        <w:rPr>
          <w:rFonts w:ascii="Arial" w:hAnsi="Arial" w:cs="Arial"/>
          <w:sz w:val="22"/>
          <w:szCs w:val="22"/>
        </w:rPr>
        <w:t>muerte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incapacidad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sobrevenida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individual o la </w:t>
      </w:r>
      <w:proofErr w:type="spellStart"/>
      <w:r w:rsidRPr="003F4A89">
        <w:rPr>
          <w:rFonts w:ascii="Arial" w:hAnsi="Arial" w:cs="Arial"/>
          <w:sz w:val="22"/>
          <w:szCs w:val="22"/>
        </w:rPr>
        <w:t>extinción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personalidad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jurídica de la </w:t>
      </w:r>
      <w:proofErr w:type="spellStart"/>
      <w:r w:rsidRPr="003F4A89">
        <w:rPr>
          <w:rFonts w:ascii="Arial" w:hAnsi="Arial" w:cs="Arial"/>
          <w:sz w:val="22"/>
          <w:szCs w:val="22"/>
        </w:rPr>
        <w:t>sociedad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sin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perjuicio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 que prevé el </w:t>
      </w:r>
      <w:proofErr w:type="spellStart"/>
      <w:r w:rsidRPr="003F4A89">
        <w:rPr>
          <w:rFonts w:ascii="Arial" w:hAnsi="Arial" w:cs="Arial"/>
          <w:sz w:val="22"/>
          <w:szCs w:val="22"/>
        </w:rPr>
        <w:t>artículo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98 </w:t>
      </w:r>
      <w:proofErr w:type="spellStart"/>
      <w:r w:rsidRPr="003F4A89">
        <w:rPr>
          <w:rFonts w:ascii="Arial" w:hAnsi="Arial" w:cs="Arial"/>
          <w:sz w:val="22"/>
          <w:szCs w:val="22"/>
        </w:rPr>
        <w:t>relativo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</w:t>
      </w:r>
      <w:r w:rsidRPr="00982BF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982BF3">
        <w:rPr>
          <w:rFonts w:ascii="Arial" w:hAnsi="Arial" w:cs="Arial"/>
          <w:sz w:val="22"/>
          <w:szCs w:val="22"/>
        </w:rPr>
        <w:t>sucesió</w:t>
      </w:r>
      <w:r w:rsidR="00982BF3">
        <w:rPr>
          <w:rFonts w:ascii="Arial" w:hAnsi="Arial" w:cs="Arial"/>
          <w:sz w:val="22"/>
          <w:szCs w:val="22"/>
        </w:rPr>
        <w:t>n</w:t>
      </w:r>
      <w:proofErr w:type="spellEnd"/>
      <w:r w:rsidRPr="00982BF3">
        <w:rPr>
          <w:rFonts w:ascii="Arial" w:hAnsi="Arial" w:cs="Arial"/>
          <w:sz w:val="22"/>
          <w:szCs w:val="22"/>
        </w:rPr>
        <w:t xml:space="preserve"> </w:t>
      </w:r>
      <w:r w:rsidRPr="003F4A89">
        <w:rPr>
          <w:rFonts w:ascii="Arial" w:hAnsi="Arial" w:cs="Arial"/>
          <w:sz w:val="22"/>
          <w:szCs w:val="22"/>
        </w:rPr>
        <w:t xml:space="preserve">del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77928FED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CA87E91" w14:textId="77777777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3F4A89">
        <w:rPr>
          <w:rFonts w:ascii="Arial" w:hAnsi="Arial" w:cs="Arial"/>
          <w:sz w:val="22"/>
          <w:szCs w:val="22"/>
        </w:rPr>
        <w:t>declaración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concurso o la </w:t>
      </w:r>
      <w:proofErr w:type="spellStart"/>
      <w:r w:rsidRPr="003F4A89">
        <w:rPr>
          <w:rFonts w:ascii="Arial" w:hAnsi="Arial" w:cs="Arial"/>
          <w:sz w:val="22"/>
          <w:szCs w:val="22"/>
        </w:rPr>
        <w:t>declaración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insolvencia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cualquier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otro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procedimiento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</w:t>
      </w:r>
    </w:p>
    <w:p w14:paraId="770C6A19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24F30BA" w14:textId="77777777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F4A89">
        <w:rPr>
          <w:rFonts w:ascii="Arial" w:hAnsi="Arial" w:cs="Arial"/>
          <w:sz w:val="22"/>
          <w:szCs w:val="22"/>
        </w:rPr>
        <w:t>mutuo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acuerdo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entre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 el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230D1BED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8F50A18" w14:textId="7E0F0083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demora en </w:t>
      </w:r>
      <w:r w:rsidR="004B4F64">
        <w:rPr>
          <w:rFonts w:ascii="Arial" w:hAnsi="Arial" w:cs="Arial"/>
          <w:sz w:val="22"/>
          <w:szCs w:val="22"/>
        </w:rPr>
        <w:t xml:space="preserve">el </w:t>
      </w:r>
      <w:proofErr w:type="spellStart"/>
      <w:r w:rsidR="004B4F64">
        <w:rPr>
          <w:rFonts w:ascii="Arial" w:hAnsi="Arial" w:cs="Arial"/>
          <w:sz w:val="22"/>
          <w:szCs w:val="22"/>
        </w:rPr>
        <w:t>cumplimiento</w:t>
      </w:r>
      <w:proofErr w:type="spellEnd"/>
      <w:r w:rsidR="004B4F64">
        <w:rPr>
          <w:rFonts w:ascii="Arial" w:hAnsi="Arial" w:cs="Arial"/>
          <w:sz w:val="22"/>
          <w:szCs w:val="22"/>
        </w:rPr>
        <w:t xml:space="preserve"> </w:t>
      </w:r>
      <w:r w:rsidRPr="003F4A89">
        <w:rPr>
          <w:rFonts w:ascii="Arial" w:hAnsi="Arial" w:cs="Arial"/>
          <w:sz w:val="22"/>
          <w:szCs w:val="22"/>
        </w:rPr>
        <w:t xml:space="preserve">de los </w:t>
      </w:r>
      <w:proofErr w:type="spellStart"/>
      <w:r w:rsidRPr="003F4A89">
        <w:rPr>
          <w:rFonts w:ascii="Arial" w:hAnsi="Arial" w:cs="Arial"/>
          <w:sz w:val="22"/>
          <w:szCs w:val="22"/>
        </w:rPr>
        <w:t>plazos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3F4A89">
        <w:rPr>
          <w:rFonts w:ascii="Arial" w:hAnsi="Arial" w:cs="Arial"/>
          <w:sz w:val="22"/>
          <w:szCs w:val="22"/>
        </w:rPr>
        <w:t>parte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7B9120FE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09ABAE28" w14:textId="1665DCA9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La demora en el pago por </w:t>
      </w:r>
      <w:proofErr w:type="spellStart"/>
      <w:r w:rsidRPr="003F4A89">
        <w:rPr>
          <w:rFonts w:ascii="Arial" w:hAnsi="Arial" w:cs="Arial"/>
          <w:sz w:val="22"/>
          <w:szCs w:val="22"/>
        </w:rPr>
        <w:t>parte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</w:t>
      </w:r>
      <w:r w:rsidR="004B4F64">
        <w:rPr>
          <w:rFonts w:ascii="Arial" w:hAnsi="Arial" w:cs="Arial"/>
          <w:sz w:val="22"/>
          <w:szCs w:val="22"/>
        </w:rPr>
        <w:t>n</w:t>
      </w:r>
      <w:proofErr w:type="spellEnd"/>
      <w:r w:rsidR="004B4F64">
        <w:rPr>
          <w:rFonts w:ascii="Arial" w:hAnsi="Arial" w:cs="Arial"/>
          <w:sz w:val="22"/>
          <w:szCs w:val="22"/>
        </w:rPr>
        <w:t xml:space="preserve"> por </w:t>
      </w:r>
      <w:r w:rsidRPr="003F4A89">
        <w:rPr>
          <w:rFonts w:ascii="Arial" w:hAnsi="Arial" w:cs="Arial"/>
          <w:sz w:val="22"/>
          <w:szCs w:val="22"/>
        </w:rPr>
        <w:t xml:space="preserve">un </w:t>
      </w:r>
      <w:proofErr w:type="spellStart"/>
      <w:r w:rsidRPr="003F4A89">
        <w:rPr>
          <w:rFonts w:ascii="Arial" w:hAnsi="Arial" w:cs="Arial"/>
          <w:sz w:val="22"/>
          <w:szCs w:val="22"/>
        </w:rPr>
        <w:t>plazo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superior a </w:t>
      </w:r>
      <w:proofErr w:type="spellStart"/>
      <w:r w:rsidRPr="003F4A89">
        <w:rPr>
          <w:rFonts w:ascii="Arial" w:hAnsi="Arial" w:cs="Arial"/>
          <w:sz w:val="22"/>
          <w:szCs w:val="22"/>
        </w:rPr>
        <w:t>seis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meses.</w:t>
      </w:r>
    </w:p>
    <w:p w14:paraId="1A44EE01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616B5C0D" w14:textId="5B1F5C0A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F4A89">
        <w:rPr>
          <w:rFonts w:ascii="Arial" w:hAnsi="Arial" w:cs="Arial"/>
          <w:sz w:val="22"/>
          <w:szCs w:val="22"/>
        </w:rPr>
        <w:t>incumplimiento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obligación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principal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así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el </w:t>
      </w:r>
      <w:proofErr w:type="spellStart"/>
      <w:r w:rsidRPr="003F4A89">
        <w:rPr>
          <w:rFonts w:ascii="Arial" w:hAnsi="Arial" w:cs="Arial"/>
          <w:sz w:val="22"/>
          <w:szCs w:val="22"/>
        </w:rPr>
        <w:t>incumplimiento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3F4A89">
        <w:rPr>
          <w:rFonts w:ascii="Arial" w:hAnsi="Arial" w:cs="Arial"/>
          <w:sz w:val="22"/>
          <w:szCs w:val="22"/>
        </w:rPr>
        <w:t>obligaciones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esenciales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calificadas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tales en </w:t>
      </w:r>
      <w:r w:rsidR="004B4F64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="004B4F64">
        <w:rPr>
          <w:rFonts w:ascii="Arial" w:hAnsi="Arial" w:cs="Arial"/>
          <w:sz w:val="22"/>
          <w:szCs w:val="22"/>
        </w:rPr>
        <w:t>pliego</w:t>
      </w:r>
      <w:proofErr w:type="spellEnd"/>
      <w:r w:rsidR="004B4F64">
        <w:rPr>
          <w:rFonts w:ascii="Arial" w:hAnsi="Arial" w:cs="Arial"/>
          <w:sz w:val="22"/>
          <w:szCs w:val="22"/>
        </w:rPr>
        <w:t>.</w:t>
      </w:r>
    </w:p>
    <w:p w14:paraId="6EB747B2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084663DD" w14:textId="308577F5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lastRenderedPageBreak/>
        <w:t xml:space="preserve">La </w:t>
      </w:r>
      <w:proofErr w:type="spellStart"/>
      <w:r w:rsidRPr="003F4A89">
        <w:rPr>
          <w:rFonts w:ascii="Arial" w:hAnsi="Arial" w:cs="Arial"/>
          <w:sz w:val="22"/>
          <w:szCs w:val="22"/>
        </w:rPr>
        <w:t>imposibilidad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ejecutar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prestación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3F4A89">
        <w:rPr>
          <w:rFonts w:ascii="Arial" w:hAnsi="Arial" w:cs="Arial"/>
          <w:sz w:val="22"/>
          <w:szCs w:val="22"/>
        </w:rPr>
        <w:t>términos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inicialmente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pactados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cuando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no </w:t>
      </w:r>
      <w:proofErr w:type="spellStart"/>
      <w:r w:rsidRPr="003F4A89">
        <w:rPr>
          <w:rFonts w:ascii="Arial" w:hAnsi="Arial" w:cs="Arial"/>
          <w:sz w:val="22"/>
          <w:szCs w:val="22"/>
        </w:rPr>
        <w:t>sea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posible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modificar 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acuerdo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los </w:t>
      </w:r>
      <w:proofErr w:type="spellStart"/>
      <w:r w:rsidRPr="003F4A89">
        <w:rPr>
          <w:rFonts w:ascii="Arial" w:hAnsi="Arial" w:cs="Arial"/>
          <w:sz w:val="22"/>
          <w:szCs w:val="22"/>
        </w:rPr>
        <w:t>artículos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204 y 205 </w:t>
      </w:r>
      <w:r w:rsidRPr="004B4F64">
        <w:rPr>
          <w:rFonts w:ascii="Arial" w:hAnsi="Arial" w:cs="Arial"/>
          <w:sz w:val="22"/>
          <w:szCs w:val="22"/>
        </w:rPr>
        <w:t xml:space="preserve">de la LCSP; </w:t>
      </w:r>
      <w:r w:rsidR="004B4F64" w:rsidRPr="004B4F64">
        <w:rPr>
          <w:rFonts w:ascii="Arial" w:hAnsi="Arial" w:cs="Arial"/>
          <w:sz w:val="22"/>
          <w:szCs w:val="22"/>
        </w:rPr>
        <w:t xml:space="preserve">o </w:t>
      </w:r>
      <w:proofErr w:type="spellStart"/>
      <w:r w:rsidR="004B4F64" w:rsidRPr="004B4F64">
        <w:rPr>
          <w:rFonts w:ascii="Arial" w:hAnsi="Arial" w:cs="Arial"/>
          <w:sz w:val="22"/>
          <w:szCs w:val="22"/>
        </w:rPr>
        <w:t>cuando</w:t>
      </w:r>
      <w:proofErr w:type="spellEnd"/>
      <w:r w:rsidRPr="004B4F64">
        <w:rPr>
          <w:rFonts w:ascii="Arial" w:hAnsi="Arial" w:cs="Arial"/>
          <w:vanish/>
          <w:sz w:val="22"/>
          <w:szCs w:val="22"/>
        </w:rPr>
        <w:t>&lt;A[cuando|cuándo]&gt;</w:t>
      </w:r>
      <w:r w:rsidRPr="004B4F6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B4F64">
        <w:rPr>
          <w:rFonts w:ascii="Arial" w:hAnsi="Arial" w:cs="Arial"/>
          <w:sz w:val="22"/>
          <w:szCs w:val="22"/>
        </w:rPr>
        <w:t>dándose</w:t>
      </w:r>
      <w:proofErr w:type="spellEnd"/>
      <w:r w:rsidRPr="004B4F64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4B4F64">
        <w:rPr>
          <w:rFonts w:ascii="Arial" w:hAnsi="Arial" w:cs="Arial"/>
          <w:sz w:val="22"/>
          <w:szCs w:val="22"/>
        </w:rPr>
        <w:t>circunstancias</w:t>
      </w:r>
      <w:proofErr w:type="spellEnd"/>
      <w:r w:rsidRPr="004B4F6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4F64">
        <w:rPr>
          <w:rFonts w:ascii="Arial" w:hAnsi="Arial" w:cs="Arial"/>
          <w:sz w:val="22"/>
          <w:szCs w:val="22"/>
        </w:rPr>
        <w:t>establecidas</w:t>
      </w:r>
      <w:proofErr w:type="spellEnd"/>
      <w:r w:rsidRPr="004B4F64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4B4F64">
        <w:rPr>
          <w:rFonts w:ascii="Arial" w:hAnsi="Arial" w:cs="Arial"/>
          <w:sz w:val="22"/>
          <w:szCs w:val="22"/>
        </w:rPr>
        <w:t>artículo</w:t>
      </w:r>
      <w:proofErr w:type="spellEnd"/>
      <w:r w:rsidRPr="004B4F64">
        <w:rPr>
          <w:rFonts w:ascii="Arial" w:hAnsi="Arial" w:cs="Arial"/>
          <w:sz w:val="22"/>
          <w:szCs w:val="22"/>
        </w:rPr>
        <w:t xml:space="preserve"> 205 de la LCSP, l</w:t>
      </w:r>
      <w:r w:rsidRPr="003F4A89">
        <w:rPr>
          <w:rFonts w:ascii="Arial" w:hAnsi="Arial" w:cs="Arial"/>
          <w:sz w:val="22"/>
          <w:szCs w:val="22"/>
        </w:rPr>
        <w:t xml:space="preserve">as </w:t>
      </w:r>
      <w:proofErr w:type="spellStart"/>
      <w:r w:rsidRPr="003F4A89">
        <w:rPr>
          <w:rFonts w:ascii="Arial" w:hAnsi="Arial" w:cs="Arial"/>
          <w:sz w:val="22"/>
          <w:szCs w:val="22"/>
        </w:rPr>
        <w:t>modificaciones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impliquen, </w:t>
      </w:r>
      <w:proofErr w:type="spellStart"/>
      <w:r w:rsidRPr="003F4A89">
        <w:rPr>
          <w:rFonts w:ascii="Arial" w:hAnsi="Arial" w:cs="Arial"/>
          <w:sz w:val="22"/>
          <w:szCs w:val="22"/>
        </w:rPr>
        <w:t>aislada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conjuntamente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alteraciones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precio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lo </w:t>
      </w:r>
      <w:proofErr w:type="spellStart"/>
      <w:r w:rsidRPr="003F4A89">
        <w:rPr>
          <w:rFonts w:ascii="Arial" w:hAnsi="Arial" w:cs="Arial"/>
          <w:sz w:val="22"/>
          <w:szCs w:val="22"/>
        </w:rPr>
        <w:t>mismo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3F4A89">
        <w:rPr>
          <w:rFonts w:ascii="Arial" w:hAnsi="Arial" w:cs="Arial"/>
          <w:sz w:val="22"/>
          <w:szCs w:val="22"/>
        </w:rPr>
        <w:t>cuantía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superior, en </w:t>
      </w:r>
      <w:proofErr w:type="spellStart"/>
      <w:r w:rsidRPr="003F4A89">
        <w:rPr>
          <w:rFonts w:ascii="Arial" w:hAnsi="Arial" w:cs="Arial"/>
          <w:sz w:val="22"/>
          <w:szCs w:val="22"/>
        </w:rPr>
        <w:t>más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menos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al 20% del </w:t>
      </w:r>
      <w:proofErr w:type="spellStart"/>
      <w:r w:rsidRPr="003F4A89">
        <w:rPr>
          <w:rFonts w:ascii="Arial" w:hAnsi="Arial" w:cs="Arial"/>
          <w:sz w:val="22"/>
          <w:szCs w:val="22"/>
        </w:rPr>
        <w:t>precio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inicial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con </w:t>
      </w:r>
      <w:proofErr w:type="spellStart"/>
      <w:r w:rsidRPr="003F4A89">
        <w:rPr>
          <w:rFonts w:ascii="Arial" w:hAnsi="Arial" w:cs="Arial"/>
          <w:sz w:val="22"/>
          <w:szCs w:val="22"/>
        </w:rPr>
        <w:t>exclusión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IVA.</w:t>
      </w:r>
    </w:p>
    <w:p w14:paraId="0F71D3DB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1CD91F60" w14:textId="77777777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F4A89">
        <w:rPr>
          <w:rFonts w:ascii="Arial" w:hAnsi="Arial" w:cs="Arial"/>
          <w:sz w:val="22"/>
          <w:szCs w:val="22"/>
        </w:rPr>
        <w:t>desistimiento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antes de iniciar la </w:t>
      </w:r>
      <w:proofErr w:type="spellStart"/>
      <w:r w:rsidRPr="003F4A89">
        <w:rPr>
          <w:rFonts w:ascii="Arial" w:hAnsi="Arial" w:cs="Arial"/>
          <w:sz w:val="22"/>
          <w:szCs w:val="22"/>
        </w:rPr>
        <w:t>prestación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3F4A89">
        <w:rPr>
          <w:rFonts w:ascii="Arial" w:hAnsi="Arial" w:cs="Arial"/>
          <w:sz w:val="22"/>
          <w:szCs w:val="22"/>
        </w:rPr>
        <w:t>suspensión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causa imputable al </w:t>
      </w:r>
      <w:proofErr w:type="spellStart"/>
      <w:r w:rsidRPr="003F4A89">
        <w:rPr>
          <w:rFonts w:ascii="Arial" w:hAnsi="Arial" w:cs="Arial"/>
          <w:sz w:val="22"/>
          <w:szCs w:val="22"/>
        </w:rPr>
        <w:t>órgano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contratación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iniciación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3F4A89">
        <w:rPr>
          <w:rFonts w:ascii="Arial" w:hAnsi="Arial" w:cs="Arial"/>
          <w:sz w:val="22"/>
          <w:szCs w:val="22"/>
        </w:rPr>
        <w:t>plazo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superior a </w:t>
      </w:r>
      <w:proofErr w:type="spellStart"/>
      <w:r w:rsidRPr="003F4A89">
        <w:rPr>
          <w:rFonts w:ascii="Arial" w:hAnsi="Arial" w:cs="Arial"/>
          <w:sz w:val="22"/>
          <w:szCs w:val="22"/>
        </w:rPr>
        <w:t>cuatro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meses a partir de la </w:t>
      </w:r>
      <w:proofErr w:type="spellStart"/>
      <w:r w:rsidRPr="003F4A89">
        <w:rPr>
          <w:rFonts w:ascii="Arial" w:hAnsi="Arial" w:cs="Arial"/>
          <w:sz w:val="22"/>
          <w:szCs w:val="22"/>
        </w:rPr>
        <w:t>fecha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señalada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lo </w:t>
      </w:r>
      <w:proofErr w:type="spellStart"/>
      <w:r w:rsidRPr="003F4A89">
        <w:rPr>
          <w:rFonts w:ascii="Arial" w:hAnsi="Arial" w:cs="Arial"/>
          <w:sz w:val="22"/>
          <w:szCs w:val="22"/>
        </w:rPr>
        <w:t>mismo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3F4A89">
        <w:rPr>
          <w:rFonts w:ascii="Arial" w:hAnsi="Arial" w:cs="Arial"/>
          <w:sz w:val="22"/>
          <w:szCs w:val="22"/>
        </w:rPr>
        <w:t>su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comienzo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50955CCC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0D15DD6C" w14:textId="77777777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F4A89">
        <w:rPr>
          <w:rFonts w:ascii="Arial" w:hAnsi="Arial" w:cs="Arial"/>
          <w:sz w:val="22"/>
          <w:szCs w:val="22"/>
        </w:rPr>
        <w:t>desistimiento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3F4A89">
        <w:rPr>
          <w:rFonts w:ascii="Arial" w:hAnsi="Arial" w:cs="Arial"/>
          <w:sz w:val="22"/>
          <w:szCs w:val="22"/>
        </w:rPr>
        <w:t>vez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iniciada la </w:t>
      </w:r>
      <w:proofErr w:type="spellStart"/>
      <w:r w:rsidRPr="003F4A89">
        <w:rPr>
          <w:rFonts w:ascii="Arial" w:hAnsi="Arial" w:cs="Arial"/>
          <w:sz w:val="22"/>
          <w:szCs w:val="22"/>
        </w:rPr>
        <w:t>prestación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3F4A89">
        <w:rPr>
          <w:rFonts w:ascii="Arial" w:hAnsi="Arial" w:cs="Arial"/>
          <w:sz w:val="22"/>
          <w:szCs w:val="22"/>
        </w:rPr>
        <w:t>suspensión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3F4A89">
        <w:rPr>
          <w:rFonts w:ascii="Arial" w:hAnsi="Arial" w:cs="Arial"/>
          <w:sz w:val="22"/>
          <w:szCs w:val="22"/>
        </w:rPr>
        <w:t>plazo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superior a </w:t>
      </w:r>
      <w:proofErr w:type="spellStart"/>
      <w:r w:rsidRPr="003F4A89">
        <w:rPr>
          <w:rFonts w:ascii="Arial" w:hAnsi="Arial" w:cs="Arial"/>
          <w:sz w:val="22"/>
          <w:szCs w:val="22"/>
        </w:rPr>
        <w:t>ocho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meses acordada por el </w:t>
      </w:r>
      <w:proofErr w:type="spellStart"/>
      <w:r w:rsidRPr="003F4A89">
        <w:rPr>
          <w:rFonts w:ascii="Arial" w:hAnsi="Arial" w:cs="Arial"/>
          <w:sz w:val="22"/>
          <w:szCs w:val="22"/>
        </w:rPr>
        <w:t>órgano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contratación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1ADC2D8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BCAB3B0" w14:textId="77777777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F4A89">
        <w:rPr>
          <w:rFonts w:ascii="Arial" w:hAnsi="Arial" w:cs="Arial"/>
          <w:sz w:val="22"/>
          <w:szCs w:val="22"/>
        </w:rPr>
        <w:t>impago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durante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los </w:t>
      </w:r>
      <w:proofErr w:type="spellStart"/>
      <w:r w:rsidRPr="003F4A89">
        <w:rPr>
          <w:rFonts w:ascii="Arial" w:hAnsi="Arial" w:cs="Arial"/>
          <w:sz w:val="22"/>
          <w:szCs w:val="22"/>
        </w:rPr>
        <w:t>salarios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3F4A89">
        <w:rPr>
          <w:rFonts w:ascii="Arial" w:hAnsi="Arial" w:cs="Arial"/>
          <w:sz w:val="22"/>
          <w:szCs w:val="22"/>
        </w:rPr>
        <w:t>parte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3F4A89">
        <w:rPr>
          <w:rFonts w:ascii="Arial" w:hAnsi="Arial" w:cs="Arial"/>
          <w:sz w:val="22"/>
          <w:szCs w:val="22"/>
        </w:rPr>
        <w:t>trabajadores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estuvieran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participando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3F4A89">
        <w:rPr>
          <w:rFonts w:ascii="Arial" w:hAnsi="Arial" w:cs="Arial"/>
          <w:sz w:val="22"/>
          <w:szCs w:val="22"/>
        </w:rPr>
        <w:t>misma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o el </w:t>
      </w:r>
      <w:proofErr w:type="spellStart"/>
      <w:r w:rsidRPr="003F4A89">
        <w:rPr>
          <w:rFonts w:ascii="Arial" w:hAnsi="Arial" w:cs="Arial"/>
          <w:sz w:val="22"/>
          <w:szCs w:val="22"/>
        </w:rPr>
        <w:t>incumplimiento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condiciones </w:t>
      </w:r>
      <w:proofErr w:type="spellStart"/>
      <w:r w:rsidRPr="003F4A89">
        <w:rPr>
          <w:rFonts w:ascii="Arial" w:hAnsi="Arial" w:cs="Arial"/>
          <w:sz w:val="22"/>
          <w:szCs w:val="22"/>
        </w:rPr>
        <w:t>establecidas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3F4A89">
        <w:rPr>
          <w:rFonts w:ascii="Arial" w:hAnsi="Arial" w:cs="Arial"/>
          <w:sz w:val="22"/>
          <w:szCs w:val="22"/>
        </w:rPr>
        <w:t>Convenios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colectivos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vigor para estos </w:t>
      </w:r>
      <w:proofErr w:type="spellStart"/>
      <w:r w:rsidRPr="003F4A89">
        <w:rPr>
          <w:rFonts w:ascii="Arial" w:hAnsi="Arial" w:cs="Arial"/>
          <w:sz w:val="22"/>
          <w:szCs w:val="22"/>
        </w:rPr>
        <w:t>trabajadores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durante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7A5C2A25" w14:textId="77777777" w:rsidR="00E60418" w:rsidRPr="003F4A89" w:rsidRDefault="00E60418" w:rsidP="00E60418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CC9CB06" w14:textId="77777777" w:rsidR="00E60418" w:rsidRPr="003F4A89" w:rsidRDefault="00E60418" w:rsidP="00E60418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En caso de un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complementario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 por </w:t>
      </w:r>
      <w:proofErr w:type="spellStart"/>
      <w:r w:rsidRPr="003F4A89">
        <w:rPr>
          <w:rFonts w:ascii="Arial" w:hAnsi="Arial" w:cs="Arial"/>
          <w:sz w:val="22"/>
          <w:szCs w:val="22"/>
        </w:rPr>
        <w:t>resolución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principal</w:t>
      </w:r>
    </w:p>
    <w:p w14:paraId="247E692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0945A41" w14:textId="77777777" w:rsidR="00E60418" w:rsidRPr="004B4F64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</w:t>
      </w:r>
      <w:proofErr w:type="spellStart"/>
      <w:r w:rsidRPr="003F4A89">
        <w:rPr>
          <w:rFonts w:cs="Arial"/>
        </w:rPr>
        <w:t>aplicación</w:t>
      </w:r>
      <w:proofErr w:type="spellEnd"/>
      <w:r w:rsidRPr="003F4A89">
        <w:rPr>
          <w:rFonts w:cs="Arial"/>
        </w:rPr>
        <w:t xml:space="preserve"> y los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estas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causas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son las que se </w:t>
      </w:r>
      <w:proofErr w:type="spellStart"/>
      <w:r w:rsidRPr="003F4A89">
        <w:rPr>
          <w:rFonts w:cs="Arial"/>
        </w:rPr>
        <w:t>establezcan</w:t>
      </w:r>
      <w:proofErr w:type="spellEnd"/>
      <w:r w:rsidRPr="003F4A89">
        <w:rPr>
          <w:rFonts w:cs="Arial"/>
        </w:rPr>
        <w:t xml:space="preserve"> en los </w:t>
      </w:r>
      <w:proofErr w:type="spellStart"/>
      <w:r w:rsidRPr="003F4A89">
        <w:rPr>
          <w:rFonts w:cs="Arial"/>
        </w:rPr>
        <w:t>artículos</w:t>
      </w:r>
      <w:proofErr w:type="spellEnd"/>
      <w:r w:rsidRPr="003F4A89">
        <w:rPr>
          <w:rFonts w:cs="Arial"/>
        </w:rPr>
        <w:t xml:space="preserve"> 212, 213 y 313 de </w:t>
      </w:r>
      <w:r w:rsidRPr="004B4F64">
        <w:rPr>
          <w:rFonts w:cs="Arial"/>
        </w:rPr>
        <w:t>la LCSP.</w:t>
      </w:r>
    </w:p>
    <w:p w14:paraId="765730B9" w14:textId="77777777" w:rsidR="00E60418" w:rsidRPr="004B4F64" w:rsidRDefault="00E60418" w:rsidP="00E60418">
      <w:pPr>
        <w:spacing w:after="0" w:line="240" w:lineRule="auto"/>
        <w:jc w:val="both"/>
        <w:rPr>
          <w:rFonts w:cs="Arial"/>
        </w:rPr>
      </w:pPr>
    </w:p>
    <w:p w14:paraId="09F5237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4B4F64">
        <w:rPr>
          <w:rFonts w:cs="Arial"/>
        </w:rPr>
        <w:t xml:space="preserve">En </w:t>
      </w:r>
      <w:proofErr w:type="spellStart"/>
      <w:r w:rsidRPr="004B4F64">
        <w:rPr>
          <w:rFonts w:cs="Arial"/>
        </w:rPr>
        <w:t>todos</w:t>
      </w:r>
      <w:proofErr w:type="spellEnd"/>
      <w:r w:rsidRPr="004B4F64">
        <w:rPr>
          <w:rFonts w:cs="Arial"/>
        </w:rPr>
        <w:t xml:space="preserve"> los casos, la </w:t>
      </w:r>
      <w:proofErr w:type="spellStart"/>
      <w:r w:rsidRPr="004B4F64">
        <w:rPr>
          <w:rFonts w:cs="Arial"/>
        </w:rPr>
        <w:t>resolución</w:t>
      </w:r>
      <w:proofErr w:type="spellEnd"/>
      <w:r w:rsidRPr="004B4F64">
        <w:rPr>
          <w:rFonts w:cs="Arial"/>
        </w:rPr>
        <w:t xml:space="preserve"> del </w:t>
      </w:r>
      <w:proofErr w:type="spellStart"/>
      <w:r w:rsidRPr="004B4F64">
        <w:rPr>
          <w:rFonts w:cs="Arial"/>
        </w:rPr>
        <w:t>contrato</w:t>
      </w:r>
      <w:proofErr w:type="spellEnd"/>
      <w:r w:rsidRPr="004B4F64">
        <w:rPr>
          <w:rFonts w:cs="Arial"/>
        </w:rPr>
        <w:t xml:space="preserve"> se </w:t>
      </w:r>
      <w:proofErr w:type="spellStart"/>
      <w:r w:rsidRPr="004B4F64">
        <w:rPr>
          <w:rFonts w:cs="Arial"/>
        </w:rPr>
        <w:t>llevará</w:t>
      </w:r>
      <w:proofErr w:type="spellEnd"/>
      <w:r w:rsidRPr="004B4F64">
        <w:rPr>
          <w:rFonts w:cs="Arial"/>
        </w:rPr>
        <w:t xml:space="preserve"> a cabo </w:t>
      </w:r>
      <w:proofErr w:type="spellStart"/>
      <w:r w:rsidRPr="004B4F64">
        <w:rPr>
          <w:rFonts w:cs="Arial"/>
        </w:rPr>
        <w:t>siguiendo</w:t>
      </w:r>
      <w:proofErr w:type="spellEnd"/>
      <w:r w:rsidRPr="004B4F64">
        <w:rPr>
          <w:rFonts w:cs="Arial"/>
        </w:rPr>
        <w:t xml:space="preserve"> el </w:t>
      </w:r>
      <w:proofErr w:type="spellStart"/>
      <w:r w:rsidRPr="004B4F64">
        <w:rPr>
          <w:rFonts w:cs="Arial"/>
        </w:rPr>
        <w:t>procedimiento</w:t>
      </w:r>
      <w:proofErr w:type="spellEnd"/>
      <w:r w:rsidRPr="004B4F64">
        <w:rPr>
          <w:rFonts w:cs="Arial"/>
        </w:rPr>
        <w:t xml:space="preserve"> </w:t>
      </w:r>
      <w:proofErr w:type="spellStart"/>
      <w:r w:rsidRPr="004B4F64">
        <w:rPr>
          <w:rFonts w:cs="Arial"/>
        </w:rPr>
        <w:t>establecido</w:t>
      </w:r>
      <w:proofErr w:type="spellEnd"/>
      <w:r w:rsidRPr="004B4F64">
        <w:rPr>
          <w:rFonts w:cs="Arial"/>
        </w:rPr>
        <w:t xml:space="preserve"> en el </w:t>
      </w:r>
      <w:proofErr w:type="spellStart"/>
      <w:r w:rsidRPr="004B4F64">
        <w:rPr>
          <w:rFonts w:cs="Arial"/>
        </w:rPr>
        <w:t>artículo</w:t>
      </w:r>
      <w:proofErr w:type="spellEnd"/>
      <w:r w:rsidRPr="004B4F64">
        <w:rPr>
          <w:rFonts w:cs="Arial"/>
        </w:rPr>
        <w:t xml:space="preserve"> 191 de la LCSP y en el </w:t>
      </w:r>
      <w:proofErr w:type="spellStart"/>
      <w:r w:rsidRPr="004B4F64">
        <w:rPr>
          <w:rFonts w:cs="Arial"/>
        </w:rPr>
        <w:t>artículo</w:t>
      </w:r>
      <w:proofErr w:type="spellEnd"/>
      <w:r w:rsidRPr="004B4F64">
        <w:rPr>
          <w:rFonts w:cs="Arial"/>
        </w:rPr>
        <w:t xml:space="preserve"> 109 del RGLCAP</w:t>
      </w:r>
      <w:r w:rsidRPr="003F4A89">
        <w:rPr>
          <w:rFonts w:cs="Arial"/>
        </w:rPr>
        <w:t>.</w:t>
      </w:r>
    </w:p>
    <w:p w14:paraId="1C5F5D0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180E7F5" w14:textId="77777777" w:rsidR="00E60418" w:rsidRPr="003F4A89" w:rsidRDefault="00E60418" w:rsidP="00E60418">
      <w:pPr>
        <w:pStyle w:val="Ttol1"/>
        <w:rPr>
          <w:rFonts w:cs="Arial"/>
          <w:sz w:val="22"/>
          <w:szCs w:val="22"/>
        </w:rPr>
      </w:pPr>
      <w:bookmarkStart w:id="91" w:name="_Toc21500363"/>
      <w:bookmarkStart w:id="92" w:name="_Toc34139702"/>
      <w:r w:rsidRPr="003F4A89">
        <w:rPr>
          <w:rFonts w:cs="Arial"/>
          <w:sz w:val="22"/>
          <w:szCs w:val="22"/>
        </w:rPr>
        <w:t>VII. RECURSOS, MEDIDAS PROVISIONALES Y SUPUESTOS ESPECIALES DE NULIDAD CONTRACTUAL</w:t>
      </w:r>
      <w:bookmarkEnd w:id="91"/>
      <w:bookmarkEnd w:id="92"/>
    </w:p>
    <w:p w14:paraId="194F52A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321E646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93" w:name="_Toc21500364"/>
      <w:bookmarkStart w:id="94" w:name="_Toc34139703"/>
      <w:proofErr w:type="spellStart"/>
      <w:r w:rsidRPr="003F4A89">
        <w:rPr>
          <w:rFonts w:ascii="Arial" w:hAnsi="Arial" w:cs="Arial"/>
          <w:i w:val="0"/>
          <w:sz w:val="22"/>
          <w:szCs w:val="22"/>
        </w:rPr>
        <w:t>Trigésimanovena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Régimen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de recursos</w:t>
      </w:r>
      <w:bookmarkEnd w:id="93"/>
      <w:bookmarkEnd w:id="94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</w:p>
    <w:p w14:paraId="168BC19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A8F174D" w14:textId="29BE94FC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A. </w:t>
      </w:r>
      <w:r w:rsidRPr="003F4A89">
        <w:rPr>
          <w:rFonts w:cs="Arial"/>
          <w:u w:val="single"/>
        </w:rPr>
        <w:t xml:space="preserve">En el caso de </w:t>
      </w:r>
      <w:proofErr w:type="spellStart"/>
      <w:r w:rsidRPr="003F4A89">
        <w:rPr>
          <w:rFonts w:cs="Arial"/>
          <w:u w:val="single"/>
        </w:rPr>
        <w:t>contratos</w:t>
      </w:r>
      <w:proofErr w:type="spellEnd"/>
      <w:r w:rsidRPr="003F4A89">
        <w:rPr>
          <w:rFonts w:cs="Arial"/>
          <w:u w:val="single"/>
        </w:rPr>
        <w:t xml:space="preserve"> de </w:t>
      </w:r>
      <w:proofErr w:type="spellStart"/>
      <w:r w:rsidRPr="003F4A89">
        <w:rPr>
          <w:rFonts w:cs="Arial"/>
          <w:u w:val="single"/>
        </w:rPr>
        <w:t>servicios</w:t>
      </w:r>
      <w:proofErr w:type="spellEnd"/>
      <w:r w:rsidRPr="003F4A89">
        <w:rPr>
          <w:rFonts w:cs="Arial"/>
          <w:u w:val="single"/>
        </w:rPr>
        <w:t xml:space="preserve"> de valo</w:t>
      </w:r>
      <w:r w:rsidR="004B4F64">
        <w:rPr>
          <w:rFonts w:cs="Arial"/>
          <w:u w:val="single"/>
        </w:rPr>
        <w:t xml:space="preserve">r </w:t>
      </w:r>
      <w:proofErr w:type="spellStart"/>
      <w:r w:rsidR="004B4F64">
        <w:rPr>
          <w:rFonts w:cs="Arial"/>
          <w:u w:val="single"/>
        </w:rPr>
        <w:t>estimado</w:t>
      </w:r>
      <w:proofErr w:type="spellEnd"/>
      <w:r w:rsidRPr="003F4A89">
        <w:rPr>
          <w:rFonts w:cs="Arial"/>
          <w:u w:val="single"/>
        </w:rPr>
        <w:t xml:space="preserve"> superior a 100.000 euros:</w:t>
      </w:r>
    </w:p>
    <w:p w14:paraId="2E7D9D1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24007D6F" w14:textId="797415B1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39.1</w:t>
      </w:r>
      <w:r w:rsidRPr="003F4A89">
        <w:rPr>
          <w:rFonts w:cs="Arial"/>
        </w:rPr>
        <w:t xml:space="preserve"> Son susceptibles de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especial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44 de la </w:t>
      </w:r>
      <w:r w:rsidRPr="004B4F64">
        <w:rPr>
          <w:rFonts w:cs="Arial"/>
        </w:rPr>
        <w:t xml:space="preserve">LCSP, los </w:t>
      </w:r>
      <w:proofErr w:type="spellStart"/>
      <w:r w:rsidRPr="004B4F64">
        <w:rPr>
          <w:rFonts w:cs="Arial"/>
        </w:rPr>
        <w:t>anuncios</w:t>
      </w:r>
      <w:proofErr w:type="spellEnd"/>
      <w:r w:rsidRPr="004B4F64">
        <w:rPr>
          <w:rFonts w:cs="Arial"/>
        </w:rPr>
        <w:t xml:space="preserve"> de </w:t>
      </w:r>
      <w:proofErr w:type="spellStart"/>
      <w:r w:rsidRPr="004B4F64">
        <w:rPr>
          <w:rFonts w:cs="Arial"/>
        </w:rPr>
        <w:t>licitación</w:t>
      </w:r>
      <w:proofErr w:type="spellEnd"/>
      <w:r w:rsidRPr="004B4F64">
        <w:rPr>
          <w:rFonts w:cs="Arial"/>
        </w:rPr>
        <w:t xml:space="preserve">, </w:t>
      </w:r>
      <w:r w:rsidR="004B4F64" w:rsidRPr="004B4F64">
        <w:rPr>
          <w:rFonts w:cs="Arial"/>
        </w:rPr>
        <w:t xml:space="preserve">los </w:t>
      </w:r>
      <w:proofErr w:type="spellStart"/>
      <w:r w:rsidR="004B4F64" w:rsidRPr="004B4F64">
        <w:rPr>
          <w:rFonts w:cs="Arial"/>
        </w:rPr>
        <w:t>pliegos</w:t>
      </w:r>
      <w:proofErr w:type="spellEnd"/>
      <w:r w:rsidRPr="004B4F64">
        <w:rPr>
          <w:rFonts w:cs="Arial"/>
        </w:rPr>
        <w:t xml:space="preserve"> y los </w:t>
      </w:r>
      <w:proofErr w:type="spellStart"/>
      <w:r w:rsidRPr="004B4F64">
        <w:rPr>
          <w:rFonts w:cs="Arial"/>
        </w:rPr>
        <w:t>documentos</w:t>
      </w:r>
      <w:proofErr w:type="spellEnd"/>
      <w:r w:rsidRPr="004B4F64">
        <w:rPr>
          <w:rFonts w:cs="Arial"/>
        </w:rPr>
        <w:t xml:space="preserve"> </w:t>
      </w:r>
      <w:proofErr w:type="spellStart"/>
      <w:r w:rsidRPr="004B4F64">
        <w:rPr>
          <w:rFonts w:cs="Arial"/>
        </w:rPr>
        <w:t>contractuales</w:t>
      </w:r>
      <w:proofErr w:type="spellEnd"/>
      <w:r w:rsidRPr="004B4F64">
        <w:rPr>
          <w:rFonts w:cs="Arial"/>
        </w:rPr>
        <w:t xml:space="preserve"> que </w:t>
      </w:r>
      <w:proofErr w:type="spellStart"/>
      <w:r w:rsidRPr="004B4F64">
        <w:rPr>
          <w:rFonts w:cs="Arial"/>
        </w:rPr>
        <w:t>establezcan</w:t>
      </w:r>
      <w:proofErr w:type="spellEnd"/>
      <w:r w:rsidRPr="004B4F64">
        <w:rPr>
          <w:rFonts w:cs="Arial"/>
        </w:rPr>
        <w:t xml:space="preserve"> las condiciones que </w:t>
      </w:r>
      <w:proofErr w:type="spellStart"/>
      <w:r w:rsidRPr="004B4F64">
        <w:rPr>
          <w:rFonts w:cs="Arial"/>
        </w:rPr>
        <w:t>tienen</w:t>
      </w:r>
      <w:proofErr w:type="spellEnd"/>
      <w:r w:rsidRPr="004B4F64">
        <w:rPr>
          <w:rFonts w:cs="Arial"/>
        </w:rPr>
        <w:t xml:space="preserve"> que regir la </w:t>
      </w:r>
      <w:proofErr w:type="spellStart"/>
      <w:r w:rsidRPr="004B4F64">
        <w:rPr>
          <w:rFonts w:cs="Arial"/>
        </w:rPr>
        <w:t>contratación</w:t>
      </w:r>
      <w:proofErr w:type="spellEnd"/>
      <w:r w:rsidRPr="004B4F64">
        <w:rPr>
          <w:rFonts w:cs="Arial"/>
        </w:rPr>
        <w:t xml:space="preserve">; los </w:t>
      </w:r>
      <w:proofErr w:type="spellStart"/>
      <w:r w:rsidRPr="004B4F64">
        <w:rPr>
          <w:rFonts w:cs="Arial"/>
        </w:rPr>
        <w:t>actos</w:t>
      </w:r>
      <w:proofErr w:type="spellEnd"/>
      <w:r w:rsidRPr="004B4F64">
        <w:rPr>
          <w:rFonts w:cs="Arial"/>
        </w:rPr>
        <w:t xml:space="preserve"> de </w:t>
      </w:r>
      <w:proofErr w:type="spellStart"/>
      <w:r w:rsidRPr="004B4F64">
        <w:rPr>
          <w:rFonts w:cs="Arial"/>
        </w:rPr>
        <w:t>trámite</w:t>
      </w:r>
      <w:proofErr w:type="spellEnd"/>
      <w:r w:rsidRPr="004B4F64">
        <w:rPr>
          <w:rFonts w:cs="Arial"/>
        </w:rPr>
        <w:t xml:space="preserve"> que </w:t>
      </w:r>
      <w:proofErr w:type="spellStart"/>
      <w:r w:rsidRPr="004B4F64">
        <w:rPr>
          <w:rFonts w:cs="Arial"/>
        </w:rPr>
        <w:t>decidan</w:t>
      </w:r>
      <w:proofErr w:type="spellEnd"/>
      <w:r w:rsidRPr="004B4F64">
        <w:rPr>
          <w:rFonts w:cs="Arial"/>
        </w:rPr>
        <w:t xml:space="preserve"> directa o </w:t>
      </w:r>
      <w:proofErr w:type="spellStart"/>
      <w:r w:rsidRPr="004B4F64">
        <w:rPr>
          <w:rFonts w:cs="Arial"/>
        </w:rPr>
        <w:t>indirectamente</w:t>
      </w:r>
      <w:proofErr w:type="spellEnd"/>
      <w:r w:rsidRPr="004B4F64">
        <w:rPr>
          <w:rFonts w:cs="Arial"/>
        </w:rPr>
        <w:t xml:space="preserve"> sobre la </w:t>
      </w:r>
      <w:proofErr w:type="spellStart"/>
      <w:r w:rsidRPr="004B4F64">
        <w:rPr>
          <w:rFonts w:cs="Arial"/>
        </w:rPr>
        <w:t>adjudicación</w:t>
      </w:r>
      <w:proofErr w:type="spellEnd"/>
      <w:r w:rsidRPr="004B4F64">
        <w:rPr>
          <w:rFonts w:cs="Arial"/>
        </w:rPr>
        <w:t xml:space="preserve">, determinen la </w:t>
      </w:r>
      <w:proofErr w:type="spellStart"/>
      <w:r w:rsidRPr="004B4F64">
        <w:rPr>
          <w:rFonts w:cs="Arial"/>
        </w:rPr>
        <w:t>imposibilidad</w:t>
      </w:r>
      <w:proofErr w:type="spellEnd"/>
      <w:r w:rsidRPr="004B4F64">
        <w:rPr>
          <w:rFonts w:cs="Arial"/>
        </w:rPr>
        <w:t xml:space="preserve"> de continuar el </w:t>
      </w:r>
      <w:proofErr w:type="spellStart"/>
      <w:r w:rsidRPr="004B4F64">
        <w:rPr>
          <w:rFonts w:cs="Arial"/>
        </w:rPr>
        <w:t>procedimiento</w:t>
      </w:r>
      <w:proofErr w:type="spellEnd"/>
      <w:r w:rsidRPr="004B4F64">
        <w:rPr>
          <w:rFonts w:cs="Arial"/>
        </w:rPr>
        <w:t xml:space="preserve"> o </w:t>
      </w:r>
      <w:proofErr w:type="spellStart"/>
      <w:r w:rsidRPr="004B4F64">
        <w:rPr>
          <w:rFonts w:cs="Arial"/>
        </w:rPr>
        <w:t>produzcan</w:t>
      </w:r>
      <w:proofErr w:type="spellEnd"/>
      <w:r w:rsidRPr="004B4F64">
        <w:rPr>
          <w:rFonts w:cs="Arial"/>
        </w:rPr>
        <w:t xml:space="preserve"> </w:t>
      </w:r>
      <w:proofErr w:type="spellStart"/>
      <w:r w:rsidRPr="004B4F64">
        <w:rPr>
          <w:rFonts w:cs="Arial"/>
        </w:rPr>
        <w:t>indefensión</w:t>
      </w:r>
      <w:proofErr w:type="spellEnd"/>
      <w:r w:rsidRPr="004B4F64">
        <w:rPr>
          <w:rFonts w:cs="Arial"/>
        </w:rPr>
        <w:t xml:space="preserve"> o </w:t>
      </w:r>
      <w:proofErr w:type="spellStart"/>
      <w:r w:rsidRPr="004B4F64">
        <w:rPr>
          <w:rFonts w:cs="Arial"/>
        </w:rPr>
        <w:t>perjuicio</w:t>
      </w:r>
      <w:proofErr w:type="spellEnd"/>
      <w:r w:rsidRPr="004B4F64">
        <w:rPr>
          <w:rFonts w:cs="Arial"/>
        </w:rPr>
        <w:t xml:space="preserve"> irreparable a </w:t>
      </w:r>
      <w:proofErr w:type="spellStart"/>
      <w:r w:rsidRPr="004B4F64">
        <w:rPr>
          <w:rFonts w:cs="Arial"/>
        </w:rPr>
        <w:t>derechos</w:t>
      </w:r>
      <w:proofErr w:type="spellEnd"/>
      <w:r w:rsidRPr="004B4F64">
        <w:rPr>
          <w:rFonts w:cs="Arial"/>
        </w:rPr>
        <w:t xml:space="preserve"> o </w:t>
      </w:r>
      <w:proofErr w:type="spellStart"/>
      <w:r w:rsidRPr="004B4F64">
        <w:rPr>
          <w:rFonts w:cs="Arial"/>
        </w:rPr>
        <w:t>intereses</w:t>
      </w:r>
      <w:proofErr w:type="spellEnd"/>
      <w:r w:rsidRPr="004B4F64">
        <w:rPr>
          <w:rFonts w:cs="Arial"/>
        </w:rPr>
        <w:t xml:space="preserve"> </w:t>
      </w:r>
      <w:proofErr w:type="spellStart"/>
      <w:r w:rsidRPr="004B4F64">
        <w:rPr>
          <w:rFonts w:cs="Arial"/>
        </w:rPr>
        <w:t>legítimos</w:t>
      </w:r>
      <w:proofErr w:type="spellEnd"/>
      <w:r w:rsidRPr="004B4F64">
        <w:rPr>
          <w:rFonts w:cs="Arial"/>
        </w:rPr>
        <w:t xml:space="preserve">; los </w:t>
      </w:r>
      <w:proofErr w:type="spellStart"/>
      <w:r w:rsidRPr="004B4F64">
        <w:rPr>
          <w:rFonts w:cs="Arial"/>
        </w:rPr>
        <w:t>acuerdos</w:t>
      </w:r>
      <w:proofErr w:type="spellEnd"/>
      <w:r w:rsidRPr="004B4F64">
        <w:rPr>
          <w:rFonts w:cs="Arial"/>
        </w:rPr>
        <w:t xml:space="preserve"> de </w:t>
      </w:r>
      <w:proofErr w:type="spellStart"/>
      <w:r w:rsidRPr="004B4F64">
        <w:rPr>
          <w:rFonts w:cs="Arial"/>
        </w:rPr>
        <w:t>adjudicación</w:t>
      </w:r>
      <w:proofErr w:type="spellEnd"/>
      <w:r w:rsidRPr="004B4F64">
        <w:rPr>
          <w:rFonts w:cs="Arial"/>
        </w:rPr>
        <w:t xml:space="preserve"> del </w:t>
      </w:r>
      <w:proofErr w:type="spellStart"/>
      <w:r w:rsidRPr="004B4F64">
        <w:rPr>
          <w:rFonts w:cs="Arial"/>
        </w:rPr>
        <w:t>contrato</w:t>
      </w:r>
      <w:proofErr w:type="spellEnd"/>
      <w:r w:rsidRPr="004B4F64">
        <w:rPr>
          <w:rFonts w:cs="Arial"/>
        </w:rPr>
        <w:t xml:space="preserve">; y las </w:t>
      </w:r>
      <w:proofErr w:type="spellStart"/>
      <w:r w:rsidRPr="004B4F64">
        <w:rPr>
          <w:rFonts w:cs="Arial"/>
        </w:rPr>
        <w:t>modificaciones</w:t>
      </w:r>
      <w:proofErr w:type="spellEnd"/>
      <w:r w:rsidRPr="004B4F64">
        <w:rPr>
          <w:rFonts w:cs="Arial"/>
        </w:rPr>
        <w:t xml:space="preserve"> del </w:t>
      </w:r>
      <w:proofErr w:type="spellStart"/>
      <w:r w:rsidRPr="004B4F64">
        <w:rPr>
          <w:rFonts w:cs="Arial"/>
        </w:rPr>
        <w:t>contrato</w:t>
      </w:r>
      <w:proofErr w:type="spellEnd"/>
      <w:r w:rsidRPr="004B4F64">
        <w:rPr>
          <w:rFonts w:cs="Arial"/>
        </w:rPr>
        <w:t xml:space="preserve"> </w:t>
      </w:r>
      <w:proofErr w:type="spellStart"/>
      <w:r w:rsidRPr="004B4F64">
        <w:rPr>
          <w:rFonts w:cs="Arial"/>
        </w:rPr>
        <w:t>basadas</w:t>
      </w:r>
      <w:proofErr w:type="spellEnd"/>
      <w:r w:rsidRPr="004B4F64">
        <w:rPr>
          <w:rFonts w:cs="Arial"/>
        </w:rPr>
        <w:t xml:space="preserve"> en el </w:t>
      </w:r>
      <w:proofErr w:type="spellStart"/>
      <w:r w:rsidRPr="004B4F64">
        <w:rPr>
          <w:rFonts w:cs="Arial"/>
        </w:rPr>
        <w:t>incumplimiento</w:t>
      </w:r>
      <w:proofErr w:type="spellEnd"/>
      <w:r w:rsidRPr="004B4F64">
        <w:rPr>
          <w:rFonts w:cs="Arial"/>
        </w:rPr>
        <w:t xml:space="preserve"> del </w:t>
      </w:r>
      <w:proofErr w:type="spellStart"/>
      <w:r w:rsidRPr="004B4F64">
        <w:rPr>
          <w:rFonts w:cs="Arial"/>
        </w:rPr>
        <w:t>establecido</w:t>
      </w:r>
      <w:proofErr w:type="spellEnd"/>
      <w:r w:rsidRPr="004B4F64">
        <w:rPr>
          <w:rFonts w:cs="Arial"/>
        </w:rPr>
        <w:t xml:space="preserve"> en los </w:t>
      </w:r>
      <w:proofErr w:type="spellStart"/>
      <w:r w:rsidRPr="004B4F64">
        <w:rPr>
          <w:rFonts w:cs="Arial"/>
        </w:rPr>
        <w:t>artículos</w:t>
      </w:r>
      <w:proofErr w:type="spellEnd"/>
      <w:r w:rsidRPr="004B4F64">
        <w:rPr>
          <w:rFonts w:cs="Arial"/>
        </w:rPr>
        <w:t xml:space="preserve"> 204 y 205 de la LCSP, </w:t>
      </w:r>
      <w:r w:rsidRPr="003F4A89">
        <w:rPr>
          <w:rFonts w:cs="Arial"/>
        </w:rPr>
        <w:t xml:space="preserve">para </w:t>
      </w:r>
      <w:proofErr w:type="spellStart"/>
      <w:r w:rsidRPr="003F4A89">
        <w:rPr>
          <w:rFonts w:cs="Arial"/>
        </w:rPr>
        <w:t>entender</w:t>
      </w:r>
      <w:proofErr w:type="spellEnd"/>
      <w:r w:rsidRPr="003F4A89">
        <w:rPr>
          <w:rFonts w:cs="Arial"/>
        </w:rPr>
        <w:t xml:space="preserve"> que la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tendría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haber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 una </w:t>
      </w:r>
      <w:proofErr w:type="spellStart"/>
      <w:r w:rsidRPr="003F4A89">
        <w:rPr>
          <w:rFonts w:cs="Arial"/>
        </w:rPr>
        <w:t>nueva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>.</w:t>
      </w:r>
    </w:p>
    <w:p w14:paraId="41D8CB6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4FF7A6B" w14:textId="6444B7C9" w:rsidR="00E60418" w:rsidRPr="003F4A89" w:rsidRDefault="00E60418" w:rsidP="00E60418">
      <w:pPr>
        <w:spacing w:after="0" w:line="240" w:lineRule="auto"/>
        <w:jc w:val="both"/>
        <w:rPr>
          <w:rFonts w:cs="Arial"/>
          <w:bCs/>
          <w:iCs/>
        </w:rPr>
      </w:pPr>
      <w:r w:rsidRPr="003F4A89">
        <w:rPr>
          <w:rFonts w:cs="Arial"/>
        </w:rPr>
        <w:t xml:space="preserve">Este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tiene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carácter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potestativo</w:t>
      </w:r>
      <w:proofErr w:type="spellEnd"/>
      <w:r w:rsidRPr="003F4A89">
        <w:rPr>
          <w:rFonts w:cs="Arial"/>
        </w:rPr>
        <w:t xml:space="preserve">, es </w:t>
      </w:r>
      <w:proofErr w:type="spellStart"/>
      <w:r w:rsidRPr="003F4A89">
        <w:rPr>
          <w:rFonts w:cs="Arial"/>
        </w:rPr>
        <w:t>gratuito</w:t>
      </w:r>
      <w:proofErr w:type="spellEnd"/>
      <w:r w:rsidRPr="003F4A89">
        <w:rPr>
          <w:rFonts w:cs="Arial"/>
        </w:rPr>
        <w:t xml:space="preserve"> para los </w:t>
      </w:r>
      <w:proofErr w:type="spellStart"/>
      <w:r w:rsidRPr="003F4A89">
        <w:rPr>
          <w:rFonts w:cs="Arial"/>
        </w:rPr>
        <w:t>recurrentes</w:t>
      </w:r>
      <w:proofErr w:type="spellEnd"/>
      <w:r w:rsidRPr="003F4A89">
        <w:rPr>
          <w:rFonts w:cs="Arial"/>
        </w:rPr>
        <w:t xml:space="preserve">,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interponer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  <w:bCs/>
          <w:iCs/>
        </w:rPr>
        <w:t>ante</w:t>
      </w:r>
      <w:proofErr w:type="spellEnd"/>
      <w:r w:rsidRPr="003F4A89">
        <w:rPr>
          <w:rFonts w:cs="Arial"/>
          <w:bCs/>
          <w:iCs/>
        </w:rPr>
        <w:t xml:space="preserve"> el Tribunal Catal</w:t>
      </w:r>
      <w:r w:rsidR="004011D7">
        <w:rPr>
          <w:rFonts w:cs="Arial"/>
          <w:bCs/>
          <w:iCs/>
        </w:rPr>
        <w:t>à</w:t>
      </w:r>
      <w:r w:rsidRPr="003F4A89">
        <w:rPr>
          <w:rFonts w:cs="Arial"/>
          <w:bCs/>
          <w:iCs/>
        </w:rPr>
        <w:t xml:space="preserve"> de Contra</w:t>
      </w:r>
      <w:r w:rsidR="004011D7">
        <w:rPr>
          <w:rFonts w:cs="Arial"/>
          <w:bCs/>
          <w:iCs/>
        </w:rPr>
        <w:t>cte</w:t>
      </w:r>
      <w:r w:rsidRPr="003F4A89">
        <w:rPr>
          <w:rFonts w:cs="Arial"/>
          <w:bCs/>
          <w:iCs/>
        </w:rPr>
        <w:t>s del Sector Públic</w:t>
      </w:r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previa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alternativamente</w:t>
      </w:r>
      <w:proofErr w:type="spellEnd"/>
      <w:r w:rsidRPr="003F4A89">
        <w:rPr>
          <w:rFonts w:cs="Arial"/>
        </w:rPr>
        <w:t xml:space="preserve">, a la </w:t>
      </w:r>
      <w:proofErr w:type="spellStart"/>
      <w:r w:rsidRPr="003F4A89">
        <w:rPr>
          <w:rFonts w:cs="Arial"/>
        </w:rPr>
        <w:t>interposición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contencioso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29/1998, de 13 de </w:t>
      </w:r>
      <w:proofErr w:type="spellStart"/>
      <w:r w:rsidRPr="003F4A89">
        <w:rPr>
          <w:rFonts w:cs="Arial"/>
        </w:rPr>
        <w:t>junio</w:t>
      </w:r>
      <w:proofErr w:type="spellEnd"/>
      <w:r w:rsidRPr="003F4A89">
        <w:rPr>
          <w:rFonts w:cs="Arial"/>
        </w:rPr>
        <w:t xml:space="preserve">, reguladora de la </w:t>
      </w:r>
      <w:proofErr w:type="spellStart"/>
      <w:r w:rsidRPr="003F4A89">
        <w:rPr>
          <w:rFonts w:cs="Arial"/>
        </w:rPr>
        <w:t>jurisdicción</w:t>
      </w:r>
      <w:proofErr w:type="spellEnd"/>
      <w:r w:rsidRPr="003F4A89">
        <w:rPr>
          <w:rFonts w:cs="Arial"/>
        </w:rPr>
        <w:t xml:space="preserve"> contenciosa administrativa, </w:t>
      </w:r>
      <w:r w:rsidRPr="003F4A89">
        <w:rPr>
          <w:rFonts w:cs="Arial"/>
          <w:bCs/>
          <w:iCs/>
        </w:rPr>
        <w:t xml:space="preserve">y se </w:t>
      </w:r>
      <w:proofErr w:type="spellStart"/>
      <w:r w:rsidR="004011D7">
        <w:rPr>
          <w:rFonts w:cs="Arial"/>
          <w:bCs/>
          <w:iCs/>
        </w:rPr>
        <w:t>rige</w:t>
      </w:r>
      <w:proofErr w:type="spellEnd"/>
      <w:r w:rsidR="004011D7">
        <w:rPr>
          <w:rFonts w:cs="Arial"/>
          <w:bCs/>
          <w:iCs/>
        </w:rPr>
        <w:t xml:space="preserve"> por lo</w:t>
      </w:r>
      <w:r w:rsidRPr="003F4A89">
        <w:rPr>
          <w:rFonts w:cs="Arial"/>
          <w:bCs/>
          <w:iCs/>
        </w:rPr>
        <w:t xml:space="preserve"> que </w:t>
      </w:r>
      <w:proofErr w:type="spellStart"/>
      <w:r w:rsidRPr="003F4A89">
        <w:rPr>
          <w:rFonts w:cs="Arial"/>
          <w:bCs/>
          <w:iCs/>
        </w:rPr>
        <w:t>disponen</w:t>
      </w:r>
      <w:proofErr w:type="spellEnd"/>
      <w:r w:rsidRPr="003F4A89">
        <w:rPr>
          <w:rFonts w:cs="Arial"/>
          <w:bCs/>
          <w:iCs/>
        </w:rPr>
        <w:t xml:space="preserve"> los </w:t>
      </w:r>
      <w:proofErr w:type="spellStart"/>
      <w:r w:rsidRPr="003F4A89">
        <w:rPr>
          <w:rFonts w:cs="Arial"/>
          <w:bCs/>
          <w:iCs/>
        </w:rPr>
        <w:t>artículos</w:t>
      </w:r>
      <w:proofErr w:type="spellEnd"/>
      <w:r w:rsidRPr="003F4A89">
        <w:rPr>
          <w:rFonts w:cs="Arial"/>
          <w:bCs/>
          <w:iCs/>
        </w:rPr>
        <w:t xml:space="preserve"> 44 y </w:t>
      </w:r>
      <w:proofErr w:type="spellStart"/>
      <w:r w:rsidRPr="003F4A89">
        <w:rPr>
          <w:rFonts w:cs="Arial"/>
          <w:bCs/>
          <w:iCs/>
        </w:rPr>
        <w:t>siguientes</w:t>
      </w:r>
      <w:proofErr w:type="spellEnd"/>
      <w:r w:rsidRPr="003F4A89">
        <w:rPr>
          <w:rFonts w:cs="Arial"/>
          <w:bCs/>
          <w:iCs/>
        </w:rPr>
        <w:t xml:space="preserve"> de la </w:t>
      </w:r>
      <w:r w:rsidRPr="004011D7">
        <w:rPr>
          <w:rFonts w:cs="Arial"/>
          <w:bCs/>
          <w:iCs/>
        </w:rPr>
        <w:t>LCSP</w:t>
      </w:r>
      <w:r w:rsidRPr="003F4A89">
        <w:rPr>
          <w:rFonts w:cs="Arial"/>
          <w:bCs/>
          <w:iCs/>
        </w:rPr>
        <w:t xml:space="preserve"> y el Real decreto 814/2015, de 11 de </w:t>
      </w:r>
      <w:proofErr w:type="spellStart"/>
      <w:r w:rsidRPr="003F4A89">
        <w:rPr>
          <w:rFonts w:cs="Arial"/>
          <w:bCs/>
          <w:iCs/>
        </w:rPr>
        <w:t>septiembre</w:t>
      </w:r>
      <w:proofErr w:type="spellEnd"/>
      <w:r w:rsidRPr="003F4A89">
        <w:rPr>
          <w:rFonts w:cs="Arial"/>
          <w:bCs/>
          <w:iCs/>
        </w:rPr>
        <w:t xml:space="preserve">, por el </w:t>
      </w:r>
      <w:proofErr w:type="spellStart"/>
      <w:r w:rsidRPr="003F4A89">
        <w:rPr>
          <w:rFonts w:cs="Arial"/>
          <w:bCs/>
          <w:iCs/>
        </w:rPr>
        <w:t>cual</w:t>
      </w:r>
      <w:proofErr w:type="spellEnd"/>
      <w:r w:rsidRPr="003F4A89">
        <w:rPr>
          <w:rFonts w:cs="Arial"/>
          <w:bCs/>
          <w:iCs/>
        </w:rPr>
        <w:t xml:space="preserve"> se </w:t>
      </w:r>
      <w:proofErr w:type="spellStart"/>
      <w:r w:rsidRPr="003F4A89">
        <w:rPr>
          <w:rFonts w:cs="Arial"/>
          <w:bCs/>
          <w:iCs/>
        </w:rPr>
        <w:t>aprueba</w:t>
      </w:r>
      <w:proofErr w:type="spellEnd"/>
      <w:r w:rsidRPr="003F4A89">
        <w:rPr>
          <w:rFonts w:cs="Arial"/>
          <w:bCs/>
          <w:iCs/>
        </w:rPr>
        <w:t xml:space="preserve"> el Reglamento de los </w:t>
      </w:r>
      <w:proofErr w:type="spellStart"/>
      <w:r w:rsidRPr="003F4A89">
        <w:rPr>
          <w:rFonts w:cs="Arial"/>
          <w:bCs/>
          <w:iCs/>
        </w:rPr>
        <w:t>procedimientos</w:t>
      </w:r>
      <w:proofErr w:type="spellEnd"/>
      <w:r w:rsidRPr="003F4A89">
        <w:rPr>
          <w:rFonts w:cs="Arial"/>
          <w:bCs/>
          <w:iCs/>
        </w:rPr>
        <w:t xml:space="preserve"> </w:t>
      </w:r>
      <w:proofErr w:type="spellStart"/>
      <w:r w:rsidRPr="003F4A89">
        <w:rPr>
          <w:rFonts w:cs="Arial"/>
          <w:bCs/>
          <w:iCs/>
        </w:rPr>
        <w:t>especiales</w:t>
      </w:r>
      <w:proofErr w:type="spellEnd"/>
      <w:r w:rsidRPr="003F4A89">
        <w:rPr>
          <w:rFonts w:cs="Arial"/>
          <w:bCs/>
          <w:iCs/>
        </w:rPr>
        <w:t xml:space="preserve"> de </w:t>
      </w:r>
      <w:proofErr w:type="spellStart"/>
      <w:r w:rsidRPr="003F4A89">
        <w:rPr>
          <w:rFonts w:cs="Arial"/>
          <w:bCs/>
          <w:iCs/>
        </w:rPr>
        <w:t>revisión</w:t>
      </w:r>
      <w:proofErr w:type="spellEnd"/>
      <w:r w:rsidRPr="003F4A89">
        <w:rPr>
          <w:rFonts w:cs="Arial"/>
          <w:bCs/>
          <w:iCs/>
        </w:rPr>
        <w:t xml:space="preserve"> de </w:t>
      </w:r>
      <w:proofErr w:type="spellStart"/>
      <w:r w:rsidRPr="003F4A89">
        <w:rPr>
          <w:rFonts w:cs="Arial"/>
          <w:bCs/>
          <w:iCs/>
        </w:rPr>
        <w:t>decisiones</w:t>
      </w:r>
      <w:proofErr w:type="spellEnd"/>
      <w:r w:rsidRPr="003F4A89">
        <w:rPr>
          <w:rFonts w:cs="Arial"/>
          <w:bCs/>
          <w:iCs/>
        </w:rPr>
        <w:t xml:space="preserve"> en </w:t>
      </w:r>
      <w:proofErr w:type="spellStart"/>
      <w:r w:rsidRPr="003F4A89">
        <w:rPr>
          <w:rFonts w:cs="Arial"/>
          <w:bCs/>
          <w:iCs/>
        </w:rPr>
        <w:t>materia</w:t>
      </w:r>
      <w:proofErr w:type="spellEnd"/>
      <w:r w:rsidRPr="003F4A89">
        <w:rPr>
          <w:rFonts w:cs="Arial"/>
          <w:bCs/>
          <w:iCs/>
        </w:rPr>
        <w:t xml:space="preserve"> contractual y de </w:t>
      </w:r>
      <w:proofErr w:type="spellStart"/>
      <w:r w:rsidRPr="003F4A89">
        <w:rPr>
          <w:rFonts w:cs="Arial"/>
          <w:bCs/>
          <w:iCs/>
        </w:rPr>
        <w:t>organización</w:t>
      </w:r>
      <w:proofErr w:type="spellEnd"/>
      <w:r w:rsidRPr="003F4A89">
        <w:rPr>
          <w:rFonts w:cs="Arial"/>
          <w:bCs/>
          <w:iCs/>
        </w:rPr>
        <w:t xml:space="preserve"> del Tribunal </w:t>
      </w:r>
      <w:proofErr w:type="spellStart"/>
      <w:r w:rsidRPr="003F4A89">
        <w:rPr>
          <w:rFonts w:cs="Arial"/>
          <w:bCs/>
          <w:iCs/>
        </w:rPr>
        <w:t>Administrativo</w:t>
      </w:r>
      <w:proofErr w:type="spellEnd"/>
      <w:r w:rsidRPr="003F4A89">
        <w:rPr>
          <w:rFonts w:cs="Arial"/>
          <w:bCs/>
          <w:iCs/>
        </w:rPr>
        <w:t xml:space="preserve"> Central de Recursos </w:t>
      </w:r>
      <w:proofErr w:type="spellStart"/>
      <w:r w:rsidRPr="003F4A89">
        <w:rPr>
          <w:rFonts w:cs="Arial"/>
          <w:bCs/>
          <w:iCs/>
        </w:rPr>
        <w:t>Contractuales</w:t>
      </w:r>
      <w:proofErr w:type="spellEnd"/>
      <w:r w:rsidRPr="003F4A89">
        <w:rPr>
          <w:rFonts w:cs="Arial"/>
          <w:bCs/>
          <w:iCs/>
        </w:rPr>
        <w:t xml:space="preserve">. </w:t>
      </w:r>
    </w:p>
    <w:p w14:paraId="4808327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Cs/>
          <w:i/>
          <w:iCs/>
        </w:rPr>
      </w:pPr>
    </w:p>
    <w:p w14:paraId="7D84BFA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lastRenderedPageBreak/>
        <w:t xml:space="preserve">Contra los </w:t>
      </w:r>
      <w:proofErr w:type="spellStart"/>
      <w:r w:rsidRPr="003F4A89">
        <w:rPr>
          <w:rFonts w:cs="Arial"/>
        </w:rPr>
        <w:t>actos</w:t>
      </w:r>
      <w:proofErr w:type="spellEnd"/>
      <w:r w:rsidRPr="003F4A89">
        <w:rPr>
          <w:rFonts w:cs="Arial"/>
        </w:rPr>
        <w:t xml:space="preserve"> susceptibles de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especial no </w:t>
      </w:r>
      <w:proofErr w:type="spellStart"/>
      <w:r w:rsidRPr="003F4A89">
        <w:rPr>
          <w:rFonts w:cs="Arial"/>
        </w:rPr>
        <w:t>procede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interposición</w:t>
      </w:r>
      <w:proofErr w:type="spellEnd"/>
      <w:r w:rsidRPr="003F4A89">
        <w:rPr>
          <w:rFonts w:cs="Arial"/>
        </w:rPr>
        <w:t xml:space="preserve"> de recursos </w:t>
      </w:r>
      <w:proofErr w:type="spellStart"/>
      <w:r w:rsidRPr="003F4A89">
        <w:rPr>
          <w:rFonts w:cs="Arial"/>
        </w:rPr>
        <w:t>administrativos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ordinarios</w:t>
      </w:r>
      <w:proofErr w:type="spellEnd"/>
      <w:r w:rsidRPr="003F4A89">
        <w:rPr>
          <w:rFonts w:cs="Arial"/>
        </w:rPr>
        <w:t>.</w:t>
      </w:r>
    </w:p>
    <w:p w14:paraId="68B9E50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E950D2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39.2 </w:t>
      </w:r>
      <w:r w:rsidRPr="003F4A89">
        <w:rPr>
          <w:rFonts w:cs="Arial"/>
        </w:rPr>
        <w:t xml:space="preserve">Contra los </w:t>
      </w:r>
      <w:proofErr w:type="spellStart"/>
      <w:r w:rsidRPr="003F4A89">
        <w:rPr>
          <w:rFonts w:cs="Arial"/>
        </w:rPr>
        <w:t>actos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adopte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con los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extinción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que no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susceptibles de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especial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procederá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interposición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ordinario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corresponda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26/2010, del 3 de agosto, del </w:t>
      </w:r>
      <w:proofErr w:type="spellStart"/>
      <w:r w:rsidRPr="003F4A89">
        <w:rPr>
          <w:rFonts w:cs="Arial"/>
        </w:rPr>
        <w:t>régimen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jurídico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administraciones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públicas</w:t>
      </w:r>
      <w:proofErr w:type="spellEnd"/>
      <w:r w:rsidRPr="003F4A89">
        <w:rPr>
          <w:rFonts w:cs="Arial"/>
        </w:rPr>
        <w:t xml:space="preserve"> de Cataluña, y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39/2015, de 1 de octubre,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común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administraciones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públicas</w:t>
      </w:r>
      <w:proofErr w:type="spellEnd"/>
      <w:r w:rsidRPr="003F4A89">
        <w:rPr>
          <w:rFonts w:cs="Arial"/>
        </w:rPr>
        <w:t xml:space="preserve">; o del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contencioso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29/1998, de 13 de </w:t>
      </w:r>
      <w:proofErr w:type="spellStart"/>
      <w:r w:rsidRPr="003F4A89">
        <w:rPr>
          <w:rFonts w:cs="Arial"/>
        </w:rPr>
        <w:t>julio</w:t>
      </w:r>
      <w:proofErr w:type="spellEnd"/>
      <w:r w:rsidRPr="003F4A89">
        <w:rPr>
          <w:rFonts w:cs="Arial"/>
        </w:rPr>
        <w:t xml:space="preserve">, reguladora de la </w:t>
      </w:r>
      <w:proofErr w:type="spellStart"/>
      <w:r w:rsidRPr="003F4A89">
        <w:rPr>
          <w:rFonts w:cs="Arial"/>
        </w:rPr>
        <w:t>jurisdicción</w:t>
      </w:r>
      <w:proofErr w:type="spellEnd"/>
      <w:r w:rsidRPr="003F4A89">
        <w:rPr>
          <w:rFonts w:cs="Arial"/>
        </w:rPr>
        <w:t xml:space="preserve"> contenciosa administrativa.</w:t>
      </w:r>
    </w:p>
    <w:p w14:paraId="7726341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</w:rPr>
      </w:pPr>
    </w:p>
    <w:p w14:paraId="0FA8FC33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39.3 </w:t>
      </w:r>
      <w:r w:rsidRPr="003F4A89">
        <w:rPr>
          <w:rFonts w:cs="Arial"/>
        </w:rPr>
        <w:t xml:space="preserve">Los </w:t>
      </w:r>
      <w:proofErr w:type="spellStart"/>
      <w:r w:rsidRPr="003F4A89">
        <w:rPr>
          <w:rFonts w:cs="Arial"/>
        </w:rPr>
        <w:t>acuerdos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adopte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ejercicio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prerrogativas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son susceptibles de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potestativo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reposición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26/2010, del 3 de agosto, del </w:t>
      </w:r>
      <w:proofErr w:type="spellStart"/>
      <w:r w:rsidRPr="003F4A89">
        <w:rPr>
          <w:rFonts w:cs="Arial"/>
        </w:rPr>
        <w:t>régimen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jurídico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administraciones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públicas</w:t>
      </w:r>
      <w:proofErr w:type="spellEnd"/>
      <w:r w:rsidRPr="003F4A89">
        <w:rPr>
          <w:rFonts w:cs="Arial"/>
        </w:rPr>
        <w:t xml:space="preserve"> de Cataluña, y la </w:t>
      </w:r>
      <w:proofErr w:type="spellStart"/>
      <w:r w:rsidRPr="003F4A89">
        <w:rPr>
          <w:rFonts w:cs="Arial"/>
        </w:rPr>
        <w:t>legislación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básica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común</w:t>
      </w:r>
      <w:proofErr w:type="spellEnd"/>
      <w:r w:rsidRPr="003F4A89">
        <w:rPr>
          <w:rFonts w:cs="Arial"/>
        </w:rPr>
        <w:t xml:space="preserve">, o de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contencioso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29/1998, de 13 de </w:t>
      </w:r>
      <w:proofErr w:type="spellStart"/>
      <w:r w:rsidRPr="003F4A89">
        <w:rPr>
          <w:rFonts w:cs="Arial"/>
        </w:rPr>
        <w:t>julio</w:t>
      </w:r>
      <w:proofErr w:type="spellEnd"/>
      <w:r w:rsidRPr="003F4A89">
        <w:rPr>
          <w:rFonts w:cs="Arial"/>
        </w:rPr>
        <w:t xml:space="preserve">, reguladora de la </w:t>
      </w:r>
      <w:proofErr w:type="spellStart"/>
      <w:r w:rsidRPr="003F4A89">
        <w:rPr>
          <w:rFonts w:cs="Arial"/>
        </w:rPr>
        <w:t>jurisdicción</w:t>
      </w:r>
      <w:proofErr w:type="spellEnd"/>
      <w:r w:rsidRPr="003F4A89">
        <w:rPr>
          <w:rFonts w:cs="Arial"/>
        </w:rPr>
        <w:t xml:space="preserve"> contenciosa administrativa.</w:t>
      </w:r>
    </w:p>
    <w:p w14:paraId="60DFD9A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6AE1DE3" w14:textId="0522B0BE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B. </w:t>
      </w:r>
      <w:r w:rsidRPr="003F4A89">
        <w:rPr>
          <w:rFonts w:cs="Arial"/>
          <w:u w:val="single"/>
        </w:rPr>
        <w:t xml:space="preserve">En el caso de </w:t>
      </w:r>
      <w:proofErr w:type="spellStart"/>
      <w:r w:rsidRPr="003F4A89">
        <w:rPr>
          <w:rFonts w:cs="Arial"/>
          <w:u w:val="single"/>
        </w:rPr>
        <w:t>contratos</w:t>
      </w:r>
      <w:proofErr w:type="spellEnd"/>
      <w:r w:rsidRPr="003F4A89">
        <w:rPr>
          <w:rFonts w:cs="Arial"/>
          <w:u w:val="single"/>
        </w:rPr>
        <w:t xml:space="preserve"> de </w:t>
      </w:r>
      <w:proofErr w:type="spellStart"/>
      <w:r w:rsidRPr="003F4A89">
        <w:rPr>
          <w:rFonts w:cs="Arial"/>
          <w:u w:val="single"/>
        </w:rPr>
        <w:t>servicios</w:t>
      </w:r>
      <w:proofErr w:type="spellEnd"/>
      <w:r w:rsidRPr="003F4A89">
        <w:rPr>
          <w:rFonts w:cs="Arial"/>
          <w:u w:val="single"/>
        </w:rPr>
        <w:t xml:space="preserve"> de valo</w:t>
      </w:r>
      <w:r w:rsidR="004011D7">
        <w:rPr>
          <w:rFonts w:cs="Arial"/>
          <w:u w:val="single"/>
        </w:rPr>
        <w:t xml:space="preserve">r </w:t>
      </w:r>
      <w:proofErr w:type="spellStart"/>
      <w:r w:rsidR="004011D7">
        <w:rPr>
          <w:rFonts w:cs="Arial"/>
          <w:u w:val="single"/>
        </w:rPr>
        <w:t>estimado</w:t>
      </w:r>
      <w:r w:rsidRPr="003F4A89">
        <w:rPr>
          <w:rFonts w:cs="Arial"/>
          <w:u w:val="single"/>
        </w:rPr>
        <w:t>inferior</w:t>
      </w:r>
      <w:proofErr w:type="spellEnd"/>
      <w:r w:rsidRPr="003F4A89">
        <w:rPr>
          <w:rFonts w:cs="Arial"/>
          <w:u w:val="single"/>
        </w:rPr>
        <w:t xml:space="preserve"> a 100.000 euros:</w:t>
      </w:r>
    </w:p>
    <w:p w14:paraId="60BD39BF" w14:textId="77777777" w:rsidR="00E60418" w:rsidRPr="003F4A89" w:rsidRDefault="00E60418" w:rsidP="00E60418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i/>
        </w:rPr>
      </w:pPr>
    </w:p>
    <w:p w14:paraId="565D3BA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39.1</w:t>
      </w:r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actos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preparación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, y los </w:t>
      </w:r>
      <w:proofErr w:type="spellStart"/>
      <w:r w:rsidRPr="003F4A89">
        <w:rPr>
          <w:rFonts w:cs="Arial"/>
        </w:rPr>
        <w:t>adoptados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con los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extinción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son susceptibles del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ordinario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corresponda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acuerdo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26/2010, del 3 de agosto, del </w:t>
      </w:r>
      <w:proofErr w:type="spellStart"/>
      <w:r w:rsidRPr="003F4A89">
        <w:rPr>
          <w:rFonts w:cs="Arial"/>
        </w:rPr>
        <w:t>régimen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jurídico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administraciones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públicas</w:t>
      </w:r>
      <w:proofErr w:type="spellEnd"/>
      <w:r w:rsidRPr="003F4A89">
        <w:rPr>
          <w:rFonts w:cs="Arial"/>
        </w:rPr>
        <w:t xml:space="preserve"> de Cataluña, y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39/2015, de 1 de octubre,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común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administraciones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públicas</w:t>
      </w:r>
      <w:proofErr w:type="spellEnd"/>
      <w:r w:rsidRPr="003F4A89">
        <w:rPr>
          <w:rFonts w:cs="Arial"/>
        </w:rPr>
        <w:t xml:space="preserve">, o del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contencioso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29/1998, de 13 de </w:t>
      </w:r>
      <w:proofErr w:type="spellStart"/>
      <w:r w:rsidRPr="003F4A89">
        <w:rPr>
          <w:rFonts w:cs="Arial"/>
        </w:rPr>
        <w:t>julio</w:t>
      </w:r>
      <w:proofErr w:type="spellEnd"/>
      <w:r w:rsidRPr="003F4A89">
        <w:rPr>
          <w:rFonts w:cs="Arial"/>
        </w:rPr>
        <w:t xml:space="preserve">, reguladora de la </w:t>
      </w:r>
      <w:proofErr w:type="spellStart"/>
      <w:r w:rsidRPr="003F4A89">
        <w:rPr>
          <w:rFonts w:cs="Arial"/>
        </w:rPr>
        <w:t>jurisdicción</w:t>
      </w:r>
      <w:proofErr w:type="spellEnd"/>
      <w:r w:rsidRPr="003F4A89">
        <w:rPr>
          <w:rFonts w:cs="Arial"/>
        </w:rPr>
        <w:t xml:space="preserve"> contenciosa administrativa.</w:t>
      </w:r>
    </w:p>
    <w:p w14:paraId="51C5C19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047F211B" w14:textId="5A6CD1DE" w:rsidR="00E60418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39.2</w:t>
      </w:r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acuerdos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adopte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en el </w:t>
      </w:r>
      <w:proofErr w:type="spellStart"/>
      <w:r w:rsidRPr="003F4A89">
        <w:rPr>
          <w:rFonts w:cs="Arial"/>
        </w:rPr>
        <w:t>ejercicio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prerrogativas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son susceptibles de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potestativo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reposición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26/2010, del 3 de agosto, del </w:t>
      </w:r>
      <w:proofErr w:type="spellStart"/>
      <w:r w:rsidRPr="003F4A89">
        <w:rPr>
          <w:rFonts w:cs="Arial"/>
        </w:rPr>
        <w:t>régimen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jurídico</w:t>
      </w:r>
      <w:proofErr w:type="spellEnd"/>
      <w:r w:rsidRPr="003F4A89">
        <w:rPr>
          <w:rFonts w:cs="Arial"/>
        </w:rPr>
        <w:t xml:space="preserve"> y de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administraciones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públicas</w:t>
      </w:r>
      <w:proofErr w:type="spellEnd"/>
      <w:r w:rsidRPr="003F4A89">
        <w:rPr>
          <w:rFonts w:cs="Arial"/>
        </w:rPr>
        <w:t xml:space="preserve"> de Cataluña, y la </w:t>
      </w:r>
      <w:proofErr w:type="spellStart"/>
      <w:r w:rsidRPr="003F4A89">
        <w:rPr>
          <w:rFonts w:cs="Arial"/>
        </w:rPr>
        <w:t>legislación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básica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procedimiento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común</w:t>
      </w:r>
      <w:proofErr w:type="spellEnd"/>
      <w:r w:rsidRPr="003F4A89">
        <w:rPr>
          <w:rFonts w:cs="Arial"/>
        </w:rPr>
        <w:t xml:space="preserve">, o de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contencioso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29/1998, de 13 de </w:t>
      </w:r>
      <w:proofErr w:type="spellStart"/>
      <w:r w:rsidRPr="003F4A89">
        <w:rPr>
          <w:rFonts w:cs="Arial"/>
        </w:rPr>
        <w:t>julio</w:t>
      </w:r>
      <w:proofErr w:type="spellEnd"/>
      <w:r w:rsidRPr="003F4A89">
        <w:rPr>
          <w:rFonts w:cs="Arial"/>
        </w:rPr>
        <w:t xml:space="preserve">, reguladora de la </w:t>
      </w:r>
      <w:proofErr w:type="spellStart"/>
      <w:r w:rsidRPr="003F4A89">
        <w:rPr>
          <w:rFonts w:cs="Arial"/>
        </w:rPr>
        <w:t>jurisdicción</w:t>
      </w:r>
      <w:proofErr w:type="spellEnd"/>
      <w:r w:rsidRPr="003F4A89">
        <w:rPr>
          <w:rFonts w:cs="Arial"/>
        </w:rPr>
        <w:t xml:space="preserve"> contenciosa administrativa.</w:t>
      </w:r>
    </w:p>
    <w:p w14:paraId="1C25C74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05B9B2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  <w:bookmarkStart w:id="95" w:name="_Toc21500365"/>
      <w:bookmarkStart w:id="96" w:name="_Toc34139704"/>
      <w:proofErr w:type="spellStart"/>
      <w:r w:rsidRPr="003F4A89">
        <w:rPr>
          <w:rStyle w:val="Ttol2Car"/>
          <w:rFonts w:ascii="Arial" w:hAnsi="Arial" w:cs="Arial"/>
          <w:i w:val="0"/>
          <w:sz w:val="22"/>
          <w:szCs w:val="22"/>
        </w:rPr>
        <w:t>Cuarentena</w:t>
      </w:r>
      <w:proofErr w:type="spellEnd"/>
      <w:r w:rsidRPr="003F4A89">
        <w:rPr>
          <w:rStyle w:val="Ttol2Car"/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Style w:val="Ttol2Car"/>
          <w:rFonts w:ascii="Arial" w:hAnsi="Arial" w:cs="Arial"/>
          <w:i w:val="0"/>
          <w:sz w:val="22"/>
          <w:szCs w:val="22"/>
        </w:rPr>
        <w:t>Arbitraje</w:t>
      </w:r>
      <w:bookmarkEnd w:id="95"/>
      <w:bookmarkEnd w:id="96"/>
      <w:proofErr w:type="spellEnd"/>
    </w:p>
    <w:p w14:paraId="055D151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5EFFFED5" w14:textId="6DE35DC8" w:rsidR="00E60418" w:rsidRPr="004011D7" w:rsidRDefault="00E60418" w:rsidP="00E60418">
      <w:pPr>
        <w:spacing w:after="0" w:line="240" w:lineRule="auto"/>
        <w:jc w:val="both"/>
        <w:rPr>
          <w:rFonts w:cs="Arial"/>
          <w:color w:val="FF0000"/>
        </w:rPr>
      </w:pP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perjuicio</w:t>
      </w:r>
      <w:proofErr w:type="spellEnd"/>
      <w:r w:rsidRPr="003F4A89">
        <w:rPr>
          <w:rFonts w:cs="Arial"/>
        </w:rPr>
        <w:t xml:space="preserve"> de lo que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cláusula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treinta</w:t>
      </w:r>
      <w:proofErr w:type="spellEnd"/>
      <w:r w:rsidRPr="003F4A89">
        <w:rPr>
          <w:rFonts w:cs="Arial"/>
        </w:rPr>
        <w:t xml:space="preserve">-novena, se </w:t>
      </w:r>
      <w:proofErr w:type="spellStart"/>
      <w:r w:rsidRPr="003F4A89">
        <w:rPr>
          <w:rFonts w:cs="Arial"/>
        </w:rPr>
        <w:t>podrá</w:t>
      </w:r>
      <w:proofErr w:type="spellEnd"/>
      <w:r w:rsidRPr="003F4A89">
        <w:rPr>
          <w:rFonts w:cs="Arial"/>
        </w:rPr>
        <w:t xml:space="preserve"> acordar el </w:t>
      </w:r>
      <w:proofErr w:type="spellStart"/>
      <w:r w:rsidRPr="003F4A89">
        <w:rPr>
          <w:rFonts w:cs="Arial"/>
        </w:rPr>
        <w:t>sometimiento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arbitraje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solución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4011D7">
        <w:rPr>
          <w:rFonts w:cs="Arial"/>
        </w:rPr>
        <w:t>todas</w:t>
      </w:r>
      <w:proofErr w:type="spellEnd"/>
      <w:r w:rsidRPr="004011D7">
        <w:rPr>
          <w:rFonts w:cs="Arial"/>
        </w:rPr>
        <w:t xml:space="preserve"> o alguna de las </w:t>
      </w:r>
      <w:proofErr w:type="spellStart"/>
      <w:r w:rsidRPr="004011D7">
        <w:rPr>
          <w:rFonts w:cs="Arial"/>
        </w:rPr>
        <w:t>controversias</w:t>
      </w:r>
      <w:proofErr w:type="spellEnd"/>
      <w:r w:rsidRPr="004011D7">
        <w:rPr>
          <w:rFonts w:cs="Arial"/>
        </w:rPr>
        <w:t xml:space="preserve"> que </w:t>
      </w:r>
      <w:proofErr w:type="spellStart"/>
      <w:r w:rsidRPr="004011D7">
        <w:rPr>
          <w:rFonts w:cs="Arial"/>
        </w:rPr>
        <w:t>puedan</w:t>
      </w:r>
      <w:proofErr w:type="spellEnd"/>
      <w:r w:rsidRPr="004011D7">
        <w:rPr>
          <w:rFonts w:cs="Arial"/>
        </w:rPr>
        <w:t xml:space="preserve"> </w:t>
      </w:r>
      <w:proofErr w:type="spellStart"/>
      <w:r w:rsidRPr="004011D7">
        <w:rPr>
          <w:rFonts w:cs="Arial"/>
        </w:rPr>
        <w:t>surgir</w:t>
      </w:r>
      <w:proofErr w:type="spellEnd"/>
      <w:r w:rsidRPr="004011D7">
        <w:rPr>
          <w:rFonts w:cs="Arial"/>
        </w:rPr>
        <w:t xml:space="preserve"> entre la </w:t>
      </w:r>
      <w:proofErr w:type="spellStart"/>
      <w:r w:rsidRPr="004011D7">
        <w:rPr>
          <w:rFonts w:cs="Arial"/>
        </w:rPr>
        <w:t>administración</w:t>
      </w:r>
      <w:proofErr w:type="spellEnd"/>
      <w:r w:rsidRPr="004011D7">
        <w:rPr>
          <w:rFonts w:cs="Arial"/>
        </w:rPr>
        <w:t xml:space="preserve"> </w:t>
      </w:r>
      <w:proofErr w:type="spellStart"/>
      <w:r w:rsidRPr="004011D7">
        <w:rPr>
          <w:rFonts w:cs="Arial"/>
        </w:rPr>
        <w:t>contratante</w:t>
      </w:r>
      <w:proofErr w:type="spellEnd"/>
      <w:r w:rsidRPr="004011D7">
        <w:rPr>
          <w:rFonts w:cs="Arial"/>
        </w:rPr>
        <w:t xml:space="preserve"> y la</w:t>
      </w:r>
      <w:r w:rsidR="004011D7" w:rsidRPr="004011D7">
        <w:rPr>
          <w:rFonts w:cs="Arial"/>
        </w:rPr>
        <w:t>/</w:t>
      </w:r>
      <w:r w:rsidRPr="004011D7">
        <w:rPr>
          <w:rFonts w:cs="Arial"/>
        </w:rPr>
        <w:t>s empresa/</w:t>
      </w:r>
      <w:r w:rsidR="004011D7" w:rsidRPr="004011D7">
        <w:rPr>
          <w:rFonts w:cs="Arial"/>
        </w:rPr>
        <w:t>a</w:t>
      </w:r>
      <w:r w:rsidRPr="004011D7">
        <w:rPr>
          <w:rFonts w:cs="Arial"/>
        </w:rPr>
        <w:t>s contractista/</w:t>
      </w:r>
      <w:r w:rsidR="004011D7" w:rsidRPr="004011D7">
        <w:rPr>
          <w:rFonts w:cs="Arial"/>
        </w:rPr>
        <w:t>a</w:t>
      </w:r>
      <w:r w:rsidRPr="004011D7">
        <w:rPr>
          <w:rFonts w:cs="Arial"/>
        </w:rPr>
        <w:t>s</w:t>
      </w:r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siempre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trate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materias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libre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disposición</w:t>
      </w:r>
      <w:proofErr w:type="spellEnd"/>
      <w:r w:rsidRPr="003F4A89">
        <w:rPr>
          <w:rFonts w:cs="Arial"/>
        </w:rPr>
        <w:t xml:space="preserve"> conforme a </w:t>
      </w:r>
      <w:proofErr w:type="spellStart"/>
      <w:r w:rsidRPr="003F4A89">
        <w:rPr>
          <w:rFonts w:cs="Arial"/>
        </w:rPr>
        <w:t>derecho</w:t>
      </w:r>
      <w:proofErr w:type="spellEnd"/>
      <w:r w:rsidRPr="003F4A89">
        <w:rPr>
          <w:rFonts w:cs="Arial"/>
        </w:rPr>
        <w:t xml:space="preserve"> y, </w:t>
      </w:r>
      <w:proofErr w:type="spellStart"/>
      <w:r w:rsidRPr="003F4A89">
        <w:rPr>
          <w:rFonts w:cs="Arial"/>
        </w:rPr>
        <w:t>específicamente</w:t>
      </w:r>
      <w:proofErr w:type="spellEnd"/>
      <w:r w:rsidRPr="003F4A89">
        <w:rPr>
          <w:rFonts w:cs="Arial"/>
        </w:rPr>
        <w:t xml:space="preserve">, sobre los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, </w:t>
      </w:r>
      <w:r w:rsidR="004011D7">
        <w:rPr>
          <w:rFonts w:cs="Arial"/>
        </w:rPr>
        <w:t xml:space="preserve">el </w:t>
      </w:r>
      <w:proofErr w:type="spellStart"/>
      <w:r w:rsidR="004011D7">
        <w:rPr>
          <w:rFonts w:cs="Arial"/>
        </w:rPr>
        <w:t>cumplimiento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extinción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dispone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Ley</w:t>
      </w:r>
      <w:proofErr w:type="spellEnd"/>
      <w:r w:rsidRPr="003F4A89">
        <w:rPr>
          <w:rFonts w:cs="Arial"/>
        </w:rPr>
        <w:t xml:space="preserve"> 60/2003, de 23 de </w:t>
      </w:r>
      <w:proofErr w:type="spellStart"/>
      <w:r w:rsidRPr="003F4A89">
        <w:rPr>
          <w:rFonts w:cs="Arial"/>
        </w:rPr>
        <w:t>diciembre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Arbitraje</w:t>
      </w:r>
      <w:proofErr w:type="spellEnd"/>
      <w:r w:rsidRPr="003F4A89">
        <w:rPr>
          <w:rFonts w:cs="Arial"/>
        </w:rPr>
        <w:t xml:space="preserve">. </w:t>
      </w:r>
    </w:p>
    <w:p w14:paraId="1DE0108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37E74BD6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97" w:name="_Toc21500366"/>
      <w:bookmarkStart w:id="98" w:name="_Toc34139705"/>
      <w:proofErr w:type="spellStart"/>
      <w:r w:rsidRPr="003F4A89">
        <w:rPr>
          <w:rFonts w:ascii="Arial" w:hAnsi="Arial" w:cs="Arial"/>
          <w:i w:val="0"/>
          <w:sz w:val="22"/>
          <w:szCs w:val="22"/>
        </w:rPr>
        <w:t>Cuadragésimaprimera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Medidas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cautelares</w:t>
      </w:r>
      <w:bookmarkEnd w:id="97"/>
      <w:bookmarkEnd w:id="98"/>
      <w:proofErr w:type="spellEnd"/>
    </w:p>
    <w:p w14:paraId="3F551214" w14:textId="77777777" w:rsidR="00E60418" w:rsidRPr="003F4A89" w:rsidRDefault="00E60418" w:rsidP="00E60418">
      <w:pPr>
        <w:keepNext/>
        <w:shd w:val="clear" w:color="auto" w:fill="FFFFFF"/>
        <w:spacing w:after="0" w:line="240" w:lineRule="auto"/>
        <w:jc w:val="both"/>
        <w:outlineLvl w:val="1"/>
        <w:rPr>
          <w:rFonts w:cs="Arial"/>
        </w:rPr>
      </w:pPr>
    </w:p>
    <w:p w14:paraId="3DA37217" w14:textId="77777777" w:rsidR="00E60418" w:rsidRPr="004011D7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Antes de </w:t>
      </w:r>
      <w:proofErr w:type="spellStart"/>
      <w:r w:rsidRPr="003F4A89">
        <w:rPr>
          <w:rFonts w:cs="Arial"/>
        </w:rPr>
        <w:t>interponer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recurso</w:t>
      </w:r>
      <w:proofErr w:type="spellEnd"/>
      <w:r w:rsidRPr="003F4A89">
        <w:rPr>
          <w:rFonts w:cs="Arial"/>
        </w:rPr>
        <w:t xml:space="preserve"> especial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contratación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personas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legitimadas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interponerlo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podrán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solicitar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delante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órgano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competente</w:t>
      </w:r>
      <w:proofErr w:type="spellEnd"/>
      <w:r w:rsidRPr="003F4A89">
        <w:rPr>
          <w:rFonts w:cs="Arial"/>
        </w:rPr>
        <w:t xml:space="preserve"> para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  <w:bCs/>
        </w:rPr>
        <w:t xml:space="preserve"> la </w:t>
      </w:r>
      <w:proofErr w:type="spellStart"/>
      <w:r w:rsidRPr="003F4A89">
        <w:rPr>
          <w:rFonts w:cs="Arial"/>
          <w:bCs/>
        </w:rPr>
        <w:t>adopción</w:t>
      </w:r>
      <w:proofErr w:type="spellEnd"/>
      <w:r w:rsidRPr="003F4A89">
        <w:rPr>
          <w:rFonts w:cs="Arial"/>
          <w:bCs/>
        </w:rPr>
        <w:t xml:space="preserve"> de </w:t>
      </w:r>
      <w:proofErr w:type="spellStart"/>
      <w:r w:rsidRPr="003F4A89">
        <w:rPr>
          <w:rFonts w:cs="Arial"/>
          <w:bCs/>
        </w:rPr>
        <w:lastRenderedPageBreak/>
        <w:t>medidas</w:t>
      </w:r>
      <w:proofErr w:type="spellEnd"/>
      <w:r w:rsidRPr="003F4A89">
        <w:rPr>
          <w:rFonts w:cs="Arial"/>
          <w:bCs/>
        </w:rPr>
        <w:t xml:space="preserve"> </w:t>
      </w:r>
      <w:proofErr w:type="spellStart"/>
      <w:r w:rsidRPr="003F4A89">
        <w:rPr>
          <w:rFonts w:cs="Arial"/>
          <w:bCs/>
        </w:rPr>
        <w:t>cautelares</w:t>
      </w:r>
      <w:proofErr w:type="spellEnd"/>
      <w:r w:rsidRPr="003F4A89">
        <w:rPr>
          <w:rFonts w:cs="Arial"/>
        </w:rPr>
        <w:t xml:space="preserve">, de </w:t>
      </w:r>
      <w:proofErr w:type="spellStart"/>
      <w:r w:rsidRPr="003F4A89">
        <w:rPr>
          <w:rFonts w:cs="Arial"/>
        </w:rPr>
        <w:t>conformidad</w:t>
      </w:r>
      <w:proofErr w:type="spellEnd"/>
      <w:r w:rsidRPr="003F4A89">
        <w:rPr>
          <w:rFonts w:cs="Arial"/>
        </w:rPr>
        <w:t xml:space="preserve"> con lo que </w:t>
      </w:r>
      <w:proofErr w:type="spellStart"/>
      <w:r w:rsidRPr="003F4A89">
        <w:rPr>
          <w:rFonts w:cs="Arial"/>
        </w:rPr>
        <w:t>establece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artículo</w:t>
      </w:r>
      <w:proofErr w:type="spellEnd"/>
      <w:r w:rsidRPr="003F4A89">
        <w:rPr>
          <w:rFonts w:cs="Arial"/>
        </w:rPr>
        <w:t xml:space="preserve"> 49 de </w:t>
      </w:r>
      <w:r w:rsidRPr="004011D7">
        <w:rPr>
          <w:rFonts w:cs="Arial"/>
        </w:rPr>
        <w:t xml:space="preserve">la LCSP y el Real decreto 814/2015, de 11 de </w:t>
      </w:r>
      <w:proofErr w:type="spellStart"/>
      <w:r w:rsidRPr="004011D7">
        <w:rPr>
          <w:rFonts w:cs="Arial"/>
        </w:rPr>
        <w:t>septiembre</w:t>
      </w:r>
      <w:proofErr w:type="spellEnd"/>
      <w:r w:rsidRPr="004011D7">
        <w:rPr>
          <w:rFonts w:cs="Arial"/>
        </w:rPr>
        <w:t xml:space="preserve">, </w:t>
      </w:r>
      <w:proofErr w:type="spellStart"/>
      <w:r w:rsidRPr="004011D7">
        <w:rPr>
          <w:rFonts w:cs="Arial"/>
        </w:rPr>
        <w:t>ya</w:t>
      </w:r>
      <w:proofErr w:type="spellEnd"/>
      <w:r w:rsidRPr="004011D7">
        <w:rPr>
          <w:rFonts w:cs="Arial"/>
        </w:rPr>
        <w:t xml:space="preserve"> </w:t>
      </w:r>
      <w:proofErr w:type="spellStart"/>
      <w:r w:rsidRPr="004011D7">
        <w:rPr>
          <w:rFonts w:cs="Arial"/>
        </w:rPr>
        <w:t>mencionado</w:t>
      </w:r>
      <w:proofErr w:type="spellEnd"/>
      <w:r w:rsidRPr="004011D7">
        <w:rPr>
          <w:rFonts w:cs="Arial"/>
        </w:rPr>
        <w:t>.</w:t>
      </w:r>
    </w:p>
    <w:p w14:paraId="425CBA9E" w14:textId="77777777" w:rsidR="00E60418" w:rsidRPr="004011D7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7A700634" w14:textId="77777777" w:rsidR="00E60418" w:rsidRPr="004011D7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  <w:u w:val="single"/>
        </w:rPr>
      </w:pPr>
      <w:bookmarkStart w:id="99" w:name="_Toc21500367"/>
      <w:bookmarkStart w:id="100" w:name="_Toc34139706"/>
      <w:proofErr w:type="spellStart"/>
      <w:r w:rsidRPr="004011D7">
        <w:rPr>
          <w:rFonts w:ascii="Arial" w:hAnsi="Arial" w:cs="Arial"/>
          <w:i w:val="0"/>
          <w:sz w:val="22"/>
          <w:szCs w:val="22"/>
        </w:rPr>
        <w:t>Cuadragésimasegunda</w:t>
      </w:r>
      <w:proofErr w:type="spellEnd"/>
      <w:r w:rsidRPr="004011D7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4011D7">
        <w:rPr>
          <w:rFonts w:ascii="Arial" w:hAnsi="Arial" w:cs="Arial"/>
          <w:i w:val="0"/>
          <w:sz w:val="22"/>
          <w:szCs w:val="22"/>
        </w:rPr>
        <w:t>Régimen</w:t>
      </w:r>
      <w:proofErr w:type="spellEnd"/>
      <w:r w:rsidRPr="004011D7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4011D7">
        <w:rPr>
          <w:rFonts w:ascii="Arial" w:hAnsi="Arial" w:cs="Arial"/>
          <w:i w:val="0"/>
          <w:sz w:val="22"/>
          <w:szCs w:val="22"/>
        </w:rPr>
        <w:t>invalidez</w:t>
      </w:r>
      <w:bookmarkEnd w:id="99"/>
      <w:bookmarkEnd w:id="100"/>
      <w:proofErr w:type="spellEnd"/>
    </w:p>
    <w:p w14:paraId="36AAEBAF" w14:textId="77777777" w:rsidR="00E60418" w:rsidRPr="004011D7" w:rsidRDefault="00E60418" w:rsidP="00E60418">
      <w:pPr>
        <w:spacing w:after="0" w:line="240" w:lineRule="auto"/>
        <w:jc w:val="both"/>
        <w:rPr>
          <w:rFonts w:cs="Arial"/>
        </w:rPr>
      </w:pPr>
    </w:p>
    <w:p w14:paraId="5620568A" w14:textId="77777777" w:rsidR="00E60418" w:rsidRPr="004011D7" w:rsidRDefault="00E60418" w:rsidP="00E60418">
      <w:pPr>
        <w:spacing w:after="0" w:line="240" w:lineRule="auto"/>
        <w:jc w:val="both"/>
        <w:rPr>
          <w:rFonts w:cs="Arial"/>
        </w:rPr>
      </w:pPr>
      <w:r w:rsidRPr="004011D7">
        <w:rPr>
          <w:rFonts w:cs="Arial"/>
        </w:rPr>
        <w:t xml:space="preserve">Este </w:t>
      </w:r>
      <w:proofErr w:type="spellStart"/>
      <w:r w:rsidRPr="004011D7">
        <w:rPr>
          <w:rFonts w:cs="Arial"/>
        </w:rPr>
        <w:t>contrato</w:t>
      </w:r>
      <w:proofErr w:type="spellEnd"/>
      <w:r w:rsidRPr="004011D7">
        <w:rPr>
          <w:rFonts w:cs="Arial"/>
        </w:rPr>
        <w:t xml:space="preserve"> </w:t>
      </w:r>
      <w:proofErr w:type="spellStart"/>
      <w:r w:rsidRPr="004011D7">
        <w:rPr>
          <w:rFonts w:cs="Arial"/>
        </w:rPr>
        <w:t>está</w:t>
      </w:r>
      <w:proofErr w:type="spellEnd"/>
      <w:r w:rsidRPr="004011D7">
        <w:rPr>
          <w:rFonts w:cs="Arial"/>
        </w:rPr>
        <w:t xml:space="preserve"> </w:t>
      </w:r>
      <w:proofErr w:type="spellStart"/>
      <w:r w:rsidRPr="004011D7">
        <w:rPr>
          <w:rFonts w:cs="Arial"/>
        </w:rPr>
        <w:t>sometido</w:t>
      </w:r>
      <w:proofErr w:type="spellEnd"/>
      <w:r w:rsidRPr="004011D7">
        <w:rPr>
          <w:rFonts w:cs="Arial"/>
        </w:rPr>
        <w:t xml:space="preserve"> al </w:t>
      </w:r>
      <w:proofErr w:type="spellStart"/>
      <w:r w:rsidRPr="004011D7">
        <w:rPr>
          <w:rFonts w:cs="Arial"/>
        </w:rPr>
        <w:t>régimen</w:t>
      </w:r>
      <w:proofErr w:type="spellEnd"/>
      <w:r w:rsidRPr="004011D7">
        <w:rPr>
          <w:rFonts w:cs="Arial"/>
        </w:rPr>
        <w:t xml:space="preserve"> de </w:t>
      </w:r>
      <w:proofErr w:type="spellStart"/>
      <w:r w:rsidRPr="004011D7">
        <w:rPr>
          <w:rFonts w:cs="Arial"/>
        </w:rPr>
        <w:t>invalidez</w:t>
      </w:r>
      <w:proofErr w:type="spellEnd"/>
      <w:r w:rsidRPr="004011D7">
        <w:rPr>
          <w:rFonts w:cs="Arial"/>
        </w:rPr>
        <w:t xml:space="preserve"> </w:t>
      </w:r>
      <w:proofErr w:type="spellStart"/>
      <w:r w:rsidRPr="004011D7">
        <w:rPr>
          <w:rFonts w:cs="Arial"/>
        </w:rPr>
        <w:t>previsto</w:t>
      </w:r>
      <w:proofErr w:type="spellEnd"/>
      <w:r w:rsidRPr="004011D7">
        <w:rPr>
          <w:rFonts w:cs="Arial"/>
        </w:rPr>
        <w:t xml:space="preserve"> en los </w:t>
      </w:r>
      <w:proofErr w:type="spellStart"/>
      <w:r w:rsidRPr="004011D7">
        <w:rPr>
          <w:rFonts w:cs="Arial"/>
        </w:rPr>
        <w:t>artículos</w:t>
      </w:r>
      <w:proofErr w:type="spellEnd"/>
      <w:r w:rsidRPr="004011D7">
        <w:rPr>
          <w:rFonts w:cs="Arial"/>
        </w:rPr>
        <w:t xml:space="preserve"> 38 a 43 de la LCSP.</w:t>
      </w:r>
    </w:p>
    <w:p w14:paraId="31A4CE4A" w14:textId="77777777" w:rsidR="00E60418" w:rsidRDefault="00E60418" w:rsidP="00E60418">
      <w:pPr>
        <w:spacing w:after="0" w:line="240" w:lineRule="auto"/>
        <w:jc w:val="both"/>
        <w:rPr>
          <w:rFonts w:cs="Arial"/>
        </w:rPr>
      </w:pPr>
    </w:p>
    <w:p w14:paraId="176513D8" w14:textId="77777777" w:rsidR="00F24639" w:rsidRDefault="00F24639" w:rsidP="00E60418">
      <w:pPr>
        <w:spacing w:after="0" w:line="240" w:lineRule="auto"/>
        <w:jc w:val="both"/>
        <w:rPr>
          <w:rFonts w:cs="Arial"/>
        </w:rPr>
      </w:pPr>
    </w:p>
    <w:p w14:paraId="57F750E0" w14:textId="77777777" w:rsidR="00F24639" w:rsidRDefault="00F24639" w:rsidP="00E60418">
      <w:pPr>
        <w:spacing w:after="0" w:line="240" w:lineRule="auto"/>
        <w:jc w:val="both"/>
        <w:rPr>
          <w:rFonts w:cs="Arial"/>
        </w:rPr>
      </w:pPr>
    </w:p>
    <w:p w14:paraId="53BC2A46" w14:textId="77777777" w:rsidR="00F24639" w:rsidRPr="003F4A89" w:rsidRDefault="00F24639" w:rsidP="00E60418">
      <w:pPr>
        <w:spacing w:after="0" w:line="240" w:lineRule="auto"/>
        <w:jc w:val="both"/>
        <w:rPr>
          <w:rFonts w:cs="Arial"/>
        </w:rPr>
      </w:pPr>
    </w:p>
    <w:p w14:paraId="1A8AC4C7" w14:textId="77777777" w:rsidR="00E60418" w:rsidRPr="003F4A89" w:rsidRDefault="00E60418" w:rsidP="00E60418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01" w:name="_Toc21500368"/>
      <w:bookmarkStart w:id="102" w:name="_Toc34139707"/>
      <w:proofErr w:type="spellStart"/>
      <w:r w:rsidRPr="003F4A89">
        <w:rPr>
          <w:rFonts w:ascii="Arial" w:hAnsi="Arial" w:cs="Arial"/>
          <w:i w:val="0"/>
          <w:sz w:val="22"/>
          <w:szCs w:val="22"/>
        </w:rPr>
        <w:t>Cuadragésimatercera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Jurisdicción</w:t>
      </w:r>
      <w:proofErr w:type="spellEnd"/>
      <w:r w:rsidRPr="003F4A89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i w:val="0"/>
          <w:sz w:val="22"/>
          <w:szCs w:val="22"/>
        </w:rPr>
        <w:t>competente</w:t>
      </w:r>
      <w:bookmarkEnd w:id="101"/>
      <w:bookmarkEnd w:id="102"/>
      <w:proofErr w:type="spellEnd"/>
    </w:p>
    <w:p w14:paraId="58ABBC3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F6167F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El </w:t>
      </w:r>
      <w:proofErr w:type="spellStart"/>
      <w:r w:rsidRPr="003F4A89">
        <w:rPr>
          <w:rFonts w:cs="Arial"/>
        </w:rPr>
        <w:t>orden</w:t>
      </w:r>
      <w:proofErr w:type="spellEnd"/>
      <w:r w:rsidRPr="003F4A89">
        <w:rPr>
          <w:rFonts w:cs="Arial"/>
        </w:rPr>
        <w:t xml:space="preserve"> jurisdiccional </w:t>
      </w:r>
      <w:proofErr w:type="spellStart"/>
      <w:r w:rsidRPr="003F4A89">
        <w:rPr>
          <w:rFonts w:cs="Arial"/>
        </w:rPr>
        <w:t>contencioso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administrativo</w:t>
      </w:r>
      <w:proofErr w:type="spellEnd"/>
      <w:r w:rsidRPr="003F4A89">
        <w:rPr>
          <w:rFonts w:cs="Arial"/>
        </w:rPr>
        <w:t xml:space="preserve"> es el </w:t>
      </w:r>
      <w:proofErr w:type="spellStart"/>
      <w:r w:rsidRPr="003F4A89">
        <w:rPr>
          <w:rFonts w:cs="Arial"/>
        </w:rPr>
        <w:t>competente</w:t>
      </w:r>
      <w:proofErr w:type="spellEnd"/>
      <w:r w:rsidRPr="003F4A89">
        <w:rPr>
          <w:rFonts w:cs="Arial"/>
        </w:rPr>
        <w:t xml:space="preserve"> para la </w:t>
      </w:r>
      <w:proofErr w:type="spellStart"/>
      <w:r w:rsidRPr="003F4A89">
        <w:rPr>
          <w:rFonts w:cs="Arial"/>
        </w:rPr>
        <w:t>resolución</w:t>
      </w:r>
      <w:proofErr w:type="spellEnd"/>
      <w:r w:rsidRPr="003F4A89">
        <w:rPr>
          <w:rFonts w:cs="Arial"/>
        </w:rPr>
        <w:t xml:space="preserve"> de las </w:t>
      </w:r>
      <w:proofErr w:type="spellStart"/>
      <w:r w:rsidRPr="003F4A89">
        <w:rPr>
          <w:rFonts w:cs="Arial"/>
        </w:rPr>
        <w:t>cuestiones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litigiosas</w:t>
      </w:r>
      <w:proofErr w:type="spellEnd"/>
      <w:r w:rsidRPr="003F4A89">
        <w:rPr>
          <w:rFonts w:cs="Arial"/>
        </w:rPr>
        <w:t xml:space="preserve"> que se </w:t>
      </w:r>
      <w:proofErr w:type="spellStart"/>
      <w:r w:rsidRPr="003F4A89">
        <w:rPr>
          <w:rFonts w:cs="Arial"/>
        </w:rPr>
        <w:t>planteen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con la </w:t>
      </w:r>
      <w:proofErr w:type="spellStart"/>
      <w:r w:rsidRPr="003F4A89">
        <w:rPr>
          <w:rFonts w:cs="Arial"/>
        </w:rPr>
        <w:t>preparación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adjudicación</w:t>
      </w:r>
      <w:proofErr w:type="spellEnd"/>
      <w:r w:rsidRPr="003F4A89">
        <w:rPr>
          <w:rFonts w:cs="Arial"/>
        </w:rPr>
        <w:t xml:space="preserve">, los </w:t>
      </w:r>
      <w:proofErr w:type="spellStart"/>
      <w:r w:rsidRPr="003F4A89">
        <w:rPr>
          <w:rFonts w:cs="Arial"/>
        </w:rPr>
        <w:t>efectos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modificación</w:t>
      </w:r>
      <w:proofErr w:type="spellEnd"/>
      <w:r w:rsidRPr="003F4A89">
        <w:rPr>
          <w:rFonts w:cs="Arial"/>
        </w:rPr>
        <w:t xml:space="preserve"> y la </w:t>
      </w:r>
      <w:proofErr w:type="spellStart"/>
      <w:r w:rsidRPr="003F4A89">
        <w:rPr>
          <w:rFonts w:cs="Arial"/>
        </w:rPr>
        <w:t>extinción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>.</w:t>
      </w:r>
    </w:p>
    <w:p w14:paraId="66DE7FF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00DF1B25" w14:textId="28F63E11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Barcelona, </w:t>
      </w:r>
      <w:r w:rsidR="00445BF0">
        <w:rPr>
          <w:rFonts w:cs="Arial"/>
        </w:rPr>
        <w:t>12</w:t>
      </w:r>
      <w:r w:rsidR="00E723D8">
        <w:rPr>
          <w:rFonts w:cs="Arial"/>
        </w:rPr>
        <w:t xml:space="preserve"> de </w:t>
      </w:r>
      <w:proofErr w:type="spellStart"/>
      <w:r w:rsidR="00E723D8">
        <w:rPr>
          <w:rFonts w:cs="Arial"/>
        </w:rPr>
        <w:t>noviembre</w:t>
      </w:r>
      <w:proofErr w:type="spellEnd"/>
      <w:r w:rsidR="00F24639">
        <w:rPr>
          <w:rFonts w:cs="Arial"/>
        </w:rPr>
        <w:t xml:space="preserve"> de 2025</w:t>
      </w:r>
    </w:p>
    <w:p w14:paraId="0A20FEB6" w14:textId="77777777" w:rsidR="00E60418" w:rsidRPr="003F4A89" w:rsidRDefault="00E60418" w:rsidP="00E60418">
      <w:pPr>
        <w:pStyle w:val="Ttol1"/>
        <w:rPr>
          <w:rFonts w:cs="Arial"/>
          <w:b w:val="0"/>
          <w:sz w:val="22"/>
          <w:szCs w:val="22"/>
        </w:rPr>
      </w:pPr>
      <w:r w:rsidRPr="003F4A89">
        <w:rPr>
          <w:rFonts w:cs="Arial"/>
          <w:i/>
          <w:sz w:val="22"/>
          <w:szCs w:val="22"/>
        </w:rPr>
        <w:br w:type="page"/>
      </w:r>
    </w:p>
    <w:p w14:paraId="2ED83C4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  <w:r w:rsidRPr="003F4A89">
        <w:rPr>
          <w:rFonts w:cs="Arial"/>
          <w:b/>
          <w:snapToGrid w:val="0"/>
        </w:rPr>
        <w:lastRenderedPageBreak/>
        <w:t>ANEXO 1</w:t>
      </w:r>
    </w:p>
    <w:p w14:paraId="388E0D1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snapToGrid w:val="0"/>
        </w:rPr>
      </w:pPr>
    </w:p>
    <w:p w14:paraId="3C98BC2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snapToGrid w:val="0"/>
        </w:rPr>
      </w:pPr>
      <w:r w:rsidRPr="003F4A89">
        <w:rPr>
          <w:rFonts w:cs="Arial"/>
          <w:b/>
          <w:snapToGrid w:val="0"/>
        </w:rPr>
        <w:t>MODELO DE OFERTA ECONÓMICA</w:t>
      </w:r>
    </w:p>
    <w:p w14:paraId="4A77EEE7" w14:textId="77777777" w:rsidR="00E60418" w:rsidRPr="004011D7" w:rsidRDefault="00E60418" w:rsidP="00E60418">
      <w:pPr>
        <w:spacing w:after="0" w:line="240" w:lineRule="auto"/>
        <w:jc w:val="both"/>
        <w:rPr>
          <w:rFonts w:cs="Arial"/>
          <w:snapToGrid w:val="0"/>
        </w:rPr>
      </w:pPr>
    </w:p>
    <w:p w14:paraId="66277CA8" w14:textId="6BD2EB1B" w:rsidR="00885C39" w:rsidRDefault="00E60418" w:rsidP="00885C39">
      <w:pPr>
        <w:spacing w:after="0" w:line="240" w:lineRule="auto"/>
        <w:jc w:val="both"/>
        <w:rPr>
          <w:rFonts w:cs="Arial"/>
          <w:snapToGrid w:val="0"/>
        </w:rPr>
      </w:pPr>
      <w:r w:rsidRPr="004011D7">
        <w:rPr>
          <w:rFonts w:cs="Arial"/>
          <w:snapToGrid w:val="0"/>
        </w:rPr>
        <w:t xml:space="preserve">El/la Sr./Sra............................................................................................ con residencia </w:t>
      </w:r>
      <w:r w:rsidR="004011D7" w:rsidRPr="004011D7">
        <w:rPr>
          <w:rFonts w:cs="Arial"/>
          <w:snapToGrid w:val="0"/>
        </w:rPr>
        <w:t>en</w:t>
      </w:r>
      <w:r w:rsidRPr="004011D7">
        <w:rPr>
          <w:rFonts w:cs="Arial"/>
          <w:snapToGrid w:val="0"/>
        </w:rPr>
        <w:t xml:space="preserve"> ......................................., </w:t>
      </w:r>
      <w:r w:rsidR="004011D7" w:rsidRPr="004011D7">
        <w:rPr>
          <w:rFonts w:cs="Arial"/>
          <w:snapToGrid w:val="0"/>
        </w:rPr>
        <w:t xml:space="preserve">a la </w:t>
      </w:r>
      <w:proofErr w:type="spellStart"/>
      <w:r w:rsidR="004011D7" w:rsidRPr="004011D7">
        <w:rPr>
          <w:rFonts w:cs="Arial"/>
          <w:snapToGrid w:val="0"/>
        </w:rPr>
        <w:t>calle</w:t>
      </w:r>
      <w:proofErr w:type="spellEnd"/>
      <w:r w:rsidRPr="004011D7">
        <w:rPr>
          <w:rFonts w:cs="Arial"/>
          <w:snapToGrid w:val="0"/>
        </w:rPr>
        <w:t>.................................número............, y con NIF.................., declara que, a</w:t>
      </w:r>
      <w:r w:rsidR="004011D7" w:rsidRPr="004011D7">
        <w:rPr>
          <w:rFonts w:cs="Arial"/>
          <w:snapToGrid w:val="0"/>
        </w:rPr>
        <w:t xml:space="preserve"> </w:t>
      </w:r>
      <w:proofErr w:type="spellStart"/>
      <w:r w:rsidR="004011D7" w:rsidRPr="004011D7">
        <w:rPr>
          <w:rFonts w:cs="Arial"/>
          <w:snapToGrid w:val="0"/>
        </w:rPr>
        <w:t>sabiendas</w:t>
      </w:r>
      <w:proofErr w:type="spellEnd"/>
      <w:r w:rsidRPr="004011D7">
        <w:rPr>
          <w:rFonts w:cs="Arial"/>
          <w:snapToGrid w:val="0"/>
        </w:rPr>
        <w:t xml:space="preserve"> de </w:t>
      </w:r>
      <w:r w:rsidRPr="003F4A89">
        <w:rPr>
          <w:rFonts w:cs="Arial"/>
          <w:snapToGrid w:val="0"/>
        </w:rPr>
        <w:t xml:space="preserve">las condiciones y los </w:t>
      </w:r>
      <w:proofErr w:type="spellStart"/>
      <w:r w:rsidRPr="003F4A89">
        <w:rPr>
          <w:rFonts w:cs="Arial"/>
          <w:snapToGrid w:val="0"/>
        </w:rPr>
        <w:t>requisitos</w:t>
      </w:r>
      <w:proofErr w:type="spellEnd"/>
      <w:r w:rsidRPr="003F4A89">
        <w:rPr>
          <w:rFonts w:cs="Arial"/>
          <w:snapToGrid w:val="0"/>
        </w:rPr>
        <w:t xml:space="preserve"> que se </w:t>
      </w:r>
      <w:proofErr w:type="spellStart"/>
      <w:r w:rsidRPr="003F4A89">
        <w:rPr>
          <w:rFonts w:cs="Arial"/>
          <w:snapToGrid w:val="0"/>
        </w:rPr>
        <w:t>exigen</w:t>
      </w:r>
      <w:proofErr w:type="spellEnd"/>
      <w:r w:rsidRPr="003F4A89">
        <w:rPr>
          <w:rFonts w:cs="Arial"/>
          <w:snapToGrid w:val="0"/>
        </w:rPr>
        <w:t xml:space="preserve"> para poder ser la empresa </w:t>
      </w:r>
      <w:proofErr w:type="spellStart"/>
      <w:r w:rsidRPr="003F4A89">
        <w:rPr>
          <w:rFonts w:cs="Arial"/>
          <w:snapToGrid w:val="0"/>
        </w:rPr>
        <w:t>adjudicataria</w:t>
      </w:r>
      <w:proofErr w:type="spellEnd"/>
      <w:r w:rsidRPr="003F4A89">
        <w:rPr>
          <w:rFonts w:cs="Arial"/>
          <w:snapToGrid w:val="0"/>
        </w:rPr>
        <w:t xml:space="preserve"> del </w:t>
      </w:r>
      <w:proofErr w:type="spellStart"/>
      <w:r w:rsidRPr="003F4A89">
        <w:rPr>
          <w:rFonts w:cs="Arial"/>
          <w:snapToGrid w:val="0"/>
        </w:rPr>
        <w:t>contrato</w:t>
      </w:r>
      <w:proofErr w:type="spellEnd"/>
      <w:r w:rsidRPr="003F4A89">
        <w:rPr>
          <w:rFonts w:cs="Arial"/>
          <w:snapToGrid w:val="0"/>
        </w:rPr>
        <w:t xml:space="preserve"> ................., con </w:t>
      </w:r>
      <w:proofErr w:type="spellStart"/>
      <w:r w:rsidRPr="003F4A89">
        <w:rPr>
          <w:rFonts w:cs="Arial"/>
          <w:snapToGrid w:val="0"/>
        </w:rPr>
        <w:t>expediente</w:t>
      </w:r>
      <w:proofErr w:type="spellEnd"/>
      <w:r w:rsidRPr="003F4A89">
        <w:rPr>
          <w:rFonts w:cs="Arial"/>
          <w:snapToGrid w:val="0"/>
        </w:rPr>
        <w:t xml:space="preserve"> número  ............................  , se </w:t>
      </w:r>
      <w:proofErr w:type="spellStart"/>
      <w:r w:rsidRPr="003F4A89">
        <w:rPr>
          <w:rFonts w:cs="Arial"/>
          <w:snapToGrid w:val="0"/>
        </w:rPr>
        <w:t>compromete</w:t>
      </w:r>
      <w:proofErr w:type="spellEnd"/>
      <w:r w:rsidRPr="003F4A89">
        <w:rPr>
          <w:rFonts w:cs="Arial"/>
          <w:snapToGrid w:val="0"/>
        </w:rPr>
        <w:t xml:space="preserve"> (en nombre </w:t>
      </w:r>
      <w:proofErr w:type="spellStart"/>
      <w:r w:rsidRPr="003F4A89">
        <w:rPr>
          <w:rFonts w:cs="Arial"/>
          <w:snapToGrid w:val="0"/>
        </w:rPr>
        <w:t>propio</w:t>
      </w:r>
      <w:proofErr w:type="spellEnd"/>
      <w:r w:rsidRPr="003F4A89">
        <w:rPr>
          <w:rFonts w:cs="Arial"/>
          <w:snapToGrid w:val="0"/>
        </w:rPr>
        <w:t xml:space="preserve"> / en nombre y </w:t>
      </w:r>
      <w:proofErr w:type="spellStart"/>
      <w:r w:rsidRPr="003F4A89">
        <w:rPr>
          <w:rFonts w:cs="Arial"/>
          <w:snapToGrid w:val="0"/>
        </w:rPr>
        <w:t>representación</w:t>
      </w:r>
      <w:proofErr w:type="spellEnd"/>
      <w:r w:rsidRPr="003F4A89">
        <w:rPr>
          <w:rFonts w:cs="Arial"/>
          <w:snapToGrid w:val="0"/>
        </w:rPr>
        <w:t xml:space="preserve"> de la empresa) a </w:t>
      </w:r>
      <w:proofErr w:type="spellStart"/>
      <w:r w:rsidRPr="003F4A89">
        <w:rPr>
          <w:rFonts w:cs="Arial"/>
          <w:snapToGrid w:val="0"/>
        </w:rPr>
        <w:t>ejecutarlo</w:t>
      </w:r>
      <w:proofErr w:type="spellEnd"/>
      <w:r w:rsidRPr="003F4A89">
        <w:rPr>
          <w:rFonts w:cs="Arial"/>
          <w:snapToGrid w:val="0"/>
        </w:rPr>
        <w:t xml:space="preserve"> con estricta </w:t>
      </w:r>
      <w:proofErr w:type="spellStart"/>
      <w:r w:rsidRPr="003F4A89">
        <w:rPr>
          <w:rFonts w:cs="Arial"/>
          <w:snapToGrid w:val="0"/>
        </w:rPr>
        <w:t>sujeción</w:t>
      </w:r>
      <w:proofErr w:type="spellEnd"/>
      <w:r w:rsidRPr="003F4A89">
        <w:rPr>
          <w:rFonts w:cs="Arial"/>
          <w:snapToGrid w:val="0"/>
        </w:rPr>
        <w:t xml:space="preserve"> a los </w:t>
      </w:r>
      <w:proofErr w:type="spellStart"/>
      <w:r w:rsidRPr="003F4A89">
        <w:rPr>
          <w:rFonts w:cs="Arial"/>
          <w:snapToGrid w:val="0"/>
        </w:rPr>
        <w:t>requisitos</w:t>
      </w:r>
      <w:proofErr w:type="spellEnd"/>
      <w:r w:rsidRPr="003F4A89">
        <w:rPr>
          <w:rFonts w:cs="Arial"/>
          <w:snapToGrid w:val="0"/>
        </w:rPr>
        <w:t xml:space="preserve"> y condiciones </w:t>
      </w:r>
      <w:proofErr w:type="spellStart"/>
      <w:r w:rsidRPr="003F4A89">
        <w:rPr>
          <w:rFonts w:cs="Arial"/>
          <w:snapToGrid w:val="0"/>
        </w:rPr>
        <w:t>estipulados</w:t>
      </w:r>
      <w:proofErr w:type="spellEnd"/>
      <w:r w:rsidR="00885C39" w:rsidRPr="003268FB">
        <w:rPr>
          <w:rFonts w:cs="Arial"/>
          <w:snapToGrid w:val="0"/>
        </w:rPr>
        <w:t xml:space="preserve">, de </w:t>
      </w:r>
      <w:proofErr w:type="spellStart"/>
      <w:r w:rsidR="00885C39" w:rsidRPr="003268FB">
        <w:rPr>
          <w:rFonts w:cs="Arial"/>
          <w:snapToGrid w:val="0"/>
        </w:rPr>
        <w:t>acuerdo</w:t>
      </w:r>
      <w:proofErr w:type="spellEnd"/>
      <w:r w:rsidR="00885C39" w:rsidRPr="003268FB">
        <w:rPr>
          <w:rFonts w:cs="Arial"/>
          <w:snapToGrid w:val="0"/>
        </w:rPr>
        <w:t xml:space="preserve"> con el </w:t>
      </w:r>
      <w:proofErr w:type="spellStart"/>
      <w:r w:rsidR="00885C39" w:rsidRPr="003268FB">
        <w:rPr>
          <w:rFonts w:cs="Arial"/>
          <w:snapToGrid w:val="0"/>
        </w:rPr>
        <w:t>siguiente</w:t>
      </w:r>
      <w:proofErr w:type="spellEnd"/>
      <w:r w:rsidR="00885C39" w:rsidRPr="003268FB">
        <w:rPr>
          <w:rFonts w:cs="Arial"/>
          <w:snapToGrid w:val="0"/>
        </w:rPr>
        <w:t xml:space="preserve"> </w:t>
      </w:r>
      <w:proofErr w:type="spellStart"/>
      <w:r w:rsidR="00885C39" w:rsidRPr="003268FB">
        <w:rPr>
          <w:rFonts w:cs="Arial"/>
          <w:snapToGrid w:val="0"/>
        </w:rPr>
        <w:t>precio</w:t>
      </w:r>
      <w:proofErr w:type="spellEnd"/>
      <w:r w:rsidR="00885C39" w:rsidRPr="003268FB">
        <w:rPr>
          <w:rFonts w:cs="Arial"/>
          <w:snapToGrid w:val="0"/>
        </w:rPr>
        <w:t xml:space="preserve"> </w:t>
      </w:r>
      <w:proofErr w:type="spellStart"/>
      <w:r w:rsidR="00885C39" w:rsidRPr="003268FB">
        <w:rPr>
          <w:rFonts w:cs="Arial"/>
          <w:snapToGrid w:val="0"/>
        </w:rPr>
        <w:t>unitario</w:t>
      </w:r>
      <w:proofErr w:type="spellEnd"/>
      <w:r w:rsidR="00885C39" w:rsidRPr="003268FB">
        <w:rPr>
          <w:rFonts w:cs="Arial"/>
          <w:snapToGrid w:val="0"/>
        </w:rPr>
        <w:t>:</w:t>
      </w:r>
    </w:p>
    <w:p w14:paraId="13E61AAA" w14:textId="77777777" w:rsidR="00885C39" w:rsidRPr="003268FB" w:rsidRDefault="00885C39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7D99B93B" w14:textId="77777777" w:rsidR="00885C39" w:rsidRPr="003268FB" w:rsidRDefault="00885C39" w:rsidP="00885C39">
      <w:pPr>
        <w:spacing w:after="0" w:line="240" w:lineRule="auto"/>
        <w:jc w:val="both"/>
        <w:rPr>
          <w:rFonts w:cs="Arial"/>
          <w:snapToGrid w:val="0"/>
        </w:rPr>
      </w:pPr>
      <w:r w:rsidRPr="003268FB">
        <w:rPr>
          <w:rFonts w:cs="Arial"/>
          <w:snapToGrid w:val="0"/>
        </w:rPr>
        <w:t xml:space="preserve">  </w:t>
      </w:r>
    </w:p>
    <w:p w14:paraId="0D640599" w14:textId="77777777" w:rsidR="00885C39" w:rsidRPr="003268FB" w:rsidRDefault="00885C39" w:rsidP="00885C39">
      <w:pPr>
        <w:spacing w:after="0" w:line="240" w:lineRule="auto"/>
        <w:jc w:val="both"/>
        <w:rPr>
          <w:rFonts w:cs="Arial"/>
          <w:snapToGrid w:val="0"/>
        </w:rPr>
      </w:pPr>
      <w:r w:rsidRPr="003268FB">
        <w:rPr>
          <w:rFonts w:cs="Arial"/>
          <w:snapToGrid w:val="0"/>
        </w:rPr>
        <w:tab/>
      </w:r>
      <w:r w:rsidRPr="003268FB">
        <w:rPr>
          <w:rFonts w:cs="Arial"/>
          <w:snapToGrid w:val="0"/>
        </w:rPr>
        <w:tab/>
      </w:r>
      <w:r w:rsidRPr="003268FB">
        <w:rPr>
          <w:rFonts w:cs="Arial"/>
          <w:snapToGrid w:val="0"/>
        </w:rPr>
        <w:tab/>
      </w:r>
      <w:r w:rsidRPr="003268FB">
        <w:rPr>
          <w:rFonts w:cs="Arial"/>
          <w:snapToGrid w:val="0"/>
        </w:rPr>
        <w:tab/>
        <w:t xml:space="preserve">IVA </w:t>
      </w:r>
      <w:proofErr w:type="spellStart"/>
      <w:r w:rsidRPr="003268FB">
        <w:rPr>
          <w:rFonts w:cs="Arial"/>
          <w:snapToGrid w:val="0"/>
        </w:rPr>
        <w:t>excluido</w:t>
      </w:r>
      <w:proofErr w:type="spellEnd"/>
      <w:r w:rsidRPr="003268FB">
        <w:rPr>
          <w:rFonts w:cs="Arial"/>
          <w:snapToGrid w:val="0"/>
        </w:rPr>
        <w:tab/>
      </w:r>
      <w:r w:rsidRPr="003268FB">
        <w:rPr>
          <w:rFonts w:cs="Arial"/>
          <w:snapToGrid w:val="0"/>
        </w:rPr>
        <w:tab/>
        <w:t xml:space="preserve">IVA </w:t>
      </w:r>
      <w:proofErr w:type="spellStart"/>
      <w:r w:rsidRPr="003268FB">
        <w:rPr>
          <w:rFonts w:cs="Arial"/>
          <w:snapToGrid w:val="0"/>
        </w:rPr>
        <w:t>incluido</w:t>
      </w:r>
      <w:proofErr w:type="spellEnd"/>
    </w:p>
    <w:p w14:paraId="5137671E" w14:textId="77777777" w:rsidR="00885C39" w:rsidRPr="003268FB" w:rsidRDefault="00885C39" w:rsidP="00885C39">
      <w:pPr>
        <w:pStyle w:val="Pargrafdellista"/>
        <w:numPr>
          <w:ilvl w:val="0"/>
          <w:numId w:val="9"/>
        </w:numPr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3268FB">
        <w:rPr>
          <w:rFonts w:ascii="Arial" w:hAnsi="Arial" w:cs="Arial"/>
          <w:snapToGrid w:val="0"/>
          <w:sz w:val="22"/>
          <w:szCs w:val="22"/>
        </w:rPr>
        <w:t>Coste</w:t>
      </w:r>
      <w:proofErr w:type="spellEnd"/>
      <w:r w:rsidRPr="003268FB">
        <w:rPr>
          <w:rFonts w:ascii="Arial" w:hAnsi="Arial" w:cs="Arial"/>
          <w:snapToGrid w:val="0"/>
          <w:sz w:val="22"/>
          <w:szCs w:val="22"/>
        </w:rPr>
        <w:t xml:space="preserve"> por </w:t>
      </w:r>
      <w:proofErr w:type="spellStart"/>
      <w:r w:rsidRPr="003268FB">
        <w:rPr>
          <w:rFonts w:ascii="Arial" w:hAnsi="Arial" w:cs="Arial"/>
          <w:snapToGrid w:val="0"/>
          <w:sz w:val="22"/>
          <w:szCs w:val="22"/>
        </w:rPr>
        <w:t>trayecto</w:t>
      </w:r>
      <w:proofErr w:type="spellEnd"/>
      <w:r w:rsidRPr="003268FB">
        <w:rPr>
          <w:rFonts w:ascii="Arial" w:hAnsi="Arial" w:cs="Arial"/>
          <w:snapToGrid w:val="0"/>
          <w:sz w:val="22"/>
          <w:szCs w:val="22"/>
        </w:rPr>
        <w:tab/>
      </w:r>
      <w:r w:rsidRPr="003268FB">
        <w:rPr>
          <w:rFonts w:ascii="Arial" w:hAnsi="Arial" w:cs="Arial"/>
          <w:snapToGrid w:val="0"/>
          <w:sz w:val="22"/>
          <w:szCs w:val="22"/>
        </w:rPr>
        <w:tab/>
      </w:r>
      <w:r w:rsidRPr="003268FB">
        <w:rPr>
          <w:rFonts w:ascii="Arial" w:hAnsi="Arial" w:cs="Arial"/>
          <w:snapToGrid w:val="0"/>
          <w:sz w:val="22"/>
          <w:szCs w:val="22"/>
        </w:rPr>
        <w:tab/>
        <w:t>€</w:t>
      </w:r>
      <w:r w:rsidRPr="003268FB">
        <w:rPr>
          <w:rFonts w:ascii="Arial" w:hAnsi="Arial" w:cs="Arial"/>
          <w:snapToGrid w:val="0"/>
          <w:sz w:val="22"/>
          <w:szCs w:val="22"/>
        </w:rPr>
        <w:tab/>
      </w:r>
      <w:r w:rsidRPr="003268FB">
        <w:rPr>
          <w:rFonts w:ascii="Arial" w:hAnsi="Arial" w:cs="Arial"/>
          <w:snapToGrid w:val="0"/>
          <w:sz w:val="22"/>
          <w:szCs w:val="22"/>
        </w:rPr>
        <w:tab/>
      </w:r>
      <w:r w:rsidRPr="003268FB">
        <w:rPr>
          <w:rFonts w:ascii="Arial" w:hAnsi="Arial" w:cs="Arial"/>
          <w:snapToGrid w:val="0"/>
          <w:sz w:val="22"/>
          <w:szCs w:val="22"/>
        </w:rPr>
        <w:tab/>
        <w:t>€</w:t>
      </w:r>
    </w:p>
    <w:p w14:paraId="557BCE00" w14:textId="77777777" w:rsidR="00885C39" w:rsidRDefault="00885C39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099AC99E" w14:textId="77777777" w:rsidR="00885C39" w:rsidRDefault="00885C39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1235704B" w14:textId="77777777" w:rsidR="00885C39" w:rsidRPr="003268FB" w:rsidRDefault="00885C39" w:rsidP="00885C39">
      <w:pPr>
        <w:spacing w:after="0" w:line="240" w:lineRule="auto"/>
        <w:jc w:val="both"/>
        <w:rPr>
          <w:rFonts w:cs="Arial"/>
          <w:snapToGrid w:val="0"/>
        </w:rPr>
      </w:pPr>
      <w:r w:rsidRPr="004E1270">
        <w:rPr>
          <w:rFonts w:cs="Arial"/>
          <w:snapToGrid w:val="0"/>
          <w:u w:val="single"/>
        </w:rPr>
        <w:t xml:space="preserve">El </w:t>
      </w:r>
      <w:proofErr w:type="spellStart"/>
      <w:r w:rsidRPr="004E1270">
        <w:rPr>
          <w:rFonts w:cs="Arial"/>
          <w:snapToGrid w:val="0"/>
          <w:u w:val="single"/>
        </w:rPr>
        <w:t>coste</w:t>
      </w:r>
      <w:proofErr w:type="spellEnd"/>
      <w:r w:rsidRPr="004E1270">
        <w:rPr>
          <w:rFonts w:cs="Arial"/>
          <w:snapToGrid w:val="0"/>
          <w:u w:val="single"/>
        </w:rPr>
        <w:t xml:space="preserve"> </w:t>
      </w:r>
      <w:proofErr w:type="spellStart"/>
      <w:r w:rsidRPr="004E1270">
        <w:rPr>
          <w:rFonts w:cs="Arial"/>
          <w:snapToGrid w:val="0"/>
          <w:u w:val="single"/>
        </w:rPr>
        <w:t>ofrecido</w:t>
      </w:r>
      <w:proofErr w:type="spellEnd"/>
      <w:r w:rsidRPr="004E1270">
        <w:rPr>
          <w:rFonts w:cs="Arial"/>
          <w:snapToGrid w:val="0"/>
          <w:u w:val="single"/>
        </w:rPr>
        <w:t xml:space="preserve"> por </w:t>
      </w:r>
      <w:proofErr w:type="spellStart"/>
      <w:r w:rsidRPr="004E1270">
        <w:rPr>
          <w:rFonts w:cs="Arial"/>
          <w:snapToGrid w:val="0"/>
          <w:u w:val="single"/>
        </w:rPr>
        <w:t>trayecto</w:t>
      </w:r>
      <w:proofErr w:type="spellEnd"/>
      <w:r w:rsidRPr="004E1270">
        <w:rPr>
          <w:rFonts w:cs="Arial"/>
          <w:snapToGrid w:val="0"/>
          <w:u w:val="single"/>
        </w:rPr>
        <w:t xml:space="preserve"> no </w:t>
      </w:r>
      <w:proofErr w:type="spellStart"/>
      <w:r w:rsidRPr="004E1270">
        <w:rPr>
          <w:rFonts w:cs="Arial"/>
          <w:snapToGrid w:val="0"/>
          <w:u w:val="single"/>
        </w:rPr>
        <w:t>puede</w:t>
      </w:r>
      <w:proofErr w:type="spellEnd"/>
      <w:r w:rsidRPr="004E1270">
        <w:rPr>
          <w:rFonts w:cs="Arial"/>
          <w:snapToGrid w:val="0"/>
          <w:u w:val="single"/>
        </w:rPr>
        <w:t xml:space="preserve"> superar el </w:t>
      </w:r>
      <w:proofErr w:type="spellStart"/>
      <w:r w:rsidRPr="004E1270">
        <w:rPr>
          <w:rFonts w:cs="Arial"/>
          <w:snapToGrid w:val="0"/>
          <w:u w:val="single"/>
        </w:rPr>
        <w:t>coste</w:t>
      </w:r>
      <w:proofErr w:type="spellEnd"/>
      <w:r w:rsidRPr="004E1270">
        <w:rPr>
          <w:rFonts w:cs="Arial"/>
          <w:snapToGrid w:val="0"/>
          <w:u w:val="single"/>
        </w:rPr>
        <w:t xml:space="preserve"> </w:t>
      </w:r>
      <w:proofErr w:type="spellStart"/>
      <w:r w:rsidRPr="004E1270">
        <w:rPr>
          <w:rFonts w:cs="Arial"/>
          <w:snapToGrid w:val="0"/>
          <w:u w:val="single"/>
        </w:rPr>
        <w:t>máximo</w:t>
      </w:r>
      <w:proofErr w:type="spellEnd"/>
      <w:r w:rsidRPr="004E1270">
        <w:rPr>
          <w:rFonts w:cs="Arial"/>
          <w:snapToGrid w:val="0"/>
          <w:u w:val="single"/>
        </w:rPr>
        <w:t xml:space="preserve"> </w:t>
      </w:r>
      <w:proofErr w:type="spellStart"/>
      <w:r w:rsidRPr="004E1270">
        <w:rPr>
          <w:rFonts w:cs="Arial"/>
          <w:snapToGrid w:val="0"/>
          <w:u w:val="single"/>
        </w:rPr>
        <w:t>establecido</w:t>
      </w:r>
      <w:proofErr w:type="spellEnd"/>
      <w:r w:rsidRPr="004E1270">
        <w:rPr>
          <w:rFonts w:cs="Arial"/>
          <w:snapToGrid w:val="0"/>
          <w:u w:val="single"/>
        </w:rPr>
        <w:t xml:space="preserve"> a lo aparta B3 – </w:t>
      </w:r>
      <w:proofErr w:type="spellStart"/>
      <w:r w:rsidRPr="004E1270">
        <w:rPr>
          <w:rFonts w:cs="Arial"/>
          <w:snapToGrid w:val="0"/>
          <w:u w:val="single"/>
        </w:rPr>
        <w:t>Presupuesto</w:t>
      </w:r>
      <w:proofErr w:type="spellEnd"/>
      <w:r w:rsidRPr="004E1270">
        <w:rPr>
          <w:rFonts w:cs="Arial"/>
          <w:snapToGrid w:val="0"/>
          <w:u w:val="single"/>
        </w:rPr>
        <w:t xml:space="preserve"> base de </w:t>
      </w:r>
      <w:proofErr w:type="spellStart"/>
      <w:r w:rsidRPr="004E1270">
        <w:rPr>
          <w:rFonts w:cs="Arial"/>
          <w:snapToGrid w:val="0"/>
          <w:u w:val="single"/>
        </w:rPr>
        <w:t>licitación</w:t>
      </w:r>
      <w:proofErr w:type="spellEnd"/>
      <w:r w:rsidRPr="004E1270">
        <w:rPr>
          <w:rFonts w:cs="Arial"/>
          <w:snapToGrid w:val="0"/>
          <w:u w:val="single"/>
        </w:rPr>
        <w:t xml:space="preserve"> – del </w:t>
      </w:r>
      <w:proofErr w:type="spellStart"/>
      <w:r w:rsidRPr="004E1270">
        <w:rPr>
          <w:rFonts w:cs="Arial"/>
          <w:snapToGrid w:val="0"/>
          <w:u w:val="single"/>
        </w:rPr>
        <w:t>cuadro</w:t>
      </w:r>
      <w:proofErr w:type="spellEnd"/>
      <w:r w:rsidRPr="004E1270">
        <w:rPr>
          <w:rFonts w:cs="Arial"/>
          <w:snapToGrid w:val="0"/>
          <w:u w:val="single"/>
        </w:rPr>
        <w:t xml:space="preserve"> de </w:t>
      </w:r>
      <w:proofErr w:type="spellStart"/>
      <w:r w:rsidRPr="004E1270">
        <w:rPr>
          <w:rFonts w:cs="Arial"/>
          <w:snapToGrid w:val="0"/>
          <w:u w:val="single"/>
        </w:rPr>
        <w:t>características</w:t>
      </w:r>
      <w:proofErr w:type="spellEnd"/>
      <w:r>
        <w:rPr>
          <w:rFonts w:cs="Arial"/>
          <w:snapToGrid w:val="0"/>
        </w:rPr>
        <w:t>.</w:t>
      </w:r>
    </w:p>
    <w:p w14:paraId="2721A213" w14:textId="77777777" w:rsidR="00885C39" w:rsidRPr="00B930E1" w:rsidRDefault="00885C39" w:rsidP="00885C39">
      <w:pPr>
        <w:spacing w:after="0" w:line="240" w:lineRule="auto"/>
        <w:jc w:val="both"/>
        <w:rPr>
          <w:rFonts w:cs="Arial"/>
          <w:snapToGrid w:val="0"/>
        </w:rPr>
      </w:pPr>
    </w:p>
    <w:p w14:paraId="673196EA" w14:textId="5053688D" w:rsidR="00E60418" w:rsidRPr="003F4A89" w:rsidRDefault="00E60418" w:rsidP="00885C39">
      <w:pPr>
        <w:spacing w:after="0" w:line="240" w:lineRule="auto"/>
        <w:jc w:val="both"/>
        <w:rPr>
          <w:rFonts w:cs="Arial"/>
        </w:rPr>
      </w:pPr>
    </w:p>
    <w:p w14:paraId="74777DF9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Y por </w:t>
      </w:r>
      <w:proofErr w:type="spellStart"/>
      <w:r w:rsidRPr="003F4A89">
        <w:rPr>
          <w:rFonts w:cs="Arial"/>
        </w:rPr>
        <w:t>qué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conste</w:t>
      </w:r>
      <w:proofErr w:type="spellEnd"/>
      <w:r w:rsidRPr="003F4A89">
        <w:rPr>
          <w:rFonts w:cs="Arial"/>
        </w:rPr>
        <w:t xml:space="preserve">, firmo esta oferta </w:t>
      </w:r>
      <w:proofErr w:type="spellStart"/>
      <w:r w:rsidRPr="003F4A89">
        <w:rPr>
          <w:rFonts w:cs="Arial"/>
        </w:rPr>
        <w:t>económica</w:t>
      </w:r>
      <w:proofErr w:type="spellEnd"/>
      <w:r w:rsidRPr="003F4A89">
        <w:rPr>
          <w:rFonts w:cs="Arial"/>
        </w:rPr>
        <w:t>.</w:t>
      </w:r>
    </w:p>
    <w:p w14:paraId="2728BA09" w14:textId="10191E68" w:rsidR="00E60418" w:rsidRDefault="004011D7" w:rsidP="00E60418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lugar</w:t>
      </w:r>
      <w:proofErr w:type="spellEnd"/>
      <w:r w:rsidR="00E60418" w:rsidRPr="003F4A89">
        <w:rPr>
          <w:rFonts w:cs="Arial"/>
        </w:rPr>
        <w:t xml:space="preserve"> y </w:t>
      </w:r>
      <w:proofErr w:type="spellStart"/>
      <w:r w:rsidR="00E60418" w:rsidRPr="003F4A89">
        <w:rPr>
          <w:rFonts w:cs="Arial"/>
        </w:rPr>
        <w:t>fecha</w:t>
      </w:r>
      <w:proofErr w:type="spellEnd"/>
      <w:r w:rsidR="00E60418" w:rsidRPr="003F4A89">
        <w:rPr>
          <w:rFonts w:cs="Arial"/>
        </w:rPr>
        <w:t xml:space="preserve">)            </w:t>
      </w:r>
    </w:p>
    <w:p w14:paraId="6075B96B" w14:textId="77777777" w:rsidR="00E60418" w:rsidRPr="00114D09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3F4A89">
        <w:rPr>
          <w:rFonts w:cs="Arial"/>
        </w:rPr>
        <w:t>Firm</w:t>
      </w:r>
      <w:r>
        <w:rPr>
          <w:rFonts w:cs="Arial"/>
        </w:rPr>
        <w:t>a</w:t>
      </w:r>
    </w:p>
    <w:p w14:paraId="1F572905" w14:textId="77777777" w:rsidR="00E60418" w:rsidRPr="00114D0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napToGrid w:val="0"/>
        </w:rPr>
      </w:pPr>
    </w:p>
    <w:p w14:paraId="6DCD74EA" w14:textId="77777777" w:rsidR="00E60418" w:rsidRPr="003F4A89" w:rsidRDefault="00E60418" w:rsidP="00E6041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3F4A89">
        <w:rPr>
          <w:rFonts w:cs="Arial"/>
          <w:snapToGrid w:val="0"/>
        </w:rPr>
        <w:br w:type="page"/>
      </w:r>
    </w:p>
    <w:p w14:paraId="7E0B1583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  <w:r w:rsidRPr="003F4A89">
        <w:rPr>
          <w:rFonts w:cs="Arial"/>
          <w:b/>
        </w:rPr>
        <w:lastRenderedPageBreak/>
        <w:t>ANEXO 2</w:t>
      </w:r>
    </w:p>
    <w:p w14:paraId="0A4540F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DDB3A9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iCs/>
          <w:color w:val="000000"/>
        </w:rPr>
      </w:pPr>
      <w:r w:rsidRPr="003F4A89">
        <w:rPr>
          <w:rFonts w:cs="Arial"/>
          <w:b/>
          <w:iCs/>
          <w:color w:val="000000"/>
        </w:rPr>
        <w:t>INFORMACIÓN SOBRE LAS CONDICIONES DE SUBROGACIÓN EN CONTRATOS DE TRABAJO EN CUMPLIMIENTO DE LO QUE PREVÉ EL ARTE. 130 D</w:t>
      </w:r>
      <w:r w:rsidRPr="004011D7">
        <w:rPr>
          <w:rFonts w:cs="Arial"/>
          <w:b/>
          <w:iCs/>
        </w:rPr>
        <w:t>E LA LCSP</w:t>
      </w:r>
    </w:p>
    <w:p w14:paraId="7E63CFC0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/>
          <w:iCs/>
          <w:color w:val="000000"/>
        </w:rPr>
      </w:pPr>
    </w:p>
    <w:p w14:paraId="56260697" w14:textId="77777777" w:rsidR="00E60418" w:rsidRPr="00F24639" w:rsidRDefault="00E60418" w:rsidP="00E60418">
      <w:pPr>
        <w:spacing w:after="0" w:line="240" w:lineRule="auto"/>
        <w:jc w:val="both"/>
        <w:rPr>
          <w:rFonts w:cs="Arial"/>
          <w:snapToGrid w:val="0"/>
        </w:rPr>
      </w:pPr>
      <w:r w:rsidRPr="00F24639">
        <w:rPr>
          <w:rFonts w:cs="Arial"/>
          <w:snapToGrid w:val="0"/>
        </w:rPr>
        <w:t xml:space="preserve">No se prevé la </w:t>
      </w:r>
      <w:proofErr w:type="spellStart"/>
      <w:r w:rsidRPr="00F24639">
        <w:rPr>
          <w:rFonts w:cs="Arial"/>
          <w:snapToGrid w:val="0"/>
        </w:rPr>
        <w:t>subrogación</w:t>
      </w:r>
      <w:proofErr w:type="spellEnd"/>
      <w:r w:rsidRPr="00F24639">
        <w:rPr>
          <w:rFonts w:cs="Arial"/>
          <w:snapToGrid w:val="0"/>
        </w:rPr>
        <w:t xml:space="preserve"> de personal</w:t>
      </w:r>
    </w:p>
    <w:p w14:paraId="0BD7A2D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6A8F506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170D272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6EA4274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2A83073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7FB9772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091D757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4A2FABE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21E2585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0363EDE2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2BA9964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23F6C47D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4CDCA6B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47F4498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01B62088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430ABC60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0DE986D9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52E6E063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7E3B209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3D5E068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5B2DB34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034367C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4BF15E50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05BC0A2C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19DEDBB4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159F5831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1D071470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33A7CEDA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47B74395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5CA8826B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iCs/>
          <w:color w:val="000000"/>
        </w:rPr>
      </w:pPr>
    </w:p>
    <w:p w14:paraId="47A0342A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67FDFB4F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159EED8E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0D0C0AA0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22004BC8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0067FF38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30B6A65E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6A191F44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60D167FD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5C8F5184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0137116B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</w:p>
    <w:p w14:paraId="38A3EEE4" w14:textId="77777777" w:rsidR="00E60418" w:rsidRPr="003F4A89" w:rsidRDefault="00E60418" w:rsidP="00E60418">
      <w:pPr>
        <w:spacing w:after="0" w:line="240" w:lineRule="auto"/>
        <w:rPr>
          <w:rFonts w:cs="Arial"/>
          <w:b/>
        </w:rPr>
      </w:pPr>
      <w:r w:rsidRPr="003F4A89">
        <w:rPr>
          <w:rFonts w:cs="Arial"/>
          <w:b/>
        </w:rPr>
        <w:br w:type="page"/>
      </w:r>
    </w:p>
    <w:p w14:paraId="04108370" w14:textId="77777777" w:rsidR="00E60418" w:rsidRPr="003F4A89" w:rsidRDefault="00E60418" w:rsidP="00E60418">
      <w:pPr>
        <w:spacing w:after="0" w:line="240" w:lineRule="auto"/>
        <w:ind w:right="70"/>
        <w:jc w:val="both"/>
        <w:rPr>
          <w:rFonts w:cs="Arial"/>
          <w:b/>
        </w:rPr>
      </w:pPr>
      <w:r w:rsidRPr="003F4A89">
        <w:rPr>
          <w:rFonts w:cs="Arial"/>
          <w:b/>
        </w:rPr>
        <w:lastRenderedPageBreak/>
        <w:t>ANEXO 3</w:t>
      </w:r>
    </w:p>
    <w:p w14:paraId="088F2021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5D04D8E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  <w:iCs/>
          <w:color w:val="000000"/>
        </w:rPr>
      </w:pPr>
      <w:r w:rsidRPr="003F4A89">
        <w:rPr>
          <w:rFonts w:cs="Arial"/>
          <w:b/>
          <w:iCs/>
          <w:color w:val="000000"/>
        </w:rPr>
        <w:t xml:space="preserve">REGLAS ESPECIALES RESPECTO DEL PERSONAL DE LA EMPRESA CONTRATISTA </w:t>
      </w:r>
    </w:p>
    <w:p w14:paraId="533C29EF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46219EA6" w14:textId="77777777" w:rsidR="00E60418" w:rsidRPr="003F4A89" w:rsidRDefault="00E60418" w:rsidP="00E60418">
      <w:pPr>
        <w:spacing w:after="0" w:line="240" w:lineRule="auto"/>
        <w:jc w:val="both"/>
        <w:rPr>
          <w:rFonts w:cs="Arial"/>
          <w:b/>
        </w:rPr>
      </w:pPr>
    </w:p>
    <w:p w14:paraId="12D02491" w14:textId="1A5B0A2D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1. </w:t>
      </w:r>
      <w:proofErr w:type="spellStart"/>
      <w:r w:rsidRPr="003F4A89">
        <w:rPr>
          <w:rFonts w:cs="Arial"/>
        </w:rPr>
        <w:t>Corresponde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exclusivamente</w:t>
      </w:r>
      <w:proofErr w:type="spellEnd"/>
      <w:r w:rsidRPr="003F4A89">
        <w:rPr>
          <w:rFonts w:cs="Arial"/>
        </w:rPr>
        <w:t xml:space="preserve"> a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selección</w:t>
      </w:r>
      <w:proofErr w:type="spellEnd"/>
      <w:r w:rsidRPr="003F4A89">
        <w:rPr>
          <w:rFonts w:cs="Arial"/>
        </w:rPr>
        <w:t xml:space="preserve"> del personal que, </w:t>
      </w:r>
      <w:proofErr w:type="spellStart"/>
      <w:r w:rsidRPr="003F4A89">
        <w:rPr>
          <w:rFonts w:cs="Arial"/>
        </w:rPr>
        <w:t>acreditando</w:t>
      </w:r>
      <w:proofErr w:type="spellEnd"/>
      <w:r w:rsidRPr="003F4A89">
        <w:rPr>
          <w:rFonts w:cs="Arial"/>
        </w:rPr>
        <w:t xml:space="preserve"> los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titulación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experiencia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exigidos</w:t>
      </w:r>
      <w:proofErr w:type="spellEnd"/>
      <w:r w:rsidRPr="003F4A89">
        <w:rPr>
          <w:rFonts w:cs="Arial"/>
        </w:rPr>
        <w:t xml:space="preserve"> en </w:t>
      </w:r>
      <w:r w:rsidR="004011D7">
        <w:rPr>
          <w:rFonts w:cs="Arial"/>
        </w:rPr>
        <w:t xml:space="preserve">los </w:t>
      </w:r>
      <w:proofErr w:type="spellStart"/>
      <w:r w:rsidR="004011D7">
        <w:rPr>
          <w:rFonts w:cs="Arial"/>
        </w:rPr>
        <w:t>pliegos</w:t>
      </w:r>
      <w:proofErr w:type="spellEnd"/>
      <w:r w:rsidRPr="003F4A89">
        <w:rPr>
          <w:rFonts w:cs="Arial"/>
          <w:vanish/>
          <w:color w:val="008000"/>
        </w:rPr>
        <w:t>&lt;A[pliegues|pliegos]&gt;</w:t>
      </w:r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formará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del equipo de </w:t>
      </w:r>
      <w:proofErr w:type="spellStart"/>
      <w:r w:rsidRPr="003F4A89">
        <w:rPr>
          <w:rFonts w:cs="Arial"/>
        </w:rPr>
        <w:t>trabajo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adscrito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perjuicio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verificación</w:t>
      </w:r>
      <w:proofErr w:type="spellEnd"/>
      <w:r w:rsidRPr="003F4A89">
        <w:rPr>
          <w:rFonts w:cs="Arial"/>
        </w:rPr>
        <w:t xml:space="preserve"> por </w:t>
      </w:r>
      <w:proofErr w:type="spellStart"/>
      <w:r w:rsidRPr="003F4A89">
        <w:rPr>
          <w:rFonts w:cs="Arial"/>
        </w:rPr>
        <w:t>parte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 xml:space="preserve"> </w:t>
      </w:r>
      <w:r w:rsidR="004011D7">
        <w:rPr>
          <w:rFonts w:cs="Arial"/>
        </w:rPr>
        <w:t xml:space="preserve">del </w:t>
      </w:r>
      <w:proofErr w:type="spellStart"/>
      <w:r w:rsidR="004011D7">
        <w:rPr>
          <w:rFonts w:cs="Arial"/>
        </w:rPr>
        <w:t>cumplimiento</w:t>
      </w:r>
      <w:proofErr w:type="spellEnd"/>
      <w:r w:rsidR="004011D7">
        <w:rPr>
          <w:rFonts w:cs="Arial"/>
        </w:rPr>
        <w:t xml:space="preserve"> </w:t>
      </w:r>
      <w:r w:rsidRPr="003F4A89">
        <w:rPr>
          <w:rFonts w:cs="Arial"/>
        </w:rPr>
        <w:t xml:space="preserve">de </w:t>
      </w:r>
      <w:proofErr w:type="spellStart"/>
      <w:r w:rsidRPr="003F4A89">
        <w:rPr>
          <w:rFonts w:cs="Arial"/>
        </w:rPr>
        <w:t>aquellos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requisitos</w:t>
      </w:r>
      <w:proofErr w:type="spellEnd"/>
      <w:r w:rsidRPr="003F4A89">
        <w:rPr>
          <w:rFonts w:cs="Arial"/>
        </w:rPr>
        <w:t>.</w:t>
      </w:r>
    </w:p>
    <w:p w14:paraId="5617957B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1CE827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procurará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exista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estabilidad</w:t>
      </w:r>
      <w:proofErr w:type="spellEnd"/>
      <w:r w:rsidRPr="003F4A89">
        <w:rPr>
          <w:rFonts w:cs="Arial"/>
        </w:rPr>
        <w:t xml:space="preserve"> en el equipo de </w:t>
      </w:r>
      <w:proofErr w:type="spellStart"/>
      <w:r w:rsidRPr="003F4A89">
        <w:rPr>
          <w:rFonts w:cs="Arial"/>
        </w:rPr>
        <w:t>trabajo</w:t>
      </w:r>
      <w:proofErr w:type="spellEnd"/>
      <w:r w:rsidRPr="003F4A89">
        <w:rPr>
          <w:rFonts w:cs="Arial"/>
        </w:rPr>
        <w:t xml:space="preserve">, y que las </w:t>
      </w:r>
      <w:proofErr w:type="spellStart"/>
      <w:r w:rsidRPr="003F4A89">
        <w:rPr>
          <w:rFonts w:cs="Arial"/>
        </w:rPr>
        <w:t>variaciones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composición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sean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puntuales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obedezcan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razones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justificadas</w:t>
      </w:r>
      <w:proofErr w:type="spellEnd"/>
      <w:r w:rsidRPr="003F4A89">
        <w:rPr>
          <w:rFonts w:cs="Arial"/>
        </w:rPr>
        <w:t xml:space="preserve">, en </w:t>
      </w:r>
      <w:proofErr w:type="spellStart"/>
      <w:r w:rsidRPr="003F4A89">
        <w:rPr>
          <w:rFonts w:cs="Arial"/>
        </w:rPr>
        <w:t>orden</w:t>
      </w:r>
      <w:proofErr w:type="spellEnd"/>
      <w:r w:rsidRPr="003F4A89">
        <w:rPr>
          <w:rFonts w:cs="Arial"/>
        </w:rPr>
        <w:t xml:space="preserve"> a no alterar el </w:t>
      </w:r>
      <w:proofErr w:type="spellStart"/>
      <w:r w:rsidRPr="003F4A89">
        <w:rPr>
          <w:rFonts w:cs="Arial"/>
        </w:rPr>
        <w:t>buen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funcionamiento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servicio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informando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momento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Administración</w:t>
      </w:r>
      <w:proofErr w:type="spellEnd"/>
      <w:r w:rsidRPr="003F4A89">
        <w:rPr>
          <w:rFonts w:cs="Arial"/>
        </w:rPr>
        <w:t>.</w:t>
      </w:r>
    </w:p>
    <w:p w14:paraId="4A70404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F5F12AD" w14:textId="3981E80E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2. </w:t>
      </w:r>
      <w:r w:rsidRPr="003F4A89">
        <w:rPr>
          <w:rFonts w:cs="Arial"/>
        </w:rPr>
        <w:t xml:space="preserve">En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con los </w:t>
      </w:r>
      <w:proofErr w:type="spellStart"/>
      <w:r w:rsidRPr="003F4A89">
        <w:rPr>
          <w:rFonts w:cs="Arial"/>
        </w:rPr>
        <w:t>trabajadores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destinados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 este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asume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obligación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ejercer</w:t>
      </w:r>
      <w:proofErr w:type="spellEnd"/>
      <w:r w:rsidRPr="003F4A89">
        <w:rPr>
          <w:rFonts w:cs="Arial"/>
        </w:rPr>
        <w:t xml:space="preserve"> de manera real, efectiva y </w:t>
      </w:r>
      <w:proofErr w:type="spellStart"/>
      <w:r w:rsidRPr="003F4A89">
        <w:rPr>
          <w:rFonts w:cs="Arial"/>
        </w:rPr>
        <w:t>continúa</w:t>
      </w:r>
      <w:proofErr w:type="spellEnd"/>
      <w:r w:rsidRPr="003F4A89">
        <w:rPr>
          <w:rFonts w:cs="Arial"/>
        </w:rPr>
        <w:t xml:space="preserve">, el poder de </w:t>
      </w:r>
      <w:proofErr w:type="spellStart"/>
      <w:r w:rsidRPr="003F4A89">
        <w:rPr>
          <w:rFonts w:cs="Arial"/>
        </w:rPr>
        <w:t>dirección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inherente</w:t>
      </w:r>
      <w:proofErr w:type="spellEnd"/>
      <w:r w:rsidRPr="003F4A89">
        <w:rPr>
          <w:rFonts w:cs="Arial"/>
        </w:rPr>
        <w:t xml:space="preserve"> a </w:t>
      </w:r>
      <w:proofErr w:type="spellStart"/>
      <w:r w:rsidRPr="003F4A89">
        <w:rPr>
          <w:rFonts w:cs="Arial"/>
        </w:rPr>
        <w:t>todo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empresario</w:t>
      </w:r>
      <w:proofErr w:type="spellEnd"/>
      <w:r w:rsidRPr="003F4A89">
        <w:rPr>
          <w:rFonts w:cs="Arial"/>
        </w:rPr>
        <w:t xml:space="preserve">. En particular, </w:t>
      </w:r>
      <w:proofErr w:type="spellStart"/>
      <w:r w:rsidRPr="003F4A89">
        <w:rPr>
          <w:rFonts w:cs="Arial"/>
        </w:rPr>
        <w:t>asumirá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negociación</w:t>
      </w:r>
      <w:proofErr w:type="spellEnd"/>
      <w:r w:rsidRPr="003F4A89">
        <w:rPr>
          <w:rFonts w:cs="Arial"/>
        </w:rPr>
        <w:t xml:space="preserve"> y el pago de los </w:t>
      </w:r>
      <w:proofErr w:type="spellStart"/>
      <w:r w:rsidRPr="003F4A89">
        <w:rPr>
          <w:rFonts w:cs="Arial"/>
        </w:rPr>
        <w:t>salarios</w:t>
      </w:r>
      <w:proofErr w:type="spellEnd"/>
      <w:r w:rsidRPr="003F4A89">
        <w:rPr>
          <w:rFonts w:cs="Arial"/>
        </w:rPr>
        <w:t xml:space="preserve">, la </w:t>
      </w:r>
      <w:proofErr w:type="spellStart"/>
      <w:r w:rsidRPr="003F4A89">
        <w:rPr>
          <w:rFonts w:cs="Arial"/>
        </w:rPr>
        <w:t>concesión</w:t>
      </w:r>
      <w:proofErr w:type="spellEnd"/>
      <w:r w:rsidRPr="003F4A89">
        <w:rPr>
          <w:rFonts w:cs="Arial"/>
        </w:rPr>
        <w:t xml:space="preserve"> de permisos, </w:t>
      </w:r>
      <w:proofErr w:type="spellStart"/>
      <w:r w:rsidRPr="003F4A89">
        <w:rPr>
          <w:rFonts w:cs="Arial"/>
        </w:rPr>
        <w:t>licencias</w:t>
      </w:r>
      <w:proofErr w:type="spellEnd"/>
      <w:r w:rsidR="004011D7">
        <w:rPr>
          <w:rFonts w:cs="Arial"/>
        </w:rPr>
        <w:t xml:space="preserve"> y </w:t>
      </w:r>
      <w:proofErr w:type="spellStart"/>
      <w:r w:rsidR="004011D7">
        <w:rPr>
          <w:rFonts w:cs="Arial"/>
        </w:rPr>
        <w:t>vacaciones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sustituciones</w:t>
      </w:r>
      <w:proofErr w:type="spellEnd"/>
      <w:r w:rsidRPr="003F4A89">
        <w:rPr>
          <w:rFonts w:cs="Arial"/>
        </w:rPr>
        <w:t xml:space="preserve"> de los </w:t>
      </w:r>
      <w:proofErr w:type="spellStart"/>
      <w:r w:rsidRPr="003F4A89">
        <w:rPr>
          <w:rFonts w:cs="Arial"/>
        </w:rPr>
        <w:t>trabajadores</w:t>
      </w:r>
      <w:proofErr w:type="spellEnd"/>
      <w:r w:rsidRPr="003F4A89">
        <w:rPr>
          <w:rFonts w:cs="Arial"/>
        </w:rPr>
        <w:t xml:space="preserve"> en los casos de </w:t>
      </w:r>
      <w:proofErr w:type="spellStart"/>
      <w:r w:rsidRPr="003F4A89">
        <w:rPr>
          <w:rFonts w:cs="Arial"/>
        </w:rPr>
        <w:t>baja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ausencia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legales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Seguridad Social, </w:t>
      </w:r>
      <w:proofErr w:type="spellStart"/>
      <w:r w:rsidRPr="003F4A89">
        <w:rPr>
          <w:rFonts w:cs="Arial"/>
        </w:rPr>
        <w:t>incluido</w:t>
      </w:r>
      <w:proofErr w:type="spellEnd"/>
      <w:r w:rsidRPr="003F4A89">
        <w:rPr>
          <w:rFonts w:cs="Arial"/>
        </w:rPr>
        <w:t xml:space="preserve"> el abono de </w:t>
      </w:r>
      <w:proofErr w:type="spellStart"/>
      <w:r w:rsidRPr="003F4A89">
        <w:rPr>
          <w:rFonts w:cs="Arial"/>
        </w:rPr>
        <w:t>cotizaciones</w:t>
      </w:r>
      <w:proofErr w:type="spellEnd"/>
      <w:r w:rsidRPr="003F4A89">
        <w:rPr>
          <w:rFonts w:cs="Arial"/>
        </w:rPr>
        <w:t xml:space="preserve"> y el pago de </w:t>
      </w:r>
      <w:r w:rsidR="004011D7">
        <w:rPr>
          <w:rFonts w:cs="Arial"/>
        </w:rPr>
        <w:t xml:space="preserve">prestacions, </w:t>
      </w:r>
      <w:proofErr w:type="spellStart"/>
      <w:r w:rsidR="004011D7">
        <w:rPr>
          <w:rFonts w:cs="Arial"/>
        </w:rPr>
        <w:t>cuando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proceda</w:t>
      </w:r>
      <w:proofErr w:type="spellEnd"/>
      <w:r w:rsidRPr="003F4A89">
        <w:rPr>
          <w:rFonts w:cs="Arial"/>
        </w:rPr>
        <w:t xml:space="preserve">, las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legales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materia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prevención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riesgos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laborales</w:t>
      </w:r>
      <w:proofErr w:type="spellEnd"/>
      <w:r w:rsidRPr="003F4A89">
        <w:rPr>
          <w:rFonts w:cs="Arial"/>
        </w:rPr>
        <w:t xml:space="preserve">, el </w:t>
      </w:r>
      <w:proofErr w:type="spellStart"/>
      <w:r w:rsidRPr="003F4A89">
        <w:rPr>
          <w:rFonts w:cs="Arial"/>
        </w:rPr>
        <w:t>ejercicio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potestad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disciplinaría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así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cuántos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derechos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se </w:t>
      </w:r>
      <w:proofErr w:type="spellStart"/>
      <w:r w:rsidRPr="003F4A89">
        <w:rPr>
          <w:rFonts w:cs="Arial"/>
        </w:rPr>
        <w:t>derivan</w:t>
      </w:r>
      <w:proofErr w:type="spellEnd"/>
      <w:r w:rsidRPr="003F4A89">
        <w:rPr>
          <w:rFonts w:cs="Arial"/>
        </w:rPr>
        <w:t xml:space="preserve"> de la </w:t>
      </w:r>
      <w:proofErr w:type="spellStart"/>
      <w:r w:rsidRPr="003F4A89">
        <w:rPr>
          <w:rFonts w:cs="Arial"/>
        </w:rPr>
        <w:t>relación</w:t>
      </w:r>
      <w:proofErr w:type="spellEnd"/>
      <w:r w:rsidRPr="003F4A89">
        <w:rPr>
          <w:rFonts w:cs="Arial"/>
        </w:rPr>
        <w:t xml:space="preserve"> contractual entre </w:t>
      </w:r>
      <w:proofErr w:type="spellStart"/>
      <w:r w:rsidRPr="003F4A89">
        <w:rPr>
          <w:rFonts w:cs="Arial"/>
        </w:rPr>
        <w:t>empleado</w:t>
      </w:r>
      <w:proofErr w:type="spellEnd"/>
      <w:r w:rsidRPr="003F4A89">
        <w:rPr>
          <w:rFonts w:cs="Arial"/>
        </w:rPr>
        <w:t xml:space="preserve"> y </w:t>
      </w:r>
      <w:proofErr w:type="spellStart"/>
      <w:r w:rsidRPr="003F4A89">
        <w:rPr>
          <w:rFonts w:cs="Arial"/>
        </w:rPr>
        <w:t>empleador</w:t>
      </w:r>
      <w:proofErr w:type="spellEnd"/>
      <w:r w:rsidRPr="003F4A89">
        <w:rPr>
          <w:rFonts w:cs="Arial"/>
        </w:rPr>
        <w:t>.</w:t>
      </w:r>
    </w:p>
    <w:p w14:paraId="0D5C4EB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94584F9" w14:textId="2479E933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 xml:space="preserve">3. </w:t>
      </w:r>
      <w:r w:rsidRPr="003F4A89">
        <w:rPr>
          <w:rFonts w:cs="Arial"/>
        </w:rPr>
        <w:t xml:space="preserve">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velará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especialmente</w:t>
      </w:r>
      <w:proofErr w:type="spellEnd"/>
      <w:r w:rsidRPr="003F4A89">
        <w:rPr>
          <w:rFonts w:cs="Arial"/>
        </w:rPr>
        <w:t xml:space="preserve"> para que los </w:t>
      </w:r>
      <w:proofErr w:type="spellStart"/>
      <w:r w:rsidRPr="003F4A89">
        <w:rPr>
          <w:rFonts w:cs="Arial"/>
        </w:rPr>
        <w:t>trabajadores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adscritos</w:t>
      </w:r>
      <w:proofErr w:type="spellEnd"/>
      <w:r w:rsidRPr="003F4A89">
        <w:rPr>
          <w:rFonts w:cs="Arial"/>
        </w:rPr>
        <w:t xml:space="preserve"> a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desarrollen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sin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extralimitarse</w:t>
      </w:r>
      <w:proofErr w:type="spellEnd"/>
      <w:r w:rsidRPr="003F4A89">
        <w:rPr>
          <w:rFonts w:cs="Arial"/>
        </w:rPr>
        <w:t xml:space="preserve"> en las funciones </w:t>
      </w:r>
      <w:proofErr w:type="spellStart"/>
      <w:r w:rsidRPr="003F4A89">
        <w:rPr>
          <w:rFonts w:cs="Arial"/>
        </w:rPr>
        <w:t>desempeñadas</w:t>
      </w:r>
      <w:proofErr w:type="spellEnd"/>
      <w:r w:rsidRPr="003F4A89">
        <w:rPr>
          <w:rFonts w:cs="Arial"/>
        </w:rPr>
        <w:t xml:space="preserve"> respecto de la </w:t>
      </w:r>
      <w:proofErr w:type="spellStart"/>
      <w:r w:rsidRPr="003F4A89">
        <w:rPr>
          <w:rFonts w:cs="Arial"/>
        </w:rPr>
        <w:t>actividad</w:t>
      </w:r>
      <w:proofErr w:type="spellEnd"/>
      <w:r w:rsidRPr="003F4A89">
        <w:rPr>
          <w:rFonts w:cs="Arial"/>
        </w:rPr>
        <w:t xml:space="preserve"> delimitada en </w:t>
      </w:r>
      <w:r w:rsidR="004011D7">
        <w:rPr>
          <w:rFonts w:cs="Arial"/>
        </w:rPr>
        <w:t xml:space="preserve">los </w:t>
      </w:r>
      <w:proofErr w:type="spellStart"/>
      <w:r w:rsidR="004011D7">
        <w:rPr>
          <w:rFonts w:cs="Arial"/>
        </w:rPr>
        <w:t>pliegos</w:t>
      </w:r>
      <w:proofErr w:type="spellEnd"/>
      <w:r w:rsidRPr="003F4A89">
        <w:rPr>
          <w:rFonts w:cs="Arial"/>
        </w:rPr>
        <w:t xml:space="preserve"> como </w:t>
      </w:r>
      <w:proofErr w:type="spellStart"/>
      <w:r w:rsidRPr="003F4A89">
        <w:rPr>
          <w:rFonts w:cs="Arial"/>
        </w:rPr>
        <w:t>objeto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. </w:t>
      </w:r>
    </w:p>
    <w:p w14:paraId="6B0B15E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35429C5" w14:textId="3B72EE9D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4.</w:t>
      </w:r>
      <w:r w:rsidRPr="003F4A89">
        <w:rPr>
          <w:rFonts w:cs="Arial"/>
        </w:rPr>
        <w:t xml:space="preserve">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estará</w:t>
      </w:r>
      <w:proofErr w:type="spellEnd"/>
      <w:r w:rsidRPr="003F4A89">
        <w:rPr>
          <w:rFonts w:cs="Arial"/>
        </w:rPr>
        <w:t xml:space="preserve"> obligada a </w:t>
      </w:r>
      <w:proofErr w:type="spellStart"/>
      <w:r w:rsidRPr="003F4A89">
        <w:rPr>
          <w:rFonts w:cs="Arial"/>
        </w:rPr>
        <w:t>ejecutar</w:t>
      </w:r>
      <w:proofErr w:type="spellEnd"/>
      <w:r w:rsidRPr="003F4A89">
        <w:rPr>
          <w:rFonts w:cs="Arial"/>
        </w:rPr>
        <w:t xml:space="preserve"> 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dependencias</w:t>
      </w:r>
      <w:proofErr w:type="spellEnd"/>
      <w:r w:rsidRPr="003F4A89">
        <w:rPr>
          <w:rFonts w:cs="Arial"/>
        </w:rPr>
        <w:t xml:space="preserve"> o </w:t>
      </w:r>
      <w:proofErr w:type="spellStart"/>
      <w:r w:rsidRPr="003F4A89">
        <w:rPr>
          <w:rFonts w:cs="Arial"/>
        </w:rPr>
        <w:t>instalaciones</w:t>
      </w:r>
      <w:proofErr w:type="spellEnd"/>
      <w:r w:rsidRPr="003F4A89">
        <w:rPr>
          <w:rFonts w:cs="Arial"/>
        </w:rPr>
        <w:t xml:space="preserve">, a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 que, </w:t>
      </w:r>
      <w:proofErr w:type="spellStart"/>
      <w:r w:rsidRPr="003F4A89">
        <w:rPr>
          <w:rFonts w:cs="Arial"/>
        </w:rPr>
        <w:t>excepcionalmente</w:t>
      </w:r>
      <w:proofErr w:type="spellEnd"/>
      <w:r w:rsidRPr="003F4A89">
        <w:rPr>
          <w:rFonts w:cs="Arial"/>
        </w:rPr>
        <w:t xml:space="preserve">, </w:t>
      </w:r>
      <w:proofErr w:type="spellStart"/>
      <w:r w:rsidRPr="003F4A89">
        <w:rPr>
          <w:rFonts w:cs="Arial"/>
        </w:rPr>
        <w:t>sea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autorizada</w:t>
      </w:r>
      <w:proofErr w:type="spellEnd"/>
      <w:r w:rsidRPr="003F4A89">
        <w:rPr>
          <w:rFonts w:cs="Arial"/>
        </w:rPr>
        <w:t xml:space="preserve"> a prestar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en las </w:t>
      </w:r>
      <w:proofErr w:type="spellStart"/>
      <w:r w:rsidRPr="003F4A89">
        <w:rPr>
          <w:rFonts w:cs="Arial"/>
        </w:rPr>
        <w:t>dependencias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administrativas</w:t>
      </w:r>
      <w:proofErr w:type="spellEnd"/>
      <w:r w:rsidRPr="003F4A89">
        <w:rPr>
          <w:rFonts w:cs="Arial"/>
        </w:rPr>
        <w:t xml:space="preserve">. En este caso, el personal de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ocupará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espacios</w:t>
      </w:r>
      <w:proofErr w:type="spellEnd"/>
      <w:r w:rsidRPr="003F4A89">
        <w:rPr>
          <w:rFonts w:cs="Arial"/>
        </w:rPr>
        <w:t xml:space="preserve"> de </w:t>
      </w:r>
      <w:proofErr w:type="spellStart"/>
      <w:r w:rsidRPr="003F4A89">
        <w:rPr>
          <w:rFonts w:cs="Arial"/>
        </w:rPr>
        <w:t>trabajo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diferenciados</w:t>
      </w:r>
      <w:proofErr w:type="spellEnd"/>
      <w:r w:rsidRPr="003F4A89">
        <w:rPr>
          <w:rFonts w:cs="Arial"/>
        </w:rPr>
        <w:t xml:space="preserve"> de lo que ocupen los </w:t>
      </w:r>
      <w:proofErr w:type="spellStart"/>
      <w:r w:rsidRPr="003F4A89">
        <w:rPr>
          <w:rFonts w:cs="Arial"/>
        </w:rPr>
        <w:t>empleados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públicos</w:t>
      </w:r>
      <w:proofErr w:type="spellEnd"/>
      <w:r w:rsidRPr="003F4A89">
        <w:rPr>
          <w:rFonts w:cs="Arial"/>
        </w:rPr>
        <w:t xml:space="preserve">. </w:t>
      </w:r>
      <w:proofErr w:type="spellStart"/>
      <w:r w:rsidRPr="003F4A89">
        <w:rPr>
          <w:rFonts w:cs="Arial"/>
        </w:rPr>
        <w:t>Corresponde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también</w:t>
      </w:r>
      <w:proofErr w:type="spellEnd"/>
      <w:r w:rsidRPr="003F4A89">
        <w:rPr>
          <w:rFonts w:cs="Arial"/>
        </w:rPr>
        <w:t xml:space="preserve"> a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velar por </w:t>
      </w:r>
      <w:r w:rsidR="004011D7">
        <w:rPr>
          <w:rFonts w:cs="Arial"/>
        </w:rPr>
        <w:t xml:space="preserve">el </w:t>
      </w:r>
      <w:proofErr w:type="spellStart"/>
      <w:r w:rsidR="004011D7">
        <w:rPr>
          <w:rFonts w:cs="Arial"/>
        </w:rPr>
        <w:t>cumplimiento</w:t>
      </w:r>
      <w:proofErr w:type="spellEnd"/>
      <w:r w:rsidR="004011D7">
        <w:rPr>
          <w:rFonts w:cs="Arial"/>
        </w:rPr>
        <w:t xml:space="preserve"> </w:t>
      </w:r>
      <w:r w:rsidRPr="003F4A89">
        <w:rPr>
          <w:rFonts w:cs="Arial"/>
        </w:rPr>
        <w:t xml:space="preserve">de esta </w:t>
      </w:r>
      <w:proofErr w:type="spellStart"/>
      <w:r w:rsidRPr="003F4A89">
        <w:rPr>
          <w:rFonts w:cs="Arial"/>
        </w:rPr>
        <w:t>obligación</w:t>
      </w:r>
      <w:proofErr w:type="spellEnd"/>
      <w:r w:rsidRPr="003F4A89">
        <w:rPr>
          <w:rFonts w:cs="Arial"/>
        </w:rPr>
        <w:t xml:space="preserve">. En el </w:t>
      </w:r>
      <w:proofErr w:type="spellStart"/>
      <w:r w:rsidRPr="003F4A89">
        <w:rPr>
          <w:rFonts w:cs="Arial"/>
        </w:rPr>
        <w:t>expediente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</w:t>
      </w:r>
      <w:proofErr w:type="spellStart"/>
      <w:r w:rsidRPr="003F4A89">
        <w:rPr>
          <w:rFonts w:cs="Arial"/>
        </w:rPr>
        <w:t>hacerse</w:t>
      </w:r>
      <w:proofErr w:type="spellEnd"/>
      <w:r w:rsidRPr="003F4A89">
        <w:rPr>
          <w:rFonts w:cs="Arial"/>
        </w:rPr>
        <w:t xml:space="preserve"> constar </w:t>
      </w:r>
      <w:proofErr w:type="spellStart"/>
      <w:r w:rsidRPr="003F4A89">
        <w:rPr>
          <w:rFonts w:cs="Arial"/>
        </w:rPr>
        <w:t>motivadamente</w:t>
      </w:r>
      <w:proofErr w:type="spellEnd"/>
      <w:r w:rsidRPr="003F4A89">
        <w:rPr>
          <w:rFonts w:cs="Arial"/>
        </w:rPr>
        <w:t xml:space="preserve"> la </w:t>
      </w:r>
      <w:proofErr w:type="spellStart"/>
      <w:r w:rsidRPr="003F4A89">
        <w:rPr>
          <w:rFonts w:cs="Arial"/>
        </w:rPr>
        <w:t>necesidad</w:t>
      </w:r>
      <w:proofErr w:type="spellEnd"/>
      <w:r w:rsidRPr="003F4A89">
        <w:rPr>
          <w:rFonts w:cs="Arial"/>
        </w:rPr>
        <w:t xml:space="preserve"> que, para la </w:t>
      </w:r>
      <w:proofErr w:type="spellStart"/>
      <w:r w:rsidRPr="003F4A89">
        <w:rPr>
          <w:rFonts w:cs="Arial"/>
        </w:rPr>
        <w:t>ejecución</w:t>
      </w:r>
      <w:proofErr w:type="spellEnd"/>
      <w:r w:rsidRPr="003F4A89">
        <w:rPr>
          <w:rFonts w:cs="Arial"/>
        </w:rPr>
        <w:t xml:space="preserve"> del </w:t>
      </w:r>
      <w:proofErr w:type="spellStart"/>
      <w:r w:rsidRPr="003F4A89">
        <w:rPr>
          <w:rFonts w:cs="Arial"/>
        </w:rPr>
        <w:t>contrato</w:t>
      </w:r>
      <w:proofErr w:type="spellEnd"/>
      <w:r w:rsidRPr="003F4A89">
        <w:rPr>
          <w:rFonts w:cs="Arial"/>
        </w:rPr>
        <w:t xml:space="preserve">, los </w:t>
      </w:r>
      <w:proofErr w:type="spellStart"/>
      <w:r w:rsidRPr="003F4A89">
        <w:rPr>
          <w:rFonts w:cs="Arial"/>
        </w:rPr>
        <w:t>servicios</w:t>
      </w:r>
      <w:proofErr w:type="spellEnd"/>
      <w:r w:rsidRPr="003F4A89">
        <w:rPr>
          <w:rFonts w:cs="Arial"/>
        </w:rPr>
        <w:t xml:space="preserve"> se presten en las </w:t>
      </w:r>
      <w:proofErr w:type="spellStart"/>
      <w:r w:rsidRPr="003F4A89">
        <w:rPr>
          <w:rFonts w:cs="Arial"/>
        </w:rPr>
        <w:t>dependencias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administrativas</w:t>
      </w:r>
      <w:proofErr w:type="spellEnd"/>
      <w:r w:rsidRPr="003F4A89">
        <w:rPr>
          <w:rFonts w:cs="Arial"/>
        </w:rPr>
        <w:t>.</w:t>
      </w:r>
    </w:p>
    <w:p w14:paraId="6ED31EF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456DC1E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  <w:r w:rsidRPr="003F4A89">
        <w:rPr>
          <w:rFonts w:cs="Arial"/>
          <w:b/>
        </w:rPr>
        <w:t>5.</w:t>
      </w:r>
      <w:r w:rsidRPr="003F4A89">
        <w:rPr>
          <w:rFonts w:cs="Arial"/>
        </w:rPr>
        <w:t xml:space="preserve"> La empresa </w:t>
      </w:r>
      <w:proofErr w:type="spellStart"/>
      <w:r w:rsidRPr="003F4A89">
        <w:rPr>
          <w:rFonts w:cs="Arial"/>
        </w:rPr>
        <w:t>contratista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que designar, al </w:t>
      </w:r>
      <w:proofErr w:type="spellStart"/>
      <w:r w:rsidRPr="003F4A89">
        <w:rPr>
          <w:rFonts w:cs="Arial"/>
        </w:rPr>
        <w:t>menos</w:t>
      </w:r>
      <w:proofErr w:type="spellEnd"/>
      <w:r w:rsidRPr="003F4A89">
        <w:rPr>
          <w:rFonts w:cs="Arial"/>
        </w:rPr>
        <w:t xml:space="preserve">, un coordinador </w:t>
      </w:r>
      <w:proofErr w:type="spellStart"/>
      <w:r w:rsidRPr="003F4A89">
        <w:rPr>
          <w:rFonts w:cs="Arial"/>
        </w:rPr>
        <w:t>técnico</w:t>
      </w:r>
      <w:proofErr w:type="spellEnd"/>
      <w:r w:rsidRPr="003F4A89">
        <w:rPr>
          <w:rFonts w:cs="Arial"/>
        </w:rPr>
        <w:t xml:space="preserve"> o responsable </w:t>
      </w:r>
      <w:proofErr w:type="spellStart"/>
      <w:r w:rsidRPr="003F4A89">
        <w:rPr>
          <w:rFonts w:cs="Arial"/>
        </w:rPr>
        <w:t>integrado</w:t>
      </w:r>
      <w:proofErr w:type="spellEnd"/>
      <w:r w:rsidRPr="003F4A89">
        <w:rPr>
          <w:rFonts w:cs="Arial"/>
        </w:rPr>
        <w:t xml:space="preserve"> en </w:t>
      </w:r>
      <w:proofErr w:type="spellStart"/>
      <w:r w:rsidRPr="003F4A89">
        <w:rPr>
          <w:rFonts w:cs="Arial"/>
        </w:rPr>
        <w:t>su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propia</w:t>
      </w:r>
      <w:proofErr w:type="spellEnd"/>
      <w:r w:rsidRPr="003F4A89">
        <w:rPr>
          <w:rFonts w:cs="Arial"/>
        </w:rPr>
        <w:t xml:space="preserve"> plantilla, que </w:t>
      </w:r>
      <w:proofErr w:type="spellStart"/>
      <w:r w:rsidRPr="003F4A89">
        <w:rPr>
          <w:rFonts w:cs="Arial"/>
        </w:rPr>
        <w:t>tendrá</w:t>
      </w:r>
      <w:proofErr w:type="spellEnd"/>
      <w:r w:rsidRPr="003F4A89">
        <w:rPr>
          <w:rFonts w:cs="Arial"/>
        </w:rPr>
        <w:t xml:space="preserve"> entre </w:t>
      </w:r>
      <w:proofErr w:type="spellStart"/>
      <w:r w:rsidRPr="003F4A89">
        <w:rPr>
          <w:rFonts w:cs="Arial"/>
        </w:rPr>
        <w:t>sus</w:t>
      </w:r>
      <w:proofErr w:type="spellEnd"/>
      <w:r w:rsidRPr="003F4A89">
        <w:rPr>
          <w:rFonts w:cs="Arial"/>
        </w:rPr>
        <w:t xml:space="preserve"> </w:t>
      </w:r>
      <w:proofErr w:type="spellStart"/>
      <w:r w:rsidRPr="003F4A89">
        <w:rPr>
          <w:rFonts w:cs="Arial"/>
        </w:rPr>
        <w:t>obligaciones</w:t>
      </w:r>
      <w:proofErr w:type="spellEnd"/>
      <w:r w:rsidRPr="003F4A89">
        <w:rPr>
          <w:rFonts w:cs="Arial"/>
        </w:rPr>
        <w:t xml:space="preserve"> las </w:t>
      </w:r>
      <w:proofErr w:type="spellStart"/>
      <w:r w:rsidRPr="003F4A89">
        <w:rPr>
          <w:rFonts w:cs="Arial"/>
        </w:rPr>
        <w:t>siguientes</w:t>
      </w:r>
      <w:proofErr w:type="spellEnd"/>
      <w:r w:rsidRPr="003F4A89">
        <w:rPr>
          <w:rFonts w:cs="Arial"/>
        </w:rPr>
        <w:t>:</w:t>
      </w:r>
    </w:p>
    <w:p w14:paraId="0347395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E6FEBFD" w14:textId="77777777" w:rsidR="00E60418" w:rsidRPr="003F4A89" w:rsidRDefault="00E60418" w:rsidP="00E60418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Actuar como interlocutor de 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canalizando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por una </w:t>
      </w:r>
      <w:proofErr w:type="spellStart"/>
      <w:r w:rsidRPr="003F4A89">
        <w:rPr>
          <w:rFonts w:ascii="Arial" w:hAnsi="Arial" w:cs="Arial"/>
          <w:sz w:val="22"/>
          <w:szCs w:val="22"/>
        </w:rPr>
        <w:t>parte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3F4A89">
        <w:rPr>
          <w:rFonts w:ascii="Arial" w:hAnsi="Arial" w:cs="Arial"/>
          <w:sz w:val="22"/>
          <w:szCs w:val="22"/>
        </w:rPr>
        <w:t>comunicación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entre aquella y el personal </w:t>
      </w:r>
      <w:proofErr w:type="spellStart"/>
      <w:r w:rsidRPr="003F4A89">
        <w:rPr>
          <w:rFonts w:ascii="Arial" w:hAnsi="Arial" w:cs="Arial"/>
          <w:sz w:val="22"/>
          <w:szCs w:val="22"/>
        </w:rPr>
        <w:t>integrante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equipo de </w:t>
      </w:r>
      <w:proofErr w:type="spellStart"/>
      <w:r w:rsidRPr="003F4A89">
        <w:rPr>
          <w:rFonts w:ascii="Arial" w:hAnsi="Arial" w:cs="Arial"/>
          <w:sz w:val="22"/>
          <w:szCs w:val="22"/>
        </w:rPr>
        <w:t>trabajo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adscrito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y, por </w:t>
      </w:r>
      <w:proofErr w:type="spellStart"/>
      <w:r w:rsidRPr="003F4A89">
        <w:rPr>
          <w:rFonts w:ascii="Arial" w:hAnsi="Arial" w:cs="Arial"/>
          <w:sz w:val="22"/>
          <w:szCs w:val="22"/>
        </w:rPr>
        <w:t>otra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parte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de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3F4A89">
        <w:rPr>
          <w:rFonts w:ascii="Arial" w:hAnsi="Arial" w:cs="Arial"/>
          <w:sz w:val="22"/>
          <w:szCs w:val="22"/>
        </w:rPr>
        <w:t>todo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relativo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3F4A89">
        <w:rPr>
          <w:rFonts w:ascii="Arial" w:hAnsi="Arial" w:cs="Arial"/>
          <w:sz w:val="22"/>
          <w:szCs w:val="22"/>
        </w:rPr>
        <w:t>cuestiones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derivadas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06BD2EE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2BCB37A" w14:textId="77777777" w:rsidR="00E60418" w:rsidRPr="003F4A89" w:rsidRDefault="00E60418" w:rsidP="00E60418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Distribuir el </w:t>
      </w:r>
      <w:proofErr w:type="spellStart"/>
      <w:r w:rsidRPr="003F4A89">
        <w:rPr>
          <w:rFonts w:ascii="Arial" w:hAnsi="Arial" w:cs="Arial"/>
          <w:sz w:val="22"/>
          <w:szCs w:val="22"/>
        </w:rPr>
        <w:t>trabajo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entre el personal </w:t>
      </w:r>
      <w:proofErr w:type="spellStart"/>
      <w:r w:rsidRPr="003F4A89">
        <w:rPr>
          <w:rFonts w:ascii="Arial" w:hAnsi="Arial" w:cs="Arial"/>
          <w:sz w:val="22"/>
          <w:szCs w:val="22"/>
        </w:rPr>
        <w:t>encargado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 impartir a estos </w:t>
      </w:r>
      <w:proofErr w:type="spellStart"/>
      <w:r w:rsidRPr="003F4A89">
        <w:rPr>
          <w:rFonts w:ascii="Arial" w:hAnsi="Arial" w:cs="Arial"/>
          <w:sz w:val="22"/>
          <w:szCs w:val="22"/>
        </w:rPr>
        <w:t>trabajadores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3F4A89">
        <w:rPr>
          <w:rFonts w:ascii="Arial" w:hAnsi="Arial" w:cs="Arial"/>
          <w:sz w:val="22"/>
          <w:szCs w:val="22"/>
        </w:rPr>
        <w:t>órdenes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3F4A89">
        <w:rPr>
          <w:rFonts w:ascii="Arial" w:hAnsi="Arial" w:cs="Arial"/>
          <w:sz w:val="22"/>
          <w:szCs w:val="22"/>
        </w:rPr>
        <w:t>instrucciones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trabajo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sean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necesarias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F4A89">
        <w:rPr>
          <w:rFonts w:ascii="Arial" w:hAnsi="Arial" w:cs="Arial"/>
          <w:sz w:val="22"/>
          <w:szCs w:val="22"/>
        </w:rPr>
        <w:t>relación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3F4A89">
        <w:rPr>
          <w:rFonts w:ascii="Arial" w:hAnsi="Arial" w:cs="Arial"/>
          <w:sz w:val="22"/>
          <w:szCs w:val="22"/>
        </w:rPr>
        <w:t>prestación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contratado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3C3E103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400A6A2" w14:textId="00A58AF9" w:rsidR="00E60418" w:rsidRPr="003F4A89" w:rsidRDefault="00E60418" w:rsidP="00E60418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Supervisar el </w:t>
      </w:r>
      <w:proofErr w:type="spellStart"/>
      <w:r w:rsidRPr="003F4A89">
        <w:rPr>
          <w:rFonts w:ascii="Arial" w:hAnsi="Arial" w:cs="Arial"/>
          <w:sz w:val="22"/>
          <w:szCs w:val="22"/>
        </w:rPr>
        <w:t>correct</w:t>
      </w:r>
      <w:r w:rsidR="004011D7">
        <w:rPr>
          <w:rFonts w:ascii="Arial" w:hAnsi="Arial" w:cs="Arial"/>
          <w:sz w:val="22"/>
          <w:szCs w:val="22"/>
        </w:rPr>
        <w:t>o</w:t>
      </w:r>
      <w:proofErr w:type="spellEnd"/>
      <w:r w:rsidR="004011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011D7">
        <w:rPr>
          <w:rFonts w:ascii="Arial" w:hAnsi="Arial" w:cs="Arial"/>
          <w:sz w:val="22"/>
          <w:szCs w:val="22"/>
        </w:rPr>
        <w:t>cumplimiento</w:t>
      </w:r>
      <w:proofErr w:type="spellEnd"/>
      <w:r w:rsidR="004011D7">
        <w:rPr>
          <w:rFonts w:ascii="Arial" w:hAnsi="Arial" w:cs="Arial"/>
          <w:sz w:val="22"/>
          <w:szCs w:val="22"/>
        </w:rPr>
        <w:t xml:space="preserve"> </w:t>
      </w:r>
      <w:r w:rsidRPr="003F4A89">
        <w:rPr>
          <w:rFonts w:ascii="Arial" w:hAnsi="Arial" w:cs="Arial"/>
          <w:sz w:val="22"/>
          <w:szCs w:val="22"/>
        </w:rPr>
        <w:t xml:space="preserve">por </w:t>
      </w:r>
      <w:proofErr w:type="spellStart"/>
      <w:r w:rsidRPr="003F4A89">
        <w:rPr>
          <w:rFonts w:ascii="Arial" w:hAnsi="Arial" w:cs="Arial"/>
          <w:sz w:val="22"/>
          <w:szCs w:val="22"/>
        </w:rPr>
        <w:t>parte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personal </w:t>
      </w:r>
      <w:proofErr w:type="spellStart"/>
      <w:r w:rsidRPr="003F4A89">
        <w:rPr>
          <w:rFonts w:ascii="Arial" w:hAnsi="Arial" w:cs="Arial"/>
          <w:sz w:val="22"/>
          <w:szCs w:val="22"/>
        </w:rPr>
        <w:t>integrante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equipo de </w:t>
      </w:r>
      <w:proofErr w:type="spellStart"/>
      <w:r w:rsidRPr="003F4A89">
        <w:rPr>
          <w:rFonts w:ascii="Arial" w:hAnsi="Arial" w:cs="Arial"/>
          <w:sz w:val="22"/>
          <w:szCs w:val="22"/>
        </w:rPr>
        <w:t>trabajo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las funciones que </w:t>
      </w:r>
      <w:proofErr w:type="spellStart"/>
      <w:r w:rsidRPr="003F4A89">
        <w:rPr>
          <w:rFonts w:ascii="Arial" w:hAnsi="Arial" w:cs="Arial"/>
          <w:sz w:val="22"/>
          <w:szCs w:val="22"/>
        </w:rPr>
        <w:t>tiene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encomendadas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así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controlar la </w:t>
      </w:r>
      <w:proofErr w:type="spellStart"/>
      <w:r w:rsidRPr="003F4A89">
        <w:rPr>
          <w:rFonts w:ascii="Arial" w:hAnsi="Arial" w:cs="Arial"/>
          <w:sz w:val="22"/>
          <w:szCs w:val="22"/>
        </w:rPr>
        <w:t>asistencia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este personal al </w:t>
      </w:r>
      <w:proofErr w:type="spellStart"/>
      <w:r w:rsidRPr="003F4A89">
        <w:rPr>
          <w:rFonts w:ascii="Arial" w:hAnsi="Arial" w:cs="Arial"/>
          <w:sz w:val="22"/>
          <w:szCs w:val="22"/>
        </w:rPr>
        <w:t>puesto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F4A89">
        <w:rPr>
          <w:rFonts w:ascii="Arial" w:hAnsi="Arial" w:cs="Arial"/>
          <w:sz w:val="22"/>
          <w:szCs w:val="22"/>
        </w:rPr>
        <w:t>trabajo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1805657A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212BDE2" w14:textId="26B5F89F" w:rsidR="00E60418" w:rsidRPr="003F4A89" w:rsidRDefault="00E60418" w:rsidP="00E60418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3F4A89">
        <w:rPr>
          <w:rFonts w:ascii="Arial" w:hAnsi="Arial" w:cs="Arial"/>
          <w:sz w:val="22"/>
          <w:szCs w:val="22"/>
        </w:rPr>
        <w:t>Organizar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3F4A89">
        <w:rPr>
          <w:rFonts w:ascii="Arial" w:hAnsi="Arial" w:cs="Arial"/>
          <w:sz w:val="22"/>
          <w:szCs w:val="22"/>
        </w:rPr>
        <w:t>régimen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r w:rsidR="004011D7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4011D7">
        <w:rPr>
          <w:rFonts w:ascii="Arial" w:hAnsi="Arial" w:cs="Arial"/>
          <w:sz w:val="22"/>
          <w:szCs w:val="22"/>
        </w:rPr>
        <w:t>vacaciones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personal </w:t>
      </w:r>
      <w:proofErr w:type="spellStart"/>
      <w:r w:rsidRPr="003F4A89">
        <w:rPr>
          <w:rFonts w:ascii="Arial" w:hAnsi="Arial" w:cs="Arial"/>
          <w:sz w:val="22"/>
          <w:szCs w:val="22"/>
        </w:rPr>
        <w:t>adscrito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teniendo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3F4A89">
        <w:rPr>
          <w:rFonts w:ascii="Arial" w:hAnsi="Arial" w:cs="Arial"/>
          <w:sz w:val="22"/>
          <w:szCs w:val="22"/>
        </w:rPr>
        <w:t>coordinarse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adecuadamente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la empresa </w:t>
      </w:r>
      <w:proofErr w:type="spellStart"/>
      <w:r w:rsidRPr="003F4A89">
        <w:rPr>
          <w:rFonts w:ascii="Arial" w:hAnsi="Arial" w:cs="Arial"/>
          <w:sz w:val="22"/>
          <w:szCs w:val="22"/>
        </w:rPr>
        <w:t>contratista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como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contratante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para no alterar el </w:t>
      </w:r>
      <w:proofErr w:type="spellStart"/>
      <w:r w:rsidRPr="003F4A89">
        <w:rPr>
          <w:rFonts w:ascii="Arial" w:hAnsi="Arial" w:cs="Arial"/>
          <w:sz w:val="22"/>
          <w:szCs w:val="22"/>
        </w:rPr>
        <w:t>buen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funcionamiento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servicio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. </w:t>
      </w:r>
    </w:p>
    <w:p w14:paraId="440B424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EFB241D" w14:textId="77777777" w:rsidR="00E60418" w:rsidRPr="003F4A89" w:rsidRDefault="00E60418" w:rsidP="00E60418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 w:rsidRPr="003F4A89">
        <w:rPr>
          <w:rFonts w:ascii="Arial" w:hAnsi="Arial" w:cs="Arial"/>
          <w:sz w:val="22"/>
          <w:szCs w:val="22"/>
        </w:rPr>
        <w:t xml:space="preserve">Informar a la </w:t>
      </w:r>
      <w:proofErr w:type="spellStart"/>
      <w:r w:rsidRPr="003F4A89">
        <w:rPr>
          <w:rFonts w:ascii="Arial" w:hAnsi="Arial" w:cs="Arial"/>
          <w:sz w:val="22"/>
          <w:szCs w:val="22"/>
        </w:rPr>
        <w:t>Administración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sobre las </w:t>
      </w:r>
      <w:proofErr w:type="spellStart"/>
      <w:r w:rsidRPr="003F4A89">
        <w:rPr>
          <w:rFonts w:ascii="Arial" w:hAnsi="Arial" w:cs="Arial"/>
          <w:sz w:val="22"/>
          <w:szCs w:val="22"/>
        </w:rPr>
        <w:t>variaciones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F4A89">
        <w:rPr>
          <w:rFonts w:ascii="Arial" w:hAnsi="Arial" w:cs="Arial"/>
          <w:sz w:val="22"/>
          <w:szCs w:val="22"/>
        </w:rPr>
        <w:t>ocasionales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3F4A89">
        <w:rPr>
          <w:rFonts w:ascii="Arial" w:hAnsi="Arial" w:cs="Arial"/>
          <w:sz w:val="22"/>
          <w:szCs w:val="22"/>
        </w:rPr>
        <w:t>permanentes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, en la </w:t>
      </w:r>
      <w:proofErr w:type="spellStart"/>
      <w:r w:rsidRPr="003F4A89">
        <w:rPr>
          <w:rFonts w:ascii="Arial" w:hAnsi="Arial" w:cs="Arial"/>
          <w:sz w:val="22"/>
          <w:szCs w:val="22"/>
        </w:rPr>
        <w:t>composición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equipo de </w:t>
      </w:r>
      <w:proofErr w:type="spellStart"/>
      <w:r w:rsidRPr="003F4A89">
        <w:rPr>
          <w:rFonts w:ascii="Arial" w:hAnsi="Arial" w:cs="Arial"/>
          <w:sz w:val="22"/>
          <w:szCs w:val="22"/>
        </w:rPr>
        <w:t>trabajo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z w:val="22"/>
          <w:szCs w:val="22"/>
        </w:rPr>
        <w:t>adscrito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z w:val="22"/>
          <w:szCs w:val="22"/>
        </w:rPr>
        <w:t>.</w:t>
      </w:r>
    </w:p>
    <w:p w14:paraId="03A569D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BD9455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947548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082CB8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4C7105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3CB0E6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FF4911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46EC2A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82E22FC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D00FEE0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2A3ED5B5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7993DD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CE57C8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AE81033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3C272B4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5B75F19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6C817A6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554025C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8F62168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356C4BA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69F1A57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70C238D2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660AB97D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447ACB26" w14:textId="77777777" w:rsidR="00E60418" w:rsidRPr="003F4A89" w:rsidRDefault="00E60418" w:rsidP="00E60418">
      <w:pPr>
        <w:spacing w:after="0" w:line="240" w:lineRule="auto"/>
        <w:rPr>
          <w:rFonts w:cs="Arial"/>
        </w:rPr>
      </w:pPr>
      <w:r w:rsidRPr="003F4A89">
        <w:rPr>
          <w:rFonts w:cs="Arial"/>
        </w:rPr>
        <w:br w:type="page"/>
      </w:r>
    </w:p>
    <w:p w14:paraId="35D0495F" w14:textId="77777777" w:rsidR="00E60418" w:rsidRPr="003F4A89" w:rsidRDefault="00E60418" w:rsidP="00E60418">
      <w:pPr>
        <w:spacing w:after="0" w:line="240" w:lineRule="auto"/>
        <w:jc w:val="both"/>
        <w:rPr>
          <w:rFonts w:cs="Arial"/>
        </w:rPr>
      </w:pPr>
    </w:p>
    <w:p w14:paraId="129B8FD1" w14:textId="77777777" w:rsidR="00E60418" w:rsidRPr="003F4A89" w:rsidRDefault="00E60418" w:rsidP="00E60418">
      <w:pPr>
        <w:autoSpaceDE w:val="0"/>
        <w:autoSpaceDN w:val="0"/>
        <w:adjustRightInd w:val="0"/>
        <w:jc w:val="center"/>
        <w:rPr>
          <w:rFonts w:cs="Arial"/>
          <w:b/>
          <w:color w:val="000000"/>
        </w:rPr>
      </w:pPr>
      <w:r w:rsidRPr="003F4A89">
        <w:rPr>
          <w:rFonts w:cs="Arial"/>
          <w:b/>
          <w:color w:val="000000"/>
        </w:rPr>
        <w:t>ANEXO 4</w:t>
      </w:r>
    </w:p>
    <w:p w14:paraId="74E8F148" w14:textId="77777777" w:rsidR="00E60418" w:rsidRPr="003F4A89" w:rsidRDefault="00E60418" w:rsidP="00E60418">
      <w:pPr>
        <w:pStyle w:val="Default"/>
        <w:jc w:val="both"/>
        <w:rPr>
          <w:b/>
          <w:color w:val="auto"/>
          <w:sz w:val="22"/>
          <w:szCs w:val="22"/>
          <w:u w:val="single"/>
        </w:rPr>
      </w:pPr>
      <w:r w:rsidRPr="003F4A89">
        <w:rPr>
          <w:b/>
          <w:color w:val="auto"/>
          <w:sz w:val="22"/>
          <w:szCs w:val="22"/>
          <w:u w:val="single"/>
        </w:rPr>
        <w:t>DECLARACIÓN RESPONSABLE PREVISTA A LA CLÁUSULA 11.10.2</w:t>
      </w:r>
    </w:p>
    <w:p w14:paraId="277D4561" w14:textId="77777777" w:rsidR="00E60418" w:rsidRPr="003F4A89" w:rsidRDefault="00E60418" w:rsidP="00E60418">
      <w:pPr>
        <w:pStyle w:val="Default"/>
        <w:rPr>
          <w:sz w:val="22"/>
          <w:szCs w:val="22"/>
        </w:rPr>
      </w:pPr>
    </w:p>
    <w:p w14:paraId="0BDB5536" w14:textId="396F5FB9" w:rsidR="00E60418" w:rsidRPr="003F4A89" w:rsidRDefault="00E60418" w:rsidP="00E60418">
      <w:pPr>
        <w:pStyle w:val="CM25"/>
        <w:spacing w:after="0"/>
        <w:jc w:val="both"/>
        <w:rPr>
          <w:rFonts w:cs="Arial"/>
          <w:sz w:val="22"/>
          <w:szCs w:val="22"/>
        </w:rPr>
      </w:pPr>
      <w:r w:rsidRPr="003F4A89">
        <w:rPr>
          <w:rFonts w:cs="Arial"/>
          <w:sz w:val="22"/>
          <w:szCs w:val="22"/>
        </w:rPr>
        <w:t xml:space="preserve">El </w:t>
      </w:r>
      <w:proofErr w:type="spellStart"/>
      <w:r w:rsidRPr="004011D7">
        <w:rPr>
          <w:rFonts w:cs="Arial"/>
          <w:sz w:val="22"/>
          <w:szCs w:val="22"/>
        </w:rPr>
        <w:t>señor</w:t>
      </w:r>
      <w:proofErr w:type="spellEnd"/>
      <w:r w:rsidRPr="004011D7">
        <w:rPr>
          <w:rFonts w:cs="Arial"/>
          <w:sz w:val="22"/>
          <w:szCs w:val="22"/>
        </w:rPr>
        <w:t xml:space="preserve">/en ............................................................. en nombre </w:t>
      </w:r>
      <w:proofErr w:type="spellStart"/>
      <w:r w:rsidRPr="004011D7">
        <w:rPr>
          <w:rFonts w:cs="Arial"/>
          <w:sz w:val="22"/>
          <w:szCs w:val="22"/>
        </w:rPr>
        <w:t>propio</w:t>
      </w:r>
      <w:proofErr w:type="spellEnd"/>
      <w:r w:rsidRPr="004011D7">
        <w:rPr>
          <w:rFonts w:cs="Arial"/>
          <w:sz w:val="22"/>
          <w:szCs w:val="22"/>
        </w:rPr>
        <w:t xml:space="preserve">/ en nombre y </w:t>
      </w:r>
      <w:proofErr w:type="spellStart"/>
      <w:r w:rsidRPr="004011D7">
        <w:rPr>
          <w:rFonts w:cs="Arial"/>
          <w:sz w:val="22"/>
          <w:szCs w:val="22"/>
        </w:rPr>
        <w:t>representación</w:t>
      </w:r>
      <w:proofErr w:type="spellEnd"/>
      <w:r w:rsidRPr="004011D7">
        <w:rPr>
          <w:rFonts w:cs="Arial"/>
          <w:sz w:val="22"/>
          <w:szCs w:val="22"/>
        </w:rPr>
        <w:t xml:space="preserve"> de l</w:t>
      </w:r>
      <w:r w:rsidR="004011D7" w:rsidRPr="004011D7">
        <w:rPr>
          <w:rFonts w:cs="Arial"/>
          <w:sz w:val="22"/>
          <w:szCs w:val="22"/>
        </w:rPr>
        <w:t xml:space="preserve">a </w:t>
      </w:r>
      <w:r w:rsidRPr="004011D7">
        <w:rPr>
          <w:rFonts w:cs="Arial"/>
          <w:sz w:val="22"/>
          <w:szCs w:val="22"/>
        </w:rPr>
        <w:t xml:space="preserve">empresa....................................... de la cual actúa en calidad de ......................... (administrador </w:t>
      </w:r>
      <w:proofErr w:type="spellStart"/>
      <w:r w:rsidRPr="004011D7">
        <w:rPr>
          <w:rFonts w:cs="Arial"/>
          <w:sz w:val="22"/>
          <w:szCs w:val="22"/>
        </w:rPr>
        <w:t>único</w:t>
      </w:r>
      <w:proofErr w:type="spellEnd"/>
      <w:r w:rsidRPr="004011D7">
        <w:rPr>
          <w:rFonts w:cs="Arial"/>
          <w:sz w:val="22"/>
          <w:szCs w:val="22"/>
        </w:rPr>
        <w:t xml:space="preserve">, </w:t>
      </w:r>
      <w:proofErr w:type="spellStart"/>
      <w:r w:rsidRPr="004011D7">
        <w:rPr>
          <w:rFonts w:cs="Arial"/>
          <w:sz w:val="22"/>
          <w:szCs w:val="22"/>
        </w:rPr>
        <w:t>solidario</w:t>
      </w:r>
      <w:proofErr w:type="spellEnd"/>
      <w:r w:rsidRPr="004011D7">
        <w:rPr>
          <w:rFonts w:cs="Arial"/>
          <w:sz w:val="22"/>
          <w:szCs w:val="22"/>
        </w:rPr>
        <w:t xml:space="preserve"> o </w:t>
      </w:r>
      <w:proofErr w:type="spellStart"/>
      <w:r w:rsidRPr="004011D7">
        <w:rPr>
          <w:rFonts w:cs="Arial"/>
          <w:sz w:val="22"/>
          <w:szCs w:val="22"/>
        </w:rPr>
        <w:t>mancomunado</w:t>
      </w:r>
      <w:proofErr w:type="spellEnd"/>
      <w:r w:rsidRPr="004011D7">
        <w:rPr>
          <w:rFonts w:cs="Arial"/>
          <w:sz w:val="22"/>
          <w:szCs w:val="22"/>
        </w:rPr>
        <w:t xml:space="preserve"> o </w:t>
      </w:r>
      <w:proofErr w:type="spellStart"/>
      <w:r w:rsidRPr="004011D7">
        <w:rPr>
          <w:rFonts w:cs="Arial"/>
          <w:sz w:val="22"/>
          <w:szCs w:val="22"/>
        </w:rPr>
        <w:t>apoderado</w:t>
      </w:r>
      <w:proofErr w:type="spellEnd"/>
      <w:r w:rsidRPr="004011D7">
        <w:rPr>
          <w:rFonts w:cs="Arial"/>
          <w:sz w:val="22"/>
          <w:szCs w:val="22"/>
        </w:rPr>
        <w:t xml:space="preserve"> </w:t>
      </w:r>
      <w:proofErr w:type="spellStart"/>
      <w:r w:rsidRPr="004011D7">
        <w:rPr>
          <w:rFonts w:cs="Arial"/>
          <w:sz w:val="22"/>
          <w:szCs w:val="22"/>
        </w:rPr>
        <w:t>solidario</w:t>
      </w:r>
      <w:proofErr w:type="spellEnd"/>
      <w:r w:rsidRPr="004011D7">
        <w:rPr>
          <w:rFonts w:cs="Arial"/>
          <w:sz w:val="22"/>
          <w:szCs w:val="22"/>
        </w:rPr>
        <w:t xml:space="preserve"> o </w:t>
      </w:r>
      <w:proofErr w:type="spellStart"/>
      <w:r w:rsidRPr="004011D7">
        <w:rPr>
          <w:rFonts w:cs="Arial"/>
          <w:sz w:val="22"/>
          <w:szCs w:val="22"/>
        </w:rPr>
        <w:t>mancomunado</w:t>
      </w:r>
      <w:proofErr w:type="spellEnd"/>
      <w:r w:rsidRPr="004011D7">
        <w:rPr>
          <w:rFonts w:cs="Arial"/>
          <w:sz w:val="22"/>
          <w:szCs w:val="22"/>
        </w:rPr>
        <w:t xml:space="preserve">) </w:t>
      </w:r>
      <w:proofErr w:type="spellStart"/>
      <w:r w:rsidRPr="004011D7">
        <w:rPr>
          <w:rFonts w:cs="Arial"/>
          <w:sz w:val="22"/>
          <w:szCs w:val="22"/>
        </w:rPr>
        <w:t>según</w:t>
      </w:r>
      <w:proofErr w:type="spellEnd"/>
      <w:r w:rsidRPr="004011D7">
        <w:rPr>
          <w:rFonts w:cs="Arial"/>
          <w:sz w:val="22"/>
          <w:szCs w:val="22"/>
        </w:rPr>
        <w:t xml:space="preserve"> </w:t>
      </w:r>
      <w:proofErr w:type="spellStart"/>
      <w:r w:rsidRPr="004011D7">
        <w:rPr>
          <w:rFonts w:cs="Arial"/>
          <w:sz w:val="22"/>
          <w:szCs w:val="22"/>
        </w:rPr>
        <w:t>escritura</w:t>
      </w:r>
      <w:proofErr w:type="spellEnd"/>
      <w:r w:rsidRPr="004011D7">
        <w:rPr>
          <w:rFonts w:cs="Arial"/>
          <w:sz w:val="22"/>
          <w:szCs w:val="22"/>
        </w:rPr>
        <w:t xml:space="preserve"> de pública </w:t>
      </w:r>
      <w:proofErr w:type="spellStart"/>
      <w:r w:rsidRPr="004011D7">
        <w:rPr>
          <w:rFonts w:cs="Arial"/>
          <w:sz w:val="22"/>
          <w:szCs w:val="22"/>
        </w:rPr>
        <w:t>otorgad</w:t>
      </w:r>
      <w:r w:rsidR="004011D7" w:rsidRPr="004011D7">
        <w:rPr>
          <w:rFonts w:cs="Arial"/>
          <w:sz w:val="22"/>
          <w:szCs w:val="22"/>
        </w:rPr>
        <w:t>a</w:t>
      </w:r>
      <w:proofErr w:type="spellEnd"/>
      <w:r w:rsidR="004011D7" w:rsidRPr="004011D7">
        <w:rPr>
          <w:rFonts w:cs="Arial"/>
          <w:sz w:val="22"/>
          <w:szCs w:val="22"/>
        </w:rPr>
        <w:t xml:space="preserve"> </w:t>
      </w:r>
      <w:proofErr w:type="spellStart"/>
      <w:r w:rsidR="004011D7" w:rsidRPr="004011D7">
        <w:rPr>
          <w:rFonts w:cs="Arial"/>
          <w:sz w:val="22"/>
          <w:szCs w:val="22"/>
        </w:rPr>
        <w:t>ante</w:t>
      </w:r>
      <w:proofErr w:type="spellEnd"/>
      <w:r w:rsidR="004011D7" w:rsidRPr="004011D7">
        <w:rPr>
          <w:rFonts w:cs="Arial"/>
          <w:sz w:val="22"/>
          <w:szCs w:val="22"/>
        </w:rPr>
        <w:t xml:space="preserve"> </w:t>
      </w:r>
      <w:r w:rsidRPr="004011D7">
        <w:rPr>
          <w:rFonts w:cs="Arial"/>
          <w:sz w:val="22"/>
          <w:szCs w:val="22"/>
        </w:rPr>
        <w:t xml:space="preserve">el </w:t>
      </w:r>
      <w:proofErr w:type="spellStart"/>
      <w:r w:rsidRPr="004011D7">
        <w:rPr>
          <w:rFonts w:cs="Arial"/>
          <w:sz w:val="22"/>
          <w:szCs w:val="22"/>
        </w:rPr>
        <w:t>Notario</w:t>
      </w:r>
      <w:proofErr w:type="spellEnd"/>
      <w:r w:rsidRPr="004011D7">
        <w:rPr>
          <w:rFonts w:cs="Arial"/>
          <w:sz w:val="22"/>
          <w:szCs w:val="22"/>
        </w:rPr>
        <w:t xml:space="preserve"> de ..........(</w:t>
      </w:r>
      <w:proofErr w:type="spellStart"/>
      <w:r w:rsidR="004011D7" w:rsidRPr="004011D7">
        <w:rPr>
          <w:rFonts w:cs="Arial"/>
          <w:sz w:val="22"/>
          <w:szCs w:val="22"/>
        </w:rPr>
        <w:t>lugar</w:t>
      </w:r>
      <w:proofErr w:type="spellEnd"/>
      <w:r w:rsidRPr="004011D7">
        <w:rPr>
          <w:rFonts w:cs="Arial"/>
          <w:sz w:val="22"/>
          <w:szCs w:val="22"/>
        </w:rPr>
        <w:t xml:space="preserve">), </w:t>
      </w:r>
      <w:proofErr w:type="spellStart"/>
      <w:r w:rsidRPr="004011D7">
        <w:rPr>
          <w:rFonts w:cs="Arial"/>
          <w:sz w:val="22"/>
          <w:szCs w:val="22"/>
        </w:rPr>
        <w:t>señor</w:t>
      </w:r>
      <w:proofErr w:type="spellEnd"/>
      <w:r w:rsidRPr="004011D7">
        <w:rPr>
          <w:rFonts w:cs="Arial"/>
          <w:sz w:val="22"/>
          <w:szCs w:val="22"/>
        </w:rPr>
        <w:t xml:space="preserve"> .......................... </w:t>
      </w:r>
      <w:proofErr w:type="spellStart"/>
      <w:r w:rsidRPr="004011D7">
        <w:rPr>
          <w:rFonts w:cs="Arial"/>
          <w:sz w:val="22"/>
          <w:szCs w:val="22"/>
        </w:rPr>
        <w:t>fecha</w:t>
      </w:r>
      <w:proofErr w:type="spellEnd"/>
      <w:r w:rsidRPr="004011D7">
        <w:rPr>
          <w:rFonts w:cs="Arial"/>
          <w:sz w:val="22"/>
          <w:szCs w:val="22"/>
        </w:rPr>
        <w:t xml:space="preserve"> .................. y número de </w:t>
      </w:r>
      <w:proofErr w:type="spellStart"/>
      <w:r w:rsidRPr="004011D7">
        <w:rPr>
          <w:rFonts w:cs="Arial"/>
          <w:sz w:val="22"/>
          <w:szCs w:val="22"/>
        </w:rPr>
        <w:t>protocolo</w:t>
      </w:r>
      <w:proofErr w:type="spellEnd"/>
      <w:r w:rsidRPr="004011D7">
        <w:rPr>
          <w:rFonts w:cs="Arial"/>
          <w:sz w:val="22"/>
          <w:szCs w:val="22"/>
        </w:rPr>
        <w:t xml:space="preserve"> ............... declara </w:t>
      </w:r>
      <w:proofErr w:type="spellStart"/>
      <w:r w:rsidRPr="004011D7">
        <w:rPr>
          <w:rFonts w:cs="Arial"/>
          <w:sz w:val="22"/>
          <w:szCs w:val="22"/>
        </w:rPr>
        <w:t>bajo</w:t>
      </w:r>
      <w:proofErr w:type="spellEnd"/>
      <w:r w:rsidRPr="004011D7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su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responsabilidad</w:t>
      </w:r>
      <w:proofErr w:type="spellEnd"/>
      <w:r w:rsidRPr="003F4A89">
        <w:rPr>
          <w:rFonts w:cs="Arial"/>
          <w:sz w:val="22"/>
          <w:szCs w:val="22"/>
        </w:rPr>
        <w:t xml:space="preserve">, como empresa licitadora  del </w:t>
      </w:r>
      <w:proofErr w:type="spellStart"/>
      <w:r w:rsidRPr="003F4A89">
        <w:rPr>
          <w:rFonts w:cs="Arial"/>
          <w:sz w:val="22"/>
          <w:szCs w:val="22"/>
        </w:rPr>
        <w:t>contrato</w:t>
      </w:r>
      <w:proofErr w:type="spellEnd"/>
      <w:r w:rsidRPr="003F4A89">
        <w:rPr>
          <w:rFonts w:cs="Arial"/>
          <w:sz w:val="22"/>
          <w:szCs w:val="22"/>
        </w:rPr>
        <w:t xml:space="preserve"> ........................ </w:t>
      </w:r>
    </w:p>
    <w:p w14:paraId="7860AA37" w14:textId="77777777" w:rsidR="00E60418" w:rsidRPr="003F4A89" w:rsidRDefault="00E60418" w:rsidP="00E60418">
      <w:pPr>
        <w:pStyle w:val="CM25"/>
        <w:tabs>
          <w:tab w:val="left" w:pos="426"/>
        </w:tabs>
        <w:spacing w:after="0"/>
        <w:jc w:val="both"/>
        <w:rPr>
          <w:rFonts w:cs="Arial"/>
          <w:sz w:val="22"/>
          <w:szCs w:val="22"/>
        </w:rPr>
      </w:pPr>
    </w:p>
    <w:p w14:paraId="2F6F09A0" w14:textId="77777777" w:rsidR="00E60418" w:rsidRPr="004011D7" w:rsidRDefault="00E60418" w:rsidP="00E60418">
      <w:pPr>
        <w:pStyle w:val="CM25"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="Arial"/>
          <w:sz w:val="22"/>
          <w:szCs w:val="22"/>
        </w:rPr>
      </w:pPr>
      <w:r w:rsidRPr="003F4A89">
        <w:rPr>
          <w:rFonts w:cs="Arial"/>
          <w:sz w:val="22"/>
          <w:szCs w:val="22"/>
        </w:rPr>
        <w:t xml:space="preserve">Que la empresa </w:t>
      </w:r>
      <w:proofErr w:type="spellStart"/>
      <w:r w:rsidRPr="003F4A89">
        <w:rPr>
          <w:rFonts w:cs="Arial"/>
          <w:sz w:val="22"/>
          <w:szCs w:val="22"/>
        </w:rPr>
        <w:t>está</w:t>
      </w:r>
      <w:proofErr w:type="spellEnd"/>
      <w:r w:rsidRPr="003F4A89">
        <w:rPr>
          <w:rFonts w:cs="Arial"/>
          <w:sz w:val="22"/>
          <w:szCs w:val="22"/>
        </w:rPr>
        <w:t xml:space="preserve"> inscrita con el número de </w:t>
      </w:r>
      <w:proofErr w:type="spellStart"/>
      <w:r w:rsidRPr="004011D7">
        <w:rPr>
          <w:rFonts w:cs="Arial"/>
          <w:sz w:val="22"/>
          <w:szCs w:val="22"/>
        </w:rPr>
        <w:t>inscripción</w:t>
      </w:r>
      <w:proofErr w:type="spellEnd"/>
      <w:r w:rsidRPr="004011D7">
        <w:rPr>
          <w:rFonts w:cs="Arial"/>
          <w:sz w:val="22"/>
          <w:szCs w:val="22"/>
        </w:rPr>
        <w:t xml:space="preserve"> ................................en:</w:t>
      </w:r>
    </w:p>
    <w:p w14:paraId="51D10C86" w14:textId="77777777" w:rsidR="00E60418" w:rsidRPr="004011D7" w:rsidRDefault="00E60418" w:rsidP="00E60418">
      <w:pPr>
        <w:pStyle w:val="CM25"/>
        <w:tabs>
          <w:tab w:val="left" w:pos="426"/>
        </w:tabs>
        <w:spacing w:after="0"/>
        <w:ind w:left="360"/>
        <w:jc w:val="both"/>
        <w:rPr>
          <w:rFonts w:cs="Arial"/>
          <w:sz w:val="22"/>
          <w:szCs w:val="22"/>
        </w:rPr>
      </w:pPr>
      <w:r w:rsidRPr="004011D7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FD0CE2" wp14:editId="3CE400C2">
                <wp:simplePos x="0" y="0"/>
                <wp:positionH relativeFrom="column">
                  <wp:posOffset>354965</wp:posOffset>
                </wp:positionH>
                <wp:positionV relativeFrom="paragraph">
                  <wp:posOffset>154305</wp:posOffset>
                </wp:positionV>
                <wp:extent cx="170180" cy="154305"/>
                <wp:effectExtent l="0" t="0" r="127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vLHzCQIAABUEAAAOAAAAZHJzL2Uyb0RvYy54bWysU9uO2yAQfa/Uf0C8N7bTpJu14qxW2aaq tL1I234AwdhGBYYOJM726zuQbDa9PFXlATEMHM6cOSxvDtawvcKgwTW8mpScKSeh1a5v+Ncvm1cL zkIUrhUGnGr4owr8ZvXyxXL0tZrCAKZVyAjEhXr0DR9i9HVRBDkoK8IEvHKU7ACtiBRiX7QoRkK3 ppiW5ZtiBGw9glQh0O7dMclXGb/rlIyfui6oyEzDiVvMM+Z5m+ZitRR1j8IPWp5oiH9gYYV29OgZ 6k5EwXao/4CyWiIE6OJEgi2g67RUuQaqpip/q+ZhEF7lWkic4M8yhf8HKz/uH/xnTNSDvwf5LTAH 60G4Xt0iwjgo0dJzVRKqGH2ozxdSEOgq244foKXWil2ErMGhQ5sAqTp2yFI/nqVWh8gkbVZXZbWg hkhKVfPZ63KeXxD102WPIb5TYFlaNBypkxlc7O9DTGRE/XQkkwej2402JgfYb9cG2V5Q1zd5nNDD 5THj2Njw6/l0npF/yYVLiDKPv0FYHcm+RtuGL86HRJ1Ue+vabK4otDmuibJxJxmTcsmkod5C+0gq Ihy9SX+JFgPgD85G8mXDw/edQMWZee+oE9fVbJaMnIPZ/GpKAV5mtpcZ4SRBNTxydlyu49H8O4+6 H+ilKtfu4Ja61+ms7DOrE1nyXhb89E+SuS/jfOr5N69+AgAA//8DAFBLAwQUAAYACAAAACEA/XOX Ed0AAAAHAQAADwAAAGRycy9kb3ducmV2LnhtbEyOTU/DMBBE70j8B2uRuFGH9IM0zaZCoCJxbNML t028JCmxHcVOG/j1mFM5jmb05mXbSXfizINrrUF4nEUg2FRWtaZGOBa7hwSE82QUddYwwjc72Oa3 Nxmlyl7Mns8HX4sAMS4lhMb7PpXSVQ1rcjPbswndpx00+RCHWqqBLgGuOxlH0Upqak14aKjnl4ar r8OoEco2PtLPvniL9Ho39+9TcRo/XhHv76bnDQjPk7+O4U8/qEMenEo7GuVEh7BcrsMSIV7MQYQ+ iZ9AlAiLZAUyz+R///wXAAD//wMAUEsBAi0AFAAGAAgAAAAhALaDOJL+AAAA4QEAABMAAAAAAAAA AAAAAAAAAAAAAFtDb250ZW50X1R5cGVzXS54bWxQSwECLQAUAAYACAAAACEAOP0h/9YAAACUAQAA CwAAAAAAAAAAAAAAAAAvAQAAX3JlbHMvLnJlbHNQSwECLQAUAAYACAAAACEAL7yx8wkCAAAVBAAA DgAAAAAAAAAAAAAAAAAuAgAAZHJzL2Uyb0RvYy54bWxQSwECLQAUAAYACAAAACEA/XOXEd0AAAAH AQAADwAAAAAAAAAAAAAAAABjBAAAZHJzL2Rvd25yZXYueG1sUEsFBgAAAAAEAAQA8wAAAG0FAAAA AA== " o:spid="_x0000_s1026" style="position:absolute;margin-left:27.95pt;margin-top:12.15pt;width:13.4pt;height:1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14:anchorId="7FF8464B"/>
            </w:pict>
          </mc:Fallback>
        </mc:AlternateContent>
      </w:r>
      <w:r w:rsidRPr="004011D7">
        <w:rPr>
          <w:rFonts w:cs="Arial"/>
          <w:sz w:val="22"/>
          <w:szCs w:val="22"/>
        </w:rPr>
        <w:t xml:space="preserve"> </w:t>
      </w:r>
    </w:p>
    <w:p w14:paraId="5BDA62DE" w14:textId="68238526" w:rsidR="00E60418" w:rsidRPr="004011D7" w:rsidRDefault="00E60418" w:rsidP="00E60418">
      <w:pPr>
        <w:pStyle w:val="Default"/>
        <w:ind w:left="360" w:firstLine="708"/>
        <w:jc w:val="both"/>
        <w:rPr>
          <w:color w:val="auto"/>
          <w:sz w:val="22"/>
          <w:szCs w:val="22"/>
        </w:rPr>
      </w:pPr>
      <w:r w:rsidRPr="004011D7">
        <w:rPr>
          <w:snapToGrid w:val="0"/>
          <w:color w:val="auto"/>
          <w:sz w:val="22"/>
          <w:szCs w:val="22"/>
        </w:rPr>
        <w:t>el Registro Oficial de Licitadores y Empres</w:t>
      </w:r>
      <w:r w:rsidR="004011D7" w:rsidRPr="004011D7">
        <w:rPr>
          <w:snapToGrid w:val="0"/>
          <w:color w:val="auto"/>
          <w:sz w:val="22"/>
          <w:szCs w:val="22"/>
        </w:rPr>
        <w:t>a</w:t>
      </w:r>
      <w:r w:rsidRPr="004011D7">
        <w:rPr>
          <w:snapToGrid w:val="0"/>
          <w:color w:val="auto"/>
          <w:sz w:val="22"/>
          <w:szCs w:val="22"/>
        </w:rPr>
        <w:t xml:space="preserve">s </w:t>
      </w:r>
      <w:proofErr w:type="spellStart"/>
      <w:r w:rsidRPr="004011D7">
        <w:rPr>
          <w:snapToGrid w:val="0"/>
          <w:color w:val="auto"/>
          <w:sz w:val="22"/>
          <w:szCs w:val="22"/>
        </w:rPr>
        <w:t>Clasificad</w:t>
      </w:r>
      <w:r w:rsidR="004011D7" w:rsidRPr="004011D7">
        <w:rPr>
          <w:snapToGrid w:val="0"/>
          <w:color w:val="auto"/>
          <w:sz w:val="22"/>
          <w:szCs w:val="22"/>
        </w:rPr>
        <w:t>a</w:t>
      </w:r>
      <w:r w:rsidRPr="004011D7">
        <w:rPr>
          <w:snapToGrid w:val="0"/>
          <w:color w:val="auto"/>
          <w:sz w:val="22"/>
          <w:szCs w:val="22"/>
        </w:rPr>
        <w:t>s</w:t>
      </w:r>
      <w:proofErr w:type="spellEnd"/>
      <w:r w:rsidRPr="004011D7">
        <w:rPr>
          <w:snapToGrid w:val="0"/>
          <w:color w:val="auto"/>
          <w:sz w:val="22"/>
          <w:szCs w:val="22"/>
        </w:rPr>
        <w:t xml:space="preserve"> del Sector Público (ROLECE)</w:t>
      </w:r>
    </w:p>
    <w:p w14:paraId="640FD7F5" w14:textId="77777777" w:rsidR="00E60418" w:rsidRPr="004011D7" w:rsidRDefault="00E60418" w:rsidP="00E60418">
      <w:pPr>
        <w:pStyle w:val="Default"/>
        <w:jc w:val="both"/>
        <w:rPr>
          <w:color w:val="auto"/>
          <w:sz w:val="22"/>
          <w:szCs w:val="22"/>
        </w:rPr>
      </w:pPr>
    </w:p>
    <w:p w14:paraId="4EDCAEC4" w14:textId="77777777" w:rsidR="00E60418" w:rsidRPr="004011D7" w:rsidRDefault="00E60418" w:rsidP="00E60418">
      <w:pPr>
        <w:pStyle w:val="Default"/>
        <w:ind w:left="567" w:hanging="207"/>
        <w:jc w:val="both"/>
        <w:rPr>
          <w:color w:val="auto"/>
          <w:sz w:val="22"/>
          <w:szCs w:val="22"/>
        </w:rPr>
      </w:pPr>
      <w:r w:rsidRPr="004011D7">
        <w:rPr>
          <w:snapToGrid w:val="0"/>
          <w:color w:val="auto"/>
          <w:sz w:val="22"/>
          <w:szCs w:val="22"/>
        </w:rPr>
        <w:t xml:space="preserve">En caso de que la empresa licitadora </w:t>
      </w:r>
      <w:proofErr w:type="spellStart"/>
      <w:r w:rsidRPr="004011D7">
        <w:rPr>
          <w:snapToGrid w:val="0"/>
          <w:color w:val="auto"/>
          <w:sz w:val="22"/>
          <w:szCs w:val="22"/>
        </w:rPr>
        <w:t>esté</w:t>
      </w:r>
      <w:proofErr w:type="spellEnd"/>
      <w:r w:rsidRPr="004011D7">
        <w:rPr>
          <w:snapToGrid w:val="0"/>
          <w:color w:val="auto"/>
          <w:sz w:val="22"/>
          <w:szCs w:val="22"/>
        </w:rPr>
        <w:t xml:space="preserve"> inscrita en el ROLECE </w:t>
      </w:r>
      <w:proofErr w:type="spellStart"/>
      <w:r w:rsidRPr="004011D7">
        <w:rPr>
          <w:snapToGrid w:val="0"/>
          <w:color w:val="auto"/>
          <w:sz w:val="22"/>
          <w:szCs w:val="22"/>
        </w:rPr>
        <w:t>hace</w:t>
      </w:r>
      <w:proofErr w:type="spellEnd"/>
      <w:r w:rsidRPr="004011D7">
        <w:rPr>
          <w:snapToGrid w:val="0"/>
          <w:color w:val="auto"/>
          <w:sz w:val="22"/>
          <w:szCs w:val="22"/>
        </w:rPr>
        <w:t xml:space="preserve"> falta que la empresa </w:t>
      </w:r>
      <w:proofErr w:type="spellStart"/>
      <w:r w:rsidRPr="004011D7">
        <w:rPr>
          <w:snapToGrid w:val="0"/>
          <w:color w:val="auto"/>
          <w:sz w:val="22"/>
          <w:szCs w:val="22"/>
        </w:rPr>
        <w:t>acredite</w:t>
      </w:r>
      <w:proofErr w:type="spellEnd"/>
      <w:r w:rsidRPr="004011D7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4011D7">
        <w:rPr>
          <w:snapToGrid w:val="0"/>
          <w:color w:val="auto"/>
          <w:sz w:val="22"/>
          <w:szCs w:val="22"/>
        </w:rPr>
        <w:t>documentalmente</w:t>
      </w:r>
      <w:proofErr w:type="spellEnd"/>
      <w:r w:rsidRPr="004011D7">
        <w:rPr>
          <w:snapToGrid w:val="0"/>
          <w:color w:val="auto"/>
          <w:sz w:val="22"/>
          <w:szCs w:val="22"/>
        </w:rPr>
        <w:t xml:space="preserve"> esta </w:t>
      </w:r>
      <w:proofErr w:type="spellStart"/>
      <w:r w:rsidRPr="004011D7">
        <w:rPr>
          <w:snapToGrid w:val="0"/>
          <w:color w:val="auto"/>
          <w:sz w:val="22"/>
          <w:szCs w:val="22"/>
        </w:rPr>
        <w:t>inscripción</w:t>
      </w:r>
      <w:proofErr w:type="spellEnd"/>
    </w:p>
    <w:p w14:paraId="03296A1A" w14:textId="77777777" w:rsidR="00E60418" w:rsidRPr="003F4A89" w:rsidRDefault="00E60418" w:rsidP="00E60418">
      <w:pPr>
        <w:pStyle w:val="Default"/>
        <w:jc w:val="both"/>
        <w:rPr>
          <w:sz w:val="22"/>
          <w:szCs w:val="22"/>
        </w:rPr>
      </w:pPr>
      <w:r w:rsidRPr="003F4A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DF755" wp14:editId="57063E16">
                <wp:simplePos x="0" y="0"/>
                <wp:positionH relativeFrom="column">
                  <wp:posOffset>280670</wp:posOffset>
                </wp:positionH>
                <wp:positionV relativeFrom="paragraph">
                  <wp:posOffset>139700</wp:posOffset>
                </wp:positionV>
                <wp:extent cx="170180" cy="154305"/>
                <wp:effectExtent l="0" t="0" r="127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vLHzCQIAABUEAAAOAAAAZHJzL2Uyb0RvYy54bWysU9uO2yAQfa/Uf0C8N7bTpJu14qxW2aaq tL1I234AwdhGBYYOJM726zuQbDa9PFXlATEMHM6cOSxvDtawvcKgwTW8mpScKSeh1a5v+Ncvm1cL zkIUrhUGnGr4owr8ZvXyxXL0tZrCAKZVyAjEhXr0DR9i9HVRBDkoK8IEvHKU7ACtiBRiX7QoRkK3 ppiW5ZtiBGw9glQh0O7dMclXGb/rlIyfui6oyEzDiVvMM+Z5m+ZitRR1j8IPWp5oiH9gYYV29OgZ 6k5EwXao/4CyWiIE6OJEgi2g67RUuQaqpip/q+ZhEF7lWkic4M8yhf8HKz/uH/xnTNSDvwf5LTAH 60G4Xt0iwjgo0dJzVRKqGH2ozxdSEOgq244foKXWil2ErMGhQ5sAqTp2yFI/nqVWh8gkbVZXZbWg hkhKVfPZ63KeXxD102WPIb5TYFlaNBypkxlc7O9DTGRE/XQkkwej2402JgfYb9cG2V5Q1zd5nNDD 5THj2Njw6/l0npF/yYVLiDKPv0FYHcm+RtuGL86HRJ1Ue+vabK4otDmuibJxJxmTcsmkod5C+0gq Ihy9SX+JFgPgD85G8mXDw/edQMWZee+oE9fVbJaMnIPZ/GpKAV5mtpcZ4SRBNTxydlyu49H8O4+6 H+ilKtfu4Ja61+ms7DOrE1nyXhb89E+SuS/jfOr5N69+AgAA//8DAFBLAwQUAAYACAAAACEAQ0fB 7dwAAAAHAQAADwAAAGRycy9kb3ducmV2LnhtbEyPQU/DMAyF70j8h8hI3Fi6bhpQmk4INCSOW3fh 5jamLTRO1aRb4ddjTnCy7Pf0/L18O7tenWgMnWcDy0UCirj2tuPGwLHc3dyBChHZYu+ZDHxRgG1x eZFjZv2Z93Q6xEZJCIcMDbQxDpnWoW7JYVj4gVi0dz86jLKOjbYjniXc9TpNko122LF8aHGgp5bq z8PkDFRdesTvffmSuPvdKr7O5cf09mzM9dX8+AAq0hz/zPCLL+hQCFPlJ7ZB9QbW61ScBtJUKol+ u5RZyX2zAl3k+j9/8QMAAP//AwBQSwECLQAUAAYACAAAACEAtoM4kv4AAADhAQAAEwAAAAAAAAAA AAAAAAAAAAAAW0NvbnRlbnRfVHlwZXNdLnhtbFBLAQItABQABgAIAAAAIQA4/SH/1gAAAJQBAAAL AAAAAAAAAAAAAAAAAC8BAABfcmVscy8ucmVsc1BLAQItABQABgAIAAAAIQAvvLHzCQIAABUEAAAO AAAAAAAAAAAAAAAAAC4CAABkcnMvZTJvRG9jLnhtbFBLAQItABQABgAIAAAAIQBDR8Ht3AAAAAcB AAAPAAAAAAAAAAAAAAAAAGMEAABkcnMvZG93bnJldi54bWxQSwUGAAAAAAQABADzAAAAbAUAAAAA " o:spid="_x0000_s1026" style="position:absolute;margin-left:22.1pt;margin-top:11pt;width:13.4pt;height:1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14:anchorId="2FBED2C2"/>
            </w:pict>
          </mc:Fallback>
        </mc:AlternateContent>
      </w:r>
    </w:p>
    <w:p w14:paraId="66D81334" w14:textId="77777777" w:rsidR="00E60418" w:rsidRPr="004011D7" w:rsidRDefault="00E60418" w:rsidP="00E60418">
      <w:pPr>
        <w:pStyle w:val="Default"/>
        <w:tabs>
          <w:tab w:val="left" w:pos="1088"/>
        </w:tabs>
        <w:jc w:val="both"/>
        <w:rPr>
          <w:color w:val="auto"/>
          <w:sz w:val="22"/>
          <w:szCs w:val="22"/>
        </w:rPr>
      </w:pPr>
      <w:r w:rsidRPr="003F4A89">
        <w:rPr>
          <w:sz w:val="22"/>
          <w:szCs w:val="22"/>
        </w:rPr>
        <w:tab/>
      </w:r>
      <w:r w:rsidRPr="003F4A89">
        <w:rPr>
          <w:snapToGrid w:val="0"/>
          <w:sz w:val="22"/>
          <w:szCs w:val="22"/>
        </w:rPr>
        <w:t xml:space="preserve">el Registro </w:t>
      </w:r>
      <w:proofErr w:type="spellStart"/>
      <w:r w:rsidRPr="003F4A89">
        <w:rPr>
          <w:snapToGrid w:val="0"/>
          <w:sz w:val="22"/>
          <w:szCs w:val="22"/>
        </w:rPr>
        <w:t>Electrónico</w:t>
      </w:r>
      <w:proofErr w:type="spellEnd"/>
      <w:r w:rsidRPr="003F4A89">
        <w:rPr>
          <w:snapToGrid w:val="0"/>
          <w:sz w:val="22"/>
          <w:szCs w:val="22"/>
        </w:rPr>
        <w:t xml:space="preserve"> de Empresas </w:t>
      </w:r>
      <w:proofErr w:type="spellStart"/>
      <w:r w:rsidRPr="003F4A89">
        <w:rPr>
          <w:snapToGrid w:val="0"/>
          <w:sz w:val="22"/>
          <w:szCs w:val="22"/>
        </w:rPr>
        <w:t>Licitadoras</w:t>
      </w:r>
      <w:proofErr w:type="spellEnd"/>
      <w:r w:rsidRPr="003F4A89">
        <w:rPr>
          <w:snapToGrid w:val="0"/>
          <w:sz w:val="22"/>
          <w:szCs w:val="22"/>
        </w:rPr>
        <w:t xml:space="preserve"> </w:t>
      </w:r>
      <w:r w:rsidRPr="004011D7">
        <w:rPr>
          <w:snapToGrid w:val="0"/>
          <w:color w:val="auto"/>
          <w:sz w:val="22"/>
          <w:szCs w:val="22"/>
        </w:rPr>
        <w:t>de la Generalitat de Catalunya (RELI)</w:t>
      </w:r>
    </w:p>
    <w:p w14:paraId="0A658EBC" w14:textId="77777777" w:rsidR="00E60418" w:rsidRPr="003F4A89" w:rsidRDefault="00E60418" w:rsidP="00E60418">
      <w:pPr>
        <w:pStyle w:val="CM25"/>
        <w:tabs>
          <w:tab w:val="left" w:pos="426"/>
        </w:tabs>
        <w:spacing w:after="0"/>
        <w:ind w:left="360"/>
        <w:jc w:val="both"/>
        <w:rPr>
          <w:rFonts w:cs="Arial"/>
          <w:sz w:val="22"/>
          <w:szCs w:val="22"/>
        </w:rPr>
      </w:pPr>
    </w:p>
    <w:p w14:paraId="7521686F" w14:textId="77777777" w:rsidR="00E60418" w:rsidRPr="003F4A89" w:rsidRDefault="00E60418" w:rsidP="00E60418">
      <w:pPr>
        <w:pStyle w:val="CM25"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="Arial"/>
          <w:sz w:val="22"/>
          <w:szCs w:val="22"/>
        </w:rPr>
      </w:pPr>
      <w:r w:rsidRPr="003F4A89">
        <w:rPr>
          <w:rFonts w:cs="Arial"/>
          <w:sz w:val="22"/>
          <w:szCs w:val="22"/>
        </w:rPr>
        <w:t xml:space="preserve">Que </w:t>
      </w:r>
      <w:proofErr w:type="spellStart"/>
      <w:r w:rsidRPr="003F4A89">
        <w:rPr>
          <w:rFonts w:cs="Arial"/>
          <w:sz w:val="22"/>
          <w:szCs w:val="22"/>
        </w:rPr>
        <w:t>está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constituida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válidamente</w:t>
      </w:r>
      <w:proofErr w:type="spellEnd"/>
      <w:r w:rsidRPr="003F4A89">
        <w:rPr>
          <w:rFonts w:cs="Arial"/>
          <w:sz w:val="22"/>
          <w:szCs w:val="22"/>
        </w:rPr>
        <w:t xml:space="preserve"> y que de </w:t>
      </w:r>
      <w:proofErr w:type="spellStart"/>
      <w:r w:rsidRPr="003F4A89">
        <w:rPr>
          <w:rFonts w:cs="Arial"/>
          <w:sz w:val="22"/>
          <w:szCs w:val="22"/>
        </w:rPr>
        <w:t>conformidad</w:t>
      </w:r>
      <w:proofErr w:type="spellEnd"/>
      <w:r w:rsidRPr="003F4A89">
        <w:rPr>
          <w:rFonts w:cs="Arial"/>
          <w:sz w:val="22"/>
          <w:szCs w:val="22"/>
        </w:rPr>
        <w:t xml:space="preserve"> con </w:t>
      </w:r>
      <w:proofErr w:type="spellStart"/>
      <w:r w:rsidRPr="003F4A89">
        <w:rPr>
          <w:rFonts w:cs="Arial"/>
          <w:sz w:val="22"/>
          <w:szCs w:val="22"/>
        </w:rPr>
        <w:t>su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objeto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sociales</w:t>
      </w:r>
      <w:proofErr w:type="spellEnd"/>
      <w:r w:rsidRPr="003F4A89">
        <w:rPr>
          <w:rFonts w:cs="Arial"/>
          <w:sz w:val="22"/>
          <w:szCs w:val="22"/>
        </w:rPr>
        <w:t xml:space="preserve"> se </w:t>
      </w:r>
      <w:proofErr w:type="spellStart"/>
      <w:r w:rsidRPr="003F4A89">
        <w:rPr>
          <w:rFonts w:cs="Arial"/>
          <w:sz w:val="22"/>
          <w:szCs w:val="22"/>
        </w:rPr>
        <w:t>puede</w:t>
      </w:r>
      <w:proofErr w:type="spellEnd"/>
      <w:r w:rsidRPr="003F4A89">
        <w:rPr>
          <w:rFonts w:cs="Arial"/>
          <w:sz w:val="22"/>
          <w:szCs w:val="22"/>
        </w:rPr>
        <w:t xml:space="preserve"> presentar a la </w:t>
      </w:r>
      <w:proofErr w:type="spellStart"/>
      <w:r w:rsidRPr="003F4A89">
        <w:rPr>
          <w:rFonts w:cs="Arial"/>
          <w:sz w:val="22"/>
          <w:szCs w:val="22"/>
        </w:rPr>
        <w:t>licitación</w:t>
      </w:r>
      <w:proofErr w:type="spellEnd"/>
      <w:r w:rsidRPr="003F4A89">
        <w:rPr>
          <w:rFonts w:cs="Arial"/>
          <w:sz w:val="22"/>
          <w:szCs w:val="22"/>
        </w:rPr>
        <w:t xml:space="preserve">, </w:t>
      </w:r>
      <w:proofErr w:type="spellStart"/>
      <w:r w:rsidRPr="003F4A89">
        <w:rPr>
          <w:rFonts w:cs="Arial"/>
          <w:sz w:val="22"/>
          <w:szCs w:val="22"/>
        </w:rPr>
        <w:t>así</w:t>
      </w:r>
      <w:proofErr w:type="spellEnd"/>
      <w:r w:rsidRPr="003F4A89">
        <w:rPr>
          <w:rFonts w:cs="Arial"/>
          <w:sz w:val="22"/>
          <w:szCs w:val="22"/>
        </w:rPr>
        <w:t xml:space="preserve"> como la persona </w:t>
      </w:r>
      <w:proofErr w:type="spellStart"/>
      <w:r w:rsidRPr="003F4A89">
        <w:rPr>
          <w:rFonts w:cs="Arial"/>
          <w:sz w:val="22"/>
          <w:szCs w:val="22"/>
        </w:rPr>
        <w:t>signataria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tiene</w:t>
      </w:r>
      <w:proofErr w:type="spellEnd"/>
      <w:r w:rsidRPr="003F4A89">
        <w:rPr>
          <w:rFonts w:cs="Arial"/>
          <w:sz w:val="22"/>
          <w:szCs w:val="22"/>
        </w:rPr>
        <w:t xml:space="preserve"> la </w:t>
      </w:r>
      <w:proofErr w:type="spellStart"/>
      <w:r w:rsidRPr="003F4A89">
        <w:rPr>
          <w:rFonts w:cs="Arial"/>
          <w:sz w:val="22"/>
          <w:szCs w:val="22"/>
        </w:rPr>
        <w:t>debida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representación</w:t>
      </w:r>
      <w:proofErr w:type="spellEnd"/>
      <w:r w:rsidRPr="003F4A89">
        <w:rPr>
          <w:rFonts w:cs="Arial"/>
          <w:sz w:val="22"/>
          <w:szCs w:val="22"/>
        </w:rPr>
        <w:t xml:space="preserve"> para presentar la </w:t>
      </w:r>
      <w:proofErr w:type="spellStart"/>
      <w:r w:rsidRPr="003F4A89">
        <w:rPr>
          <w:rFonts w:cs="Arial"/>
          <w:sz w:val="22"/>
          <w:szCs w:val="22"/>
        </w:rPr>
        <w:t>proposición</w:t>
      </w:r>
      <w:proofErr w:type="spellEnd"/>
      <w:r w:rsidRPr="003F4A89">
        <w:rPr>
          <w:rFonts w:cs="Arial"/>
          <w:sz w:val="22"/>
          <w:szCs w:val="22"/>
        </w:rPr>
        <w:t>.</w:t>
      </w:r>
    </w:p>
    <w:p w14:paraId="1DB055A0" w14:textId="77777777" w:rsidR="00E60418" w:rsidRPr="003F4A89" w:rsidRDefault="00E60418" w:rsidP="00E60418">
      <w:pPr>
        <w:pStyle w:val="Default"/>
        <w:jc w:val="both"/>
        <w:rPr>
          <w:color w:val="auto"/>
          <w:sz w:val="22"/>
          <w:szCs w:val="22"/>
        </w:rPr>
      </w:pPr>
    </w:p>
    <w:p w14:paraId="10D192CD" w14:textId="77777777" w:rsidR="00E60418" w:rsidRPr="003F4A89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3F4A89">
        <w:rPr>
          <w:color w:val="auto"/>
          <w:sz w:val="22"/>
          <w:szCs w:val="22"/>
        </w:rPr>
        <w:t xml:space="preserve">Que </w:t>
      </w:r>
      <w:proofErr w:type="spellStart"/>
      <w:r w:rsidRPr="003F4A89">
        <w:rPr>
          <w:color w:val="auto"/>
          <w:sz w:val="22"/>
          <w:szCs w:val="22"/>
        </w:rPr>
        <w:t>cumple</w:t>
      </w:r>
      <w:proofErr w:type="spellEnd"/>
      <w:r w:rsidRPr="003F4A89">
        <w:rPr>
          <w:color w:val="auto"/>
          <w:sz w:val="22"/>
          <w:szCs w:val="22"/>
        </w:rPr>
        <w:t xml:space="preserve"> los </w:t>
      </w:r>
      <w:proofErr w:type="spellStart"/>
      <w:r w:rsidRPr="003F4A89">
        <w:rPr>
          <w:color w:val="auto"/>
          <w:sz w:val="22"/>
          <w:szCs w:val="22"/>
        </w:rPr>
        <w:t>requisitos</w:t>
      </w:r>
      <w:proofErr w:type="spellEnd"/>
      <w:r w:rsidRPr="003F4A89">
        <w:rPr>
          <w:color w:val="auto"/>
          <w:sz w:val="22"/>
          <w:szCs w:val="22"/>
        </w:rPr>
        <w:t xml:space="preserve"> de </w:t>
      </w:r>
      <w:proofErr w:type="spellStart"/>
      <w:r w:rsidRPr="003F4A89">
        <w:rPr>
          <w:color w:val="auto"/>
          <w:sz w:val="22"/>
          <w:szCs w:val="22"/>
        </w:rPr>
        <w:t>solvencia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económica</w:t>
      </w:r>
      <w:proofErr w:type="spellEnd"/>
      <w:r w:rsidRPr="003F4A89">
        <w:rPr>
          <w:color w:val="auto"/>
          <w:sz w:val="22"/>
          <w:szCs w:val="22"/>
        </w:rPr>
        <w:t xml:space="preserve"> y </w:t>
      </w:r>
      <w:proofErr w:type="spellStart"/>
      <w:r w:rsidRPr="003F4A89">
        <w:rPr>
          <w:color w:val="auto"/>
          <w:sz w:val="22"/>
          <w:szCs w:val="22"/>
        </w:rPr>
        <w:t>financiera</w:t>
      </w:r>
      <w:proofErr w:type="spellEnd"/>
      <w:r w:rsidRPr="003F4A89">
        <w:rPr>
          <w:color w:val="auto"/>
          <w:sz w:val="22"/>
          <w:szCs w:val="22"/>
        </w:rPr>
        <w:t xml:space="preserve"> y </w:t>
      </w:r>
      <w:proofErr w:type="spellStart"/>
      <w:r w:rsidRPr="003F4A89">
        <w:rPr>
          <w:color w:val="auto"/>
          <w:sz w:val="22"/>
          <w:szCs w:val="22"/>
        </w:rPr>
        <w:t>técnica</w:t>
      </w:r>
      <w:proofErr w:type="spellEnd"/>
      <w:r w:rsidRPr="003F4A89">
        <w:rPr>
          <w:color w:val="auto"/>
          <w:sz w:val="22"/>
          <w:szCs w:val="22"/>
        </w:rPr>
        <w:t xml:space="preserve"> y </w:t>
      </w:r>
      <w:proofErr w:type="spellStart"/>
      <w:r w:rsidRPr="003F4A89">
        <w:rPr>
          <w:color w:val="auto"/>
          <w:sz w:val="22"/>
          <w:szCs w:val="22"/>
        </w:rPr>
        <w:t>profesional</w:t>
      </w:r>
      <w:proofErr w:type="spellEnd"/>
      <w:r w:rsidRPr="003F4A89">
        <w:rPr>
          <w:color w:val="auto"/>
          <w:sz w:val="22"/>
          <w:szCs w:val="22"/>
        </w:rPr>
        <w:t xml:space="preserve">, de </w:t>
      </w:r>
      <w:proofErr w:type="spellStart"/>
      <w:r w:rsidRPr="003F4A89">
        <w:rPr>
          <w:color w:val="auto"/>
          <w:sz w:val="22"/>
          <w:szCs w:val="22"/>
        </w:rPr>
        <w:t>conformidad</w:t>
      </w:r>
      <w:proofErr w:type="spellEnd"/>
      <w:r w:rsidRPr="003F4A89">
        <w:rPr>
          <w:color w:val="auto"/>
          <w:sz w:val="22"/>
          <w:szCs w:val="22"/>
        </w:rPr>
        <w:t xml:space="preserve"> con los </w:t>
      </w:r>
      <w:proofErr w:type="spellStart"/>
      <w:r w:rsidRPr="003F4A89">
        <w:rPr>
          <w:color w:val="auto"/>
          <w:sz w:val="22"/>
          <w:szCs w:val="22"/>
        </w:rPr>
        <w:t>requisitos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mínimos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exigidos</w:t>
      </w:r>
      <w:proofErr w:type="spellEnd"/>
      <w:r w:rsidRPr="003F4A89">
        <w:rPr>
          <w:color w:val="auto"/>
          <w:sz w:val="22"/>
          <w:szCs w:val="22"/>
        </w:rPr>
        <w:t xml:space="preserve"> para este </w:t>
      </w:r>
      <w:proofErr w:type="spellStart"/>
      <w:r w:rsidRPr="003F4A89">
        <w:rPr>
          <w:color w:val="auto"/>
          <w:sz w:val="22"/>
          <w:szCs w:val="22"/>
        </w:rPr>
        <w:t>expediente</w:t>
      </w:r>
      <w:proofErr w:type="spellEnd"/>
      <w:r w:rsidRPr="003F4A89">
        <w:rPr>
          <w:color w:val="auto"/>
          <w:sz w:val="22"/>
          <w:szCs w:val="22"/>
        </w:rPr>
        <w:t>.</w:t>
      </w:r>
    </w:p>
    <w:p w14:paraId="52F97460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46F25FAA" w14:textId="77777777" w:rsidR="00E60418" w:rsidRPr="003F4A89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3F4A89">
        <w:rPr>
          <w:color w:val="auto"/>
          <w:sz w:val="22"/>
          <w:szCs w:val="22"/>
        </w:rPr>
        <w:t xml:space="preserve">Que </w:t>
      </w:r>
      <w:proofErr w:type="spellStart"/>
      <w:r w:rsidRPr="003F4A89">
        <w:rPr>
          <w:color w:val="auto"/>
          <w:sz w:val="22"/>
          <w:szCs w:val="22"/>
        </w:rPr>
        <w:t>está</w:t>
      </w:r>
      <w:proofErr w:type="spellEnd"/>
      <w:r w:rsidRPr="003F4A89">
        <w:rPr>
          <w:color w:val="auto"/>
          <w:sz w:val="22"/>
          <w:szCs w:val="22"/>
        </w:rPr>
        <w:t xml:space="preserve"> facultada para </w:t>
      </w:r>
      <w:proofErr w:type="spellStart"/>
      <w:r w:rsidRPr="003F4A89">
        <w:rPr>
          <w:color w:val="auto"/>
          <w:sz w:val="22"/>
          <w:szCs w:val="22"/>
        </w:rPr>
        <w:t>contratar</w:t>
      </w:r>
      <w:proofErr w:type="spellEnd"/>
      <w:r w:rsidRPr="003F4A89">
        <w:rPr>
          <w:color w:val="auto"/>
          <w:sz w:val="22"/>
          <w:szCs w:val="22"/>
        </w:rPr>
        <w:t xml:space="preserve"> con la </w:t>
      </w:r>
      <w:proofErr w:type="spellStart"/>
      <w:r w:rsidRPr="003F4A89">
        <w:rPr>
          <w:color w:val="auto"/>
          <w:sz w:val="22"/>
          <w:szCs w:val="22"/>
        </w:rPr>
        <w:t>Administración</w:t>
      </w:r>
      <w:proofErr w:type="spellEnd"/>
      <w:r w:rsidRPr="003F4A89">
        <w:rPr>
          <w:color w:val="auto"/>
          <w:sz w:val="22"/>
          <w:szCs w:val="22"/>
        </w:rPr>
        <w:t xml:space="preserve">, </w:t>
      </w:r>
      <w:proofErr w:type="spellStart"/>
      <w:r w:rsidRPr="003F4A89">
        <w:rPr>
          <w:color w:val="auto"/>
          <w:sz w:val="22"/>
          <w:szCs w:val="22"/>
        </w:rPr>
        <w:t>ya</w:t>
      </w:r>
      <w:proofErr w:type="spellEnd"/>
      <w:r w:rsidRPr="003F4A89">
        <w:rPr>
          <w:color w:val="auto"/>
          <w:sz w:val="22"/>
          <w:szCs w:val="22"/>
        </w:rPr>
        <w:t xml:space="preserve"> que, </w:t>
      </w:r>
      <w:proofErr w:type="spellStart"/>
      <w:r w:rsidRPr="003F4A89">
        <w:rPr>
          <w:color w:val="auto"/>
          <w:sz w:val="22"/>
          <w:szCs w:val="22"/>
        </w:rPr>
        <w:t>teniendo</w:t>
      </w:r>
      <w:proofErr w:type="spellEnd"/>
      <w:r w:rsidRPr="003F4A89">
        <w:rPr>
          <w:color w:val="auto"/>
          <w:sz w:val="22"/>
          <w:szCs w:val="22"/>
        </w:rPr>
        <w:t xml:space="preserve"> la </w:t>
      </w:r>
      <w:proofErr w:type="spellStart"/>
      <w:r w:rsidRPr="003F4A89">
        <w:rPr>
          <w:color w:val="auto"/>
          <w:sz w:val="22"/>
          <w:szCs w:val="22"/>
        </w:rPr>
        <w:t>capacidad</w:t>
      </w:r>
      <w:proofErr w:type="spellEnd"/>
      <w:r w:rsidRPr="003F4A89">
        <w:rPr>
          <w:color w:val="auto"/>
          <w:sz w:val="22"/>
          <w:szCs w:val="22"/>
        </w:rPr>
        <w:t xml:space="preserve"> de obrar, no se </w:t>
      </w:r>
      <w:proofErr w:type="spellStart"/>
      <w:r w:rsidRPr="003F4A89">
        <w:rPr>
          <w:color w:val="auto"/>
          <w:sz w:val="22"/>
          <w:szCs w:val="22"/>
        </w:rPr>
        <w:t>encuentra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comprendida</w:t>
      </w:r>
      <w:proofErr w:type="spellEnd"/>
      <w:r w:rsidRPr="003F4A89">
        <w:rPr>
          <w:color w:val="auto"/>
          <w:sz w:val="22"/>
          <w:szCs w:val="22"/>
        </w:rPr>
        <w:t xml:space="preserve"> en ninguna de las </w:t>
      </w:r>
      <w:proofErr w:type="spellStart"/>
      <w:r w:rsidRPr="003F4A89">
        <w:rPr>
          <w:color w:val="auto"/>
          <w:sz w:val="22"/>
          <w:szCs w:val="22"/>
        </w:rPr>
        <w:t>circunstancias</w:t>
      </w:r>
      <w:proofErr w:type="spellEnd"/>
      <w:r w:rsidRPr="003F4A89">
        <w:rPr>
          <w:color w:val="auto"/>
          <w:sz w:val="22"/>
          <w:szCs w:val="22"/>
        </w:rPr>
        <w:t xml:space="preserve"> de </w:t>
      </w:r>
      <w:proofErr w:type="spellStart"/>
      <w:r w:rsidRPr="003F4A89">
        <w:rPr>
          <w:color w:val="auto"/>
          <w:sz w:val="22"/>
          <w:szCs w:val="22"/>
        </w:rPr>
        <w:t>prohibición</w:t>
      </w:r>
      <w:proofErr w:type="spellEnd"/>
      <w:r w:rsidRPr="003F4A89">
        <w:rPr>
          <w:color w:val="auto"/>
          <w:sz w:val="22"/>
          <w:szCs w:val="22"/>
        </w:rPr>
        <w:t xml:space="preserve"> de </w:t>
      </w:r>
      <w:proofErr w:type="spellStart"/>
      <w:r w:rsidRPr="003F4A89">
        <w:rPr>
          <w:color w:val="auto"/>
          <w:sz w:val="22"/>
          <w:szCs w:val="22"/>
        </w:rPr>
        <w:t>contratar</w:t>
      </w:r>
      <w:proofErr w:type="spellEnd"/>
      <w:r w:rsidRPr="003F4A89">
        <w:rPr>
          <w:color w:val="auto"/>
          <w:sz w:val="22"/>
          <w:szCs w:val="22"/>
        </w:rPr>
        <w:t xml:space="preserve"> con las </w:t>
      </w:r>
      <w:proofErr w:type="spellStart"/>
      <w:r w:rsidRPr="003F4A89">
        <w:rPr>
          <w:color w:val="auto"/>
          <w:sz w:val="22"/>
          <w:szCs w:val="22"/>
        </w:rPr>
        <w:t>Administraciones</w:t>
      </w:r>
      <w:proofErr w:type="spellEnd"/>
      <w:r w:rsidRPr="003F4A89">
        <w:rPr>
          <w:color w:val="auto"/>
          <w:sz w:val="22"/>
          <w:szCs w:val="22"/>
        </w:rPr>
        <w:t xml:space="preserve"> Públicas.</w:t>
      </w:r>
    </w:p>
    <w:p w14:paraId="5B4CDFF6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2F38CD17" w14:textId="21561B90" w:rsidR="00E60418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3F4A89">
        <w:rPr>
          <w:color w:val="auto"/>
          <w:sz w:val="22"/>
          <w:szCs w:val="22"/>
        </w:rPr>
        <w:t xml:space="preserve">Que </w:t>
      </w:r>
      <w:proofErr w:type="spellStart"/>
      <w:r w:rsidRPr="003F4A89">
        <w:rPr>
          <w:color w:val="auto"/>
          <w:sz w:val="22"/>
          <w:szCs w:val="22"/>
        </w:rPr>
        <w:t>está</w:t>
      </w:r>
      <w:proofErr w:type="spellEnd"/>
      <w:r w:rsidRPr="003F4A89">
        <w:rPr>
          <w:color w:val="auto"/>
          <w:sz w:val="22"/>
          <w:szCs w:val="22"/>
        </w:rPr>
        <w:t xml:space="preserve"> al </w:t>
      </w:r>
      <w:proofErr w:type="spellStart"/>
      <w:r w:rsidRPr="003F4A89">
        <w:rPr>
          <w:color w:val="auto"/>
          <w:sz w:val="22"/>
          <w:szCs w:val="22"/>
        </w:rPr>
        <w:t>corriente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r w:rsidRPr="003F4A89">
        <w:rPr>
          <w:sz w:val="22"/>
          <w:szCs w:val="22"/>
        </w:rPr>
        <w:t xml:space="preserve">en </w:t>
      </w:r>
      <w:r w:rsidR="004011D7">
        <w:rPr>
          <w:sz w:val="22"/>
          <w:szCs w:val="22"/>
        </w:rPr>
        <w:t xml:space="preserve">el </w:t>
      </w:r>
      <w:proofErr w:type="spellStart"/>
      <w:r w:rsidR="004011D7">
        <w:rPr>
          <w:sz w:val="22"/>
          <w:szCs w:val="22"/>
        </w:rPr>
        <w:t>cumplimiento</w:t>
      </w:r>
      <w:proofErr w:type="spellEnd"/>
      <w:r w:rsidRPr="003F4A89">
        <w:rPr>
          <w:sz w:val="22"/>
          <w:szCs w:val="22"/>
        </w:rPr>
        <w:t xml:space="preserve"> </w:t>
      </w:r>
      <w:r w:rsidRPr="003F4A89">
        <w:rPr>
          <w:color w:val="auto"/>
          <w:sz w:val="22"/>
          <w:szCs w:val="22"/>
        </w:rPr>
        <w:t xml:space="preserve">de las </w:t>
      </w:r>
      <w:proofErr w:type="spellStart"/>
      <w:r w:rsidRPr="003F4A89">
        <w:rPr>
          <w:color w:val="auto"/>
          <w:sz w:val="22"/>
          <w:szCs w:val="22"/>
        </w:rPr>
        <w:t>obligaciones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tributarias</w:t>
      </w:r>
      <w:proofErr w:type="spellEnd"/>
      <w:r w:rsidRPr="003F4A89">
        <w:rPr>
          <w:color w:val="auto"/>
          <w:sz w:val="22"/>
          <w:szCs w:val="22"/>
        </w:rPr>
        <w:t xml:space="preserve"> y con la Seguridad Social de </w:t>
      </w:r>
      <w:proofErr w:type="spellStart"/>
      <w:r w:rsidRPr="003F4A89">
        <w:rPr>
          <w:color w:val="auto"/>
          <w:sz w:val="22"/>
          <w:szCs w:val="22"/>
        </w:rPr>
        <w:t>conformidad</w:t>
      </w:r>
      <w:proofErr w:type="spellEnd"/>
      <w:r w:rsidRPr="003F4A89">
        <w:rPr>
          <w:color w:val="auto"/>
          <w:sz w:val="22"/>
          <w:szCs w:val="22"/>
        </w:rPr>
        <w:t xml:space="preserve"> con lo que </w:t>
      </w:r>
      <w:proofErr w:type="spellStart"/>
      <w:r w:rsidRPr="003F4A89">
        <w:rPr>
          <w:color w:val="auto"/>
          <w:sz w:val="22"/>
          <w:szCs w:val="22"/>
        </w:rPr>
        <w:t>establecen</w:t>
      </w:r>
      <w:proofErr w:type="spellEnd"/>
      <w:r w:rsidRPr="003F4A89">
        <w:rPr>
          <w:color w:val="auto"/>
          <w:sz w:val="22"/>
          <w:szCs w:val="22"/>
        </w:rPr>
        <w:t xml:space="preserve"> los </w:t>
      </w:r>
      <w:proofErr w:type="spellStart"/>
      <w:r w:rsidRPr="003F4A89">
        <w:rPr>
          <w:color w:val="auto"/>
          <w:sz w:val="22"/>
          <w:szCs w:val="22"/>
        </w:rPr>
        <w:t>artículos</w:t>
      </w:r>
      <w:proofErr w:type="spellEnd"/>
      <w:r w:rsidRPr="003F4A89">
        <w:rPr>
          <w:color w:val="auto"/>
          <w:sz w:val="22"/>
          <w:szCs w:val="22"/>
        </w:rPr>
        <w:t xml:space="preserve"> 13 y 14 del Reglamento general de la </w:t>
      </w:r>
      <w:proofErr w:type="spellStart"/>
      <w:r w:rsidRPr="003F4A89">
        <w:rPr>
          <w:color w:val="auto"/>
          <w:sz w:val="22"/>
          <w:szCs w:val="22"/>
        </w:rPr>
        <w:t>Ley</w:t>
      </w:r>
      <w:proofErr w:type="spellEnd"/>
      <w:r w:rsidRPr="003F4A89">
        <w:rPr>
          <w:color w:val="auto"/>
          <w:sz w:val="22"/>
          <w:szCs w:val="22"/>
        </w:rPr>
        <w:t xml:space="preserve"> de </w:t>
      </w:r>
      <w:proofErr w:type="spellStart"/>
      <w:r w:rsidRPr="003F4A89">
        <w:rPr>
          <w:color w:val="auto"/>
          <w:sz w:val="22"/>
          <w:szCs w:val="22"/>
        </w:rPr>
        <w:t>contratos</w:t>
      </w:r>
      <w:proofErr w:type="spellEnd"/>
      <w:r w:rsidRPr="003F4A89">
        <w:rPr>
          <w:color w:val="auto"/>
          <w:sz w:val="22"/>
          <w:szCs w:val="22"/>
        </w:rPr>
        <w:t xml:space="preserve"> de las </w:t>
      </w:r>
      <w:proofErr w:type="spellStart"/>
      <w:r w:rsidRPr="003F4A89">
        <w:rPr>
          <w:color w:val="auto"/>
          <w:sz w:val="22"/>
          <w:szCs w:val="22"/>
        </w:rPr>
        <w:t>Administraciones</w:t>
      </w:r>
      <w:proofErr w:type="spellEnd"/>
      <w:r w:rsidRPr="003F4A89">
        <w:rPr>
          <w:color w:val="auto"/>
          <w:sz w:val="22"/>
          <w:szCs w:val="22"/>
        </w:rPr>
        <w:t xml:space="preserve"> Públicas, </w:t>
      </w:r>
      <w:proofErr w:type="spellStart"/>
      <w:r w:rsidRPr="003F4A89">
        <w:rPr>
          <w:color w:val="auto"/>
          <w:sz w:val="22"/>
          <w:szCs w:val="22"/>
        </w:rPr>
        <w:t>aprobad</w:t>
      </w:r>
      <w:r w:rsidR="004011D7">
        <w:rPr>
          <w:color w:val="auto"/>
          <w:sz w:val="22"/>
          <w:szCs w:val="22"/>
        </w:rPr>
        <w:t>o</w:t>
      </w:r>
      <w:proofErr w:type="spellEnd"/>
      <w:r w:rsidR="004011D7">
        <w:rPr>
          <w:color w:val="auto"/>
          <w:sz w:val="22"/>
          <w:szCs w:val="22"/>
        </w:rPr>
        <w:t xml:space="preserve"> por </w:t>
      </w:r>
      <w:r w:rsidRPr="003F4A89">
        <w:rPr>
          <w:color w:val="auto"/>
          <w:sz w:val="22"/>
          <w:szCs w:val="22"/>
        </w:rPr>
        <w:t>el Real decreto 1098/2001, de 12 de octubre.</w:t>
      </w:r>
    </w:p>
    <w:p w14:paraId="3120B456" w14:textId="77777777" w:rsidR="00E60418" w:rsidRDefault="00E60418" w:rsidP="00E60418">
      <w:pPr>
        <w:pStyle w:val="Pargrafdellista"/>
      </w:pPr>
    </w:p>
    <w:p w14:paraId="4EB31DEF" w14:textId="77777777" w:rsidR="00E60418" w:rsidRPr="00D67FE1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0"/>
          <w:szCs w:val="20"/>
        </w:rPr>
      </w:pPr>
      <w:r w:rsidRPr="00D67FE1">
        <w:rPr>
          <w:sz w:val="22"/>
          <w:szCs w:val="22"/>
        </w:rPr>
        <w:t xml:space="preserve">Que no forma </w:t>
      </w:r>
      <w:proofErr w:type="spellStart"/>
      <w:r w:rsidRPr="00D67FE1">
        <w:rPr>
          <w:sz w:val="22"/>
          <w:szCs w:val="22"/>
        </w:rPr>
        <w:t>parte</w:t>
      </w:r>
      <w:proofErr w:type="spellEnd"/>
      <w:r w:rsidRPr="00D67FE1">
        <w:rPr>
          <w:sz w:val="22"/>
          <w:szCs w:val="22"/>
        </w:rPr>
        <w:t xml:space="preserve"> de los </w:t>
      </w:r>
      <w:proofErr w:type="spellStart"/>
      <w:r w:rsidRPr="00D67FE1">
        <w:rPr>
          <w:sz w:val="22"/>
          <w:szCs w:val="22"/>
        </w:rPr>
        <w:t>órganos</w:t>
      </w:r>
      <w:proofErr w:type="spellEnd"/>
      <w:r w:rsidRPr="00D67FE1">
        <w:rPr>
          <w:sz w:val="22"/>
          <w:szCs w:val="22"/>
        </w:rPr>
        <w:t xml:space="preserve"> de </w:t>
      </w:r>
      <w:proofErr w:type="spellStart"/>
      <w:r w:rsidRPr="00D67FE1">
        <w:rPr>
          <w:sz w:val="22"/>
          <w:szCs w:val="22"/>
        </w:rPr>
        <w:t>gobierno</w:t>
      </w:r>
      <w:proofErr w:type="spellEnd"/>
      <w:r w:rsidRPr="00D67FE1">
        <w:rPr>
          <w:sz w:val="22"/>
          <w:szCs w:val="22"/>
        </w:rPr>
        <w:t xml:space="preserve"> o </w:t>
      </w:r>
      <w:proofErr w:type="spellStart"/>
      <w:r w:rsidRPr="00D67FE1">
        <w:rPr>
          <w:sz w:val="22"/>
          <w:szCs w:val="22"/>
        </w:rPr>
        <w:t>administración</w:t>
      </w:r>
      <w:proofErr w:type="spellEnd"/>
      <w:r w:rsidRPr="00D67FE1">
        <w:rPr>
          <w:sz w:val="22"/>
          <w:szCs w:val="22"/>
        </w:rPr>
        <w:t xml:space="preserve"> de esta </w:t>
      </w:r>
      <w:proofErr w:type="spellStart"/>
      <w:r w:rsidRPr="00D67FE1">
        <w:rPr>
          <w:sz w:val="22"/>
          <w:szCs w:val="22"/>
        </w:rPr>
        <w:t>sociedad</w:t>
      </w:r>
      <w:proofErr w:type="spellEnd"/>
      <w:r w:rsidRPr="00D67FE1">
        <w:rPr>
          <w:sz w:val="22"/>
          <w:szCs w:val="22"/>
        </w:rPr>
        <w:t xml:space="preserve"> a ninguna persona de </w:t>
      </w:r>
      <w:proofErr w:type="spellStart"/>
      <w:r w:rsidRPr="00D67FE1">
        <w:rPr>
          <w:sz w:val="22"/>
          <w:szCs w:val="22"/>
        </w:rPr>
        <w:t>aquellas</w:t>
      </w:r>
      <w:proofErr w:type="spellEnd"/>
      <w:r w:rsidRPr="00D67FE1">
        <w:rPr>
          <w:sz w:val="22"/>
          <w:szCs w:val="22"/>
        </w:rPr>
        <w:t xml:space="preserve"> a las que </w:t>
      </w:r>
      <w:proofErr w:type="spellStart"/>
      <w:r w:rsidRPr="00D67FE1">
        <w:rPr>
          <w:sz w:val="22"/>
          <w:szCs w:val="22"/>
        </w:rPr>
        <w:t>hace</w:t>
      </w:r>
      <w:proofErr w:type="spellEnd"/>
      <w:r w:rsidRPr="00D67FE1">
        <w:rPr>
          <w:sz w:val="22"/>
          <w:szCs w:val="22"/>
        </w:rPr>
        <w:t xml:space="preserve"> referencia la </w:t>
      </w:r>
      <w:proofErr w:type="spellStart"/>
      <w:r w:rsidRPr="00D67FE1">
        <w:rPr>
          <w:sz w:val="22"/>
          <w:szCs w:val="22"/>
        </w:rPr>
        <w:t>Ley</w:t>
      </w:r>
      <w:proofErr w:type="spellEnd"/>
      <w:r w:rsidRPr="00D67FE1">
        <w:rPr>
          <w:sz w:val="22"/>
          <w:szCs w:val="22"/>
        </w:rPr>
        <w:t xml:space="preserve"> 21/1987, de 26 de </w:t>
      </w:r>
      <w:proofErr w:type="spellStart"/>
      <w:r w:rsidRPr="00D67FE1">
        <w:rPr>
          <w:sz w:val="22"/>
          <w:szCs w:val="22"/>
        </w:rPr>
        <w:t>noviembre</w:t>
      </w:r>
      <w:proofErr w:type="spellEnd"/>
      <w:r w:rsidRPr="00D67FE1">
        <w:rPr>
          <w:sz w:val="22"/>
          <w:szCs w:val="22"/>
        </w:rPr>
        <w:t xml:space="preserve">, de </w:t>
      </w:r>
      <w:proofErr w:type="spellStart"/>
      <w:r w:rsidRPr="00D67FE1">
        <w:rPr>
          <w:sz w:val="22"/>
          <w:szCs w:val="22"/>
        </w:rPr>
        <w:t>incompatibilidades</w:t>
      </w:r>
      <w:proofErr w:type="spellEnd"/>
      <w:r w:rsidRPr="00D67FE1">
        <w:rPr>
          <w:sz w:val="22"/>
          <w:szCs w:val="22"/>
        </w:rPr>
        <w:t xml:space="preserve"> del personal al </w:t>
      </w:r>
      <w:proofErr w:type="spellStart"/>
      <w:r w:rsidRPr="00D67FE1">
        <w:rPr>
          <w:sz w:val="22"/>
          <w:szCs w:val="22"/>
        </w:rPr>
        <w:t>servicio</w:t>
      </w:r>
      <w:proofErr w:type="spellEnd"/>
      <w:r w:rsidRPr="00D67FE1">
        <w:rPr>
          <w:sz w:val="22"/>
          <w:szCs w:val="22"/>
        </w:rPr>
        <w:t xml:space="preserve"> de la </w:t>
      </w:r>
      <w:proofErr w:type="spellStart"/>
      <w:r w:rsidRPr="00D67FE1">
        <w:rPr>
          <w:sz w:val="22"/>
          <w:szCs w:val="22"/>
        </w:rPr>
        <w:t>Administración</w:t>
      </w:r>
      <w:proofErr w:type="spellEnd"/>
      <w:r w:rsidRPr="00D67FE1">
        <w:rPr>
          <w:sz w:val="22"/>
          <w:szCs w:val="22"/>
        </w:rPr>
        <w:t xml:space="preserve"> de la Generalitat, </w:t>
      </w:r>
      <w:proofErr w:type="spellStart"/>
      <w:r w:rsidRPr="00D67FE1">
        <w:rPr>
          <w:sz w:val="22"/>
          <w:szCs w:val="22"/>
        </w:rPr>
        <w:t>así</w:t>
      </w:r>
      <w:proofErr w:type="spellEnd"/>
      <w:r w:rsidRPr="00D67FE1">
        <w:rPr>
          <w:sz w:val="22"/>
          <w:szCs w:val="22"/>
        </w:rPr>
        <w:t xml:space="preserve"> como la </w:t>
      </w:r>
      <w:proofErr w:type="spellStart"/>
      <w:r w:rsidRPr="00D67FE1">
        <w:rPr>
          <w:sz w:val="22"/>
          <w:szCs w:val="22"/>
        </w:rPr>
        <w:t>Ley</w:t>
      </w:r>
      <w:proofErr w:type="spellEnd"/>
      <w:r w:rsidRPr="00D67FE1">
        <w:rPr>
          <w:sz w:val="22"/>
          <w:szCs w:val="22"/>
        </w:rPr>
        <w:t xml:space="preserve"> 13/2005, de 27 de </w:t>
      </w:r>
      <w:proofErr w:type="spellStart"/>
      <w:r w:rsidRPr="00D67FE1">
        <w:rPr>
          <w:sz w:val="22"/>
          <w:szCs w:val="22"/>
        </w:rPr>
        <w:t>diciembre</w:t>
      </w:r>
      <w:proofErr w:type="spellEnd"/>
      <w:r w:rsidRPr="00D67FE1">
        <w:rPr>
          <w:sz w:val="22"/>
          <w:szCs w:val="22"/>
        </w:rPr>
        <w:t xml:space="preserve">, del </w:t>
      </w:r>
      <w:proofErr w:type="spellStart"/>
      <w:r w:rsidRPr="00D67FE1">
        <w:rPr>
          <w:sz w:val="22"/>
          <w:szCs w:val="22"/>
        </w:rPr>
        <w:t>régimen</w:t>
      </w:r>
      <w:proofErr w:type="spellEnd"/>
      <w:r w:rsidRPr="00D67FE1">
        <w:rPr>
          <w:sz w:val="22"/>
          <w:szCs w:val="22"/>
        </w:rPr>
        <w:t xml:space="preserve"> de </w:t>
      </w:r>
      <w:proofErr w:type="spellStart"/>
      <w:r w:rsidRPr="00D67FE1">
        <w:rPr>
          <w:sz w:val="22"/>
          <w:szCs w:val="22"/>
        </w:rPr>
        <w:t>incompatibilidades</w:t>
      </w:r>
      <w:proofErr w:type="spellEnd"/>
      <w:r w:rsidRPr="00D67FE1">
        <w:rPr>
          <w:sz w:val="22"/>
          <w:szCs w:val="22"/>
        </w:rPr>
        <w:t xml:space="preserve"> de los altos </w:t>
      </w:r>
      <w:proofErr w:type="spellStart"/>
      <w:r w:rsidRPr="00D67FE1">
        <w:rPr>
          <w:sz w:val="22"/>
          <w:szCs w:val="22"/>
        </w:rPr>
        <w:t>cargos</w:t>
      </w:r>
      <w:proofErr w:type="spellEnd"/>
      <w:r w:rsidRPr="00D67FE1">
        <w:rPr>
          <w:sz w:val="22"/>
          <w:szCs w:val="22"/>
        </w:rPr>
        <w:t xml:space="preserve"> al </w:t>
      </w:r>
      <w:proofErr w:type="spellStart"/>
      <w:r w:rsidRPr="00D67FE1">
        <w:rPr>
          <w:sz w:val="22"/>
          <w:szCs w:val="22"/>
        </w:rPr>
        <w:t>servicio</w:t>
      </w:r>
      <w:proofErr w:type="spellEnd"/>
      <w:r w:rsidRPr="00D67FE1">
        <w:rPr>
          <w:sz w:val="22"/>
          <w:szCs w:val="22"/>
        </w:rPr>
        <w:t xml:space="preserve"> de la Generalitat, y la </w:t>
      </w:r>
      <w:proofErr w:type="spellStart"/>
      <w:r w:rsidRPr="00D67FE1">
        <w:rPr>
          <w:sz w:val="22"/>
          <w:szCs w:val="22"/>
        </w:rPr>
        <w:t>Ley</w:t>
      </w:r>
      <w:proofErr w:type="spellEnd"/>
      <w:r w:rsidRPr="00D67FE1">
        <w:rPr>
          <w:sz w:val="22"/>
          <w:szCs w:val="22"/>
        </w:rPr>
        <w:t xml:space="preserve"> 3/2015, del 30 de </w:t>
      </w:r>
      <w:proofErr w:type="spellStart"/>
      <w:r w:rsidRPr="00D67FE1">
        <w:rPr>
          <w:sz w:val="22"/>
          <w:szCs w:val="22"/>
        </w:rPr>
        <w:t>marzo</w:t>
      </w:r>
      <w:proofErr w:type="spellEnd"/>
      <w:r w:rsidRPr="00D67FE1">
        <w:rPr>
          <w:sz w:val="22"/>
          <w:szCs w:val="22"/>
        </w:rPr>
        <w:t xml:space="preserve">, reguladora del </w:t>
      </w:r>
      <w:proofErr w:type="spellStart"/>
      <w:r w:rsidRPr="00D67FE1">
        <w:rPr>
          <w:sz w:val="22"/>
          <w:szCs w:val="22"/>
        </w:rPr>
        <w:t>ejercicio</w:t>
      </w:r>
      <w:proofErr w:type="spellEnd"/>
      <w:r w:rsidRPr="00D67FE1">
        <w:rPr>
          <w:sz w:val="22"/>
          <w:szCs w:val="22"/>
        </w:rPr>
        <w:t xml:space="preserve"> del alto </w:t>
      </w:r>
      <w:proofErr w:type="spellStart"/>
      <w:r w:rsidRPr="00D67FE1">
        <w:rPr>
          <w:sz w:val="22"/>
          <w:szCs w:val="22"/>
        </w:rPr>
        <w:t>cargo</w:t>
      </w:r>
      <w:proofErr w:type="spellEnd"/>
      <w:r w:rsidRPr="00D67FE1">
        <w:rPr>
          <w:sz w:val="22"/>
          <w:szCs w:val="22"/>
        </w:rPr>
        <w:t xml:space="preserve"> de la </w:t>
      </w:r>
      <w:proofErr w:type="spellStart"/>
      <w:r w:rsidRPr="00D67FE1">
        <w:rPr>
          <w:sz w:val="22"/>
          <w:szCs w:val="22"/>
        </w:rPr>
        <w:t>Administración</w:t>
      </w:r>
      <w:proofErr w:type="spellEnd"/>
      <w:r w:rsidRPr="00D67FE1">
        <w:rPr>
          <w:sz w:val="22"/>
          <w:szCs w:val="22"/>
        </w:rPr>
        <w:t xml:space="preserve"> General del Estado.</w:t>
      </w:r>
    </w:p>
    <w:p w14:paraId="489039BB" w14:textId="77777777" w:rsidR="00E60418" w:rsidRPr="003F4A89" w:rsidRDefault="00E60418" w:rsidP="00E60418">
      <w:pPr>
        <w:pStyle w:val="Default"/>
        <w:rPr>
          <w:color w:val="auto"/>
          <w:sz w:val="22"/>
          <w:szCs w:val="22"/>
        </w:rPr>
      </w:pPr>
    </w:p>
    <w:p w14:paraId="6003A7F4" w14:textId="75A4AFB9" w:rsidR="00E60418" w:rsidRPr="003F4A89" w:rsidRDefault="00E60418" w:rsidP="00E60418">
      <w:pPr>
        <w:pStyle w:val="CM25"/>
        <w:numPr>
          <w:ilvl w:val="0"/>
          <w:numId w:val="14"/>
        </w:numPr>
        <w:tabs>
          <w:tab w:val="left" w:pos="284"/>
        </w:tabs>
        <w:spacing w:after="0"/>
        <w:jc w:val="both"/>
        <w:rPr>
          <w:rFonts w:cs="Arial"/>
          <w:sz w:val="22"/>
          <w:szCs w:val="22"/>
        </w:rPr>
      </w:pPr>
      <w:r w:rsidRPr="003F4A89">
        <w:rPr>
          <w:rFonts w:cs="Arial"/>
          <w:sz w:val="22"/>
          <w:szCs w:val="22"/>
        </w:rPr>
        <w:t xml:space="preserve">Que la empresa </w:t>
      </w:r>
      <w:proofErr w:type="spellStart"/>
      <w:r w:rsidRPr="003F4A89">
        <w:rPr>
          <w:rFonts w:cs="Arial"/>
          <w:sz w:val="22"/>
          <w:szCs w:val="22"/>
        </w:rPr>
        <w:t>cumple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todos</w:t>
      </w:r>
      <w:proofErr w:type="spellEnd"/>
      <w:r w:rsidRPr="003F4A89">
        <w:rPr>
          <w:rFonts w:cs="Arial"/>
          <w:sz w:val="22"/>
          <w:szCs w:val="22"/>
        </w:rPr>
        <w:t xml:space="preserve"> los </w:t>
      </w:r>
      <w:proofErr w:type="spellStart"/>
      <w:r w:rsidRPr="003F4A89">
        <w:rPr>
          <w:rFonts w:cs="Arial"/>
          <w:sz w:val="22"/>
          <w:szCs w:val="22"/>
        </w:rPr>
        <w:t>requisitos</w:t>
      </w:r>
      <w:proofErr w:type="spellEnd"/>
      <w:r w:rsidRPr="003F4A89">
        <w:rPr>
          <w:rFonts w:cs="Arial"/>
          <w:sz w:val="22"/>
          <w:szCs w:val="22"/>
        </w:rPr>
        <w:t xml:space="preserve"> y </w:t>
      </w:r>
      <w:proofErr w:type="spellStart"/>
      <w:r w:rsidRPr="003F4A89">
        <w:rPr>
          <w:rFonts w:cs="Arial"/>
          <w:sz w:val="22"/>
          <w:szCs w:val="22"/>
        </w:rPr>
        <w:t>obligaciones</w:t>
      </w:r>
      <w:proofErr w:type="spellEnd"/>
      <w:r w:rsidRPr="003F4A89">
        <w:rPr>
          <w:rFonts w:cs="Arial"/>
          <w:sz w:val="22"/>
          <w:szCs w:val="22"/>
        </w:rPr>
        <w:t xml:space="preserve"> </w:t>
      </w:r>
      <w:proofErr w:type="spellStart"/>
      <w:r w:rsidRPr="003F4A89">
        <w:rPr>
          <w:rFonts w:cs="Arial"/>
          <w:sz w:val="22"/>
          <w:szCs w:val="22"/>
        </w:rPr>
        <w:t>exigidos</w:t>
      </w:r>
      <w:proofErr w:type="spellEnd"/>
      <w:r w:rsidRPr="003F4A89">
        <w:rPr>
          <w:rFonts w:cs="Arial"/>
          <w:sz w:val="22"/>
          <w:szCs w:val="22"/>
        </w:rPr>
        <w:t xml:space="preserve"> por la normativa </w:t>
      </w:r>
      <w:proofErr w:type="spellStart"/>
      <w:r w:rsidRPr="003F4A89">
        <w:rPr>
          <w:rFonts w:cs="Arial"/>
          <w:sz w:val="22"/>
          <w:szCs w:val="22"/>
        </w:rPr>
        <w:t>vigente</w:t>
      </w:r>
      <w:proofErr w:type="spellEnd"/>
      <w:r w:rsidRPr="003F4A89">
        <w:rPr>
          <w:rFonts w:cs="Arial"/>
          <w:sz w:val="22"/>
          <w:szCs w:val="22"/>
        </w:rPr>
        <w:t xml:space="preserve"> para </w:t>
      </w:r>
      <w:proofErr w:type="spellStart"/>
      <w:r w:rsidR="004011D7">
        <w:rPr>
          <w:rFonts w:cs="Arial"/>
          <w:sz w:val="22"/>
          <w:szCs w:val="22"/>
        </w:rPr>
        <w:t>su</w:t>
      </w:r>
      <w:proofErr w:type="spellEnd"/>
      <w:r w:rsidR="004011D7">
        <w:rPr>
          <w:rFonts w:cs="Arial"/>
          <w:sz w:val="22"/>
          <w:szCs w:val="22"/>
        </w:rPr>
        <w:t xml:space="preserve"> apertura</w:t>
      </w:r>
      <w:r w:rsidRPr="003F4A89">
        <w:rPr>
          <w:rFonts w:cs="Arial"/>
          <w:vanish/>
          <w:color w:val="008000"/>
          <w:sz w:val="22"/>
          <w:szCs w:val="22"/>
        </w:rPr>
        <w:t>&lt;A[apertura|abertura]&gt;</w:t>
      </w:r>
      <w:r w:rsidRPr="003F4A89">
        <w:rPr>
          <w:rFonts w:cs="Arial"/>
          <w:sz w:val="22"/>
          <w:szCs w:val="22"/>
        </w:rPr>
        <w:t xml:space="preserve">, </w:t>
      </w:r>
      <w:proofErr w:type="spellStart"/>
      <w:r w:rsidRPr="003F4A89">
        <w:rPr>
          <w:rFonts w:cs="Arial"/>
          <w:sz w:val="22"/>
          <w:szCs w:val="22"/>
        </w:rPr>
        <w:t>instalación</w:t>
      </w:r>
      <w:proofErr w:type="spellEnd"/>
      <w:r w:rsidRPr="003F4A89">
        <w:rPr>
          <w:rFonts w:cs="Arial"/>
          <w:sz w:val="22"/>
          <w:szCs w:val="22"/>
        </w:rPr>
        <w:t xml:space="preserve"> y </w:t>
      </w:r>
      <w:proofErr w:type="spellStart"/>
      <w:r w:rsidRPr="003F4A89">
        <w:rPr>
          <w:rFonts w:cs="Arial"/>
          <w:sz w:val="22"/>
          <w:szCs w:val="22"/>
        </w:rPr>
        <w:t>funcionamiento</w:t>
      </w:r>
      <w:proofErr w:type="spellEnd"/>
      <w:r w:rsidRPr="003F4A89">
        <w:rPr>
          <w:rFonts w:cs="Arial"/>
          <w:sz w:val="22"/>
          <w:szCs w:val="22"/>
        </w:rPr>
        <w:t xml:space="preserve"> legal. </w:t>
      </w:r>
    </w:p>
    <w:p w14:paraId="074F207F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019E6E59" w14:textId="77777777" w:rsidR="00E60418" w:rsidRPr="003F4A89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3F4A89">
        <w:rPr>
          <w:color w:val="auto"/>
          <w:sz w:val="22"/>
          <w:szCs w:val="22"/>
        </w:rPr>
        <w:t xml:space="preserve">Que </w:t>
      </w:r>
      <w:proofErr w:type="spellStart"/>
      <w:r w:rsidRPr="003F4A89">
        <w:rPr>
          <w:color w:val="auto"/>
          <w:sz w:val="22"/>
          <w:szCs w:val="22"/>
        </w:rPr>
        <w:t>cumple</w:t>
      </w:r>
      <w:proofErr w:type="spellEnd"/>
      <w:r w:rsidRPr="003F4A89">
        <w:rPr>
          <w:color w:val="auto"/>
          <w:sz w:val="22"/>
          <w:szCs w:val="22"/>
        </w:rPr>
        <w:t xml:space="preserve"> con el resto de </w:t>
      </w:r>
      <w:proofErr w:type="spellStart"/>
      <w:r w:rsidRPr="003F4A89">
        <w:rPr>
          <w:color w:val="auto"/>
          <w:sz w:val="22"/>
          <w:szCs w:val="22"/>
        </w:rPr>
        <w:t>requisitos</w:t>
      </w:r>
      <w:proofErr w:type="spellEnd"/>
      <w:r w:rsidRPr="003F4A89">
        <w:rPr>
          <w:color w:val="auto"/>
          <w:sz w:val="22"/>
          <w:szCs w:val="22"/>
        </w:rPr>
        <w:t xml:space="preserve"> que se </w:t>
      </w:r>
      <w:proofErr w:type="spellStart"/>
      <w:r w:rsidRPr="003F4A89">
        <w:rPr>
          <w:color w:val="auto"/>
          <w:sz w:val="22"/>
          <w:szCs w:val="22"/>
        </w:rPr>
        <w:t>establecen</w:t>
      </w:r>
      <w:proofErr w:type="spellEnd"/>
      <w:r w:rsidRPr="003F4A89">
        <w:rPr>
          <w:color w:val="auto"/>
          <w:sz w:val="22"/>
          <w:szCs w:val="22"/>
        </w:rPr>
        <w:t xml:space="preserve"> en esta </w:t>
      </w:r>
      <w:proofErr w:type="spellStart"/>
      <w:r w:rsidRPr="003F4A89">
        <w:rPr>
          <w:color w:val="auto"/>
          <w:sz w:val="22"/>
          <w:szCs w:val="22"/>
        </w:rPr>
        <w:t>contratación</w:t>
      </w:r>
      <w:proofErr w:type="spellEnd"/>
      <w:r w:rsidRPr="003F4A89">
        <w:rPr>
          <w:color w:val="auto"/>
          <w:sz w:val="22"/>
          <w:szCs w:val="22"/>
        </w:rPr>
        <w:t>.</w:t>
      </w:r>
    </w:p>
    <w:p w14:paraId="35FC0760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20B3CCD0" w14:textId="7F4F7683" w:rsidR="00E60418" w:rsidRPr="004011D7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3F4A89">
        <w:rPr>
          <w:color w:val="auto"/>
          <w:sz w:val="22"/>
          <w:szCs w:val="22"/>
        </w:rPr>
        <w:lastRenderedPageBreak/>
        <w:t xml:space="preserve">Que consigna a </w:t>
      </w:r>
      <w:r w:rsidRPr="004011D7">
        <w:rPr>
          <w:color w:val="auto"/>
          <w:sz w:val="22"/>
          <w:szCs w:val="22"/>
        </w:rPr>
        <w:t>la/l</w:t>
      </w:r>
      <w:r w:rsidR="004011D7" w:rsidRPr="004011D7">
        <w:rPr>
          <w:color w:val="auto"/>
          <w:sz w:val="22"/>
          <w:szCs w:val="22"/>
        </w:rPr>
        <w:t>a</w:t>
      </w:r>
      <w:r w:rsidRPr="004011D7">
        <w:rPr>
          <w:color w:val="auto"/>
          <w:sz w:val="22"/>
          <w:szCs w:val="22"/>
        </w:rPr>
        <w:t>s persona/</w:t>
      </w:r>
      <w:r w:rsidR="004011D7" w:rsidRPr="004011D7">
        <w:rPr>
          <w:color w:val="auto"/>
          <w:sz w:val="22"/>
          <w:szCs w:val="22"/>
        </w:rPr>
        <w:t>a</w:t>
      </w:r>
      <w:r w:rsidRPr="004011D7">
        <w:rPr>
          <w:color w:val="auto"/>
          <w:sz w:val="22"/>
          <w:szCs w:val="22"/>
        </w:rPr>
        <w:t xml:space="preserve">s de contacto para </w:t>
      </w:r>
      <w:proofErr w:type="spellStart"/>
      <w:r w:rsidRPr="004011D7">
        <w:rPr>
          <w:color w:val="auto"/>
          <w:sz w:val="22"/>
          <w:szCs w:val="22"/>
        </w:rPr>
        <w:t>acceder</w:t>
      </w:r>
      <w:proofErr w:type="spellEnd"/>
      <w:r w:rsidRPr="004011D7">
        <w:rPr>
          <w:color w:val="auto"/>
          <w:sz w:val="22"/>
          <w:szCs w:val="22"/>
        </w:rPr>
        <w:t xml:space="preserve"> a las </w:t>
      </w:r>
      <w:proofErr w:type="spellStart"/>
      <w:r w:rsidRPr="004011D7">
        <w:rPr>
          <w:color w:val="auto"/>
          <w:sz w:val="22"/>
          <w:szCs w:val="22"/>
        </w:rPr>
        <w:t>electrónicas</w:t>
      </w:r>
      <w:proofErr w:type="spellEnd"/>
      <w:r w:rsidRPr="004011D7">
        <w:rPr>
          <w:color w:val="auto"/>
          <w:sz w:val="22"/>
          <w:szCs w:val="22"/>
        </w:rPr>
        <w:t xml:space="preserve">, </w:t>
      </w:r>
      <w:proofErr w:type="spellStart"/>
      <w:r w:rsidRPr="004011D7">
        <w:rPr>
          <w:color w:val="auto"/>
          <w:sz w:val="22"/>
          <w:szCs w:val="22"/>
        </w:rPr>
        <w:t>así</w:t>
      </w:r>
      <w:proofErr w:type="spellEnd"/>
      <w:r w:rsidRPr="004011D7">
        <w:rPr>
          <w:color w:val="auto"/>
          <w:sz w:val="22"/>
          <w:szCs w:val="22"/>
        </w:rPr>
        <w:t xml:space="preserve"> como las </w:t>
      </w:r>
      <w:proofErr w:type="spellStart"/>
      <w:r w:rsidRPr="004011D7">
        <w:rPr>
          <w:color w:val="auto"/>
          <w:sz w:val="22"/>
          <w:szCs w:val="22"/>
        </w:rPr>
        <w:t>direcciones</w:t>
      </w:r>
      <w:proofErr w:type="spellEnd"/>
      <w:r w:rsidRPr="004011D7">
        <w:rPr>
          <w:color w:val="auto"/>
          <w:sz w:val="22"/>
          <w:szCs w:val="22"/>
        </w:rPr>
        <w:t xml:space="preserve"> de </w:t>
      </w:r>
      <w:proofErr w:type="spellStart"/>
      <w:r w:rsidRPr="004011D7">
        <w:rPr>
          <w:color w:val="auto"/>
          <w:sz w:val="22"/>
          <w:szCs w:val="22"/>
        </w:rPr>
        <w:t>correo</w:t>
      </w:r>
      <w:proofErr w:type="spellEnd"/>
      <w:r w:rsidRPr="004011D7">
        <w:rPr>
          <w:color w:val="auto"/>
          <w:sz w:val="22"/>
          <w:szCs w:val="22"/>
        </w:rPr>
        <w:t xml:space="preserve"> </w:t>
      </w:r>
      <w:proofErr w:type="spellStart"/>
      <w:r w:rsidRPr="004011D7">
        <w:rPr>
          <w:color w:val="auto"/>
          <w:sz w:val="22"/>
          <w:szCs w:val="22"/>
        </w:rPr>
        <w:t>electrónicas</w:t>
      </w:r>
      <w:proofErr w:type="spellEnd"/>
      <w:r w:rsidRPr="004011D7">
        <w:rPr>
          <w:color w:val="auto"/>
          <w:sz w:val="22"/>
          <w:szCs w:val="22"/>
        </w:rPr>
        <w:t xml:space="preserve"> y, </w:t>
      </w:r>
      <w:proofErr w:type="spellStart"/>
      <w:r w:rsidRPr="004011D7">
        <w:rPr>
          <w:color w:val="auto"/>
          <w:sz w:val="22"/>
          <w:szCs w:val="22"/>
        </w:rPr>
        <w:t>adicionalmente</w:t>
      </w:r>
      <w:proofErr w:type="spellEnd"/>
      <w:r w:rsidRPr="004011D7">
        <w:rPr>
          <w:color w:val="auto"/>
          <w:sz w:val="22"/>
          <w:szCs w:val="22"/>
        </w:rPr>
        <w:t xml:space="preserve">, los números de </w:t>
      </w:r>
      <w:proofErr w:type="spellStart"/>
      <w:r w:rsidRPr="004011D7">
        <w:rPr>
          <w:color w:val="auto"/>
          <w:sz w:val="22"/>
          <w:szCs w:val="22"/>
        </w:rPr>
        <w:t>teléfono</w:t>
      </w:r>
      <w:proofErr w:type="spellEnd"/>
      <w:r w:rsidRPr="004011D7">
        <w:rPr>
          <w:color w:val="auto"/>
          <w:sz w:val="22"/>
          <w:szCs w:val="22"/>
        </w:rPr>
        <w:t xml:space="preserve"> </w:t>
      </w:r>
      <w:proofErr w:type="spellStart"/>
      <w:r w:rsidRPr="004011D7">
        <w:rPr>
          <w:color w:val="auto"/>
          <w:sz w:val="22"/>
          <w:szCs w:val="22"/>
        </w:rPr>
        <w:t>móvi</w:t>
      </w:r>
      <w:r w:rsidR="004011D7" w:rsidRPr="004011D7">
        <w:rPr>
          <w:color w:val="auto"/>
          <w:sz w:val="22"/>
          <w:szCs w:val="22"/>
        </w:rPr>
        <w:t>l</w:t>
      </w:r>
      <w:proofErr w:type="spellEnd"/>
      <w:r w:rsidR="004011D7" w:rsidRPr="004011D7">
        <w:rPr>
          <w:color w:val="auto"/>
          <w:sz w:val="22"/>
          <w:szCs w:val="22"/>
        </w:rPr>
        <w:t xml:space="preserve"> </w:t>
      </w:r>
      <w:proofErr w:type="spellStart"/>
      <w:r w:rsidR="004011D7" w:rsidRPr="004011D7">
        <w:rPr>
          <w:color w:val="auto"/>
          <w:sz w:val="22"/>
          <w:szCs w:val="22"/>
        </w:rPr>
        <w:t>donde</w:t>
      </w:r>
      <w:proofErr w:type="spellEnd"/>
      <w:r w:rsidR="004011D7" w:rsidRPr="004011D7">
        <w:rPr>
          <w:color w:val="auto"/>
          <w:sz w:val="22"/>
          <w:szCs w:val="22"/>
        </w:rPr>
        <w:t xml:space="preserve"> </w:t>
      </w:r>
      <w:proofErr w:type="spellStart"/>
      <w:r w:rsidRPr="004011D7">
        <w:rPr>
          <w:color w:val="auto"/>
          <w:sz w:val="22"/>
          <w:szCs w:val="22"/>
        </w:rPr>
        <w:t>recibir</w:t>
      </w:r>
      <w:proofErr w:type="spellEnd"/>
      <w:r w:rsidRPr="004011D7">
        <w:rPr>
          <w:color w:val="auto"/>
          <w:sz w:val="22"/>
          <w:szCs w:val="22"/>
        </w:rPr>
        <w:t xml:space="preserve"> los avisos de las </w:t>
      </w:r>
      <w:proofErr w:type="spellStart"/>
      <w:r w:rsidRPr="004011D7">
        <w:rPr>
          <w:color w:val="auto"/>
          <w:sz w:val="22"/>
          <w:szCs w:val="22"/>
        </w:rPr>
        <w:t>notificaciones</w:t>
      </w:r>
      <w:proofErr w:type="spellEnd"/>
      <w:r w:rsidRPr="004011D7">
        <w:rPr>
          <w:color w:val="auto"/>
          <w:sz w:val="22"/>
          <w:szCs w:val="22"/>
        </w:rPr>
        <w:t xml:space="preserve">, de </w:t>
      </w:r>
      <w:proofErr w:type="spellStart"/>
      <w:r w:rsidRPr="004011D7">
        <w:rPr>
          <w:color w:val="auto"/>
          <w:sz w:val="22"/>
          <w:szCs w:val="22"/>
        </w:rPr>
        <w:t>acuerdo</w:t>
      </w:r>
      <w:proofErr w:type="spellEnd"/>
      <w:r w:rsidRPr="004011D7">
        <w:rPr>
          <w:color w:val="auto"/>
          <w:sz w:val="22"/>
          <w:szCs w:val="22"/>
        </w:rPr>
        <w:t xml:space="preserve"> con la </w:t>
      </w:r>
      <w:proofErr w:type="spellStart"/>
      <w:r w:rsidRPr="004011D7">
        <w:rPr>
          <w:color w:val="auto"/>
          <w:sz w:val="22"/>
          <w:szCs w:val="22"/>
        </w:rPr>
        <w:t>cláusula</w:t>
      </w:r>
      <w:proofErr w:type="spellEnd"/>
      <w:r w:rsidRPr="004011D7">
        <w:rPr>
          <w:color w:val="auto"/>
          <w:sz w:val="22"/>
          <w:szCs w:val="22"/>
        </w:rPr>
        <w:t xml:space="preserve"> octava de </w:t>
      </w:r>
      <w:r w:rsidR="004011D7" w:rsidRPr="004011D7">
        <w:rPr>
          <w:color w:val="auto"/>
          <w:sz w:val="22"/>
          <w:szCs w:val="22"/>
        </w:rPr>
        <w:t xml:space="preserve">este </w:t>
      </w:r>
      <w:proofErr w:type="spellStart"/>
      <w:r w:rsidR="004011D7" w:rsidRPr="004011D7">
        <w:rPr>
          <w:color w:val="auto"/>
          <w:sz w:val="22"/>
          <w:szCs w:val="22"/>
        </w:rPr>
        <w:t>pliego</w:t>
      </w:r>
      <w:proofErr w:type="spellEnd"/>
      <w:r w:rsidR="004011D7" w:rsidRPr="004011D7">
        <w:rPr>
          <w:color w:val="auto"/>
          <w:sz w:val="22"/>
          <w:szCs w:val="22"/>
        </w:rPr>
        <w:t>.</w:t>
      </w:r>
    </w:p>
    <w:p w14:paraId="2CC50BD3" w14:textId="77777777" w:rsidR="00E60418" w:rsidRPr="004011D7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1E636357" w14:textId="74DF87AF" w:rsidR="00E60418" w:rsidRPr="004011D7" w:rsidRDefault="00E60418" w:rsidP="00E60418">
      <w:pPr>
        <w:pStyle w:val="Default"/>
        <w:widowControl w:val="0"/>
        <w:numPr>
          <w:ilvl w:val="0"/>
          <w:numId w:val="13"/>
        </w:numPr>
        <w:tabs>
          <w:tab w:val="clear" w:pos="360"/>
          <w:tab w:val="num" w:pos="1440"/>
        </w:tabs>
        <w:ind w:left="720"/>
        <w:jc w:val="both"/>
        <w:rPr>
          <w:color w:val="auto"/>
          <w:sz w:val="22"/>
          <w:szCs w:val="22"/>
        </w:rPr>
      </w:pPr>
      <w:r w:rsidRPr="004011D7">
        <w:rPr>
          <w:color w:val="auto"/>
          <w:sz w:val="22"/>
          <w:szCs w:val="22"/>
        </w:rPr>
        <w:t xml:space="preserve">Nombre, </w:t>
      </w:r>
      <w:proofErr w:type="spellStart"/>
      <w:r w:rsidRPr="004011D7">
        <w:rPr>
          <w:color w:val="auto"/>
          <w:sz w:val="22"/>
          <w:szCs w:val="22"/>
        </w:rPr>
        <w:t>apellidos</w:t>
      </w:r>
      <w:proofErr w:type="spellEnd"/>
      <w:r w:rsidRPr="004011D7">
        <w:rPr>
          <w:color w:val="auto"/>
          <w:sz w:val="22"/>
          <w:szCs w:val="22"/>
        </w:rPr>
        <w:t xml:space="preserve"> y DNI de la/</w:t>
      </w:r>
      <w:r w:rsidR="004011D7" w:rsidRPr="004011D7">
        <w:rPr>
          <w:color w:val="auto"/>
          <w:sz w:val="22"/>
          <w:szCs w:val="22"/>
        </w:rPr>
        <w:t>a</w:t>
      </w:r>
      <w:r w:rsidRPr="004011D7">
        <w:rPr>
          <w:color w:val="auto"/>
          <w:sz w:val="22"/>
          <w:szCs w:val="22"/>
        </w:rPr>
        <w:t>s persona/</w:t>
      </w:r>
      <w:r w:rsidR="004011D7" w:rsidRPr="004011D7">
        <w:rPr>
          <w:color w:val="auto"/>
          <w:sz w:val="22"/>
          <w:szCs w:val="22"/>
        </w:rPr>
        <w:t>a</w:t>
      </w:r>
      <w:r w:rsidRPr="004011D7">
        <w:rPr>
          <w:color w:val="auto"/>
          <w:sz w:val="22"/>
          <w:szCs w:val="22"/>
        </w:rPr>
        <w:t>s designada/</w:t>
      </w:r>
      <w:r w:rsidR="004011D7" w:rsidRPr="004011D7">
        <w:rPr>
          <w:color w:val="auto"/>
          <w:sz w:val="22"/>
          <w:szCs w:val="22"/>
        </w:rPr>
        <w:t>a</w:t>
      </w:r>
      <w:r w:rsidRPr="004011D7">
        <w:rPr>
          <w:color w:val="auto"/>
          <w:sz w:val="22"/>
          <w:szCs w:val="22"/>
        </w:rPr>
        <w:t>s ....................................</w:t>
      </w:r>
    </w:p>
    <w:p w14:paraId="65E6B13B" w14:textId="77777777" w:rsidR="00E60418" w:rsidRPr="003F4A89" w:rsidRDefault="00E60418" w:rsidP="00E60418">
      <w:pPr>
        <w:pStyle w:val="Default"/>
        <w:widowControl w:val="0"/>
        <w:numPr>
          <w:ilvl w:val="0"/>
          <w:numId w:val="13"/>
        </w:numPr>
        <w:tabs>
          <w:tab w:val="clear" w:pos="360"/>
          <w:tab w:val="num" w:pos="1080"/>
        </w:tabs>
        <w:ind w:left="720"/>
        <w:jc w:val="both"/>
        <w:rPr>
          <w:color w:val="auto"/>
          <w:sz w:val="22"/>
          <w:szCs w:val="22"/>
        </w:rPr>
      </w:pPr>
      <w:proofErr w:type="spellStart"/>
      <w:r w:rsidRPr="003F4A89">
        <w:rPr>
          <w:color w:val="auto"/>
          <w:sz w:val="22"/>
          <w:szCs w:val="22"/>
        </w:rPr>
        <w:t>Dirección</w:t>
      </w:r>
      <w:proofErr w:type="spellEnd"/>
      <w:r w:rsidRPr="003F4A89">
        <w:rPr>
          <w:color w:val="auto"/>
          <w:sz w:val="22"/>
          <w:szCs w:val="22"/>
        </w:rPr>
        <w:t xml:space="preserve"> de </w:t>
      </w:r>
      <w:proofErr w:type="spellStart"/>
      <w:r w:rsidRPr="003F4A89">
        <w:rPr>
          <w:color w:val="auto"/>
          <w:sz w:val="22"/>
          <w:szCs w:val="22"/>
        </w:rPr>
        <w:t>correo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electrónico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donde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recibirlas</w:t>
      </w:r>
      <w:proofErr w:type="spellEnd"/>
      <w:r w:rsidRPr="003F4A89">
        <w:rPr>
          <w:color w:val="auto"/>
          <w:sz w:val="22"/>
          <w:szCs w:val="22"/>
        </w:rPr>
        <w:t xml:space="preserve">  ..........................................................</w:t>
      </w:r>
    </w:p>
    <w:p w14:paraId="5E2A2037" w14:textId="77777777" w:rsidR="00E60418" w:rsidRPr="003F4A89" w:rsidRDefault="00E60418" w:rsidP="00E60418">
      <w:pPr>
        <w:pStyle w:val="Default"/>
        <w:widowControl w:val="0"/>
        <w:numPr>
          <w:ilvl w:val="0"/>
          <w:numId w:val="13"/>
        </w:numPr>
        <w:tabs>
          <w:tab w:val="clear" w:pos="360"/>
          <w:tab w:val="num" w:pos="1080"/>
        </w:tabs>
        <w:ind w:left="720"/>
        <w:jc w:val="both"/>
        <w:rPr>
          <w:color w:val="auto"/>
          <w:sz w:val="22"/>
          <w:szCs w:val="22"/>
        </w:rPr>
      </w:pPr>
      <w:r w:rsidRPr="003F4A89">
        <w:rPr>
          <w:color w:val="auto"/>
          <w:sz w:val="22"/>
          <w:szCs w:val="22"/>
        </w:rPr>
        <w:t xml:space="preserve">Número de </w:t>
      </w:r>
      <w:proofErr w:type="spellStart"/>
      <w:r w:rsidRPr="003F4A89">
        <w:rPr>
          <w:color w:val="auto"/>
          <w:sz w:val="22"/>
          <w:szCs w:val="22"/>
        </w:rPr>
        <w:t>teléfono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móvil</w:t>
      </w:r>
      <w:proofErr w:type="spellEnd"/>
      <w:r w:rsidRPr="003F4A89">
        <w:rPr>
          <w:color w:val="auto"/>
          <w:sz w:val="22"/>
          <w:szCs w:val="22"/>
        </w:rPr>
        <w:t xml:space="preserve"> de contacto (opcional). ..............................................</w:t>
      </w:r>
    </w:p>
    <w:p w14:paraId="1122BA85" w14:textId="77777777" w:rsidR="00E60418" w:rsidRPr="003F4A89" w:rsidRDefault="00E60418" w:rsidP="00E60418">
      <w:pPr>
        <w:pStyle w:val="Pargrafdellista"/>
        <w:rPr>
          <w:rFonts w:ascii="Arial" w:hAnsi="Arial" w:cs="Arial"/>
          <w:sz w:val="22"/>
          <w:szCs w:val="22"/>
        </w:rPr>
      </w:pPr>
    </w:p>
    <w:p w14:paraId="7C5A404D" w14:textId="77777777" w:rsidR="00E60418" w:rsidRPr="003F4A89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3F4A89">
        <w:rPr>
          <w:sz w:val="22"/>
          <w:szCs w:val="22"/>
        </w:rPr>
        <w:t xml:space="preserve">Que la </w:t>
      </w:r>
      <w:proofErr w:type="spellStart"/>
      <w:r w:rsidRPr="003F4A89">
        <w:rPr>
          <w:sz w:val="22"/>
          <w:szCs w:val="22"/>
        </w:rPr>
        <w:t>información</w:t>
      </w:r>
      <w:proofErr w:type="spellEnd"/>
      <w:r w:rsidRPr="003F4A89">
        <w:rPr>
          <w:sz w:val="22"/>
          <w:szCs w:val="22"/>
        </w:rPr>
        <w:t xml:space="preserve"> y </w:t>
      </w:r>
      <w:proofErr w:type="spellStart"/>
      <w:r w:rsidRPr="003F4A89">
        <w:rPr>
          <w:sz w:val="22"/>
          <w:szCs w:val="22"/>
        </w:rPr>
        <w:t>documentos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aportados</w:t>
      </w:r>
      <w:proofErr w:type="spellEnd"/>
      <w:r w:rsidRPr="003F4A89">
        <w:rPr>
          <w:sz w:val="22"/>
          <w:szCs w:val="22"/>
        </w:rPr>
        <w:t xml:space="preserve"> en los sobres son de </w:t>
      </w:r>
      <w:proofErr w:type="spellStart"/>
      <w:r w:rsidRPr="003F4A89">
        <w:rPr>
          <w:sz w:val="22"/>
          <w:szCs w:val="22"/>
        </w:rPr>
        <w:t>contenido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absolutamente</w:t>
      </w:r>
      <w:proofErr w:type="spellEnd"/>
      <w:r w:rsidRPr="003F4A89">
        <w:rPr>
          <w:sz w:val="22"/>
          <w:szCs w:val="22"/>
        </w:rPr>
        <w:t xml:space="preserve"> </w:t>
      </w:r>
      <w:proofErr w:type="spellStart"/>
      <w:r w:rsidRPr="003F4A89">
        <w:rPr>
          <w:sz w:val="22"/>
          <w:szCs w:val="22"/>
        </w:rPr>
        <w:t>cierto</w:t>
      </w:r>
      <w:proofErr w:type="spellEnd"/>
      <w:r w:rsidRPr="003F4A89">
        <w:rPr>
          <w:sz w:val="22"/>
          <w:szCs w:val="22"/>
        </w:rPr>
        <w:t>.</w:t>
      </w:r>
    </w:p>
    <w:p w14:paraId="2D61CED2" w14:textId="77777777" w:rsidR="00E60418" w:rsidRPr="003F4A89" w:rsidRDefault="00E60418" w:rsidP="00E60418">
      <w:pPr>
        <w:pStyle w:val="Default"/>
        <w:ind w:left="360"/>
        <w:jc w:val="both"/>
        <w:rPr>
          <w:color w:val="auto"/>
          <w:sz w:val="22"/>
          <w:szCs w:val="22"/>
        </w:rPr>
      </w:pPr>
    </w:p>
    <w:p w14:paraId="1C482A14" w14:textId="54A6B0BB" w:rsidR="00E60418" w:rsidRPr="003F4A89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3F4A89">
        <w:rPr>
          <w:color w:val="auto"/>
          <w:sz w:val="22"/>
          <w:szCs w:val="22"/>
        </w:rPr>
        <w:t xml:space="preserve">Que, </w:t>
      </w:r>
      <w:proofErr w:type="spellStart"/>
      <w:r w:rsidRPr="003F4A89">
        <w:rPr>
          <w:color w:val="auto"/>
          <w:sz w:val="22"/>
          <w:szCs w:val="22"/>
        </w:rPr>
        <w:t>estando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legalmente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obligado</w:t>
      </w:r>
      <w:proofErr w:type="spellEnd"/>
      <w:r w:rsidRPr="003F4A89">
        <w:rPr>
          <w:color w:val="auto"/>
          <w:sz w:val="22"/>
          <w:szCs w:val="22"/>
        </w:rPr>
        <w:t xml:space="preserve">, </w:t>
      </w:r>
      <w:proofErr w:type="spellStart"/>
      <w:r w:rsidRPr="003F4A89">
        <w:rPr>
          <w:color w:val="auto"/>
          <w:sz w:val="22"/>
          <w:szCs w:val="22"/>
        </w:rPr>
        <w:t>dispone</w:t>
      </w:r>
      <w:proofErr w:type="spellEnd"/>
      <w:r w:rsidRPr="003F4A89">
        <w:rPr>
          <w:color w:val="auto"/>
          <w:sz w:val="22"/>
          <w:szCs w:val="22"/>
        </w:rPr>
        <w:t xml:space="preserve"> del </w:t>
      </w:r>
      <w:proofErr w:type="spellStart"/>
      <w:r w:rsidRPr="003F4A89">
        <w:rPr>
          <w:color w:val="auto"/>
          <w:sz w:val="22"/>
          <w:szCs w:val="22"/>
        </w:rPr>
        <w:t>correspondient</w:t>
      </w:r>
      <w:r w:rsidR="004011D7">
        <w:rPr>
          <w:color w:val="auto"/>
          <w:sz w:val="22"/>
          <w:szCs w:val="22"/>
        </w:rPr>
        <w:t>e</w:t>
      </w:r>
      <w:proofErr w:type="spellEnd"/>
      <w:r w:rsidR="004011D7">
        <w:rPr>
          <w:color w:val="auto"/>
          <w:sz w:val="22"/>
          <w:szCs w:val="22"/>
        </w:rPr>
        <w:t xml:space="preserve"> </w:t>
      </w:r>
      <w:proofErr w:type="spellStart"/>
      <w:r w:rsidR="004011D7">
        <w:rPr>
          <w:color w:val="auto"/>
          <w:sz w:val="22"/>
          <w:szCs w:val="22"/>
        </w:rPr>
        <w:t>plan</w:t>
      </w:r>
      <w:proofErr w:type="spellEnd"/>
      <w:r w:rsidR="004011D7">
        <w:rPr>
          <w:color w:val="auto"/>
          <w:sz w:val="22"/>
          <w:szCs w:val="22"/>
        </w:rPr>
        <w:t xml:space="preserve"> </w:t>
      </w:r>
      <w:r w:rsidRPr="003F4A89">
        <w:rPr>
          <w:color w:val="auto"/>
          <w:sz w:val="22"/>
          <w:szCs w:val="22"/>
        </w:rPr>
        <w:t xml:space="preserve">de </w:t>
      </w:r>
      <w:proofErr w:type="spellStart"/>
      <w:r w:rsidRPr="003F4A89">
        <w:rPr>
          <w:color w:val="auto"/>
          <w:sz w:val="22"/>
          <w:szCs w:val="22"/>
        </w:rPr>
        <w:t>igualdad</w:t>
      </w:r>
      <w:proofErr w:type="spellEnd"/>
      <w:r w:rsidRPr="003F4A89">
        <w:rPr>
          <w:color w:val="auto"/>
          <w:sz w:val="22"/>
          <w:szCs w:val="22"/>
        </w:rPr>
        <w:t xml:space="preserve"> de </w:t>
      </w:r>
      <w:proofErr w:type="spellStart"/>
      <w:r w:rsidRPr="003F4A89">
        <w:rPr>
          <w:color w:val="auto"/>
          <w:sz w:val="22"/>
          <w:szCs w:val="22"/>
        </w:rPr>
        <w:t>oportunidades</w:t>
      </w:r>
      <w:proofErr w:type="spellEnd"/>
      <w:r w:rsidRPr="003F4A89">
        <w:rPr>
          <w:color w:val="auto"/>
          <w:sz w:val="22"/>
          <w:szCs w:val="22"/>
        </w:rPr>
        <w:t xml:space="preserve"> entre las </w:t>
      </w:r>
      <w:proofErr w:type="spellStart"/>
      <w:r w:rsidRPr="003F4A89">
        <w:rPr>
          <w:color w:val="auto"/>
          <w:sz w:val="22"/>
          <w:szCs w:val="22"/>
        </w:rPr>
        <w:t>mujeres</w:t>
      </w:r>
      <w:proofErr w:type="spellEnd"/>
      <w:r w:rsidRPr="003F4A89">
        <w:rPr>
          <w:color w:val="auto"/>
          <w:sz w:val="22"/>
          <w:szCs w:val="22"/>
        </w:rPr>
        <w:t xml:space="preserve"> y los </w:t>
      </w:r>
      <w:proofErr w:type="spellStart"/>
      <w:r w:rsidRPr="003F4A89">
        <w:rPr>
          <w:color w:val="auto"/>
          <w:sz w:val="22"/>
          <w:szCs w:val="22"/>
        </w:rPr>
        <w:t>hombres</w:t>
      </w:r>
      <w:proofErr w:type="spellEnd"/>
      <w:r w:rsidRPr="003F4A89">
        <w:rPr>
          <w:color w:val="auto"/>
          <w:sz w:val="22"/>
          <w:szCs w:val="22"/>
        </w:rPr>
        <w:t>.</w:t>
      </w:r>
    </w:p>
    <w:p w14:paraId="1783084D" w14:textId="77777777" w:rsidR="00E60418" w:rsidRPr="003F4A89" w:rsidRDefault="00E60418" w:rsidP="00E60418">
      <w:pPr>
        <w:pStyle w:val="Default"/>
        <w:jc w:val="both"/>
        <w:rPr>
          <w:color w:val="auto"/>
          <w:sz w:val="22"/>
          <w:szCs w:val="22"/>
        </w:rPr>
      </w:pPr>
    </w:p>
    <w:p w14:paraId="18E22CF2" w14:textId="77777777" w:rsidR="00E60418" w:rsidRPr="003F4A89" w:rsidRDefault="00E60418" w:rsidP="00E60418">
      <w:pPr>
        <w:pStyle w:val="Pargrafdellista"/>
        <w:numPr>
          <w:ilvl w:val="0"/>
          <w:numId w:val="14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3F4A89">
        <w:rPr>
          <w:rFonts w:ascii="Arial" w:hAnsi="Arial" w:cs="Arial"/>
          <w:snapToGrid w:val="0"/>
          <w:sz w:val="22"/>
          <w:szCs w:val="22"/>
        </w:rPr>
        <w:t xml:space="preserve">Que,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cuando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ocurra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, se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compromete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adscribir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a la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ejecución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contrato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los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medios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materiales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y/o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personales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3F4A89">
        <w:rPr>
          <w:rFonts w:ascii="Arial" w:hAnsi="Arial" w:cs="Arial"/>
          <w:snapToGrid w:val="0"/>
          <w:sz w:val="22"/>
          <w:szCs w:val="22"/>
        </w:rPr>
        <w:t>solicitados</w:t>
      </w:r>
      <w:proofErr w:type="spellEnd"/>
      <w:r w:rsidRPr="003F4A89">
        <w:rPr>
          <w:rFonts w:ascii="Arial" w:hAnsi="Arial" w:cs="Arial"/>
          <w:snapToGrid w:val="0"/>
          <w:sz w:val="22"/>
          <w:szCs w:val="22"/>
        </w:rPr>
        <w:t>.</w:t>
      </w:r>
    </w:p>
    <w:p w14:paraId="37E2F184" w14:textId="77777777" w:rsidR="00E60418" w:rsidRPr="003F4A89" w:rsidRDefault="00E60418" w:rsidP="00E60418">
      <w:pPr>
        <w:pStyle w:val="Pargrafdellista"/>
        <w:rPr>
          <w:rFonts w:ascii="Arial" w:hAnsi="Arial" w:cs="Arial"/>
          <w:snapToGrid w:val="0"/>
          <w:sz w:val="22"/>
          <w:szCs w:val="22"/>
        </w:rPr>
      </w:pPr>
    </w:p>
    <w:p w14:paraId="1858383C" w14:textId="77777777" w:rsidR="00E60418" w:rsidRPr="003F4A89" w:rsidRDefault="00E60418" w:rsidP="00E60418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3F4A89">
        <w:rPr>
          <w:color w:val="auto"/>
          <w:sz w:val="22"/>
          <w:szCs w:val="22"/>
        </w:rPr>
        <w:t xml:space="preserve">Que, en caso de que la empresa </w:t>
      </w:r>
      <w:proofErr w:type="spellStart"/>
      <w:r w:rsidRPr="003F4A89">
        <w:rPr>
          <w:color w:val="auto"/>
          <w:sz w:val="22"/>
          <w:szCs w:val="22"/>
        </w:rPr>
        <w:t>fuera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extranjera</w:t>
      </w:r>
      <w:proofErr w:type="spellEnd"/>
      <w:r w:rsidRPr="003F4A89">
        <w:rPr>
          <w:color w:val="auto"/>
          <w:sz w:val="22"/>
          <w:szCs w:val="22"/>
        </w:rPr>
        <w:t xml:space="preserve">, se </w:t>
      </w:r>
      <w:proofErr w:type="spellStart"/>
      <w:r w:rsidRPr="003F4A89">
        <w:rPr>
          <w:color w:val="auto"/>
          <w:sz w:val="22"/>
          <w:szCs w:val="22"/>
        </w:rPr>
        <w:t>someterá</w:t>
      </w:r>
      <w:proofErr w:type="spellEnd"/>
      <w:r w:rsidRPr="003F4A89">
        <w:rPr>
          <w:color w:val="auto"/>
          <w:sz w:val="22"/>
          <w:szCs w:val="22"/>
        </w:rPr>
        <w:t xml:space="preserve"> a los </w:t>
      </w:r>
      <w:proofErr w:type="spellStart"/>
      <w:r w:rsidRPr="003F4A89">
        <w:rPr>
          <w:color w:val="auto"/>
          <w:sz w:val="22"/>
          <w:szCs w:val="22"/>
        </w:rPr>
        <w:t>juzgados</w:t>
      </w:r>
      <w:proofErr w:type="spellEnd"/>
      <w:r w:rsidRPr="003F4A89">
        <w:rPr>
          <w:color w:val="auto"/>
          <w:sz w:val="22"/>
          <w:szCs w:val="22"/>
        </w:rPr>
        <w:t xml:space="preserve"> y </w:t>
      </w:r>
      <w:proofErr w:type="spellStart"/>
      <w:r w:rsidRPr="003F4A89">
        <w:rPr>
          <w:color w:val="auto"/>
          <w:sz w:val="22"/>
          <w:szCs w:val="22"/>
        </w:rPr>
        <w:t>tribunales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españoles</w:t>
      </w:r>
      <w:proofErr w:type="spellEnd"/>
      <w:r w:rsidRPr="003F4A89">
        <w:rPr>
          <w:color w:val="auto"/>
          <w:sz w:val="22"/>
          <w:szCs w:val="22"/>
        </w:rPr>
        <w:t xml:space="preserve"> de </w:t>
      </w:r>
      <w:proofErr w:type="spellStart"/>
      <w:r w:rsidRPr="003F4A89">
        <w:rPr>
          <w:color w:val="auto"/>
          <w:sz w:val="22"/>
          <w:szCs w:val="22"/>
        </w:rPr>
        <w:t>cualquier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orden</w:t>
      </w:r>
      <w:proofErr w:type="spellEnd"/>
      <w:r w:rsidRPr="003F4A89">
        <w:rPr>
          <w:color w:val="auto"/>
          <w:sz w:val="22"/>
          <w:szCs w:val="22"/>
        </w:rPr>
        <w:t xml:space="preserve"> para </w:t>
      </w:r>
      <w:proofErr w:type="spellStart"/>
      <w:r w:rsidRPr="003F4A89">
        <w:rPr>
          <w:color w:val="auto"/>
          <w:sz w:val="22"/>
          <w:szCs w:val="22"/>
        </w:rPr>
        <w:t>todas</w:t>
      </w:r>
      <w:proofErr w:type="spellEnd"/>
      <w:r w:rsidRPr="003F4A89">
        <w:rPr>
          <w:color w:val="auto"/>
          <w:sz w:val="22"/>
          <w:szCs w:val="22"/>
        </w:rPr>
        <w:t xml:space="preserve"> las </w:t>
      </w:r>
      <w:proofErr w:type="spellStart"/>
      <w:r w:rsidRPr="003F4A89">
        <w:rPr>
          <w:color w:val="auto"/>
          <w:sz w:val="22"/>
          <w:szCs w:val="22"/>
        </w:rPr>
        <w:t>incidencias</w:t>
      </w:r>
      <w:proofErr w:type="spellEnd"/>
      <w:r w:rsidRPr="003F4A89">
        <w:rPr>
          <w:color w:val="auto"/>
          <w:sz w:val="22"/>
          <w:szCs w:val="22"/>
        </w:rPr>
        <w:t xml:space="preserve"> que </w:t>
      </w:r>
      <w:proofErr w:type="spellStart"/>
      <w:r w:rsidRPr="003F4A89">
        <w:rPr>
          <w:color w:val="auto"/>
          <w:sz w:val="22"/>
          <w:szCs w:val="22"/>
        </w:rPr>
        <w:t>puedan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surgir</w:t>
      </w:r>
      <w:proofErr w:type="spellEnd"/>
      <w:r w:rsidRPr="003F4A89">
        <w:rPr>
          <w:color w:val="auto"/>
          <w:sz w:val="22"/>
          <w:szCs w:val="22"/>
        </w:rPr>
        <w:t xml:space="preserve"> del </w:t>
      </w:r>
      <w:proofErr w:type="spellStart"/>
      <w:r w:rsidRPr="003F4A89">
        <w:rPr>
          <w:color w:val="auto"/>
          <w:sz w:val="22"/>
          <w:szCs w:val="22"/>
        </w:rPr>
        <w:t>contrato</w:t>
      </w:r>
      <w:proofErr w:type="spellEnd"/>
      <w:r w:rsidRPr="003F4A89">
        <w:rPr>
          <w:color w:val="auto"/>
          <w:sz w:val="22"/>
          <w:szCs w:val="22"/>
        </w:rPr>
        <w:t xml:space="preserve">, con renuncia </w:t>
      </w:r>
      <w:proofErr w:type="spellStart"/>
      <w:r w:rsidRPr="003F4A89">
        <w:rPr>
          <w:color w:val="auto"/>
          <w:sz w:val="22"/>
          <w:szCs w:val="22"/>
        </w:rPr>
        <w:t>expresa</w:t>
      </w:r>
      <w:proofErr w:type="spellEnd"/>
      <w:r w:rsidRPr="003F4A89">
        <w:rPr>
          <w:color w:val="auto"/>
          <w:sz w:val="22"/>
          <w:szCs w:val="22"/>
        </w:rPr>
        <w:t xml:space="preserve"> del </w:t>
      </w:r>
      <w:proofErr w:type="spellStart"/>
      <w:r w:rsidRPr="003F4A89">
        <w:rPr>
          <w:color w:val="auto"/>
          <w:sz w:val="22"/>
          <w:szCs w:val="22"/>
        </w:rPr>
        <w:t>fuero</w:t>
      </w:r>
      <w:proofErr w:type="spellEnd"/>
      <w:r w:rsidRPr="003F4A89">
        <w:rPr>
          <w:color w:val="auto"/>
          <w:sz w:val="22"/>
          <w:szCs w:val="22"/>
        </w:rPr>
        <w:t xml:space="preserve"> </w:t>
      </w:r>
      <w:proofErr w:type="spellStart"/>
      <w:r w:rsidRPr="003F4A89">
        <w:rPr>
          <w:color w:val="auto"/>
          <w:sz w:val="22"/>
          <w:szCs w:val="22"/>
        </w:rPr>
        <w:t>propio</w:t>
      </w:r>
      <w:proofErr w:type="spellEnd"/>
      <w:r w:rsidRPr="003F4A89">
        <w:rPr>
          <w:color w:val="auto"/>
          <w:sz w:val="22"/>
          <w:szCs w:val="22"/>
        </w:rPr>
        <w:t>.</w:t>
      </w:r>
    </w:p>
    <w:p w14:paraId="0B722320" w14:textId="77777777" w:rsidR="00E60418" w:rsidRPr="003F4A89" w:rsidRDefault="00E60418" w:rsidP="00E60418">
      <w:pPr>
        <w:pStyle w:val="Pargrafdellista"/>
        <w:tabs>
          <w:tab w:val="left" w:pos="0"/>
          <w:tab w:val="left" w:pos="426"/>
          <w:tab w:val="left" w:pos="1473"/>
          <w:tab w:val="left" w:pos="4320"/>
        </w:tabs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34BA477C" w14:textId="77777777" w:rsidR="00E60418" w:rsidRPr="003F4A89" w:rsidRDefault="00E60418" w:rsidP="00E60418">
      <w:pPr>
        <w:pStyle w:val="Default"/>
        <w:rPr>
          <w:color w:val="auto"/>
          <w:sz w:val="22"/>
          <w:szCs w:val="22"/>
        </w:rPr>
      </w:pPr>
    </w:p>
    <w:p w14:paraId="6955371D" w14:textId="77777777" w:rsidR="00E60418" w:rsidRPr="003F4A89" w:rsidRDefault="00E60418" w:rsidP="00E60418">
      <w:pPr>
        <w:pStyle w:val="CM25"/>
        <w:spacing w:after="0"/>
        <w:jc w:val="both"/>
        <w:rPr>
          <w:rFonts w:cs="Arial"/>
          <w:sz w:val="22"/>
          <w:szCs w:val="22"/>
        </w:rPr>
      </w:pPr>
    </w:p>
    <w:p w14:paraId="05302FED" w14:textId="77777777" w:rsidR="00E60418" w:rsidRPr="003F4A89" w:rsidRDefault="00E60418" w:rsidP="00E60418">
      <w:pPr>
        <w:pStyle w:val="CM13"/>
        <w:spacing w:line="240" w:lineRule="auto"/>
        <w:jc w:val="both"/>
        <w:rPr>
          <w:rFonts w:cs="Arial"/>
          <w:sz w:val="22"/>
          <w:szCs w:val="22"/>
        </w:rPr>
      </w:pPr>
      <w:r w:rsidRPr="003F4A89">
        <w:rPr>
          <w:rFonts w:cs="Arial"/>
          <w:sz w:val="22"/>
          <w:szCs w:val="22"/>
        </w:rPr>
        <w:t xml:space="preserve">Y para que </w:t>
      </w:r>
      <w:proofErr w:type="spellStart"/>
      <w:r w:rsidRPr="003F4A89">
        <w:rPr>
          <w:rFonts w:cs="Arial"/>
          <w:sz w:val="22"/>
          <w:szCs w:val="22"/>
        </w:rPr>
        <w:t>conste</w:t>
      </w:r>
      <w:proofErr w:type="spellEnd"/>
      <w:r w:rsidRPr="003F4A89">
        <w:rPr>
          <w:rFonts w:cs="Arial"/>
          <w:sz w:val="22"/>
          <w:szCs w:val="22"/>
        </w:rPr>
        <w:t xml:space="preserve"> firmo esta </w:t>
      </w:r>
      <w:proofErr w:type="spellStart"/>
      <w:r w:rsidRPr="003F4A89">
        <w:rPr>
          <w:rFonts w:cs="Arial"/>
          <w:sz w:val="22"/>
          <w:szCs w:val="22"/>
        </w:rPr>
        <w:t>declaración</w:t>
      </w:r>
      <w:proofErr w:type="spellEnd"/>
      <w:r w:rsidRPr="003F4A89">
        <w:rPr>
          <w:rFonts w:cs="Arial"/>
          <w:sz w:val="22"/>
          <w:szCs w:val="22"/>
        </w:rPr>
        <w:t xml:space="preserve"> responsable. </w:t>
      </w:r>
    </w:p>
    <w:p w14:paraId="24AB4927" w14:textId="0493F3E5" w:rsidR="00E60418" w:rsidRPr="003F4A89" w:rsidRDefault="00E60418" w:rsidP="00E60418">
      <w:pPr>
        <w:pStyle w:val="CM13"/>
        <w:spacing w:line="240" w:lineRule="auto"/>
        <w:jc w:val="both"/>
        <w:rPr>
          <w:rFonts w:cs="Arial"/>
          <w:sz w:val="22"/>
          <w:szCs w:val="22"/>
        </w:rPr>
      </w:pPr>
      <w:r w:rsidRPr="003F4A89">
        <w:rPr>
          <w:rFonts w:cs="Arial"/>
          <w:sz w:val="22"/>
          <w:szCs w:val="22"/>
        </w:rPr>
        <w:br/>
      </w:r>
      <w:r w:rsidR="004011D7">
        <w:rPr>
          <w:rFonts w:cs="Arial"/>
          <w:sz w:val="22"/>
          <w:szCs w:val="22"/>
        </w:rPr>
        <w:t>(</w:t>
      </w:r>
      <w:proofErr w:type="spellStart"/>
      <w:r w:rsidR="004011D7">
        <w:rPr>
          <w:rFonts w:cs="Arial"/>
          <w:sz w:val="22"/>
          <w:szCs w:val="22"/>
        </w:rPr>
        <w:t>lugar</w:t>
      </w:r>
      <w:proofErr w:type="spellEnd"/>
      <w:r w:rsidR="004011D7">
        <w:rPr>
          <w:rFonts w:cs="Arial"/>
          <w:sz w:val="22"/>
          <w:szCs w:val="22"/>
        </w:rPr>
        <w:t xml:space="preserve"> </w:t>
      </w:r>
      <w:r w:rsidRPr="003F4A89">
        <w:rPr>
          <w:rFonts w:cs="Arial"/>
          <w:sz w:val="22"/>
          <w:szCs w:val="22"/>
        </w:rPr>
        <w:t xml:space="preserve">y </w:t>
      </w:r>
      <w:proofErr w:type="spellStart"/>
      <w:r w:rsidRPr="003F4A89">
        <w:rPr>
          <w:rFonts w:cs="Arial"/>
          <w:sz w:val="22"/>
          <w:szCs w:val="22"/>
        </w:rPr>
        <w:t>fecha</w:t>
      </w:r>
      <w:proofErr w:type="spellEnd"/>
      <w:r w:rsidRPr="003F4A89">
        <w:rPr>
          <w:rFonts w:cs="Arial"/>
          <w:sz w:val="22"/>
          <w:szCs w:val="22"/>
        </w:rPr>
        <w:t xml:space="preserve">)   Firma del </w:t>
      </w:r>
      <w:proofErr w:type="spellStart"/>
      <w:r w:rsidRPr="003F4A89">
        <w:rPr>
          <w:rFonts w:cs="Arial"/>
          <w:sz w:val="22"/>
          <w:szCs w:val="22"/>
        </w:rPr>
        <w:t>apoderado</w:t>
      </w:r>
      <w:proofErr w:type="spellEnd"/>
      <w:r w:rsidRPr="003F4A89">
        <w:rPr>
          <w:rFonts w:cs="Arial"/>
          <w:sz w:val="22"/>
          <w:szCs w:val="22"/>
        </w:rPr>
        <w:t xml:space="preserve"> </w:t>
      </w:r>
    </w:p>
    <w:p w14:paraId="5A221D88" w14:textId="77777777" w:rsidR="00E60418" w:rsidRDefault="00E60418" w:rsidP="00E60418">
      <w:pPr>
        <w:pStyle w:val="Default"/>
        <w:rPr>
          <w:sz w:val="22"/>
          <w:szCs w:val="22"/>
        </w:rPr>
      </w:pPr>
    </w:p>
    <w:p w14:paraId="69D3C55E" w14:textId="77777777" w:rsidR="00E60418" w:rsidRDefault="00E60418" w:rsidP="00E60418">
      <w:pPr>
        <w:spacing w:after="0" w:line="240" w:lineRule="auto"/>
        <w:rPr>
          <w:rFonts w:cs="Arial"/>
          <w:color w:val="000000"/>
        </w:rPr>
      </w:pPr>
      <w:r>
        <w:br w:type="page"/>
      </w:r>
    </w:p>
    <w:p w14:paraId="7C47949E" w14:textId="77777777" w:rsidR="00E60418" w:rsidRPr="00AC3D77" w:rsidRDefault="00E60418" w:rsidP="00E60418">
      <w:pPr>
        <w:tabs>
          <w:tab w:val="left" w:pos="284"/>
        </w:tabs>
        <w:autoSpaceDE w:val="0"/>
        <w:autoSpaceDN w:val="0"/>
        <w:adjustRightInd w:val="0"/>
        <w:jc w:val="center"/>
        <w:rPr>
          <w:rFonts w:cs="Arial"/>
          <w:b/>
          <w:color w:val="000000"/>
        </w:rPr>
      </w:pPr>
      <w:r w:rsidRPr="00C8653D">
        <w:rPr>
          <w:rFonts w:cs="Arial"/>
          <w:b/>
          <w:color w:val="000000"/>
        </w:rPr>
        <w:lastRenderedPageBreak/>
        <w:t>A</w:t>
      </w:r>
      <w:r>
        <w:rPr>
          <w:rFonts w:cs="Arial"/>
          <w:b/>
          <w:color w:val="000000"/>
        </w:rPr>
        <w:t>NEXO 5</w:t>
      </w:r>
    </w:p>
    <w:p w14:paraId="611D59B2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</w:pPr>
      <w:r w:rsidRPr="0031679C">
        <w:rPr>
          <w:b/>
          <w:u w:val="single"/>
        </w:rPr>
        <w:t>SUBCONTRATACIÓN</w:t>
      </w:r>
    </w:p>
    <w:p w14:paraId="3E06FBDF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</w:pPr>
    </w:p>
    <w:p w14:paraId="2CF97DAB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</w:pPr>
      <w:r>
        <w:t xml:space="preserve">(Si </w:t>
      </w:r>
      <w:proofErr w:type="spellStart"/>
      <w:r>
        <w:t>procede</w:t>
      </w:r>
      <w:proofErr w:type="spellEnd"/>
      <w:r>
        <w:t xml:space="preserve">, indicar para cada </w:t>
      </w:r>
      <w:proofErr w:type="spellStart"/>
      <w:r>
        <w:t>lote</w:t>
      </w:r>
      <w:proofErr w:type="spellEnd"/>
      <w:r>
        <w:t>)</w:t>
      </w:r>
    </w:p>
    <w:p w14:paraId="7A56D2EC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</w:pPr>
    </w:p>
    <w:p w14:paraId="6FE6A4B6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</w:pPr>
    </w:p>
    <w:p w14:paraId="7E49D96B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</w:pPr>
      <w:r>
        <w:t xml:space="preserve">Condiciones de </w:t>
      </w:r>
      <w:proofErr w:type="spellStart"/>
      <w:r>
        <w:t>subcontratación</w:t>
      </w:r>
      <w:proofErr w:type="spellEnd"/>
      <w:r>
        <w:t xml:space="preserve"> para la </w:t>
      </w:r>
      <w:proofErr w:type="spellStart"/>
      <w:r>
        <w:t>realización</w:t>
      </w:r>
      <w:proofErr w:type="spellEnd"/>
      <w:r>
        <w:t xml:space="preserve"> parcial de la </w:t>
      </w:r>
      <w:proofErr w:type="spellStart"/>
      <w:r>
        <w:t>prestación</w:t>
      </w:r>
      <w:proofErr w:type="spellEnd"/>
      <w:r>
        <w:t>:</w:t>
      </w:r>
    </w:p>
    <w:p w14:paraId="7226CF16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106"/>
        <w:gridCol w:w="2410"/>
        <w:gridCol w:w="2129"/>
      </w:tblGrid>
      <w:tr w:rsidR="00E60418" w14:paraId="4D33B981" w14:textId="77777777" w:rsidTr="00C7690B">
        <w:tc>
          <w:tcPr>
            <w:tcW w:w="4106" w:type="dxa"/>
          </w:tcPr>
          <w:p w14:paraId="55E36A83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PRESTACIÓN PARCIAL DEL CONTRATO</w:t>
            </w:r>
          </w:p>
        </w:tc>
        <w:tc>
          <w:tcPr>
            <w:tcW w:w="2410" w:type="dxa"/>
          </w:tcPr>
          <w:p w14:paraId="107A169C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% DE LA PRESTACIÓN</w:t>
            </w:r>
          </w:p>
        </w:tc>
        <w:tc>
          <w:tcPr>
            <w:tcW w:w="2129" w:type="dxa"/>
          </w:tcPr>
          <w:p w14:paraId="36C20B2E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HABILITACIÓN PROFESIONAL / CLASIFICACIÓN</w:t>
            </w:r>
          </w:p>
        </w:tc>
      </w:tr>
      <w:tr w:rsidR="00E60418" w14:paraId="43085BE3" w14:textId="77777777" w:rsidTr="00C7690B">
        <w:tc>
          <w:tcPr>
            <w:tcW w:w="4106" w:type="dxa"/>
          </w:tcPr>
          <w:p w14:paraId="546062E1" w14:textId="1D0FA8BA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10BE237D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129" w:type="dxa"/>
          </w:tcPr>
          <w:p w14:paraId="69642C67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E60418" w14:paraId="78F07904" w14:textId="77777777" w:rsidTr="00C7690B">
        <w:tc>
          <w:tcPr>
            <w:tcW w:w="4106" w:type="dxa"/>
          </w:tcPr>
          <w:p w14:paraId="32B9DF98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1FC392AD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129" w:type="dxa"/>
          </w:tcPr>
          <w:p w14:paraId="2CDEC320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E60418" w14:paraId="603719E0" w14:textId="77777777" w:rsidTr="00C7690B">
        <w:tc>
          <w:tcPr>
            <w:tcW w:w="4106" w:type="dxa"/>
          </w:tcPr>
          <w:p w14:paraId="3C5F78DA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35AC1A56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129" w:type="dxa"/>
          </w:tcPr>
          <w:p w14:paraId="267B3899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E60418" w14:paraId="33FB2891" w14:textId="77777777" w:rsidTr="00C7690B">
        <w:tc>
          <w:tcPr>
            <w:tcW w:w="4106" w:type="dxa"/>
          </w:tcPr>
          <w:p w14:paraId="3CE88D7A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408858C3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129" w:type="dxa"/>
          </w:tcPr>
          <w:p w14:paraId="49C209B4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</w:tbl>
    <w:p w14:paraId="455004EA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  <w:rPr>
          <w:rFonts w:cs="Arial"/>
        </w:rPr>
      </w:pPr>
    </w:p>
    <w:p w14:paraId="29D94E5D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88B367" wp14:editId="08572EFE">
                <wp:simplePos x="0" y="0"/>
                <wp:positionH relativeFrom="column">
                  <wp:posOffset>-78740</wp:posOffset>
                </wp:positionH>
                <wp:positionV relativeFrom="paragraph">
                  <wp:posOffset>146050</wp:posOffset>
                </wp:positionV>
                <wp:extent cx="167005" cy="151130"/>
                <wp:effectExtent l="0" t="0" r="23495" b="2032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pQzNCgIAABUEAAAOAAAAZHJzL2Uyb0RvYy54bWysU9uO2yAQfa/Uf0C8N7bTZC9WnNUq21SV tttK234AwdhGBYYOJM726zuQbDa9PFXlATEMHM6cOSxu9tawncKgwTW8mpScKSeh1a5v+Ncv6zdX nIUoXCsMONXwJxX4zfL1q8XoazWFAUyrkBGIC/XoGz7E6OuiCHJQVoQJeOUo2QFaESnEvmhRjIRu TTEty4tiBGw9glQh0O7dIcmXGb/rlIyfui6oyEzDiVvMM+Z5k+ZiuRB1j8IPWh5piH9gYYV29OgJ 6k5Ewbao/4CyWiIE6OJEgi2g67RUuQaqpip/q+ZxEF7lWkic4E8yhf8HKx92j/4zJurB34P8FpiD 1SBcr24RYRyUaOm5KglVjD7UpwspCHSVbcaP0FJrxTZC1mDfoU2AVB3bZ6mfTlKrfWSSNquLy7Kc cyYpVc2r6m1uRSHq58seQ3yvwLK0aDhSJzO42N2HmMiI+vlIJg9Gt2ttTA6w36wMsp2grq/zyPyp xvNjxrGx4dfz6Twj/5IL5xBlHn+DsDqSfY22Db86HRJ1Uu2da7O5otDmsCbKxh1lTMolk4Z6A+0T qYhw8Cb9JVoMgD84G8mXDQ/ftwIVZ+aDo05cV7NZMnIOZvPLKQV4ntmcZ4STBNXwyNlhuYoH8289 6n6gl6pcu4Nb6l6ns7IvrI5kyXtZ8OM/SeY+j/Opl9+8/AkAAP//AwBQSwMEFAAGAAgAAAAhAKsU iCjeAAAACAEAAA8AAABkcnMvZG93bnJldi54bWxMj0FvgkAQhe9N+h8206Q3XQRjlDKYpo1NelS8 9DawI2DZXcIuSvvru57qcTJf3vtetp10Jy48uNYahMU8AsGmsqo1NcKx2M3WIJwno6izhhF+2ME2 f3zIKFX2avZ8OfhahBDjUkJovO9TKV3VsCY3tz2b8DvZQZMP51BLNdA1hOtOxlG0kppaExoa6vmt 4er7MGqEso2P9LsvPiK92SX+cyrO49c74vPT9PoCwvPk/2G46Qd1yINTaUejnOgQZot4GVCEOAmb bkCyAVEiLFdrkHkm7wfkfwAAAP//AwBQSwECLQAUAAYACAAAACEAtoM4kv4AAADhAQAAEwAAAAAA AAAAAAAAAAAAAAAAW0NvbnRlbnRfVHlwZXNdLnhtbFBLAQItABQABgAIAAAAIQA4/SH/1gAAAJQB AAALAAAAAAAAAAAAAAAAAC8BAABfcmVscy8ucmVsc1BLAQItABQABgAIAAAAIQBMpQzNCgIAABUE AAAOAAAAAAAAAAAAAAAAAC4CAABkcnMvZTJvRG9jLnhtbFBLAQItABQABgAIAAAAIQCrFIgo3gAA AAgBAAAPAAAAAAAAAAAAAAAAAGQEAABkcnMvZG93bnJldi54bWxQSwUGAAAAAAQABADzAAAAbwUA AAAA " o:spid="_x0000_s1026" style="position:absolute;margin-left:-6.2pt;margin-top:11.5pt;width:13.15pt;height:1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14:anchorId="4FC2ED2D"/>
            </w:pict>
          </mc:Fallback>
        </mc:AlternateContent>
      </w:r>
    </w:p>
    <w:p w14:paraId="10A018F5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    </w:t>
      </w:r>
      <w:proofErr w:type="spellStart"/>
      <w:r>
        <w:rPr>
          <w:rFonts w:cs="Arial"/>
        </w:rPr>
        <w:t>Tareas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críticas</w:t>
      </w:r>
      <w:proofErr w:type="spellEnd"/>
      <w:r>
        <w:rPr>
          <w:rFonts w:cs="Arial"/>
        </w:rPr>
        <w:t xml:space="preserve"> que NO </w:t>
      </w:r>
      <w:proofErr w:type="spellStart"/>
      <w:r>
        <w:rPr>
          <w:rFonts w:cs="Arial"/>
        </w:rPr>
        <w:t>admiten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subcontratación</w:t>
      </w:r>
      <w:proofErr w:type="spellEnd"/>
    </w:p>
    <w:p w14:paraId="68EA3A4E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  <w:rPr>
          <w:rFonts w:cs="Arial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E60418" w14:paraId="15DCA08F" w14:textId="77777777" w:rsidTr="00C7690B">
        <w:tc>
          <w:tcPr>
            <w:tcW w:w="8645" w:type="dxa"/>
          </w:tcPr>
          <w:p w14:paraId="7CCBB13A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  <w:p w14:paraId="2D5AF7AE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E60418" w14:paraId="7BAE5793" w14:textId="77777777" w:rsidTr="00C7690B">
        <w:tc>
          <w:tcPr>
            <w:tcW w:w="8645" w:type="dxa"/>
          </w:tcPr>
          <w:p w14:paraId="4C085954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  <w:p w14:paraId="7757BB03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E60418" w14:paraId="2D92D1F1" w14:textId="77777777" w:rsidTr="00C7690B">
        <w:tc>
          <w:tcPr>
            <w:tcW w:w="8645" w:type="dxa"/>
          </w:tcPr>
          <w:p w14:paraId="6A629B69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  <w:p w14:paraId="63F0F278" w14:textId="77777777" w:rsidR="00E60418" w:rsidRDefault="00E60418" w:rsidP="00C7690B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</w:tbl>
    <w:p w14:paraId="748CD70D" w14:textId="77777777" w:rsidR="00E60418" w:rsidRDefault="00E60418" w:rsidP="00E60418">
      <w:pPr>
        <w:tabs>
          <w:tab w:val="left" w:pos="284"/>
        </w:tabs>
        <w:spacing w:after="0" w:line="240" w:lineRule="auto"/>
        <w:jc w:val="both"/>
        <w:rPr>
          <w:rFonts w:cs="Arial"/>
        </w:rPr>
      </w:pPr>
    </w:p>
    <w:p w14:paraId="5A22F905" w14:textId="77777777" w:rsidR="00E60418" w:rsidRDefault="00E60418" w:rsidP="00E60418">
      <w:pPr>
        <w:tabs>
          <w:tab w:val="left" w:pos="284"/>
        </w:tabs>
        <w:rPr>
          <w:rFonts w:cs="Arial"/>
        </w:rPr>
      </w:pPr>
    </w:p>
    <w:p w14:paraId="0AB812DB" w14:textId="77777777" w:rsidR="00E60418" w:rsidRPr="00B37975" w:rsidRDefault="00E60418" w:rsidP="00E60418">
      <w:pPr>
        <w:pStyle w:val="CM13"/>
        <w:tabs>
          <w:tab w:val="left" w:pos="284"/>
        </w:tabs>
        <w:spacing w:line="240" w:lineRule="auto"/>
        <w:jc w:val="both"/>
      </w:pPr>
      <w:r w:rsidRPr="00C8653D">
        <w:rPr>
          <w:rFonts w:cs="Arial"/>
          <w:sz w:val="22"/>
          <w:szCs w:val="22"/>
        </w:rPr>
        <w:t>(</w:t>
      </w:r>
      <w:proofErr w:type="spellStart"/>
      <w:r w:rsidRPr="00C8653D">
        <w:rPr>
          <w:rFonts w:cs="Arial"/>
          <w:color w:val="008000"/>
          <w:sz w:val="22"/>
          <w:szCs w:val="22"/>
        </w:rPr>
        <w:t>lugar</w:t>
      </w:r>
      <w:proofErr w:type="spellEnd"/>
      <w:r w:rsidRPr="00C8653D">
        <w:rPr>
          <w:rFonts w:cs="Arial"/>
          <w:vanish/>
          <w:color w:val="008000"/>
          <w:sz w:val="22"/>
          <w:szCs w:val="22"/>
        </w:rPr>
        <w:t>&lt;A[lugar|sitio]&gt;</w:t>
      </w:r>
      <w:r w:rsidRPr="00C8653D">
        <w:rPr>
          <w:rFonts w:cs="Arial"/>
          <w:sz w:val="22"/>
          <w:szCs w:val="22"/>
        </w:rPr>
        <w:t xml:space="preserve"> y </w:t>
      </w:r>
      <w:proofErr w:type="spellStart"/>
      <w:r w:rsidRPr="00C8653D">
        <w:rPr>
          <w:rFonts w:cs="Arial"/>
          <w:sz w:val="22"/>
          <w:szCs w:val="22"/>
        </w:rPr>
        <w:t>fec</w:t>
      </w:r>
      <w:r>
        <w:rPr>
          <w:rFonts w:cs="Arial"/>
          <w:sz w:val="22"/>
          <w:szCs w:val="22"/>
        </w:rPr>
        <w:t>ha</w:t>
      </w:r>
      <w:proofErr w:type="spellEnd"/>
      <w:r>
        <w:rPr>
          <w:rFonts w:cs="Arial"/>
          <w:sz w:val="22"/>
          <w:szCs w:val="22"/>
        </w:rPr>
        <w:t xml:space="preserve">)   Firma del </w:t>
      </w:r>
      <w:proofErr w:type="spellStart"/>
      <w:r>
        <w:rPr>
          <w:rFonts w:cs="Arial"/>
          <w:sz w:val="22"/>
          <w:szCs w:val="22"/>
        </w:rPr>
        <w:t>apoderado</w:t>
      </w:r>
      <w:proofErr w:type="spellEnd"/>
      <w:r>
        <w:rPr>
          <w:rFonts w:cs="Arial"/>
          <w:sz w:val="22"/>
          <w:szCs w:val="22"/>
        </w:rPr>
        <w:t xml:space="preserve"> </w:t>
      </w:r>
    </w:p>
    <w:p w14:paraId="52B80D76" w14:textId="77777777" w:rsidR="00E60418" w:rsidRPr="00B37975" w:rsidRDefault="00E60418" w:rsidP="00E60418">
      <w:pPr>
        <w:pStyle w:val="Default"/>
        <w:tabs>
          <w:tab w:val="left" w:pos="284"/>
        </w:tabs>
        <w:jc w:val="both"/>
      </w:pPr>
    </w:p>
    <w:p w14:paraId="79E940A7" w14:textId="734D15CE" w:rsidR="00DE0932" w:rsidRDefault="00DE0932">
      <w:pPr>
        <w:spacing w:after="0" w:line="240" w:lineRule="auto"/>
        <w:rPr>
          <w:rFonts w:cs="Arial"/>
          <w:color w:val="000000"/>
          <w:sz w:val="24"/>
          <w:szCs w:val="24"/>
        </w:rPr>
      </w:pPr>
      <w:r>
        <w:br w:type="page"/>
      </w:r>
    </w:p>
    <w:p w14:paraId="3A17FA41" w14:textId="77777777" w:rsidR="00DE0932" w:rsidRDefault="00DE0932" w:rsidP="00C5143A">
      <w:pPr>
        <w:pStyle w:val="Default"/>
        <w:rPr>
          <w:b/>
          <w:u w:val="single"/>
        </w:rPr>
        <w:sectPr w:rsidR="00DE0932" w:rsidSect="00275F5D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2268" w:right="1077" w:bottom="1440" w:left="1077" w:header="709" w:footer="709" w:gutter="0"/>
          <w:pgNumType w:start="1"/>
          <w:cols w:space="708"/>
          <w:titlePg/>
          <w:docGrid w:linePitch="360"/>
        </w:sectPr>
      </w:pPr>
    </w:p>
    <w:p w14:paraId="45B489EB" w14:textId="77777777" w:rsidR="00DE0932" w:rsidRPr="005B7A06" w:rsidRDefault="00DE0932" w:rsidP="00DE0932">
      <w:pPr>
        <w:pStyle w:val="Default"/>
        <w:jc w:val="center"/>
        <w:rPr>
          <w:b/>
          <w:u w:val="single"/>
        </w:rPr>
      </w:pPr>
      <w:r w:rsidRPr="005B7A06">
        <w:rPr>
          <w:b/>
          <w:u w:val="single"/>
        </w:rPr>
        <w:lastRenderedPageBreak/>
        <w:t>ANEXO 6</w:t>
      </w:r>
    </w:p>
    <w:p w14:paraId="3A1BD443" w14:textId="77777777" w:rsidR="00DE0932" w:rsidRPr="005B7A06" w:rsidRDefault="00DE0932" w:rsidP="00DE0932">
      <w:pPr>
        <w:pStyle w:val="Default"/>
      </w:pPr>
    </w:p>
    <w:tbl>
      <w:tblPr>
        <w:tblW w:w="123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707"/>
        <w:gridCol w:w="1400"/>
        <w:gridCol w:w="4370"/>
      </w:tblGrid>
      <w:tr w:rsidR="00DE0932" w:rsidRPr="005B7A06" w14:paraId="2FF8DA1E" w14:textId="77777777" w:rsidTr="00694F24">
        <w:trPr>
          <w:trHeight w:val="300"/>
        </w:trPr>
        <w:tc>
          <w:tcPr>
            <w:tcW w:w="123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EAA6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sz w:val="20"/>
                <w:szCs w:val="20"/>
              </w:rPr>
              <w:t>CALIDAD AMBIENTAL DE LA FLOTA</w:t>
            </w:r>
          </w:p>
        </w:tc>
      </w:tr>
      <w:tr w:rsidR="00DE0932" w:rsidRPr="005B7A06" w14:paraId="450243BA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7561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0B32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2182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2F60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0932" w:rsidRPr="005B7A06" w14:paraId="3B238011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05D9" w14:textId="3F2084F2" w:rsidR="00DE0932" w:rsidRPr="005B7A06" w:rsidRDefault="00DE0932" w:rsidP="00694F2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4011D7">
              <w:rPr>
                <w:rFonts w:cs="Arial"/>
                <w:sz w:val="20"/>
                <w:szCs w:val="20"/>
              </w:rPr>
              <w:t xml:space="preserve">El/la </w:t>
            </w:r>
            <w:proofErr w:type="spellStart"/>
            <w:r w:rsidRPr="004011D7">
              <w:rPr>
                <w:rFonts w:cs="Arial"/>
                <w:sz w:val="20"/>
                <w:szCs w:val="20"/>
              </w:rPr>
              <w:t>se</w:t>
            </w:r>
            <w:r w:rsidR="004011D7" w:rsidRPr="004011D7">
              <w:rPr>
                <w:rFonts w:cs="Arial"/>
                <w:sz w:val="20"/>
                <w:szCs w:val="20"/>
              </w:rPr>
              <w:t>ñ</w:t>
            </w:r>
            <w:r w:rsidRPr="004011D7">
              <w:rPr>
                <w:rFonts w:cs="Arial"/>
                <w:sz w:val="20"/>
                <w:szCs w:val="20"/>
              </w:rPr>
              <w:t>or</w:t>
            </w:r>
            <w:proofErr w:type="spellEnd"/>
            <w:r w:rsidRPr="004011D7">
              <w:rPr>
                <w:rFonts w:cs="Arial"/>
                <w:sz w:val="20"/>
                <w:szCs w:val="20"/>
              </w:rPr>
              <w:t>/a: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100D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A2A1BC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B7A06">
              <w:rPr>
                <w:rFonts w:cs="Arial"/>
                <w:sz w:val="20"/>
                <w:szCs w:val="20"/>
              </w:rPr>
              <w:t> </w:t>
            </w:r>
          </w:p>
        </w:tc>
      </w:tr>
      <w:tr w:rsidR="00DE0932" w:rsidRPr="005B7A06" w14:paraId="6EF24AF8" w14:textId="77777777" w:rsidTr="00694F24">
        <w:trPr>
          <w:trHeight w:val="300"/>
        </w:trPr>
        <w:tc>
          <w:tcPr>
            <w:tcW w:w="6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CCB0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B7A06">
              <w:rPr>
                <w:rFonts w:cs="Arial"/>
                <w:sz w:val="20"/>
                <w:szCs w:val="20"/>
              </w:rPr>
              <w:t xml:space="preserve">En nombre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propio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o como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representante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de la empresa:</w:t>
            </w:r>
          </w:p>
        </w:tc>
        <w:tc>
          <w:tcPr>
            <w:tcW w:w="5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5D64D6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5B7A06">
              <w:rPr>
                <w:rFonts w:cs="Arial"/>
                <w:sz w:val="20"/>
                <w:szCs w:val="20"/>
              </w:rPr>
              <w:t> </w:t>
            </w:r>
          </w:p>
        </w:tc>
      </w:tr>
      <w:tr w:rsidR="00DE0932" w:rsidRPr="005B7A06" w14:paraId="1DF35965" w14:textId="77777777" w:rsidTr="00694F24">
        <w:trPr>
          <w:trHeight w:val="540"/>
        </w:trPr>
        <w:tc>
          <w:tcPr>
            <w:tcW w:w="123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2F524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B7A06">
              <w:rPr>
                <w:rFonts w:cs="Arial"/>
                <w:sz w:val="20"/>
                <w:szCs w:val="20"/>
              </w:rPr>
              <w:t xml:space="preserve">Declaro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bajo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mi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responsabilidad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que la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calidad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ambiental de la flota de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vehículos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destinada a la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ejecución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del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contrato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es la que se detalla a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continuación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: </w:t>
            </w:r>
            <w:r w:rsidRPr="005B7A06">
              <w:rPr>
                <w:rFonts w:cs="Arial"/>
                <w:b/>
                <w:bCs/>
                <w:sz w:val="20"/>
                <w:szCs w:val="20"/>
              </w:rPr>
              <w:t>(</w:t>
            </w:r>
            <w:proofErr w:type="spellStart"/>
            <w:r w:rsidRPr="005B7A06">
              <w:rPr>
                <w:rFonts w:cs="Arial"/>
                <w:b/>
                <w:bCs/>
                <w:sz w:val="20"/>
                <w:szCs w:val="20"/>
              </w:rPr>
              <w:t>Hay</w:t>
            </w:r>
            <w:proofErr w:type="spellEnd"/>
            <w:r w:rsidRPr="005B7A06">
              <w:rPr>
                <w:rFonts w:cs="Arial"/>
                <w:b/>
                <w:bCs/>
                <w:sz w:val="20"/>
                <w:szCs w:val="20"/>
              </w:rPr>
              <w:t xml:space="preserve"> que </w:t>
            </w:r>
            <w:proofErr w:type="spellStart"/>
            <w:r w:rsidRPr="005B7A06">
              <w:rPr>
                <w:rFonts w:cs="Arial"/>
                <w:b/>
                <w:bCs/>
                <w:sz w:val="20"/>
                <w:szCs w:val="20"/>
              </w:rPr>
              <w:t>llenar</w:t>
            </w:r>
            <w:proofErr w:type="spellEnd"/>
            <w:r w:rsidRPr="005B7A06">
              <w:rPr>
                <w:rFonts w:cs="Arial"/>
                <w:b/>
                <w:bCs/>
                <w:sz w:val="20"/>
                <w:szCs w:val="20"/>
              </w:rPr>
              <w:t xml:space="preserve"> las </w:t>
            </w:r>
            <w:proofErr w:type="spellStart"/>
            <w:r w:rsidRPr="005B7A06">
              <w:rPr>
                <w:rFonts w:cs="Arial"/>
                <w:b/>
                <w:bCs/>
                <w:sz w:val="20"/>
                <w:szCs w:val="20"/>
              </w:rPr>
              <w:t>celdas</w:t>
            </w:r>
            <w:proofErr w:type="spellEnd"/>
            <w:r w:rsidRPr="005B7A06">
              <w:rPr>
                <w:rFonts w:cs="Arial"/>
                <w:b/>
                <w:bCs/>
                <w:sz w:val="20"/>
                <w:szCs w:val="20"/>
              </w:rPr>
              <w:t xml:space="preserve"> grises)</w:t>
            </w:r>
          </w:p>
        </w:tc>
      </w:tr>
      <w:tr w:rsidR="00DE0932" w:rsidRPr="005B7A06" w14:paraId="2CDBDE36" w14:textId="77777777" w:rsidTr="00694F24">
        <w:trPr>
          <w:trHeight w:val="300"/>
        </w:trPr>
        <w:tc>
          <w:tcPr>
            <w:tcW w:w="12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94013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RELACIÓN DE VEHÍCULOS </w:t>
            </w:r>
          </w:p>
        </w:tc>
      </w:tr>
      <w:tr w:rsidR="00DE0932" w:rsidRPr="005B7A06" w14:paraId="28EF9A9D" w14:textId="77777777" w:rsidTr="00694F24">
        <w:trPr>
          <w:trHeight w:val="51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9822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sz w:val="20"/>
                <w:szCs w:val="20"/>
              </w:rPr>
              <w:t>MARCA y MODELO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1403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sz w:val="20"/>
                <w:szCs w:val="20"/>
              </w:rPr>
              <w:t>TIPO MOTORIZACIÓN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91C0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sz w:val="20"/>
                <w:szCs w:val="20"/>
              </w:rPr>
              <w:t>MATRÍCULA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6AB6" w14:textId="77777777" w:rsidR="00DE0932" w:rsidRPr="005B7A06" w:rsidRDefault="00DE0932" w:rsidP="00694F24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sz w:val="20"/>
                <w:szCs w:val="20"/>
              </w:rPr>
              <w:t>DISTINTIVO AMBIENTAL</w:t>
            </w:r>
            <w:r w:rsidRPr="005B7A06">
              <w:rPr>
                <w:rFonts w:cs="Arial"/>
                <w:b/>
                <w:bCs/>
                <w:sz w:val="20"/>
                <w:szCs w:val="20"/>
              </w:rPr>
              <w:br/>
              <w:t xml:space="preserve">VEHÍCULOS </w:t>
            </w:r>
            <w:r w:rsidRPr="005B7A06">
              <w:rPr>
                <w:rFonts w:cs="Arial"/>
                <w:sz w:val="20"/>
                <w:szCs w:val="20"/>
              </w:rPr>
              <w:t>(</w:t>
            </w:r>
            <w:proofErr w:type="spellStart"/>
            <w:r w:rsidRPr="005B7A06">
              <w:rPr>
                <w:rFonts w:cs="Arial"/>
                <w:b/>
                <w:bCs/>
                <w:sz w:val="20"/>
                <w:szCs w:val="20"/>
              </w:rPr>
              <w:t>Dirección</w:t>
            </w:r>
            <w:proofErr w:type="spellEnd"/>
            <w:r w:rsidRPr="005B7A06">
              <w:rPr>
                <w:rFonts w:cs="Arial"/>
                <w:b/>
                <w:bCs/>
                <w:sz w:val="20"/>
                <w:szCs w:val="20"/>
              </w:rPr>
              <w:t xml:space="preserve"> General de </w:t>
            </w:r>
            <w:proofErr w:type="spellStart"/>
            <w:r w:rsidRPr="005B7A06">
              <w:rPr>
                <w:rFonts w:cs="Arial"/>
                <w:b/>
                <w:bCs/>
                <w:sz w:val="20"/>
                <w:szCs w:val="20"/>
              </w:rPr>
              <w:t>Tráfico</w:t>
            </w:r>
            <w:proofErr w:type="spellEnd"/>
            <w:r w:rsidRPr="005B7A06">
              <w:rPr>
                <w:rFonts w:cs="Arial"/>
                <w:b/>
                <w:bCs/>
                <w:sz w:val="20"/>
                <w:szCs w:val="20"/>
              </w:rPr>
              <w:t>)</w:t>
            </w:r>
          </w:p>
        </w:tc>
      </w:tr>
      <w:tr w:rsidR="00DE0932" w:rsidRPr="005B7A06" w14:paraId="508533FD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0B525A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630DF4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1B1984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AEA88F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</w:tr>
      <w:tr w:rsidR="00DE0932" w:rsidRPr="005B7A06" w14:paraId="687834B9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285A09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12DF0B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035F53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6C9AB7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</w:tr>
      <w:tr w:rsidR="00DE0932" w:rsidRPr="005B7A06" w14:paraId="57760BB1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8B90AB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39ECCE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3E57E7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BF142E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</w:tr>
      <w:tr w:rsidR="00DE0932" w:rsidRPr="005B7A06" w14:paraId="090DC021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AB5D1D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201D3E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0EA918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79C1D3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</w:tr>
      <w:tr w:rsidR="00DE0932" w:rsidRPr="005B7A06" w14:paraId="1A336C34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906ADB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604E98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B3DA97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D57D43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</w:tr>
      <w:tr w:rsidR="00DE0932" w:rsidRPr="005B7A06" w14:paraId="0ACD3B61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CAB9EB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4B3A99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13CB55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6C6E38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</w:tr>
      <w:tr w:rsidR="00DE0932" w:rsidRPr="005B7A06" w14:paraId="00208AB0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6BB467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F4CE28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957606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DDA571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</w:tr>
      <w:tr w:rsidR="00DE0932" w:rsidRPr="005B7A06" w14:paraId="3890AAED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42F9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 xml:space="preserve">(se </w:t>
            </w:r>
            <w:proofErr w:type="spellStart"/>
            <w:r w:rsidRPr="005B7A06">
              <w:rPr>
                <w:rFonts w:cs="Arial"/>
                <w:color w:val="000000"/>
                <w:sz w:val="20"/>
                <w:szCs w:val="20"/>
              </w:rPr>
              <w:t>pueden</w:t>
            </w:r>
            <w:proofErr w:type="spellEnd"/>
            <w:r w:rsidRPr="005B7A06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7A06">
              <w:rPr>
                <w:rFonts w:cs="Arial"/>
                <w:color w:val="000000"/>
                <w:sz w:val="20"/>
                <w:szCs w:val="20"/>
              </w:rPr>
              <w:t>ir</w:t>
            </w:r>
            <w:proofErr w:type="spellEnd"/>
            <w:r w:rsidRPr="005B7A06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7A06">
              <w:rPr>
                <w:rFonts w:cs="Arial"/>
                <w:color w:val="000000"/>
                <w:sz w:val="20"/>
                <w:szCs w:val="20"/>
              </w:rPr>
              <w:t>añadiendo</w:t>
            </w:r>
            <w:proofErr w:type="spellEnd"/>
            <w:r w:rsidRPr="005B7A06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7A06">
              <w:rPr>
                <w:rFonts w:cs="Arial"/>
                <w:color w:val="000000"/>
                <w:sz w:val="20"/>
                <w:szCs w:val="20"/>
              </w:rPr>
              <w:t>filas</w:t>
            </w:r>
            <w:proofErr w:type="spellEnd"/>
            <w:r w:rsidRPr="005B7A06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3DC6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ABC6" w14:textId="77777777" w:rsidR="00DE0932" w:rsidRPr="005B7A06" w:rsidRDefault="00DE0932" w:rsidP="00694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F926A" w14:textId="77777777" w:rsidR="00DE0932" w:rsidRPr="005B7A06" w:rsidRDefault="00DE0932" w:rsidP="00694F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0932" w:rsidRPr="005B7A06" w14:paraId="745749B7" w14:textId="77777777" w:rsidTr="00694F24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0557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Número de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vehículo</w:t>
            </w:r>
            <w:proofErr w:type="spellEnd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Distintivo</w:t>
            </w:r>
            <w:proofErr w:type="spellEnd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Ambiental CERO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99C5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36F91F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0234E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E0932" w:rsidRPr="005B7A06" w14:paraId="1D202300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3DE47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Número de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vehículos</w:t>
            </w:r>
            <w:proofErr w:type="spellEnd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Distintivo</w:t>
            </w:r>
            <w:proofErr w:type="spellEnd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Ambiental ECO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19BE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DF6099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8781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E0932" w:rsidRPr="005B7A06" w14:paraId="166D33C7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873F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Número de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vehículo</w:t>
            </w:r>
            <w:proofErr w:type="spellEnd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Distintivo</w:t>
            </w:r>
            <w:proofErr w:type="spellEnd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Ambiental C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Verde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6A56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EC0ED4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D95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E0932" w:rsidRPr="005B7A06" w14:paraId="0B7AAA2C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1C80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Número de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vehículos</w:t>
            </w:r>
            <w:proofErr w:type="spellEnd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Distintivo</w:t>
            </w:r>
            <w:proofErr w:type="spellEnd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Ambiental </w:t>
            </w:r>
            <w:r w:rsidRPr="005B7A06">
              <w:rPr>
                <w:rFonts w:cs="Arial"/>
                <w:b/>
                <w:bCs/>
                <w:color w:val="FF0000"/>
                <w:sz w:val="20"/>
                <w:szCs w:val="20"/>
              </w:rPr>
              <w:t>B</w:t>
            </w:r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7A06">
              <w:rPr>
                <w:rFonts w:cs="Arial"/>
                <w:b/>
                <w:bCs/>
                <w:color w:val="000000"/>
                <w:sz w:val="20"/>
                <w:szCs w:val="20"/>
              </w:rPr>
              <w:t>Amarilla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5815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B1E196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2E07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E0932" w:rsidRPr="005B7A06" w14:paraId="2D193469" w14:textId="77777777" w:rsidTr="00694F24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F1579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 xml:space="preserve">Número total de </w:t>
            </w:r>
            <w:proofErr w:type="spellStart"/>
            <w:r w:rsidRPr="005B7A06">
              <w:rPr>
                <w:rFonts w:cs="Arial"/>
                <w:color w:val="000000"/>
                <w:sz w:val="20"/>
                <w:szCs w:val="20"/>
              </w:rPr>
              <w:t>vehículos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7CBB4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E7EE6" w14:textId="77777777" w:rsidR="00DE0932" w:rsidRPr="005B7A06" w:rsidRDefault="00DE0932" w:rsidP="00694F24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5B7A06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147A" w14:textId="77777777" w:rsidR="00DE0932" w:rsidRPr="005B7A06" w:rsidRDefault="00DE0932" w:rsidP="00694F24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E0932" w:rsidRPr="005B7A06" w14:paraId="21573BC4" w14:textId="77777777" w:rsidTr="00694F24">
        <w:trPr>
          <w:trHeight w:val="300"/>
        </w:trPr>
        <w:tc>
          <w:tcPr>
            <w:tcW w:w="79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C5A70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660A9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DE0932" w:rsidRPr="005B7A06" w14:paraId="37C9EBB1" w14:textId="77777777" w:rsidTr="00694F24">
        <w:trPr>
          <w:trHeight w:val="300"/>
        </w:trPr>
        <w:tc>
          <w:tcPr>
            <w:tcW w:w="79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9829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5B7A06">
              <w:rPr>
                <w:rFonts w:cs="Arial"/>
                <w:sz w:val="20"/>
                <w:szCs w:val="20"/>
              </w:rPr>
              <w:t xml:space="preserve">Firma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electrónica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del / de la </w:t>
            </w:r>
            <w:proofErr w:type="spellStart"/>
            <w:r w:rsidRPr="005B7A06">
              <w:rPr>
                <w:rFonts w:cs="Arial"/>
                <w:sz w:val="20"/>
                <w:szCs w:val="20"/>
              </w:rPr>
              <w:t>representante</w:t>
            </w:r>
            <w:proofErr w:type="spellEnd"/>
            <w:r w:rsidRPr="005B7A06">
              <w:rPr>
                <w:rFonts w:cs="Arial"/>
                <w:sz w:val="20"/>
                <w:szCs w:val="20"/>
              </w:rPr>
              <w:t xml:space="preserve"> de la empresa</w:t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1B16" w14:textId="77777777" w:rsidR="00DE0932" w:rsidRPr="005B7A06" w:rsidRDefault="00DE0932" w:rsidP="00694F2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6F4A6B0E" w14:textId="77777777" w:rsidR="00E60418" w:rsidRPr="00B37975" w:rsidRDefault="00E60418" w:rsidP="00E60418">
      <w:pPr>
        <w:pStyle w:val="Default"/>
        <w:tabs>
          <w:tab w:val="left" w:pos="284"/>
        </w:tabs>
        <w:jc w:val="both"/>
      </w:pPr>
    </w:p>
    <w:p w14:paraId="0462503E" w14:textId="77777777" w:rsidR="00E60418" w:rsidRPr="00B37975" w:rsidRDefault="00E60418" w:rsidP="00E60418">
      <w:pPr>
        <w:pStyle w:val="Default"/>
        <w:tabs>
          <w:tab w:val="left" w:pos="284"/>
        </w:tabs>
        <w:jc w:val="both"/>
      </w:pPr>
    </w:p>
    <w:p w14:paraId="4AACFA84" w14:textId="77777777" w:rsidR="00E60418" w:rsidRPr="00B37975" w:rsidRDefault="00E60418" w:rsidP="00E60418">
      <w:pPr>
        <w:pStyle w:val="Default"/>
        <w:tabs>
          <w:tab w:val="left" w:pos="284"/>
        </w:tabs>
        <w:jc w:val="both"/>
      </w:pPr>
    </w:p>
    <w:p w14:paraId="6913894B" w14:textId="77777777" w:rsidR="00E60418" w:rsidRPr="00B37975" w:rsidRDefault="00E60418" w:rsidP="00E60418">
      <w:pPr>
        <w:pStyle w:val="Default"/>
        <w:tabs>
          <w:tab w:val="left" w:pos="284"/>
        </w:tabs>
        <w:jc w:val="both"/>
      </w:pPr>
    </w:p>
    <w:p w14:paraId="4EA69DC1" w14:textId="76A65F2D" w:rsidR="00BF2A6C" w:rsidRPr="00FF6343" w:rsidRDefault="00BF2A6C" w:rsidP="00FF6343">
      <w:pPr>
        <w:spacing w:after="0" w:line="240" w:lineRule="auto"/>
        <w:rPr>
          <w:rFonts w:cs="Arial"/>
        </w:rPr>
      </w:pPr>
    </w:p>
    <w:sectPr w:rsidR="00BF2A6C" w:rsidRPr="00FF6343" w:rsidSect="00DE0932">
      <w:pgSz w:w="16838" w:h="11906" w:orient="landscape"/>
      <w:pgMar w:top="1077" w:right="2268" w:bottom="1077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748D5" w14:textId="77777777" w:rsidR="009A50C9" w:rsidRDefault="009A50C9" w:rsidP="00BB0E31">
      <w:pPr>
        <w:spacing w:after="0" w:line="240" w:lineRule="auto"/>
      </w:pPr>
      <w:r>
        <w:separator/>
      </w:r>
    </w:p>
  </w:endnote>
  <w:endnote w:type="continuationSeparator" w:id="0">
    <w:p w14:paraId="2F9BDEFF" w14:textId="77777777" w:rsidR="009A50C9" w:rsidRDefault="009A50C9" w:rsidP="00BB0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3482320"/>
      <w:docPartObj>
        <w:docPartGallery w:val="Page Numbers (Bottom of Page)"/>
        <w:docPartUnique/>
      </w:docPartObj>
    </w:sdtPr>
    <w:sdtEndPr/>
    <w:sdtContent>
      <w:p w14:paraId="1918F24B" w14:textId="77777777" w:rsidR="003C4D8B" w:rsidRDefault="003C4D8B" w:rsidP="003C4D8B">
        <w:pPr>
          <w:pStyle w:val="Peu"/>
        </w:pPr>
      </w:p>
      <w:p w14:paraId="6D13EE93" w14:textId="68042F53" w:rsidR="003C4D8B" w:rsidRPr="00BB0E31" w:rsidRDefault="003C4D8B" w:rsidP="003C4D8B">
        <w:pPr>
          <w:pStyle w:val="Peu"/>
          <w:rPr>
            <w:rFonts w:cs="Arial"/>
            <w:sz w:val="16"/>
            <w:szCs w:val="16"/>
          </w:rPr>
        </w:pPr>
        <w:r>
          <w:rPr>
            <w:rFonts w:cs="Arial"/>
            <w:sz w:val="16"/>
            <w:szCs w:val="16"/>
          </w:rPr>
          <w:t>C</w:t>
        </w:r>
        <w:r w:rsidR="00E05668">
          <w:rPr>
            <w:rFonts w:cs="Arial"/>
            <w:sz w:val="16"/>
            <w:szCs w:val="16"/>
          </w:rPr>
          <w:t>arrer</w:t>
        </w:r>
        <w:r>
          <w:rPr>
            <w:rFonts w:cs="Arial"/>
            <w:sz w:val="16"/>
            <w:szCs w:val="16"/>
          </w:rPr>
          <w:t xml:space="preserve"> del F</w:t>
        </w:r>
        <w:r w:rsidR="00E05668">
          <w:rPr>
            <w:rFonts w:cs="Arial"/>
            <w:sz w:val="16"/>
            <w:szCs w:val="16"/>
          </w:rPr>
          <w:t>oc</w:t>
        </w:r>
        <w:r>
          <w:rPr>
            <w:rFonts w:cs="Arial"/>
            <w:sz w:val="16"/>
            <w:szCs w:val="16"/>
          </w:rPr>
          <w:t>, 57</w:t>
        </w:r>
      </w:p>
      <w:p w14:paraId="30B47A9C" w14:textId="77777777" w:rsidR="003C4D8B" w:rsidRPr="00BB0E31" w:rsidRDefault="003C4D8B" w:rsidP="003C4D8B">
        <w:pPr>
          <w:pStyle w:val="Peu"/>
          <w:rPr>
            <w:rFonts w:cs="Arial"/>
            <w:sz w:val="16"/>
            <w:szCs w:val="16"/>
          </w:rPr>
        </w:pPr>
        <w:r>
          <w:rPr>
            <w:rFonts w:cs="Arial"/>
            <w:sz w:val="16"/>
            <w:szCs w:val="16"/>
          </w:rPr>
          <w:t xml:space="preserve">08038 </w:t>
        </w:r>
        <w:r w:rsidRPr="00BB0E31">
          <w:rPr>
            <w:rFonts w:cs="Arial"/>
            <w:sz w:val="16"/>
            <w:szCs w:val="16"/>
          </w:rPr>
          <w:t>Barcelona</w:t>
        </w:r>
      </w:p>
      <w:p w14:paraId="16D07A3B" w14:textId="77777777" w:rsidR="003C4D8B" w:rsidRPr="00BB0E31" w:rsidRDefault="003C4D8B" w:rsidP="003C4D8B">
        <w:pPr>
          <w:pStyle w:val="Peu"/>
          <w:rPr>
            <w:rFonts w:cs="Arial"/>
            <w:sz w:val="16"/>
            <w:szCs w:val="16"/>
          </w:rPr>
        </w:pPr>
        <w:proofErr w:type="spellStart"/>
        <w:r w:rsidRPr="00BB0E31">
          <w:rPr>
            <w:rFonts w:cs="Arial"/>
            <w:sz w:val="16"/>
            <w:szCs w:val="16"/>
          </w:rPr>
          <w:t>Teléfono</w:t>
        </w:r>
        <w:proofErr w:type="spellEnd"/>
        <w:r w:rsidRPr="00BB0E31">
          <w:rPr>
            <w:rFonts w:cs="Arial"/>
            <w:sz w:val="16"/>
            <w:szCs w:val="16"/>
          </w:rPr>
          <w:t xml:space="preserve"> 93 316 20 00</w:t>
        </w:r>
      </w:p>
      <w:p w14:paraId="1BF62E6B" w14:textId="5CE229B1" w:rsidR="00F81D4E" w:rsidRDefault="003C4D8B" w:rsidP="00275F5D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A12BB" w14:textId="005984E9" w:rsidR="00526E8E" w:rsidRDefault="00526E8E">
    <w:pPr>
      <w:pStyle w:val="Peu"/>
      <w:jc w:val="right"/>
    </w:pPr>
  </w:p>
  <w:p w14:paraId="548312F7" w14:textId="77777777" w:rsidR="00526E8E" w:rsidRDefault="00526E8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04D20" w14:textId="77777777" w:rsidR="009A50C9" w:rsidRDefault="009A50C9" w:rsidP="00BB0E31">
      <w:pPr>
        <w:spacing w:after="0" w:line="240" w:lineRule="auto"/>
      </w:pPr>
      <w:r>
        <w:separator/>
      </w:r>
    </w:p>
  </w:footnote>
  <w:footnote w:type="continuationSeparator" w:id="0">
    <w:p w14:paraId="7F49661A" w14:textId="77777777" w:rsidR="009A50C9" w:rsidRDefault="009A50C9" w:rsidP="00BB0E31">
      <w:pPr>
        <w:spacing w:after="0" w:line="240" w:lineRule="auto"/>
      </w:pPr>
      <w:r>
        <w:continuationSeparator/>
      </w:r>
    </w:p>
  </w:footnote>
  <w:footnote w:id="1">
    <w:p w14:paraId="7E9261D5" w14:textId="6A6143F3" w:rsidR="00885C39" w:rsidRDefault="00885C39" w:rsidP="00885C39">
      <w:pPr>
        <w:spacing w:after="0" w:line="240" w:lineRule="auto"/>
        <w:jc w:val="both"/>
        <w:rPr>
          <w:rFonts w:cs="Arial"/>
          <w:bCs/>
          <w:sz w:val="18"/>
          <w:szCs w:val="18"/>
        </w:rPr>
      </w:pPr>
      <w:r>
        <w:rPr>
          <w:rStyle w:val="Refernciadenotaapeudepgina"/>
        </w:rPr>
        <w:footnoteRef/>
      </w:r>
      <w:r>
        <w:t xml:space="preserve"> </w:t>
      </w:r>
      <w:r>
        <w:rPr>
          <w:rFonts w:cs="Arial"/>
          <w:bCs/>
          <w:sz w:val="18"/>
          <w:szCs w:val="18"/>
        </w:rPr>
        <w:t xml:space="preserve">De </w:t>
      </w:r>
      <w:proofErr w:type="spellStart"/>
      <w:r>
        <w:rPr>
          <w:rFonts w:cs="Arial"/>
          <w:bCs/>
          <w:sz w:val="18"/>
          <w:szCs w:val="18"/>
        </w:rPr>
        <w:t>acuerdo</w:t>
      </w:r>
      <w:proofErr w:type="spellEnd"/>
      <w:r>
        <w:rPr>
          <w:rFonts w:cs="Arial"/>
          <w:bCs/>
          <w:sz w:val="18"/>
          <w:szCs w:val="18"/>
        </w:rPr>
        <w:t xml:space="preserve"> con el </w:t>
      </w:r>
      <w:proofErr w:type="spellStart"/>
      <w:r>
        <w:rPr>
          <w:rFonts w:cs="Arial"/>
          <w:bCs/>
          <w:sz w:val="18"/>
          <w:szCs w:val="18"/>
        </w:rPr>
        <w:t>establecido</w:t>
      </w:r>
      <w:proofErr w:type="spellEnd"/>
      <w:r>
        <w:rPr>
          <w:rFonts w:cs="Arial"/>
          <w:bCs/>
          <w:sz w:val="18"/>
          <w:szCs w:val="18"/>
        </w:rPr>
        <w:t xml:space="preserve"> en el </w:t>
      </w:r>
      <w:proofErr w:type="spellStart"/>
      <w:r>
        <w:rPr>
          <w:rFonts w:cs="Arial"/>
          <w:bCs/>
          <w:sz w:val="18"/>
          <w:szCs w:val="18"/>
        </w:rPr>
        <w:t>artículo</w:t>
      </w:r>
      <w:proofErr w:type="spellEnd"/>
      <w:r>
        <w:rPr>
          <w:rFonts w:cs="Arial"/>
          <w:bCs/>
          <w:sz w:val="18"/>
          <w:szCs w:val="18"/>
        </w:rPr>
        <w:t xml:space="preserve"> 5 de la </w:t>
      </w:r>
      <w:proofErr w:type="spellStart"/>
      <w:r>
        <w:rPr>
          <w:rFonts w:cs="Arial"/>
          <w:bCs/>
          <w:sz w:val="18"/>
          <w:szCs w:val="18"/>
        </w:rPr>
        <w:t>Resolución</w:t>
      </w:r>
      <w:proofErr w:type="spellEnd"/>
      <w:r>
        <w:rPr>
          <w:rFonts w:cs="Arial"/>
          <w:bCs/>
          <w:sz w:val="18"/>
          <w:szCs w:val="18"/>
        </w:rPr>
        <w:t xml:space="preserve"> del interventor general</w:t>
      </w:r>
      <w:r w:rsidR="000A4C3C">
        <w:rPr>
          <w:rFonts w:cs="Arial"/>
          <w:bCs/>
          <w:sz w:val="18"/>
          <w:szCs w:val="18"/>
        </w:rPr>
        <w:t>, por</w:t>
      </w:r>
      <w:r>
        <w:rPr>
          <w:rFonts w:cs="Arial"/>
          <w:bCs/>
          <w:sz w:val="18"/>
          <w:szCs w:val="18"/>
        </w:rPr>
        <w:t xml:space="preserve"> la </w:t>
      </w:r>
      <w:proofErr w:type="spellStart"/>
      <w:r>
        <w:rPr>
          <w:rFonts w:cs="Arial"/>
          <w:bCs/>
          <w:sz w:val="18"/>
          <w:szCs w:val="18"/>
        </w:rPr>
        <w:t>cual</w:t>
      </w:r>
      <w:proofErr w:type="spellEnd"/>
      <w:r>
        <w:rPr>
          <w:rFonts w:cs="Arial"/>
          <w:bCs/>
          <w:sz w:val="18"/>
          <w:szCs w:val="18"/>
        </w:rPr>
        <w:t xml:space="preserve"> se </w:t>
      </w:r>
      <w:proofErr w:type="spellStart"/>
      <w:r>
        <w:rPr>
          <w:rFonts w:cs="Arial"/>
          <w:bCs/>
          <w:sz w:val="18"/>
          <w:szCs w:val="18"/>
        </w:rPr>
        <w:t>aprueba</w:t>
      </w:r>
      <w:proofErr w:type="spellEnd"/>
      <w:r>
        <w:rPr>
          <w:rFonts w:cs="Arial"/>
          <w:bCs/>
          <w:sz w:val="18"/>
          <w:szCs w:val="18"/>
        </w:rPr>
        <w:t xml:space="preserve"> la </w:t>
      </w:r>
      <w:proofErr w:type="spellStart"/>
      <w:r>
        <w:rPr>
          <w:rFonts w:cs="Arial"/>
          <w:bCs/>
          <w:sz w:val="18"/>
          <w:szCs w:val="18"/>
        </w:rPr>
        <w:t>instrucción</w:t>
      </w:r>
      <w:proofErr w:type="spellEnd"/>
      <w:r>
        <w:rPr>
          <w:rFonts w:cs="Arial"/>
          <w:bCs/>
          <w:sz w:val="18"/>
          <w:szCs w:val="18"/>
        </w:rPr>
        <w:t xml:space="preserve"> que </w:t>
      </w:r>
      <w:proofErr w:type="spellStart"/>
      <w:r>
        <w:rPr>
          <w:rFonts w:cs="Arial"/>
          <w:bCs/>
          <w:sz w:val="18"/>
          <w:szCs w:val="18"/>
        </w:rPr>
        <w:t>establece</w:t>
      </w:r>
      <w:proofErr w:type="spellEnd"/>
      <w:r>
        <w:rPr>
          <w:rFonts w:cs="Arial"/>
          <w:bCs/>
          <w:sz w:val="18"/>
          <w:szCs w:val="18"/>
        </w:rPr>
        <w:t xml:space="preserve"> las </w:t>
      </w:r>
      <w:proofErr w:type="spellStart"/>
      <w:r>
        <w:rPr>
          <w:rFonts w:cs="Arial"/>
          <w:bCs/>
          <w:sz w:val="18"/>
          <w:szCs w:val="18"/>
        </w:rPr>
        <w:t>directrices</w:t>
      </w:r>
      <w:proofErr w:type="spellEnd"/>
      <w:r>
        <w:rPr>
          <w:rFonts w:cs="Arial"/>
          <w:bCs/>
          <w:sz w:val="18"/>
          <w:szCs w:val="18"/>
        </w:rPr>
        <w:t xml:space="preserve"> a segui</w:t>
      </w:r>
      <w:r w:rsidR="000A4C3C">
        <w:rPr>
          <w:rFonts w:cs="Arial"/>
          <w:bCs/>
          <w:sz w:val="18"/>
          <w:szCs w:val="18"/>
        </w:rPr>
        <w:t xml:space="preserve">r por </w:t>
      </w:r>
      <w:r>
        <w:rPr>
          <w:rFonts w:cs="Arial"/>
          <w:bCs/>
          <w:sz w:val="18"/>
          <w:szCs w:val="18"/>
        </w:rPr>
        <w:t xml:space="preserve">los </w:t>
      </w:r>
      <w:proofErr w:type="spellStart"/>
      <w:r>
        <w:rPr>
          <w:rFonts w:cs="Arial"/>
          <w:bCs/>
          <w:sz w:val="18"/>
          <w:szCs w:val="18"/>
        </w:rPr>
        <w:t>representantes</w:t>
      </w:r>
      <w:proofErr w:type="spellEnd"/>
      <w:r>
        <w:rPr>
          <w:rFonts w:cs="Arial"/>
          <w:bCs/>
          <w:sz w:val="18"/>
          <w:szCs w:val="18"/>
        </w:rPr>
        <w:t xml:space="preserve"> de la </w:t>
      </w:r>
      <w:proofErr w:type="spellStart"/>
      <w:r>
        <w:rPr>
          <w:rFonts w:cs="Arial"/>
          <w:bCs/>
          <w:sz w:val="18"/>
          <w:szCs w:val="18"/>
        </w:rPr>
        <w:t>Intervención</w:t>
      </w:r>
      <w:proofErr w:type="spellEnd"/>
      <w:r>
        <w:rPr>
          <w:rFonts w:cs="Arial"/>
          <w:bCs/>
          <w:sz w:val="18"/>
          <w:szCs w:val="18"/>
        </w:rPr>
        <w:t xml:space="preserve"> General en la </w:t>
      </w:r>
      <w:proofErr w:type="spellStart"/>
      <w:r>
        <w:rPr>
          <w:rFonts w:cs="Arial"/>
          <w:bCs/>
          <w:sz w:val="18"/>
          <w:szCs w:val="18"/>
        </w:rPr>
        <w:t>asistencia</w:t>
      </w:r>
      <w:proofErr w:type="spellEnd"/>
      <w:r>
        <w:rPr>
          <w:rFonts w:cs="Arial"/>
          <w:bCs/>
          <w:sz w:val="18"/>
          <w:szCs w:val="18"/>
        </w:rPr>
        <w:t xml:space="preserve"> a las </w:t>
      </w:r>
      <w:proofErr w:type="spellStart"/>
      <w:r>
        <w:rPr>
          <w:rFonts w:cs="Arial"/>
          <w:bCs/>
          <w:sz w:val="18"/>
          <w:szCs w:val="18"/>
        </w:rPr>
        <w:t>mesas</w:t>
      </w:r>
      <w:proofErr w:type="spellEnd"/>
      <w:r>
        <w:rPr>
          <w:rFonts w:cs="Arial"/>
          <w:bCs/>
          <w:sz w:val="18"/>
          <w:szCs w:val="18"/>
        </w:rPr>
        <w:t xml:space="preserve"> de </w:t>
      </w:r>
      <w:proofErr w:type="spellStart"/>
      <w:r>
        <w:rPr>
          <w:rFonts w:cs="Arial"/>
          <w:bCs/>
          <w:sz w:val="18"/>
          <w:szCs w:val="18"/>
        </w:rPr>
        <w:t>contratación</w:t>
      </w:r>
      <w:proofErr w:type="spellEnd"/>
      <w:r>
        <w:rPr>
          <w:rFonts w:cs="Arial"/>
          <w:bCs/>
          <w:sz w:val="18"/>
          <w:szCs w:val="18"/>
        </w:rPr>
        <w:t xml:space="preserve"> administrativa</w:t>
      </w:r>
    </w:p>
    <w:p w14:paraId="50C01AA5" w14:textId="77777777" w:rsidR="00885C39" w:rsidRDefault="00885C39" w:rsidP="00885C39">
      <w:pPr>
        <w:pStyle w:val="Textdenotaapeudepgina"/>
      </w:pPr>
    </w:p>
  </w:footnote>
  <w:footnote w:id="2">
    <w:p w14:paraId="41C1A33D" w14:textId="77777777" w:rsidR="00E60418" w:rsidRDefault="00E60418" w:rsidP="00E60418"/>
    <w:p w14:paraId="3CA042DD" w14:textId="77777777" w:rsidR="00E60418" w:rsidRPr="00092B8E" w:rsidRDefault="00E60418" w:rsidP="00E60418">
      <w:pPr>
        <w:spacing w:after="0" w:line="240" w:lineRule="auto"/>
        <w:jc w:val="both"/>
        <w:rPr>
          <w:rFonts w:cs="Arial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D4257" w14:textId="77777777" w:rsidR="009A50C9" w:rsidRDefault="009A50C9">
    <w:pPr>
      <w:pStyle w:val="Capalera"/>
    </w:pPr>
  </w:p>
  <w:p w14:paraId="5C530BC3" w14:textId="06EACD1E" w:rsidR="009A50C9" w:rsidRDefault="00745436">
    <w:r>
      <w:rPr>
        <w:noProof/>
      </w:rPr>
      <w:drawing>
        <wp:inline distT="0" distB="0" distL="0" distR="0" wp14:anchorId="78CBB70F" wp14:editId="3A3ABF5F">
          <wp:extent cx="2953512" cy="320040"/>
          <wp:effectExtent l="0" t="0" r="0" b="3810"/>
          <wp:docPr id="1" name="Imatge 1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1047" w14:textId="3EE87490" w:rsidR="0068564A" w:rsidRDefault="00372DE5">
    <w:pPr>
      <w:pStyle w:val="Capalera"/>
    </w:pPr>
    <w:r>
      <w:rPr>
        <w:noProof/>
      </w:rPr>
      <w:drawing>
        <wp:inline distT="0" distB="0" distL="0" distR="0" wp14:anchorId="000DAD53" wp14:editId="27BEFC68">
          <wp:extent cx="2953512" cy="320040"/>
          <wp:effectExtent l="0" t="0" r="0" b="3810"/>
          <wp:docPr id="2" name="Imatge 2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D48B1E" w14:textId="77777777" w:rsidR="00275F5D" w:rsidRDefault="00275F5D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00000007"/>
    <w:name w:val="WWNum22"/>
    <w:lvl w:ilvl="0">
      <w:start w:val="1"/>
      <w:numFmt w:val="bullet"/>
      <w:lvlText w:val=""/>
      <w:lvlJc w:val="left"/>
      <w:pPr>
        <w:tabs>
          <w:tab w:val="num" w:pos="5246"/>
        </w:tabs>
        <w:ind w:left="560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5246"/>
        </w:tabs>
        <w:ind w:left="632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5246"/>
        </w:tabs>
        <w:ind w:left="704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5246"/>
        </w:tabs>
        <w:ind w:left="776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5246"/>
        </w:tabs>
        <w:ind w:left="848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246"/>
        </w:tabs>
        <w:ind w:left="920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46"/>
        </w:tabs>
        <w:ind w:left="992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246"/>
        </w:tabs>
        <w:ind w:left="1064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246"/>
        </w:tabs>
        <w:ind w:left="11366" w:hanging="360"/>
      </w:pPr>
      <w:rPr>
        <w:rFonts w:ascii="Wingdings" w:hAnsi="Wingdings"/>
      </w:rPr>
    </w:lvl>
  </w:abstractNum>
  <w:abstractNum w:abstractNumId="1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" w15:restartNumberingAfterBreak="0">
    <w:nsid w:val="0000000A"/>
    <w:multiLevelType w:val="multilevel"/>
    <w:tmpl w:val="0000000A"/>
    <w:name w:val="WWNum46"/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352733"/>
    <w:multiLevelType w:val="hybridMultilevel"/>
    <w:tmpl w:val="7534B99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5A3C90"/>
    <w:multiLevelType w:val="hybridMultilevel"/>
    <w:tmpl w:val="274842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EE481A"/>
    <w:multiLevelType w:val="hybridMultilevel"/>
    <w:tmpl w:val="A306CA2E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AC6CAF"/>
    <w:multiLevelType w:val="hybridMultilevel"/>
    <w:tmpl w:val="09E2A6E6"/>
    <w:lvl w:ilvl="0" w:tplc="57409EA8">
      <w:start w:val="1"/>
      <w:numFmt w:val="lowerLetter"/>
      <w:lvlText w:val="%1)"/>
      <w:lvlJc w:val="left"/>
      <w:pPr>
        <w:ind w:left="360" w:hanging="360"/>
      </w:pPr>
      <w:rPr>
        <w:rFonts w:cs="Arial"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A3301B"/>
    <w:multiLevelType w:val="hybridMultilevel"/>
    <w:tmpl w:val="8E92E8D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C233E"/>
    <w:multiLevelType w:val="multilevel"/>
    <w:tmpl w:val="9574EB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57166B"/>
    <w:multiLevelType w:val="hybridMultilevel"/>
    <w:tmpl w:val="8F845BBC"/>
    <w:lvl w:ilvl="0" w:tplc="B2669734">
      <w:start w:val="1"/>
      <w:numFmt w:val="decimal"/>
      <w:lvlText w:val="%1)"/>
      <w:lvlJc w:val="left"/>
      <w:pPr>
        <w:ind w:left="107" w:hanging="23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3A728CEC">
      <w:numFmt w:val="bullet"/>
      <w:lvlText w:val="•"/>
      <w:lvlJc w:val="left"/>
      <w:pPr>
        <w:ind w:left="587" w:hanging="233"/>
      </w:pPr>
      <w:rPr>
        <w:rFonts w:hint="default"/>
        <w:lang w:val="ca-ES" w:eastAsia="en-US" w:bidi="ar-SA"/>
      </w:rPr>
    </w:lvl>
    <w:lvl w:ilvl="2" w:tplc="DA50BBB2">
      <w:numFmt w:val="bullet"/>
      <w:lvlText w:val="•"/>
      <w:lvlJc w:val="left"/>
      <w:pPr>
        <w:ind w:left="1074" w:hanging="233"/>
      </w:pPr>
      <w:rPr>
        <w:rFonts w:hint="default"/>
        <w:lang w:val="ca-ES" w:eastAsia="en-US" w:bidi="ar-SA"/>
      </w:rPr>
    </w:lvl>
    <w:lvl w:ilvl="3" w:tplc="1ABAC8B2">
      <w:numFmt w:val="bullet"/>
      <w:lvlText w:val="•"/>
      <w:lvlJc w:val="left"/>
      <w:pPr>
        <w:ind w:left="1561" w:hanging="233"/>
      </w:pPr>
      <w:rPr>
        <w:rFonts w:hint="default"/>
        <w:lang w:val="ca-ES" w:eastAsia="en-US" w:bidi="ar-SA"/>
      </w:rPr>
    </w:lvl>
    <w:lvl w:ilvl="4" w:tplc="03F654DA">
      <w:numFmt w:val="bullet"/>
      <w:lvlText w:val="•"/>
      <w:lvlJc w:val="left"/>
      <w:pPr>
        <w:ind w:left="2048" w:hanging="233"/>
      </w:pPr>
      <w:rPr>
        <w:rFonts w:hint="default"/>
        <w:lang w:val="ca-ES" w:eastAsia="en-US" w:bidi="ar-SA"/>
      </w:rPr>
    </w:lvl>
    <w:lvl w:ilvl="5" w:tplc="8F08AA98">
      <w:numFmt w:val="bullet"/>
      <w:lvlText w:val="•"/>
      <w:lvlJc w:val="left"/>
      <w:pPr>
        <w:ind w:left="2535" w:hanging="233"/>
      </w:pPr>
      <w:rPr>
        <w:rFonts w:hint="default"/>
        <w:lang w:val="ca-ES" w:eastAsia="en-US" w:bidi="ar-SA"/>
      </w:rPr>
    </w:lvl>
    <w:lvl w:ilvl="6" w:tplc="F28CAE86">
      <w:numFmt w:val="bullet"/>
      <w:lvlText w:val="•"/>
      <w:lvlJc w:val="left"/>
      <w:pPr>
        <w:ind w:left="3022" w:hanging="233"/>
      </w:pPr>
      <w:rPr>
        <w:rFonts w:hint="default"/>
        <w:lang w:val="ca-ES" w:eastAsia="en-US" w:bidi="ar-SA"/>
      </w:rPr>
    </w:lvl>
    <w:lvl w:ilvl="7" w:tplc="BF747644">
      <w:numFmt w:val="bullet"/>
      <w:lvlText w:val="•"/>
      <w:lvlJc w:val="left"/>
      <w:pPr>
        <w:ind w:left="3509" w:hanging="233"/>
      </w:pPr>
      <w:rPr>
        <w:rFonts w:hint="default"/>
        <w:lang w:val="ca-ES" w:eastAsia="en-US" w:bidi="ar-SA"/>
      </w:rPr>
    </w:lvl>
    <w:lvl w:ilvl="8" w:tplc="B10A53A6">
      <w:numFmt w:val="bullet"/>
      <w:lvlText w:val="•"/>
      <w:lvlJc w:val="left"/>
      <w:pPr>
        <w:ind w:left="3996" w:hanging="233"/>
      </w:pPr>
      <w:rPr>
        <w:rFonts w:hint="default"/>
        <w:lang w:val="ca-ES" w:eastAsia="en-US" w:bidi="ar-SA"/>
      </w:rPr>
    </w:lvl>
  </w:abstractNum>
  <w:abstractNum w:abstractNumId="10" w15:restartNumberingAfterBreak="0">
    <w:nsid w:val="0D580F0B"/>
    <w:multiLevelType w:val="hybridMultilevel"/>
    <w:tmpl w:val="90A8E82E"/>
    <w:lvl w:ilvl="0" w:tplc="D0444E7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CD6E9730">
      <w:numFmt w:val="bullet"/>
      <w:lvlText w:val="•"/>
      <w:lvlJc w:val="left"/>
      <w:pPr>
        <w:ind w:left="552" w:hanging="360"/>
      </w:pPr>
      <w:rPr>
        <w:rFonts w:hint="default"/>
        <w:lang w:val="ca-ES" w:eastAsia="en-US" w:bidi="ar-SA"/>
      </w:rPr>
    </w:lvl>
    <w:lvl w:ilvl="2" w:tplc="8E2A5B5C">
      <w:numFmt w:val="bullet"/>
      <w:lvlText w:val="•"/>
      <w:lvlJc w:val="left"/>
      <w:pPr>
        <w:ind w:left="685" w:hanging="360"/>
      </w:pPr>
      <w:rPr>
        <w:rFonts w:hint="default"/>
        <w:lang w:val="ca-ES" w:eastAsia="en-US" w:bidi="ar-SA"/>
      </w:rPr>
    </w:lvl>
    <w:lvl w:ilvl="3" w:tplc="4DB20BFC">
      <w:numFmt w:val="bullet"/>
      <w:lvlText w:val="•"/>
      <w:lvlJc w:val="left"/>
      <w:pPr>
        <w:ind w:left="818" w:hanging="360"/>
      </w:pPr>
      <w:rPr>
        <w:rFonts w:hint="default"/>
        <w:lang w:val="ca-ES" w:eastAsia="en-US" w:bidi="ar-SA"/>
      </w:rPr>
    </w:lvl>
    <w:lvl w:ilvl="4" w:tplc="0C36D62E">
      <w:numFmt w:val="bullet"/>
      <w:lvlText w:val="•"/>
      <w:lvlJc w:val="left"/>
      <w:pPr>
        <w:ind w:left="951" w:hanging="360"/>
      </w:pPr>
      <w:rPr>
        <w:rFonts w:hint="default"/>
        <w:lang w:val="ca-ES" w:eastAsia="en-US" w:bidi="ar-SA"/>
      </w:rPr>
    </w:lvl>
    <w:lvl w:ilvl="5" w:tplc="533238E4">
      <w:numFmt w:val="bullet"/>
      <w:lvlText w:val="•"/>
      <w:lvlJc w:val="left"/>
      <w:pPr>
        <w:ind w:left="1084" w:hanging="360"/>
      </w:pPr>
      <w:rPr>
        <w:rFonts w:hint="default"/>
        <w:lang w:val="ca-ES" w:eastAsia="en-US" w:bidi="ar-SA"/>
      </w:rPr>
    </w:lvl>
    <w:lvl w:ilvl="6" w:tplc="D8D02B92">
      <w:numFmt w:val="bullet"/>
      <w:lvlText w:val="•"/>
      <w:lvlJc w:val="left"/>
      <w:pPr>
        <w:ind w:left="1216" w:hanging="360"/>
      </w:pPr>
      <w:rPr>
        <w:rFonts w:hint="default"/>
        <w:lang w:val="ca-ES" w:eastAsia="en-US" w:bidi="ar-SA"/>
      </w:rPr>
    </w:lvl>
    <w:lvl w:ilvl="7" w:tplc="0B2CFC4A">
      <w:numFmt w:val="bullet"/>
      <w:lvlText w:val="•"/>
      <w:lvlJc w:val="left"/>
      <w:pPr>
        <w:ind w:left="1349" w:hanging="360"/>
      </w:pPr>
      <w:rPr>
        <w:rFonts w:hint="default"/>
        <w:lang w:val="ca-ES" w:eastAsia="en-US" w:bidi="ar-SA"/>
      </w:rPr>
    </w:lvl>
    <w:lvl w:ilvl="8" w:tplc="51441296">
      <w:numFmt w:val="bullet"/>
      <w:lvlText w:val="•"/>
      <w:lvlJc w:val="left"/>
      <w:pPr>
        <w:ind w:left="1482" w:hanging="360"/>
      </w:pPr>
      <w:rPr>
        <w:rFonts w:hint="default"/>
        <w:lang w:val="ca-ES" w:eastAsia="en-US" w:bidi="ar-SA"/>
      </w:rPr>
    </w:lvl>
  </w:abstractNum>
  <w:abstractNum w:abstractNumId="11" w15:restartNumberingAfterBreak="0">
    <w:nsid w:val="0DB16FA3"/>
    <w:multiLevelType w:val="hybridMultilevel"/>
    <w:tmpl w:val="0AE8C3FC"/>
    <w:lvl w:ilvl="0" w:tplc="3806AB4A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ca-ES" w:eastAsia="en-US" w:bidi="ar-SA"/>
      </w:rPr>
    </w:lvl>
    <w:lvl w:ilvl="1" w:tplc="C2B2B738">
      <w:numFmt w:val="bullet"/>
      <w:lvlText w:val="-"/>
      <w:lvlJc w:val="left"/>
      <w:pPr>
        <w:ind w:left="638" w:hanging="137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2" w:tplc="9290325A">
      <w:numFmt w:val="bullet"/>
      <w:lvlText w:val="•"/>
      <w:lvlJc w:val="left"/>
      <w:pPr>
        <w:ind w:left="860" w:hanging="137"/>
      </w:pPr>
      <w:rPr>
        <w:rFonts w:hint="default"/>
        <w:lang w:val="ca-ES" w:eastAsia="en-US" w:bidi="ar-SA"/>
      </w:rPr>
    </w:lvl>
    <w:lvl w:ilvl="3" w:tplc="F48C4508">
      <w:numFmt w:val="bullet"/>
      <w:lvlText w:val="•"/>
      <w:lvlJc w:val="left"/>
      <w:pPr>
        <w:ind w:left="1938" w:hanging="137"/>
      </w:pPr>
      <w:rPr>
        <w:rFonts w:hint="default"/>
        <w:lang w:val="ca-ES" w:eastAsia="en-US" w:bidi="ar-SA"/>
      </w:rPr>
    </w:lvl>
    <w:lvl w:ilvl="4" w:tplc="9BD6DFAA">
      <w:numFmt w:val="bullet"/>
      <w:lvlText w:val="•"/>
      <w:lvlJc w:val="left"/>
      <w:pPr>
        <w:ind w:left="3016" w:hanging="137"/>
      </w:pPr>
      <w:rPr>
        <w:rFonts w:hint="default"/>
        <w:lang w:val="ca-ES" w:eastAsia="en-US" w:bidi="ar-SA"/>
      </w:rPr>
    </w:lvl>
    <w:lvl w:ilvl="5" w:tplc="1F684BC4">
      <w:numFmt w:val="bullet"/>
      <w:lvlText w:val="•"/>
      <w:lvlJc w:val="left"/>
      <w:pPr>
        <w:ind w:left="4094" w:hanging="137"/>
      </w:pPr>
      <w:rPr>
        <w:rFonts w:hint="default"/>
        <w:lang w:val="ca-ES" w:eastAsia="en-US" w:bidi="ar-SA"/>
      </w:rPr>
    </w:lvl>
    <w:lvl w:ilvl="6" w:tplc="22241632">
      <w:numFmt w:val="bullet"/>
      <w:lvlText w:val="•"/>
      <w:lvlJc w:val="left"/>
      <w:pPr>
        <w:ind w:left="5173" w:hanging="137"/>
      </w:pPr>
      <w:rPr>
        <w:rFonts w:hint="default"/>
        <w:lang w:val="ca-ES" w:eastAsia="en-US" w:bidi="ar-SA"/>
      </w:rPr>
    </w:lvl>
    <w:lvl w:ilvl="7" w:tplc="E46A5A32">
      <w:numFmt w:val="bullet"/>
      <w:lvlText w:val="•"/>
      <w:lvlJc w:val="left"/>
      <w:pPr>
        <w:ind w:left="6251" w:hanging="137"/>
      </w:pPr>
      <w:rPr>
        <w:rFonts w:hint="default"/>
        <w:lang w:val="ca-ES" w:eastAsia="en-US" w:bidi="ar-SA"/>
      </w:rPr>
    </w:lvl>
    <w:lvl w:ilvl="8" w:tplc="94F61308">
      <w:numFmt w:val="bullet"/>
      <w:lvlText w:val="•"/>
      <w:lvlJc w:val="left"/>
      <w:pPr>
        <w:ind w:left="7329" w:hanging="137"/>
      </w:pPr>
      <w:rPr>
        <w:rFonts w:hint="default"/>
        <w:lang w:val="ca-ES" w:eastAsia="en-US" w:bidi="ar-SA"/>
      </w:rPr>
    </w:lvl>
  </w:abstractNum>
  <w:abstractNum w:abstractNumId="12" w15:restartNumberingAfterBreak="0">
    <w:nsid w:val="0ECE3473"/>
    <w:multiLevelType w:val="hybridMultilevel"/>
    <w:tmpl w:val="1426648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0152E36"/>
    <w:multiLevelType w:val="hybridMultilevel"/>
    <w:tmpl w:val="37F05A8C"/>
    <w:lvl w:ilvl="0" w:tplc="2E96769A">
      <w:start w:val="1"/>
      <w:numFmt w:val="decimal"/>
      <w:lvlText w:val="%1)"/>
      <w:lvlJc w:val="left"/>
      <w:pPr>
        <w:ind w:left="340" w:hanging="23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90FEE7E4">
      <w:numFmt w:val="bullet"/>
      <w:lvlText w:val="•"/>
      <w:lvlJc w:val="left"/>
      <w:pPr>
        <w:ind w:left="803" w:hanging="233"/>
      </w:pPr>
      <w:rPr>
        <w:rFonts w:hint="default"/>
        <w:lang w:val="ca-ES" w:eastAsia="en-US" w:bidi="ar-SA"/>
      </w:rPr>
    </w:lvl>
    <w:lvl w:ilvl="2" w:tplc="976A40AE">
      <w:numFmt w:val="bullet"/>
      <w:lvlText w:val="•"/>
      <w:lvlJc w:val="left"/>
      <w:pPr>
        <w:ind w:left="1266" w:hanging="233"/>
      </w:pPr>
      <w:rPr>
        <w:rFonts w:hint="default"/>
        <w:lang w:val="ca-ES" w:eastAsia="en-US" w:bidi="ar-SA"/>
      </w:rPr>
    </w:lvl>
    <w:lvl w:ilvl="3" w:tplc="B47804CC">
      <w:numFmt w:val="bullet"/>
      <w:lvlText w:val="•"/>
      <w:lvlJc w:val="left"/>
      <w:pPr>
        <w:ind w:left="1729" w:hanging="233"/>
      </w:pPr>
      <w:rPr>
        <w:rFonts w:hint="default"/>
        <w:lang w:val="ca-ES" w:eastAsia="en-US" w:bidi="ar-SA"/>
      </w:rPr>
    </w:lvl>
    <w:lvl w:ilvl="4" w:tplc="43266B32">
      <w:numFmt w:val="bullet"/>
      <w:lvlText w:val="•"/>
      <w:lvlJc w:val="left"/>
      <w:pPr>
        <w:ind w:left="2192" w:hanging="233"/>
      </w:pPr>
      <w:rPr>
        <w:rFonts w:hint="default"/>
        <w:lang w:val="ca-ES" w:eastAsia="en-US" w:bidi="ar-SA"/>
      </w:rPr>
    </w:lvl>
    <w:lvl w:ilvl="5" w:tplc="E466C32A">
      <w:numFmt w:val="bullet"/>
      <w:lvlText w:val="•"/>
      <w:lvlJc w:val="left"/>
      <w:pPr>
        <w:ind w:left="2655" w:hanging="233"/>
      </w:pPr>
      <w:rPr>
        <w:rFonts w:hint="default"/>
        <w:lang w:val="ca-ES" w:eastAsia="en-US" w:bidi="ar-SA"/>
      </w:rPr>
    </w:lvl>
    <w:lvl w:ilvl="6" w:tplc="AF2E0924">
      <w:numFmt w:val="bullet"/>
      <w:lvlText w:val="•"/>
      <w:lvlJc w:val="left"/>
      <w:pPr>
        <w:ind w:left="3118" w:hanging="233"/>
      </w:pPr>
      <w:rPr>
        <w:rFonts w:hint="default"/>
        <w:lang w:val="ca-ES" w:eastAsia="en-US" w:bidi="ar-SA"/>
      </w:rPr>
    </w:lvl>
    <w:lvl w:ilvl="7" w:tplc="0C1846CC">
      <w:numFmt w:val="bullet"/>
      <w:lvlText w:val="•"/>
      <w:lvlJc w:val="left"/>
      <w:pPr>
        <w:ind w:left="3581" w:hanging="233"/>
      </w:pPr>
      <w:rPr>
        <w:rFonts w:hint="default"/>
        <w:lang w:val="ca-ES" w:eastAsia="en-US" w:bidi="ar-SA"/>
      </w:rPr>
    </w:lvl>
    <w:lvl w:ilvl="8" w:tplc="7C506EDA">
      <w:numFmt w:val="bullet"/>
      <w:lvlText w:val="•"/>
      <w:lvlJc w:val="left"/>
      <w:pPr>
        <w:ind w:left="4044" w:hanging="233"/>
      </w:pPr>
      <w:rPr>
        <w:rFonts w:hint="default"/>
        <w:lang w:val="ca-ES" w:eastAsia="en-US" w:bidi="ar-SA"/>
      </w:rPr>
    </w:lvl>
  </w:abstractNum>
  <w:abstractNum w:abstractNumId="14" w15:restartNumberingAfterBreak="0">
    <w:nsid w:val="11CB47AD"/>
    <w:multiLevelType w:val="hybridMultilevel"/>
    <w:tmpl w:val="1C1CD846"/>
    <w:lvl w:ilvl="0" w:tplc="0403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260148">
      <w:start w:val="9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A79A2ADA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03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CB4D9F4">
      <w:start w:val="4"/>
      <w:numFmt w:val="decimal"/>
      <w:lvlText w:val="%6)"/>
      <w:lvlJc w:val="left"/>
      <w:pPr>
        <w:ind w:left="4140" w:hanging="360"/>
      </w:pPr>
      <w:rPr>
        <w:rFonts w:hint="default"/>
        <w:b/>
      </w:rPr>
    </w:lvl>
    <w:lvl w:ilvl="6" w:tplc="8910A972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 w:tplc="040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2D51D9A"/>
    <w:multiLevelType w:val="hybridMultilevel"/>
    <w:tmpl w:val="DB3400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5E2EE5"/>
    <w:multiLevelType w:val="hybridMultilevel"/>
    <w:tmpl w:val="791481C4"/>
    <w:lvl w:ilvl="0" w:tplc="B524B460">
      <w:numFmt w:val="decimal"/>
      <w:lvlText w:val="%1"/>
      <w:lvlJc w:val="left"/>
      <w:pPr>
        <w:ind w:left="273" w:hanging="1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526E9D00">
      <w:numFmt w:val="bullet"/>
      <w:lvlText w:val="•"/>
      <w:lvlJc w:val="left"/>
      <w:pPr>
        <w:ind w:left="664" w:hanging="167"/>
      </w:pPr>
      <w:rPr>
        <w:rFonts w:hint="default"/>
        <w:lang w:val="ca-ES" w:eastAsia="en-US" w:bidi="ar-SA"/>
      </w:rPr>
    </w:lvl>
    <w:lvl w:ilvl="2" w:tplc="906C1440">
      <w:numFmt w:val="bullet"/>
      <w:lvlText w:val="•"/>
      <w:lvlJc w:val="left"/>
      <w:pPr>
        <w:ind w:left="1048" w:hanging="167"/>
      </w:pPr>
      <w:rPr>
        <w:rFonts w:hint="default"/>
        <w:lang w:val="ca-ES" w:eastAsia="en-US" w:bidi="ar-SA"/>
      </w:rPr>
    </w:lvl>
    <w:lvl w:ilvl="3" w:tplc="3536C392">
      <w:numFmt w:val="bullet"/>
      <w:lvlText w:val="•"/>
      <w:lvlJc w:val="left"/>
      <w:pPr>
        <w:ind w:left="1432" w:hanging="167"/>
      </w:pPr>
      <w:rPr>
        <w:rFonts w:hint="default"/>
        <w:lang w:val="ca-ES" w:eastAsia="en-US" w:bidi="ar-SA"/>
      </w:rPr>
    </w:lvl>
    <w:lvl w:ilvl="4" w:tplc="72E2CC54">
      <w:numFmt w:val="bullet"/>
      <w:lvlText w:val="•"/>
      <w:lvlJc w:val="left"/>
      <w:pPr>
        <w:ind w:left="1816" w:hanging="167"/>
      </w:pPr>
      <w:rPr>
        <w:rFonts w:hint="default"/>
        <w:lang w:val="ca-ES" w:eastAsia="en-US" w:bidi="ar-SA"/>
      </w:rPr>
    </w:lvl>
    <w:lvl w:ilvl="5" w:tplc="295C1A7A">
      <w:numFmt w:val="bullet"/>
      <w:lvlText w:val="•"/>
      <w:lvlJc w:val="left"/>
      <w:pPr>
        <w:ind w:left="2200" w:hanging="167"/>
      </w:pPr>
      <w:rPr>
        <w:rFonts w:hint="default"/>
        <w:lang w:val="ca-ES" w:eastAsia="en-US" w:bidi="ar-SA"/>
      </w:rPr>
    </w:lvl>
    <w:lvl w:ilvl="6" w:tplc="FFD427A2">
      <w:numFmt w:val="bullet"/>
      <w:lvlText w:val="•"/>
      <w:lvlJc w:val="left"/>
      <w:pPr>
        <w:ind w:left="2584" w:hanging="167"/>
      </w:pPr>
      <w:rPr>
        <w:rFonts w:hint="default"/>
        <w:lang w:val="ca-ES" w:eastAsia="en-US" w:bidi="ar-SA"/>
      </w:rPr>
    </w:lvl>
    <w:lvl w:ilvl="7" w:tplc="E012B298">
      <w:numFmt w:val="bullet"/>
      <w:lvlText w:val="•"/>
      <w:lvlJc w:val="left"/>
      <w:pPr>
        <w:ind w:left="2968" w:hanging="167"/>
      </w:pPr>
      <w:rPr>
        <w:rFonts w:hint="default"/>
        <w:lang w:val="ca-ES" w:eastAsia="en-US" w:bidi="ar-SA"/>
      </w:rPr>
    </w:lvl>
    <w:lvl w:ilvl="8" w:tplc="ECBEC958">
      <w:numFmt w:val="bullet"/>
      <w:lvlText w:val="•"/>
      <w:lvlJc w:val="left"/>
      <w:pPr>
        <w:ind w:left="3352" w:hanging="167"/>
      </w:pPr>
      <w:rPr>
        <w:rFonts w:hint="default"/>
        <w:lang w:val="ca-ES" w:eastAsia="en-US" w:bidi="ar-SA"/>
      </w:rPr>
    </w:lvl>
  </w:abstractNum>
  <w:abstractNum w:abstractNumId="17" w15:restartNumberingAfterBreak="0">
    <w:nsid w:val="17FD0251"/>
    <w:multiLevelType w:val="hybridMultilevel"/>
    <w:tmpl w:val="73B09E4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272B44"/>
    <w:multiLevelType w:val="hybridMultilevel"/>
    <w:tmpl w:val="3A122176"/>
    <w:lvl w:ilvl="0" w:tplc="F050EF9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00B0B60"/>
    <w:multiLevelType w:val="hybridMultilevel"/>
    <w:tmpl w:val="C8E48F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E3117A"/>
    <w:multiLevelType w:val="hybridMultilevel"/>
    <w:tmpl w:val="2C2CEE8E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 w15:restartNumberingAfterBreak="0">
    <w:nsid w:val="29107EC6"/>
    <w:multiLevelType w:val="hybridMultilevel"/>
    <w:tmpl w:val="6E16A226"/>
    <w:lvl w:ilvl="0" w:tplc="23B403A6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59546B48">
      <w:numFmt w:val="bullet"/>
      <w:lvlText w:val="•"/>
      <w:lvlJc w:val="left"/>
      <w:pPr>
        <w:ind w:left="552" w:hanging="360"/>
      </w:pPr>
      <w:rPr>
        <w:rFonts w:hint="default"/>
        <w:lang w:val="ca-ES" w:eastAsia="en-US" w:bidi="ar-SA"/>
      </w:rPr>
    </w:lvl>
    <w:lvl w:ilvl="2" w:tplc="1B7CBBC0">
      <w:numFmt w:val="bullet"/>
      <w:lvlText w:val="•"/>
      <w:lvlJc w:val="left"/>
      <w:pPr>
        <w:ind w:left="685" w:hanging="360"/>
      </w:pPr>
      <w:rPr>
        <w:rFonts w:hint="default"/>
        <w:lang w:val="ca-ES" w:eastAsia="en-US" w:bidi="ar-SA"/>
      </w:rPr>
    </w:lvl>
    <w:lvl w:ilvl="3" w:tplc="309666A6">
      <w:numFmt w:val="bullet"/>
      <w:lvlText w:val="•"/>
      <w:lvlJc w:val="left"/>
      <w:pPr>
        <w:ind w:left="818" w:hanging="360"/>
      </w:pPr>
      <w:rPr>
        <w:rFonts w:hint="default"/>
        <w:lang w:val="ca-ES" w:eastAsia="en-US" w:bidi="ar-SA"/>
      </w:rPr>
    </w:lvl>
    <w:lvl w:ilvl="4" w:tplc="8856F3A2">
      <w:numFmt w:val="bullet"/>
      <w:lvlText w:val="•"/>
      <w:lvlJc w:val="left"/>
      <w:pPr>
        <w:ind w:left="951" w:hanging="360"/>
      </w:pPr>
      <w:rPr>
        <w:rFonts w:hint="default"/>
        <w:lang w:val="ca-ES" w:eastAsia="en-US" w:bidi="ar-SA"/>
      </w:rPr>
    </w:lvl>
    <w:lvl w:ilvl="5" w:tplc="173E2A8A">
      <w:numFmt w:val="bullet"/>
      <w:lvlText w:val="•"/>
      <w:lvlJc w:val="left"/>
      <w:pPr>
        <w:ind w:left="1084" w:hanging="360"/>
      </w:pPr>
      <w:rPr>
        <w:rFonts w:hint="default"/>
        <w:lang w:val="ca-ES" w:eastAsia="en-US" w:bidi="ar-SA"/>
      </w:rPr>
    </w:lvl>
    <w:lvl w:ilvl="6" w:tplc="73169DE2">
      <w:numFmt w:val="bullet"/>
      <w:lvlText w:val="•"/>
      <w:lvlJc w:val="left"/>
      <w:pPr>
        <w:ind w:left="1216" w:hanging="360"/>
      </w:pPr>
      <w:rPr>
        <w:rFonts w:hint="default"/>
        <w:lang w:val="ca-ES" w:eastAsia="en-US" w:bidi="ar-SA"/>
      </w:rPr>
    </w:lvl>
    <w:lvl w:ilvl="7" w:tplc="7A601462">
      <w:numFmt w:val="bullet"/>
      <w:lvlText w:val="•"/>
      <w:lvlJc w:val="left"/>
      <w:pPr>
        <w:ind w:left="1349" w:hanging="360"/>
      </w:pPr>
      <w:rPr>
        <w:rFonts w:hint="default"/>
        <w:lang w:val="ca-ES" w:eastAsia="en-US" w:bidi="ar-SA"/>
      </w:rPr>
    </w:lvl>
    <w:lvl w:ilvl="8" w:tplc="437ECF56">
      <w:numFmt w:val="bullet"/>
      <w:lvlText w:val="•"/>
      <w:lvlJc w:val="left"/>
      <w:pPr>
        <w:ind w:left="1482" w:hanging="360"/>
      </w:pPr>
      <w:rPr>
        <w:rFonts w:hint="default"/>
        <w:lang w:val="ca-ES" w:eastAsia="en-US" w:bidi="ar-SA"/>
      </w:rPr>
    </w:lvl>
  </w:abstractNum>
  <w:abstractNum w:abstractNumId="22" w15:restartNumberingAfterBreak="0">
    <w:nsid w:val="2A1112E4"/>
    <w:multiLevelType w:val="multilevel"/>
    <w:tmpl w:val="EEB09B96"/>
    <w:lvl w:ilvl="0">
      <w:start w:val="1"/>
      <w:numFmt w:val="decimal"/>
      <w:lvlText w:val="%1."/>
      <w:lvlJc w:val="left"/>
      <w:pPr>
        <w:ind w:left="503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872" w:hanging="370"/>
      </w:pPr>
      <w:rPr>
        <w:rFonts w:hint="default"/>
        <w:spacing w:val="0"/>
        <w:w w:val="92"/>
        <w:lang w:val="ca-ES" w:eastAsia="en-US" w:bidi="ar-SA"/>
      </w:rPr>
    </w:lvl>
    <w:lvl w:ilvl="2">
      <w:numFmt w:val="bullet"/>
      <w:lvlText w:val=""/>
      <w:lvlJc w:val="left"/>
      <w:pPr>
        <w:ind w:left="122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3">
      <w:start w:val="1"/>
      <w:numFmt w:val="lowerLetter"/>
      <w:lvlText w:val="%4)"/>
      <w:lvlJc w:val="left"/>
      <w:pPr>
        <w:ind w:left="1559" w:hanging="28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4">
      <w:numFmt w:val="bullet"/>
      <w:lvlText w:val="o"/>
      <w:lvlJc w:val="left"/>
      <w:pPr>
        <w:ind w:left="19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5">
      <w:numFmt w:val="bullet"/>
      <w:lvlText w:val="•"/>
      <w:lvlJc w:val="left"/>
      <w:pPr>
        <w:ind w:left="1580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1940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3829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5718" w:hanging="360"/>
      </w:pPr>
      <w:rPr>
        <w:rFonts w:hint="default"/>
        <w:lang w:val="ca-ES" w:eastAsia="en-US" w:bidi="ar-SA"/>
      </w:rPr>
    </w:lvl>
  </w:abstractNum>
  <w:abstractNum w:abstractNumId="23" w15:restartNumberingAfterBreak="0">
    <w:nsid w:val="2A2C1DF4"/>
    <w:multiLevelType w:val="hybridMultilevel"/>
    <w:tmpl w:val="8D8E194A"/>
    <w:lvl w:ilvl="0" w:tplc="1ED640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C7A7ABC"/>
    <w:multiLevelType w:val="hybridMultilevel"/>
    <w:tmpl w:val="86F4ADE8"/>
    <w:lvl w:ilvl="0" w:tplc="E7148F98">
      <w:start w:val="2334"/>
      <w:numFmt w:val="bullet"/>
      <w:lvlText w:val="-"/>
      <w:lvlJc w:val="left"/>
      <w:pPr>
        <w:ind w:left="360" w:hanging="360"/>
      </w:pPr>
      <w:rPr>
        <w:rFonts w:ascii="Batang" w:eastAsia="Batang" w:hAnsi="Batang" w:cs="Batang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E094E31"/>
    <w:multiLevelType w:val="hybridMultilevel"/>
    <w:tmpl w:val="51EC1C1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8D0EB7"/>
    <w:multiLevelType w:val="multilevel"/>
    <w:tmpl w:val="6B8C3C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2FA03A5E"/>
    <w:multiLevelType w:val="hybridMultilevel"/>
    <w:tmpl w:val="D17CF878"/>
    <w:lvl w:ilvl="0" w:tplc="B1B28B0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EC56DA"/>
    <w:multiLevelType w:val="hybridMultilevel"/>
    <w:tmpl w:val="512C6FBC"/>
    <w:lvl w:ilvl="0" w:tplc="E4E24CDE">
      <w:numFmt w:val="bullet"/>
      <w:lvlText w:val="-"/>
      <w:lvlJc w:val="left"/>
      <w:pPr>
        <w:ind w:left="851" w:hanging="28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469A0B70">
      <w:numFmt w:val="bullet"/>
      <w:lvlText w:val="•"/>
      <w:lvlJc w:val="left"/>
      <w:pPr>
        <w:ind w:left="1723" w:hanging="281"/>
      </w:pPr>
      <w:rPr>
        <w:rFonts w:hint="default"/>
        <w:lang w:val="ca-ES" w:eastAsia="en-US" w:bidi="ar-SA"/>
      </w:rPr>
    </w:lvl>
    <w:lvl w:ilvl="2" w:tplc="2558031C">
      <w:numFmt w:val="bullet"/>
      <w:lvlText w:val="•"/>
      <w:lvlJc w:val="left"/>
      <w:pPr>
        <w:ind w:left="2587" w:hanging="281"/>
      </w:pPr>
      <w:rPr>
        <w:rFonts w:hint="default"/>
        <w:lang w:val="ca-ES" w:eastAsia="en-US" w:bidi="ar-SA"/>
      </w:rPr>
    </w:lvl>
    <w:lvl w:ilvl="3" w:tplc="8B62A086">
      <w:numFmt w:val="bullet"/>
      <w:lvlText w:val="•"/>
      <w:lvlJc w:val="left"/>
      <w:pPr>
        <w:ind w:left="3451" w:hanging="281"/>
      </w:pPr>
      <w:rPr>
        <w:rFonts w:hint="default"/>
        <w:lang w:val="ca-ES" w:eastAsia="en-US" w:bidi="ar-SA"/>
      </w:rPr>
    </w:lvl>
    <w:lvl w:ilvl="4" w:tplc="B5868AC0">
      <w:numFmt w:val="bullet"/>
      <w:lvlText w:val="•"/>
      <w:lvlJc w:val="left"/>
      <w:pPr>
        <w:ind w:left="4314" w:hanging="281"/>
      </w:pPr>
      <w:rPr>
        <w:rFonts w:hint="default"/>
        <w:lang w:val="ca-ES" w:eastAsia="en-US" w:bidi="ar-SA"/>
      </w:rPr>
    </w:lvl>
    <w:lvl w:ilvl="5" w:tplc="5A06253A">
      <w:numFmt w:val="bullet"/>
      <w:lvlText w:val="•"/>
      <w:lvlJc w:val="left"/>
      <w:pPr>
        <w:ind w:left="5178" w:hanging="281"/>
      </w:pPr>
      <w:rPr>
        <w:rFonts w:hint="default"/>
        <w:lang w:val="ca-ES" w:eastAsia="en-US" w:bidi="ar-SA"/>
      </w:rPr>
    </w:lvl>
    <w:lvl w:ilvl="6" w:tplc="781656EE">
      <w:numFmt w:val="bullet"/>
      <w:lvlText w:val="•"/>
      <w:lvlJc w:val="left"/>
      <w:pPr>
        <w:ind w:left="6042" w:hanging="281"/>
      </w:pPr>
      <w:rPr>
        <w:rFonts w:hint="default"/>
        <w:lang w:val="ca-ES" w:eastAsia="en-US" w:bidi="ar-SA"/>
      </w:rPr>
    </w:lvl>
    <w:lvl w:ilvl="7" w:tplc="529C7CE2">
      <w:numFmt w:val="bullet"/>
      <w:lvlText w:val="•"/>
      <w:lvlJc w:val="left"/>
      <w:pPr>
        <w:ind w:left="6906" w:hanging="281"/>
      </w:pPr>
      <w:rPr>
        <w:rFonts w:hint="default"/>
        <w:lang w:val="ca-ES" w:eastAsia="en-US" w:bidi="ar-SA"/>
      </w:rPr>
    </w:lvl>
    <w:lvl w:ilvl="8" w:tplc="81FC3900">
      <w:numFmt w:val="bullet"/>
      <w:lvlText w:val="•"/>
      <w:lvlJc w:val="left"/>
      <w:pPr>
        <w:ind w:left="7769" w:hanging="281"/>
      </w:pPr>
      <w:rPr>
        <w:rFonts w:hint="default"/>
        <w:lang w:val="ca-ES" w:eastAsia="en-US" w:bidi="ar-SA"/>
      </w:rPr>
    </w:lvl>
  </w:abstractNum>
  <w:abstractNum w:abstractNumId="29" w15:restartNumberingAfterBreak="0">
    <w:nsid w:val="391D4287"/>
    <w:multiLevelType w:val="hybridMultilevel"/>
    <w:tmpl w:val="DDDCEB48"/>
    <w:lvl w:ilvl="0" w:tplc="E4C6251E">
      <w:start w:val="1"/>
      <w:numFmt w:val="decimal"/>
      <w:lvlText w:val="%1."/>
      <w:lvlJc w:val="left"/>
      <w:pPr>
        <w:ind w:left="863" w:hanging="360"/>
        <w:jc w:val="right"/>
      </w:pPr>
      <w:rPr>
        <w:rFonts w:hint="default"/>
        <w:spacing w:val="-1"/>
        <w:w w:val="100"/>
        <w:lang w:val="ca-ES" w:eastAsia="en-US" w:bidi="ar-SA"/>
      </w:rPr>
    </w:lvl>
    <w:lvl w:ilvl="1" w:tplc="412CBD8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spacing w:val="0"/>
        <w:w w:val="100"/>
        <w:lang w:val="ca-ES" w:eastAsia="en-US" w:bidi="ar-SA"/>
      </w:rPr>
    </w:lvl>
    <w:lvl w:ilvl="2" w:tplc="B9FC9516">
      <w:numFmt w:val="bullet"/>
      <w:lvlText w:val="•"/>
      <w:lvlJc w:val="left"/>
      <w:pPr>
        <w:ind w:left="2139" w:hanging="360"/>
      </w:pPr>
      <w:rPr>
        <w:rFonts w:hint="default"/>
        <w:lang w:val="ca-ES" w:eastAsia="en-US" w:bidi="ar-SA"/>
      </w:rPr>
    </w:lvl>
    <w:lvl w:ilvl="3" w:tplc="1400AF98">
      <w:numFmt w:val="bullet"/>
      <w:lvlText w:val="•"/>
      <w:lvlJc w:val="left"/>
      <w:pPr>
        <w:ind w:left="3059" w:hanging="360"/>
      </w:pPr>
      <w:rPr>
        <w:rFonts w:hint="default"/>
        <w:lang w:val="ca-ES" w:eastAsia="en-US" w:bidi="ar-SA"/>
      </w:rPr>
    </w:lvl>
    <w:lvl w:ilvl="4" w:tplc="F5FAFF50">
      <w:numFmt w:val="bullet"/>
      <w:lvlText w:val="•"/>
      <w:lvlJc w:val="left"/>
      <w:pPr>
        <w:ind w:left="3979" w:hanging="360"/>
      </w:pPr>
      <w:rPr>
        <w:rFonts w:hint="default"/>
        <w:lang w:val="ca-ES" w:eastAsia="en-US" w:bidi="ar-SA"/>
      </w:rPr>
    </w:lvl>
    <w:lvl w:ilvl="5" w:tplc="6672BF00">
      <w:numFmt w:val="bullet"/>
      <w:lvlText w:val="•"/>
      <w:lvlJc w:val="left"/>
      <w:pPr>
        <w:ind w:left="4898" w:hanging="360"/>
      </w:pPr>
      <w:rPr>
        <w:rFonts w:hint="default"/>
        <w:lang w:val="ca-ES" w:eastAsia="en-US" w:bidi="ar-SA"/>
      </w:rPr>
    </w:lvl>
    <w:lvl w:ilvl="6" w:tplc="F138706E">
      <w:numFmt w:val="bullet"/>
      <w:lvlText w:val="•"/>
      <w:lvlJc w:val="left"/>
      <w:pPr>
        <w:ind w:left="5818" w:hanging="360"/>
      </w:pPr>
      <w:rPr>
        <w:rFonts w:hint="default"/>
        <w:lang w:val="ca-ES" w:eastAsia="en-US" w:bidi="ar-SA"/>
      </w:rPr>
    </w:lvl>
    <w:lvl w:ilvl="7" w:tplc="B60C7E7A">
      <w:numFmt w:val="bullet"/>
      <w:lvlText w:val="•"/>
      <w:lvlJc w:val="left"/>
      <w:pPr>
        <w:ind w:left="6738" w:hanging="360"/>
      </w:pPr>
      <w:rPr>
        <w:rFonts w:hint="default"/>
        <w:lang w:val="ca-ES" w:eastAsia="en-US" w:bidi="ar-SA"/>
      </w:rPr>
    </w:lvl>
    <w:lvl w:ilvl="8" w:tplc="A802071A">
      <w:numFmt w:val="bullet"/>
      <w:lvlText w:val="•"/>
      <w:lvlJc w:val="left"/>
      <w:pPr>
        <w:ind w:left="7657" w:hanging="360"/>
      </w:pPr>
      <w:rPr>
        <w:rFonts w:hint="default"/>
        <w:lang w:val="ca-ES" w:eastAsia="en-US" w:bidi="ar-SA"/>
      </w:rPr>
    </w:lvl>
  </w:abstractNum>
  <w:abstractNum w:abstractNumId="30" w15:restartNumberingAfterBreak="0">
    <w:nsid w:val="3E852B9C"/>
    <w:multiLevelType w:val="hybridMultilevel"/>
    <w:tmpl w:val="51AC9BF6"/>
    <w:lvl w:ilvl="0" w:tplc="BF2CB250">
      <w:start w:val="1"/>
      <w:numFmt w:val="bullet"/>
      <w:lvlText w:val="-"/>
      <w:lvlJc w:val="left"/>
      <w:pPr>
        <w:ind w:left="1078" w:hanging="137"/>
      </w:pPr>
      <w:rPr>
        <w:rFonts w:ascii="Arial" w:eastAsia="Arial" w:hAnsi="Arial" w:cs="Times New Roman" w:hint="default"/>
        <w:sz w:val="22"/>
        <w:szCs w:val="22"/>
      </w:rPr>
    </w:lvl>
    <w:lvl w:ilvl="1" w:tplc="53B80D48">
      <w:start w:val="1"/>
      <w:numFmt w:val="bullet"/>
      <w:lvlText w:val="•"/>
      <w:lvlJc w:val="left"/>
      <w:pPr>
        <w:ind w:left="1983" w:hanging="137"/>
      </w:pPr>
    </w:lvl>
    <w:lvl w:ilvl="2" w:tplc="CA70ACA6">
      <w:start w:val="1"/>
      <w:numFmt w:val="bullet"/>
      <w:lvlText w:val="•"/>
      <w:lvlJc w:val="left"/>
      <w:pPr>
        <w:ind w:left="2888" w:hanging="137"/>
      </w:pPr>
    </w:lvl>
    <w:lvl w:ilvl="3" w:tplc="0114ABF6">
      <w:start w:val="1"/>
      <w:numFmt w:val="bullet"/>
      <w:lvlText w:val="•"/>
      <w:lvlJc w:val="left"/>
      <w:pPr>
        <w:ind w:left="3793" w:hanging="137"/>
      </w:pPr>
    </w:lvl>
    <w:lvl w:ilvl="4" w:tplc="9910961E">
      <w:start w:val="1"/>
      <w:numFmt w:val="bullet"/>
      <w:lvlText w:val="•"/>
      <w:lvlJc w:val="left"/>
      <w:pPr>
        <w:ind w:left="4697" w:hanging="137"/>
      </w:pPr>
    </w:lvl>
    <w:lvl w:ilvl="5" w:tplc="88302800">
      <w:start w:val="1"/>
      <w:numFmt w:val="bullet"/>
      <w:lvlText w:val="•"/>
      <w:lvlJc w:val="left"/>
      <w:pPr>
        <w:ind w:left="5602" w:hanging="137"/>
      </w:pPr>
    </w:lvl>
    <w:lvl w:ilvl="6" w:tplc="0A6E6378">
      <w:start w:val="1"/>
      <w:numFmt w:val="bullet"/>
      <w:lvlText w:val="•"/>
      <w:lvlJc w:val="left"/>
      <w:pPr>
        <w:ind w:left="6507" w:hanging="137"/>
      </w:pPr>
    </w:lvl>
    <w:lvl w:ilvl="7" w:tplc="5BDCA0AE">
      <w:start w:val="1"/>
      <w:numFmt w:val="bullet"/>
      <w:lvlText w:val="•"/>
      <w:lvlJc w:val="left"/>
      <w:pPr>
        <w:ind w:left="7412" w:hanging="137"/>
      </w:pPr>
    </w:lvl>
    <w:lvl w:ilvl="8" w:tplc="B2644990">
      <w:start w:val="1"/>
      <w:numFmt w:val="bullet"/>
      <w:lvlText w:val="•"/>
      <w:lvlJc w:val="left"/>
      <w:pPr>
        <w:ind w:left="8316" w:hanging="137"/>
      </w:pPr>
    </w:lvl>
  </w:abstractNum>
  <w:abstractNum w:abstractNumId="31" w15:restartNumberingAfterBreak="0">
    <w:nsid w:val="3FDA5263"/>
    <w:multiLevelType w:val="hybridMultilevel"/>
    <w:tmpl w:val="E6BA1848"/>
    <w:lvl w:ilvl="0" w:tplc="CBFC1F4A">
      <w:start w:val="1"/>
      <w:numFmt w:val="lowerLetter"/>
      <w:lvlText w:val="%1)"/>
      <w:lvlJc w:val="left"/>
      <w:pPr>
        <w:ind w:left="863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0"/>
        <w:szCs w:val="20"/>
        <w:lang w:val="ca-ES" w:eastAsia="en-US" w:bidi="ar-SA"/>
      </w:rPr>
    </w:lvl>
    <w:lvl w:ilvl="1" w:tplc="C30C49AA">
      <w:numFmt w:val="bullet"/>
      <w:lvlText w:val="•"/>
      <w:lvlJc w:val="left"/>
      <w:pPr>
        <w:ind w:left="1723" w:hanging="360"/>
      </w:pPr>
      <w:rPr>
        <w:rFonts w:hint="default"/>
        <w:lang w:val="ca-ES" w:eastAsia="en-US" w:bidi="ar-SA"/>
      </w:rPr>
    </w:lvl>
    <w:lvl w:ilvl="2" w:tplc="937A1492">
      <w:numFmt w:val="bullet"/>
      <w:lvlText w:val="•"/>
      <w:lvlJc w:val="left"/>
      <w:pPr>
        <w:ind w:left="2587" w:hanging="360"/>
      </w:pPr>
      <w:rPr>
        <w:rFonts w:hint="default"/>
        <w:lang w:val="ca-ES" w:eastAsia="en-US" w:bidi="ar-SA"/>
      </w:rPr>
    </w:lvl>
    <w:lvl w:ilvl="3" w:tplc="A99C4F76">
      <w:numFmt w:val="bullet"/>
      <w:lvlText w:val="•"/>
      <w:lvlJc w:val="left"/>
      <w:pPr>
        <w:ind w:left="3451" w:hanging="360"/>
      </w:pPr>
      <w:rPr>
        <w:rFonts w:hint="default"/>
        <w:lang w:val="ca-ES" w:eastAsia="en-US" w:bidi="ar-SA"/>
      </w:rPr>
    </w:lvl>
    <w:lvl w:ilvl="4" w:tplc="C4B6061A">
      <w:numFmt w:val="bullet"/>
      <w:lvlText w:val="•"/>
      <w:lvlJc w:val="left"/>
      <w:pPr>
        <w:ind w:left="4314" w:hanging="360"/>
      </w:pPr>
      <w:rPr>
        <w:rFonts w:hint="default"/>
        <w:lang w:val="ca-ES" w:eastAsia="en-US" w:bidi="ar-SA"/>
      </w:rPr>
    </w:lvl>
    <w:lvl w:ilvl="5" w:tplc="68AAD1B6">
      <w:numFmt w:val="bullet"/>
      <w:lvlText w:val="•"/>
      <w:lvlJc w:val="left"/>
      <w:pPr>
        <w:ind w:left="5178" w:hanging="360"/>
      </w:pPr>
      <w:rPr>
        <w:rFonts w:hint="default"/>
        <w:lang w:val="ca-ES" w:eastAsia="en-US" w:bidi="ar-SA"/>
      </w:rPr>
    </w:lvl>
    <w:lvl w:ilvl="6" w:tplc="C5721C42">
      <w:numFmt w:val="bullet"/>
      <w:lvlText w:val="•"/>
      <w:lvlJc w:val="left"/>
      <w:pPr>
        <w:ind w:left="6042" w:hanging="360"/>
      </w:pPr>
      <w:rPr>
        <w:rFonts w:hint="default"/>
        <w:lang w:val="ca-ES" w:eastAsia="en-US" w:bidi="ar-SA"/>
      </w:rPr>
    </w:lvl>
    <w:lvl w:ilvl="7" w:tplc="6700FF2E">
      <w:numFmt w:val="bullet"/>
      <w:lvlText w:val="•"/>
      <w:lvlJc w:val="left"/>
      <w:pPr>
        <w:ind w:left="6906" w:hanging="360"/>
      </w:pPr>
      <w:rPr>
        <w:rFonts w:hint="default"/>
        <w:lang w:val="ca-ES" w:eastAsia="en-US" w:bidi="ar-SA"/>
      </w:rPr>
    </w:lvl>
    <w:lvl w:ilvl="8" w:tplc="32F8DA1C">
      <w:numFmt w:val="bullet"/>
      <w:lvlText w:val="•"/>
      <w:lvlJc w:val="left"/>
      <w:pPr>
        <w:ind w:left="7769" w:hanging="360"/>
      </w:pPr>
      <w:rPr>
        <w:rFonts w:hint="default"/>
        <w:lang w:val="ca-ES" w:eastAsia="en-US" w:bidi="ar-SA"/>
      </w:rPr>
    </w:lvl>
  </w:abstractNum>
  <w:abstractNum w:abstractNumId="32" w15:restartNumberingAfterBreak="0">
    <w:nsid w:val="402C0A3A"/>
    <w:multiLevelType w:val="hybridMultilevel"/>
    <w:tmpl w:val="7D324BBA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160315D"/>
    <w:multiLevelType w:val="multilevel"/>
    <w:tmpl w:val="E990CA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46D3CCF"/>
    <w:multiLevelType w:val="hybridMultilevel"/>
    <w:tmpl w:val="B80083FC"/>
    <w:lvl w:ilvl="0" w:tplc="CC5EE0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53F33C1"/>
    <w:multiLevelType w:val="multilevel"/>
    <w:tmpl w:val="5A828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7A24F0F"/>
    <w:multiLevelType w:val="hybridMultilevel"/>
    <w:tmpl w:val="67848B7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221037"/>
    <w:multiLevelType w:val="hybridMultilevel"/>
    <w:tmpl w:val="83B43300"/>
    <w:lvl w:ilvl="0" w:tplc="F29E2868">
      <w:start w:val="1"/>
      <w:numFmt w:val="decimal"/>
      <w:lvlText w:val="%1)"/>
      <w:lvlJc w:val="left"/>
      <w:pPr>
        <w:ind w:left="340" w:hanging="23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8D6878E6">
      <w:numFmt w:val="bullet"/>
      <w:lvlText w:val="•"/>
      <w:lvlJc w:val="left"/>
      <w:pPr>
        <w:ind w:left="803" w:hanging="233"/>
      </w:pPr>
      <w:rPr>
        <w:rFonts w:hint="default"/>
        <w:lang w:val="ca-ES" w:eastAsia="en-US" w:bidi="ar-SA"/>
      </w:rPr>
    </w:lvl>
    <w:lvl w:ilvl="2" w:tplc="6BF8A66A">
      <w:numFmt w:val="bullet"/>
      <w:lvlText w:val="•"/>
      <w:lvlJc w:val="left"/>
      <w:pPr>
        <w:ind w:left="1266" w:hanging="233"/>
      </w:pPr>
      <w:rPr>
        <w:rFonts w:hint="default"/>
        <w:lang w:val="ca-ES" w:eastAsia="en-US" w:bidi="ar-SA"/>
      </w:rPr>
    </w:lvl>
    <w:lvl w:ilvl="3" w:tplc="A0E60D0E">
      <w:numFmt w:val="bullet"/>
      <w:lvlText w:val="•"/>
      <w:lvlJc w:val="left"/>
      <w:pPr>
        <w:ind w:left="1729" w:hanging="233"/>
      </w:pPr>
      <w:rPr>
        <w:rFonts w:hint="default"/>
        <w:lang w:val="ca-ES" w:eastAsia="en-US" w:bidi="ar-SA"/>
      </w:rPr>
    </w:lvl>
    <w:lvl w:ilvl="4" w:tplc="57A23E36">
      <w:numFmt w:val="bullet"/>
      <w:lvlText w:val="•"/>
      <w:lvlJc w:val="left"/>
      <w:pPr>
        <w:ind w:left="2192" w:hanging="233"/>
      </w:pPr>
      <w:rPr>
        <w:rFonts w:hint="default"/>
        <w:lang w:val="ca-ES" w:eastAsia="en-US" w:bidi="ar-SA"/>
      </w:rPr>
    </w:lvl>
    <w:lvl w:ilvl="5" w:tplc="EF02D64E">
      <w:numFmt w:val="bullet"/>
      <w:lvlText w:val="•"/>
      <w:lvlJc w:val="left"/>
      <w:pPr>
        <w:ind w:left="2655" w:hanging="233"/>
      </w:pPr>
      <w:rPr>
        <w:rFonts w:hint="default"/>
        <w:lang w:val="ca-ES" w:eastAsia="en-US" w:bidi="ar-SA"/>
      </w:rPr>
    </w:lvl>
    <w:lvl w:ilvl="6" w:tplc="30221310">
      <w:numFmt w:val="bullet"/>
      <w:lvlText w:val="•"/>
      <w:lvlJc w:val="left"/>
      <w:pPr>
        <w:ind w:left="3118" w:hanging="233"/>
      </w:pPr>
      <w:rPr>
        <w:rFonts w:hint="default"/>
        <w:lang w:val="ca-ES" w:eastAsia="en-US" w:bidi="ar-SA"/>
      </w:rPr>
    </w:lvl>
    <w:lvl w:ilvl="7" w:tplc="B7A822F4">
      <w:numFmt w:val="bullet"/>
      <w:lvlText w:val="•"/>
      <w:lvlJc w:val="left"/>
      <w:pPr>
        <w:ind w:left="3581" w:hanging="233"/>
      </w:pPr>
      <w:rPr>
        <w:rFonts w:hint="default"/>
        <w:lang w:val="ca-ES" w:eastAsia="en-US" w:bidi="ar-SA"/>
      </w:rPr>
    </w:lvl>
    <w:lvl w:ilvl="8" w:tplc="46BC2DA4">
      <w:numFmt w:val="bullet"/>
      <w:lvlText w:val="•"/>
      <w:lvlJc w:val="left"/>
      <w:pPr>
        <w:ind w:left="4044" w:hanging="233"/>
      </w:pPr>
      <w:rPr>
        <w:rFonts w:hint="default"/>
        <w:lang w:val="ca-ES" w:eastAsia="en-US" w:bidi="ar-SA"/>
      </w:rPr>
    </w:lvl>
  </w:abstractNum>
  <w:abstractNum w:abstractNumId="38" w15:restartNumberingAfterBreak="0">
    <w:nsid w:val="4B0372E7"/>
    <w:multiLevelType w:val="multilevel"/>
    <w:tmpl w:val="CF14A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18355B8"/>
    <w:multiLevelType w:val="hybridMultilevel"/>
    <w:tmpl w:val="823EE86A"/>
    <w:lvl w:ilvl="0" w:tplc="BF583FD6">
      <w:numFmt w:val="decimal"/>
      <w:lvlText w:val="%1"/>
      <w:lvlJc w:val="left"/>
      <w:pPr>
        <w:ind w:left="273" w:hanging="1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6616B290">
      <w:numFmt w:val="bullet"/>
      <w:lvlText w:val="•"/>
      <w:lvlJc w:val="left"/>
      <w:pPr>
        <w:ind w:left="664" w:hanging="167"/>
      </w:pPr>
      <w:rPr>
        <w:rFonts w:hint="default"/>
        <w:lang w:val="ca-ES" w:eastAsia="en-US" w:bidi="ar-SA"/>
      </w:rPr>
    </w:lvl>
    <w:lvl w:ilvl="2" w:tplc="C05AD788">
      <w:numFmt w:val="bullet"/>
      <w:lvlText w:val="•"/>
      <w:lvlJc w:val="left"/>
      <w:pPr>
        <w:ind w:left="1048" w:hanging="167"/>
      </w:pPr>
      <w:rPr>
        <w:rFonts w:hint="default"/>
        <w:lang w:val="ca-ES" w:eastAsia="en-US" w:bidi="ar-SA"/>
      </w:rPr>
    </w:lvl>
    <w:lvl w:ilvl="3" w:tplc="3C62ED5A">
      <w:numFmt w:val="bullet"/>
      <w:lvlText w:val="•"/>
      <w:lvlJc w:val="left"/>
      <w:pPr>
        <w:ind w:left="1432" w:hanging="167"/>
      </w:pPr>
      <w:rPr>
        <w:rFonts w:hint="default"/>
        <w:lang w:val="ca-ES" w:eastAsia="en-US" w:bidi="ar-SA"/>
      </w:rPr>
    </w:lvl>
    <w:lvl w:ilvl="4" w:tplc="54662E8E">
      <w:numFmt w:val="bullet"/>
      <w:lvlText w:val="•"/>
      <w:lvlJc w:val="left"/>
      <w:pPr>
        <w:ind w:left="1816" w:hanging="167"/>
      </w:pPr>
      <w:rPr>
        <w:rFonts w:hint="default"/>
        <w:lang w:val="ca-ES" w:eastAsia="en-US" w:bidi="ar-SA"/>
      </w:rPr>
    </w:lvl>
    <w:lvl w:ilvl="5" w:tplc="45A4186E">
      <w:numFmt w:val="bullet"/>
      <w:lvlText w:val="•"/>
      <w:lvlJc w:val="left"/>
      <w:pPr>
        <w:ind w:left="2200" w:hanging="167"/>
      </w:pPr>
      <w:rPr>
        <w:rFonts w:hint="default"/>
        <w:lang w:val="ca-ES" w:eastAsia="en-US" w:bidi="ar-SA"/>
      </w:rPr>
    </w:lvl>
    <w:lvl w:ilvl="6" w:tplc="B7A81F5E">
      <w:numFmt w:val="bullet"/>
      <w:lvlText w:val="•"/>
      <w:lvlJc w:val="left"/>
      <w:pPr>
        <w:ind w:left="2584" w:hanging="167"/>
      </w:pPr>
      <w:rPr>
        <w:rFonts w:hint="default"/>
        <w:lang w:val="ca-ES" w:eastAsia="en-US" w:bidi="ar-SA"/>
      </w:rPr>
    </w:lvl>
    <w:lvl w:ilvl="7" w:tplc="B09CC442">
      <w:numFmt w:val="bullet"/>
      <w:lvlText w:val="•"/>
      <w:lvlJc w:val="left"/>
      <w:pPr>
        <w:ind w:left="2968" w:hanging="167"/>
      </w:pPr>
      <w:rPr>
        <w:rFonts w:hint="default"/>
        <w:lang w:val="ca-ES" w:eastAsia="en-US" w:bidi="ar-SA"/>
      </w:rPr>
    </w:lvl>
    <w:lvl w:ilvl="8" w:tplc="8FA420C8">
      <w:numFmt w:val="bullet"/>
      <w:lvlText w:val="•"/>
      <w:lvlJc w:val="left"/>
      <w:pPr>
        <w:ind w:left="3352" w:hanging="167"/>
      </w:pPr>
      <w:rPr>
        <w:rFonts w:hint="default"/>
        <w:lang w:val="ca-ES" w:eastAsia="en-US" w:bidi="ar-SA"/>
      </w:rPr>
    </w:lvl>
  </w:abstractNum>
  <w:abstractNum w:abstractNumId="40" w15:restartNumberingAfterBreak="0">
    <w:nsid w:val="558222FF"/>
    <w:multiLevelType w:val="hybridMultilevel"/>
    <w:tmpl w:val="B87033FA"/>
    <w:lvl w:ilvl="0" w:tplc="80B06990">
      <w:numFmt w:val="decimal"/>
      <w:lvlText w:val="%1"/>
      <w:lvlJc w:val="left"/>
      <w:pPr>
        <w:ind w:left="273" w:hanging="1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441A068A">
      <w:numFmt w:val="bullet"/>
      <w:lvlText w:val="•"/>
      <w:lvlJc w:val="left"/>
      <w:pPr>
        <w:ind w:left="664" w:hanging="167"/>
      </w:pPr>
      <w:rPr>
        <w:rFonts w:hint="default"/>
        <w:lang w:val="ca-ES" w:eastAsia="en-US" w:bidi="ar-SA"/>
      </w:rPr>
    </w:lvl>
    <w:lvl w:ilvl="2" w:tplc="2C0C54DA">
      <w:numFmt w:val="bullet"/>
      <w:lvlText w:val="•"/>
      <w:lvlJc w:val="left"/>
      <w:pPr>
        <w:ind w:left="1048" w:hanging="167"/>
      </w:pPr>
      <w:rPr>
        <w:rFonts w:hint="default"/>
        <w:lang w:val="ca-ES" w:eastAsia="en-US" w:bidi="ar-SA"/>
      </w:rPr>
    </w:lvl>
    <w:lvl w:ilvl="3" w:tplc="8A30D1C4">
      <w:numFmt w:val="bullet"/>
      <w:lvlText w:val="•"/>
      <w:lvlJc w:val="left"/>
      <w:pPr>
        <w:ind w:left="1432" w:hanging="167"/>
      </w:pPr>
      <w:rPr>
        <w:rFonts w:hint="default"/>
        <w:lang w:val="ca-ES" w:eastAsia="en-US" w:bidi="ar-SA"/>
      </w:rPr>
    </w:lvl>
    <w:lvl w:ilvl="4" w:tplc="05BA2652">
      <w:numFmt w:val="bullet"/>
      <w:lvlText w:val="•"/>
      <w:lvlJc w:val="left"/>
      <w:pPr>
        <w:ind w:left="1816" w:hanging="167"/>
      </w:pPr>
      <w:rPr>
        <w:rFonts w:hint="default"/>
        <w:lang w:val="ca-ES" w:eastAsia="en-US" w:bidi="ar-SA"/>
      </w:rPr>
    </w:lvl>
    <w:lvl w:ilvl="5" w:tplc="A3428B46">
      <w:numFmt w:val="bullet"/>
      <w:lvlText w:val="•"/>
      <w:lvlJc w:val="left"/>
      <w:pPr>
        <w:ind w:left="2200" w:hanging="167"/>
      </w:pPr>
      <w:rPr>
        <w:rFonts w:hint="default"/>
        <w:lang w:val="ca-ES" w:eastAsia="en-US" w:bidi="ar-SA"/>
      </w:rPr>
    </w:lvl>
    <w:lvl w:ilvl="6" w:tplc="71429186">
      <w:numFmt w:val="bullet"/>
      <w:lvlText w:val="•"/>
      <w:lvlJc w:val="left"/>
      <w:pPr>
        <w:ind w:left="2584" w:hanging="167"/>
      </w:pPr>
      <w:rPr>
        <w:rFonts w:hint="default"/>
        <w:lang w:val="ca-ES" w:eastAsia="en-US" w:bidi="ar-SA"/>
      </w:rPr>
    </w:lvl>
    <w:lvl w:ilvl="7" w:tplc="67280312">
      <w:numFmt w:val="bullet"/>
      <w:lvlText w:val="•"/>
      <w:lvlJc w:val="left"/>
      <w:pPr>
        <w:ind w:left="2968" w:hanging="167"/>
      </w:pPr>
      <w:rPr>
        <w:rFonts w:hint="default"/>
        <w:lang w:val="ca-ES" w:eastAsia="en-US" w:bidi="ar-SA"/>
      </w:rPr>
    </w:lvl>
    <w:lvl w:ilvl="8" w:tplc="2CA64C7A">
      <w:numFmt w:val="bullet"/>
      <w:lvlText w:val="•"/>
      <w:lvlJc w:val="left"/>
      <w:pPr>
        <w:ind w:left="3352" w:hanging="167"/>
      </w:pPr>
      <w:rPr>
        <w:rFonts w:hint="default"/>
        <w:lang w:val="ca-ES" w:eastAsia="en-US" w:bidi="ar-SA"/>
      </w:rPr>
    </w:lvl>
  </w:abstractNum>
  <w:abstractNum w:abstractNumId="41" w15:restartNumberingAfterBreak="0">
    <w:nsid w:val="57F17AB3"/>
    <w:multiLevelType w:val="hybridMultilevel"/>
    <w:tmpl w:val="0336A39C"/>
    <w:lvl w:ilvl="0" w:tplc="068A2B0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5A617A2B"/>
    <w:multiLevelType w:val="hybridMultilevel"/>
    <w:tmpl w:val="39222872"/>
    <w:lvl w:ilvl="0" w:tplc="0403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>
      <w:start w:val="1"/>
      <w:numFmt w:val="decimal"/>
      <w:lvlText w:val="%4."/>
      <w:lvlJc w:val="left"/>
      <w:pPr>
        <w:ind w:left="2520" w:hanging="360"/>
      </w:pPr>
    </w:lvl>
    <w:lvl w:ilvl="4" w:tplc="04030019">
      <w:start w:val="1"/>
      <w:numFmt w:val="lowerLetter"/>
      <w:lvlText w:val="%5."/>
      <w:lvlJc w:val="left"/>
      <w:pPr>
        <w:ind w:left="3240" w:hanging="360"/>
      </w:pPr>
    </w:lvl>
    <w:lvl w:ilvl="5" w:tplc="0403001B">
      <w:start w:val="1"/>
      <w:numFmt w:val="lowerRoman"/>
      <w:lvlText w:val="%6."/>
      <w:lvlJc w:val="right"/>
      <w:pPr>
        <w:ind w:left="3960" w:hanging="180"/>
      </w:pPr>
    </w:lvl>
    <w:lvl w:ilvl="6" w:tplc="0403000F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E4E2C06"/>
    <w:multiLevelType w:val="hybridMultilevel"/>
    <w:tmpl w:val="75640D4A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F1337A5"/>
    <w:multiLevelType w:val="hybridMultilevel"/>
    <w:tmpl w:val="00946C08"/>
    <w:lvl w:ilvl="0" w:tplc="02D6254A">
      <w:start w:val="1"/>
      <w:numFmt w:val="decimal"/>
      <w:lvlText w:val="%1)"/>
      <w:lvlJc w:val="left"/>
      <w:pPr>
        <w:ind w:left="107" w:hanging="23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DE0AC920">
      <w:numFmt w:val="bullet"/>
      <w:lvlText w:val="•"/>
      <w:lvlJc w:val="left"/>
      <w:pPr>
        <w:ind w:left="587" w:hanging="233"/>
      </w:pPr>
      <w:rPr>
        <w:rFonts w:hint="default"/>
        <w:lang w:val="ca-ES" w:eastAsia="en-US" w:bidi="ar-SA"/>
      </w:rPr>
    </w:lvl>
    <w:lvl w:ilvl="2" w:tplc="4EB288F0">
      <w:numFmt w:val="bullet"/>
      <w:lvlText w:val="•"/>
      <w:lvlJc w:val="left"/>
      <w:pPr>
        <w:ind w:left="1074" w:hanging="233"/>
      </w:pPr>
      <w:rPr>
        <w:rFonts w:hint="default"/>
        <w:lang w:val="ca-ES" w:eastAsia="en-US" w:bidi="ar-SA"/>
      </w:rPr>
    </w:lvl>
    <w:lvl w:ilvl="3" w:tplc="CA40AC96">
      <w:numFmt w:val="bullet"/>
      <w:lvlText w:val="•"/>
      <w:lvlJc w:val="left"/>
      <w:pPr>
        <w:ind w:left="1561" w:hanging="233"/>
      </w:pPr>
      <w:rPr>
        <w:rFonts w:hint="default"/>
        <w:lang w:val="ca-ES" w:eastAsia="en-US" w:bidi="ar-SA"/>
      </w:rPr>
    </w:lvl>
    <w:lvl w:ilvl="4" w:tplc="67EC3468">
      <w:numFmt w:val="bullet"/>
      <w:lvlText w:val="•"/>
      <w:lvlJc w:val="left"/>
      <w:pPr>
        <w:ind w:left="2048" w:hanging="233"/>
      </w:pPr>
      <w:rPr>
        <w:rFonts w:hint="default"/>
        <w:lang w:val="ca-ES" w:eastAsia="en-US" w:bidi="ar-SA"/>
      </w:rPr>
    </w:lvl>
    <w:lvl w:ilvl="5" w:tplc="D25827F4">
      <w:numFmt w:val="bullet"/>
      <w:lvlText w:val="•"/>
      <w:lvlJc w:val="left"/>
      <w:pPr>
        <w:ind w:left="2535" w:hanging="233"/>
      </w:pPr>
      <w:rPr>
        <w:rFonts w:hint="default"/>
        <w:lang w:val="ca-ES" w:eastAsia="en-US" w:bidi="ar-SA"/>
      </w:rPr>
    </w:lvl>
    <w:lvl w:ilvl="6" w:tplc="1BFC0CE2">
      <w:numFmt w:val="bullet"/>
      <w:lvlText w:val="•"/>
      <w:lvlJc w:val="left"/>
      <w:pPr>
        <w:ind w:left="3022" w:hanging="233"/>
      </w:pPr>
      <w:rPr>
        <w:rFonts w:hint="default"/>
        <w:lang w:val="ca-ES" w:eastAsia="en-US" w:bidi="ar-SA"/>
      </w:rPr>
    </w:lvl>
    <w:lvl w:ilvl="7" w:tplc="8CAC4BFC">
      <w:numFmt w:val="bullet"/>
      <w:lvlText w:val="•"/>
      <w:lvlJc w:val="left"/>
      <w:pPr>
        <w:ind w:left="3509" w:hanging="233"/>
      </w:pPr>
      <w:rPr>
        <w:rFonts w:hint="default"/>
        <w:lang w:val="ca-ES" w:eastAsia="en-US" w:bidi="ar-SA"/>
      </w:rPr>
    </w:lvl>
    <w:lvl w:ilvl="8" w:tplc="84960C5E">
      <w:numFmt w:val="bullet"/>
      <w:lvlText w:val="•"/>
      <w:lvlJc w:val="left"/>
      <w:pPr>
        <w:ind w:left="3996" w:hanging="233"/>
      </w:pPr>
      <w:rPr>
        <w:rFonts w:hint="default"/>
        <w:lang w:val="ca-ES" w:eastAsia="en-US" w:bidi="ar-SA"/>
      </w:rPr>
    </w:lvl>
  </w:abstractNum>
  <w:abstractNum w:abstractNumId="45" w15:restartNumberingAfterBreak="0">
    <w:nsid w:val="6009063E"/>
    <w:multiLevelType w:val="hybridMultilevel"/>
    <w:tmpl w:val="2FC61774"/>
    <w:lvl w:ilvl="0" w:tplc="03B6BA1C">
      <w:numFmt w:val="decimal"/>
      <w:lvlText w:val="%1"/>
      <w:lvlJc w:val="left"/>
      <w:pPr>
        <w:ind w:left="273" w:hanging="1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444A3628">
      <w:numFmt w:val="bullet"/>
      <w:lvlText w:val="•"/>
      <w:lvlJc w:val="left"/>
      <w:pPr>
        <w:ind w:left="664" w:hanging="167"/>
      </w:pPr>
      <w:rPr>
        <w:rFonts w:hint="default"/>
        <w:lang w:val="ca-ES" w:eastAsia="en-US" w:bidi="ar-SA"/>
      </w:rPr>
    </w:lvl>
    <w:lvl w:ilvl="2" w:tplc="10281642">
      <w:numFmt w:val="bullet"/>
      <w:lvlText w:val="•"/>
      <w:lvlJc w:val="left"/>
      <w:pPr>
        <w:ind w:left="1048" w:hanging="167"/>
      </w:pPr>
      <w:rPr>
        <w:rFonts w:hint="default"/>
        <w:lang w:val="ca-ES" w:eastAsia="en-US" w:bidi="ar-SA"/>
      </w:rPr>
    </w:lvl>
    <w:lvl w:ilvl="3" w:tplc="2B826014">
      <w:numFmt w:val="bullet"/>
      <w:lvlText w:val="•"/>
      <w:lvlJc w:val="left"/>
      <w:pPr>
        <w:ind w:left="1432" w:hanging="167"/>
      </w:pPr>
      <w:rPr>
        <w:rFonts w:hint="default"/>
        <w:lang w:val="ca-ES" w:eastAsia="en-US" w:bidi="ar-SA"/>
      </w:rPr>
    </w:lvl>
    <w:lvl w:ilvl="4" w:tplc="4BB24126">
      <w:numFmt w:val="bullet"/>
      <w:lvlText w:val="•"/>
      <w:lvlJc w:val="left"/>
      <w:pPr>
        <w:ind w:left="1816" w:hanging="167"/>
      </w:pPr>
      <w:rPr>
        <w:rFonts w:hint="default"/>
        <w:lang w:val="ca-ES" w:eastAsia="en-US" w:bidi="ar-SA"/>
      </w:rPr>
    </w:lvl>
    <w:lvl w:ilvl="5" w:tplc="D82A82CE">
      <w:numFmt w:val="bullet"/>
      <w:lvlText w:val="•"/>
      <w:lvlJc w:val="left"/>
      <w:pPr>
        <w:ind w:left="2200" w:hanging="167"/>
      </w:pPr>
      <w:rPr>
        <w:rFonts w:hint="default"/>
        <w:lang w:val="ca-ES" w:eastAsia="en-US" w:bidi="ar-SA"/>
      </w:rPr>
    </w:lvl>
    <w:lvl w:ilvl="6" w:tplc="A2762C34">
      <w:numFmt w:val="bullet"/>
      <w:lvlText w:val="•"/>
      <w:lvlJc w:val="left"/>
      <w:pPr>
        <w:ind w:left="2584" w:hanging="167"/>
      </w:pPr>
      <w:rPr>
        <w:rFonts w:hint="default"/>
        <w:lang w:val="ca-ES" w:eastAsia="en-US" w:bidi="ar-SA"/>
      </w:rPr>
    </w:lvl>
    <w:lvl w:ilvl="7" w:tplc="26642230">
      <w:numFmt w:val="bullet"/>
      <w:lvlText w:val="•"/>
      <w:lvlJc w:val="left"/>
      <w:pPr>
        <w:ind w:left="2968" w:hanging="167"/>
      </w:pPr>
      <w:rPr>
        <w:rFonts w:hint="default"/>
        <w:lang w:val="ca-ES" w:eastAsia="en-US" w:bidi="ar-SA"/>
      </w:rPr>
    </w:lvl>
    <w:lvl w:ilvl="8" w:tplc="EC0E5856">
      <w:numFmt w:val="bullet"/>
      <w:lvlText w:val="•"/>
      <w:lvlJc w:val="left"/>
      <w:pPr>
        <w:ind w:left="3352" w:hanging="167"/>
      </w:pPr>
      <w:rPr>
        <w:rFonts w:hint="default"/>
        <w:lang w:val="ca-ES" w:eastAsia="en-US" w:bidi="ar-SA"/>
      </w:rPr>
    </w:lvl>
  </w:abstractNum>
  <w:abstractNum w:abstractNumId="46" w15:restartNumberingAfterBreak="0">
    <w:nsid w:val="6C262AEE"/>
    <w:multiLevelType w:val="hybridMultilevel"/>
    <w:tmpl w:val="65503F6C"/>
    <w:lvl w:ilvl="0" w:tplc="6A384C56">
      <w:start w:val="1"/>
      <w:numFmt w:val="decimal"/>
      <w:lvlText w:val="%1)"/>
      <w:lvlJc w:val="left"/>
      <w:pPr>
        <w:ind w:left="340" w:hanging="23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0D18944A">
      <w:numFmt w:val="bullet"/>
      <w:lvlText w:val="•"/>
      <w:lvlJc w:val="left"/>
      <w:pPr>
        <w:ind w:left="803" w:hanging="233"/>
      </w:pPr>
      <w:rPr>
        <w:rFonts w:hint="default"/>
        <w:lang w:val="ca-ES" w:eastAsia="en-US" w:bidi="ar-SA"/>
      </w:rPr>
    </w:lvl>
    <w:lvl w:ilvl="2" w:tplc="5A167982">
      <w:numFmt w:val="bullet"/>
      <w:lvlText w:val="•"/>
      <w:lvlJc w:val="left"/>
      <w:pPr>
        <w:ind w:left="1266" w:hanging="233"/>
      </w:pPr>
      <w:rPr>
        <w:rFonts w:hint="default"/>
        <w:lang w:val="ca-ES" w:eastAsia="en-US" w:bidi="ar-SA"/>
      </w:rPr>
    </w:lvl>
    <w:lvl w:ilvl="3" w:tplc="D932F2C0">
      <w:numFmt w:val="bullet"/>
      <w:lvlText w:val="•"/>
      <w:lvlJc w:val="left"/>
      <w:pPr>
        <w:ind w:left="1729" w:hanging="233"/>
      </w:pPr>
      <w:rPr>
        <w:rFonts w:hint="default"/>
        <w:lang w:val="ca-ES" w:eastAsia="en-US" w:bidi="ar-SA"/>
      </w:rPr>
    </w:lvl>
    <w:lvl w:ilvl="4" w:tplc="6EBCB9DA">
      <w:numFmt w:val="bullet"/>
      <w:lvlText w:val="•"/>
      <w:lvlJc w:val="left"/>
      <w:pPr>
        <w:ind w:left="2192" w:hanging="233"/>
      </w:pPr>
      <w:rPr>
        <w:rFonts w:hint="default"/>
        <w:lang w:val="ca-ES" w:eastAsia="en-US" w:bidi="ar-SA"/>
      </w:rPr>
    </w:lvl>
    <w:lvl w:ilvl="5" w:tplc="76B8EA50">
      <w:numFmt w:val="bullet"/>
      <w:lvlText w:val="•"/>
      <w:lvlJc w:val="left"/>
      <w:pPr>
        <w:ind w:left="2655" w:hanging="233"/>
      </w:pPr>
      <w:rPr>
        <w:rFonts w:hint="default"/>
        <w:lang w:val="ca-ES" w:eastAsia="en-US" w:bidi="ar-SA"/>
      </w:rPr>
    </w:lvl>
    <w:lvl w:ilvl="6" w:tplc="80F8253C">
      <w:numFmt w:val="bullet"/>
      <w:lvlText w:val="•"/>
      <w:lvlJc w:val="left"/>
      <w:pPr>
        <w:ind w:left="3118" w:hanging="233"/>
      </w:pPr>
      <w:rPr>
        <w:rFonts w:hint="default"/>
        <w:lang w:val="ca-ES" w:eastAsia="en-US" w:bidi="ar-SA"/>
      </w:rPr>
    </w:lvl>
    <w:lvl w:ilvl="7" w:tplc="D318BEEE">
      <w:numFmt w:val="bullet"/>
      <w:lvlText w:val="•"/>
      <w:lvlJc w:val="left"/>
      <w:pPr>
        <w:ind w:left="3581" w:hanging="233"/>
      </w:pPr>
      <w:rPr>
        <w:rFonts w:hint="default"/>
        <w:lang w:val="ca-ES" w:eastAsia="en-US" w:bidi="ar-SA"/>
      </w:rPr>
    </w:lvl>
    <w:lvl w:ilvl="8" w:tplc="22A0958A">
      <w:numFmt w:val="bullet"/>
      <w:lvlText w:val="•"/>
      <w:lvlJc w:val="left"/>
      <w:pPr>
        <w:ind w:left="4044" w:hanging="233"/>
      </w:pPr>
      <w:rPr>
        <w:rFonts w:hint="default"/>
        <w:lang w:val="ca-ES" w:eastAsia="en-US" w:bidi="ar-SA"/>
      </w:rPr>
    </w:lvl>
  </w:abstractNum>
  <w:abstractNum w:abstractNumId="47" w15:restartNumberingAfterBreak="0">
    <w:nsid w:val="6C705390"/>
    <w:multiLevelType w:val="multilevel"/>
    <w:tmpl w:val="EA44E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103FCD"/>
    <w:multiLevelType w:val="hybridMultilevel"/>
    <w:tmpl w:val="96467060"/>
    <w:lvl w:ilvl="0" w:tplc="F050EF9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D39758F"/>
    <w:multiLevelType w:val="multilevel"/>
    <w:tmpl w:val="61FEE2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2EE655F"/>
    <w:multiLevelType w:val="multilevel"/>
    <w:tmpl w:val="68027B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5214EA9"/>
    <w:multiLevelType w:val="hybridMultilevel"/>
    <w:tmpl w:val="E06062CA"/>
    <w:lvl w:ilvl="0" w:tplc="0BE21E00">
      <w:numFmt w:val="bullet"/>
      <w:lvlText w:val="-"/>
      <w:lvlJc w:val="left"/>
      <w:pPr>
        <w:ind w:left="291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2" w15:restartNumberingAfterBreak="0">
    <w:nsid w:val="75EE0119"/>
    <w:multiLevelType w:val="hybridMultilevel"/>
    <w:tmpl w:val="A5B22B1A"/>
    <w:lvl w:ilvl="0" w:tplc="F050EF9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68760FC"/>
    <w:multiLevelType w:val="hybridMultilevel"/>
    <w:tmpl w:val="C20616E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8954A27"/>
    <w:multiLevelType w:val="hybridMultilevel"/>
    <w:tmpl w:val="53B6E150"/>
    <w:lvl w:ilvl="0" w:tplc="F050EF9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9A637B6"/>
    <w:multiLevelType w:val="hybridMultilevel"/>
    <w:tmpl w:val="05DC07AC"/>
    <w:lvl w:ilvl="0" w:tplc="E7148F98">
      <w:start w:val="2334"/>
      <w:numFmt w:val="bullet"/>
      <w:lvlText w:val="-"/>
      <w:lvlJc w:val="left"/>
      <w:pPr>
        <w:ind w:left="360" w:hanging="360"/>
      </w:pPr>
      <w:rPr>
        <w:rFonts w:ascii="Batang" w:eastAsia="Batang" w:hAnsi="Batang" w:cs="Batang" w:hint="default"/>
      </w:rPr>
    </w:lvl>
    <w:lvl w:ilvl="1" w:tplc="040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6" w15:restartNumberingAfterBreak="0">
    <w:nsid w:val="79D41438"/>
    <w:multiLevelType w:val="hybridMultilevel"/>
    <w:tmpl w:val="1F16DF9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107029"/>
    <w:multiLevelType w:val="hybridMultilevel"/>
    <w:tmpl w:val="37CCFC5E"/>
    <w:lvl w:ilvl="0" w:tplc="F050EF9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F4B3B06"/>
    <w:multiLevelType w:val="hybridMultilevel"/>
    <w:tmpl w:val="5CDCE904"/>
    <w:lvl w:ilvl="0" w:tplc="B1B28B0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FD321EC"/>
    <w:multiLevelType w:val="hybridMultilevel"/>
    <w:tmpl w:val="37E260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391293">
    <w:abstractNumId w:val="12"/>
  </w:num>
  <w:num w:numId="2" w16cid:durableId="289552757">
    <w:abstractNumId w:val="54"/>
  </w:num>
  <w:num w:numId="3" w16cid:durableId="1280531541">
    <w:abstractNumId w:val="41"/>
  </w:num>
  <w:num w:numId="4" w16cid:durableId="820776378">
    <w:abstractNumId w:val="55"/>
  </w:num>
  <w:num w:numId="5" w16cid:durableId="690766277">
    <w:abstractNumId w:val="18"/>
  </w:num>
  <w:num w:numId="6" w16cid:durableId="1497644616">
    <w:abstractNumId w:val="52"/>
  </w:num>
  <w:num w:numId="7" w16cid:durableId="1748376444">
    <w:abstractNumId w:val="57"/>
  </w:num>
  <w:num w:numId="8" w16cid:durableId="772747406">
    <w:abstractNumId w:val="24"/>
  </w:num>
  <w:num w:numId="9" w16cid:durableId="612249435">
    <w:abstractNumId w:val="53"/>
  </w:num>
  <w:num w:numId="10" w16cid:durableId="738792706">
    <w:abstractNumId w:val="58"/>
  </w:num>
  <w:num w:numId="11" w16cid:durableId="663052976">
    <w:abstractNumId w:val="19"/>
  </w:num>
  <w:num w:numId="12" w16cid:durableId="612707181">
    <w:abstractNumId w:val="20"/>
  </w:num>
  <w:num w:numId="13" w16cid:durableId="1696809507">
    <w:abstractNumId w:val="26"/>
  </w:num>
  <w:num w:numId="14" w16cid:durableId="1559708565">
    <w:abstractNumId w:val="32"/>
  </w:num>
  <w:num w:numId="15" w16cid:durableId="104350851">
    <w:abstractNumId w:val="56"/>
  </w:num>
  <w:num w:numId="16" w16cid:durableId="152455403">
    <w:abstractNumId w:val="34"/>
  </w:num>
  <w:num w:numId="17" w16cid:durableId="181866263">
    <w:abstractNumId w:val="23"/>
  </w:num>
  <w:num w:numId="18" w16cid:durableId="1911232135">
    <w:abstractNumId w:val="27"/>
  </w:num>
  <w:num w:numId="19" w16cid:durableId="198126302">
    <w:abstractNumId w:val="6"/>
  </w:num>
  <w:num w:numId="20" w16cid:durableId="1048846255">
    <w:abstractNumId w:val="3"/>
  </w:num>
  <w:num w:numId="21" w16cid:durableId="788476333">
    <w:abstractNumId w:val="36"/>
  </w:num>
  <w:num w:numId="22" w16cid:durableId="49496169">
    <w:abstractNumId w:val="51"/>
  </w:num>
  <w:num w:numId="23" w16cid:durableId="638068891">
    <w:abstractNumId w:val="59"/>
  </w:num>
  <w:num w:numId="24" w16cid:durableId="1443308124">
    <w:abstractNumId w:val="15"/>
  </w:num>
  <w:num w:numId="25" w16cid:durableId="1622878569">
    <w:abstractNumId w:val="25"/>
  </w:num>
  <w:num w:numId="26" w16cid:durableId="249199744">
    <w:abstractNumId w:val="14"/>
  </w:num>
  <w:num w:numId="27" w16cid:durableId="168638377">
    <w:abstractNumId w:val="47"/>
  </w:num>
  <w:num w:numId="28" w16cid:durableId="20254724">
    <w:abstractNumId w:val="50"/>
  </w:num>
  <w:num w:numId="29" w16cid:durableId="408045395">
    <w:abstractNumId w:val="35"/>
  </w:num>
  <w:num w:numId="30" w16cid:durableId="197857999">
    <w:abstractNumId w:val="49"/>
  </w:num>
  <w:num w:numId="31" w16cid:durableId="1053120382">
    <w:abstractNumId w:val="38"/>
  </w:num>
  <w:num w:numId="32" w16cid:durableId="889077790">
    <w:abstractNumId w:val="8"/>
  </w:num>
  <w:num w:numId="33" w16cid:durableId="108475503">
    <w:abstractNumId w:val="33"/>
  </w:num>
  <w:num w:numId="34" w16cid:durableId="993342248">
    <w:abstractNumId w:val="0"/>
  </w:num>
  <w:num w:numId="35" w16cid:durableId="1410882016">
    <w:abstractNumId w:val="17"/>
  </w:num>
  <w:num w:numId="36" w16cid:durableId="910776163">
    <w:abstractNumId w:val="30"/>
  </w:num>
  <w:num w:numId="37" w16cid:durableId="930623904">
    <w:abstractNumId w:val="1"/>
  </w:num>
  <w:num w:numId="38" w16cid:durableId="2098867877">
    <w:abstractNumId w:val="48"/>
  </w:num>
  <w:num w:numId="39" w16cid:durableId="484324979">
    <w:abstractNumId w:val="4"/>
  </w:num>
  <w:num w:numId="40" w16cid:durableId="156776249">
    <w:abstractNumId w:val="7"/>
  </w:num>
  <w:num w:numId="41" w16cid:durableId="981809086">
    <w:abstractNumId w:val="42"/>
  </w:num>
  <w:num w:numId="42" w16cid:durableId="830214801">
    <w:abstractNumId w:val="43"/>
  </w:num>
  <w:num w:numId="43" w16cid:durableId="1994794329">
    <w:abstractNumId w:val="5"/>
  </w:num>
  <w:num w:numId="44" w16cid:durableId="1808274389">
    <w:abstractNumId w:val="11"/>
  </w:num>
  <w:num w:numId="45" w16cid:durableId="1035352320">
    <w:abstractNumId w:val="31"/>
  </w:num>
  <w:num w:numId="46" w16cid:durableId="989292106">
    <w:abstractNumId w:val="10"/>
  </w:num>
  <w:num w:numId="47" w16cid:durableId="1802922730">
    <w:abstractNumId w:val="21"/>
  </w:num>
  <w:num w:numId="48" w16cid:durableId="1085035009">
    <w:abstractNumId w:val="22"/>
  </w:num>
  <w:num w:numId="49" w16cid:durableId="532036432">
    <w:abstractNumId w:val="29"/>
  </w:num>
  <w:num w:numId="50" w16cid:durableId="1598632083">
    <w:abstractNumId w:val="45"/>
  </w:num>
  <w:num w:numId="51" w16cid:durableId="708843002">
    <w:abstractNumId w:val="46"/>
  </w:num>
  <w:num w:numId="52" w16cid:durableId="1229456399">
    <w:abstractNumId w:val="9"/>
  </w:num>
  <w:num w:numId="53" w16cid:durableId="1583829613">
    <w:abstractNumId w:val="39"/>
  </w:num>
  <w:num w:numId="54" w16cid:durableId="1825705665">
    <w:abstractNumId w:val="37"/>
  </w:num>
  <w:num w:numId="55" w16cid:durableId="859898775">
    <w:abstractNumId w:val="16"/>
  </w:num>
  <w:num w:numId="56" w16cid:durableId="1708141985">
    <w:abstractNumId w:val="44"/>
  </w:num>
  <w:num w:numId="57" w16cid:durableId="1062291413">
    <w:abstractNumId w:val="40"/>
  </w:num>
  <w:num w:numId="58" w16cid:durableId="2017686714">
    <w:abstractNumId w:val="13"/>
  </w:num>
  <w:num w:numId="59" w16cid:durableId="2140880013">
    <w:abstractNumId w:val="2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4A"/>
    <w:rsid w:val="00000348"/>
    <w:rsid w:val="0000249B"/>
    <w:rsid w:val="000032DD"/>
    <w:rsid w:val="0000345F"/>
    <w:rsid w:val="00003591"/>
    <w:rsid w:val="000040E0"/>
    <w:rsid w:val="00004C3E"/>
    <w:rsid w:val="00006244"/>
    <w:rsid w:val="0000689A"/>
    <w:rsid w:val="000075A2"/>
    <w:rsid w:val="000109FA"/>
    <w:rsid w:val="00010CE0"/>
    <w:rsid w:val="0001267E"/>
    <w:rsid w:val="00012FC1"/>
    <w:rsid w:val="000133AF"/>
    <w:rsid w:val="00013B9C"/>
    <w:rsid w:val="00013E92"/>
    <w:rsid w:val="00014162"/>
    <w:rsid w:val="000148D7"/>
    <w:rsid w:val="00016063"/>
    <w:rsid w:val="000161FA"/>
    <w:rsid w:val="0001703C"/>
    <w:rsid w:val="00017BEF"/>
    <w:rsid w:val="00017C0F"/>
    <w:rsid w:val="00017D3A"/>
    <w:rsid w:val="000200E6"/>
    <w:rsid w:val="00020B02"/>
    <w:rsid w:val="00021059"/>
    <w:rsid w:val="00021C98"/>
    <w:rsid w:val="00021ED3"/>
    <w:rsid w:val="00022542"/>
    <w:rsid w:val="00022B45"/>
    <w:rsid w:val="000238CE"/>
    <w:rsid w:val="00023B7D"/>
    <w:rsid w:val="000240BE"/>
    <w:rsid w:val="00024A58"/>
    <w:rsid w:val="00024BAE"/>
    <w:rsid w:val="0002517A"/>
    <w:rsid w:val="0002524E"/>
    <w:rsid w:val="00025D3E"/>
    <w:rsid w:val="000260B8"/>
    <w:rsid w:val="000263FA"/>
    <w:rsid w:val="000269A2"/>
    <w:rsid w:val="00027410"/>
    <w:rsid w:val="000274C9"/>
    <w:rsid w:val="00027F6B"/>
    <w:rsid w:val="00030439"/>
    <w:rsid w:val="000304CC"/>
    <w:rsid w:val="00030899"/>
    <w:rsid w:val="00030A23"/>
    <w:rsid w:val="00031B0D"/>
    <w:rsid w:val="00031FAC"/>
    <w:rsid w:val="00032D8C"/>
    <w:rsid w:val="00034462"/>
    <w:rsid w:val="00034CE0"/>
    <w:rsid w:val="00036725"/>
    <w:rsid w:val="00037B26"/>
    <w:rsid w:val="0004015B"/>
    <w:rsid w:val="00040AA5"/>
    <w:rsid w:val="0004170C"/>
    <w:rsid w:val="00041E69"/>
    <w:rsid w:val="000420BC"/>
    <w:rsid w:val="000436E8"/>
    <w:rsid w:val="0004371C"/>
    <w:rsid w:val="0004513E"/>
    <w:rsid w:val="00050635"/>
    <w:rsid w:val="00050C50"/>
    <w:rsid w:val="00050DB6"/>
    <w:rsid w:val="00051385"/>
    <w:rsid w:val="00052636"/>
    <w:rsid w:val="00052B5F"/>
    <w:rsid w:val="00053118"/>
    <w:rsid w:val="000538A1"/>
    <w:rsid w:val="00053C26"/>
    <w:rsid w:val="00054F27"/>
    <w:rsid w:val="000557A8"/>
    <w:rsid w:val="00055A47"/>
    <w:rsid w:val="00055B0C"/>
    <w:rsid w:val="00055C3C"/>
    <w:rsid w:val="00055D0A"/>
    <w:rsid w:val="000563E3"/>
    <w:rsid w:val="000568D0"/>
    <w:rsid w:val="000575E0"/>
    <w:rsid w:val="0005766A"/>
    <w:rsid w:val="00060044"/>
    <w:rsid w:val="00060AF1"/>
    <w:rsid w:val="00060BFE"/>
    <w:rsid w:val="0006118D"/>
    <w:rsid w:val="00062666"/>
    <w:rsid w:val="000629D0"/>
    <w:rsid w:val="00063760"/>
    <w:rsid w:val="00063DB0"/>
    <w:rsid w:val="00065251"/>
    <w:rsid w:val="0006530E"/>
    <w:rsid w:val="00065533"/>
    <w:rsid w:val="00065666"/>
    <w:rsid w:val="0006606E"/>
    <w:rsid w:val="00066552"/>
    <w:rsid w:val="00066743"/>
    <w:rsid w:val="00067242"/>
    <w:rsid w:val="0007002D"/>
    <w:rsid w:val="00070141"/>
    <w:rsid w:val="00070667"/>
    <w:rsid w:val="000716C4"/>
    <w:rsid w:val="000717BC"/>
    <w:rsid w:val="00071C56"/>
    <w:rsid w:val="000720E4"/>
    <w:rsid w:val="000721EE"/>
    <w:rsid w:val="00072663"/>
    <w:rsid w:val="00072B0D"/>
    <w:rsid w:val="00073189"/>
    <w:rsid w:val="0007375F"/>
    <w:rsid w:val="00073DE6"/>
    <w:rsid w:val="00074E4F"/>
    <w:rsid w:val="00075118"/>
    <w:rsid w:val="00075EF5"/>
    <w:rsid w:val="00076889"/>
    <w:rsid w:val="00076D81"/>
    <w:rsid w:val="00076FFB"/>
    <w:rsid w:val="00077BB9"/>
    <w:rsid w:val="000803EC"/>
    <w:rsid w:val="000807C4"/>
    <w:rsid w:val="000809C4"/>
    <w:rsid w:val="0008142C"/>
    <w:rsid w:val="00082F11"/>
    <w:rsid w:val="00083ED3"/>
    <w:rsid w:val="0008635C"/>
    <w:rsid w:val="00086988"/>
    <w:rsid w:val="00086C3E"/>
    <w:rsid w:val="00087333"/>
    <w:rsid w:val="00087363"/>
    <w:rsid w:val="00087737"/>
    <w:rsid w:val="0009112B"/>
    <w:rsid w:val="0009196D"/>
    <w:rsid w:val="0009246B"/>
    <w:rsid w:val="00092943"/>
    <w:rsid w:val="00092DAC"/>
    <w:rsid w:val="000937C9"/>
    <w:rsid w:val="00093C6F"/>
    <w:rsid w:val="00093DA2"/>
    <w:rsid w:val="00094033"/>
    <w:rsid w:val="00094FA6"/>
    <w:rsid w:val="00095380"/>
    <w:rsid w:val="000955EF"/>
    <w:rsid w:val="00095684"/>
    <w:rsid w:val="00097844"/>
    <w:rsid w:val="00097C8D"/>
    <w:rsid w:val="00097FF5"/>
    <w:rsid w:val="000A0765"/>
    <w:rsid w:val="000A0A4E"/>
    <w:rsid w:val="000A107E"/>
    <w:rsid w:val="000A1178"/>
    <w:rsid w:val="000A1A18"/>
    <w:rsid w:val="000A1EEF"/>
    <w:rsid w:val="000A272C"/>
    <w:rsid w:val="000A4C3C"/>
    <w:rsid w:val="000A63A7"/>
    <w:rsid w:val="000A6CC5"/>
    <w:rsid w:val="000A6E6B"/>
    <w:rsid w:val="000A70B9"/>
    <w:rsid w:val="000A7693"/>
    <w:rsid w:val="000B02AD"/>
    <w:rsid w:val="000B0DA8"/>
    <w:rsid w:val="000B1AB6"/>
    <w:rsid w:val="000B1C1E"/>
    <w:rsid w:val="000B1F72"/>
    <w:rsid w:val="000B21FA"/>
    <w:rsid w:val="000B37E3"/>
    <w:rsid w:val="000B3ADB"/>
    <w:rsid w:val="000B3CB6"/>
    <w:rsid w:val="000B4222"/>
    <w:rsid w:val="000B64E8"/>
    <w:rsid w:val="000B69DF"/>
    <w:rsid w:val="000B6C2D"/>
    <w:rsid w:val="000B6CF9"/>
    <w:rsid w:val="000B7069"/>
    <w:rsid w:val="000C0811"/>
    <w:rsid w:val="000C0C7E"/>
    <w:rsid w:val="000C12E4"/>
    <w:rsid w:val="000C1EE1"/>
    <w:rsid w:val="000C2C83"/>
    <w:rsid w:val="000C3927"/>
    <w:rsid w:val="000C3B2A"/>
    <w:rsid w:val="000C445B"/>
    <w:rsid w:val="000C446B"/>
    <w:rsid w:val="000C4D94"/>
    <w:rsid w:val="000C52CD"/>
    <w:rsid w:val="000C539E"/>
    <w:rsid w:val="000C58F4"/>
    <w:rsid w:val="000C5BB9"/>
    <w:rsid w:val="000C5C62"/>
    <w:rsid w:val="000C609A"/>
    <w:rsid w:val="000C6689"/>
    <w:rsid w:val="000C6D26"/>
    <w:rsid w:val="000D0BAC"/>
    <w:rsid w:val="000D1FEA"/>
    <w:rsid w:val="000D374E"/>
    <w:rsid w:val="000D3933"/>
    <w:rsid w:val="000D3A74"/>
    <w:rsid w:val="000D4039"/>
    <w:rsid w:val="000D49CF"/>
    <w:rsid w:val="000D50FC"/>
    <w:rsid w:val="000D597F"/>
    <w:rsid w:val="000D672F"/>
    <w:rsid w:val="000D76AA"/>
    <w:rsid w:val="000E098B"/>
    <w:rsid w:val="000E20BD"/>
    <w:rsid w:val="000E26F9"/>
    <w:rsid w:val="000E2C15"/>
    <w:rsid w:val="000E472B"/>
    <w:rsid w:val="000E4B85"/>
    <w:rsid w:val="000E50B6"/>
    <w:rsid w:val="000E678A"/>
    <w:rsid w:val="000E6A6E"/>
    <w:rsid w:val="000E6B8F"/>
    <w:rsid w:val="000E6DAB"/>
    <w:rsid w:val="000E750A"/>
    <w:rsid w:val="000E7B08"/>
    <w:rsid w:val="000F0E3B"/>
    <w:rsid w:val="000F13C9"/>
    <w:rsid w:val="000F194C"/>
    <w:rsid w:val="000F1D33"/>
    <w:rsid w:val="000F1DC2"/>
    <w:rsid w:val="000F1EB0"/>
    <w:rsid w:val="000F27B5"/>
    <w:rsid w:val="000F2F04"/>
    <w:rsid w:val="000F481D"/>
    <w:rsid w:val="000F5293"/>
    <w:rsid w:val="000F5597"/>
    <w:rsid w:val="000F5F3D"/>
    <w:rsid w:val="000F6DB7"/>
    <w:rsid w:val="000F7525"/>
    <w:rsid w:val="000F75EC"/>
    <w:rsid w:val="000F78C7"/>
    <w:rsid w:val="001002F7"/>
    <w:rsid w:val="00100778"/>
    <w:rsid w:val="0010104D"/>
    <w:rsid w:val="00101057"/>
    <w:rsid w:val="001022AD"/>
    <w:rsid w:val="001024EF"/>
    <w:rsid w:val="00102C0A"/>
    <w:rsid w:val="001031D6"/>
    <w:rsid w:val="00103245"/>
    <w:rsid w:val="00103827"/>
    <w:rsid w:val="00104FE4"/>
    <w:rsid w:val="001054D2"/>
    <w:rsid w:val="001055F2"/>
    <w:rsid w:val="00105FBD"/>
    <w:rsid w:val="00107DB3"/>
    <w:rsid w:val="001101A8"/>
    <w:rsid w:val="00110AD5"/>
    <w:rsid w:val="001118FA"/>
    <w:rsid w:val="00112556"/>
    <w:rsid w:val="0011267B"/>
    <w:rsid w:val="00112821"/>
    <w:rsid w:val="001132EF"/>
    <w:rsid w:val="00113BBA"/>
    <w:rsid w:val="00113BF8"/>
    <w:rsid w:val="00113D19"/>
    <w:rsid w:val="00114D09"/>
    <w:rsid w:val="00115850"/>
    <w:rsid w:val="00117022"/>
    <w:rsid w:val="00117372"/>
    <w:rsid w:val="0011779E"/>
    <w:rsid w:val="00117E8D"/>
    <w:rsid w:val="001206AA"/>
    <w:rsid w:val="00121372"/>
    <w:rsid w:val="00122AAF"/>
    <w:rsid w:val="00123072"/>
    <w:rsid w:val="00123B4F"/>
    <w:rsid w:val="0012454C"/>
    <w:rsid w:val="0012650D"/>
    <w:rsid w:val="001265E9"/>
    <w:rsid w:val="0012685E"/>
    <w:rsid w:val="00126ACB"/>
    <w:rsid w:val="00126F0B"/>
    <w:rsid w:val="00127343"/>
    <w:rsid w:val="0013005F"/>
    <w:rsid w:val="00131957"/>
    <w:rsid w:val="00132B93"/>
    <w:rsid w:val="00132BEF"/>
    <w:rsid w:val="00133A19"/>
    <w:rsid w:val="00133ADE"/>
    <w:rsid w:val="001348BC"/>
    <w:rsid w:val="00134A79"/>
    <w:rsid w:val="00134E60"/>
    <w:rsid w:val="001373F3"/>
    <w:rsid w:val="00137D19"/>
    <w:rsid w:val="00137D6B"/>
    <w:rsid w:val="0014060B"/>
    <w:rsid w:val="0014099F"/>
    <w:rsid w:val="0014151E"/>
    <w:rsid w:val="0014178C"/>
    <w:rsid w:val="00141AA8"/>
    <w:rsid w:val="0014225C"/>
    <w:rsid w:val="00142529"/>
    <w:rsid w:val="00142858"/>
    <w:rsid w:val="00143D65"/>
    <w:rsid w:val="00143DD1"/>
    <w:rsid w:val="00144C2E"/>
    <w:rsid w:val="00145FB3"/>
    <w:rsid w:val="001462A6"/>
    <w:rsid w:val="001462EC"/>
    <w:rsid w:val="001465F8"/>
    <w:rsid w:val="00147C48"/>
    <w:rsid w:val="00147CBE"/>
    <w:rsid w:val="0015036D"/>
    <w:rsid w:val="00150C08"/>
    <w:rsid w:val="0015137A"/>
    <w:rsid w:val="00151705"/>
    <w:rsid w:val="001529B6"/>
    <w:rsid w:val="001540FD"/>
    <w:rsid w:val="001541F2"/>
    <w:rsid w:val="00154523"/>
    <w:rsid w:val="00154D7B"/>
    <w:rsid w:val="00154D84"/>
    <w:rsid w:val="001550A0"/>
    <w:rsid w:val="001551D5"/>
    <w:rsid w:val="00155A2F"/>
    <w:rsid w:val="0015634B"/>
    <w:rsid w:val="001563B4"/>
    <w:rsid w:val="001565D8"/>
    <w:rsid w:val="00157239"/>
    <w:rsid w:val="001577F1"/>
    <w:rsid w:val="001600F9"/>
    <w:rsid w:val="00161758"/>
    <w:rsid w:val="0016210F"/>
    <w:rsid w:val="0016227A"/>
    <w:rsid w:val="0016259C"/>
    <w:rsid w:val="00162850"/>
    <w:rsid w:val="00162BDE"/>
    <w:rsid w:val="00163599"/>
    <w:rsid w:val="001639B2"/>
    <w:rsid w:val="001639CE"/>
    <w:rsid w:val="00164022"/>
    <w:rsid w:val="001642A7"/>
    <w:rsid w:val="0016669C"/>
    <w:rsid w:val="0016714D"/>
    <w:rsid w:val="001671C9"/>
    <w:rsid w:val="00167E3D"/>
    <w:rsid w:val="00167F46"/>
    <w:rsid w:val="00170489"/>
    <w:rsid w:val="001708E1"/>
    <w:rsid w:val="00171A7A"/>
    <w:rsid w:val="00171AD1"/>
    <w:rsid w:val="001721C2"/>
    <w:rsid w:val="00172683"/>
    <w:rsid w:val="001730E3"/>
    <w:rsid w:val="00173D9A"/>
    <w:rsid w:val="00174A50"/>
    <w:rsid w:val="00174B1A"/>
    <w:rsid w:val="00174D93"/>
    <w:rsid w:val="001805A1"/>
    <w:rsid w:val="001806F5"/>
    <w:rsid w:val="001817F1"/>
    <w:rsid w:val="00181C5A"/>
    <w:rsid w:val="00182574"/>
    <w:rsid w:val="001830CF"/>
    <w:rsid w:val="00184A67"/>
    <w:rsid w:val="00184BF7"/>
    <w:rsid w:val="00184F87"/>
    <w:rsid w:val="0018526F"/>
    <w:rsid w:val="001854CD"/>
    <w:rsid w:val="001858CE"/>
    <w:rsid w:val="00185D6E"/>
    <w:rsid w:val="00185D8E"/>
    <w:rsid w:val="0018749B"/>
    <w:rsid w:val="001874D5"/>
    <w:rsid w:val="00190A03"/>
    <w:rsid w:val="00190AE9"/>
    <w:rsid w:val="00190AF6"/>
    <w:rsid w:val="0019120A"/>
    <w:rsid w:val="0019138B"/>
    <w:rsid w:val="00191398"/>
    <w:rsid w:val="00192812"/>
    <w:rsid w:val="00192DED"/>
    <w:rsid w:val="001930E9"/>
    <w:rsid w:val="0019314C"/>
    <w:rsid w:val="0019370C"/>
    <w:rsid w:val="00193F74"/>
    <w:rsid w:val="00194906"/>
    <w:rsid w:val="001961B8"/>
    <w:rsid w:val="001962F4"/>
    <w:rsid w:val="001975E3"/>
    <w:rsid w:val="00197D6F"/>
    <w:rsid w:val="001A0B52"/>
    <w:rsid w:val="001A0E0C"/>
    <w:rsid w:val="001A2E76"/>
    <w:rsid w:val="001A449A"/>
    <w:rsid w:val="001A44AE"/>
    <w:rsid w:val="001A45A8"/>
    <w:rsid w:val="001A50EB"/>
    <w:rsid w:val="001A5990"/>
    <w:rsid w:val="001A642F"/>
    <w:rsid w:val="001A65EC"/>
    <w:rsid w:val="001A6D1D"/>
    <w:rsid w:val="001A6F45"/>
    <w:rsid w:val="001A7042"/>
    <w:rsid w:val="001A7242"/>
    <w:rsid w:val="001B02F8"/>
    <w:rsid w:val="001B08E6"/>
    <w:rsid w:val="001B0D0A"/>
    <w:rsid w:val="001B0D78"/>
    <w:rsid w:val="001B1154"/>
    <w:rsid w:val="001B1506"/>
    <w:rsid w:val="001B21C9"/>
    <w:rsid w:val="001B332E"/>
    <w:rsid w:val="001B372C"/>
    <w:rsid w:val="001B3DE2"/>
    <w:rsid w:val="001B438E"/>
    <w:rsid w:val="001B4ECB"/>
    <w:rsid w:val="001B5594"/>
    <w:rsid w:val="001B6CB8"/>
    <w:rsid w:val="001B700F"/>
    <w:rsid w:val="001B780C"/>
    <w:rsid w:val="001C01FD"/>
    <w:rsid w:val="001C0494"/>
    <w:rsid w:val="001C0589"/>
    <w:rsid w:val="001C1C59"/>
    <w:rsid w:val="001C2183"/>
    <w:rsid w:val="001C271E"/>
    <w:rsid w:val="001C2931"/>
    <w:rsid w:val="001C2D0A"/>
    <w:rsid w:val="001C302A"/>
    <w:rsid w:val="001C307A"/>
    <w:rsid w:val="001C4D2C"/>
    <w:rsid w:val="001C5D79"/>
    <w:rsid w:val="001C61A0"/>
    <w:rsid w:val="001C61C7"/>
    <w:rsid w:val="001C65AC"/>
    <w:rsid w:val="001C7147"/>
    <w:rsid w:val="001C715E"/>
    <w:rsid w:val="001C7202"/>
    <w:rsid w:val="001C7917"/>
    <w:rsid w:val="001C7928"/>
    <w:rsid w:val="001C7DED"/>
    <w:rsid w:val="001D0774"/>
    <w:rsid w:val="001D0CBD"/>
    <w:rsid w:val="001D3086"/>
    <w:rsid w:val="001D37F0"/>
    <w:rsid w:val="001D4284"/>
    <w:rsid w:val="001D4B47"/>
    <w:rsid w:val="001D5497"/>
    <w:rsid w:val="001D5974"/>
    <w:rsid w:val="001D69F7"/>
    <w:rsid w:val="001D768D"/>
    <w:rsid w:val="001E0A60"/>
    <w:rsid w:val="001E1131"/>
    <w:rsid w:val="001E1189"/>
    <w:rsid w:val="001E1A0C"/>
    <w:rsid w:val="001E2A26"/>
    <w:rsid w:val="001E2C2F"/>
    <w:rsid w:val="001E30BB"/>
    <w:rsid w:val="001E4988"/>
    <w:rsid w:val="001E4E64"/>
    <w:rsid w:val="001E55BA"/>
    <w:rsid w:val="001F16BA"/>
    <w:rsid w:val="001F1961"/>
    <w:rsid w:val="001F211A"/>
    <w:rsid w:val="001F2E94"/>
    <w:rsid w:val="001F427C"/>
    <w:rsid w:val="001F4DAA"/>
    <w:rsid w:val="001F5160"/>
    <w:rsid w:val="001F5B8D"/>
    <w:rsid w:val="001F668E"/>
    <w:rsid w:val="001F6ADC"/>
    <w:rsid w:val="001F729A"/>
    <w:rsid w:val="00200511"/>
    <w:rsid w:val="00200DE2"/>
    <w:rsid w:val="0020121B"/>
    <w:rsid w:val="002015D2"/>
    <w:rsid w:val="00201B39"/>
    <w:rsid w:val="0020271D"/>
    <w:rsid w:val="00202751"/>
    <w:rsid w:val="002034B8"/>
    <w:rsid w:val="00203FB5"/>
    <w:rsid w:val="0020402C"/>
    <w:rsid w:val="00204EA9"/>
    <w:rsid w:val="002051EF"/>
    <w:rsid w:val="00205CC6"/>
    <w:rsid w:val="002068C7"/>
    <w:rsid w:val="00206B8D"/>
    <w:rsid w:val="00206C76"/>
    <w:rsid w:val="00206E4C"/>
    <w:rsid w:val="002075AA"/>
    <w:rsid w:val="0020769B"/>
    <w:rsid w:val="00207BBC"/>
    <w:rsid w:val="00207E69"/>
    <w:rsid w:val="00211424"/>
    <w:rsid w:val="00211893"/>
    <w:rsid w:val="0021212B"/>
    <w:rsid w:val="00212173"/>
    <w:rsid w:val="002123B4"/>
    <w:rsid w:val="002144D8"/>
    <w:rsid w:val="002154C1"/>
    <w:rsid w:val="002154D7"/>
    <w:rsid w:val="00216835"/>
    <w:rsid w:val="00216CD1"/>
    <w:rsid w:val="00217717"/>
    <w:rsid w:val="00220002"/>
    <w:rsid w:val="00220073"/>
    <w:rsid w:val="002201A4"/>
    <w:rsid w:val="00220452"/>
    <w:rsid w:val="0022058B"/>
    <w:rsid w:val="00220AE0"/>
    <w:rsid w:val="00222072"/>
    <w:rsid w:val="00223977"/>
    <w:rsid w:val="00223D7C"/>
    <w:rsid w:val="00223EE5"/>
    <w:rsid w:val="00224168"/>
    <w:rsid w:val="002250FB"/>
    <w:rsid w:val="002253E9"/>
    <w:rsid w:val="00226236"/>
    <w:rsid w:val="00226769"/>
    <w:rsid w:val="00226EC5"/>
    <w:rsid w:val="00227292"/>
    <w:rsid w:val="00227C83"/>
    <w:rsid w:val="00230471"/>
    <w:rsid w:val="00233B58"/>
    <w:rsid w:val="002342B4"/>
    <w:rsid w:val="00234BA8"/>
    <w:rsid w:val="00234F9F"/>
    <w:rsid w:val="002357B3"/>
    <w:rsid w:val="0023594A"/>
    <w:rsid w:val="00236B51"/>
    <w:rsid w:val="00237C70"/>
    <w:rsid w:val="00237F18"/>
    <w:rsid w:val="00241432"/>
    <w:rsid w:val="00242936"/>
    <w:rsid w:val="002449F6"/>
    <w:rsid w:val="00244A1F"/>
    <w:rsid w:val="00244C14"/>
    <w:rsid w:val="00244E2B"/>
    <w:rsid w:val="00245DB6"/>
    <w:rsid w:val="002466BC"/>
    <w:rsid w:val="00246EB3"/>
    <w:rsid w:val="002470CE"/>
    <w:rsid w:val="002479E4"/>
    <w:rsid w:val="00247A05"/>
    <w:rsid w:val="00247E37"/>
    <w:rsid w:val="002503EF"/>
    <w:rsid w:val="0025106E"/>
    <w:rsid w:val="00251E35"/>
    <w:rsid w:val="00253682"/>
    <w:rsid w:val="00254484"/>
    <w:rsid w:val="00254A25"/>
    <w:rsid w:val="00256F70"/>
    <w:rsid w:val="0025713F"/>
    <w:rsid w:val="0025716A"/>
    <w:rsid w:val="0025782A"/>
    <w:rsid w:val="00257841"/>
    <w:rsid w:val="00257A63"/>
    <w:rsid w:val="00257A94"/>
    <w:rsid w:val="00260019"/>
    <w:rsid w:val="00260A09"/>
    <w:rsid w:val="00260BA6"/>
    <w:rsid w:val="00261843"/>
    <w:rsid w:val="0026278C"/>
    <w:rsid w:val="002640B5"/>
    <w:rsid w:val="00264725"/>
    <w:rsid w:val="00265620"/>
    <w:rsid w:val="002657EC"/>
    <w:rsid w:val="00265C61"/>
    <w:rsid w:val="00266F15"/>
    <w:rsid w:val="00267595"/>
    <w:rsid w:val="0027034F"/>
    <w:rsid w:val="0027049C"/>
    <w:rsid w:val="00270779"/>
    <w:rsid w:val="00270B59"/>
    <w:rsid w:val="00271337"/>
    <w:rsid w:val="002729AA"/>
    <w:rsid w:val="00272C2A"/>
    <w:rsid w:val="0027319D"/>
    <w:rsid w:val="00273594"/>
    <w:rsid w:val="002753DC"/>
    <w:rsid w:val="00275A59"/>
    <w:rsid w:val="00275F5D"/>
    <w:rsid w:val="00276061"/>
    <w:rsid w:val="00276332"/>
    <w:rsid w:val="0027649A"/>
    <w:rsid w:val="002765AB"/>
    <w:rsid w:val="00276A08"/>
    <w:rsid w:val="0027720E"/>
    <w:rsid w:val="002772A0"/>
    <w:rsid w:val="00277EE7"/>
    <w:rsid w:val="00280356"/>
    <w:rsid w:val="00280B16"/>
    <w:rsid w:val="00280D72"/>
    <w:rsid w:val="002812AC"/>
    <w:rsid w:val="00281C95"/>
    <w:rsid w:val="00282A5D"/>
    <w:rsid w:val="00282AFA"/>
    <w:rsid w:val="00282C47"/>
    <w:rsid w:val="00284112"/>
    <w:rsid w:val="002841CC"/>
    <w:rsid w:val="00284350"/>
    <w:rsid w:val="00285958"/>
    <w:rsid w:val="002863FB"/>
    <w:rsid w:val="002874EF"/>
    <w:rsid w:val="0028779E"/>
    <w:rsid w:val="002879AC"/>
    <w:rsid w:val="00287FA9"/>
    <w:rsid w:val="0029038E"/>
    <w:rsid w:val="00290624"/>
    <w:rsid w:val="00291BE5"/>
    <w:rsid w:val="00292468"/>
    <w:rsid w:val="00292C72"/>
    <w:rsid w:val="002938A6"/>
    <w:rsid w:val="00293D17"/>
    <w:rsid w:val="00294C1B"/>
    <w:rsid w:val="0029543C"/>
    <w:rsid w:val="002967E7"/>
    <w:rsid w:val="00296C45"/>
    <w:rsid w:val="00296D62"/>
    <w:rsid w:val="002970D4"/>
    <w:rsid w:val="00297A93"/>
    <w:rsid w:val="00297C4C"/>
    <w:rsid w:val="00297E38"/>
    <w:rsid w:val="002A0B47"/>
    <w:rsid w:val="002A0EDA"/>
    <w:rsid w:val="002A10C1"/>
    <w:rsid w:val="002A17D3"/>
    <w:rsid w:val="002A1B78"/>
    <w:rsid w:val="002A1D8F"/>
    <w:rsid w:val="002A2104"/>
    <w:rsid w:val="002A214C"/>
    <w:rsid w:val="002A3589"/>
    <w:rsid w:val="002A410A"/>
    <w:rsid w:val="002A4144"/>
    <w:rsid w:val="002A4BE7"/>
    <w:rsid w:val="002A6151"/>
    <w:rsid w:val="002A6991"/>
    <w:rsid w:val="002A7305"/>
    <w:rsid w:val="002A7667"/>
    <w:rsid w:val="002A7EFF"/>
    <w:rsid w:val="002B1CE9"/>
    <w:rsid w:val="002B3628"/>
    <w:rsid w:val="002B637B"/>
    <w:rsid w:val="002B67D4"/>
    <w:rsid w:val="002B68C5"/>
    <w:rsid w:val="002B75FA"/>
    <w:rsid w:val="002C0005"/>
    <w:rsid w:val="002C013E"/>
    <w:rsid w:val="002C0403"/>
    <w:rsid w:val="002C0546"/>
    <w:rsid w:val="002C1011"/>
    <w:rsid w:val="002C1CA0"/>
    <w:rsid w:val="002C2092"/>
    <w:rsid w:val="002C22A9"/>
    <w:rsid w:val="002C27BD"/>
    <w:rsid w:val="002C2F29"/>
    <w:rsid w:val="002C3405"/>
    <w:rsid w:val="002C36EA"/>
    <w:rsid w:val="002C3F87"/>
    <w:rsid w:val="002C452B"/>
    <w:rsid w:val="002C6221"/>
    <w:rsid w:val="002C6864"/>
    <w:rsid w:val="002C7CC0"/>
    <w:rsid w:val="002C7D1A"/>
    <w:rsid w:val="002C7E9D"/>
    <w:rsid w:val="002D024E"/>
    <w:rsid w:val="002D16A2"/>
    <w:rsid w:val="002D2510"/>
    <w:rsid w:val="002D28F1"/>
    <w:rsid w:val="002D297E"/>
    <w:rsid w:val="002D3502"/>
    <w:rsid w:val="002D3A61"/>
    <w:rsid w:val="002D47EF"/>
    <w:rsid w:val="002D57FE"/>
    <w:rsid w:val="002D58BD"/>
    <w:rsid w:val="002D77A5"/>
    <w:rsid w:val="002D7B7C"/>
    <w:rsid w:val="002E0129"/>
    <w:rsid w:val="002E0295"/>
    <w:rsid w:val="002E04E0"/>
    <w:rsid w:val="002E0599"/>
    <w:rsid w:val="002E195F"/>
    <w:rsid w:val="002E19C2"/>
    <w:rsid w:val="002E20F5"/>
    <w:rsid w:val="002E2185"/>
    <w:rsid w:val="002E2CCF"/>
    <w:rsid w:val="002E3294"/>
    <w:rsid w:val="002E3E38"/>
    <w:rsid w:val="002E4AED"/>
    <w:rsid w:val="002E54C0"/>
    <w:rsid w:val="002E5F95"/>
    <w:rsid w:val="002E66A8"/>
    <w:rsid w:val="002E6709"/>
    <w:rsid w:val="002E68EF"/>
    <w:rsid w:val="002E7933"/>
    <w:rsid w:val="002E7B15"/>
    <w:rsid w:val="002E7F6D"/>
    <w:rsid w:val="002F007F"/>
    <w:rsid w:val="002F0633"/>
    <w:rsid w:val="002F07BA"/>
    <w:rsid w:val="002F0BF5"/>
    <w:rsid w:val="002F2564"/>
    <w:rsid w:val="002F25A3"/>
    <w:rsid w:val="002F2C7B"/>
    <w:rsid w:val="002F3070"/>
    <w:rsid w:val="002F3455"/>
    <w:rsid w:val="002F469E"/>
    <w:rsid w:val="002F46C6"/>
    <w:rsid w:val="002F4953"/>
    <w:rsid w:val="002F5903"/>
    <w:rsid w:val="002F6A1E"/>
    <w:rsid w:val="002F6C2C"/>
    <w:rsid w:val="002F74DF"/>
    <w:rsid w:val="002F7EE6"/>
    <w:rsid w:val="003001BA"/>
    <w:rsid w:val="00301804"/>
    <w:rsid w:val="00301B4E"/>
    <w:rsid w:val="00301BEF"/>
    <w:rsid w:val="00301E3B"/>
    <w:rsid w:val="00303372"/>
    <w:rsid w:val="00303F1D"/>
    <w:rsid w:val="003045C5"/>
    <w:rsid w:val="003053DD"/>
    <w:rsid w:val="00306011"/>
    <w:rsid w:val="003063A9"/>
    <w:rsid w:val="00306BDD"/>
    <w:rsid w:val="00310415"/>
    <w:rsid w:val="0031132A"/>
    <w:rsid w:val="00311477"/>
    <w:rsid w:val="00312046"/>
    <w:rsid w:val="00312A98"/>
    <w:rsid w:val="0031307D"/>
    <w:rsid w:val="00314272"/>
    <w:rsid w:val="003155BC"/>
    <w:rsid w:val="003160A4"/>
    <w:rsid w:val="003160A5"/>
    <w:rsid w:val="003161A2"/>
    <w:rsid w:val="003161E7"/>
    <w:rsid w:val="003166BE"/>
    <w:rsid w:val="0031679C"/>
    <w:rsid w:val="00316942"/>
    <w:rsid w:val="003169A0"/>
    <w:rsid w:val="003169CB"/>
    <w:rsid w:val="00316B52"/>
    <w:rsid w:val="00316C45"/>
    <w:rsid w:val="00316CD2"/>
    <w:rsid w:val="00316DA4"/>
    <w:rsid w:val="00317282"/>
    <w:rsid w:val="003202B3"/>
    <w:rsid w:val="003213B6"/>
    <w:rsid w:val="003222D9"/>
    <w:rsid w:val="00322CF2"/>
    <w:rsid w:val="00323952"/>
    <w:rsid w:val="00323BF2"/>
    <w:rsid w:val="00324A37"/>
    <w:rsid w:val="00324FFB"/>
    <w:rsid w:val="00325190"/>
    <w:rsid w:val="003254F6"/>
    <w:rsid w:val="0032580D"/>
    <w:rsid w:val="00325AB7"/>
    <w:rsid w:val="00325B29"/>
    <w:rsid w:val="00326025"/>
    <w:rsid w:val="003260FE"/>
    <w:rsid w:val="00326704"/>
    <w:rsid w:val="003268DA"/>
    <w:rsid w:val="00327143"/>
    <w:rsid w:val="0032770E"/>
    <w:rsid w:val="003305E7"/>
    <w:rsid w:val="0033072D"/>
    <w:rsid w:val="00330C2E"/>
    <w:rsid w:val="003316C3"/>
    <w:rsid w:val="00332952"/>
    <w:rsid w:val="0033390B"/>
    <w:rsid w:val="00333DE2"/>
    <w:rsid w:val="003342BD"/>
    <w:rsid w:val="00334784"/>
    <w:rsid w:val="00334B3D"/>
    <w:rsid w:val="00334B85"/>
    <w:rsid w:val="00335CC1"/>
    <w:rsid w:val="003365D1"/>
    <w:rsid w:val="003373DF"/>
    <w:rsid w:val="003373F4"/>
    <w:rsid w:val="003377F8"/>
    <w:rsid w:val="00337B01"/>
    <w:rsid w:val="00340CFF"/>
    <w:rsid w:val="00340FC2"/>
    <w:rsid w:val="0034177C"/>
    <w:rsid w:val="00341B0A"/>
    <w:rsid w:val="00342024"/>
    <w:rsid w:val="003425BD"/>
    <w:rsid w:val="00342947"/>
    <w:rsid w:val="003431E9"/>
    <w:rsid w:val="003437FC"/>
    <w:rsid w:val="00344AD6"/>
    <w:rsid w:val="00344C5E"/>
    <w:rsid w:val="003453F1"/>
    <w:rsid w:val="0034583C"/>
    <w:rsid w:val="00345C24"/>
    <w:rsid w:val="003463A1"/>
    <w:rsid w:val="00346D79"/>
    <w:rsid w:val="0035043A"/>
    <w:rsid w:val="003512A3"/>
    <w:rsid w:val="003514C1"/>
    <w:rsid w:val="00351FB0"/>
    <w:rsid w:val="00351FD7"/>
    <w:rsid w:val="00352381"/>
    <w:rsid w:val="00352BF5"/>
    <w:rsid w:val="00352E0E"/>
    <w:rsid w:val="003530F7"/>
    <w:rsid w:val="003538D5"/>
    <w:rsid w:val="0035392C"/>
    <w:rsid w:val="00353C0C"/>
    <w:rsid w:val="00353EA7"/>
    <w:rsid w:val="003547E3"/>
    <w:rsid w:val="00354AB9"/>
    <w:rsid w:val="0035533C"/>
    <w:rsid w:val="0035565B"/>
    <w:rsid w:val="003559C7"/>
    <w:rsid w:val="003565A8"/>
    <w:rsid w:val="003565D9"/>
    <w:rsid w:val="003569A5"/>
    <w:rsid w:val="00356A7C"/>
    <w:rsid w:val="003605E1"/>
    <w:rsid w:val="0036073E"/>
    <w:rsid w:val="00361A02"/>
    <w:rsid w:val="00362070"/>
    <w:rsid w:val="003626F3"/>
    <w:rsid w:val="00363986"/>
    <w:rsid w:val="00363B25"/>
    <w:rsid w:val="00363E1F"/>
    <w:rsid w:val="00366421"/>
    <w:rsid w:val="0036644D"/>
    <w:rsid w:val="003665D1"/>
    <w:rsid w:val="00366A9F"/>
    <w:rsid w:val="0036790D"/>
    <w:rsid w:val="00367A52"/>
    <w:rsid w:val="00370710"/>
    <w:rsid w:val="00370877"/>
    <w:rsid w:val="0037154B"/>
    <w:rsid w:val="0037161D"/>
    <w:rsid w:val="00372DE5"/>
    <w:rsid w:val="00373897"/>
    <w:rsid w:val="00374F38"/>
    <w:rsid w:val="00374F5D"/>
    <w:rsid w:val="00375E68"/>
    <w:rsid w:val="00375F74"/>
    <w:rsid w:val="00376E9A"/>
    <w:rsid w:val="00377F20"/>
    <w:rsid w:val="00377F64"/>
    <w:rsid w:val="0038007B"/>
    <w:rsid w:val="003805B1"/>
    <w:rsid w:val="00381026"/>
    <w:rsid w:val="003810BC"/>
    <w:rsid w:val="003813FF"/>
    <w:rsid w:val="00382012"/>
    <w:rsid w:val="003839B0"/>
    <w:rsid w:val="00383C72"/>
    <w:rsid w:val="00385465"/>
    <w:rsid w:val="0038576A"/>
    <w:rsid w:val="00385DDA"/>
    <w:rsid w:val="00386D81"/>
    <w:rsid w:val="003870A9"/>
    <w:rsid w:val="0038745E"/>
    <w:rsid w:val="00390DD0"/>
    <w:rsid w:val="003913CB"/>
    <w:rsid w:val="00391749"/>
    <w:rsid w:val="00391AFB"/>
    <w:rsid w:val="00391F23"/>
    <w:rsid w:val="003934A1"/>
    <w:rsid w:val="003936C6"/>
    <w:rsid w:val="00393F4E"/>
    <w:rsid w:val="00394123"/>
    <w:rsid w:val="003948F0"/>
    <w:rsid w:val="00394E79"/>
    <w:rsid w:val="0039552E"/>
    <w:rsid w:val="003961A7"/>
    <w:rsid w:val="00396C52"/>
    <w:rsid w:val="00397022"/>
    <w:rsid w:val="00397571"/>
    <w:rsid w:val="00397901"/>
    <w:rsid w:val="003A04D2"/>
    <w:rsid w:val="003A10E7"/>
    <w:rsid w:val="003A13D2"/>
    <w:rsid w:val="003A1517"/>
    <w:rsid w:val="003A1818"/>
    <w:rsid w:val="003A284D"/>
    <w:rsid w:val="003A31B2"/>
    <w:rsid w:val="003A4F63"/>
    <w:rsid w:val="003A58AA"/>
    <w:rsid w:val="003A5A67"/>
    <w:rsid w:val="003A5F71"/>
    <w:rsid w:val="003A746D"/>
    <w:rsid w:val="003B0070"/>
    <w:rsid w:val="003B03B2"/>
    <w:rsid w:val="003B0E4F"/>
    <w:rsid w:val="003B182E"/>
    <w:rsid w:val="003B1954"/>
    <w:rsid w:val="003B29E8"/>
    <w:rsid w:val="003B3300"/>
    <w:rsid w:val="003B3870"/>
    <w:rsid w:val="003B3DCA"/>
    <w:rsid w:val="003B4524"/>
    <w:rsid w:val="003B4562"/>
    <w:rsid w:val="003B5411"/>
    <w:rsid w:val="003B592E"/>
    <w:rsid w:val="003B6711"/>
    <w:rsid w:val="003B71D1"/>
    <w:rsid w:val="003B7BCD"/>
    <w:rsid w:val="003C0520"/>
    <w:rsid w:val="003C0ABB"/>
    <w:rsid w:val="003C1EA3"/>
    <w:rsid w:val="003C1FD1"/>
    <w:rsid w:val="003C2585"/>
    <w:rsid w:val="003C3688"/>
    <w:rsid w:val="003C3E99"/>
    <w:rsid w:val="003C447A"/>
    <w:rsid w:val="003C4A84"/>
    <w:rsid w:val="003C4CF4"/>
    <w:rsid w:val="003C4D8B"/>
    <w:rsid w:val="003C5665"/>
    <w:rsid w:val="003C56B3"/>
    <w:rsid w:val="003C5721"/>
    <w:rsid w:val="003C5F9F"/>
    <w:rsid w:val="003C6BF7"/>
    <w:rsid w:val="003C7317"/>
    <w:rsid w:val="003C7993"/>
    <w:rsid w:val="003D02B8"/>
    <w:rsid w:val="003D115C"/>
    <w:rsid w:val="003D11F8"/>
    <w:rsid w:val="003D1D57"/>
    <w:rsid w:val="003D2524"/>
    <w:rsid w:val="003D25BB"/>
    <w:rsid w:val="003D2F00"/>
    <w:rsid w:val="003D3400"/>
    <w:rsid w:val="003D37D2"/>
    <w:rsid w:val="003D38C8"/>
    <w:rsid w:val="003D3BE3"/>
    <w:rsid w:val="003D4291"/>
    <w:rsid w:val="003D44FC"/>
    <w:rsid w:val="003D4887"/>
    <w:rsid w:val="003D4E4C"/>
    <w:rsid w:val="003D4F8C"/>
    <w:rsid w:val="003D5026"/>
    <w:rsid w:val="003D5FA7"/>
    <w:rsid w:val="003D60A4"/>
    <w:rsid w:val="003D6556"/>
    <w:rsid w:val="003D6570"/>
    <w:rsid w:val="003D75F3"/>
    <w:rsid w:val="003D783E"/>
    <w:rsid w:val="003E06BA"/>
    <w:rsid w:val="003E0943"/>
    <w:rsid w:val="003E158C"/>
    <w:rsid w:val="003E1FC6"/>
    <w:rsid w:val="003E29CF"/>
    <w:rsid w:val="003E2EAA"/>
    <w:rsid w:val="003E3084"/>
    <w:rsid w:val="003E3CBA"/>
    <w:rsid w:val="003E44A8"/>
    <w:rsid w:val="003E5303"/>
    <w:rsid w:val="003E5791"/>
    <w:rsid w:val="003E57C7"/>
    <w:rsid w:val="003E5D26"/>
    <w:rsid w:val="003E602D"/>
    <w:rsid w:val="003E6074"/>
    <w:rsid w:val="003E61B0"/>
    <w:rsid w:val="003E6B83"/>
    <w:rsid w:val="003E7597"/>
    <w:rsid w:val="003E7A34"/>
    <w:rsid w:val="003F0018"/>
    <w:rsid w:val="003F05CA"/>
    <w:rsid w:val="003F144C"/>
    <w:rsid w:val="003F20C7"/>
    <w:rsid w:val="003F2600"/>
    <w:rsid w:val="003F2BE5"/>
    <w:rsid w:val="003F3BEE"/>
    <w:rsid w:val="003F3C93"/>
    <w:rsid w:val="003F3F26"/>
    <w:rsid w:val="003F4A89"/>
    <w:rsid w:val="003F4CC6"/>
    <w:rsid w:val="003F5020"/>
    <w:rsid w:val="003F50C4"/>
    <w:rsid w:val="003F53F5"/>
    <w:rsid w:val="003F6A98"/>
    <w:rsid w:val="003F6DA7"/>
    <w:rsid w:val="003F7949"/>
    <w:rsid w:val="00400151"/>
    <w:rsid w:val="004011D7"/>
    <w:rsid w:val="004013FD"/>
    <w:rsid w:val="00401569"/>
    <w:rsid w:val="004032A9"/>
    <w:rsid w:val="00403897"/>
    <w:rsid w:val="00403985"/>
    <w:rsid w:val="00403C77"/>
    <w:rsid w:val="00404072"/>
    <w:rsid w:val="004042C2"/>
    <w:rsid w:val="004042F5"/>
    <w:rsid w:val="004049E3"/>
    <w:rsid w:val="00405734"/>
    <w:rsid w:val="00405A70"/>
    <w:rsid w:val="00406ED1"/>
    <w:rsid w:val="004074F3"/>
    <w:rsid w:val="00407B91"/>
    <w:rsid w:val="00410968"/>
    <w:rsid w:val="00410D48"/>
    <w:rsid w:val="00411353"/>
    <w:rsid w:val="00411586"/>
    <w:rsid w:val="004118D5"/>
    <w:rsid w:val="004119BA"/>
    <w:rsid w:val="00411C0A"/>
    <w:rsid w:val="0041294C"/>
    <w:rsid w:val="004131D6"/>
    <w:rsid w:val="00413A48"/>
    <w:rsid w:val="00413EA3"/>
    <w:rsid w:val="00414347"/>
    <w:rsid w:val="0041456A"/>
    <w:rsid w:val="00415DB9"/>
    <w:rsid w:val="00416772"/>
    <w:rsid w:val="00416C74"/>
    <w:rsid w:val="00420032"/>
    <w:rsid w:val="00420561"/>
    <w:rsid w:val="004209BA"/>
    <w:rsid w:val="00421421"/>
    <w:rsid w:val="00421B18"/>
    <w:rsid w:val="00421EC1"/>
    <w:rsid w:val="00421F77"/>
    <w:rsid w:val="004227DB"/>
    <w:rsid w:val="00422AA6"/>
    <w:rsid w:val="0042338F"/>
    <w:rsid w:val="00423576"/>
    <w:rsid w:val="00425AC4"/>
    <w:rsid w:val="00425B76"/>
    <w:rsid w:val="00427353"/>
    <w:rsid w:val="004273D5"/>
    <w:rsid w:val="004278D6"/>
    <w:rsid w:val="00430794"/>
    <w:rsid w:val="00430D3F"/>
    <w:rsid w:val="00431466"/>
    <w:rsid w:val="00431534"/>
    <w:rsid w:val="00431893"/>
    <w:rsid w:val="00431B44"/>
    <w:rsid w:val="00432772"/>
    <w:rsid w:val="00432EC3"/>
    <w:rsid w:val="00434468"/>
    <w:rsid w:val="0043447C"/>
    <w:rsid w:val="00435A43"/>
    <w:rsid w:val="0043604C"/>
    <w:rsid w:val="004400FA"/>
    <w:rsid w:val="0044033B"/>
    <w:rsid w:val="0044044F"/>
    <w:rsid w:val="00440AAC"/>
    <w:rsid w:val="00441540"/>
    <w:rsid w:val="004418AD"/>
    <w:rsid w:val="00441E7C"/>
    <w:rsid w:val="00442551"/>
    <w:rsid w:val="004435E0"/>
    <w:rsid w:val="0044372C"/>
    <w:rsid w:val="00444681"/>
    <w:rsid w:val="00444DD9"/>
    <w:rsid w:val="00445899"/>
    <w:rsid w:val="00445BF0"/>
    <w:rsid w:val="00446546"/>
    <w:rsid w:val="004467BD"/>
    <w:rsid w:val="004475BF"/>
    <w:rsid w:val="004478CB"/>
    <w:rsid w:val="00447AC4"/>
    <w:rsid w:val="00447B63"/>
    <w:rsid w:val="00447C02"/>
    <w:rsid w:val="00447C8F"/>
    <w:rsid w:val="00447E6F"/>
    <w:rsid w:val="00450BCA"/>
    <w:rsid w:val="00450E12"/>
    <w:rsid w:val="00450F7E"/>
    <w:rsid w:val="00451661"/>
    <w:rsid w:val="004519C6"/>
    <w:rsid w:val="00451B94"/>
    <w:rsid w:val="00452293"/>
    <w:rsid w:val="00452F2E"/>
    <w:rsid w:val="00453876"/>
    <w:rsid w:val="004544C3"/>
    <w:rsid w:val="00454AC2"/>
    <w:rsid w:val="00454BD7"/>
    <w:rsid w:val="00455585"/>
    <w:rsid w:val="004558D9"/>
    <w:rsid w:val="00456374"/>
    <w:rsid w:val="0045642C"/>
    <w:rsid w:val="00456701"/>
    <w:rsid w:val="004567E5"/>
    <w:rsid w:val="00456947"/>
    <w:rsid w:val="00456D14"/>
    <w:rsid w:val="0045728D"/>
    <w:rsid w:val="0045735E"/>
    <w:rsid w:val="00457C56"/>
    <w:rsid w:val="00457CC5"/>
    <w:rsid w:val="004603DD"/>
    <w:rsid w:val="004606DD"/>
    <w:rsid w:val="0046087C"/>
    <w:rsid w:val="00460BEF"/>
    <w:rsid w:val="004617FA"/>
    <w:rsid w:val="00461F2D"/>
    <w:rsid w:val="0046201E"/>
    <w:rsid w:val="00463234"/>
    <w:rsid w:val="00463A4C"/>
    <w:rsid w:val="00464C69"/>
    <w:rsid w:val="004654C5"/>
    <w:rsid w:val="00465F88"/>
    <w:rsid w:val="004661C8"/>
    <w:rsid w:val="00466540"/>
    <w:rsid w:val="00467143"/>
    <w:rsid w:val="0046722E"/>
    <w:rsid w:val="00467BC9"/>
    <w:rsid w:val="00467F65"/>
    <w:rsid w:val="00470066"/>
    <w:rsid w:val="00470616"/>
    <w:rsid w:val="00470983"/>
    <w:rsid w:val="00470D78"/>
    <w:rsid w:val="0047114D"/>
    <w:rsid w:val="00471F47"/>
    <w:rsid w:val="00472172"/>
    <w:rsid w:val="00472938"/>
    <w:rsid w:val="00472CD8"/>
    <w:rsid w:val="004731BC"/>
    <w:rsid w:val="00475300"/>
    <w:rsid w:val="0047533B"/>
    <w:rsid w:val="004755E4"/>
    <w:rsid w:val="004758BC"/>
    <w:rsid w:val="00475985"/>
    <w:rsid w:val="00475A62"/>
    <w:rsid w:val="00475B17"/>
    <w:rsid w:val="00475C72"/>
    <w:rsid w:val="00475D02"/>
    <w:rsid w:val="00475DF0"/>
    <w:rsid w:val="0047615D"/>
    <w:rsid w:val="004773F6"/>
    <w:rsid w:val="00477ED7"/>
    <w:rsid w:val="00482789"/>
    <w:rsid w:val="0048282D"/>
    <w:rsid w:val="00482DEB"/>
    <w:rsid w:val="00483137"/>
    <w:rsid w:val="0048391E"/>
    <w:rsid w:val="00484664"/>
    <w:rsid w:val="00484E17"/>
    <w:rsid w:val="00486913"/>
    <w:rsid w:val="00486B22"/>
    <w:rsid w:val="00487443"/>
    <w:rsid w:val="00487863"/>
    <w:rsid w:val="00487B12"/>
    <w:rsid w:val="00490057"/>
    <w:rsid w:val="00490218"/>
    <w:rsid w:val="00490F62"/>
    <w:rsid w:val="00492267"/>
    <w:rsid w:val="004927FD"/>
    <w:rsid w:val="00492C41"/>
    <w:rsid w:val="004940AD"/>
    <w:rsid w:val="00494869"/>
    <w:rsid w:val="004957EB"/>
    <w:rsid w:val="004959E1"/>
    <w:rsid w:val="00495FB2"/>
    <w:rsid w:val="00496DAC"/>
    <w:rsid w:val="004979BA"/>
    <w:rsid w:val="00497A25"/>
    <w:rsid w:val="004A01C0"/>
    <w:rsid w:val="004A0858"/>
    <w:rsid w:val="004A0FAF"/>
    <w:rsid w:val="004A195A"/>
    <w:rsid w:val="004A1C5D"/>
    <w:rsid w:val="004A21A4"/>
    <w:rsid w:val="004A233C"/>
    <w:rsid w:val="004A2C9E"/>
    <w:rsid w:val="004A32E2"/>
    <w:rsid w:val="004A34CE"/>
    <w:rsid w:val="004A4733"/>
    <w:rsid w:val="004A4FB2"/>
    <w:rsid w:val="004A586B"/>
    <w:rsid w:val="004A5B1E"/>
    <w:rsid w:val="004A608A"/>
    <w:rsid w:val="004A6A92"/>
    <w:rsid w:val="004A6D3D"/>
    <w:rsid w:val="004A6D7C"/>
    <w:rsid w:val="004A7904"/>
    <w:rsid w:val="004B0136"/>
    <w:rsid w:val="004B02EA"/>
    <w:rsid w:val="004B07D2"/>
    <w:rsid w:val="004B1053"/>
    <w:rsid w:val="004B11C7"/>
    <w:rsid w:val="004B133D"/>
    <w:rsid w:val="004B147D"/>
    <w:rsid w:val="004B1ED3"/>
    <w:rsid w:val="004B239C"/>
    <w:rsid w:val="004B321E"/>
    <w:rsid w:val="004B3543"/>
    <w:rsid w:val="004B3752"/>
    <w:rsid w:val="004B4295"/>
    <w:rsid w:val="004B46E9"/>
    <w:rsid w:val="004B4E24"/>
    <w:rsid w:val="004B4EA8"/>
    <w:rsid w:val="004B4F64"/>
    <w:rsid w:val="004B55BB"/>
    <w:rsid w:val="004B55D9"/>
    <w:rsid w:val="004B5C78"/>
    <w:rsid w:val="004B66D2"/>
    <w:rsid w:val="004B783E"/>
    <w:rsid w:val="004C00E5"/>
    <w:rsid w:val="004C05D6"/>
    <w:rsid w:val="004C0A0F"/>
    <w:rsid w:val="004C0D11"/>
    <w:rsid w:val="004C19DF"/>
    <w:rsid w:val="004C1F55"/>
    <w:rsid w:val="004C2AA6"/>
    <w:rsid w:val="004C4755"/>
    <w:rsid w:val="004C4C1B"/>
    <w:rsid w:val="004C5E26"/>
    <w:rsid w:val="004C7594"/>
    <w:rsid w:val="004C7F53"/>
    <w:rsid w:val="004D0FF5"/>
    <w:rsid w:val="004D1E69"/>
    <w:rsid w:val="004D274A"/>
    <w:rsid w:val="004D2EAB"/>
    <w:rsid w:val="004D32FE"/>
    <w:rsid w:val="004D352F"/>
    <w:rsid w:val="004D3707"/>
    <w:rsid w:val="004D43EB"/>
    <w:rsid w:val="004D49FA"/>
    <w:rsid w:val="004D4D21"/>
    <w:rsid w:val="004D56E4"/>
    <w:rsid w:val="004D6783"/>
    <w:rsid w:val="004D6A03"/>
    <w:rsid w:val="004D7117"/>
    <w:rsid w:val="004D7A77"/>
    <w:rsid w:val="004E0ED9"/>
    <w:rsid w:val="004E12D3"/>
    <w:rsid w:val="004E15B2"/>
    <w:rsid w:val="004E15B3"/>
    <w:rsid w:val="004E1F3C"/>
    <w:rsid w:val="004E4323"/>
    <w:rsid w:val="004E50CF"/>
    <w:rsid w:val="004E5248"/>
    <w:rsid w:val="004E5374"/>
    <w:rsid w:val="004E5836"/>
    <w:rsid w:val="004E583E"/>
    <w:rsid w:val="004E5A7C"/>
    <w:rsid w:val="004E5ADF"/>
    <w:rsid w:val="004E5D38"/>
    <w:rsid w:val="004E5DD2"/>
    <w:rsid w:val="004E6990"/>
    <w:rsid w:val="004E6C25"/>
    <w:rsid w:val="004E71AD"/>
    <w:rsid w:val="004E79E0"/>
    <w:rsid w:val="004F01B8"/>
    <w:rsid w:val="004F0FC8"/>
    <w:rsid w:val="004F1154"/>
    <w:rsid w:val="004F14CE"/>
    <w:rsid w:val="004F1FF2"/>
    <w:rsid w:val="004F21DC"/>
    <w:rsid w:val="004F347F"/>
    <w:rsid w:val="004F38AC"/>
    <w:rsid w:val="004F3985"/>
    <w:rsid w:val="004F4772"/>
    <w:rsid w:val="004F55EB"/>
    <w:rsid w:val="004F6D70"/>
    <w:rsid w:val="004F6FB6"/>
    <w:rsid w:val="004F7843"/>
    <w:rsid w:val="004F7C4E"/>
    <w:rsid w:val="004F7E66"/>
    <w:rsid w:val="004F7F0D"/>
    <w:rsid w:val="00500144"/>
    <w:rsid w:val="0050094D"/>
    <w:rsid w:val="00500CA3"/>
    <w:rsid w:val="0050103C"/>
    <w:rsid w:val="00501070"/>
    <w:rsid w:val="005020BD"/>
    <w:rsid w:val="0050269B"/>
    <w:rsid w:val="00503502"/>
    <w:rsid w:val="00503C31"/>
    <w:rsid w:val="00503F12"/>
    <w:rsid w:val="00503FAB"/>
    <w:rsid w:val="00504074"/>
    <w:rsid w:val="00505324"/>
    <w:rsid w:val="00505517"/>
    <w:rsid w:val="00505610"/>
    <w:rsid w:val="00505998"/>
    <w:rsid w:val="005059AE"/>
    <w:rsid w:val="00505E41"/>
    <w:rsid w:val="00506836"/>
    <w:rsid w:val="00506B35"/>
    <w:rsid w:val="0050791D"/>
    <w:rsid w:val="005106FC"/>
    <w:rsid w:val="0051075F"/>
    <w:rsid w:val="005112F4"/>
    <w:rsid w:val="00511810"/>
    <w:rsid w:val="00512E8A"/>
    <w:rsid w:val="005134B4"/>
    <w:rsid w:val="00513CAC"/>
    <w:rsid w:val="00514119"/>
    <w:rsid w:val="0051501E"/>
    <w:rsid w:val="0051588D"/>
    <w:rsid w:val="00516624"/>
    <w:rsid w:val="00516DC8"/>
    <w:rsid w:val="005179B0"/>
    <w:rsid w:val="00517BF4"/>
    <w:rsid w:val="00520525"/>
    <w:rsid w:val="00520998"/>
    <w:rsid w:val="0052205E"/>
    <w:rsid w:val="0052257C"/>
    <w:rsid w:val="00522DF8"/>
    <w:rsid w:val="005230C0"/>
    <w:rsid w:val="00523412"/>
    <w:rsid w:val="005239CD"/>
    <w:rsid w:val="00524223"/>
    <w:rsid w:val="00524339"/>
    <w:rsid w:val="005243BD"/>
    <w:rsid w:val="00524413"/>
    <w:rsid w:val="00524A70"/>
    <w:rsid w:val="00524D01"/>
    <w:rsid w:val="0052508D"/>
    <w:rsid w:val="005253FD"/>
    <w:rsid w:val="00525A73"/>
    <w:rsid w:val="005267ED"/>
    <w:rsid w:val="00526E8E"/>
    <w:rsid w:val="005272DE"/>
    <w:rsid w:val="0052740F"/>
    <w:rsid w:val="005274BD"/>
    <w:rsid w:val="005303FA"/>
    <w:rsid w:val="00530541"/>
    <w:rsid w:val="005307AC"/>
    <w:rsid w:val="00530B6F"/>
    <w:rsid w:val="005311E7"/>
    <w:rsid w:val="00531221"/>
    <w:rsid w:val="0053258C"/>
    <w:rsid w:val="00532629"/>
    <w:rsid w:val="00533A8C"/>
    <w:rsid w:val="0053403F"/>
    <w:rsid w:val="005343C4"/>
    <w:rsid w:val="0053459E"/>
    <w:rsid w:val="005359C1"/>
    <w:rsid w:val="00535B76"/>
    <w:rsid w:val="00535F15"/>
    <w:rsid w:val="00535F4D"/>
    <w:rsid w:val="00535F7D"/>
    <w:rsid w:val="005360B2"/>
    <w:rsid w:val="0053756A"/>
    <w:rsid w:val="0054046C"/>
    <w:rsid w:val="00540512"/>
    <w:rsid w:val="005408C9"/>
    <w:rsid w:val="005411EC"/>
    <w:rsid w:val="005421A9"/>
    <w:rsid w:val="005427F2"/>
    <w:rsid w:val="0054340C"/>
    <w:rsid w:val="005435F8"/>
    <w:rsid w:val="0054376F"/>
    <w:rsid w:val="00543E5E"/>
    <w:rsid w:val="0054403D"/>
    <w:rsid w:val="00544D61"/>
    <w:rsid w:val="005455E9"/>
    <w:rsid w:val="00545626"/>
    <w:rsid w:val="005456FC"/>
    <w:rsid w:val="00547138"/>
    <w:rsid w:val="00547D14"/>
    <w:rsid w:val="00551261"/>
    <w:rsid w:val="0055128E"/>
    <w:rsid w:val="00551609"/>
    <w:rsid w:val="00553064"/>
    <w:rsid w:val="00553E7C"/>
    <w:rsid w:val="00553FFA"/>
    <w:rsid w:val="005544F8"/>
    <w:rsid w:val="00555358"/>
    <w:rsid w:val="005558B8"/>
    <w:rsid w:val="0055773F"/>
    <w:rsid w:val="00557851"/>
    <w:rsid w:val="00557910"/>
    <w:rsid w:val="00560315"/>
    <w:rsid w:val="00560D39"/>
    <w:rsid w:val="00560E0D"/>
    <w:rsid w:val="00561067"/>
    <w:rsid w:val="00561933"/>
    <w:rsid w:val="00562945"/>
    <w:rsid w:val="0056296F"/>
    <w:rsid w:val="005631E6"/>
    <w:rsid w:val="005635B7"/>
    <w:rsid w:val="005640D7"/>
    <w:rsid w:val="00564751"/>
    <w:rsid w:val="00564EA7"/>
    <w:rsid w:val="0056523D"/>
    <w:rsid w:val="005656A1"/>
    <w:rsid w:val="00565737"/>
    <w:rsid w:val="00566B4D"/>
    <w:rsid w:val="005673EB"/>
    <w:rsid w:val="00567B30"/>
    <w:rsid w:val="00567D83"/>
    <w:rsid w:val="00570305"/>
    <w:rsid w:val="005729F3"/>
    <w:rsid w:val="0057479F"/>
    <w:rsid w:val="00574E5F"/>
    <w:rsid w:val="005750CD"/>
    <w:rsid w:val="00575689"/>
    <w:rsid w:val="0057569D"/>
    <w:rsid w:val="00575C22"/>
    <w:rsid w:val="00576410"/>
    <w:rsid w:val="00576B30"/>
    <w:rsid w:val="00577144"/>
    <w:rsid w:val="00577265"/>
    <w:rsid w:val="00577363"/>
    <w:rsid w:val="00577915"/>
    <w:rsid w:val="005801CC"/>
    <w:rsid w:val="00580610"/>
    <w:rsid w:val="00580BB8"/>
    <w:rsid w:val="005813B7"/>
    <w:rsid w:val="00581837"/>
    <w:rsid w:val="0058196D"/>
    <w:rsid w:val="00581A5B"/>
    <w:rsid w:val="0058237F"/>
    <w:rsid w:val="005832E5"/>
    <w:rsid w:val="00583FA7"/>
    <w:rsid w:val="00584329"/>
    <w:rsid w:val="005849E8"/>
    <w:rsid w:val="00584BDC"/>
    <w:rsid w:val="00585619"/>
    <w:rsid w:val="00585E6F"/>
    <w:rsid w:val="00586284"/>
    <w:rsid w:val="00586971"/>
    <w:rsid w:val="00586C2F"/>
    <w:rsid w:val="00586DB8"/>
    <w:rsid w:val="00590F88"/>
    <w:rsid w:val="005912BC"/>
    <w:rsid w:val="005934EC"/>
    <w:rsid w:val="00593BE2"/>
    <w:rsid w:val="00593E3B"/>
    <w:rsid w:val="0059479B"/>
    <w:rsid w:val="005949FE"/>
    <w:rsid w:val="005950A5"/>
    <w:rsid w:val="00595462"/>
    <w:rsid w:val="00595BE5"/>
    <w:rsid w:val="0059620D"/>
    <w:rsid w:val="00596654"/>
    <w:rsid w:val="005969D1"/>
    <w:rsid w:val="00596FC5"/>
    <w:rsid w:val="00596FCE"/>
    <w:rsid w:val="005A0EE5"/>
    <w:rsid w:val="005A18DD"/>
    <w:rsid w:val="005A283E"/>
    <w:rsid w:val="005A29FF"/>
    <w:rsid w:val="005A3AA7"/>
    <w:rsid w:val="005A4A57"/>
    <w:rsid w:val="005A4A9A"/>
    <w:rsid w:val="005A4BDC"/>
    <w:rsid w:val="005A4FE7"/>
    <w:rsid w:val="005A5BCD"/>
    <w:rsid w:val="005A6FE4"/>
    <w:rsid w:val="005A70D3"/>
    <w:rsid w:val="005A7CFC"/>
    <w:rsid w:val="005A7E7D"/>
    <w:rsid w:val="005B096E"/>
    <w:rsid w:val="005B1042"/>
    <w:rsid w:val="005B1197"/>
    <w:rsid w:val="005B1365"/>
    <w:rsid w:val="005B1B21"/>
    <w:rsid w:val="005B1CB6"/>
    <w:rsid w:val="005B2B84"/>
    <w:rsid w:val="005B37A5"/>
    <w:rsid w:val="005B488B"/>
    <w:rsid w:val="005B4F2D"/>
    <w:rsid w:val="005B5C71"/>
    <w:rsid w:val="005B6AD7"/>
    <w:rsid w:val="005B7984"/>
    <w:rsid w:val="005B79B3"/>
    <w:rsid w:val="005B7DDD"/>
    <w:rsid w:val="005C345F"/>
    <w:rsid w:val="005C4986"/>
    <w:rsid w:val="005C62AF"/>
    <w:rsid w:val="005C77D3"/>
    <w:rsid w:val="005C77DD"/>
    <w:rsid w:val="005C78D9"/>
    <w:rsid w:val="005C7FFB"/>
    <w:rsid w:val="005D016D"/>
    <w:rsid w:val="005D093C"/>
    <w:rsid w:val="005D1372"/>
    <w:rsid w:val="005D2BDF"/>
    <w:rsid w:val="005D2CFE"/>
    <w:rsid w:val="005D31A0"/>
    <w:rsid w:val="005D3584"/>
    <w:rsid w:val="005D38B3"/>
    <w:rsid w:val="005D41DB"/>
    <w:rsid w:val="005D49B4"/>
    <w:rsid w:val="005D4A4C"/>
    <w:rsid w:val="005D4E63"/>
    <w:rsid w:val="005D57D5"/>
    <w:rsid w:val="005D5ABD"/>
    <w:rsid w:val="005D5E66"/>
    <w:rsid w:val="005D6027"/>
    <w:rsid w:val="005D697A"/>
    <w:rsid w:val="005D6ACF"/>
    <w:rsid w:val="005E18EE"/>
    <w:rsid w:val="005E1B6F"/>
    <w:rsid w:val="005E2224"/>
    <w:rsid w:val="005E26C3"/>
    <w:rsid w:val="005E2B4E"/>
    <w:rsid w:val="005E3011"/>
    <w:rsid w:val="005E31AE"/>
    <w:rsid w:val="005E388A"/>
    <w:rsid w:val="005E38DB"/>
    <w:rsid w:val="005E39E3"/>
    <w:rsid w:val="005E3D51"/>
    <w:rsid w:val="005E4880"/>
    <w:rsid w:val="005E4B37"/>
    <w:rsid w:val="005E7F5A"/>
    <w:rsid w:val="005E7FD3"/>
    <w:rsid w:val="005E7FEA"/>
    <w:rsid w:val="005F025E"/>
    <w:rsid w:val="005F0498"/>
    <w:rsid w:val="005F04A0"/>
    <w:rsid w:val="005F072C"/>
    <w:rsid w:val="005F0A8D"/>
    <w:rsid w:val="005F0B9E"/>
    <w:rsid w:val="005F10FD"/>
    <w:rsid w:val="005F1AE5"/>
    <w:rsid w:val="005F1D4E"/>
    <w:rsid w:val="005F3D15"/>
    <w:rsid w:val="005F3E3B"/>
    <w:rsid w:val="005F42F9"/>
    <w:rsid w:val="005F43D3"/>
    <w:rsid w:val="005F4563"/>
    <w:rsid w:val="005F499C"/>
    <w:rsid w:val="005F5244"/>
    <w:rsid w:val="005F5AAB"/>
    <w:rsid w:val="005F5F37"/>
    <w:rsid w:val="005F652A"/>
    <w:rsid w:val="005F6598"/>
    <w:rsid w:val="005F70F3"/>
    <w:rsid w:val="005F7298"/>
    <w:rsid w:val="005F7DAE"/>
    <w:rsid w:val="006003F0"/>
    <w:rsid w:val="00601BA5"/>
    <w:rsid w:val="00602639"/>
    <w:rsid w:val="00602826"/>
    <w:rsid w:val="006031C6"/>
    <w:rsid w:val="00603C28"/>
    <w:rsid w:val="00603D8D"/>
    <w:rsid w:val="00605109"/>
    <w:rsid w:val="0060579C"/>
    <w:rsid w:val="00605CA7"/>
    <w:rsid w:val="00607740"/>
    <w:rsid w:val="006101BD"/>
    <w:rsid w:val="00610464"/>
    <w:rsid w:val="006109E2"/>
    <w:rsid w:val="006111E0"/>
    <w:rsid w:val="00611B53"/>
    <w:rsid w:val="006132C5"/>
    <w:rsid w:val="00613D05"/>
    <w:rsid w:val="00614275"/>
    <w:rsid w:val="00614DB1"/>
    <w:rsid w:val="00614E76"/>
    <w:rsid w:val="00616769"/>
    <w:rsid w:val="00616C60"/>
    <w:rsid w:val="00616F7F"/>
    <w:rsid w:val="0062008E"/>
    <w:rsid w:val="00620098"/>
    <w:rsid w:val="006200D4"/>
    <w:rsid w:val="00620165"/>
    <w:rsid w:val="0062046D"/>
    <w:rsid w:val="006208A8"/>
    <w:rsid w:val="006212DE"/>
    <w:rsid w:val="00622049"/>
    <w:rsid w:val="00622EEA"/>
    <w:rsid w:val="00622F8B"/>
    <w:rsid w:val="0062314C"/>
    <w:rsid w:val="006242BD"/>
    <w:rsid w:val="0062597A"/>
    <w:rsid w:val="00625CFE"/>
    <w:rsid w:val="00625F95"/>
    <w:rsid w:val="006275AA"/>
    <w:rsid w:val="00627F72"/>
    <w:rsid w:val="00627FDD"/>
    <w:rsid w:val="006300A5"/>
    <w:rsid w:val="00630187"/>
    <w:rsid w:val="00630796"/>
    <w:rsid w:val="00631123"/>
    <w:rsid w:val="006311EA"/>
    <w:rsid w:val="00632EC9"/>
    <w:rsid w:val="006334AD"/>
    <w:rsid w:val="0063367D"/>
    <w:rsid w:val="0063408D"/>
    <w:rsid w:val="006346C2"/>
    <w:rsid w:val="00634705"/>
    <w:rsid w:val="0063565D"/>
    <w:rsid w:val="006358DF"/>
    <w:rsid w:val="00635E40"/>
    <w:rsid w:val="00635E9C"/>
    <w:rsid w:val="00636170"/>
    <w:rsid w:val="006374B4"/>
    <w:rsid w:val="00637507"/>
    <w:rsid w:val="0063775A"/>
    <w:rsid w:val="00637C0A"/>
    <w:rsid w:val="006408D0"/>
    <w:rsid w:val="00640B9F"/>
    <w:rsid w:val="00640FA5"/>
    <w:rsid w:val="00640FAE"/>
    <w:rsid w:val="00641089"/>
    <w:rsid w:val="006413B8"/>
    <w:rsid w:val="006424CB"/>
    <w:rsid w:val="00642A36"/>
    <w:rsid w:val="00642CAF"/>
    <w:rsid w:val="00644B7A"/>
    <w:rsid w:val="0064522D"/>
    <w:rsid w:val="006455E9"/>
    <w:rsid w:val="00646D48"/>
    <w:rsid w:val="00647E5C"/>
    <w:rsid w:val="0065000A"/>
    <w:rsid w:val="0065046C"/>
    <w:rsid w:val="0065178C"/>
    <w:rsid w:val="006517B1"/>
    <w:rsid w:val="006524C9"/>
    <w:rsid w:val="0065289D"/>
    <w:rsid w:val="00652D8E"/>
    <w:rsid w:val="0065365A"/>
    <w:rsid w:val="00654051"/>
    <w:rsid w:val="006541E7"/>
    <w:rsid w:val="00654C3C"/>
    <w:rsid w:val="00655149"/>
    <w:rsid w:val="00655505"/>
    <w:rsid w:val="00657B4F"/>
    <w:rsid w:val="00660386"/>
    <w:rsid w:val="00660E3B"/>
    <w:rsid w:val="0066162B"/>
    <w:rsid w:val="00661DC5"/>
    <w:rsid w:val="00663042"/>
    <w:rsid w:val="0066306D"/>
    <w:rsid w:val="00663E4F"/>
    <w:rsid w:val="006640F7"/>
    <w:rsid w:val="00664509"/>
    <w:rsid w:val="00664742"/>
    <w:rsid w:val="00665757"/>
    <w:rsid w:val="00666C36"/>
    <w:rsid w:val="00667A73"/>
    <w:rsid w:val="00670267"/>
    <w:rsid w:val="0067027A"/>
    <w:rsid w:val="00670A07"/>
    <w:rsid w:val="00671CF3"/>
    <w:rsid w:val="0067273E"/>
    <w:rsid w:val="00673713"/>
    <w:rsid w:val="00674120"/>
    <w:rsid w:val="00674220"/>
    <w:rsid w:val="00675898"/>
    <w:rsid w:val="00675E5E"/>
    <w:rsid w:val="00676385"/>
    <w:rsid w:val="00677050"/>
    <w:rsid w:val="0067708E"/>
    <w:rsid w:val="00677594"/>
    <w:rsid w:val="006802BB"/>
    <w:rsid w:val="00681891"/>
    <w:rsid w:val="006829E9"/>
    <w:rsid w:val="00682F67"/>
    <w:rsid w:val="0068347B"/>
    <w:rsid w:val="00683667"/>
    <w:rsid w:val="00683763"/>
    <w:rsid w:val="006849DE"/>
    <w:rsid w:val="00685081"/>
    <w:rsid w:val="006853A6"/>
    <w:rsid w:val="00685530"/>
    <w:rsid w:val="0068558A"/>
    <w:rsid w:val="0068564A"/>
    <w:rsid w:val="00686CF9"/>
    <w:rsid w:val="006878D4"/>
    <w:rsid w:val="00691439"/>
    <w:rsid w:val="006921F8"/>
    <w:rsid w:val="0069242D"/>
    <w:rsid w:val="00692866"/>
    <w:rsid w:val="006929DB"/>
    <w:rsid w:val="00692BAF"/>
    <w:rsid w:val="00692D5A"/>
    <w:rsid w:val="006932D1"/>
    <w:rsid w:val="00694247"/>
    <w:rsid w:val="00695081"/>
    <w:rsid w:val="00695868"/>
    <w:rsid w:val="006958E7"/>
    <w:rsid w:val="0069619E"/>
    <w:rsid w:val="00696CD5"/>
    <w:rsid w:val="00697D34"/>
    <w:rsid w:val="006A0B7D"/>
    <w:rsid w:val="006A36EF"/>
    <w:rsid w:val="006A3E82"/>
    <w:rsid w:val="006A403B"/>
    <w:rsid w:val="006A459C"/>
    <w:rsid w:val="006A4D7E"/>
    <w:rsid w:val="006A4F00"/>
    <w:rsid w:val="006A5A72"/>
    <w:rsid w:val="006A69AD"/>
    <w:rsid w:val="006A7257"/>
    <w:rsid w:val="006A7620"/>
    <w:rsid w:val="006B0D12"/>
    <w:rsid w:val="006B1669"/>
    <w:rsid w:val="006B1BCF"/>
    <w:rsid w:val="006B228B"/>
    <w:rsid w:val="006B29FD"/>
    <w:rsid w:val="006B3149"/>
    <w:rsid w:val="006B3947"/>
    <w:rsid w:val="006B45D0"/>
    <w:rsid w:val="006B5297"/>
    <w:rsid w:val="006B58A7"/>
    <w:rsid w:val="006B6255"/>
    <w:rsid w:val="006B70E3"/>
    <w:rsid w:val="006B76C9"/>
    <w:rsid w:val="006C1690"/>
    <w:rsid w:val="006C293D"/>
    <w:rsid w:val="006C2B40"/>
    <w:rsid w:val="006C335E"/>
    <w:rsid w:val="006C357B"/>
    <w:rsid w:val="006C3980"/>
    <w:rsid w:val="006C3AF4"/>
    <w:rsid w:val="006C3B39"/>
    <w:rsid w:val="006C45E3"/>
    <w:rsid w:val="006C4E2B"/>
    <w:rsid w:val="006C5679"/>
    <w:rsid w:val="006C67A6"/>
    <w:rsid w:val="006C6BCB"/>
    <w:rsid w:val="006C6C18"/>
    <w:rsid w:val="006C6C1D"/>
    <w:rsid w:val="006C7749"/>
    <w:rsid w:val="006C774B"/>
    <w:rsid w:val="006C7BEE"/>
    <w:rsid w:val="006D021E"/>
    <w:rsid w:val="006D0770"/>
    <w:rsid w:val="006D0A37"/>
    <w:rsid w:val="006D0DBB"/>
    <w:rsid w:val="006D16EA"/>
    <w:rsid w:val="006D1CE5"/>
    <w:rsid w:val="006D30F4"/>
    <w:rsid w:val="006D3E64"/>
    <w:rsid w:val="006D3EA1"/>
    <w:rsid w:val="006D4925"/>
    <w:rsid w:val="006D551B"/>
    <w:rsid w:val="006D6440"/>
    <w:rsid w:val="006D6F89"/>
    <w:rsid w:val="006D7644"/>
    <w:rsid w:val="006D7679"/>
    <w:rsid w:val="006E0498"/>
    <w:rsid w:val="006E1968"/>
    <w:rsid w:val="006E2529"/>
    <w:rsid w:val="006E2DAB"/>
    <w:rsid w:val="006E2F98"/>
    <w:rsid w:val="006E335F"/>
    <w:rsid w:val="006E3604"/>
    <w:rsid w:val="006E3D94"/>
    <w:rsid w:val="006E4413"/>
    <w:rsid w:val="006E5AE7"/>
    <w:rsid w:val="006E6469"/>
    <w:rsid w:val="006E69A4"/>
    <w:rsid w:val="006E6BB5"/>
    <w:rsid w:val="006E7726"/>
    <w:rsid w:val="006F076A"/>
    <w:rsid w:val="006F1990"/>
    <w:rsid w:val="006F1D38"/>
    <w:rsid w:val="006F245C"/>
    <w:rsid w:val="006F346E"/>
    <w:rsid w:val="006F3590"/>
    <w:rsid w:val="006F3D01"/>
    <w:rsid w:val="006F466F"/>
    <w:rsid w:val="006F4B55"/>
    <w:rsid w:val="006F4CA9"/>
    <w:rsid w:val="006F4DF4"/>
    <w:rsid w:val="006F674A"/>
    <w:rsid w:val="006F69B2"/>
    <w:rsid w:val="00700767"/>
    <w:rsid w:val="00700DF7"/>
    <w:rsid w:val="00701028"/>
    <w:rsid w:val="0070173F"/>
    <w:rsid w:val="00702331"/>
    <w:rsid w:val="00703DCA"/>
    <w:rsid w:val="00704357"/>
    <w:rsid w:val="00704412"/>
    <w:rsid w:val="007045B5"/>
    <w:rsid w:val="00705D2D"/>
    <w:rsid w:val="00706620"/>
    <w:rsid w:val="00707458"/>
    <w:rsid w:val="0070758B"/>
    <w:rsid w:val="00707F8A"/>
    <w:rsid w:val="007103FB"/>
    <w:rsid w:val="00710424"/>
    <w:rsid w:val="00710A6B"/>
    <w:rsid w:val="00710C80"/>
    <w:rsid w:val="00710E7A"/>
    <w:rsid w:val="00711873"/>
    <w:rsid w:val="00711F52"/>
    <w:rsid w:val="00712023"/>
    <w:rsid w:val="00712205"/>
    <w:rsid w:val="00712707"/>
    <w:rsid w:val="00712C92"/>
    <w:rsid w:val="007133E8"/>
    <w:rsid w:val="00713505"/>
    <w:rsid w:val="00713A80"/>
    <w:rsid w:val="0071426C"/>
    <w:rsid w:val="007145E8"/>
    <w:rsid w:val="0071483C"/>
    <w:rsid w:val="00714FAA"/>
    <w:rsid w:val="00715B59"/>
    <w:rsid w:val="00716D13"/>
    <w:rsid w:val="00717357"/>
    <w:rsid w:val="0071738A"/>
    <w:rsid w:val="0072088F"/>
    <w:rsid w:val="00720B39"/>
    <w:rsid w:val="00721B3D"/>
    <w:rsid w:val="00721C86"/>
    <w:rsid w:val="00721F9A"/>
    <w:rsid w:val="00722948"/>
    <w:rsid w:val="00722BE6"/>
    <w:rsid w:val="00723C32"/>
    <w:rsid w:val="0072440A"/>
    <w:rsid w:val="00724761"/>
    <w:rsid w:val="00726015"/>
    <w:rsid w:val="00726805"/>
    <w:rsid w:val="00726F74"/>
    <w:rsid w:val="00727771"/>
    <w:rsid w:val="00727788"/>
    <w:rsid w:val="00731943"/>
    <w:rsid w:val="007326F6"/>
    <w:rsid w:val="007330A5"/>
    <w:rsid w:val="007331DD"/>
    <w:rsid w:val="00733AA7"/>
    <w:rsid w:val="00734334"/>
    <w:rsid w:val="007343FC"/>
    <w:rsid w:val="007373CC"/>
    <w:rsid w:val="00737929"/>
    <w:rsid w:val="00740A0E"/>
    <w:rsid w:val="007410B2"/>
    <w:rsid w:val="00741ADF"/>
    <w:rsid w:val="00742FA5"/>
    <w:rsid w:val="007431F4"/>
    <w:rsid w:val="00745436"/>
    <w:rsid w:val="0074672C"/>
    <w:rsid w:val="00746734"/>
    <w:rsid w:val="00747AFE"/>
    <w:rsid w:val="00747E76"/>
    <w:rsid w:val="00750EC9"/>
    <w:rsid w:val="00751AF3"/>
    <w:rsid w:val="00752246"/>
    <w:rsid w:val="00752306"/>
    <w:rsid w:val="007548E1"/>
    <w:rsid w:val="00754CDD"/>
    <w:rsid w:val="00755FA7"/>
    <w:rsid w:val="0075632C"/>
    <w:rsid w:val="00756A9F"/>
    <w:rsid w:val="0075718D"/>
    <w:rsid w:val="00757B7C"/>
    <w:rsid w:val="007602F5"/>
    <w:rsid w:val="00760832"/>
    <w:rsid w:val="00761009"/>
    <w:rsid w:val="007611CB"/>
    <w:rsid w:val="007618CC"/>
    <w:rsid w:val="00762886"/>
    <w:rsid w:val="0076299B"/>
    <w:rsid w:val="00763501"/>
    <w:rsid w:val="00763BB2"/>
    <w:rsid w:val="007645D4"/>
    <w:rsid w:val="00765DC5"/>
    <w:rsid w:val="007663C4"/>
    <w:rsid w:val="007664E7"/>
    <w:rsid w:val="0076763C"/>
    <w:rsid w:val="00767BD3"/>
    <w:rsid w:val="0077078D"/>
    <w:rsid w:val="0077112F"/>
    <w:rsid w:val="0077137B"/>
    <w:rsid w:val="007723AC"/>
    <w:rsid w:val="0077246C"/>
    <w:rsid w:val="00773880"/>
    <w:rsid w:val="00773AD2"/>
    <w:rsid w:val="00773C86"/>
    <w:rsid w:val="00773FA0"/>
    <w:rsid w:val="007743EC"/>
    <w:rsid w:val="0077463A"/>
    <w:rsid w:val="00775D01"/>
    <w:rsid w:val="00776107"/>
    <w:rsid w:val="0078007E"/>
    <w:rsid w:val="007811FE"/>
    <w:rsid w:val="007814B0"/>
    <w:rsid w:val="0078224E"/>
    <w:rsid w:val="007833F8"/>
    <w:rsid w:val="007836A7"/>
    <w:rsid w:val="0078398B"/>
    <w:rsid w:val="007857AD"/>
    <w:rsid w:val="007857BA"/>
    <w:rsid w:val="007878ED"/>
    <w:rsid w:val="00787EC9"/>
    <w:rsid w:val="00787F05"/>
    <w:rsid w:val="00790758"/>
    <w:rsid w:val="0079108A"/>
    <w:rsid w:val="00792336"/>
    <w:rsid w:val="007925B0"/>
    <w:rsid w:val="007926B3"/>
    <w:rsid w:val="00792A20"/>
    <w:rsid w:val="00792A94"/>
    <w:rsid w:val="007939E5"/>
    <w:rsid w:val="0079446D"/>
    <w:rsid w:val="007948D7"/>
    <w:rsid w:val="00794F11"/>
    <w:rsid w:val="00795201"/>
    <w:rsid w:val="007952F6"/>
    <w:rsid w:val="0079560F"/>
    <w:rsid w:val="00795758"/>
    <w:rsid w:val="00796BFA"/>
    <w:rsid w:val="007971E2"/>
    <w:rsid w:val="00797667"/>
    <w:rsid w:val="00797AB5"/>
    <w:rsid w:val="007A0271"/>
    <w:rsid w:val="007A055F"/>
    <w:rsid w:val="007A0C93"/>
    <w:rsid w:val="007A1A46"/>
    <w:rsid w:val="007A2C84"/>
    <w:rsid w:val="007A3665"/>
    <w:rsid w:val="007A3EFB"/>
    <w:rsid w:val="007A506D"/>
    <w:rsid w:val="007A58F0"/>
    <w:rsid w:val="007A599E"/>
    <w:rsid w:val="007A62C4"/>
    <w:rsid w:val="007A6860"/>
    <w:rsid w:val="007A6AB7"/>
    <w:rsid w:val="007A7136"/>
    <w:rsid w:val="007B0608"/>
    <w:rsid w:val="007B0CAB"/>
    <w:rsid w:val="007B15B6"/>
    <w:rsid w:val="007B16D0"/>
    <w:rsid w:val="007B34B5"/>
    <w:rsid w:val="007B45D6"/>
    <w:rsid w:val="007B5682"/>
    <w:rsid w:val="007B5EBF"/>
    <w:rsid w:val="007B5FB9"/>
    <w:rsid w:val="007B7573"/>
    <w:rsid w:val="007B7F93"/>
    <w:rsid w:val="007C0202"/>
    <w:rsid w:val="007C066D"/>
    <w:rsid w:val="007C4A4A"/>
    <w:rsid w:val="007C59E4"/>
    <w:rsid w:val="007C5EA7"/>
    <w:rsid w:val="007C5EF5"/>
    <w:rsid w:val="007C642F"/>
    <w:rsid w:val="007C67F6"/>
    <w:rsid w:val="007D0617"/>
    <w:rsid w:val="007D0FE6"/>
    <w:rsid w:val="007D2D49"/>
    <w:rsid w:val="007D312D"/>
    <w:rsid w:val="007D331F"/>
    <w:rsid w:val="007D3972"/>
    <w:rsid w:val="007D4404"/>
    <w:rsid w:val="007D4542"/>
    <w:rsid w:val="007D5007"/>
    <w:rsid w:val="007D5039"/>
    <w:rsid w:val="007D50FA"/>
    <w:rsid w:val="007D55AC"/>
    <w:rsid w:val="007D5E8E"/>
    <w:rsid w:val="007D62C2"/>
    <w:rsid w:val="007E07DD"/>
    <w:rsid w:val="007E0D4B"/>
    <w:rsid w:val="007E1000"/>
    <w:rsid w:val="007E11D7"/>
    <w:rsid w:val="007E122A"/>
    <w:rsid w:val="007E1F6B"/>
    <w:rsid w:val="007E3011"/>
    <w:rsid w:val="007E405A"/>
    <w:rsid w:val="007E4566"/>
    <w:rsid w:val="007E46B3"/>
    <w:rsid w:val="007E580C"/>
    <w:rsid w:val="007E5A99"/>
    <w:rsid w:val="007E62B4"/>
    <w:rsid w:val="007E632F"/>
    <w:rsid w:val="007E67AE"/>
    <w:rsid w:val="007E6AF4"/>
    <w:rsid w:val="007E731D"/>
    <w:rsid w:val="007E7368"/>
    <w:rsid w:val="007F018F"/>
    <w:rsid w:val="007F0615"/>
    <w:rsid w:val="007F07B3"/>
    <w:rsid w:val="007F0FD6"/>
    <w:rsid w:val="007F1029"/>
    <w:rsid w:val="007F198D"/>
    <w:rsid w:val="007F255E"/>
    <w:rsid w:val="007F319E"/>
    <w:rsid w:val="007F48B8"/>
    <w:rsid w:val="007F55F5"/>
    <w:rsid w:val="007F5F32"/>
    <w:rsid w:val="007F5FAD"/>
    <w:rsid w:val="007F65BC"/>
    <w:rsid w:val="007F6609"/>
    <w:rsid w:val="007F66EE"/>
    <w:rsid w:val="007F76AB"/>
    <w:rsid w:val="007F7D8D"/>
    <w:rsid w:val="007F7ED3"/>
    <w:rsid w:val="00800CCC"/>
    <w:rsid w:val="008033D0"/>
    <w:rsid w:val="0080353B"/>
    <w:rsid w:val="0080630E"/>
    <w:rsid w:val="00807341"/>
    <w:rsid w:val="008075DE"/>
    <w:rsid w:val="0081009C"/>
    <w:rsid w:val="008101DE"/>
    <w:rsid w:val="008102D7"/>
    <w:rsid w:val="008105CF"/>
    <w:rsid w:val="008107AD"/>
    <w:rsid w:val="00811C2B"/>
    <w:rsid w:val="00812022"/>
    <w:rsid w:val="0081338E"/>
    <w:rsid w:val="00815C85"/>
    <w:rsid w:val="00815DD7"/>
    <w:rsid w:val="00816889"/>
    <w:rsid w:val="008170D8"/>
    <w:rsid w:val="008172FC"/>
    <w:rsid w:val="00817360"/>
    <w:rsid w:val="008179E2"/>
    <w:rsid w:val="00817A2E"/>
    <w:rsid w:val="00820842"/>
    <w:rsid w:val="00820876"/>
    <w:rsid w:val="00821F1E"/>
    <w:rsid w:val="00822529"/>
    <w:rsid w:val="00822759"/>
    <w:rsid w:val="00822ABC"/>
    <w:rsid w:val="00823630"/>
    <w:rsid w:val="008237C7"/>
    <w:rsid w:val="00824691"/>
    <w:rsid w:val="00825811"/>
    <w:rsid w:val="008258BF"/>
    <w:rsid w:val="00826347"/>
    <w:rsid w:val="00827F61"/>
    <w:rsid w:val="00830207"/>
    <w:rsid w:val="008312DD"/>
    <w:rsid w:val="0083135B"/>
    <w:rsid w:val="00831CAA"/>
    <w:rsid w:val="008321FF"/>
    <w:rsid w:val="008328E2"/>
    <w:rsid w:val="00832B14"/>
    <w:rsid w:val="00832CB4"/>
    <w:rsid w:val="00832D15"/>
    <w:rsid w:val="0083466B"/>
    <w:rsid w:val="00834742"/>
    <w:rsid w:val="00835E9E"/>
    <w:rsid w:val="008363BB"/>
    <w:rsid w:val="00836645"/>
    <w:rsid w:val="008377AA"/>
    <w:rsid w:val="00840529"/>
    <w:rsid w:val="008405F2"/>
    <w:rsid w:val="008409DD"/>
    <w:rsid w:val="0084105C"/>
    <w:rsid w:val="0084131D"/>
    <w:rsid w:val="00842A95"/>
    <w:rsid w:val="00843F61"/>
    <w:rsid w:val="008440A4"/>
    <w:rsid w:val="008445A2"/>
    <w:rsid w:val="008450EC"/>
    <w:rsid w:val="00845FC9"/>
    <w:rsid w:val="00846048"/>
    <w:rsid w:val="008461BD"/>
    <w:rsid w:val="00847604"/>
    <w:rsid w:val="00847607"/>
    <w:rsid w:val="008476F7"/>
    <w:rsid w:val="008503D9"/>
    <w:rsid w:val="0085061D"/>
    <w:rsid w:val="00852741"/>
    <w:rsid w:val="00853393"/>
    <w:rsid w:val="00854013"/>
    <w:rsid w:val="008556F9"/>
    <w:rsid w:val="00855740"/>
    <w:rsid w:val="00855ADD"/>
    <w:rsid w:val="00855E36"/>
    <w:rsid w:val="00856060"/>
    <w:rsid w:val="00856086"/>
    <w:rsid w:val="00856402"/>
    <w:rsid w:val="008566FA"/>
    <w:rsid w:val="00856981"/>
    <w:rsid w:val="00857280"/>
    <w:rsid w:val="008575C2"/>
    <w:rsid w:val="008576EC"/>
    <w:rsid w:val="00863008"/>
    <w:rsid w:val="00863547"/>
    <w:rsid w:val="00863C94"/>
    <w:rsid w:val="00864224"/>
    <w:rsid w:val="008643D7"/>
    <w:rsid w:val="00864EC4"/>
    <w:rsid w:val="0086573D"/>
    <w:rsid w:val="00865764"/>
    <w:rsid w:val="00865C1A"/>
    <w:rsid w:val="00866902"/>
    <w:rsid w:val="008675DA"/>
    <w:rsid w:val="008675E0"/>
    <w:rsid w:val="008677D7"/>
    <w:rsid w:val="008678A4"/>
    <w:rsid w:val="00867B4D"/>
    <w:rsid w:val="00870958"/>
    <w:rsid w:val="00870E00"/>
    <w:rsid w:val="00870E0B"/>
    <w:rsid w:val="00871058"/>
    <w:rsid w:val="0087163B"/>
    <w:rsid w:val="00871A75"/>
    <w:rsid w:val="00871DFD"/>
    <w:rsid w:val="00871E4A"/>
    <w:rsid w:val="00872D75"/>
    <w:rsid w:val="008737E2"/>
    <w:rsid w:val="00874A87"/>
    <w:rsid w:val="00874AFD"/>
    <w:rsid w:val="00875E0E"/>
    <w:rsid w:val="00876805"/>
    <w:rsid w:val="008771AE"/>
    <w:rsid w:val="00877AF8"/>
    <w:rsid w:val="00877EE6"/>
    <w:rsid w:val="0088043A"/>
    <w:rsid w:val="0088059B"/>
    <w:rsid w:val="00881AC5"/>
    <w:rsid w:val="00881CE6"/>
    <w:rsid w:val="0088215B"/>
    <w:rsid w:val="008823E6"/>
    <w:rsid w:val="00882440"/>
    <w:rsid w:val="008833FD"/>
    <w:rsid w:val="00884059"/>
    <w:rsid w:val="008847A7"/>
    <w:rsid w:val="00884B95"/>
    <w:rsid w:val="00885C39"/>
    <w:rsid w:val="00885E5F"/>
    <w:rsid w:val="00886B1B"/>
    <w:rsid w:val="00887C05"/>
    <w:rsid w:val="00890548"/>
    <w:rsid w:val="00890E2C"/>
    <w:rsid w:val="008915DB"/>
    <w:rsid w:val="00891692"/>
    <w:rsid w:val="0089255A"/>
    <w:rsid w:val="008930E3"/>
    <w:rsid w:val="00893960"/>
    <w:rsid w:val="00893B01"/>
    <w:rsid w:val="00893D78"/>
    <w:rsid w:val="00894282"/>
    <w:rsid w:val="00894D83"/>
    <w:rsid w:val="00895177"/>
    <w:rsid w:val="0089524C"/>
    <w:rsid w:val="00895909"/>
    <w:rsid w:val="008959EB"/>
    <w:rsid w:val="00895EA5"/>
    <w:rsid w:val="00897BB7"/>
    <w:rsid w:val="008A0930"/>
    <w:rsid w:val="008A0BA6"/>
    <w:rsid w:val="008A17EF"/>
    <w:rsid w:val="008A1937"/>
    <w:rsid w:val="008A290A"/>
    <w:rsid w:val="008A2920"/>
    <w:rsid w:val="008A3089"/>
    <w:rsid w:val="008A3330"/>
    <w:rsid w:val="008A3FF7"/>
    <w:rsid w:val="008A405A"/>
    <w:rsid w:val="008A49C5"/>
    <w:rsid w:val="008A7287"/>
    <w:rsid w:val="008A74B6"/>
    <w:rsid w:val="008B042B"/>
    <w:rsid w:val="008B078B"/>
    <w:rsid w:val="008B2323"/>
    <w:rsid w:val="008B36BD"/>
    <w:rsid w:val="008B3CB0"/>
    <w:rsid w:val="008B3D2F"/>
    <w:rsid w:val="008B4158"/>
    <w:rsid w:val="008B47AE"/>
    <w:rsid w:val="008B4B85"/>
    <w:rsid w:val="008B63B2"/>
    <w:rsid w:val="008B68BB"/>
    <w:rsid w:val="008B7562"/>
    <w:rsid w:val="008B7767"/>
    <w:rsid w:val="008B7AA1"/>
    <w:rsid w:val="008B7DE0"/>
    <w:rsid w:val="008C02DA"/>
    <w:rsid w:val="008C18A7"/>
    <w:rsid w:val="008C205C"/>
    <w:rsid w:val="008C2312"/>
    <w:rsid w:val="008C2D2C"/>
    <w:rsid w:val="008C465E"/>
    <w:rsid w:val="008C4673"/>
    <w:rsid w:val="008C4CDC"/>
    <w:rsid w:val="008C4D3D"/>
    <w:rsid w:val="008C5008"/>
    <w:rsid w:val="008C72CA"/>
    <w:rsid w:val="008D0160"/>
    <w:rsid w:val="008D0879"/>
    <w:rsid w:val="008D0D05"/>
    <w:rsid w:val="008D0EC3"/>
    <w:rsid w:val="008D12AF"/>
    <w:rsid w:val="008D24D9"/>
    <w:rsid w:val="008D2C4A"/>
    <w:rsid w:val="008D2D12"/>
    <w:rsid w:val="008D2D7C"/>
    <w:rsid w:val="008D35AB"/>
    <w:rsid w:val="008D39D0"/>
    <w:rsid w:val="008D4024"/>
    <w:rsid w:val="008D5601"/>
    <w:rsid w:val="008D5EC4"/>
    <w:rsid w:val="008D60D8"/>
    <w:rsid w:val="008D60DE"/>
    <w:rsid w:val="008D629F"/>
    <w:rsid w:val="008D6FCE"/>
    <w:rsid w:val="008E0378"/>
    <w:rsid w:val="008E17F4"/>
    <w:rsid w:val="008E1B2B"/>
    <w:rsid w:val="008E3236"/>
    <w:rsid w:val="008E431C"/>
    <w:rsid w:val="008E44B4"/>
    <w:rsid w:val="008E44FB"/>
    <w:rsid w:val="008E4C8C"/>
    <w:rsid w:val="008E4EB4"/>
    <w:rsid w:val="008E4F1B"/>
    <w:rsid w:val="008E550C"/>
    <w:rsid w:val="008E571A"/>
    <w:rsid w:val="008E6833"/>
    <w:rsid w:val="008E7816"/>
    <w:rsid w:val="008E7962"/>
    <w:rsid w:val="008E7A70"/>
    <w:rsid w:val="008E7EB4"/>
    <w:rsid w:val="008E7FED"/>
    <w:rsid w:val="008F017B"/>
    <w:rsid w:val="008F0564"/>
    <w:rsid w:val="008F0683"/>
    <w:rsid w:val="008F1569"/>
    <w:rsid w:val="008F2604"/>
    <w:rsid w:val="008F43C0"/>
    <w:rsid w:val="008F49BF"/>
    <w:rsid w:val="008F5133"/>
    <w:rsid w:val="008F720A"/>
    <w:rsid w:val="008F742F"/>
    <w:rsid w:val="00900059"/>
    <w:rsid w:val="009006D6"/>
    <w:rsid w:val="00900747"/>
    <w:rsid w:val="00900A0C"/>
    <w:rsid w:val="009012E0"/>
    <w:rsid w:val="0090176A"/>
    <w:rsid w:val="00903213"/>
    <w:rsid w:val="00903702"/>
    <w:rsid w:val="009042ED"/>
    <w:rsid w:val="00906565"/>
    <w:rsid w:val="00907A4D"/>
    <w:rsid w:val="00910289"/>
    <w:rsid w:val="009102D4"/>
    <w:rsid w:val="00911BC4"/>
    <w:rsid w:val="009124A6"/>
    <w:rsid w:val="0091268A"/>
    <w:rsid w:val="00914872"/>
    <w:rsid w:val="00914B66"/>
    <w:rsid w:val="00914F88"/>
    <w:rsid w:val="00914F8C"/>
    <w:rsid w:val="0091535E"/>
    <w:rsid w:val="00915A0E"/>
    <w:rsid w:val="00917698"/>
    <w:rsid w:val="00917DAA"/>
    <w:rsid w:val="00920185"/>
    <w:rsid w:val="0092028D"/>
    <w:rsid w:val="009209C8"/>
    <w:rsid w:val="00921B1C"/>
    <w:rsid w:val="00921E1E"/>
    <w:rsid w:val="009226D4"/>
    <w:rsid w:val="00922A30"/>
    <w:rsid w:val="00922DE7"/>
    <w:rsid w:val="00922F73"/>
    <w:rsid w:val="00923278"/>
    <w:rsid w:val="0092345A"/>
    <w:rsid w:val="00924092"/>
    <w:rsid w:val="009249F7"/>
    <w:rsid w:val="00924B7D"/>
    <w:rsid w:val="00924C3D"/>
    <w:rsid w:val="00926BFD"/>
    <w:rsid w:val="00926F60"/>
    <w:rsid w:val="0092728B"/>
    <w:rsid w:val="0092767E"/>
    <w:rsid w:val="00927897"/>
    <w:rsid w:val="00930194"/>
    <w:rsid w:val="009316F5"/>
    <w:rsid w:val="009319D7"/>
    <w:rsid w:val="00931B64"/>
    <w:rsid w:val="00933DC5"/>
    <w:rsid w:val="00936969"/>
    <w:rsid w:val="0094038C"/>
    <w:rsid w:val="0094097C"/>
    <w:rsid w:val="00940D1B"/>
    <w:rsid w:val="00941103"/>
    <w:rsid w:val="00941407"/>
    <w:rsid w:val="00941C6D"/>
    <w:rsid w:val="009423F2"/>
    <w:rsid w:val="00942A81"/>
    <w:rsid w:val="009437D5"/>
    <w:rsid w:val="00945123"/>
    <w:rsid w:val="00945795"/>
    <w:rsid w:val="00945C7E"/>
    <w:rsid w:val="00945E24"/>
    <w:rsid w:val="0094669C"/>
    <w:rsid w:val="00946D10"/>
    <w:rsid w:val="009474C9"/>
    <w:rsid w:val="00947A21"/>
    <w:rsid w:val="009502EA"/>
    <w:rsid w:val="0095035F"/>
    <w:rsid w:val="009508E2"/>
    <w:rsid w:val="00950988"/>
    <w:rsid w:val="00951B69"/>
    <w:rsid w:val="00952F85"/>
    <w:rsid w:val="0095325C"/>
    <w:rsid w:val="00953388"/>
    <w:rsid w:val="009547A1"/>
    <w:rsid w:val="009547F7"/>
    <w:rsid w:val="009555DD"/>
    <w:rsid w:val="00955F4B"/>
    <w:rsid w:val="00956026"/>
    <w:rsid w:val="00956C05"/>
    <w:rsid w:val="00956F44"/>
    <w:rsid w:val="00957C11"/>
    <w:rsid w:val="00957ED0"/>
    <w:rsid w:val="00960599"/>
    <w:rsid w:val="00961DF0"/>
    <w:rsid w:val="0096220E"/>
    <w:rsid w:val="0096342E"/>
    <w:rsid w:val="00963BBC"/>
    <w:rsid w:val="00964C3A"/>
    <w:rsid w:val="00965DF1"/>
    <w:rsid w:val="0096641A"/>
    <w:rsid w:val="009667E0"/>
    <w:rsid w:val="00967B0C"/>
    <w:rsid w:val="00967B1D"/>
    <w:rsid w:val="00970167"/>
    <w:rsid w:val="00970371"/>
    <w:rsid w:val="0097094B"/>
    <w:rsid w:val="0097135F"/>
    <w:rsid w:val="00971D10"/>
    <w:rsid w:val="00971D8A"/>
    <w:rsid w:val="0097210B"/>
    <w:rsid w:val="00972437"/>
    <w:rsid w:val="00972B75"/>
    <w:rsid w:val="00972B80"/>
    <w:rsid w:val="0097432B"/>
    <w:rsid w:val="00974435"/>
    <w:rsid w:val="00974A77"/>
    <w:rsid w:val="00974E01"/>
    <w:rsid w:val="00974FB3"/>
    <w:rsid w:val="00975341"/>
    <w:rsid w:val="009773C9"/>
    <w:rsid w:val="00977898"/>
    <w:rsid w:val="00977EB6"/>
    <w:rsid w:val="00981A17"/>
    <w:rsid w:val="00981FFA"/>
    <w:rsid w:val="00982048"/>
    <w:rsid w:val="0098297E"/>
    <w:rsid w:val="00982BF3"/>
    <w:rsid w:val="00982CFE"/>
    <w:rsid w:val="0098340A"/>
    <w:rsid w:val="0098444A"/>
    <w:rsid w:val="009845D5"/>
    <w:rsid w:val="00984DB6"/>
    <w:rsid w:val="00984FCD"/>
    <w:rsid w:val="0098532F"/>
    <w:rsid w:val="00985E4B"/>
    <w:rsid w:val="009862F6"/>
    <w:rsid w:val="00986617"/>
    <w:rsid w:val="0098682F"/>
    <w:rsid w:val="00987D60"/>
    <w:rsid w:val="009902B4"/>
    <w:rsid w:val="0099037F"/>
    <w:rsid w:val="00990415"/>
    <w:rsid w:val="00991636"/>
    <w:rsid w:val="009916C4"/>
    <w:rsid w:val="00991709"/>
    <w:rsid w:val="00991BD3"/>
    <w:rsid w:val="00991E1A"/>
    <w:rsid w:val="00992395"/>
    <w:rsid w:val="009926C4"/>
    <w:rsid w:val="009929D0"/>
    <w:rsid w:val="009938D7"/>
    <w:rsid w:val="00993A79"/>
    <w:rsid w:val="00994A3A"/>
    <w:rsid w:val="00994DF9"/>
    <w:rsid w:val="00995773"/>
    <w:rsid w:val="00995E6F"/>
    <w:rsid w:val="009960CE"/>
    <w:rsid w:val="00996481"/>
    <w:rsid w:val="00996945"/>
    <w:rsid w:val="00996C0C"/>
    <w:rsid w:val="009971EF"/>
    <w:rsid w:val="009A1443"/>
    <w:rsid w:val="009A1EBE"/>
    <w:rsid w:val="009A1F51"/>
    <w:rsid w:val="009A1F70"/>
    <w:rsid w:val="009A3C67"/>
    <w:rsid w:val="009A459F"/>
    <w:rsid w:val="009A460D"/>
    <w:rsid w:val="009A4C55"/>
    <w:rsid w:val="009A50C9"/>
    <w:rsid w:val="009A55E9"/>
    <w:rsid w:val="009A5ED2"/>
    <w:rsid w:val="009A7278"/>
    <w:rsid w:val="009B0328"/>
    <w:rsid w:val="009B0400"/>
    <w:rsid w:val="009B0C27"/>
    <w:rsid w:val="009B107D"/>
    <w:rsid w:val="009B1D75"/>
    <w:rsid w:val="009B1FBF"/>
    <w:rsid w:val="009B27CE"/>
    <w:rsid w:val="009B2C78"/>
    <w:rsid w:val="009B324D"/>
    <w:rsid w:val="009B342C"/>
    <w:rsid w:val="009B3B59"/>
    <w:rsid w:val="009B3ED3"/>
    <w:rsid w:val="009B423D"/>
    <w:rsid w:val="009B45DB"/>
    <w:rsid w:val="009B4E75"/>
    <w:rsid w:val="009B4F68"/>
    <w:rsid w:val="009B5366"/>
    <w:rsid w:val="009B5E4B"/>
    <w:rsid w:val="009B60B5"/>
    <w:rsid w:val="009B659F"/>
    <w:rsid w:val="009B74CC"/>
    <w:rsid w:val="009C02ED"/>
    <w:rsid w:val="009C0C39"/>
    <w:rsid w:val="009C10F7"/>
    <w:rsid w:val="009C2D17"/>
    <w:rsid w:val="009C2D1A"/>
    <w:rsid w:val="009C2F67"/>
    <w:rsid w:val="009C389F"/>
    <w:rsid w:val="009C48F5"/>
    <w:rsid w:val="009C4975"/>
    <w:rsid w:val="009C4AEC"/>
    <w:rsid w:val="009C4D29"/>
    <w:rsid w:val="009C527D"/>
    <w:rsid w:val="009C52F8"/>
    <w:rsid w:val="009C58A2"/>
    <w:rsid w:val="009C5D67"/>
    <w:rsid w:val="009C650A"/>
    <w:rsid w:val="009C6840"/>
    <w:rsid w:val="009C6A14"/>
    <w:rsid w:val="009C7251"/>
    <w:rsid w:val="009D0302"/>
    <w:rsid w:val="009D0732"/>
    <w:rsid w:val="009D0B45"/>
    <w:rsid w:val="009D10CF"/>
    <w:rsid w:val="009D1505"/>
    <w:rsid w:val="009D36B7"/>
    <w:rsid w:val="009D3EC3"/>
    <w:rsid w:val="009D3F70"/>
    <w:rsid w:val="009D490E"/>
    <w:rsid w:val="009D538F"/>
    <w:rsid w:val="009D5CA1"/>
    <w:rsid w:val="009D5E9D"/>
    <w:rsid w:val="009D6A79"/>
    <w:rsid w:val="009D7687"/>
    <w:rsid w:val="009D7D7B"/>
    <w:rsid w:val="009E0850"/>
    <w:rsid w:val="009E0917"/>
    <w:rsid w:val="009E12B6"/>
    <w:rsid w:val="009E1759"/>
    <w:rsid w:val="009E1E67"/>
    <w:rsid w:val="009E220F"/>
    <w:rsid w:val="009E23A7"/>
    <w:rsid w:val="009E2BB8"/>
    <w:rsid w:val="009E2C00"/>
    <w:rsid w:val="009E325F"/>
    <w:rsid w:val="009E35D1"/>
    <w:rsid w:val="009E3852"/>
    <w:rsid w:val="009E39F6"/>
    <w:rsid w:val="009E3BD3"/>
    <w:rsid w:val="009E3D1A"/>
    <w:rsid w:val="009E3D43"/>
    <w:rsid w:val="009E3E6C"/>
    <w:rsid w:val="009E573B"/>
    <w:rsid w:val="009E5B63"/>
    <w:rsid w:val="009E6307"/>
    <w:rsid w:val="009E6DC2"/>
    <w:rsid w:val="009E700A"/>
    <w:rsid w:val="009E7888"/>
    <w:rsid w:val="009E7CFC"/>
    <w:rsid w:val="009E7F9A"/>
    <w:rsid w:val="009F0F93"/>
    <w:rsid w:val="009F1401"/>
    <w:rsid w:val="009F2439"/>
    <w:rsid w:val="009F25DC"/>
    <w:rsid w:val="009F2F62"/>
    <w:rsid w:val="009F3D7F"/>
    <w:rsid w:val="009F4B00"/>
    <w:rsid w:val="009F5066"/>
    <w:rsid w:val="009F568F"/>
    <w:rsid w:val="009F6520"/>
    <w:rsid w:val="009F6849"/>
    <w:rsid w:val="009F7E27"/>
    <w:rsid w:val="009F7E5F"/>
    <w:rsid w:val="00A00720"/>
    <w:rsid w:val="00A00BBD"/>
    <w:rsid w:val="00A0179A"/>
    <w:rsid w:val="00A01BBB"/>
    <w:rsid w:val="00A021A9"/>
    <w:rsid w:val="00A02D20"/>
    <w:rsid w:val="00A03505"/>
    <w:rsid w:val="00A038C3"/>
    <w:rsid w:val="00A03A7E"/>
    <w:rsid w:val="00A03F0F"/>
    <w:rsid w:val="00A04262"/>
    <w:rsid w:val="00A042F9"/>
    <w:rsid w:val="00A04810"/>
    <w:rsid w:val="00A04A22"/>
    <w:rsid w:val="00A054EC"/>
    <w:rsid w:val="00A05B53"/>
    <w:rsid w:val="00A0639C"/>
    <w:rsid w:val="00A06934"/>
    <w:rsid w:val="00A06FB5"/>
    <w:rsid w:val="00A07C71"/>
    <w:rsid w:val="00A102C7"/>
    <w:rsid w:val="00A10678"/>
    <w:rsid w:val="00A1108D"/>
    <w:rsid w:val="00A120F8"/>
    <w:rsid w:val="00A13646"/>
    <w:rsid w:val="00A13B98"/>
    <w:rsid w:val="00A14204"/>
    <w:rsid w:val="00A15A1A"/>
    <w:rsid w:val="00A166CD"/>
    <w:rsid w:val="00A1692E"/>
    <w:rsid w:val="00A16D8C"/>
    <w:rsid w:val="00A16DD2"/>
    <w:rsid w:val="00A17DBB"/>
    <w:rsid w:val="00A20228"/>
    <w:rsid w:val="00A20247"/>
    <w:rsid w:val="00A20447"/>
    <w:rsid w:val="00A21110"/>
    <w:rsid w:val="00A214B7"/>
    <w:rsid w:val="00A21DDF"/>
    <w:rsid w:val="00A224B8"/>
    <w:rsid w:val="00A22E37"/>
    <w:rsid w:val="00A23030"/>
    <w:rsid w:val="00A24791"/>
    <w:rsid w:val="00A2481C"/>
    <w:rsid w:val="00A24BBE"/>
    <w:rsid w:val="00A24D4F"/>
    <w:rsid w:val="00A2652A"/>
    <w:rsid w:val="00A265A5"/>
    <w:rsid w:val="00A2666B"/>
    <w:rsid w:val="00A271C7"/>
    <w:rsid w:val="00A2753E"/>
    <w:rsid w:val="00A27B03"/>
    <w:rsid w:val="00A31478"/>
    <w:rsid w:val="00A317E2"/>
    <w:rsid w:val="00A31AAC"/>
    <w:rsid w:val="00A324AC"/>
    <w:rsid w:val="00A3326D"/>
    <w:rsid w:val="00A3330C"/>
    <w:rsid w:val="00A336B8"/>
    <w:rsid w:val="00A3442B"/>
    <w:rsid w:val="00A3460C"/>
    <w:rsid w:val="00A34D98"/>
    <w:rsid w:val="00A3649B"/>
    <w:rsid w:val="00A40016"/>
    <w:rsid w:val="00A40C69"/>
    <w:rsid w:val="00A4188C"/>
    <w:rsid w:val="00A42218"/>
    <w:rsid w:val="00A42538"/>
    <w:rsid w:val="00A4265D"/>
    <w:rsid w:val="00A43552"/>
    <w:rsid w:val="00A44775"/>
    <w:rsid w:val="00A44863"/>
    <w:rsid w:val="00A44A0D"/>
    <w:rsid w:val="00A45B43"/>
    <w:rsid w:val="00A45EC5"/>
    <w:rsid w:val="00A4615B"/>
    <w:rsid w:val="00A461FE"/>
    <w:rsid w:val="00A4646E"/>
    <w:rsid w:val="00A46564"/>
    <w:rsid w:val="00A472DB"/>
    <w:rsid w:val="00A47BD6"/>
    <w:rsid w:val="00A50987"/>
    <w:rsid w:val="00A51941"/>
    <w:rsid w:val="00A51A57"/>
    <w:rsid w:val="00A52216"/>
    <w:rsid w:val="00A54365"/>
    <w:rsid w:val="00A5469E"/>
    <w:rsid w:val="00A55052"/>
    <w:rsid w:val="00A5542C"/>
    <w:rsid w:val="00A55FDF"/>
    <w:rsid w:val="00A56739"/>
    <w:rsid w:val="00A56973"/>
    <w:rsid w:val="00A569B2"/>
    <w:rsid w:val="00A60F63"/>
    <w:rsid w:val="00A611AB"/>
    <w:rsid w:val="00A6147F"/>
    <w:rsid w:val="00A61712"/>
    <w:rsid w:val="00A625CF"/>
    <w:rsid w:val="00A640C7"/>
    <w:rsid w:val="00A643E6"/>
    <w:rsid w:val="00A64C0F"/>
    <w:rsid w:val="00A64FA8"/>
    <w:rsid w:val="00A65B6B"/>
    <w:rsid w:val="00A66193"/>
    <w:rsid w:val="00A6623D"/>
    <w:rsid w:val="00A666EA"/>
    <w:rsid w:val="00A66E96"/>
    <w:rsid w:val="00A7081E"/>
    <w:rsid w:val="00A70842"/>
    <w:rsid w:val="00A70F9E"/>
    <w:rsid w:val="00A71438"/>
    <w:rsid w:val="00A715B3"/>
    <w:rsid w:val="00A7257C"/>
    <w:rsid w:val="00A72930"/>
    <w:rsid w:val="00A72AA1"/>
    <w:rsid w:val="00A731BC"/>
    <w:rsid w:val="00A7368A"/>
    <w:rsid w:val="00A7419B"/>
    <w:rsid w:val="00A74FBF"/>
    <w:rsid w:val="00A75959"/>
    <w:rsid w:val="00A75D6A"/>
    <w:rsid w:val="00A75F9C"/>
    <w:rsid w:val="00A769DC"/>
    <w:rsid w:val="00A76A19"/>
    <w:rsid w:val="00A76CA6"/>
    <w:rsid w:val="00A80029"/>
    <w:rsid w:val="00A80A3D"/>
    <w:rsid w:val="00A811D1"/>
    <w:rsid w:val="00A81350"/>
    <w:rsid w:val="00A81882"/>
    <w:rsid w:val="00A819BD"/>
    <w:rsid w:val="00A81DAA"/>
    <w:rsid w:val="00A822B9"/>
    <w:rsid w:val="00A828B1"/>
    <w:rsid w:val="00A83342"/>
    <w:rsid w:val="00A8362C"/>
    <w:rsid w:val="00A8381A"/>
    <w:rsid w:val="00A8513F"/>
    <w:rsid w:val="00A855DE"/>
    <w:rsid w:val="00A86B47"/>
    <w:rsid w:val="00A87A0B"/>
    <w:rsid w:val="00A90080"/>
    <w:rsid w:val="00A9032A"/>
    <w:rsid w:val="00A906AE"/>
    <w:rsid w:val="00A913AB"/>
    <w:rsid w:val="00A9202C"/>
    <w:rsid w:val="00A93275"/>
    <w:rsid w:val="00A93B96"/>
    <w:rsid w:val="00A93DFC"/>
    <w:rsid w:val="00A93E97"/>
    <w:rsid w:val="00A93F40"/>
    <w:rsid w:val="00A94150"/>
    <w:rsid w:val="00A95AB7"/>
    <w:rsid w:val="00A95C31"/>
    <w:rsid w:val="00A96858"/>
    <w:rsid w:val="00A969B3"/>
    <w:rsid w:val="00A96FC8"/>
    <w:rsid w:val="00A970C2"/>
    <w:rsid w:val="00A97411"/>
    <w:rsid w:val="00A97DDE"/>
    <w:rsid w:val="00AA0704"/>
    <w:rsid w:val="00AA191E"/>
    <w:rsid w:val="00AA1975"/>
    <w:rsid w:val="00AA1DE4"/>
    <w:rsid w:val="00AA246E"/>
    <w:rsid w:val="00AA2E12"/>
    <w:rsid w:val="00AA348C"/>
    <w:rsid w:val="00AA4815"/>
    <w:rsid w:val="00AA5BD6"/>
    <w:rsid w:val="00AA5CF8"/>
    <w:rsid w:val="00AA6F22"/>
    <w:rsid w:val="00AA7353"/>
    <w:rsid w:val="00AA7B55"/>
    <w:rsid w:val="00AB014C"/>
    <w:rsid w:val="00AB01A8"/>
    <w:rsid w:val="00AB03A3"/>
    <w:rsid w:val="00AB058D"/>
    <w:rsid w:val="00AB0AEA"/>
    <w:rsid w:val="00AB0C30"/>
    <w:rsid w:val="00AB11AF"/>
    <w:rsid w:val="00AB1430"/>
    <w:rsid w:val="00AB3D48"/>
    <w:rsid w:val="00AB3F76"/>
    <w:rsid w:val="00AB4311"/>
    <w:rsid w:val="00AB4443"/>
    <w:rsid w:val="00AB513D"/>
    <w:rsid w:val="00AB5999"/>
    <w:rsid w:val="00AB5F4C"/>
    <w:rsid w:val="00AB7AD5"/>
    <w:rsid w:val="00AC000F"/>
    <w:rsid w:val="00AC041B"/>
    <w:rsid w:val="00AC0603"/>
    <w:rsid w:val="00AC12B0"/>
    <w:rsid w:val="00AC1DD1"/>
    <w:rsid w:val="00AC27F4"/>
    <w:rsid w:val="00AC28B4"/>
    <w:rsid w:val="00AC2E8C"/>
    <w:rsid w:val="00AC3D77"/>
    <w:rsid w:val="00AC4E73"/>
    <w:rsid w:val="00AC533E"/>
    <w:rsid w:val="00AC5D9F"/>
    <w:rsid w:val="00AC5F47"/>
    <w:rsid w:val="00AC62D8"/>
    <w:rsid w:val="00AC68B7"/>
    <w:rsid w:val="00AC6AC2"/>
    <w:rsid w:val="00AC6CC1"/>
    <w:rsid w:val="00AC7465"/>
    <w:rsid w:val="00AC779F"/>
    <w:rsid w:val="00AD1C55"/>
    <w:rsid w:val="00AD38AD"/>
    <w:rsid w:val="00AD4295"/>
    <w:rsid w:val="00AD4D4F"/>
    <w:rsid w:val="00AD4F1C"/>
    <w:rsid w:val="00AD57CF"/>
    <w:rsid w:val="00AD5C39"/>
    <w:rsid w:val="00AE032C"/>
    <w:rsid w:val="00AE0A7F"/>
    <w:rsid w:val="00AE14FD"/>
    <w:rsid w:val="00AE1CB8"/>
    <w:rsid w:val="00AE1E18"/>
    <w:rsid w:val="00AE252A"/>
    <w:rsid w:val="00AE2AEB"/>
    <w:rsid w:val="00AE3A73"/>
    <w:rsid w:val="00AE3AC8"/>
    <w:rsid w:val="00AE43B0"/>
    <w:rsid w:val="00AE5021"/>
    <w:rsid w:val="00AE592D"/>
    <w:rsid w:val="00AE65E9"/>
    <w:rsid w:val="00AE7325"/>
    <w:rsid w:val="00AF1058"/>
    <w:rsid w:val="00AF2176"/>
    <w:rsid w:val="00AF2C9F"/>
    <w:rsid w:val="00AF2F01"/>
    <w:rsid w:val="00AF434C"/>
    <w:rsid w:val="00AF47D1"/>
    <w:rsid w:val="00AF53BD"/>
    <w:rsid w:val="00AF57FB"/>
    <w:rsid w:val="00AF5FFC"/>
    <w:rsid w:val="00AF61C8"/>
    <w:rsid w:val="00AF7424"/>
    <w:rsid w:val="00B0005E"/>
    <w:rsid w:val="00B009EA"/>
    <w:rsid w:val="00B00E01"/>
    <w:rsid w:val="00B0104A"/>
    <w:rsid w:val="00B01BC5"/>
    <w:rsid w:val="00B01EA5"/>
    <w:rsid w:val="00B02CFF"/>
    <w:rsid w:val="00B03205"/>
    <w:rsid w:val="00B032A6"/>
    <w:rsid w:val="00B036EA"/>
    <w:rsid w:val="00B044E7"/>
    <w:rsid w:val="00B0464D"/>
    <w:rsid w:val="00B04C02"/>
    <w:rsid w:val="00B04EE2"/>
    <w:rsid w:val="00B05151"/>
    <w:rsid w:val="00B05753"/>
    <w:rsid w:val="00B05D50"/>
    <w:rsid w:val="00B062AB"/>
    <w:rsid w:val="00B065D1"/>
    <w:rsid w:val="00B07030"/>
    <w:rsid w:val="00B0704B"/>
    <w:rsid w:val="00B078FC"/>
    <w:rsid w:val="00B10986"/>
    <w:rsid w:val="00B11C8D"/>
    <w:rsid w:val="00B11DB3"/>
    <w:rsid w:val="00B11F74"/>
    <w:rsid w:val="00B1233A"/>
    <w:rsid w:val="00B1251F"/>
    <w:rsid w:val="00B12A9D"/>
    <w:rsid w:val="00B12C7A"/>
    <w:rsid w:val="00B12F12"/>
    <w:rsid w:val="00B15BE0"/>
    <w:rsid w:val="00B15C70"/>
    <w:rsid w:val="00B15CAC"/>
    <w:rsid w:val="00B1607B"/>
    <w:rsid w:val="00B1637F"/>
    <w:rsid w:val="00B166E9"/>
    <w:rsid w:val="00B16A52"/>
    <w:rsid w:val="00B16BD5"/>
    <w:rsid w:val="00B16C2D"/>
    <w:rsid w:val="00B17265"/>
    <w:rsid w:val="00B17F0A"/>
    <w:rsid w:val="00B2076F"/>
    <w:rsid w:val="00B233C7"/>
    <w:rsid w:val="00B23E07"/>
    <w:rsid w:val="00B23F66"/>
    <w:rsid w:val="00B248C0"/>
    <w:rsid w:val="00B2535C"/>
    <w:rsid w:val="00B25C5B"/>
    <w:rsid w:val="00B261FB"/>
    <w:rsid w:val="00B262F4"/>
    <w:rsid w:val="00B27381"/>
    <w:rsid w:val="00B27701"/>
    <w:rsid w:val="00B277A0"/>
    <w:rsid w:val="00B30C19"/>
    <w:rsid w:val="00B314D3"/>
    <w:rsid w:val="00B31644"/>
    <w:rsid w:val="00B31AFC"/>
    <w:rsid w:val="00B32146"/>
    <w:rsid w:val="00B32B31"/>
    <w:rsid w:val="00B334E1"/>
    <w:rsid w:val="00B33778"/>
    <w:rsid w:val="00B34141"/>
    <w:rsid w:val="00B34A78"/>
    <w:rsid w:val="00B34FB1"/>
    <w:rsid w:val="00B35EBF"/>
    <w:rsid w:val="00B3635C"/>
    <w:rsid w:val="00B369B5"/>
    <w:rsid w:val="00B36E55"/>
    <w:rsid w:val="00B36EA1"/>
    <w:rsid w:val="00B403AD"/>
    <w:rsid w:val="00B40829"/>
    <w:rsid w:val="00B40B01"/>
    <w:rsid w:val="00B40E74"/>
    <w:rsid w:val="00B4205C"/>
    <w:rsid w:val="00B425DC"/>
    <w:rsid w:val="00B42DB0"/>
    <w:rsid w:val="00B42FCB"/>
    <w:rsid w:val="00B43505"/>
    <w:rsid w:val="00B43B95"/>
    <w:rsid w:val="00B44297"/>
    <w:rsid w:val="00B44B15"/>
    <w:rsid w:val="00B44B79"/>
    <w:rsid w:val="00B4540E"/>
    <w:rsid w:val="00B454A9"/>
    <w:rsid w:val="00B45890"/>
    <w:rsid w:val="00B4668C"/>
    <w:rsid w:val="00B46806"/>
    <w:rsid w:val="00B46F07"/>
    <w:rsid w:val="00B47559"/>
    <w:rsid w:val="00B47E69"/>
    <w:rsid w:val="00B50085"/>
    <w:rsid w:val="00B50178"/>
    <w:rsid w:val="00B509AF"/>
    <w:rsid w:val="00B509DD"/>
    <w:rsid w:val="00B51567"/>
    <w:rsid w:val="00B518AA"/>
    <w:rsid w:val="00B51EDD"/>
    <w:rsid w:val="00B52016"/>
    <w:rsid w:val="00B52643"/>
    <w:rsid w:val="00B52985"/>
    <w:rsid w:val="00B52B6C"/>
    <w:rsid w:val="00B53189"/>
    <w:rsid w:val="00B53A5B"/>
    <w:rsid w:val="00B53E09"/>
    <w:rsid w:val="00B5482C"/>
    <w:rsid w:val="00B54C38"/>
    <w:rsid w:val="00B55099"/>
    <w:rsid w:val="00B55457"/>
    <w:rsid w:val="00B57240"/>
    <w:rsid w:val="00B572B1"/>
    <w:rsid w:val="00B579D0"/>
    <w:rsid w:val="00B57F06"/>
    <w:rsid w:val="00B60112"/>
    <w:rsid w:val="00B608DA"/>
    <w:rsid w:val="00B60A29"/>
    <w:rsid w:val="00B613B6"/>
    <w:rsid w:val="00B61578"/>
    <w:rsid w:val="00B61BBB"/>
    <w:rsid w:val="00B61EFB"/>
    <w:rsid w:val="00B62462"/>
    <w:rsid w:val="00B63272"/>
    <w:rsid w:val="00B64377"/>
    <w:rsid w:val="00B645A0"/>
    <w:rsid w:val="00B648CF"/>
    <w:rsid w:val="00B649AA"/>
    <w:rsid w:val="00B64BE0"/>
    <w:rsid w:val="00B65338"/>
    <w:rsid w:val="00B654A3"/>
    <w:rsid w:val="00B65649"/>
    <w:rsid w:val="00B65E6F"/>
    <w:rsid w:val="00B66ACA"/>
    <w:rsid w:val="00B67090"/>
    <w:rsid w:val="00B678F9"/>
    <w:rsid w:val="00B67A15"/>
    <w:rsid w:val="00B7029C"/>
    <w:rsid w:val="00B70314"/>
    <w:rsid w:val="00B709D0"/>
    <w:rsid w:val="00B7169A"/>
    <w:rsid w:val="00B71A1D"/>
    <w:rsid w:val="00B71BF7"/>
    <w:rsid w:val="00B72703"/>
    <w:rsid w:val="00B7384D"/>
    <w:rsid w:val="00B73938"/>
    <w:rsid w:val="00B74603"/>
    <w:rsid w:val="00B7523A"/>
    <w:rsid w:val="00B7630C"/>
    <w:rsid w:val="00B763C8"/>
    <w:rsid w:val="00B76A7E"/>
    <w:rsid w:val="00B77379"/>
    <w:rsid w:val="00B802C1"/>
    <w:rsid w:val="00B80B7D"/>
    <w:rsid w:val="00B810B7"/>
    <w:rsid w:val="00B8114F"/>
    <w:rsid w:val="00B81468"/>
    <w:rsid w:val="00B82393"/>
    <w:rsid w:val="00B8253F"/>
    <w:rsid w:val="00B830F9"/>
    <w:rsid w:val="00B84AE1"/>
    <w:rsid w:val="00B85C10"/>
    <w:rsid w:val="00B8618D"/>
    <w:rsid w:val="00B862DF"/>
    <w:rsid w:val="00B8662C"/>
    <w:rsid w:val="00B86E67"/>
    <w:rsid w:val="00B87302"/>
    <w:rsid w:val="00B87959"/>
    <w:rsid w:val="00B8796D"/>
    <w:rsid w:val="00B87A9F"/>
    <w:rsid w:val="00B9039F"/>
    <w:rsid w:val="00B919C8"/>
    <w:rsid w:val="00B91C0E"/>
    <w:rsid w:val="00B9298B"/>
    <w:rsid w:val="00B930E1"/>
    <w:rsid w:val="00B93339"/>
    <w:rsid w:val="00B94FC7"/>
    <w:rsid w:val="00B957D4"/>
    <w:rsid w:val="00B95914"/>
    <w:rsid w:val="00B96145"/>
    <w:rsid w:val="00B96237"/>
    <w:rsid w:val="00B96267"/>
    <w:rsid w:val="00B9673C"/>
    <w:rsid w:val="00B96A39"/>
    <w:rsid w:val="00B9715B"/>
    <w:rsid w:val="00B97BEE"/>
    <w:rsid w:val="00B97E78"/>
    <w:rsid w:val="00BA0083"/>
    <w:rsid w:val="00BA04BF"/>
    <w:rsid w:val="00BA0A77"/>
    <w:rsid w:val="00BA100D"/>
    <w:rsid w:val="00BA1E76"/>
    <w:rsid w:val="00BA23AC"/>
    <w:rsid w:val="00BA2A14"/>
    <w:rsid w:val="00BA3597"/>
    <w:rsid w:val="00BA4757"/>
    <w:rsid w:val="00BA47BA"/>
    <w:rsid w:val="00BA485A"/>
    <w:rsid w:val="00BA4CC5"/>
    <w:rsid w:val="00BA66AA"/>
    <w:rsid w:val="00BA70E5"/>
    <w:rsid w:val="00BA7269"/>
    <w:rsid w:val="00BA77E0"/>
    <w:rsid w:val="00BA79A6"/>
    <w:rsid w:val="00BA7B3A"/>
    <w:rsid w:val="00BA7E2A"/>
    <w:rsid w:val="00BB08CC"/>
    <w:rsid w:val="00BB0E31"/>
    <w:rsid w:val="00BB122D"/>
    <w:rsid w:val="00BB167F"/>
    <w:rsid w:val="00BB1739"/>
    <w:rsid w:val="00BB1A2C"/>
    <w:rsid w:val="00BB27F5"/>
    <w:rsid w:val="00BB3FA8"/>
    <w:rsid w:val="00BB4DB7"/>
    <w:rsid w:val="00BB519A"/>
    <w:rsid w:val="00BB6914"/>
    <w:rsid w:val="00BB69AE"/>
    <w:rsid w:val="00BB6D54"/>
    <w:rsid w:val="00BB7389"/>
    <w:rsid w:val="00BB73DD"/>
    <w:rsid w:val="00BB74F0"/>
    <w:rsid w:val="00BC04C6"/>
    <w:rsid w:val="00BC0564"/>
    <w:rsid w:val="00BC0B40"/>
    <w:rsid w:val="00BC1069"/>
    <w:rsid w:val="00BC3C04"/>
    <w:rsid w:val="00BC429D"/>
    <w:rsid w:val="00BC4FDA"/>
    <w:rsid w:val="00BC52DE"/>
    <w:rsid w:val="00BC7898"/>
    <w:rsid w:val="00BD0033"/>
    <w:rsid w:val="00BD029B"/>
    <w:rsid w:val="00BD0EDE"/>
    <w:rsid w:val="00BD1490"/>
    <w:rsid w:val="00BD1AF2"/>
    <w:rsid w:val="00BD1B9C"/>
    <w:rsid w:val="00BD216D"/>
    <w:rsid w:val="00BD2960"/>
    <w:rsid w:val="00BD33AD"/>
    <w:rsid w:val="00BD35D3"/>
    <w:rsid w:val="00BD360F"/>
    <w:rsid w:val="00BD3F94"/>
    <w:rsid w:val="00BD42EA"/>
    <w:rsid w:val="00BD4610"/>
    <w:rsid w:val="00BD627E"/>
    <w:rsid w:val="00BD7C9C"/>
    <w:rsid w:val="00BE00AD"/>
    <w:rsid w:val="00BE0394"/>
    <w:rsid w:val="00BE060B"/>
    <w:rsid w:val="00BE0D18"/>
    <w:rsid w:val="00BE22BA"/>
    <w:rsid w:val="00BE2BF2"/>
    <w:rsid w:val="00BE30A9"/>
    <w:rsid w:val="00BE3D5B"/>
    <w:rsid w:val="00BE43B1"/>
    <w:rsid w:val="00BE4E6B"/>
    <w:rsid w:val="00BE5047"/>
    <w:rsid w:val="00BE525A"/>
    <w:rsid w:val="00BE5554"/>
    <w:rsid w:val="00BE6032"/>
    <w:rsid w:val="00BE61CC"/>
    <w:rsid w:val="00BE67F1"/>
    <w:rsid w:val="00BE6E27"/>
    <w:rsid w:val="00BE76D3"/>
    <w:rsid w:val="00BE7C1C"/>
    <w:rsid w:val="00BF0A13"/>
    <w:rsid w:val="00BF2A6C"/>
    <w:rsid w:val="00BF2E8F"/>
    <w:rsid w:val="00BF5D39"/>
    <w:rsid w:val="00BF5D52"/>
    <w:rsid w:val="00BF674D"/>
    <w:rsid w:val="00BF68CA"/>
    <w:rsid w:val="00BF71D1"/>
    <w:rsid w:val="00BF7690"/>
    <w:rsid w:val="00BF7E8E"/>
    <w:rsid w:val="00C00B91"/>
    <w:rsid w:val="00C01709"/>
    <w:rsid w:val="00C017E0"/>
    <w:rsid w:val="00C01ADA"/>
    <w:rsid w:val="00C01B59"/>
    <w:rsid w:val="00C0318D"/>
    <w:rsid w:val="00C031D7"/>
    <w:rsid w:val="00C03522"/>
    <w:rsid w:val="00C0389F"/>
    <w:rsid w:val="00C04350"/>
    <w:rsid w:val="00C04662"/>
    <w:rsid w:val="00C049E5"/>
    <w:rsid w:val="00C05167"/>
    <w:rsid w:val="00C0559A"/>
    <w:rsid w:val="00C05733"/>
    <w:rsid w:val="00C10833"/>
    <w:rsid w:val="00C11BC4"/>
    <w:rsid w:val="00C11C55"/>
    <w:rsid w:val="00C12233"/>
    <w:rsid w:val="00C127A9"/>
    <w:rsid w:val="00C12BF1"/>
    <w:rsid w:val="00C139B4"/>
    <w:rsid w:val="00C14E11"/>
    <w:rsid w:val="00C165C2"/>
    <w:rsid w:val="00C2012B"/>
    <w:rsid w:val="00C20585"/>
    <w:rsid w:val="00C21E44"/>
    <w:rsid w:val="00C21F90"/>
    <w:rsid w:val="00C227C1"/>
    <w:rsid w:val="00C22F6F"/>
    <w:rsid w:val="00C23B63"/>
    <w:rsid w:val="00C247E9"/>
    <w:rsid w:val="00C248E8"/>
    <w:rsid w:val="00C24DAC"/>
    <w:rsid w:val="00C26FDB"/>
    <w:rsid w:val="00C30071"/>
    <w:rsid w:val="00C30726"/>
    <w:rsid w:val="00C3097C"/>
    <w:rsid w:val="00C30FBB"/>
    <w:rsid w:val="00C32B72"/>
    <w:rsid w:val="00C33474"/>
    <w:rsid w:val="00C3445E"/>
    <w:rsid w:val="00C34A03"/>
    <w:rsid w:val="00C34EB7"/>
    <w:rsid w:val="00C3562A"/>
    <w:rsid w:val="00C360E5"/>
    <w:rsid w:val="00C3662D"/>
    <w:rsid w:val="00C36AF2"/>
    <w:rsid w:val="00C36B82"/>
    <w:rsid w:val="00C4040B"/>
    <w:rsid w:val="00C41789"/>
    <w:rsid w:val="00C4195A"/>
    <w:rsid w:val="00C421BA"/>
    <w:rsid w:val="00C4227B"/>
    <w:rsid w:val="00C426D8"/>
    <w:rsid w:val="00C43531"/>
    <w:rsid w:val="00C43C16"/>
    <w:rsid w:val="00C44D12"/>
    <w:rsid w:val="00C456A9"/>
    <w:rsid w:val="00C457B1"/>
    <w:rsid w:val="00C458B4"/>
    <w:rsid w:val="00C46F77"/>
    <w:rsid w:val="00C47258"/>
    <w:rsid w:val="00C47CD2"/>
    <w:rsid w:val="00C504C9"/>
    <w:rsid w:val="00C507AA"/>
    <w:rsid w:val="00C50BB6"/>
    <w:rsid w:val="00C5143A"/>
    <w:rsid w:val="00C5154A"/>
    <w:rsid w:val="00C52181"/>
    <w:rsid w:val="00C532A7"/>
    <w:rsid w:val="00C5349F"/>
    <w:rsid w:val="00C53503"/>
    <w:rsid w:val="00C53954"/>
    <w:rsid w:val="00C53BBB"/>
    <w:rsid w:val="00C54101"/>
    <w:rsid w:val="00C54133"/>
    <w:rsid w:val="00C54326"/>
    <w:rsid w:val="00C5453C"/>
    <w:rsid w:val="00C5466F"/>
    <w:rsid w:val="00C5481A"/>
    <w:rsid w:val="00C54A36"/>
    <w:rsid w:val="00C54AE8"/>
    <w:rsid w:val="00C54E77"/>
    <w:rsid w:val="00C55257"/>
    <w:rsid w:val="00C55BE0"/>
    <w:rsid w:val="00C55E16"/>
    <w:rsid w:val="00C56295"/>
    <w:rsid w:val="00C567AF"/>
    <w:rsid w:val="00C577CE"/>
    <w:rsid w:val="00C57A0E"/>
    <w:rsid w:val="00C607AC"/>
    <w:rsid w:val="00C6148A"/>
    <w:rsid w:val="00C6167D"/>
    <w:rsid w:val="00C6197D"/>
    <w:rsid w:val="00C61F7B"/>
    <w:rsid w:val="00C61FB9"/>
    <w:rsid w:val="00C622DF"/>
    <w:rsid w:val="00C62A7C"/>
    <w:rsid w:val="00C62B77"/>
    <w:rsid w:val="00C63378"/>
    <w:rsid w:val="00C63A06"/>
    <w:rsid w:val="00C64D32"/>
    <w:rsid w:val="00C65567"/>
    <w:rsid w:val="00C65CC7"/>
    <w:rsid w:val="00C65CCC"/>
    <w:rsid w:val="00C66577"/>
    <w:rsid w:val="00C66D6D"/>
    <w:rsid w:val="00C67304"/>
    <w:rsid w:val="00C7009A"/>
    <w:rsid w:val="00C70AB5"/>
    <w:rsid w:val="00C713DA"/>
    <w:rsid w:val="00C71612"/>
    <w:rsid w:val="00C719E9"/>
    <w:rsid w:val="00C72A4F"/>
    <w:rsid w:val="00C73389"/>
    <w:rsid w:val="00C739E2"/>
    <w:rsid w:val="00C73AA4"/>
    <w:rsid w:val="00C75432"/>
    <w:rsid w:val="00C75CC5"/>
    <w:rsid w:val="00C762AF"/>
    <w:rsid w:val="00C76829"/>
    <w:rsid w:val="00C77B08"/>
    <w:rsid w:val="00C800D5"/>
    <w:rsid w:val="00C808A5"/>
    <w:rsid w:val="00C81195"/>
    <w:rsid w:val="00C8165C"/>
    <w:rsid w:val="00C816E7"/>
    <w:rsid w:val="00C8195B"/>
    <w:rsid w:val="00C81CDE"/>
    <w:rsid w:val="00C82350"/>
    <w:rsid w:val="00C8281B"/>
    <w:rsid w:val="00C832EB"/>
    <w:rsid w:val="00C8383D"/>
    <w:rsid w:val="00C83E74"/>
    <w:rsid w:val="00C848D4"/>
    <w:rsid w:val="00C84953"/>
    <w:rsid w:val="00C849A2"/>
    <w:rsid w:val="00C84A01"/>
    <w:rsid w:val="00C85295"/>
    <w:rsid w:val="00C85B6A"/>
    <w:rsid w:val="00C870CA"/>
    <w:rsid w:val="00C90478"/>
    <w:rsid w:val="00C908E5"/>
    <w:rsid w:val="00C9092D"/>
    <w:rsid w:val="00C93C55"/>
    <w:rsid w:val="00C940F2"/>
    <w:rsid w:val="00C9477C"/>
    <w:rsid w:val="00C94879"/>
    <w:rsid w:val="00C951B4"/>
    <w:rsid w:val="00C958C7"/>
    <w:rsid w:val="00C961D7"/>
    <w:rsid w:val="00C967B1"/>
    <w:rsid w:val="00C97125"/>
    <w:rsid w:val="00C97C1A"/>
    <w:rsid w:val="00C97CC0"/>
    <w:rsid w:val="00CA1C3B"/>
    <w:rsid w:val="00CA1F55"/>
    <w:rsid w:val="00CA312A"/>
    <w:rsid w:val="00CA347A"/>
    <w:rsid w:val="00CA423D"/>
    <w:rsid w:val="00CA440A"/>
    <w:rsid w:val="00CA4923"/>
    <w:rsid w:val="00CA4981"/>
    <w:rsid w:val="00CA5E4A"/>
    <w:rsid w:val="00CA6160"/>
    <w:rsid w:val="00CA6BDA"/>
    <w:rsid w:val="00CA6D87"/>
    <w:rsid w:val="00CA7210"/>
    <w:rsid w:val="00CA7781"/>
    <w:rsid w:val="00CA7997"/>
    <w:rsid w:val="00CB0367"/>
    <w:rsid w:val="00CB0C04"/>
    <w:rsid w:val="00CB1BC8"/>
    <w:rsid w:val="00CB1C18"/>
    <w:rsid w:val="00CB1EDA"/>
    <w:rsid w:val="00CB2144"/>
    <w:rsid w:val="00CB2619"/>
    <w:rsid w:val="00CB36EF"/>
    <w:rsid w:val="00CB4836"/>
    <w:rsid w:val="00CB5144"/>
    <w:rsid w:val="00CB5618"/>
    <w:rsid w:val="00CB625D"/>
    <w:rsid w:val="00CB6263"/>
    <w:rsid w:val="00CB64F1"/>
    <w:rsid w:val="00CB7227"/>
    <w:rsid w:val="00CB7872"/>
    <w:rsid w:val="00CB78A6"/>
    <w:rsid w:val="00CC052B"/>
    <w:rsid w:val="00CC0A02"/>
    <w:rsid w:val="00CC1670"/>
    <w:rsid w:val="00CC16A8"/>
    <w:rsid w:val="00CC261A"/>
    <w:rsid w:val="00CC2FA0"/>
    <w:rsid w:val="00CC3711"/>
    <w:rsid w:val="00CC4556"/>
    <w:rsid w:val="00CC4B97"/>
    <w:rsid w:val="00CC5C70"/>
    <w:rsid w:val="00CC5E55"/>
    <w:rsid w:val="00CC62C6"/>
    <w:rsid w:val="00CC6E1B"/>
    <w:rsid w:val="00CC708E"/>
    <w:rsid w:val="00CC7F9E"/>
    <w:rsid w:val="00CD0879"/>
    <w:rsid w:val="00CD08F3"/>
    <w:rsid w:val="00CD22C3"/>
    <w:rsid w:val="00CD30AB"/>
    <w:rsid w:val="00CD446F"/>
    <w:rsid w:val="00CD456D"/>
    <w:rsid w:val="00CD4832"/>
    <w:rsid w:val="00CD4C72"/>
    <w:rsid w:val="00CD5006"/>
    <w:rsid w:val="00CD5A74"/>
    <w:rsid w:val="00CD611E"/>
    <w:rsid w:val="00CD67FD"/>
    <w:rsid w:val="00CD68F4"/>
    <w:rsid w:val="00CD6AFF"/>
    <w:rsid w:val="00CD7251"/>
    <w:rsid w:val="00CD7B28"/>
    <w:rsid w:val="00CE0337"/>
    <w:rsid w:val="00CE080C"/>
    <w:rsid w:val="00CE0880"/>
    <w:rsid w:val="00CE0B12"/>
    <w:rsid w:val="00CE2164"/>
    <w:rsid w:val="00CE2603"/>
    <w:rsid w:val="00CE2723"/>
    <w:rsid w:val="00CE28F5"/>
    <w:rsid w:val="00CE33AA"/>
    <w:rsid w:val="00CE438D"/>
    <w:rsid w:val="00CE4A58"/>
    <w:rsid w:val="00CE4E21"/>
    <w:rsid w:val="00CE5A7E"/>
    <w:rsid w:val="00CE66C9"/>
    <w:rsid w:val="00CE6F4B"/>
    <w:rsid w:val="00CE736F"/>
    <w:rsid w:val="00CE74B6"/>
    <w:rsid w:val="00CE7843"/>
    <w:rsid w:val="00CE7D15"/>
    <w:rsid w:val="00CF12FF"/>
    <w:rsid w:val="00CF140A"/>
    <w:rsid w:val="00CF1F93"/>
    <w:rsid w:val="00CF21F8"/>
    <w:rsid w:val="00CF3150"/>
    <w:rsid w:val="00CF34CB"/>
    <w:rsid w:val="00CF36BE"/>
    <w:rsid w:val="00CF3E70"/>
    <w:rsid w:val="00CF42A2"/>
    <w:rsid w:val="00CF6189"/>
    <w:rsid w:val="00CF6F06"/>
    <w:rsid w:val="00CF742C"/>
    <w:rsid w:val="00CF7693"/>
    <w:rsid w:val="00D023A1"/>
    <w:rsid w:val="00D02A65"/>
    <w:rsid w:val="00D03210"/>
    <w:rsid w:val="00D034E5"/>
    <w:rsid w:val="00D0367F"/>
    <w:rsid w:val="00D03691"/>
    <w:rsid w:val="00D0439D"/>
    <w:rsid w:val="00D0466A"/>
    <w:rsid w:val="00D04BAF"/>
    <w:rsid w:val="00D05091"/>
    <w:rsid w:val="00D05A25"/>
    <w:rsid w:val="00D05D1F"/>
    <w:rsid w:val="00D06665"/>
    <w:rsid w:val="00D070AE"/>
    <w:rsid w:val="00D101E0"/>
    <w:rsid w:val="00D10492"/>
    <w:rsid w:val="00D105B7"/>
    <w:rsid w:val="00D108F7"/>
    <w:rsid w:val="00D111D6"/>
    <w:rsid w:val="00D12C55"/>
    <w:rsid w:val="00D12E91"/>
    <w:rsid w:val="00D12EE0"/>
    <w:rsid w:val="00D13B44"/>
    <w:rsid w:val="00D13DAD"/>
    <w:rsid w:val="00D15C4B"/>
    <w:rsid w:val="00D16548"/>
    <w:rsid w:val="00D175C7"/>
    <w:rsid w:val="00D17C95"/>
    <w:rsid w:val="00D17E37"/>
    <w:rsid w:val="00D20DC8"/>
    <w:rsid w:val="00D21062"/>
    <w:rsid w:val="00D21181"/>
    <w:rsid w:val="00D22083"/>
    <w:rsid w:val="00D220D3"/>
    <w:rsid w:val="00D22902"/>
    <w:rsid w:val="00D22A1C"/>
    <w:rsid w:val="00D23793"/>
    <w:rsid w:val="00D249C1"/>
    <w:rsid w:val="00D24A49"/>
    <w:rsid w:val="00D24D1C"/>
    <w:rsid w:val="00D250A1"/>
    <w:rsid w:val="00D26E44"/>
    <w:rsid w:val="00D2723F"/>
    <w:rsid w:val="00D2784A"/>
    <w:rsid w:val="00D27AE9"/>
    <w:rsid w:val="00D3022D"/>
    <w:rsid w:val="00D30738"/>
    <w:rsid w:val="00D30894"/>
    <w:rsid w:val="00D30A50"/>
    <w:rsid w:val="00D30E55"/>
    <w:rsid w:val="00D31150"/>
    <w:rsid w:val="00D31184"/>
    <w:rsid w:val="00D3133C"/>
    <w:rsid w:val="00D3208D"/>
    <w:rsid w:val="00D32226"/>
    <w:rsid w:val="00D32D93"/>
    <w:rsid w:val="00D32F08"/>
    <w:rsid w:val="00D338E8"/>
    <w:rsid w:val="00D33968"/>
    <w:rsid w:val="00D33E0F"/>
    <w:rsid w:val="00D340A9"/>
    <w:rsid w:val="00D34C89"/>
    <w:rsid w:val="00D3558B"/>
    <w:rsid w:val="00D377D9"/>
    <w:rsid w:val="00D378C6"/>
    <w:rsid w:val="00D418EA"/>
    <w:rsid w:val="00D41A19"/>
    <w:rsid w:val="00D42C95"/>
    <w:rsid w:val="00D434CE"/>
    <w:rsid w:val="00D4494B"/>
    <w:rsid w:val="00D4498A"/>
    <w:rsid w:val="00D44B20"/>
    <w:rsid w:val="00D463B4"/>
    <w:rsid w:val="00D46BEA"/>
    <w:rsid w:val="00D4742D"/>
    <w:rsid w:val="00D47DDD"/>
    <w:rsid w:val="00D50A61"/>
    <w:rsid w:val="00D50DFC"/>
    <w:rsid w:val="00D5135C"/>
    <w:rsid w:val="00D52693"/>
    <w:rsid w:val="00D52FC2"/>
    <w:rsid w:val="00D5363A"/>
    <w:rsid w:val="00D53D79"/>
    <w:rsid w:val="00D54CE0"/>
    <w:rsid w:val="00D55385"/>
    <w:rsid w:val="00D553C4"/>
    <w:rsid w:val="00D553FE"/>
    <w:rsid w:val="00D55C50"/>
    <w:rsid w:val="00D56195"/>
    <w:rsid w:val="00D56362"/>
    <w:rsid w:val="00D5679E"/>
    <w:rsid w:val="00D56A77"/>
    <w:rsid w:val="00D56BD7"/>
    <w:rsid w:val="00D57172"/>
    <w:rsid w:val="00D577A0"/>
    <w:rsid w:val="00D57DBA"/>
    <w:rsid w:val="00D57DC8"/>
    <w:rsid w:val="00D60728"/>
    <w:rsid w:val="00D608E5"/>
    <w:rsid w:val="00D60A9B"/>
    <w:rsid w:val="00D60D16"/>
    <w:rsid w:val="00D60EDC"/>
    <w:rsid w:val="00D61667"/>
    <w:rsid w:val="00D61DFF"/>
    <w:rsid w:val="00D62053"/>
    <w:rsid w:val="00D627E7"/>
    <w:rsid w:val="00D637F3"/>
    <w:rsid w:val="00D651AA"/>
    <w:rsid w:val="00D65EA9"/>
    <w:rsid w:val="00D6663C"/>
    <w:rsid w:val="00D67282"/>
    <w:rsid w:val="00D70908"/>
    <w:rsid w:val="00D711A0"/>
    <w:rsid w:val="00D711BD"/>
    <w:rsid w:val="00D716B0"/>
    <w:rsid w:val="00D71DB3"/>
    <w:rsid w:val="00D73076"/>
    <w:rsid w:val="00D7335D"/>
    <w:rsid w:val="00D740D5"/>
    <w:rsid w:val="00D741A5"/>
    <w:rsid w:val="00D75DD2"/>
    <w:rsid w:val="00D75E79"/>
    <w:rsid w:val="00D76A1D"/>
    <w:rsid w:val="00D81840"/>
    <w:rsid w:val="00D819A3"/>
    <w:rsid w:val="00D8299D"/>
    <w:rsid w:val="00D82B52"/>
    <w:rsid w:val="00D838FA"/>
    <w:rsid w:val="00D83C62"/>
    <w:rsid w:val="00D84485"/>
    <w:rsid w:val="00D845DA"/>
    <w:rsid w:val="00D853E0"/>
    <w:rsid w:val="00D85ECE"/>
    <w:rsid w:val="00D86EE2"/>
    <w:rsid w:val="00D8715A"/>
    <w:rsid w:val="00D87ED0"/>
    <w:rsid w:val="00D91C6E"/>
    <w:rsid w:val="00D91D96"/>
    <w:rsid w:val="00D9208E"/>
    <w:rsid w:val="00D924F9"/>
    <w:rsid w:val="00D926AB"/>
    <w:rsid w:val="00D92A4B"/>
    <w:rsid w:val="00D93B28"/>
    <w:rsid w:val="00D94500"/>
    <w:rsid w:val="00D94707"/>
    <w:rsid w:val="00D959A1"/>
    <w:rsid w:val="00D96C6F"/>
    <w:rsid w:val="00D97305"/>
    <w:rsid w:val="00D973AD"/>
    <w:rsid w:val="00D976A6"/>
    <w:rsid w:val="00D97DAB"/>
    <w:rsid w:val="00DA0708"/>
    <w:rsid w:val="00DA0EF3"/>
    <w:rsid w:val="00DA109F"/>
    <w:rsid w:val="00DA10A7"/>
    <w:rsid w:val="00DA13BD"/>
    <w:rsid w:val="00DA14F8"/>
    <w:rsid w:val="00DA1865"/>
    <w:rsid w:val="00DA19A8"/>
    <w:rsid w:val="00DA2A47"/>
    <w:rsid w:val="00DA2C95"/>
    <w:rsid w:val="00DA2E6A"/>
    <w:rsid w:val="00DA4326"/>
    <w:rsid w:val="00DA4655"/>
    <w:rsid w:val="00DA47C2"/>
    <w:rsid w:val="00DA4BBB"/>
    <w:rsid w:val="00DA5807"/>
    <w:rsid w:val="00DA63A3"/>
    <w:rsid w:val="00DA7F46"/>
    <w:rsid w:val="00DB0106"/>
    <w:rsid w:val="00DB1E90"/>
    <w:rsid w:val="00DB24CC"/>
    <w:rsid w:val="00DB266B"/>
    <w:rsid w:val="00DB4DE4"/>
    <w:rsid w:val="00DB5A15"/>
    <w:rsid w:val="00DB669D"/>
    <w:rsid w:val="00DB678E"/>
    <w:rsid w:val="00DB6E1D"/>
    <w:rsid w:val="00DB72FB"/>
    <w:rsid w:val="00DB7C89"/>
    <w:rsid w:val="00DC0262"/>
    <w:rsid w:val="00DC03A1"/>
    <w:rsid w:val="00DC045D"/>
    <w:rsid w:val="00DC075C"/>
    <w:rsid w:val="00DC0A93"/>
    <w:rsid w:val="00DC178C"/>
    <w:rsid w:val="00DC1AA9"/>
    <w:rsid w:val="00DC1DF3"/>
    <w:rsid w:val="00DC21FE"/>
    <w:rsid w:val="00DC2835"/>
    <w:rsid w:val="00DC2BA7"/>
    <w:rsid w:val="00DC2BF0"/>
    <w:rsid w:val="00DC3109"/>
    <w:rsid w:val="00DC3423"/>
    <w:rsid w:val="00DC3682"/>
    <w:rsid w:val="00DC3D40"/>
    <w:rsid w:val="00DC49F3"/>
    <w:rsid w:val="00DC54A8"/>
    <w:rsid w:val="00DC5DE2"/>
    <w:rsid w:val="00DC601A"/>
    <w:rsid w:val="00DC6314"/>
    <w:rsid w:val="00DC6E72"/>
    <w:rsid w:val="00DC7108"/>
    <w:rsid w:val="00DD0A49"/>
    <w:rsid w:val="00DD1556"/>
    <w:rsid w:val="00DD196A"/>
    <w:rsid w:val="00DD4CE9"/>
    <w:rsid w:val="00DD59BE"/>
    <w:rsid w:val="00DD61BF"/>
    <w:rsid w:val="00DD6B28"/>
    <w:rsid w:val="00DD6B68"/>
    <w:rsid w:val="00DD6DA8"/>
    <w:rsid w:val="00DD6FEE"/>
    <w:rsid w:val="00DD703F"/>
    <w:rsid w:val="00DD799A"/>
    <w:rsid w:val="00DD7F85"/>
    <w:rsid w:val="00DE00B0"/>
    <w:rsid w:val="00DE03A1"/>
    <w:rsid w:val="00DE0932"/>
    <w:rsid w:val="00DE0F58"/>
    <w:rsid w:val="00DE17E8"/>
    <w:rsid w:val="00DE1AF5"/>
    <w:rsid w:val="00DE1CEE"/>
    <w:rsid w:val="00DE2D6B"/>
    <w:rsid w:val="00DE301C"/>
    <w:rsid w:val="00DE3467"/>
    <w:rsid w:val="00DE4789"/>
    <w:rsid w:val="00DE5E5E"/>
    <w:rsid w:val="00DE704F"/>
    <w:rsid w:val="00DE7592"/>
    <w:rsid w:val="00DE7AED"/>
    <w:rsid w:val="00DF0BB9"/>
    <w:rsid w:val="00DF0D49"/>
    <w:rsid w:val="00DF1994"/>
    <w:rsid w:val="00DF1DF0"/>
    <w:rsid w:val="00DF1E6E"/>
    <w:rsid w:val="00DF2DBE"/>
    <w:rsid w:val="00DF2ED1"/>
    <w:rsid w:val="00DF4100"/>
    <w:rsid w:val="00DF4504"/>
    <w:rsid w:val="00DF4A02"/>
    <w:rsid w:val="00DF536D"/>
    <w:rsid w:val="00DF562D"/>
    <w:rsid w:val="00DF591E"/>
    <w:rsid w:val="00DF5AEC"/>
    <w:rsid w:val="00DF5B66"/>
    <w:rsid w:val="00DF5BE7"/>
    <w:rsid w:val="00DF5F49"/>
    <w:rsid w:val="00DF74B6"/>
    <w:rsid w:val="00DF7CAB"/>
    <w:rsid w:val="00DF7E93"/>
    <w:rsid w:val="00E03216"/>
    <w:rsid w:val="00E03319"/>
    <w:rsid w:val="00E034A5"/>
    <w:rsid w:val="00E038E8"/>
    <w:rsid w:val="00E03A26"/>
    <w:rsid w:val="00E049FA"/>
    <w:rsid w:val="00E04CC6"/>
    <w:rsid w:val="00E05668"/>
    <w:rsid w:val="00E05C71"/>
    <w:rsid w:val="00E06188"/>
    <w:rsid w:val="00E06770"/>
    <w:rsid w:val="00E06F18"/>
    <w:rsid w:val="00E07568"/>
    <w:rsid w:val="00E1019D"/>
    <w:rsid w:val="00E110BD"/>
    <w:rsid w:val="00E11A9C"/>
    <w:rsid w:val="00E12E45"/>
    <w:rsid w:val="00E13062"/>
    <w:rsid w:val="00E13E38"/>
    <w:rsid w:val="00E1404B"/>
    <w:rsid w:val="00E1480F"/>
    <w:rsid w:val="00E15D4B"/>
    <w:rsid w:val="00E15D8A"/>
    <w:rsid w:val="00E162C0"/>
    <w:rsid w:val="00E16461"/>
    <w:rsid w:val="00E16908"/>
    <w:rsid w:val="00E16DD0"/>
    <w:rsid w:val="00E201A6"/>
    <w:rsid w:val="00E21279"/>
    <w:rsid w:val="00E2147C"/>
    <w:rsid w:val="00E21DE7"/>
    <w:rsid w:val="00E21EAE"/>
    <w:rsid w:val="00E21F52"/>
    <w:rsid w:val="00E22AE2"/>
    <w:rsid w:val="00E22FCC"/>
    <w:rsid w:val="00E22FE2"/>
    <w:rsid w:val="00E23ABD"/>
    <w:rsid w:val="00E2475B"/>
    <w:rsid w:val="00E26C36"/>
    <w:rsid w:val="00E26D67"/>
    <w:rsid w:val="00E27664"/>
    <w:rsid w:val="00E27A5D"/>
    <w:rsid w:val="00E27C67"/>
    <w:rsid w:val="00E27FD7"/>
    <w:rsid w:val="00E30713"/>
    <w:rsid w:val="00E3107C"/>
    <w:rsid w:val="00E316B4"/>
    <w:rsid w:val="00E31EAE"/>
    <w:rsid w:val="00E33072"/>
    <w:rsid w:val="00E3341A"/>
    <w:rsid w:val="00E33F0D"/>
    <w:rsid w:val="00E34545"/>
    <w:rsid w:val="00E34D07"/>
    <w:rsid w:val="00E34D97"/>
    <w:rsid w:val="00E3580F"/>
    <w:rsid w:val="00E368B2"/>
    <w:rsid w:val="00E36C43"/>
    <w:rsid w:val="00E37797"/>
    <w:rsid w:val="00E409BF"/>
    <w:rsid w:val="00E4136A"/>
    <w:rsid w:val="00E41848"/>
    <w:rsid w:val="00E41DA6"/>
    <w:rsid w:val="00E42C56"/>
    <w:rsid w:val="00E43D68"/>
    <w:rsid w:val="00E4402C"/>
    <w:rsid w:val="00E44355"/>
    <w:rsid w:val="00E44662"/>
    <w:rsid w:val="00E451A9"/>
    <w:rsid w:val="00E46040"/>
    <w:rsid w:val="00E46E80"/>
    <w:rsid w:val="00E5001F"/>
    <w:rsid w:val="00E50030"/>
    <w:rsid w:val="00E5013B"/>
    <w:rsid w:val="00E506CE"/>
    <w:rsid w:val="00E51F70"/>
    <w:rsid w:val="00E52EF4"/>
    <w:rsid w:val="00E543C4"/>
    <w:rsid w:val="00E545FF"/>
    <w:rsid w:val="00E5475B"/>
    <w:rsid w:val="00E5611C"/>
    <w:rsid w:val="00E56161"/>
    <w:rsid w:val="00E56297"/>
    <w:rsid w:val="00E56870"/>
    <w:rsid w:val="00E56CD0"/>
    <w:rsid w:val="00E56F5A"/>
    <w:rsid w:val="00E56FF4"/>
    <w:rsid w:val="00E57136"/>
    <w:rsid w:val="00E575FA"/>
    <w:rsid w:val="00E57804"/>
    <w:rsid w:val="00E57D24"/>
    <w:rsid w:val="00E57F5F"/>
    <w:rsid w:val="00E60418"/>
    <w:rsid w:val="00E604EE"/>
    <w:rsid w:val="00E61149"/>
    <w:rsid w:val="00E62123"/>
    <w:rsid w:val="00E62B14"/>
    <w:rsid w:val="00E64260"/>
    <w:rsid w:val="00E646E5"/>
    <w:rsid w:val="00E64944"/>
    <w:rsid w:val="00E64E0B"/>
    <w:rsid w:val="00E64F78"/>
    <w:rsid w:val="00E65864"/>
    <w:rsid w:val="00E659A9"/>
    <w:rsid w:val="00E66415"/>
    <w:rsid w:val="00E664CD"/>
    <w:rsid w:val="00E674BC"/>
    <w:rsid w:val="00E6775D"/>
    <w:rsid w:val="00E67F11"/>
    <w:rsid w:val="00E708C4"/>
    <w:rsid w:val="00E70D9A"/>
    <w:rsid w:val="00E70E7D"/>
    <w:rsid w:val="00E719BB"/>
    <w:rsid w:val="00E723D8"/>
    <w:rsid w:val="00E72874"/>
    <w:rsid w:val="00E7296F"/>
    <w:rsid w:val="00E7364E"/>
    <w:rsid w:val="00E73AA4"/>
    <w:rsid w:val="00E73AF0"/>
    <w:rsid w:val="00E73D8C"/>
    <w:rsid w:val="00E73F2B"/>
    <w:rsid w:val="00E74956"/>
    <w:rsid w:val="00E74FF1"/>
    <w:rsid w:val="00E75979"/>
    <w:rsid w:val="00E77ECA"/>
    <w:rsid w:val="00E82B44"/>
    <w:rsid w:val="00E854FE"/>
    <w:rsid w:val="00E8596B"/>
    <w:rsid w:val="00E85E01"/>
    <w:rsid w:val="00E86BD2"/>
    <w:rsid w:val="00E87733"/>
    <w:rsid w:val="00E87A4F"/>
    <w:rsid w:val="00E90D71"/>
    <w:rsid w:val="00E915D3"/>
    <w:rsid w:val="00E91BFF"/>
    <w:rsid w:val="00E91FBD"/>
    <w:rsid w:val="00E926E1"/>
    <w:rsid w:val="00E9287F"/>
    <w:rsid w:val="00E92FF9"/>
    <w:rsid w:val="00E932D1"/>
    <w:rsid w:val="00E938EC"/>
    <w:rsid w:val="00E93D8A"/>
    <w:rsid w:val="00E93EF5"/>
    <w:rsid w:val="00E9422B"/>
    <w:rsid w:val="00E944E8"/>
    <w:rsid w:val="00E95CFE"/>
    <w:rsid w:val="00E95D05"/>
    <w:rsid w:val="00E960FC"/>
    <w:rsid w:val="00E9673A"/>
    <w:rsid w:val="00E96791"/>
    <w:rsid w:val="00E969E4"/>
    <w:rsid w:val="00E97520"/>
    <w:rsid w:val="00E97CBC"/>
    <w:rsid w:val="00EA1175"/>
    <w:rsid w:val="00EA1B2C"/>
    <w:rsid w:val="00EA1C68"/>
    <w:rsid w:val="00EA205A"/>
    <w:rsid w:val="00EA2D14"/>
    <w:rsid w:val="00EA2ECF"/>
    <w:rsid w:val="00EA37B3"/>
    <w:rsid w:val="00EA37F6"/>
    <w:rsid w:val="00EA39E6"/>
    <w:rsid w:val="00EA3E99"/>
    <w:rsid w:val="00EA4C2C"/>
    <w:rsid w:val="00EA6EFA"/>
    <w:rsid w:val="00EA6F84"/>
    <w:rsid w:val="00EA762E"/>
    <w:rsid w:val="00EA7E39"/>
    <w:rsid w:val="00EB0B16"/>
    <w:rsid w:val="00EB0D63"/>
    <w:rsid w:val="00EB2259"/>
    <w:rsid w:val="00EB267E"/>
    <w:rsid w:val="00EB29EF"/>
    <w:rsid w:val="00EB2E52"/>
    <w:rsid w:val="00EB43E3"/>
    <w:rsid w:val="00EB4668"/>
    <w:rsid w:val="00EB4F47"/>
    <w:rsid w:val="00EB509D"/>
    <w:rsid w:val="00EB52F3"/>
    <w:rsid w:val="00EB55D9"/>
    <w:rsid w:val="00EB5B8F"/>
    <w:rsid w:val="00EB64CA"/>
    <w:rsid w:val="00EB6C6F"/>
    <w:rsid w:val="00EB6D83"/>
    <w:rsid w:val="00EC091A"/>
    <w:rsid w:val="00EC095D"/>
    <w:rsid w:val="00EC0A2A"/>
    <w:rsid w:val="00EC0C25"/>
    <w:rsid w:val="00EC181B"/>
    <w:rsid w:val="00EC1E34"/>
    <w:rsid w:val="00EC22C7"/>
    <w:rsid w:val="00EC2982"/>
    <w:rsid w:val="00EC3973"/>
    <w:rsid w:val="00EC6636"/>
    <w:rsid w:val="00EC6B1B"/>
    <w:rsid w:val="00EC6D46"/>
    <w:rsid w:val="00EC71ED"/>
    <w:rsid w:val="00EC74A0"/>
    <w:rsid w:val="00ED05B8"/>
    <w:rsid w:val="00ED0794"/>
    <w:rsid w:val="00ED07A8"/>
    <w:rsid w:val="00ED098A"/>
    <w:rsid w:val="00ED09D0"/>
    <w:rsid w:val="00ED0C04"/>
    <w:rsid w:val="00ED0C12"/>
    <w:rsid w:val="00ED1192"/>
    <w:rsid w:val="00ED11EC"/>
    <w:rsid w:val="00ED13AB"/>
    <w:rsid w:val="00ED29F9"/>
    <w:rsid w:val="00ED2C84"/>
    <w:rsid w:val="00ED2D4F"/>
    <w:rsid w:val="00ED35D5"/>
    <w:rsid w:val="00ED4ED1"/>
    <w:rsid w:val="00ED57E9"/>
    <w:rsid w:val="00ED581E"/>
    <w:rsid w:val="00ED6E43"/>
    <w:rsid w:val="00ED6F16"/>
    <w:rsid w:val="00ED7145"/>
    <w:rsid w:val="00EE00BA"/>
    <w:rsid w:val="00EE0E56"/>
    <w:rsid w:val="00EE1C34"/>
    <w:rsid w:val="00EE1C7B"/>
    <w:rsid w:val="00EE31A9"/>
    <w:rsid w:val="00EE3A24"/>
    <w:rsid w:val="00EE5ED7"/>
    <w:rsid w:val="00EE6AC3"/>
    <w:rsid w:val="00EE6E4A"/>
    <w:rsid w:val="00EE748B"/>
    <w:rsid w:val="00EF0297"/>
    <w:rsid w:val="00EF0B52"/>
    <w:rsid w:val="00EF23BB"/>
    <w:rsid w:val="00EF26B7"/>
    <w:rsid w:val="00EF27CF"/>
    <w:rsid w:val="00EF2ACB"/>
    <w:rsid w:val="00EF2F77"/>
    <w:rsid w:val="00EF3051"/>
    <w:rsid w:val="00EF47F1"/>
    <w:rsid w:val="00EF552E"/>
    <w:rsid w:val="00EF6619"/>
    <w:rsid w:val="00EF6788"/>
    <w:rsid w:val="00EF6812"/>
    <w:rsid w:val="00EF693A"/>
    <w:rsid w:val="00EF75A4"/>
    <w:rsid w:val="00EF76FB"/>
    <w:rsid w:val="00EF7B46"/>
    <w:rsid w:val="00F00000"/>
    <w:rsid w:val="00F01150"/>
    <w:rsid w:val="00F017ED"/>
    <w:rsid w:val="00F02839"/>
    <w:rsid w:val="00F0298D"/>
    <w:rsid w:val="00F02C6F"/>
    <w:rsid w:val="00F02DF7"/>
    <w:rsid w:val="00F02FE8"/>
    <w:rsid w:val="00F0457D"/>
    <w:rsid w:val="00F05556"/>
    <w:rsid w:val="00F05A89"/>
    <w:rsid w:val="00F05B5F"/>
    <w:rsid w:val="00F0604A"/>
    <w:rsid w:val="00F0614D"/>
    <w:rsid w:val="00F06E11"/>
    <w:rsid w:val="00F07553"/>
    <w:rsid w:val="00F0761B"/>
    <w:rsid w:val="00F07A1F"/>
    <w:rsid w:val="00F1022E"/>
    <w:rsid w:val="00F10BDA"/>
    <w:rsid w:val="00F11279"/>
    <w:rsid w:val="00F12213"/>
    <w:rsid w:val="00F12352"/>
    <w:rsid w:val="00F1248D"/>
    <w:rsid w:val="00F12EAA"/>
    <w:rsid w:val="00F13B83"/>
    <w:rsid w:val="00F13E14"/>
    <w:rsid w:val="00F148E2"/>
    <w:rsid w:val="00F14B53"/>
    <w:rsid w:val="00F14C6A"/>
    <w:rsid w:val="00F157D9"/>
    <w:rsid w:val="00F15B28"/>
    <w:rsid w:val="00F16617"/>
    <w:rsid w:val="00F16769"/>
    <w:rsid w:val="00F173A9"/>
    <w:rsid w:val="00F1751D"/>
    <w:rsid w:val="00F2059D"/>
    <w:rsid w:val="00F20A89"/>
    <w:rsid w:val="00F20ABC"/>
    <w:rsid w:val="00F21ACC"/>
    <w:rsid w:val="00F22851"/>
    <w:rsid w:val="00F2290E"/>
    <w:rsid w:val="00F242FE"/>
    <w:rsid w:val="00F24639"/>
    <w:rsid w:val="00F24C1F"/>
    <w:rsid w:val="00F25CB9"/>
    <w:rsid w:val="00F26298"/>
    <w:rsid w:val="00F264ED"/>
    <w:rsid w:val="00F265C9"/>
    <w:rsid w:val="00F26D4B"/>
    <w:rsid w:val="00F270D7"/>
    <w:rsid w:val="00F27950"/>
    <w:rsid w:val="00F30723"/>
    <w:rsid w:val="00F30B9D"/>
    <w:rsid w:val="00F315F4"/>
    <w:rsid w:val="00F31C14"/>
    <w:rsid w:val="00F33F08"/>
    <w:rsid w:val="00F340E5"/>
    <w:rsid w:val="00F3456F"/>
    <w:rsid w:val="00F352A0"/>
    <w:rsid w:val="00F360B2"/>
    <w:rsid w:val="00F362B8"/>
    <w:rsid w:val="00F362FB"/>
    <w:rsid w:val="00F36FCE"/>
    <w:rsid w:val="00F37111"/>
    <w:rsid w:val="00F378E0"/>
    <w:rsid w:val="00F37E27"/>
    <w:rsid w:val="00F37FA6"/>
    <w:rsid w:val="00F40727"/>
    <w:rsid w:val="00F41D61"/>
    <w:rsid w:val="00F41FEA"/>
    <w:rsid w:val="00F42D81"/>
    <w:rsid w:val="00F4415D"/>
    <w:rsid w:val="00F44629"/>
    <w:rsid w:val="00F44A16"/>
    <w:rsid w:val="00F45420"/>
    <w:rsid w:val="00F457C9"/>
    <w:rsid w:val="00F460CC"/>
    <w:rsid w:val="00F46292"/>
    <w:rsid w:val="00F464A0"/>
    <w:rsid w:val="00F46578"/>
    <w:rsid w:val="00F46A17"/>
    <w:rsid w:val="00F4723D"/>
    <w:rsid w:val="00F4726A"/>
    <w:rsid w:val="00F47F55"/>
    <w:rsid w:val="00F503F4"/>
    <w:rsid w:val="00F504BE"/>
    <w:rsid w:val="00F50512"/>
    <w:rsid w:val="00F50DDD"/>
    <w:rsid w:val="00F50F45"/>
    <w:rsid w:val="00F5130D"/>
    <w:rsid w:val="00F51357"/>
    <w:rsid w:val="00F516C8"/>
    <w:rsid w:val="00F51D08"/>
    <w:rsid w:val="00F52991"/>
    <w:rsid w:val="00F536E5"/>
    <w:rsid w:val="00F53715"/>
    <w:rsid w:val="00F53978"/>
    <w:rsid w:val="00F5469B"/>
    <w:rsid w:val="00F5533A"/>
    <w:rsid w:val="00F5545A"/>
    <w:rsid w:val="00F557D7"/>
    <w:rsid w:val="00F558D3"/>
    <w:rsid w:val="00F56271"/>
    <w:rsid w:val="00F56BE2"/>
    <w:rsid w:val="00F60348"/>
    <w:rsid w:val="00F60D84"/>
    <w:rsid w:val="00F61656"/>
    <w:rsid w:val="00F617AB"/>
    <w:rsid w:val="00F61B05"/>
    <w:rsid w:val="00F61EC5"/>
    <w:rsid w:val="00F6333B"/>
    <w:rsid w:val="00F63502"/>
    <w:rsid w:val="00F636C5"/>
    <w:rsid w:val="00F639E8"/>
    <w:rsid w:val="00F64178"/>
    <w:rsid w:val="00F64362"/>
    <w:rsid w:val="00F64A3A"/>
    <w:rsid w:val="00F6547D"/>
    <w:rsid w:val="00F658CF"/>
    <w:rsid w:val="00F65C9A"/>
    <w:rsid w:val="00F66008"/>
    <w:rsid w:val="00F66045"/>
    <w:rsid w:val="00F66115"/>
    <w:rsid w:val="00F67593"/>
    <w:rsid w:val="00F6765A"/>
    <w:rsid w:val="00F70204"/>
    <w:rsid w:val="00F7238A"/>
    <w:rsid w:val="00F731E6"/>
    <w:rsid w:val="00F73613"/>
    <w:rsid w:val="00F74138"/>
    <w:rsid w:val="00F75661"/>
    <w:rsid w:val="00F75B32"/>
    <w:rsid w:val="00F76228"/>
    <w:rsid w:val="00F76C82"/>
    <w:rsid w:val="00F76E0E"/>
    <w:rsid w:val="00F7770D"/>
    <w:rsid w:val="00F77738"/>
    <w:rsid w:val="00F80B28"/>
    <w:rsid w:val="00F818DF"/>
    <w:rsid w:val="00F81AC5"/>
    <w:rsid w:val="00F81B6A"/>
    <w:rsid w:val="00F81D4E"/>
    <w:rsid w:val="00F820D4"/>
    <w:rsid w:val="00F82B10"/>
    <w:rsid w:val="00F83413"/>
    <w:rsid w:val="00F8341B"/>
    <w:rsid w:val="00F836F7"/>
    <w:rsid w:val="00F83E9A"/>
    <w:rsid w:val="00F84364"/>
    <w:rsid w:val="00F853C4"/>
    <w:rsid w:val="00F85625"/>
    <w:rsid w:val="00F865F9"/>
    <w:rsid w:val="00F86DBD"/>
    <w:rsid w:val="00F87E44"/>
    <w:rsid w:val="00F905F6"/>
    <w:rsid w:val="00F92AA7"/>
    <w:rsid w:val="00F932B1"/>
    <w:rsid w:val="00F9358D"/>
    <w:rsid w:val="00F94C0D"/>
    <w:rsid w:val="00F95748"/>
    <w:rsid w:val="00F95E3B"/>
    <w:rsid w:val="00F96DBE"/>
    <w:rsid w:val="00FA0142"/>
    <w:rsid w:val="00FA1486"/>
    <w:rsid w:val="00FA193C"/>
    <w:rsid w:val="00FA1B07"/>
    <w:rsid w:val="00FA1FF3"/>
    <w:rsid w:val="00FA229F"/>
    <w:rsid w:val="00FA2DCD"/>
    <w:rsid w:val="00FA339A"/>
    <w:rsid w:val="00FA3872"/>
    <w:rsid w:val="00FA3CF4"/>
    <w:rsid w:val="00FA47FB"/>
    <w:rsid w:val="00FA4A6F"/>
    <w:rsid w:val="00FA5096"/>
    <w:rsid w:val="00FA5683"/>
    <w:rsid w:val="00FA59EA"/>
    <w:rsid w:val="00FA5A28"/>
    <w:rsid w:val="00FA6632"/>
    <w:rsid w:val="00FA71FA"/>
    <w:rsid w:val="00FA7362"/>
    <w:rsid w:val="00FA7D55"/>
    <w:rsid w:val="00FB02F1"/>
    <w:rsid w:val="00FB09F3"/>
    <w:rsid w:val="00FB0B4C"/>
    <w:rsid w:val="00FB0D0C"/>
    <w:rsid w:val="00FB110C"/>
    <w:rsid w:val="00FB1535"/>
    <w:rsid w:val="00FB1A3C"/>
    <w:rsid w:val="00FB1BEC"/>
    <w:rsid w:val="00FB1D71"/>
    <w:rsid w:val="00FB1E0F"/>
    <w:rsid w:val="00FB34E0"/>
    <w:rsid w:val="00FB36DC"/>
    <w:rsid w:val="00FB3B76"/>
    <w:rsid w:val="00FB467B"/>
    <w:rsid w:val="00FB4925"/>
    <w:rsid w:val="00FB5F8D"/>
    <w:rsid w:val="00FB62DB"/>
    <w:rsid w:val="00FB68C7"/>
    <w:rsid w:val="00FB6A05"/>
    <w:rsid w:val="00FB6F3B"/>
    <w:rsid w:val="00FB72E5"/>
    <w:rsid w:val="00FB7348"/>
    <w:rsid w:val="00FB76FF"/>
    <w:rsid w:val="00FB7B3E"/>
    <w:rsid w:val="00FC068D"/>
    <w:rsid w:val="00FC0814"/>
    <w:rsid w:val="00FC1877"/>
    <w:rsid w:val="00FC2F40"/>
    <w:rsid w:val="00FC412A"/>
    <w:rsid w:val="00FC4339"/>
    <w:rsid w:val="00FC466E"/>
    <w:rsid w:val="00FC584F"/>
    <w:rsid w:val="00FC5A4B"/>
    <w:rsid w:val="00FC60BC"/>
    <w:rsid w:val="00FC6312"/>
    <w:rsid w:val="00FC63C6"/>
    <w:rsid w:val="00FD00E2"/>
    <w:rsid w:val="00FD0109"/>
    <w:rsid w:val="00FD02C1"/>
    <w:rsid w:val="00FD0789"/>
    <w:rsid w:val="00FD3AD5"/>
    <w:rsid w:val="00FD47A2"/>
    <w:rsid w:val="00FD6AC2"/>
    <w:rsid w:val="00FD7744"/>
    <w:rsid w:val="00FD7BDF"/>
    <w:rsid w:val="00FE06A0"/>
    <w:rsid w:val="00FE0CEA"/>
    <w:rsid w:val="00FE21DB"/>
    <w:rsid w:val="00FE2216"/>
    <w:rsid w:val="00FE2255"/>
    <w:rsid w:val="00FE268F"/>
    <w:rsid w:val="00FE2726"/>
    <w:rsid w:val="00FE2D82"/>
    <w:rsid w:val="00FE2E97"/>
    <w:rsid w:val="00FE3071"/>
    <w:rsid w:val="00FE456D"/>
    <w:rsid w:val="00FE4BF1"/>
    <w:rsid w:val="00FE4D09"/>
    <w:rsid w:val="00FE4DCC"/>
    <w:rsid w:val="00FE51A1"/>
    <w:rsid w:val="00FE5651"/>
    <w:rsid w:val="00FE5BD7"/>
    <w:rsid w:val="00FE71E0"/>
    <w:rsid w:val="00FE72D9"/>
    <w:rsid w:val="00FE74DB"/>
    <w:rsid w:val="00FE77E7"/>
    <w:rsid w:val="00FE7C5F"/>
    <w:rsid w:val="00FF04E1"/>
    <w:rsid w:val="00FF04EE"/>
    <w:rsid w:val="00FF1591"/>
    <w:rsid w:val="00FF2790"/>
    <w:rsid w:val="00FF2883"/>
    <w:rsid w:val="00FF2DB3"/>
    <w:rsid w:val="00FF31EA"/>
    <w:rsid w:val="00FF3B94"/>
    <w:rsid w:val="00FF3C1A"/>
    <w:rsid w:val="00FF3CA0"/>
    <w:rsid w:val="00FF3F7E"/>
    <w:rsid w:val="00FF49C9"/>
    <w:rsid w:val="00FF4B4D"/>
    <w:rsid w:val="00FF4C0F"/>
    <w:rsid w:val="00FF4D12"/>
    <w:rsid w:val="00FF5218"/>
    <w:rsid w:val="00FF5627"/>
    <w:rsid w:val="00FF568A"/>
    <w:rsid w:val="00FF6202"/>
    <w:rsid w:val="00FF6301"/>
    <w:rsid w:val="00FF6343"/>
    <w:rsid w:val="00FF70E8"/>
    <w:rsid w:val="00FF71A4"/>
    <w:rsid w:val="00FF75B4"/>
    <w:rsid w:val="00FF7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4B42E36B"/>
  <w15:docId w15:val="{DB85A429-1AA2-425E-BB6B-F5C986B4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C7A"/>
    <w:pPr>
      <w:spacing w:after="200" w:line="276" w:lineRule="auto"/>
    </w:pPr>
    <w:rPr>
      <w:rFonts w:ascii="Arial" w:hAnsi="Arial"/>
      <w:sz w:val="22"/>
      <w:szCs w:val="22"/>
    </w:rPr>
  </w:style>
  <w:style w:type="paragraph" w:styleId="Ttol1">
    <w:name w:val="heading 1"/>
    <w:basedOn w:val="Normal"/>
    <w:next w:val="Normal"/>
    <w:link w:val="Ttol1Car"/>
    <w:uiPriority w:val="1"/>
    <w:qFormat/>
    <w:rsid w:val="00871E4A"/>
    <w:pPr>
      <w:keepNext/>
      <w:spacing w:after="0" w:line="240" w:lineRule="auto"/>
      <w:jc w:val="both"/>
      <w:outlineLvl w:val="0"/>
    </w:pPr>
    <w:rPr>
      <w:b/>
      <w:bCs/>
      <w:snapToGrid w:val="0"/>
      <w:sz w:val="24"/>
      <w:szCs w:val="20"/>
    </w:rPr>
  </w:style>
  <w:style w:type="paragraph" w:styleId="Ttol2">
    <w:name w:val="heading 2"/>
    <w:aliases w:val="IG_Títol 2"/>
    <w:basedOn w:val="Normal"/>
    <w:next w:val="Normal"/>
    <w:link w:val="Ttol2Car"/>
    <w:uiPriority w:val="1"/>
    <w:unhideWhenUsed/>
    <w:qFormat/>
    <w:rsid w:val="00871E4A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uiPriority w:val="1"/>
    <w:unhideWhenUsed/>
    <w:qFormat/>
    <w:rsid w:val="00F762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00E61149"/>
    <w:pPr>
      <w:keepNext/>
      <w:keepLines/>
      <w:widowControl w:val="0"/>
      <w:autoSpaceDE w:val="0"/>
      <w:autoSpaceDN w:val="0"/>
      <w:spacing w:before="40" w:after="0" w:line="240" w:lineRule="auto"/>
      <w:outlineLvl w:val="4"/>
    </w:pPr>
    <w:rPr>
      <w:rFonts w:ascii="Cambria" w:hAnsi="Cambria"/>
      <w:color w:val="365F9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aliases w:val="INDEX- PLEC,ho,header odd"/>
    <w:basedOn w:val="Normal"/>
    <w:link w:val="CapaleraCar"/>
    <w:uiPriority w:val="99"/>
    <w:unhideWhenUsed/>
    <w:rsid w:val="00BB0E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aliases w:val="INDEX- PLEC Car,ho Car,header odd Car"/>
    <w:basedOn w:val="Lletraperdefectedelpargraf"/>
    <w:link w:val="Capalera"/>
    <w:uiPriority w:val="99"/>
    <w:rsid w:val="00BB0E31"/>
  </w:style>
  <w:style w:type="paragraph" w:styleId="Peu">
    <w:name w:val="footer"/>
    <w:basedOn w:val="Normal"/>
    <w:link w:val="PeuCar"/>
    <w:uiPriority w:val="99"/>
    <w:unhideWhenUsed/>
    <w:rsid w:val="00BB0E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BB0E31"/>
  </w:style>
  <w:style w:type="paragraph" w:styleId="Textdeglobus">
    <w:name w:val="Balloon Text"/>
    <w:basedOn w:val="Normal"/>
    <w:link w:val="TextdeglobusCar"/>
    <w:uiPriority w:val="99"/>
    <w:unhideWhenUsed/>
    <w:rsid w:val="00BB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rsid w:val="00BB0E31"/>
    <w:rPr>
      <w:rFonts w:ascii="Tahoma" w:hAnsi="Tahoma" w:cs="Tahoma"/>
      <w:sz w:val="16"/>
      <w:szCs w:val="16"/>
    </w:rPr>
  </w:style>
  <w:style w:type="character" w:customStyle="1" w:styleId="Ttol1Car">
    <w:name w:val="Títol 1 Car"/>
    <w:basedOn w:val="Lletraperdefectedelpargraf"/>
    <w:link w:val="Ttol1"/>
    <w:uiPriority w:val="1"/>
    <w:rsid w:val="00871E4A"/>
    <w:rPr>
      <w:rFonts w:ascii="Arial" w:hAnsi="Arial"/>
      <w:b/>
      <w:bCs/>
      <w:snapToGrid w:val="0"/>
      <w:sz w:val="24"/>
    </w:rPr>
  </w:style>
  <w:style w:type="character" w:customStyle="1" w:styleId="Ttol2Car">
    <w:name w:val="Títol 2 Car"/>
    <w:aliases w:val="IG_Títol 2 Car"/>
    <w:basedOn w:val="Lletraperdefectedelpargraf"/>
    <w:link w:val="Ttol2"/>
    <w:uiPriority w:val="1"/>
    <w:rsid w:val="00871E4A"/>
    <w:rPr>
      <w:rFonts w:ascii="Cambria" w:hAnsi="Cambria"/>
      <w:b/>
      <w:bCs/>
      <w:i/>
      <w:iCs/>
      <w:sz w:val="28"/>
      <w:szCs w:val="28"/>
    </w:rPr>
  </w:style>
  <w:style w:type="numbering" w:customStyle="1" w:styleId="Sensellista1">
    <w:name w:val="Sense llista1"/>
    <w:next w:val="Sensellista"/>
    <w:uiPriority w:val="99"/>
    <w:semiHidden/>
    <w:unhideWhenUsed/>
    <w:rsid w:val="00871E4A"/>
  </w:style>
  <w:style w:type="paragraph" w:styleId="Textindependent">
    <w:name w:val="Body Text"/>
    <w:basedOn w:val="Normal"/>
    <w:link w:val="TextindependentCar"/>
    <w:qFormat/>
    <w:rsid w:val="00871E4A"/>
    <w:pPr>
      <w:spacing w:after="0" w:line="240" w:lineRule="auto"/>
      <w:jc w:val="both"/>
    </w:pPr>
    <w:rPr>
      <w:snapToGrid w:val="0"/>
      <w:sz w:val="23"/>
      <w:szCs w:val="20"/>
    </w:rPr>
  </w:style>
  <w:style w:type="character" w:customStyle="1" w:styleId="TextindependentCar">
    <w:name w:val="Text independent Car"/>
    <w:basedOn w:val="Lletraperdefectedelpargraf"/>
    <w:link w:val="Textindependent"/>
    <w:rsid w:val="00871E4A"/>
    <w:rPr>
      <w:rFonts w:ascii="Arial" w:hAnsi="Arial"/>
      <w:snapToGrid w:val="0"/>
      <w:sz w:val="23"/>
    </w:rPr>
  </w:style>
  <w:style w:type="paragraph" w:styleId="Sagniadetextindependent3">
    <w:name w:val="Body Text Indent 3"/>
    <w:basedOn w:val="Normal"/>
    <w:link w:val="Sagniadetextindependent3Car"/>
    <w:rsid w:val="00871E4A"/>
    <w:pPr>
      <w:tabs>
        <w:tab w:val="left" w:pos="0"/>
        <w:tab w:val="left" w:pos="680"/>
        <w:tab w:val="left" w:pos="1473"/>
        <w:tab w:val="left" w:pos="4320"/>
      </w:tabs>
      <w:spacing w:after="0" w:line="264" w:lineRule="auto"/>
      <w:ind w:left="720"/>
      <w:jc w:val="both"/>
    </w:pPr>
    <w:rPr>
      <w:i/>
      <w:iCs/>
      <w:szCs w:val="20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rsid w:val="00871E4A"/>
    <w:rPr>
      <w:rFonts w:ascii="Arial" w:hAnsi="Arial"/>
      <w:i/>
      <w:iCs/>
      <w:sz w:val="22"/>
    </w:rPr>
  </w:style>
  <w:style w:type="paragraph" w:styleId="Textindependent2">
    <w:name w:val="Body Text 2"/>
    <w:basedOn w:val="Normal"/>
    <w:link w:val="Textindependent2Car"/>
    <w:rsid w:val="00871E4A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Textindependent2Car">
    <w:name w:val="Text independent 2 Car"/>
    <w:basedOn w:val="Lletraperdefectedelpargraf"/>
    <w:link w:val="Textindependent2"/>
    <w:rsid w:val="00871E4A"/>
    <w:rPr>
      <w:rFonts w:ascii="Times New Roman" w:hAnsi="Times New Roman"/>
      <w:sz w:val="24"/>
      <w:szCs w:val="24"/>
    </w:rPr>
  </w:style>
  <w:style w:type="paragraph" w:styleId="Sagniadetextindependent">
    <w:name w:val="Body Text Indent"/>
    <w:basedOn w:val="Normal"/>
    <w:link w:val="SagniadetextindependentCar"/>
    <w:rsid w:val="00871E4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SagniadetextindependentCar">
    <w:name w:val="Sagnia de text independent Car"/>
    <w:basedOn w:val="Lletraperdefectedelpargraf"/>
    <w:link w:val="Sagniadetextindependent"/>
    <w:rsid w:val="00871E4A"/>
    <w:rPr>
      <w:rFonts w:ascii="Times New Roman" w:hAnsi="Times New Roman"/>
      <w:sz w:val="24"/>
      <w:szCs w:val="24"/>
    </w:rPr>
  </w:style>
  <w:style w:type="paragraph" w:styleId="Textdenotaapeudepgina">
    <w:name w:val="footnote text"/>
    <w:basedOn w:val="Normal"/>
    <w:link w:val="TextdenotaapeudepginaCar"/>
    <w:uiPriority w:val="99"/>
    <w:rsid w:val="00871E4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871E4A"/>
    <w:rPr>
      <w:rFonts w:ascii="Times New Roman" w:hAnsi="Times New Roman"/>
    </w:rPr>
  </w:style>
  <w:style w:type="character" w:styleId="Refernciadenotaapeudepgina">
    <w:name w:val="footnote reference"/>
    <w:uiPriority w:val="99"/>
    <w:rsid w:val="00871E4A"/>
    <w:rPr>
      <w:vertAlign w:val="superscript"/>
    </w:rPr>
  </w:style>
  <w:style w:type="paragraph" w:styleId="Textindependent3">
    <w:name w:val="Body Text 3"/>
    <w:basedOn w:val="Normal"/>
    <w:link w:val="Textindependent3Car"/>
    <w:rsid w:val="00871E4A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rsid w:val="00871E4A"/>
    <w:rPr>
      <w:rFonts w:ascii="Times New Roman" w:hAnsi="Times New Roman"/>
      <w:sz w:val="16"/>
      <w:szCs w:val="16"/>
    </w:rPr>
  </w:style>
  <w:style w:type="character" w:styleId="Nmerodepgina">
    <w:name w:val="page number"/>
    <w:rsid w:val="00871E4A"/>
  </w:style>
  <w:style w:type="character" w:styleId="Enlla">
    <w:name w:val="Hyperlink"/>
    <w:uiPriority w:val="99"/>
    <w:rsid w:val="00871E4A"/>
    <w:rPr>
      <w:color w:val="0000FF"/>
      <w:u w:val="single"/>
    </w:rPr>
  </w:style>
  <w:style w:type="paragraph" w:customStyle="1" w:styleId="Prrafodelista1">
    <w:name w:val="Párrafo de lista1"/>
    <w:basedOn w:val="Normal"/>
    <w:qFormat/>
    <w:rsid w:val="00871E4A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styleId="Enllavisitat">
    <w:name w:val="FollowedHyperlink"/>
    <w:rsid w:val="00871E4A"/>
    <w:rPr>
      <w:color w:val="800080"/>
      <w:u w:val="single"/>
    </w:rPr>
  </w:style>
  <w:style w:type="paragraph" w:customStyle="1" w:styleId="Pargrafdellista1">
    <w:name w:val="Paràgraf de llista1"/>
    <w:basedOn w:val="Normal"/>
    <w:qFormat/>
    <w:rsid w:val="00871E4A"/>
    <w:pPr>
      <w:ind w:left="720"/>
      <w:contextualSpacing/>
    </w:pPr>
    <w:rPr>
      <w:rFonts w:ascii="Calibri" w:hAnsi="Calibri"/>
    </w:rPr>
  </w:style>
  <w:style w:type="paragraph" w:customStyle="1" w:styleId="Pa14">
    <w:name w:val="Pa14"/>
    <w:basedOn w:val="Normal"/>
    <w:next w:val="Normal"/>
    <w:rsid w:val="00871E4A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paragraph" w:customStyle="1" w:styleId="Pa13">
    <w:name w:val="Pa13"/>
    <w:basedOn w:val="Normal"/>
    <w:next w:val="Normal"/>
    <w:rsid w:val="00871E4A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paragraph" w:styleId="Pargrafdellista">
    <w:name w:val="List Paragraph"/>
    <w:aliases w:val="Lista sin Numerar,Párrafo de lista - cat,Llista pics,Párrafo Numerado,Bullet,List Paragraph compact,Normal bullet 2,Paragraphe de liste 2,Reference list,Bullet list,Numbered List,List Paragraph1,1st level - Bullet List Paragraph"/>
    <w:basedOn w:val="Normal"/>
    <w:link w:val="PargrafdellistaCar"/>
    <w:uiPriority w:val="1"/>
    <w:qFormat/>
    <w:rsid w:val="00871E4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argrafdellista2">
    <w:name w:val="Paràgraf de llista2"/>
    <w:basedOn w:val="Normal"/>
    <w:qFormat/>
    <w:rsid w:val="00871E4A"/>
    <w:pPr>
      <w:ind w:left="720"/>
      <w:contextualSpacing/>
    </w:pPr>
    <w:rPr>
      <w:rFonts w:ascii="Calibri" w:hAnsi="Calibri"/>
    </w:rPr>
  </w:style>
  <w:style w:type="paragraph" w:customStyle="1" w:styleId="Default">
    <w:name w:val="Default"/>
    <w:rsid w:val="00871E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871E4A"/>
    <w:pPr>
      <w:spacing w:line="201" w:lineRule="atLeast"/>
    </w:pPr>
    <w:rPr>
      <w:color w:val="auto"/>
    </w:rPr>
  </w:style>
  <w:style w:type="paragraph" w:styleId="Textdenotaalfinal">
    <w:name w:val="endnote text"/>
    <w:basedOn w:val="Normal"/>
    <w:link w:val="TextdenotaalfinalCar"/>
    <w:rsid w:val="00871E4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rsid w:val="00871E4A"/>
    <w:rPr>
      <w:rFonts w:ascii="Times New Roman" w:hAnsi="Times New Roman"/>
    </w:rPr>
  </w:style>
  <w:style w:type="character" w:styleId="Refernciadenotaalfinal">
    <w:name w:val="endnote reference"/>
    <w:rsid w:val="00871E4A"/>
    <w:rPr>
      <w:vertAlign w:val="superscript"/>
    </w:rPr>
  </w:style>
  <w:style w:type="character" w:customStyle="1" w:styleId="alternative">
    <w:name w:val="alternative"/>
    <w:rsid w:val="00871E4A"/>
    <w:rPr>
      <w:color w:val="008000"/>
    </w:rPr>
  </w:style>
  <w:style w:type="character" w:customStyle="1" w:styleId="unknown">
    <w:name w:val="unknown"/>
    <w:basedOn w:val="Lletraperdefectedelpargraf"/>
    <w:rsid w:val="00636170"/>
    <w:rPr>
      <w:color w:val="FF0000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71738A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71738A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71738A"/>
    <w:rPr>
      <w:rFonts w:ascii="Arial" w:hAnsi="Arial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71738A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71738A"/>
    <w:rPr>
      <w:rFonts w:ascii="Arial" w:hAnsi="Arial"/>
      <w:b/>
      <w:bCs/>
    </w:rPr>
  </w:style>
  <w:style w:type="paragraph" w:customStyle="1" w:styleId="Pa11">
    <w:name w:val="Pa11"/>
    <w:basedOn w:val="Default"/>
    <w:next w:val="Default"/>
    <w:uiPriority w:val="99"/>
    <w:rsid w:val="00DE3467"/>
    <w:pPr>
      <w:spacing w:line="20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DE3467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5A4A57"/>
    <w:pPr>
      <w:spacing w:line="201" w:lineRule="atLeast"/>
    </w:pPr>
    <w:rPr>
      <w:rFonts w:eastAsiaTheme="minorHAnsi"/>
      <w:color w:val="auto"/>
    </w:rPr>
  </w:style>
  <w:style w:type="paragraph" w:styleId="TtoldelIDC">
    <w:name w:val="TOC Heading"/>
    <w:basedOn w:val="Ttol1"/>
    <w:next w:val="Normal"/>
    <w:uiPriority w:val="39"/>
    <w:semiHidden/>
    <w:unhideWhenUsed/>
    <w:qFormat/>
    <w:rsid w:val="006F4B5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snapToGrid/>
      <w:color w:val="365F91" w:themeColor="accent1" w:themeShade="BF"/>
      <w:sz w:val="28"/>
      <w:szCs w:val="28"/>
    </w:rPr>
  </w:style>
  <w:style w:type="paragraph" w:styleId="IDC1">
    <w:name w:val="toc 1"/>
    <w:basedOn w:val="Normal"/>
    <w:next w:val="Normal"/>
    <w:autoRedefine/>
    <w:uiPriority w:val="39"/>
    <w:unhideWhenUsed/>
    <w:rsid w:val="006F4B55"/>
    <w:pPr>
      <w:spacing w:after="100"/>
    </w:pPr>
  </w:style>
  <w:style w:type="paragraph" w:styleId="IDC2">
    <w:name w:val="toc 2"/>
    <w:basedOn w:val="Normal"/>
    <w:next w:val="Normal"/>
    <w:autoRedefine/>
    <w:uiPriority w:val="39"/>
    <w:unhideWhenUsed/>
    <w:rsid w:val="006F4B55"/>
    <w:pPr>
      <w:spacing w:after="100"/>
      <w:ind w:left="220"/>
    </w:pPr>
  </w:style>
  <w:style w:type="character" w:customStyle="1" w:styleId="PargrafdellistaCar">
    <w:name w:val="Paràgraf de llista Car"/>
    <w:aliases w:val="Lista sin Numerar Car,Párrafo de lista - cat Car,Llista pics Car,Párrafo Numerado Car,Bullet Car,List Paragraph compact Car,Normal bullet 2 Car,Paragraphe de liste 2 Car,Reference list Car,Bullet list Car,Numbered List Car"/>
    <w:link w:val="Pargrafdellista"/>
    <w:uiPriority w:val="1"/>
    <w:qFormat/>
    <w:locked/>
    <w:rsid w:val="00AE7325"/>
    <w:rPr>
      <w:rFonts w:ascii="Times New Roman" w:hAnsi="Times New Roman"/>
      <w:sz w:val="24"/>
      <w:szCs w:val="24"/>
    </w:rPr>
  </w:style>
  <w:style w:type="paragraph" w:customStyle="1" w:styleId="CM25">
    <w:name w:val="CM25"/>
    <w:basedOn w:val="Default"/>
    <w:next w:val="Default"/>
    <w:rsid w:val="00DC21FE"/>
    <w:pPr>
      <w:widowControl w:val="0"/>
      <w:spacing w:after="290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DC21FE"/>
    <w:pPr>
      <w:widowControl w:val="0"/>
      <w:spacing w:line="278" w:lineRule="atLeast"/>
    </w:pPr>
    <w:rPr>
      <w:rFonts w:cs="Times New Roman"/>
      <w:color w:val="auto"/>
    </w:rPr>
  </w:style>
  <w:style w:type="table" w:styleId="Taulaambquadrcula">
    <w:name w:val="Table Grid"/>
    <w:basedOn w:val="Taulanormal"/>
    <w:uiPriority w:val="59"/>
    <w:rsid w:val="009E5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independent21">
    <w:name w:val="Text independent 21"/>
    <w:basedOn w:val="Normal"/>
    <w:rsid w:val="00CC6E1B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</w:rPr>
  </w:style>
  <w:style w:type="paragraph" w:customStyle="1" w:styleId="paragraph">
    <w:name w:val="paragraph"/>
    <w:basedOn w:val="Normal"/>
    <w:rsid w:val="00EC6B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Lletraperdefectedelpargraf"/>
    <w:rsid w:val="00EC6B1B"/>
  </w:style>
  <w:style w:type="character" w:customStyle="1" w:styleId="spellingerror">
    <w:name w:val="spellingerror"/>
    <w:basedOn w:val="Lletraperdefectedelpargraf"/>
    <w:rsid w:val="00EC6B1B"/>
  </w:style>
  <w:style w:type="character" w:customStyle="1" w:styleId="eop">
    <w:name w:val="eop"/>
    <w:basedOn w:val="Lletraperdefectedelpargraf"/>
    <w:rsid w:val="00EC6B1B"/>
  </w:style>
  <w:style w:type="paragraph" w:styleId="NormalWeb">
    <w:name w:val="Normal (Web)"/>
    <w:basedOn w:val="Normal"/>
    <w:uiPriority w:val="99"/>
    <w:rsid w:val="005408C9"/>
    <w:pPr>
      <w:widowControl w:val="0"/>
      <w:suppressAutoHyphens/>
      <w:spacing w:before="100" w:after="119" w:line="100" w:lineRule="atLeast"/>
    </w:pPr>
    <w:rPr>
      <w:rFonts w:ascii="Times New Roman" w:eastAsia="SimSun" w:hAnsi="Times New Roman" w:cs="Mangal"/>
      <w:kern w:val="1"/>
      <w:sz w:val="24"/>
      <w:szCs w:val="24"/>
    </w:rPr>
  </w:style>
  <w:style w:type="paragraph" w:customStyle="1" w:styleId="CM24">
    <w:name w:val="CM24"/>
    <w:basedOn w:val="Default"/>
    <w:next w:val="Default"/>
    <w:rsid w:val="005408C9"/>
    <w:pPr>
      <w:widowControl w:val="0"/>
      <w:spacing w:after="550"/>
    </w:pPr>
    <w:rPr>
      <w:rFonts w:cs="Times New Roman"/>
      <w:color w:val="auto"/>
    </w:rPr>
  </w:style>
  <w:style w:type="paragraph" w:customStyle="1" w:styleId="Pargrafdellista3">
    <w:name w:val="Paràgraf de llista3"/>
    <w:basedOn w:val="Normal"/>
    <w:rsid w:val="005408C9"/>
    <w:pPr>
      <w:widowControl w:val="0"/>
      <w:suppressAutoHyphens/>
      <w:spacing w:after="0" w:line="100" w:lineRule="atLeast"/>
      <w:ind w:left="720"/>
    </w:pPr>
    <w:rPr>
      <w:rFonts w:ascii="Times New Roman" w:eastAsia="SimSun" w:hAnsi="Times New Roman" w:cs="Mangal"/>
      <w:kern w:val="1"/>
      <w:sz w:val="24"/>
      <w:szCs w:val="24"/>
    </w:rPr>
  </w:style>
  <w:style w:type="paragraph" w:customStyle="1" w:styleId="Textindependent31">
    <w:name w:val="Text independent 31"/>
    <w:basedOn w:val="Normal"/>
    <w:rsid w:val="005408C9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b/>
      <w:bCs/>
      <w:kern w:val="1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408C9"/>
    <w:pPr>
      <w:widowControl w:val="0"/>
      <w:autoSpaceDE w:val="0"/>
      <w:autoSpaceDN w:val="0"/>
      <w:spacing w:before="18" w:after="0" w:line="220" w:lineRule="exact"/>
    </w:pPr>
    <w:rPr>
      <w:rFonts w:eastAsia="Arial" w:cs="Arial"/>
    </w:rPr>
  </w:style>
  <w:style w:type="table" w:customStyle="1" w:styleId="TableNormal">
    <w:name w:val="Table Normal"/>
    <w:uiPriority w:val="2"/>
    <w:semiHidden/>
    <w:qFormat/>
    <w:rsid w:val="005408C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clara1">
    <w:name w:val="Tabla con cuadrícula clara1"/>
    <w:basedOn w:val="Taulanormal"/>
    <w:uiPriority w:val="40"/>
    <w:rsid w:val="002F6C2C"/>
    <w:rPr>
      <w:rFonts w:ascii="Arial" w:eastAsia="Times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customStyle="1" w:styleId="LO-normal1">
    <w:name w:val="LO-normal1"/>
    <w:qFormat/>
    <w:rsid w:val="00CA347A"/>
    <w:pPr>
      <w:spacing w:line="276" w:lineRule="auto"/>
    </w:pPr>
    <w:rPr>
      <w:rFonts w:ascii="Arial" w:eastAsia="Arial" w:hAnsi="Arial" w:cs="Arial"/>
    </w:rPr>
  </w:style>
  <w:style w:type="paragraph" w:customStyle="1" w:styleId="Salutaci1">
    <w:name w:val="Salutació1"/>
    <w:basedOn w:val="Normal"/>
    <w:rsid w:val="00B96A39"/>
    <w:pPr>
      <w:spacing w:after="0" w:line="240" w:lineRule="auto"/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Lletraperdefectedelpargraf"/>
    <w:rsid w:val="006B5297"/>
  </w:style>
  <w:style w:type="character" w:styleId="Textennegreta">
    <w:name w:val="Strong"/>
    <w:basedOn w:val="Lletraperdefectedelpargraf"/>
    <w:uiPriority w:val="22"/>
    <w:qFormat/>
    <w:rsid w:val="006B5297"/>
    <w:rPr>
      <w:b/>
      <w:bCs/>
    </w:rPr>
  </w:style>
  <w:style w:type="paragraph" w:customStyle="1" w:styleId="Ttol31">
    <w:name w:val="Títol 31"/>
    <w:basedOn w:val="Normal"/>
    <w:rsid w:val="006B5297"/>
    <w:pPr>
      <w:suppressAutoHyphens/>
      <w:spacing w:after="0" w:line="240" w:lineRule="auto"/>
      <w:jc w:val="both"/>
    </w:pPr>
    <w:rPr>
      <w:rFonts w:ascii="Arial Rounded MT Bold" w:hAnsi="Arial Rounded MT Bold"/>
      <w:b/>
      <w:spacing w:val="-3"/>
      <w:sz w:val="24"/>
      <w:szCs w:val="20"/>
    </w:rPr>
  </w:style>
  <w:style w:type="paragraph" w:customStyle="1" w:styleId="Salutaci3">
    <w:name w:val="Salutació3"/>
    <w:basedOn w:val="Normal"/>
    <w:rsid w:val="006B5297"/>
    <w:pPr>
      <w:spacing w:after="0" w:line="240" w:lineRule="auto"/>
      <w:jc w:val="both"/>
    </w:pPr>
    <w:rPr>
      <w:sz w:val="20"/>
      <w:szCs w:val="20"/>
    </w:rPr>
  </w:style>
  <w:style w:type="paragraph" w:styleId="Revisi">
    <w:name w:val="Revision"/>
    <w:hidden/>
    <w:uiPriority w:val="99"/>
    <w:semiHidden/>
    <w:rsid w:val="00FC584F"/>
    <w:rPr>
      <w:rFonts w:ascii="Arial MT" w:eastAsia="Arial MT" w:hAnsi="Arial MT" w:cs="Arial MT"/>
      <w:sz w:val="22"/>
      <w:szCs w:val="22"/>
    </w:rPr>
  </w:style>
  <w:style w:type="character" w:customStyle="1" w:styleId="Ttol5Car">
    <w:name w:val="Títol 5 Car"/>
    <w:basedOn w:val="Lletraperdefectedelpargraf"/>
    <w:link w:val="Ttol5"/>
    <w:uiPriority w:val="9"/>
    <w:rsid w:val="00E61149"/>
    <w:rPr>
      <w:rFonts w:ascii="Cambria" w:hAnsi="Cambria"/>
      <w:color w:val="365F91"/>
      <w:sz w:val="22"/>
      <w:szCs w:val="22"/>
    </w:rPr>
  </w:style>
  <w:style w:type="paragraph" w:customStyle="1" w:styleId="xzvds">
    <w:name w:val="xzvds"/>
    <w:basedOn w:val="Normal"/>
    <w:rsid w:val="00E611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rafo">
    <w:name w:val="parrafo"/>
    <w:basedOn w:val="Normal"/>
    <w:rsid w:val="00E611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fasi">
    <w:name w:val="Emphasis"/>
    <w:uiPriority w:val="20"/>
    <w:qFormat/>
    <w:rsid w:val="00E61149"/>
    <w:rPr>
      <w:i/>
      <w:iCs/>
    </w:rPr>
  </w:style>
  <w:style w:type="table" w:customStyle="1" w:styleId="Taulaambquadrcula1">
    <w:name w:val="Taula amb quadrícula1"/>
    <w:basedOn w:val="Taulanormal"/>
    <w:next w:val="Taulaambquadrcula"/>
    <w:uiPriority w:val="39"/>
    <w:rsid w:val="00E6114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Lletraperdefectedelpargraf"/>
    <w:rsid w:val="00991709"/>
  </w:style>
  <w:style w:type="paragraph" w:customStyle="1" w:styleId="Ttulo2Segundonviel">
    <w:name w:val="Título 2. Segundo nviel"/>
    <w:basedOn w:val="Ttol2"/>
    <w:link w:val="Ttulo2SegundonvielCar"/>
    <w:qFormat/>
    <w:rsid w:val="00956026"/>
    <w:pPr>
      <w:keepLines/>
      <w:spacing w:after="0"/>
    </w:pPr>
    <w:rPr>
      <w:rFonts w:ascii="Arial" w:eastAsiaTheme="majorEastAsia" w:hAnsi="Arial" w:cs="Arial"/>
      <w:bCs w:val="0"/>
      <w:i w:val="0"/>
      <w:iCs w:val="0"/>
      <w:color w:val="365F91" w:themeColor="accent1" w:themeShade="BF"/>
      <w:sz w:val="22"/>
      <w:szCs w:val="22"/>
    </w:rPr>
  </w:style>
  <w:style w:type="character" w:customStyle="1" w:styleId="Ttulo2SegundonvielCar">
    <w:name w:val="Título 2. Segundo nviel Car"/>
    <w:basedOn w:val="Ttol2Car"/>
    <w:link w:val="Ttulo2Segundonviel"/>
    <w:rsid w:val="00956026"/>
    <w:rPr>
      <w:rFonts w:ascii="Arial" w:eastAsiaTheme="majorEastAsia" w:hAnsi="Arial" w:cs="Arial"/>
      <w:b/>
      <w:bCs w:val="0"/>
      <w:i w:val="0"/>
      <w:iCs w:val="0"/>
      <w:color w:val="365F91" w:themeColor="accent1" w:themeShade="BF"/>
      <w:sz w:val="22"/>
      <w:szCs w:val="22"/>
    </w:rPr>
  </w:style>
  <w:style w:type="character" w:customStyle="1" w:styleId="Ttol3Car">
    <w:name w:val="Títol 3 Car"/>
    <w:basedOn w:val="Lletraperdefectedelpargraf"/>
    <w:link w:val="Ttol3"/>
    <w:uiPriority w:val="1"/>
    <w:rsid w:val="00F7622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toltaula">
    <w:name w:val="Títol taula"/>
    <w:basedOn w:val="Normal"/>
    <w:qFormat/>
    <w:rsid w:val="00CC0A02"/>
    <w:pPr>
      <w:spacing w:after="120"/>
    </w:pPr>
    <w:rPr>
      <w:rFonts w:eastAsia="Calibri"/>
      <w:b/>
    </w:rPr>
  </w:style>
  <w:style w:type="paragraph" w:customStyle="1" w:styleId="Texttaula1acolumnanegreta">
    <w:name w:val="Text taula 1a columna negreta"/>
    <w:basedOn w:val="Normal"/>
    <w:qFormat/>
    <w:rsid w:val="00CC0A02"/>
    <w:pPr>
      <w:spacing w:before="60" w:after="60"/>
    </w:pPr>
    <w:rPr>
      <w:rFonts w:eastAsia="Calibri"/>
      <w:b/>
      <w:sz w:val="20"/>
    </w:rPr>
  </w:style>
  <w:style w:type="paragraph" w:customStyle="1" w:styleId="Normalseguitdetaula">
    <w:name w:val="Normal seguit de taula"/>
    <w:basedOn w:val="Normal"/>
    <w:qFormat/>
    <w:rsid w:val="00CC0A02"/>
    <w:pPr>
      <w:spacing w:after="360"/>
    </w:pPr>
    <w:rPr>
      <w:rFonts w:eastAsia="Calibri"/>
    </w:rPr>
  </w:style>
  <w:style w:type="character" w:styleId="Textdelcontenidor">
    <w:name w:val="Placeholder Text"/>
    <w:basedOn w:val="Lletraperdefectedelpargraf"/>
    <w:uiPriority w:val="99"/>
    <w:semiHidden/>
    <w:rsid w:val="00CC0A02"/>
    <w:rPr>
      <w:color w:val="808080"/>
    </w:rPr>
  </w:style>
  <w:style w:type="paragraph" w:customStyle="1" w:styleId="Texttaulaesquerratextosllargs">
    <w:name w:val="Text taula esquerra (textos llargs)"/>
    <w:basedOn w:val="Normal"/>
    <w:qFormat/>
    <w:rsid w:val="00CC0A02"/>
    <w:pPr>
      <w:spacing w:after="120"/>
    </w:pPr>
    <w:rPr>
      <w:rFonts w:eastAsia="Calibri"/>
    </w:rPr>
  </w:style>
  <w:style w:type="table" w:customStyle="1" w:styleId="NormalTable0">
    <w:name w:val="Normal Table0"/>
    <w:uiPriority w:val="2"/>
    <w:semiHidden/>
    <w:qFormat/>
    <w:rsid w:val="004042C2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GTitol3">
    <w:name w:val="IGTitol3"/>
    <w:basedOn w:val="Ttol3"/>
    <w:qFormat/>
    <w:rsid w:val="006C6C1D"/>
    <w:pPr>
      <w:keepLines w:val="0"/>
      <w:tabs>
        <w:tab w:val="num" w:pos="360"/>
      </w:tabs>
      <w:spacing w:before="0" w:line="240" w:lineRule="auto"/>
      <w:ind w:left="1276" w:hanging="709"/>
      <w:jc w:val="both"/>
    </w:pPr>
    <w:rPr>
      <w:rFonts w:ascii="Arial" w:eastAsia="Times New Roman" w:hAnsi="Arial" w:cs="Arial"/>
      <w:b/>
      <w:bCs/>
      <w:snapToGrid w:val="0"/>
      <w:color w:val="auto"/>
      <w:kern w:val="2"/>
      <w:sz w:val="20"/>
      <w:u w:val="single"/>
    </w:rPr>
  </w:style>
  <w:style w:type="paragraph" w:customStyle="1" w:styleId="IGTitol4">
    <w:name w:val="IGTitol4"/>
    <w:basedOn w:val="Ttol3"/>
    <w:qFormat/>
    <w:rsid w:val="006C6C1D"/>
    <w:pPr>
      <w:keepLines w:val="0"/>
      <w:tabs>
        <w:tab w:val="left" w:pos="284"/>
        <w:tab w:val="num" w:pos="360"/>
        <w:tab w:val="left" w:pos="709"/>
      </w:tabs>
      <w:spacing w:before="0" w:line="240" w:lineRule="auto"/>
      <w:ind w:left="1418" w:hanging="864"/>
      <w:jc w:val="both"/>
    </w:pPr>
    <w:rPr>
      <w:rFonts w:ascii="Arial" w:eastAsia="Times New Roman" w:hAnsi="Arial" w:cs="Arial"/>
      <w:color w:val="auto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2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8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5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9997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3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933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7714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8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1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16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90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20875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42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0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8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664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393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253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574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633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0537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476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7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86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ra.bibliotecadigital.gencat.cat/handle/20.500.13045/1428" TargetMode="External"/><Relationship Id="rId13" Type="http://schemas.openxmlformats.org/officeDocument/2006/relationships/hyperlink" Target="https://contractaciopublica.gencat.cat/perfil/ec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tlbrowser.tsl.website/tools/" TargetMode="External"/><Relationship Id="rId17" Type="http://schemas.openxmlformats.org/officeDocument/2006/relationships/hyperlink" Target="http://www.gencat.cat/economia/jc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ntractaciopublica.gencat.cat/perfil/eco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information_society/policy/esignature/trusted-list/tl-mp.x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ntractaciopublica.cat/ca/manuals/usuar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ontractaciopublica.gencat.cat/perfil/ec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ontractaciopublica.cat/ca/manuals/usuari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51810405F\Desktop\JCCA%20doc%20-%20C&#242;pia.dot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DC30C-1F1B-4F3C-8722-7A2B5C621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JCCA doc - Còpia</Template>
  <TotalTime>246</TotalTime>
  <Pages>78</Pages>
  <Words>30608</Words>
  <Characters>174472</Characters>
  <Application>Microsoft Office Word</Application>
  <DocSecurity>0</DocSecurity>
  <Lines>1453</Lines>
  <Paragraphs>409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CTTI</Company>
  <LinksUpToDate>false</LinksUpToDate>
  <CharactersWithSpaces>204671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cricci</dc:creator>
  <cp:keywords/>
  <dc:description/>
  <cp:lastModifiedBy>Fernandez Hernandez, Marçal</cp:lastModifiedBy>
  <cp:revision>7</cp:revision>
  <cp:lastPrinted>2025-11-12T07:57:00Z</cp:lastPrinted>
  <dcterms:created xsi:type="dcterms:W3CDTF">2025-11-25T07:13:00Z</dcterms:created>
  <dcterms:modified xsi:type="dcterms:W3CDTF">2025-11-25T11:20:00Z</dcterms:modified>
</cp:coreProperties>
</file>