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B5630" w14:textId="21CA6CAA" w:rsidR="00821D35" w:rsidRPr="006F2365" w:rsidRDefault="00821D35" w:rsidP="00821D35">
      <w:pPr>
        <w:pStyle w:val="Standard"/>
        <w:rPr>
          <w:rFonts w:ascii="HelveticaNowDisplay Regular" w:hAnsi="HelveticaNowDisplay Regular" w:cs="HelveticaNowDisplay Regular"/>
          <w:szCs w:val="22"/>
        </w:rPr>
      </w:pPr>
    </w:p>
    <w:p w14:paraId="481630ED" w14:textId="0D223FE4" w:rsidR="00821D35" w:rsidRPr="006F2365" w:rsidRDefault="00821D35" w:rsidP="003E4DB7">
      <w:pPr>
        <w:pStyle w:val="Ttulo2"/>
        <w:numPr>
          <w:ilvl w:val="1"/>
          <w:numId w:val="18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autoSpaceDN w:val="0"/>
        <w:spacing w:line="240" w:lineRule="auto"/>
        <w:jc w:val="center"/>
        <w:textAlignment w:val="baseline"/>
        <w:rPr>
          <w:rFonts w:ascii="HelveticaNowDisplay Regular" w:eastAsia="Arial Unicode MS" w:hAnsi="HelveticaNowDisplay Regular" w:cs="HelveticaNowDisplay Regular"/>
          <w:bCs/>
          <w:color w:val="000000"/>
          <w:sz w:val="22"/>
          <w:szCs w:val="22"/>
          <w:lang w:val="ca-ES" w:eastAsia="ca-ES"/>
        </w:rPr>
      </w:pPr>
      <w:r w:rsidRPr="006F2365">
        <w:rPr>
          <w:rFonts w:ascii="HelveticaNowDisplay Regular" w:eastAsia="Arial Unicode MS" w:hAnsi="HelveticaNowDisplay Regular" w:cs="HelveticaNowDisplay Regular"/>
          <w:bCs/>
          <w:color w:val="000000"/>
          <w:sz w:val="22"/>
          <w:szCs w:val="22"/>
          <w:lang w:val="ca-ES" w:eastAsia="ca-ES"/>
        </w:rPr>
        <w:t xml:space="preserve">ANNEX </w:t>
      </w:r>
      <w:r w:rsidR="003E4DB7" w:rsidRPr="006F2365">
        <w:rPr>
          <w:rFonts w:ascii="HelveticaNowDisplay Regular" w:eastAsia="Arial Unicode MS" w:hAnsi="HelveticaNowDisplay Regular" w:cs="HelveticaNowDisplay Regular"/>
          <w:bCs/>
          <w:color w:val="000000"/>
          <w:sz w:val="22"/>
          <w:szCs w:val="22"/>
          <w:lang w:val="ca-ES" w:eastAsia="ca-ES"/>
        </w:rPr>
        <w:t>DECLARACIÓ RESPONSABLE DE SOL·LICITUD D’INSCRIPCIÓ AL Registre de Licitadors de la Generalitat de Catalunya i/o de l’Administració General de l’Estat</w:t>
      </w:r>
    </w:p>
    <w:p w14:paraId="165FC480" w14:textId="77777777" w:rsidR="00821D35" w:rsidRPr="006F2365" w:rsidRDefault="00821D35" w:rsidP="00821D35">
      <w:pPr>
        <w:pStyle w:val="Standard"/>
        <w:spacing w:line="240" w:lineRule="auto"/>
        <w:rPr>
          <w:rFonts w:ascii="HelveticaNowDisplay Regular" w:hAnsi="HelveticaNowDisplay Regular" w:cs="HelveticaNowDisplay Regular"/>
          <w:b/>
          <w:szCs w:val="22"/>
        </w:rPr>
      </w:pPr>
    </w:p>
    <w:p w14:paraId="73021D9E" w14:textId="77777777" w:rsidR="00821D35" w:rsidRPr="006F2365" w:rsidRDefault="00821D35" w:rsidP="00821D3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b/>
          <w:szCs w:val="22"/>
        </w:rPr>
      </w:pPr>
    </w:p>
    <w:p w14:paraId="33371C4D" w14:textId="41550E91" w:rsidR="00821D35" w:rsidRPr="004F176F" w:rsidRDefault="00821D35" w:rsidP="00821D35">
      <w:pPr>
        <w:pStyle w:val="Standard"/>
        <w:spacing w:line="240" w:lineRule="auto"/>
        <w:rPr>
          <w:rFonts w:ascii="HelveticaNowDisplay Regular" w:hAnsi="HelveticaNowDisplay Regular" w:cs="HelveticaNowDisplay Regular"/>
          <w:b/>
          <w:bCs/>
          <w:szCs w:val="22"/>
        </w:rPr>
      </w:pPr>
      <w:r w:rsidRPr="006F2365">
        <w:rPr>
          <w:rFonts w:ascii="HelveticaNowDisplay Regular" w:hAnsi="HelveticaNowDisplay Regular" w:cs="HelveticaNowDisplay Regular"/>
          <w:szCs w:val="22"/>
        </w:rPr>
        <w:t xml:space="preserve">El/la senyor/a ............................................. com a representant de l’empresa………………………………., sota la meva responsabilitat i en nom de l’empresa a </w:t>
      </w:r>
      <w:r w:rsidRPr="008B23A8">
        <w:rPr>
          <w:rFonts w:ascii="HelveticaNowDisplay Regular" w:hAnsi="HelveticaNowDisplay Regular" w:cs="HelveticaNowDisplay Regular"/>
          <w:szCs w:val="22"/>
        </w:rPr>
        <w:t xml:space="preserve">la qual represento, com a licitadora del contracte </w:t>
      </w:r>
      <w:r w:rsidRPr="004F176F">
        <w:rPr>
          <w:rFonts w:ascii="HelveticaNowDisplay Regular" w:hAnsi="HelveticaNowDisplay Regular" w:cs="HelveticaNowDisplay Regular"/>
          <w:b/>
          <w:bCs/>
          <w:szCs w:val="22"/>
        </w:rPr>
        <w:t xml:space="preserve">expedient </w:t>
      </w:r>
      <w:r w:rsidR="00322CC5" w:rsidRPr="004F176F">
        <w:rPr>
          <w:rFonts w:ascii="HelveticaNowDisplay Regular" w:hAnsi="HelveticaNowDisplay Regular" w:cs="HelveticaNowDisplay Regular"/>
          <w:b/>
          <w:bCs/>
          <w:szCs w:val="22"/>
        </w:rPr>
        <w:t>CT202</w:t>
      </w:r>
      <w:r w:rsidR="00FF2817" w:rsidRPr="004F176F">
        <w:rPr>
          <w:rFonts w:ascii="HelveticaNowDisplay Regular" w:hAnsi="HelveticaNowDisplay Regular" w:cs="HelveticaNowDisplay Regular"/>
          <w:b/>
          <w:bCs/>
          <w:szCs w:val="22"/>
        </w:rPr>
        <w:t>5</w:t>
      </w:r>
      <w:r w:rsidR="008B23A8" w:rsidRPr="004F176F">
        <w:rPr>
          <w:rFonts w:ascii="HelveticaNowDisplay Regular" w:hAnsi="HelveticaNowDisplay Regular" w:cs="HelveticaNowDisplay Regular"/>
          <w:b/>
          <w:bCs/>
          <w:szCs w:val="22"/>
        </w:rPr>
        <w:t>308</w:t>
      </w:r>
      <w:r w:rsidRPr="004F176F">
        <w:rPr>
          <w:rFonts w:ascii="HelveticaNowDisplay Regular" w:hAnsi="HelveticaNowDisplay Regular" w:cs="HelveticaNowDisplay Regular"/>
          <w:b/>
          <w:bCs/>
          <w:szCs w:val="22"/>
        </w:rPr>
        <w:t xml:space="preserve">, per a la </w:t>
      </w:r>
      <w:r w:rsidR="005209E0" w:rsidRPr="004F176F">
        <w:rPr>
          <w:rFonts w:ascii="HelveticaNowDisplay Regular" w:hAnsi="HelveticaNowDisplay Regular" w:cs="HelveticaNowDisplay Regular"/>
          <w:b/>
          <w:bCs/>
          <w:szCs w:val="22"/>
          <w:lang w:val="es-ES_tradnl"/>
        </w:rPr>
        <w:t xml:space="preserve">Contractació de les obres </w:t>
      </w:r>
      <w:proofErr w:type="spellStart"/>
      <w:r w:rsidR="005209E0" w:rsidRPr="004F176F">
        <w:rPr>
          <w:rFonts w:ascii="HelveticaNowDisplay Regular" w:hAnsi="HelveticaNowDisplay Regular" w:cs="HelveticaNowDisplay Regular"/>
          <w:b/>
          <w:bCs/>
          <w:szCs w:val="22"/>
          <w:lang w:val="es-ES_tradnl"/>
        </w:rPr>
        <w:t>d’arranjament</w:t>
      </w:r>
      <w:proofErr w:type="spellEnd"/>
      <w:r w:rsidR="005209E0" w:rsidRPr="004F176F">
        <w:rPr>
          <w:rFonts w:ascii="HelveticaNowDisplay Regular" w:hAnsi="HelveticaNowDisplay Regular" w:cs="HelveticaNowDisplay Regular"/>
          <w:b/>
          <w:bCs/>
          <w:szCs w:val="22"/>
          <w:lang w:val="es-ES_tradnl"/>
        </w:rPr>
        <w:t xml:space="preserve"> i </w:t>
      </w:r>
      <w:proofErr w:type="spellStart"/>
      <w:r w:rsidR="005209E0" w:rsidRPr="004F176F">
        <w:rPr>
          <w:rFonts w:ascii="HelveticaNowDisplay Regular" w:hAnsi="HelveticaNowDisplay Regular" w:cs="HelveticaNowDisplay Regular"/>
          <w:b/>
          <w:bCs/>
          <w:szCs w:val="22"/>
          <w:lang w:val="es-ES_tradnl"/>
        </w:rPr>
        <w:t>urbanització</w:t>
      </w:r>
      <w:proofErr w:type="spellEnd"/>
      <w:r w:rsidR="005209E0" w:rsidRPr="004F176F">
        <w:rPr>
          <w:rFonts w:ascii="HelveticaNowDisplay Regular" w:hAnsi="HelveticaNowDisplay Regular" w:cs="HelveticaNowDisplay Regular"/>
          <w:b/>
          <w:bCs/>
          <w:szCs w:val="22"/>
          <w:lang w:val="es-ES_tradnl"/>
        </w:rPr>
        <w:t xml:space="preserve"> de </w:t>
      </w:r>
      <w:proofErr w:type="spellStart"/>
      <w:r w:rsidR="005209E0" w:rsidRPr="004F176F">
        <w:rPr>
          <w:rFonts w:ascii="HelveticaNowDisplay Regular" w:hAnsi="HelveticaNowDisplay Regular" w:cs="HelveticaNowDisplay Regular"/>
          <w:b/>
          <w:bCs/>
          <w:szCs w:val="22"/>
          <w:lang w:val="es-ES_tradnl"/>
        </w:rPr>
        <w:t>l’aparcament</w:t>
      </w:r>
      <w:proofErr w:type="spellEnd"/>
      <w:r w:rsidR="005209E0" w:rsidRPr="004F176F">
        <w:rPr>
          <w:rFonts w:ascii="HelveticaNowDisplay Regular" w:hAnsi="HelveticaNowDisplay Regular" w:cs="HelveticaNowDisplay Regular"/>
          <w:b/>
          <w:bCs/>
          <w:szCs w:val="22"/>
          <w:lang w:val="es-ES_tradnl"/>
        </w:rPr>
        <w:t xml:space="preserve"> de </w:t>
      </w:r>
      <w:proofErr w:type="spellStart"/>
      <w:r w:rsidR="005209E0" w:rsidRPr="004F176F">
        <w:rPr>
          <w:rFonts w:ascii="HelveticaNowDisplay Regular" w:hAnsi="HelveticaNowDisplay Regular" w:cs="HelveticaNowDisplay Regular"/>
          <w:b/>
          <w:bCs/>
          <w:szCs w:val="22"/>
          <w:lang w:val="es-ES_tradnl"/>
        </w:rPr>
        <w:t>l’Hospital</w:t>
      </w:r>
      <w:proofErr w:type="spellEnd"/>
      <w:r w:rsidR="005209E0" w:rsidRPr="004F176F">
        <w:rPr>
          <w:rFonts w:ascii="HelveticaNowDisplay Regular" w:hAnsi="HelveticaNowDisplay Regular" w:cs="HelveticaNowDisplay Regular"/>
          <w:b/>
          <w:bCs/>
          <w:szCs w:val="22"/>
          <w:lang w:val="es-ES_tradnl"/>
        </w:rPr>
        <w:t xml:space="preserve"> Comarcal de Móra d’Ebre</w:t>
      </w:r>
    </w:p>
    <w:p w14:paraId="64459102" w14:textId="77777777" w:rsidR="00821D35" w:rsidRPr="006F2365" w:rsidRDefault="00821D35" w:rsidP="00821D35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szCs w:val="22"/>
        </w:rPr>
      </w:pPr>
    </w:p>
    <w:p w14:paraId="5BD8EE2A" w14:textId="77777777" w:rsidR="00821D35" w:rsidRPr="006F2365" w:rsidRDefault="00821D35" w:rsidP="00821D35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  <w:r w:rsidRPr="006F2365">
        <w:rPr>
          <w:rFonts w:ascii="HelveticaNowDisplay Regular" w:hAnsi="HelveticaNowDisplay Regular" w:cs="HelveticaNowDisplay Regular"/>
          <w:b/>
          <w:szCs w:val="22"/>
        </w:rPr>
        <w:t>DECLARO:</w:t>
      </w:r>
    </w:p>
    <w:p w14:paraId="2C35A570" w14:textId="77777777" w:rsidR="00821D35" w:rsidRPr="006F2365" w:rsidRDefault="00821D35" w:rsidP="00821D35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</w:p>
    <w:p w14:paraId="3165864F" w14:textId="0CC18AB5" w:rsidR="003E4DB7" w:rsidRPr="006F2365" w:rsidRDefault="00821D35" w:rsidP="003E4DB7">
      <w:pPr>
        <w:pStyle w:val="Prrafodelista"/>
        <w:numPr>
          <w:ilvl w:val="0"/>
          <w:numId w:val="19"/>
        </w:numPr>
        <w:jc w:val="both"/>
        <w:rPr>
          <w:rFonts w:ascii="HelveticaNowDisplay Regular" w:hAnsi="HelveticaNowDisplay Regular" w:cs="HelveticaNowDisplay Regular"/>
          <w:kern w:val="3"/>
          <w:sz w:val="22"/>
          <w:szCs w:val="22"/>
          <w:lang w:val="ca-ES"/>
        </w:rPr>
      </w:pPr>
      <w:r w:rsidRPr="006F2365">
        <w:rPr>
          <w:rFonts w:ascii="HelveticaNowDisplay Regular" w:hAnsi="HelveticaNowDisplay Regular" w:cs="HelveticaNowDisplay Regular"/>
          <w:sz w:val="22"/>
          <w:szCs w:val="22"/>
          <w:lang w:val="ca-ES"/>
        </w:rPr>
        <w:t xml:space="preserve">Que l’empresa a la qual represento </w:t>
      </w:r>
      <w:r w:rsidR="003E4DB7" w:rsidRPr="006F2365">
        <w:rPr>
          <w:rFonts w:ascii="HelveticaNowDisplay Regular" w:hAnsi="HelveticaNowDisplay Regular" w:cs="HelveticaNowDisplay Regular"/>
          <w:sz w:val="22"/>
          <w:szCs w:val="22"/>
          <w:lang w:val="ca-ES"/>
        </w:rPr>
        <w:t xml:space="preserve">declara </w:t>
      </w:r>
      <w:r w:rsidR="003E4DB7" w:rsidRPr="006F2365">
        <w:rPr>
          <w:rFonts w:ascii="HelveticaNowDisplay Regular" w:hAnsi="HelveticaNowDisplay Regular" w:cs="HelveticaNowDisplay Regular"/>
          <w:kern w:val="3"/>
          <w:sz w:val="22"/>
          <w:szCs w:val="22"/>
          <w:lang w:val="ca-ES"/>
        </w:rPr>
        <w:t xml:space="preserve">haver aportat la documentació preceptiva al Registre de Licitadors de la Generalitat de Catalunya i/o de l’Administració General de l’Estat, i no haver rebut requeriment d’esmena. </w:t>
      </w:r>
    </w:p>
    <w:p w14:paraId="77F2F155" w14:textId="77777777" w:rsidR="003E4DB7" w:rsidRPr="006F2365" w:rsidRDefault="003E4DB7" w:rsidP="003E4DB7">
      <w:pPr>
        <w:pStyle w:val="Prrafodelista"/>
        <w:jc w:val="both"/>
        <w:rPr>
          <w:rFonts w:ascii="HelveticaNowDisplay Regular" w:hAnsi="HelveticaNowDisplay Regular" w:cs="HelveticaNowDisplay Regular"/>
          <w:kern w:val="3"/>
          <w:sz w:val="22"/>
          <w:szCs w:val="22"/>
          <w:lang w:val="ca-ES"/>
        </w:rPr>
      </w:pPr>
    </w:p>
    <w:p w14:paraId="21188DE9" w14:textId="7A9EC29C" w:rsidR="00821D35" w:rsidRPr="006F2365" w:rsidRDefault="003E4DB7" w:rsidP="003E4DB7">
      <w:pPr>
        <w:pStyle w:val="Standard"/>
        <w:numPr>
          <w:ilvl w:val="0"/>
          <w:numId w:val="19"/>
        </w:numPr>
        <w:spacing w:line="240" w:lineRule="auto"/>
        <w:rPr>
          <w:rFonts w:ascii="HelveticaNowDisplay Regular" w:hAnsi="HelveticaNowDisplay Regular" w:cs="HelveticaNowDisplay Regular"/>
          <w:szCs w:val="22"/>
        </w:rPr>
      </w:pPr>
      <w:r w:rsidRPr="006F2365">
        <w:rPr>
          <w:rFonts w:ascii="HelveticaNowDisplay Regular" w:hAnsi="HelveticaNowDisplay Regular" w:cs="HelveticaNowDisplay Regular"/>
          <w:szCs w:val="22"/>
        </w:rPr>
        <w:t>Que s’aporta l’acusament de rebuda de la presentació de la sol·licitud d’inscripció al corresponent Registre.</w:t>
      </w:r>
    </w:p>
    <w:p w14:paraId="4608DD6A" w14:textId="77777777" w:rsidR="00821D35" w:rsidRPr="006F2365" w:rsidRDefault="00821D35" w:rsidP="00821D35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5D230712" w14:textId="77777777" w:rsidR="00821D35" w:rsidRPr="006F2365" w:rsidRDefault="00821D35" w:rsidP="00821D3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b/>
          <w:bCs/>
          <w:szCs w:val="22"/>
        </w:rPr>
      </w:pPr>
    </w:p>
    <w:p w14:paraId="23D31608" w14:textId="77777777" w:rsidR="00821D35" w:rsidRPr="006F2365" w:rsidRDefault="00821D35" w:rsidP="00821D35">
      <w:pPr>
        <w:pStyle w:val="Standard"/>
        <w:spacing w:line="276" w:lineRule="auto"/>
        <w:rPr>
          <w:rFonts w:ascii="HelveticaNowDisplay Regular" w:hAnsi="HelveticaNowDisplay Regular" w:cs="HelveticaNowDisplay Regular"/>
          <w:szCs w:val="22"/>
        </w:rPr>
      </w:pPr>
      <w:r w:rsidRPr="006F2365">
        <w:rPr>
          <w:rFonts w:ascii="HelveticaNowDisplay Regular" w:hAnsi="HelveticaNowDisplay Regular" w:cs="HelveticaNowDisplay Regular"/>
          <w:szCs w:val="22"/>
        </w:rPr>
        <w:t>Que com a signant d’aquesta declaració tinc capacitat suficient, en la representació en la qual actuo, per comparèixer i signar aquesta declaració i la resta de documentació requerida per contractar.</w:t>
      </w:r>
    </w:p>
    <w:p w14:paraId="7400F83C" w14:textId="77777777" w:rsidR="00821D35" w:rsidRPr="006F2365" w:rsidRDefault="00821D35" w:rsidP="00821D35">
      <w:pPr>
        <w:pStyle w:val="Pargrafdellista"/>
        <w:spacing w:line="240" w:lineRule="auto"/>
        <w:rPr>
          <w:rFonts w:ascii="HelveticaNowDisplay Regular" w:hAnsi="HelveticaNowDisplay Regular" w:cs="HelveticaNowDisplay Regular"/>
          <w:i/>
          <w:szCs w:val="22"/>
        </w:rPr>
      </w:pPr>
    </w:p>
    <w:p w14:paraId="64401300" w14:textId="77777777" w:rsidR="00821D35" w:rsidRPr="006F2365" w:rsidRDefault="00821D35" w:rsidP="00821D35">
      <w:pPr>
        <w:pStyle w:val="Pargrafdellista"/>
        <w:spacing w:line="240" w:lineRule="auto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0925D4EC" w14:textId="77777777" w:rsidR="00821D35" w:rsidRPr="006F2365" w:rsidRDefault="00821D35" w:rsidP="00821D35">
      <w:pPr>
        <w:pStyle w:val="Pargrafdellista"/>
        <w:spacing w:line="240" w:lineRule="auto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0B66271F" w14:textId="77777777" w:rsidR="00821D35" w:rsidRPr="006F2365" w:rsidRDefault="00821D35" w:rsidP="00821D35">
      <w:pPr>
        <w:pStyle w:val="Pargrafdellista"/>
        <w:spacing w:line="240" w:lineRule="auto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68F78B61" w14:textId="77777777" w:rsidR="00821D35" w:rsidRPr="006F2365" w:rsidRDefault="00821D35" w:rsidP="00821D35">
      <w:pPr>
        <w:pStyle w:val="Pargrafdellista"/>
        <w:spacing w:line="240" w:lineRule="auto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7BAAEE23" w14:textId="77777777" w:rsidR="00821D35" w:rsidRPr="006F2365" w:rsidRDefault="00821D35" w:rsidP="00821D35">
      <w:pPr>
        <w:pStyle w:val="Standard"/>
        <w:rPr>
          <w:rFonts w:ascii="HelveticaNowDisplay Regular" w:hAnsi="HelveticaNowDisplay Regular" w:cs="HelveticaNowDisplay Regular"/>
          <w:szCs w:val="22"/>
        </w:rPr>
      </w:pPr>
      <w:r w:rsidRPr="006F2365">
        <w:rPr>
          <w:rFonts w:ascii="HelveticaNowDisplay Regular" w:hAnsi="HelveticaNowDisplay Regular" w:cs="HelveticaNowDisplay Regular"/>
          <w:szCs w:val="22"/>
        </w:rPr>
        <w:t>(</w:t>
      </w:r>
      <w:r w:rsidRPr="006F2365">
        <w:rPr>
          <w:rFonts w:ascii="HelveticaNowDisplay Regular" w:hAnsi="HelveticaNowDisplay Regular" w:cs="HelveticaNowDisplay Regular"/>
          <w:i/>
          <w:szCs w:val="22"/>
        </w:rPr>
        <w:t>Data i signatura</w:t>
      </w:r>
      <w:r w:rsidRPr="006F2365">
        <w:rPr>
          <w:rFonts w:ascii="HelveticaNowDisplay Regular" w:hAnsi="HelveticaNowDisplay Regular" w:cs="HelveticaNowDisplay Regular"/>
          <w:szCs w:val="22"/>
        </w:rPr>
        <w:t>)</w:t>
      </w:r>
    </w:p>
    <w:p w14:paraId="677EB61D" w14:textId="77777777" w:rsidR="00821D35" w:rsidRPr="006F2365" w:rsidRDefault="00821D35" w:rsidP="00821D35">
      <w:pPr>
        <w:pStyle w:val="Standard"/>
        <w:spacing w:line="240" w:lineRule="auto"/>
        <w:jc w:val="left"/>
        <w:rPr>
          <w:rFonts w:ascii="HelveticaNowDisplay Regular" w:eastAsia="Arial Unicode MS" w:hAnsi="HelveticaNowDisplay Regular" w:cs="HelveticaNowDisplay Regular"/>
          <w:bCs/>
          <w:color w:val="000000"/>
          <w:szCs w:val="22"/>
          <w:lang w:eastAsia="ca-ES"/>
        </w:rPr>
      </w:pPr>
    </w:p>
    <w:p w14:paraId="20492A3E" w14:textId="3B70A75F" w:rsidR="00FD2A12" w:rsidRPr="006F2365" w:rsidRDefault="00FD2A12" w:rsidP="00355F0B">
      <w:pPr>
        <w:rPr>
          <w:rFonts w:ascii="HelveticaNowDisplay Regular" w:hAnsi="HelveticaNowDisplay Regular" w:cs="HelveticaNowDisplay Regular"/>
          <w:szCs w:val="22"/>
          <w:lang w:val="ca-ES"/>
        </w:rPr>
      </w:pPr>
    </w:p>
    <w:sectPr w:rsidR="00FD2A12" w:rsidRPr="006F2365" w:rsidSect="0008516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985" w:right="1418" w:bottom="1985" w:left="2552" w:header="0" w:footer="5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E3958" w14:textId="77777777" w:rsidR="00234121" w:rsidRDefault="00234121">
      <w:r>
        <w:separator/>
      </w:r>
    </w:p>
  </w:endnote>
  <w:endnote w:type="continuationSeparator" w:id="0">
    <w:p w14:paraId="5ABB7858" w14:textId="77777777" w:rsidR="00234121" w:rsidRDefault="00234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owDisplay Regular">
    <w:altName w:val="Arial"/>
    <w:panose1 w:val="020B0504030202020204"/>
    <w:charset w:val="00"/>
    <w:family w:val="swiss"/>
    <w:pitch w:val="variable"/>
    <w:sig w:usb0="A00000FF" w:usb1="5000A47B" w:usb2="00000008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0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99"/>
      <w:gridCol w:w="4479"/>
      <w:gridCol w:w="659"/>
    </w:tblGrid>
    <w:tr w:rsidR="00AE79A4" w14:paraId="2033EC06" w14:textId="77777777" w:rsidTr="00FD2A12">
      <w:trPr>
        <w:cantSplit/>
        <w:trHeight w:val="718"/>
      </w:trPr>
      <w:tc>
        <w:tcPr>
          <w:tcW w:w="2899" w:type="dxa"/>
        </w:tcPr>
        <w:p w14:paraId="07C36EE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6F82F9CC" w14:textId="77777777" w:rsidR="00FD2A12" w:rsidRDefault="00FD2A1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b/>
              <w:sz w:val="16"/>
            </w:rPr>
          </w:pPr>
        </w:p>
        <w:p w14:paraId="0EB5EB71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741609EA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</w:tc>
      <w:tc>
        <w:tcPr>
          <w:tcW w:w="4479" w:type="dxa"/>
          <w:vAlign w:val="center"/>
        </w:tcPr>
        <w:p w14:paraId="0C875B3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rPr>
              <w:sz w:val="16"/>
            </w:rPr>
          </w:pPr>
        </w:p>
      </w:tc>
      <w:tc>
        <w:tcPr>
          <w:tcW w:w="659" w:type="dxa"/>
          <w:vAlign w:val="bottom"/>
        </w:tcPr>
        <w:p w14:paraId="3FC3BEC6" w14:textId="77777777" w:rsidR="00AE79A4" w:rsidRDefault="00AE79A4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PAGE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355F0B">
            <w:rPr>
              <w:noProof/>
              <w:color w:val="151D37"/>
              <w:sz w:val="13"/>
              <w:szCs w:val="13"/>
            </w:rPr>
            <w:t>21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  <w:r w:rsidRPr="00FD2A12">
            <w:rPr>
              <w:color w:val="151D37"/>
              <w:sz w:val="13"/>
              <w:szCs w:val="13"/>
            </w:rPr>
            <w:t>/</w:t>
          </w: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NUMPAGES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355F0B">
            <w:rPr>
              <w:noProof/>
              <w:color w:val="151D37"/>
              <w:sz w:val="13"/>
              <w:szCs w:val="13"/>
            </w:rPr>
            <w:t>21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</w:p>
        <w:p w14:paraId="537A91B0" w14:textId="77777777" w:rsidR="00FD2A12" w:rsidRPr="00FD2A12" w:rsidRDefault="00FD2A12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</w:p>
      </w:tc>
    </w:tr>
  </w:tbl>
  <w:p w14:paraId="02F268EB" w14:textId="77777777" w:rsidR="00AE79A4" w:rsidRDefault="00AE79A4">
    <w:pPr>
      <w:pStyle w:val="Piedepgina"/>
      <w:spacing w:line="240" w:lineRule="auto"/>
      <w:jc w:val="left"/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1048F" w14:textId="36810772" w:rsidR="009245EA" w:rsidRDefault="009218A1"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07F85855" wp14:editId="69532A0C">
          <wp:simplePos x="0" y="0"/>
          <wp:positionH relativeFrom="column">
            <wp:posOffset>17145</wp:posOffset>
          </wp:positionH>
          <wp:positionV relativeFrom="paragraph">
            <wp:posOffset>34290</wp:posOffset>
          </wp:positionV>
          <wp:extent cx="1216025" cy="17399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C26">
      <w:softHyphen/>
    </w:r>
  </w:p>
  <w:tbl>
    <w:tblPr>
      <w:tblW w:w="828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384"/>
      <w:gridCol w:w="1901"/>
    </w:tblGrid>
    <w:tr w:rsidR="00AE79A4" w:rsidRPr="00577B75" w14:paraId="473AE6FD" w14:textId="77777777" w:rsidTr="00FD2A12">
      <w:trPr>
        <w:cantSplit/>
        <w:trHeight w:val="660"/>
      </w:trPr>
      <w:tc>
        <w:tcPr>
          <w:tcW w:w="6384" w:type="dxa"/>
        </w:tcPr>
        <w:p w14:paraId="6AF8DC9B" w14:textId="77777777" w:rsidR="00647A8E" w:rsidRDefault="00647A8E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</w:p>
        <w:p w14:paraId="68340D7C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>C/ de Benet Messeguer, s/n</w:t>
          </w:r>
        </w:p>
        <w:p w14:paraId="2FF62C88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b/>
              <w:sz w:val="12"/>
              <w:lang w:val="ca-ES"/>
            </w:rPr>
          </w:pPr>
          <w:r w:rsidRPr="003E7A7B">
            <w:rPr>
              <w:rFonts w:cs="Arial"/>
              <w:b/>
              <w:sz w:val="12"/>
              <w:lang w:val="ca-ES"/>
            </w:rPr>
            <w:t>43740 Móra d’Ebre</w:t>
          </w:r>
        </w:p>
        <w:p w14:paraId="1217391F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 xml:space="preserve">Tel. 977 </w:t>
          </w:r>
          <w:r>
            <w:rPr>
              <w:rFonts w:cs="Arial"/>
              <w:sz w:val="12"/>
              <w:lang w:val="ca-ES"/>
            </w:rPr>
            <w:t>401 863</w:t>
          </w:r>
          <w:r w:rsidRPr="003E7A7B">
            <w:rPr>
              <w:rFonts w:cs="Arial"/>
              <w:sz w:val="12"/>
              <w:lang w:val="ca-ES"/>
            </w:rPr>
            <w:t xml:space="preserve"> - Fax 977 401 214</w:t>
          </w:r>
        </w:p>
        <w:p w14:paraId="1FF71A54" w14:textId="77777777" w:rsidR="00AE79A4" w:rsidRPr="00577B75" w:rsidRDefault="00615B52" w:rsidP="00615B52">
          <w:pPr>
            <w:tabs>
              <w:tab w:val="left" w:pos="567"/>
            </w:tabs>
            <w:spacing w:line="240" w:lineRule="auto"/>
            <w:ind w:right="142"/>
            <w:jc w:val="left"/>
            <w:rPr>
              <w:rFonts w:cs="Arial"/>
              <w:sz w:val="12"/>
              <w:lang w:val="ca-ES"/>
            </w:rPr>
          </w:pPr>
          <w:r>
            <w:rPr>
              <w:rFonts w:cs="Arial"/>
              <w:snapToGrid w:val="0"/>
              <w:sz w:val="12"/>
              <w:lang w:val="ca-ES"/>
            </w:rPr>
            <w:t>www.</w:t>
          </w:r>
          <w:r w:rsidR="002865FF">
            <w:rPr>
              <w:rFonts w:cs="Arial"/>
              <w:snapToGrid w:val="0"/>
              <w:sz w:val="12"/>
              <w:lang w:val="ca-ES"/>
            </w:rPr>
            <w:t>hospitalmoradebre.cat</w:t>
          </w:r>
          <w:r w:rsidR="00AF07EF" w:rsidRPr="00AF07EF">
            <w:rPr>
              <w:noProof/>
            </w:rPr>
            <w:t xml:space="preserve"> </w:t>
          </w:r>
        </w:p>
      </w:tc>
      <w:tc>
        <w:tcPr>
          <w:tcW w:w="1901" w:type="dxa"/>
          <w:vAlign w:val="bottom"/>
        </w:tcPr>
        <w:p w14:paraId="65B9C79A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232B5CE7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5197CA5B" w14:textId="77777777" w:rsidR="00AE79A4" w:rsidRPr="00647A8E" w:rsidRDefault="00615B52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3"/>
              <w:szCs w:val="13"/>
              <w:lang w:val="ca-ES"/>
            </w:rPr>
          </w:pPr>
          <w:r>
            <w:rPr>
              <w:rFonts w:cs="Arial"/>
              <w:color w:val="242E46"/>
              <w:sz w:val="16"/>
              <w:szCs w:val="16"/>
              <w:lang w:val="ca-ES"/>
            </w:rPr>
            <w:t xml:space="preserve">  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PAGE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3E4DB7">
            <w:rPr>
              <w:rFonts w:cs="Arial"/>
              <w:noProof/>
              <w:color w:val="242E46"/>
              <w:sz w:val="13"/>
              <w:szCs w:val="13"/>
              <w:lang w:val="ca-ES"/>
            </w:rPr>
            <w:t>1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t>/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NUMPAGES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3E4DB7">
            <w:rPr>
              <w:rFonts w:cs="Arial"/>
              <w:noProof/>
              <w:color w:val="242E46"/>
              <w:sz w:val="13"/>
              <w:szCs w:val="13"/>
              <w:lang w:val="ca-ES"/>
            </w:rPr>
            <w:t>1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</w:p>
      </w:tc>
    </w:tr>
    <w:tr w:rsidR="00AE79A4" w:rsidRPr="00577B75" w14:paraId="1C3B1BFE" w14:textId="77777777" w:rsidTr="009245EA">
      <w:trPr>
        <w:cantSplit/>
        <w:trHeight w:val="158"/>
      </w:trPr>
      <w:tc>
        <w:tcPr>
          <w:tcW w:w="6384" w:type="dxa"/>
        </w:tcPr>
        <w:p w14:paraId="39BC6143" w14:textId="77777777" w:rsidR="00AE79A4" w:rsidRPr="00577B75" w:rsidRDefault="00AE79A4" w:rsidP="00647A8E">
          <w:pPr>
            <w:tabs>
              <w:tab w:val="left" w:pos="567"/>
              <w:tab w:val="center" w:pos="2552"/>
            </w:tabs>
            <w:spacing w:line="240" w:lineRule="auto"/>
            <w:ind w:right="282"/>
            <w:jc w:val="left"/>
            <w:rPr>
              <w:rFonts w:cs="Arial"/>
              <w:noProof/>
              <w:sz w:val="12"/>
              <w:lang w:val="es-ES"/>
            </w:rPr>
          </w:pPr>
        </w:p>
      </w:tc>
      <w:tc>
        <w:tcPr>
          <w:tcW w:w="1901" w:type="dxa"/>
          <w:vAlign w:val="bottom"/>
        </w:tcPr>
        <w:p w14:paraId="0AEC09A8" w14:textId="77777777" w:rsidR="00AE79A4" w:rsidRPr="00577B75" w:rsidRDefault="00AE79A4" w:rsidP="00AE79A4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sz w:val="12"/>
              <w:lang w:val="ca-ES"/>
            </w:rPr>
          </w:pPr>
        </w:p>
      </w:tc>
    </w:tr>
  </w:tbl>
  <w:p w14:paraId="22ADAE53" w14:textId="77777777" w:rsidR="00AE79A4" w:rsidRDefault="00AE79A4" w:rsidP="00615B52">
    <w:pPr>
      <w:pStyle w:val="Piedepgina"/>
      <w:spacing w:line="240" w:lineRule="auto"/>
      <w:ind w:right="282"/>
      <w:jc w:val="left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28B77" w14:textId="77777777" w:rsidR="00234121" w:rsidRDefault="00234121">
      <w:r>
        <w:separator/>
      </w:r>
    </w:p>
  </w:footnote>
  <w:footnote w:type="continuationSeparator" w:id="0">
    <w:p w14:paraId="73742278" w14:textId="77777777" w:rsidR="00234121" w:rsidRDefault="00234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143D2" w14:textId="77777777" w:rsidR="00AE79A4" w:rsidRDefault="00AE79A4">
    <w:pPr>
      <w:rPr>
        <w:sz w:val="16"/>
      </w:rPr>
    </w:pPr>
  </w:p>
  <w:p w14:paraId="0B13B81E" w14:textId="257DE7E7" w:rsidR="00AE79A4" w:rsidRDefault="009218A1">
    <w:pPr>
      <w:rPr>
        <w:sz w:val="16"/>
      </w:rPr>
    </w:pP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502A640B" wp14:editId="43AB80ED">
          <wp:simplePos x="0" y="0"/>
          <wp:positionH relativeFrom="column">
            <wp:posOffset>3170555</wp:posOffset>
          </wp:positionH>
          <wp:positionV relativeFrom="paragraph">
            <wp:posOffset>283210</wp:posOffset>
          </wp:positionV>
          <wp:extent cx="1957070" cy="395605"/>
          <wp:effectExtent l="0" t="0" r="0" b="0"/>
          <wp:wrapNone/>
          <wp:docPr id="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F23AE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00E8C300" w14:textId="72E40687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 wp14:anchorId="054CD530" wp14:editId="2790A3AE">
          <wp:simplePos x="0" y="0"/>
          <wp:positionH relativeFrom="column">
            <wp:posOffset>-340995</wp:posOffset>
          </wp:positionH>
          <wp:positionV relativeFrom="paragraph">
            <wp:posOffset>191135</wp:posOffset>
          </wp:positionV>
          <wp:extent cx="2517775" cy="505460"/>
          <wp:effectExtent l="0" t="0" r="0" b="0"/>
          <wp:wrapNone/>
          <wp:docPr id="4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D82FB" w14:textId="5E76D466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6F9B4815" wp14:editId="1D303BE7">
          <wp:simplePos x="0" y="0"/>
          <wp:positionH relativeFrom="column">
            <wp:posOffset>4046220</wp:posOffset>
          </wp:positionH>
          <wp:positionV relativeFrom="paragraph">
            <wp:posOffset>118110</wp:posOffset>
          </wp:positionV>
          <wp:extent cx="1076325" cy="173355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33294FEE" wp14:editId="1C4B23A7">
          <wp:simplePos x="0" y="0"/>
          <wp:positionH relativeFrom="column">
            <wp:posOffset>3032125</wp:posOffset>
          </wp:positionH>
          <wp:positionV relativeFrom="paragraph">
            <wp:posOffset>100330</wp:posOffset>
          </wp:positionV>
          <wp:extent cx="781050" cy="202565"/>
          <wp:effectExtent l="0" t="0" r="0" b="0"/>
          <wp:wrapSquare wrapText="bothSides"/>
          <wp:docPr id="9" name="Imatge 3" descr="Logotip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Logotip Generalitat de Cataluny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C8ED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3FB70723" w14:textId="301D5635" w:rsidR="00AE79A4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EC3281" wp14:editId="3969EFB2">
              <wp:simplePos x="0" y="0"/>
              <wp:positionH relativeFrom="page">
                <wp:posOffset>215900</wp:posOffset>
              </wp:positionH>
              <wp:positionV relativeFrom="page">
                <wp:posOffset>3075940</wp:posOffset>
              </wp:positionV>
              <wp:extent cx="90170" cy="4949825"/>
              <wp:effectExtent l="0" t="0" r="0" b="0"/>
              <wp:wrapNone/>
              <wp:docPr id="3" name="Text Box 3" descr="GESTIÓ COMARCAL HOSPITALÀRIA, S.A. Societat Unipersonal: R.M. Tarragona Tom 528, foli 148, full T-6640 –  NIF A-43.117.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4949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16B20" w14:textId="77777777" w:rsidR="00615B52" w:rsidRDefault="002446A9" w:rsidP="00615B52">
                          <w:pPr>
                            <w:jc w:val="center"/>
                            <w:rPr>
                              <w:sz w:val="10"/>
                              <w:lang w:val="ca-ES"/>
                            </w:rPr>
                          </w:pPr>
                          <w:r w:rsidRPr="002446A9">
                            <w:rPr>
                              <w:sz w:val="10"/>
                              <w:lang w:val="ca-ES"/>
                            </w:rPr>
                            <w:t>ENTITAT DE DRET PÚBLIC SALUT TERRES DE L’EBRE –  NIF Q4300352D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C32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GESTIÓ COMARCAL HOSPITALÀRIA, S.A. Societat Unipersonal: R.M. Tarragona Tom 528, foli 148, full T-6640 –  NIF A-43.117.233" style="position:absolute;left:0;text-align:left;margin-left:17pt;margin-top:242.2pt;width:7.1pt;height:389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5D616B20" w14:textId="77777777" w:rsidR="00615B52" w:rsidRDefault="002446A9" w:rsidP="00615B52">
                    <w:pPr>
                      <w:jc w:val="center"/>
                      <w:rPr>
                        <w:sz w:val="10"/>
                        <w:lang w:val="ca-ES"/>
                      </w:rPr>
                    </w:pPr>
                    <w:r w:rsidRPr="002446A9">
                      <w:rPr>
                        <w:sz w:val="10"/>
                        <w:lang w:val="ca-ES"/>
                      </w:rPr>
                      <w:t>ENTITAT DE DRET PÚBLIC SALUT TERRES DE L’EBRE –  NIF Q4300352D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4A5A5EEC" wp14:editId="30DD3635">
              <wp:simplePos x="0" y="0"/>
              <wp:positionH relativeFrom="page">
                <wp:posOffset>90170</wp:posOffset>
              </wp:positionH>
              <wp:positionV relativeFrom="page">
                <wp:posOffset>3564255</wp:posOffset>
              </wp:positionV>
              <wp:extent cx="179705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627746" id="Line 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1pt,280.65pt" to="21.2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C5088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E9E8FD64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862" w:hanging="360"/>
      </w:pPr>
      <w:rPr>
        <w:rFonts w:ascii="Microsoft Sans Serif" w:hAnsi="Microsoft Sans Serif" w:cs="Microsoft Sans Serif" w:hint="default"/>
        <w:w w:val="99"/>
        <w:sz w:val="20"/>
        <w:szCs w:val="20"/>
        <w:lang w:val="ca-E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8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pStyle w:val="Sinespaciado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7"/>
    <w:multiLevelType w:val="singleLevel"/>
    <w:tmpl w:val="8FF06F80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Arial" w:hint="default"/>
        <w:b/>
        <w:sz w:val="22"/>
        <w:szCs w:val="22"/>
      </w:rPr>
    </w:lvl>
  </w:abstractNum>
  <w:abstractNum w:abstractNumId="6" w15:restartNumberingAfterBreak="0">
    <w:nsid w:val="0000000A"/>
    <w:multiLevelType w:val="singleLevel"/>
    <w:tmpl w:val="C84A4312"/>
    <w:name w:val="WW8Num10"/>
    <w:lvl w:ilvl="0">
      <w:start w:val="1"/>
      <w:numFmt w:val="upperLetter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 w:hint="default"/>
        <w:b/>
        <w:bCs/>
        <w:color w:val="000000"/>
        <w:sz w:val="20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8" w15:restartNumberingAfterBreak="0">
    <w:nsid w:val="0000000E"/>
    <w:multiLevelType w:val="single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</w:rPr>
    </w:lvl>
  </w:abstractNum>
  <w:abstractNum w:abstractNumId="9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  <w:lang w:val="es-ES" w:eastAsia="es-ES"/>
      </w:rPr>
    </w:lvl>
  </w:abstractNum>
  <w:abstractNum w:abstractNumId="10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  <w:sz w:val="20"/>
        <w:lang w:eastAsia="ca-ES"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sz w:val="20"/>
        <w:lang w:eastAsia="ca-E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cs="Arial" w:hint="default"/>
        <w:sz w:val="20"/>
        <w:lang w:eastAsia="ca-E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 w:hint="default"/>
        <w:sz w:val="20"/>
        <w:lang w:eastAsia="ca-ES"/>
      </w:rPr>
    </w:lvl>
  </w:abstractNum>
  <w:abstractNum w:abstractNumId="15" w15:restartNumberingAfterBreak="0">
    <w:nsid w:val="1DE633A9"/>
    <w:multiLevelType w:val="multilevel"/>
    <w:tmpl w:val="18C818BA"/>
    <w:styleLink w:val="WWNum2"/>
    <w:lvl w:ilvl="0">
      <w:numFmt w:val="bullet"/>
      <w:lvlText w:val="-"/>
      <w:lvlJc w:val="left"/>
      <w:pPr>
        <w:ind w:left="720" w:hanging="360"/>
      </w:pPr>
      <w:rPr>
        <w:rFonts w:ascii="Arial" w:hAnsi="Arial" w:cs="Arial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EE4565F"/>
    <w:multiLevelType w:val="multilevel"/>
    <w:tmpl w:val="8E6C5B62"/>
    <w:styleLink w:val="WW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7" w15:restartNumberingAfterBreak="0">
    <w:nsid w:val="2BA819F0"/>
    <w:multiLevelType w:val="hybridMultilevel"/>
    <w:tmpl w:val="9C6AF4AC"/>
    <w:lvl w:ilvl="0" w:tplc="0C0A0017">
      <w:start w:val="1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8" w15:restartNumberingAfterBreak="0">
    <w:nsid w:val="5BBE5F21"/>
    <w:multiLevelType w:val="hybridMultilevel"/>
    <w:tmpl w:val="6E5A0A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9748944">
    <w:abstractNumId w:val="0"/>
  </w:num>
  <w:num w:numId="2" w16cid:durableId="1853757406">
    <w:abstractNumId w:val="1"/>
  </w:num>
  <w:num w:numId="3" w16cid:durableId="1116093884">
    <w:abstractNumId w:val="2"/>
  </w:num>
  <w:num w:numId="4" w16cid:durableId="181089220">
    <w:abstractNumId w:val="3"/>
  </w:num>
  <w:num w:numId="5" w16cid:durableId="1199972635">
    <w:abstractNumId w:val="4"/>
  </w:num>
  <w:num w:numId="6" w16cid:durableId="1179344382">
    <w:abstractNumId w:val="5"/>
  </w:num>
  <w:num w:numId="7" w16cid:durableId="66534982">
    <w:abstractNumId w:val="6"/>
  </w:num>
  <w:num w:numId="8" w16cid:durableId="1323007499">
    <w:abstractNumId w:val="7"/>
  </w:num>
  <w:num w:numId="9" w16cid:durableId="1307470974">
    <w:abstractNumId w:val="8"/>
  </w:num>
  <w:num w:numId="10" w16cid:durableId="1300963882">
    <w:abstractNumId w:val="9"/>
  </w:num>
  <w:num w:numId="11" w16cid:durableId="68576283">
    <w:abstractNumId w:val="10"/>
  </w:num>
  <w:num w:numId="12" w16cid:durableId="1642272320">
    <w:abstractNumId w:val="11"/>
  </w:num>
  <w:num w:numId="13" w16cid:durableId="1550722146">
    <w:abstractNumId w:val="12"/>
  </w:num>
  <w:num w:numId="14" w16cid:durableId="185366356">
    <w:abstractNumId w:val="13"/>
  </w:num>
  <w:num w:numId="15" w16cid:durableId="2096591698">
    <w:abstractNumId w:val="14"/>
  </w:num>
  <w:num w:numId="16" w16cid:durableId="1883059651">
    <w:abstractNumId w:val="18"/>
  </w:num>
  <w:num w:numId="17" w16cid:durableId="15426739">
    <w:abstractNumId w:val="17"/>
  </w:num>
  <w:num w:numId="18" w16cid:durableId="364478374">
    <w:abstractNumId w:val="16"/>
  </w:num>
  <w:num w:numId="19" w16cid:durableId="21155188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B1"/>
    <w:rsid w:val="0001285E"/>
    <w:rsid w:val="00012FB5"/>
    <w:rsid w:val="00045F7C"/>
    <w:rsid w:val="000625C5"/>
    <w:rsid w:val="00072262"/>
    <w:rsid w:val="0008516B"/>
    <w:rsid w:val="000A60EC"/>
    <w:rsid w:val="000E6525"/>
    <w:rsid w:val="0018751B"/>
    <w:rsid w:val="0019202B"/>
    <w:rsid w:val="00203DCC"/>
    <w:rsid w:val="002048F3"/>
    <w:rsid w:val="00234121"/>
    <w:rsid w:val="002446A9"/>
    <w:rsid w:val="00256134"/>
    <w:rsid w:val="002865FF"/>
    <w:rsid w:val="002867BF"/>
    <w:rsid w:val="00295A61"/>
    <w:rsid w:val="002A455B"/>
    <w:rsid w:val="002C02AC"/>
    <w:rsid w:val="002F68F9"/>
    <w:rsid w:val="00322CC5"/>
    <w:rsid w:val="00343DD5"/>
    <w:rsid w:val="00355F0B"/>
    <w:rsid w:val="00356E43"/>
    <w:rsid w:val="00363305"/>
    <w:rsid w:val="00371886"/>
    <w:rsid w:val="003725DD"/>
    <w:rsid w:val="003831EB"/>
    <w:rsid w:val="003E4DB7"/>
    <w:rsid w:val="00401713"/>
    <w:rsid w:val="00413ADD"/>
    <w:rsid w:val="00435C56"/>
    <w:rsid w:val="00474BC8"/>
    <w:rsid w:val="0047749A"/>
    <w:rsid w:val="004964FF"/>
    <w:rsid w:val="004A10E7"/>
    <w:rsid w:val="004D0F51"/>
    <w:rsid w:val="004F176F"/>
    <w:rsid w:val="00512466"/>
    <w:rsid w:val="005209E0"/>
    <w:rsid w:val="0054759D"/>
    <w:rsid w:val="00547C15"/>
    <w:rsid w:val="0056383F"/>
    <w:rsid w:val="00573B1F"/>
    <w:rsid w:val="00576A03"/>
    <w:rsid w:val="00577B75"/>
    <w:rsid w:val="005F065F"/>
    <w:rsid w:val="005F74BD"/>
    <w:rsid w:val="00615B52"/>
    <w:rsid w:val="00642174"/>
    <w:rsid w:val="00645CE8"/>
    <w:rsid w:val="00647A8E"/>
    <w:rsid w:val="006865DF"/>
    <w:rsid w:val="006E38C4"/>
    <w:rsid w:val="006F2365"/>
    <w:rsid w:val="00735083"/>
    <w:rsid w:val="007552BB"/>
    <w:rsid w:val="007815D4"/>
    <w:rsid w:val="00821D35"/>
    <w:rsid w:val="00875E0F"/>
    <w:rsid w:val="00890973"/>
    <w:rsid w:val="00891CA7"/>
    <w:rsid w:val="008B23A8"/>
    <w:rsid w:val="009218A1"/>
    <w:rsid w:val="009245EA"/>
    <w:rsid w:val="009259B1"/>
    <w:rsid w:val="00952B15"/>
    <w:rsid w:val="009542CF"/>
    <w:rsid w:val="00960A83"/>
    <w:rsid w:val="009A3194"/>
    <w:rsid w:val="00A208CF"/>
    <w:rsid w:val="00A22BBE"/>
    <w:rsid w:val="00A23BA2"/>
    <w:rsid w:val="00AE79A4"/>
    <w:rsid w:val="00AF07EF"/>
    <w:rsid w:val="00B041D5"/>
    <w:rsid w:val="00B16F74"/>
    <w:rsid w:val="00B3248D"/>
    <w:rsid w:val="00B4781F"/>
    <w:rsid w:val="00B66C9D"/>
    <w:rsid w:val="00B845C3"/>
    <w:rsid w:val="00BA5043"/>
    <w:rsid w:val="00BE2500"/>
    <w:rsid w:val="00C003D6"/>
    <w:rsid w:val="00C66A62"/>
    <w:rsid w:val="00C712C6"/>
    <w:rsid w:val="00C75098"/>
    <w:rsid w:val="00C77636"/>
    <w:rsid w:val="00CC4C7E"/>
    <w:rsid w:val="00CF2C09"/>
    <w:rsid w:val="00D23C17"/>
    <w:rsid w:val="00D56D3F"/>
    <w:rsid w:val="00D65771"/>
    <w:rsid w:val="00DC389C"/>
    <w:rsid w:val="00DD5B3D"/>
    <w:rsid w:val="00E141FC"/>
    <w:rsid w:val="00E2649A"/>
    <w:rsid w:val="00E410F3"/>
    <w:rsid w:val="00EB28DE"/>
    <w:rsid w:val="00EB6679"/>
    <w:rsid w:val="00EC76D6"/>
    <w:rsid w:val="00EE022A"/>
    <w:rsid w:val="00EF3A34"/>
    <w:rsid w:val="00F313BD"/>
    <w:rsid w:val="00F51D2A"/>
    <w:rsid w:val="00F5236D"/>
    <w:rsid w:val="00F5561A"/>
    <w:rsid w:val="00F65C26"/>
    <w:rsid w:val="00FC017D"/>
    <w:rsid w:val="00FD2A12"/>
    <w:rsid w:val="00FD7A6C"/>
    <w:rsid w:val="00FF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3FBFE63"/>
  <w14:defaultImageDpi w14:val="300"/>
  <w15:chartTrackingRefBased/>
  <w15:docId w15:val="{952CB09A-BBEE-432C-9F73-67DC39C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auto"/>
      <w:jc w:val="both"/>
    </w:pPr>
    <w:rPr>
      <w:rFonts w:ascii="Arial" w:hAnsi="Arial"/>
      <w:sz w:val="22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caps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caps/>
      <w:sz w:val="24"/>
    </w:rPr>
  </w:style>
  <w:style w:type="paragraph" w:styleId="Ttulo3">
    <w:name w:val="heading 3"/>
    <w:basedOn w:val="Normal"/>
    <w:next w:val="Normal"/>
    <w:qFormat/>
    <w:pPr>
      <w:keepNext/>
      <w:framePr w:hSpace="142" w:vSpace="142" w:wrap="around" w:vAnchor="text" w:hAnchor="text" w:y="1"/>
      <w:outlineLvl w:val="2"/>
    </w:pPr>
    <w:rPr>
      <w:b/>
      <w:u w:val="single"/>
    </w:rPr>
  </w:style>
  <w:style w:type="paragraph" w:styleId="Ttulo4">
    <w:name w:val="heading 4"/>
    <w:basedOn w:val="Normal"/>
    <w:next w:val="Normal"/>
    <w:qFormat/>
    <w:pPr>
      <w:keepNext/>
      <w:spacing w:line="240" w:lineRule="auto"/>
      <w:outlineLvl w:val="3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INDEX- PLEC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spacing w:line="240" w:lineRule="auto"/>
      <w:jc w:val="left"/>
    </w:pPr>
    <w:rPr>
      <w:rFonts w:cs="Arial"/>
      <w:sz w:val="20"/>
      <w:szCs w:val="15"/>
    </w:rPr>
  </w:style>
  <w:style w:type="paragraph" w:styleId="Textodeglobo">
    <w:name w:val="Balloon Text"/>
    <w:basedOn w:val="Normal"/>
    <w:semiHidden/>
    <w:rsid w:val="0064217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FD2A12"/>
  </w:style>
  <w:style w:type="paragraph" w:styleId="Textoindependiente">
    <w:name w:val="Body Text"/>
    <w:basedOn w:val="Normal"/>
    <w:link w:val="TextoindependienteCar"/>
    <w:rsid w:val="009218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218A1"/>
    <w:rPr>
      <w:rFonts w:ascii="Arial" w:hAnsi="Arial"/>
      <w:sz w:val="22"/>
      <w:lang w:val="es-ES_tradnl" w:eastAsia="es-ES"/>
    </w:rPr>
  </w:style>
  <w:style w:type="character" w:styleId="Hipervnculo">
    <w:name w:val="Hyperlink"/>
    <w:rsid w:val="009218A1"/>
    <w:rPr>
      <w:color w:val="0000FF"/>
      <w:u w:val="single"/>
    </w:rPr>
  </w:style>
  <w:style w:type="character" w:customStyle="1" w:styleId="EncabezadoCar">
    <w:name w:val="Encabezado Car"/>
    <w:aliases w:val="INDEX- PLEC Car"/>
    <w:link w:val="Encabezado"/>
    <w:rsid w:val="009218A1"/>
    <w:rPr>
      <w:rFonts w:ascii="Arial" w:hAnsi="Arial"/>
      <w:sz w:val="22"/>
      <w:lang w:val="es-ES_tradnl" w:eastAsia="es-ES"/>
    </w:rPr>
  </w:style>
  <w:style w:type="paragraph" w:styleId="Prrafodelista">
    <w:name w:val="List Paragraph"/>
    <w:basedOn w:val="Normal"/>
    <w:qFormat/>
    <w:rsid w:val="009218A1"/>
    <w:pPr>
      <w:suppressAutoHyphens/>
      <w:spacing w:line="240" w:lineRule="auto"/>
      <w:ind w:left="720"/>
      <w:contextualSpacing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styleId="Sinespaciado">
    <w:name w:val="No Spacing"/>
    <w:qFormat/>
    <w:rsid w:val="009218A1"/>
    <w:pPr>
      <w:numPr>
        <w:numId w:val="5"/>
      </w:numPr>
      <w:suppressAutoHyphens/>
      <w:jc w:val="both"/>
    </w:pPr>
    <w:rPr>
      <w:rFonts w:ascii="Calibri" w:eastAsia="MS Mincho" w:hAnsi="Calibri" w:cs="Calibri"/>
      <w:b/>
      <w:sz w:val="22"/>
      <w:lang w:eastAsia="zh-CN"/>
    </w:rPr>
  </w:style>
  <w:style w:type="paragraph" w:customStyle="1" w:styleId="Default">
    <w:name w:val="Default"/>
    <w:rsid w:val="009218A1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zh-CN"/>
    </w:rPr>
  </w:style>
  <w:style w:type="paragraph" w:customStyle="1" w:styleId="Standard">
    <w:name w:val="Standard"/>
    <w:rsid w:val="009218A1"/>
    <w:pPr>
      <w:suppressAutoHyphens/>
      <w:autoSpaceDN w:val="0"/>
      <w:spacing w:line="360" w:lineRule="auto"/>
      <w:jc w:val="both"/>
      <w:textAlignment w:val="baseline"/>
    </w:pPr>
    <w:rPr>
      <w:rFonts w:ascii="Arial" w:hAnsi="Arial" w:cs="Arial"/>
      <w:kern w:val="3"/>
      <w:sz w:val="22"/>
      <w:lang w:eastAsia="zh-CN"/>
    </w:rPr>
  </w:style>
  <w:style w:type="character" w:styleId="Refdecomentario">
    <w:name w:val="annotation reference"/>
    <w:uiPriority w:val="99"/>
    <w:unhideWhenUsed/>
    <w:rsid w:val="009218A1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9218A1"/>
    <w:pPr>
      <w:suppressAutoHyphens/>
      <w:spacing w:line="240" w:lineRule="auto"/>
    </w:pPr>
    <w:rPr>
      <w:rFonts w:cs="Arial"/>
      <w:sz w:val="20"/>
      <w:lang w:val="ca-ES" w:eastAsia="zh-CN"/>
    </w:rPr>
  </w:style>
  <w:style w:type="character" w:customStyle="1" w:styleId="TextocomentarioCar">
    <w:name w:val="Texto comentario Car"/>
    <w:basedOn w:val="Fuentedeprrafopredeter"/>
    <w:rsid w:val="009218A1"/>
    <w:rPr>
      <w:rFonts w:ascii="Arial" w:hAnsi="Arial"/>
      <w:lang w:val="es-ES_tradnl" w:eastAsia="es-ES"/>
    </w:rPr>
  </w:style>
  <w:style w:type="character" w:customStyle="1" w:styleId="TextocomentarioCar1">
    <w:name w:val="Texto comentario Car1"/>
    <w:link w:val="Textocomentario"/>
    <w:uiPriority w:val="99"/>
    <w:rsid w:val="009218A1"/>
    <w:rPr>
      <w:rFonts w:ascii="Arial" w:hAnsi="Arial" w:cs="Arial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F2C09"/>
    <w:pPr>
      <w:suppressAutoHyphens w:val="0"/>
    </w:pPr>
    <w:rPr>
      <w:rFonts w:cs="Times New Roman"/>
      <w:b/>
      <w:bCs/>
      <w:lang w:val="es-ES_tradnl" w:eastAsia="es-ES"/>
    </w:rPr>
  </w:style>
  <w:style w:type="character" w:customStyle="1" w:styleId="AsuntodelcomentarioCar">
    <w:name w:val="Asunto del comentario Car"/>
    <w:basedOn w:val="TextocomentarioCar1"/>
    <w:link w:val="Asuntodelcomentario"/>
    <w:rsid w:val="00CF2C09"/>
    <w:rPr>
      <w:rFonts w:ascii="Arial" w:hAnsi="Arial" w:cs="Arial"/>
      <w:b/>
      <w:bCs/>
      <w:lang w:val="es-ES_tradnl" w:eastAsia="es-ES"/>
    </w:rPr>
  </w:style>
  <w:style w:type="paragraph" w:customStyle="1" w:styleId="Pargrafdellista">
    <w:name w:val="Paràgraf de llista"/>
    <w:basedOn w:val="Standard"/>
    <w:rsid w:val="00821D35"/>
    <w:pPr>
      <w:spacing w:line="240" w:lineRule="exact"/>
      <w:ind w:left="708"/>
    </w:pPr>
  </w:style>
  <w:style w:type="numbering" w:customStyle="1" w:styleId="WWNum1">
    <w:name w:val="WWNum1"/>
    <w:basedOn w:val="Sinlista"/>
    <w:rsid w:val="00821D35"/>
    <w:pPr>
      <w:numPr>
        <w:numId w:val="18"/>
      </w:numPr>
    </w:pPr>
  </w:style>
  <w:style w:type="numbering" w:customStyle="1" w:styleId="WWNum2">
    <w:name w:val="WWNum2"/>
    <w:basedOn w:val="Sinlista"/>
    <w:rsid w:val="00821D35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873EF13C14F4C89CBE75C4E2FE16A" ma:contentTypeVersion="15" ma:contentTypeDescription="Crea un document nou" ma:contentTypeScope="" ma:versionID="fad2803bd935b8987f140770f1105908">
  <xsd:schema xmlns:xsd="http://www.w3.org/2001/XMLSchema" xmlns:xs="http://www.w3.org/2001/XMLSchema" xmlns:p="http://schemas.microsoft.com/office/2006/metadata/properties" xmlns:ns2="0f787a4c-10ee-4783-83f9-00719a4641a4" xmlns:ns3="685f8730-eca7-4f00-aeea-a8842d9a61bd" targetNamespace="http://schemas.microsoft.com/office/2006/metadata/properties" ma:root="true" ma:fieldsID="2dfb0d1074b0e52b71daafce132621ab" ns2:_="" ns3:_="">
    <xsd:import namespace="0f787a4c-10ee-4783-83f9-00719a4641a4"/>
    <xsd:import namespace="685f8730-eca7-4f00-aeea-a8842d9a6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7a4c-10ee-4783-83f9-00719a464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8730-eca7-4f00-aeea-a8842d9a61b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d7c4d4-baca-4dd8-a2c6-d5b3eaaab80f}" ma:internalName="TaxCatchAll" ma:showField="CatchAllData" ma:web="685f8730-eca7-4f00-aeea-a8842d9a6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5f8730-eca7-4f00-aeea-a8842d9a61bd" xsi:nil="true"/>
    <lcf76f155ced4ddcb4097134ff3c332f xmlns="0f787a4c-10ee-4783-83f9-00719a4641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7C23DF-D504-41E8-9321-08D01EC766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801942-A9E7-45BD-9104-4FD1D94E7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87a4c-10ee-4783-83f9-00719a4641a4"/>
    <ds:schemaRef ds:uri="685f8730-eca7-4f00-aeea-a8842d9a6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DCABF1-9BD0-47B2-BCEE-62A6F5176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7858B8-5022-4409-A96F-6C8BAE5FB901}">
  <ds:schemaRefs>
    <ds:schemaRef ds:uri="http://schemas.microsoft.com/office/2006/metadata/properties"/>
    <ds:schemaRef ds:uri="http://schemas.microsoft.com/office/infopath/2007/PartnerControls"/>
    <ds:schemaRef ds:uri="685f8730-eca7-4f00-aeea-a8842d9a61bd"/>
    <ds:schemaRef ds:uri="0f787a4c-10ee-4783-83f9-00719a4641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Salut Sant Joan Reus - Baix Camp</vt:lpstr>
      <vt:lpstr>Salut Sant Joan Reus - Baix Camp</vt:lpstr>
    </vt:vector>
  </TitlesOfParts>
  <Manager/>
  <Company> </Company>
  <LinksUpToDate>false</LinksUpToDate>
  <CharactersWithSpaces>1081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Salut Terres de l'Ebre</dc:title>
  <dc:subject/>
  <dc:creator>Salut Terres de l'Ebre</dc:creator>
  <cp:keywords/>
  <dc:description/>
  <cp:lastModifiedBy>BORRELL FERRANDO, SHEILA</cp:lastModifiedBy>
  <cp:revision>7</cp:revision>
  <cp:lastPrinted>2022-05-26T08:59:00Z</cp:lastPrinted>
  <dcterms:created xsi:type="dcterms:W3CDTF">2024-07-10T10:30:00Z</dcterms:created>
  <dcterms:modified xsi:type="dcterms:W3CDTF">2025-05-20T11:29:00Z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0x010100CA7873EF13C14F4C89CBE75C4E2FE16A</vt:lpwstr>
  </property>
  <property fmtid="{D5CDD505-2E9C-101B-9397-08002B2CF9AE}" pid="3" name="MediaServiceImageTags">
    <vt:lpwstr/>
  </property>
</Properties>
</file>