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0B2CE" w14:textId="77777777" w:rsidR="005166CE" w:rsidRPr="00E85D7E" w:rsidRDefault="005166CE" w:rsidP="00E85D7E">
      <w:pPr>
        <w:pStyle w:val="Ttulo2"/>
        <w:pBdr>
          <w:top w:val="single" w:sz="4" w:space="1" w:color="auto"/>
          <w:left w:val="single" w:sz="4" w:space="4" w:color="auto"/>
          <w:bottom w:val="single" w:sz="4" w:space="1" w:color="auto"/>
          <w:right w:val="single" w:sz="4" w:space="4" w:color="auto"/>
        </w:pBdr>
        <w:spacing w:before="0" w:after="0" w:line="240" w:lineRule="auto"/>
        <w:jc w:val="center"/>
        <w:rPr>
          <w:rFonts w:ascii="HelveticaNowDisplay Regular" w:hAnsi="HelveticaNowDisplay Regular" w:cs="HelveticaNowDisplay Regular"/>
          <w:sz w:val="22"/>
          <w:szCs w:val="22"/>
          <w:lang w:val="ca-ES"/>
        </w:rPr>
      </w:pPr>
      <w:r w:rsidRPr="00E85D7E">
        <w:rPr>
          <w:rFonts w:ascii="HelveticaNowDisplay Regular" w:hAnsi="HelveticaNowDisplay Regular" w:cs="HelveticaNowDisplay Regular"/>
          <w:sz w:val="22"/>
          <w:szCs w:val="22"/>
          <w:lang w:val="ca-ES"/>
        </w:rPr>
        <w:t xml:space="preserve">DECLARACIÓ RESPONSABLE </w:t>
      </w:r>
      <w:r w:rsidRPr="00E85D7E">
        <w:rPr>
          <w:rFonts w:ascii="HelveticaNowDisplay Regular" w:hAnsi="HelveticaNowDisplay Regular" w:cs="HelveticaNowDisplay Regular"/>
          <w:sz w:val="22"/>
          <w:szCs w:val="22"/>
          <w:lang w:val="ca-ES"/>
        </w:rPr>
        <w:br/>
      </w:r>
    </w:p>
    <w:p w14:paraId="10B86CB8" w14:textId="77777777" w:rsidR="005166CE" w:rsidRPr="00E85D7E" w:rsidRDefault="005166CE" w:rsidP="00E85D7E">
      <w:pPr>
        <w:spacing w:line="240" w:lineRule="auto"/>
        <w:rPr>
          <w:rFonts w:ascii="HelveticaNowDisplay Regular" w:hAnsi="HelveticaNowDisplay Regular" w:cs="HelveticaNowDisplay Regular"/>
          <w:b/>
          <w:szCs w:val="22"/>
          <w:lang w:val="ca-ES"/>
        </w:rPr>
      </w:pPr>
    </w:p>
    <w:p w14:paraId="0E2F8731" w14:textId="4395EB6F" w:rsidR="005166CE" w:rsidRPr="00E85D7E" w:rsidRDefault="005166CE" w:rsidP="00E85D7E">
      <w:pPr>
        <w:tabs>
          <w:tab w:val="num" w:pos="900"/>
        </w:tabs>
        <w:spacing w:line="240" w:lineRule="auto"/>
        <w:rPr>
          <w:rFonts w:ascii="HelveticaNowDisplay Regular" w:hAnsi="HelveticaNowDisplay Regular" w:cs="HelveticaNowDisplay Regular"/>
          <w:i/>
          <w:szCs w:val="22"/>
          <w:lang w:val="ca-ES"/>
        </w:rPr>
      </w:pPr>
      <w:r w:rsidRPr="00E85D7E">
        <w:rPr>
          <w:rFonts w:ascii="HelveticaNowDisplay Regular" w:hAnsi="HelveticaNowDisplay Regular" w:cs="HelveticaNowDisplay Regular"/>
          <w:szCs w:val="22"/>
          <w:lang w:val="ca-ES"/>
        </w:rPr>
        <w:t xml:space="preserve">El Sr./La Sra.............., </w:t>
      </w:r>
      <w:r w:rsidRPr="00E85D7E">
        <w:rPr>
          <w:rFonts w:ascii="HelveticaNowDisplay Regular" w:hAnsi="HelveticaNowDisplay Regular" w:cs="HelveticaNowDisplay Regular"/>
          <w:i/>
          <w:szCs w:val="22"/>
          <w:lang w:val="ca-ES"/>
        </w:rPr>
        <w:t>en nom propi / en representació de l’empresa .............., en qualitat de ......, i segons escriptura pública autoritzada davant Notari ......, en data ..... i amb número de protocol ..../o document ..., CIF núm. .............., domiciliada a........... carrer ........................, núm..........,(persona de contacte......................,</w:t>
      </w:r>
      <w:r w:rsidRPr="00E85D7E">
        <w:rPr>
          <w:rFonts w:ascii="HelveticaNowDisplay Regular" w:hAnsi="HelveticaNowDisplay Regular" w:cs="HelveticaNowDisplay Regular"/>
          <w:szCs w:val="22"/>
          <w:lang w:val="ca-ES"/>
        </w:rPr>
        <w:t xml:space="preserve"> </w:t>
      </w:r>
      <w:r w:rsidRPr="00E85D7E">
        <w:rPr>
          <w:rFonts w:ascii="HelveticaNowDisplay Regular" w:hAnsi="HelveticaNowDisplay Regular" w:cs="HelveticaNowDisplay Regular"/>
          <w:i/>
          <w:szCs w:val="22"/>
          <w:lang w:val="ca-ES"/>
        </w:rPr>
        <w:t xml:space="preserve">adreça de correu electrònic ................,  </w:t>
      </w:r>
      <w:r w:rsidRPr="002069D0">
        <w:rPr>
          <w:rFonts w:ascii="HelveticaNowDisplay Regular" w:hAnsi="HelveticaNowDisplay Regular" w:cs="HelveticaNowDisplay Regular"/>
          <w:i/>
          <w:szCs w:val="22"/>
          <w:lang w:val="ca-ES"/>
        </w:rPr>
        <w:t xml:space="preserve">telèfon núm. ............... i fax núm. ....................., opta a la </w:t>
      </w:r>
      <w:r w:rsidR="00A64ED3" w:rsidRPr="00A64ED3">
        <w:rPr>
          <w:rFonts w:ascii="HelveticaNowDisplay Regular" w:hAnsi="HelveticaNowDisplay Regular" w:cs="HelveticaNowDisplay Regular"/>
          <w:b/>
          <w:i/>
          <w:szCs w:val="22"/>
          <w:lang w:val="ca-ES"/>
        </w:rPr>
        <w:t>Contractació de les obres d’arranjament i urbanització de l’aparcament de l’Hospital Comarcal de Móra d’Ebre</w:t>
      </w:r>
      <w:r w:rsidR="00E60D07" w:rsidRPr="002069D0">
        <w:rPr>
          <w:rFonts w:ascii="HelveticaNowDisplay Regular" w:hAnsi="HelveticaNowDisplay Regular" w:cs="HelveticaNowDisplay Regular"/>
          <w:b/>
          <w:i/>
          <w:szCs w:val="22"/>
          <w:lang w:val="ca-ES"/>
        </w:rPr>
        <w:t xml:space="preserve"> </w:t>
      </w:r>
      <w:r w:rsidRPr="002069D0">
        <w:rPr>
          <w:rFonts w:ascii="HelveticaNowDisplay Regular" w:hAnsi="HelveticaNowDisplay Regular" w:cs="HelveticaNowDisplay Regular"/>
          <w:i/>
          <w:szCs w:val="22"/>
          <w:lang w:val="ca-ES"/>
        </w:rPr>
        <w:t xml:space="preserve">(expedient </w:t>
      </w:r>
      <w:r w:rsidR="00F014C3" w:rsidRPr="002069D0">
        <w:rPr>
          <w:rFonts w:ascii="HelveticaNowDisplay Regular" w:hAnsi="HelveticaNowDisplay Regular" w:cs="HelveticaNowDisplay Regular"/>
          <w:i/>
          <w:szCs w:val="22"/>
          <w:lang w:val="ca-ES"/>
        </w:rPr>
        <w:t>CT202</w:t>
      </w:r>
      <w:r w:rsidR="002349EA" w:rsidRPr="002069D0">
        <w:rPr>
          <w:rFonts w:ascii="HelveticaNowDisplay Regular" w:hAnsi="HelveticaNowDisplay Regular" w:cs="HelveticaNowDisplay Regular"/>
          <w:i/>
          <w:szCs w:val="22"/>
          <w:lang w:val="ca-ES"/>
        </w:rPr>
        <w:t>5</w:t>
      </w:r>
      <w:r w:rsidR="002069D0" w:rsidRPr="002069D0">
        <w:rPr>
          <w:rFonts w:ascii="HelveticaNowDisplay Regular" w:hAnsi="HelveticaNowDisplay Regular" w:cs="HelveticaNowDisplay Regular"/>
          <w:i/>
          <w:szCs w:val="22"/>
          <w:lang w:val="ca-ES"/>
        </w:rPr>
        <w:t>308</w:t>
      </w:r>
      <w:r w:rsidRPr="002069D0">
        <w:rPr>
          <w:rFonts w:ascii="HelveticaNowDisplay Regular" w:hAnsi="HelveticaNowDisplay Regular" w:cs="HelveticaNowDisplay Regular"/>
          <w:i/>
          <w:szCs w:val="22"/>
          <w:lang w:val="ca-ES"/>
        </w:rPr>
        <w:t>), i declara</w:t>
      </w:r>
      <w:r w:rsidRPr="00E85D7E">
        <w:rPr>
          <w:rFonts w:ascii="HelveticaNowDisplay Regular" w:hAnsi="HelveticaNowDisplay Regular" w:cs="HelveticaNowDisplay Regular"/>
          <w:i/>
          <w:szCs w:val="22"/>
          <w:lang w:val="ca-ES"/>
        </w:rPr>
        <w:t xml:space="preserve"> el següent:</w:t>
      </w:r>
    </w:p>
    <w:p w14:paraId="50622D0E" w14:textId="77777777" w:rsidR="005166CE" w:rsidRPr="00E85D7E" w:rsidRDefault="005166CE" w:rsidP="00E85D7E">
      <w:pPr>
        <w:tabs>
          <w:tab w:val="num" w:pos="900"/>
        </w:tabs>
        <w:spacing w:line="240" w:lineRule="auto"/>
        <w:rPr>
          <w:rFonts w:ascii="HelveticaNowDisplay Regular" w:hAnsi="HelveticaNowDisplay Regular" w:cs="HelveticaNowDisplay Regular"/>
          <w:szCs w:val="22"/>
          <w:lang w:val="ca-ES"/>
        </w:rPr>
      </w:pPr>
    </w:p>
    <w:p w14:paraId="61674C26" w14:textId="77777777" w:rsidR="005166CE" w:rsidRDefault="005166CE" w:rsidP="00E85D7E">
      <w:pPr>
        <w:numPr>
          <w:ilvl w:val="0"/>
          <w:numId w:val="18"/>
        </w:numPr>
        <w:tabs>
          <w:tab w:val="num" w:pos="426"/>
        </w:tabs>
        <w:spacing w:line="240" w:lineRule="auto"/>
        <w:ind w:left="426" w:hanging="284"/>
        <w:jc w:val="left"/>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Que el perfil d’empresa és el següent:</w:t>
      </w:r>
    </w:p>
    <w:p w14:paraId="48A31AD9" w14:textId="77777777" w:rsidR="008327C5" w:rsidRPr="00E85D7E" w:rsidRDefault="008327C5" w:rsidP="008327C5">
      <w:pPr>
        <w:spacing w:line="240" w:lineRule="auto"/>
        <w:ind w:left="426"/>
        <w:jc w:val="left"/>
        <w:rPr>
          <w:rFonts w:ascii="HelveticaNowDisplay Regular" w:hAnsi="HelveticaNowDisplay Regular" w:cs="HelveticaNowDisplay Regular"/>
          <w:noProof/>
          <w:szCs w:val="22"/>
          <w:lang w:val="ca-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4313"/>
        <w:gridCol w:w="1397"/>
      </w:tblGrid>
      <w:tr w:rsidR="005166CE" w:rsidRPr="00E85D7E" w14:paraId="75382C4A"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52E13461" w14:textId="77777777" w:rsidR="005166CE" w:rsidRPr="00E85D7E" w:rsidRDefault="005166CE" w:rsidP="00E85D7E">
            <w:pPr>
              <w:spacing w:line="240" w:lineRule="auto"/>
              <w:jc w:val="center"/>
              <w:rPr>
                <w:rFonts w:ascii="HelveticaNowDisplay Regular" w:hAnsi="HelveticaNowDisplay Regular" w:cs="HelveticaNowDisplay Regular"/>
                <w:b/>
                <w:noProof/>
                <w:szCs w:val="22"/>
                <w:lang w:val="ca-ES"/>
              </w:rPr>
            </w:pPr>
            <w:r w:rsidRPr="00E85D7E">
              <w:rPr>
                <w:rFonts w:ascii="HelveticaNowDisplay Regular" w:hAnsi="HelveticaNowDisplay Regular" w:cs="HelveticaNowDisplay Regular"/>
                <w:b/>
                <w:noProof/>
                <w:szCs w:val="22"/>
                <w:lang w:val="ca-ES"/>
              </w:rPr>
              <w:t>Tipus d’empresa</w:t>
            </w:r>
          </w:p>
        </w:tc>
        <w:tc>
          <w:tcPr>
            <w:tcW w:w="4961" w:type="dxa"/>
            <w:tcBorders>
              <w:top w:val="single" w:sz="4" w:space="0" w:color="auto"/>
              <w:left w:val="single" w:sz="4" w:space="0" w:color="auto"/>
              <w:bottom w:val="single" w:sz="4" w:space="0" w:color="auto"/>
              <w:right w:val="single" w:sz="4" w:space="0" w:color="auto"/>
            </w:tcBorders>
            <w:vAlign w:val="center"/>
          </w:tcPr>
          <w:p w14:paraId="24A360A1" w14:textId="77777777" w:rsidR="005166CE" w:rsidRPr="00E85D7E" w:rsidRDefault="005166CE" w:rsidP="00E85D7E">
            <w:pPr>
              <w:spacing w:line="240" w:lineRule="auto"/>
              <w:jc w:val="center"/>
              <w:rPr>
                <w:rFonts w:ascii="HelveticaNowDisplay Regular" w:hAnsi="HelveticaNowDisplay Regular" w:cs="HelveticaNowDisplay Regular"/>
                <w:b/>
                <w:noProof/>
                <w:szCs w:val="22"/>
                <w:lang w:val="ca-ES"/>
              </w:rPr>
            </w:pPr>
            <w:r w:rsidRPr="00E85D7E">
              <w:rPr>
                <w:rFonts w:ascii="HelveticaNowDisplay Regular" w:hAnsi="HelveticaNowDisplay Regular" w:cs="HelveticaNowDisplay Regular"/>
                <w:b/>
                <w:noProof/>
                <w:szCs w:val="22"/>
                <w:lang w:val="ca-ES"/>
              </w:rPr>
              <w:t>Característiques</w:t>
            </w:r>
          </w:p>
        </w:tc>
        <w:tc>
          <w:tcPr>
            <w:tcW w:w="1524" w:type="dxa"/>
            <w:tcBorders>
              <w:top w:val="single" w:sz="4" w:space="0" w:color="auto"/>
              <w:left w:val="single" w:sz="4" w:space="0" w:color="auto"/>
              <w:bottom w:val="single" w:sz="4" w:space="0" w:color="auto"/>
              <w:right w:val="single" w:sz="4" w:space="0" w:color="auto"/>
            </w:tcBorders>
            <w:vAlign w:val="center"/>
          </w:tcPr>
          <w:p w14:paraId="2ABECFD7" w14:textId="77777777" w:rsidR="005166CE" w:rsidRPr="00E85D7E" w:rsidRDefault="005166CE" w:rsidP="00E85D7E">
            <w:pPr>
              <w:spacing w:line="240" w:lineRule="auto"/>
              <w:jc w:val="center"/>
              <w:rPr>
                <w:rFonts w:ascii="HelveticaNowDisplay Regular" w:hAnsi="HelveticaNowDisplay Regular" w:cs="HelveticaNowDisplay Regular"/>
                <w:b/>
                <w:noProof/>
                <w:szCs w:val="22"/>
                <w:lang w:val="ca-ES"/>
              </w:rPr>
            </w:pPr>
            <w:r w:rsidRPr="00E85D7E">
              <w:rPr>
                <w:rFonts w:ascii="HelveticaNowDisplay Regular" w:hAnsi="HelveticaNowDisplay Regular" w:cs="HelveticaNowDisplay Regular"/>
                <w:b/>
                <w:noProof/>
                <w:szCs w:val="22"/>
                <w:lang w:val="ca-ES"/>
              </w:rPr>
              <w:t>Marcar amb una creu</w:t>
            </w:r>
          </w:p>
        </w:tc>
      </w:tr>
      <w:tr w:rsidR="005166CE" w:rsidRPr="00E85D7E" w14:paraId="27D397C3"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07081423"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Microempresa</w:t>
            </w:r>
          </w:p>
        </w:tc>
        <w:tc>
          <w:tcPr>
            <w:tcW w:w="4961" w:type="dxa"/>
            <w:tcBorders>
              <w:top w:val="single" w:sz="4" w:space="0" w:color="auto"/>
              <w:left w:val="single" w:sz="4" w:space="0" w:color="auto"/>
              <w:bottom w:val="single" w:sz="4" w:space="0" w:color="auto"/>
              <w:right w:val="single" w:sz="4" w:space="0" w:color="auto"/>
            </w:tcBorders>
          </w:tcPr>
          <w:p w14:paraId="5BF942ED"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Menys de 10 treballadors, amb un volum de negocis anual o balanç general anual no superior als 2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0489717E" w14:textId="77777777" w:rsidR="005166CE" w:rsidRPr="00E85D7E" w:rsidRDefault="005166CE" w:rsidP="00E85D7E">
            <w:pPr>
              <w:spacing w:line="240" w:lineRule="auto"/>
              <w:jc w:val="center"/>
              <w:rPr>
                <w:rFonts w:ascii="HelveticaNowDisplay Regular" w:hAnsi="HelveticaNowDisplay Regular" w:cs="HelveticaNowDisplay Regular"/>
                <w:noProof/>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p>
        </w:tc>
      </w:tr>
      <w:tr w:rsidR="005166CE" w:rsidRPr="00E85D7E" w14:paraId="12709D2A"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7B71D506"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Petita empresa</w:t>
            </w:r>
          </w:p>
        </w:tc>
        <w:tc>
          <w:tcPr>
            <w:tcW w:w="4961" w:type="dxa"/>
            <w:tcBorders>
              <w:top w:val="single" w:sz="4" w:space="0" w:color="auto"/>
              <w:left w:val="single" w:sz="4" w:space="0" w:color="auto"/>
              <w:bottom w:val="single" w:sz="4" w:space="0" w:color="auto"/>
              <w:right w:val="single" w:sz="4" w:space="0" w:color="auto"/>
            </w:tcBorders>
          </w:tcPr>
          <w:p w14:paraId="5906486E"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Menys de 50 treballadors, amb un volum de negocis anual o balanç general anual no superior als 10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61158A89" w14:textId="77777777" w:rsidR="005166CE" w:rsidRPr="00E85D7E" w:rsidRDefault="005166CE" w:rsidP="00E85D7E">
            <w:pPr>
              <w:spacing w:line="240" w:lineRule="auto"/>
              <w:jc w:val="center"/>
              <w:rPr>
                <w:rFonts w:ascii="HelveticaNowDisplay Regular" w:hAnsi="HelveticaNowDisplay Regular" w:cs="HelveticaNowDisplay Regular"/>
                <w:noProof/>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p>
        </w:tc>
      </w:tr>
      <w:tr w:rsidR="005166CE" w:rsidRPr="00E85D7E" w14:paraId="28E265E4"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0549FD3F"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Mitjana empresa</w:t>
            </w:r>
          </w:p>
        </w:tc>
        <w:tc>
          <w:tcPr>
            <w:tcW w:w="4961" w:type="dxa"/>
            <w:tcBorders>
              <w:top w:val="single" w:sz="4" w:space="0" w:color="auto"/>
              <w:left w:val="single" w:sz="4" w:space="0" w:color="auto"/>
              <w:bottom w:val="single" w:sz="4" w:space="0" w:color="auto"/>
              <w:right w:val="single" w:sz="4" w:space="0" w:color="auto"/>
            </w:tcBorders>
          </w:tcPr>
          <w:p w14:paraId="02851B14"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Menys de 250 treballadors, amb un volum de negocis anual no superior als 50 milions d’euros o balanç general anual no superior als 43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476C82CA" w14:textId="77777777" w:rsidR="005166CE" w:rsidRPr="00E85D7E" w:rsidRDefault="005166CE" w:rsidP="00E85D7E">
            <w:pPr>
              <w:spacing w:line="240" w:lineRule="auto"/>
              <w:jc w:val="center"/>
              <w:rPr>
                <w:rFonts w:ascii="HelveticaNowDisplay Regular" w:hAnsi="HelveticaNowDisplay Regular" w:cs="HelveticaNowDisplay Regular"/>
                <w:noProof/>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p>
        </w:tc>
      </w:tr>
      <w:tr w:rsidR="005166CE" w:rsidRPr="00E85D7E" w14:paraId="035770D9"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106B9287"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Gran empresa</w:t>
            </w:r>
          </w:p>
        </w:tc>
        <w:tc>
          <w:tcPr>
            <w:tcW w:w="4961" w:type="dxa"/>
            <w:tcBorders>
              <w:top w:val="single" w:sz="4" w:space="0" w:color="auto"/>
              <w:left w:val="single" w:sz="4" w:space="0" w:color="auto"/>
              <w:bottom w:val="single" w:sz="4" w:space="0" w:color="auto"/>
              <w:right w:val="single" w:sz="4" w:space="0" w:color="auto"/>
            </w:tcBorders>
          </w:tcPr>
          <w:p w14:paraId="09E10F73" w14:textId="77777777" w:rsidR="005166CE" w:rsidRPr="00E85D7E" w:rsidRDefault="005166CE" w:rsidP="00E85D7E">
            <w:pPr>
              <w:spacing w:line="240" w:lineRule="auto"/>
              <w:rPr>
                <w:rFonts w:ascii="HelveticaNowDisplay Regular" w:hAnsi="HelveticaNowDisplay Regular" w:cs="HelveticaNowDisplay Regular"/>
                <w:noProof/>
                <w:szCs w:val="22"/>
                <w:lang w:val="ca-ES"/>
              </w:rPr>
            </w:pPr>
            <w:r w:rsidRPr="00E85D7E">
              <w:rPr>
                <w:rFonts w:ascii="HelveticaNowDisplay Regular" w:hAnsi="HelveticaNowDisplay Regular" w:cs="HelveticaNowDisplay Regular"/>
                <w:noProof/>
                <w:szCs w:val="22"/>
                <w:lang w:val="ca-ES"/>
              </w:rPr>
              <w:t>250 o més treballadors, amb un volum de negocis anual superior als 50 milions d’euros o balanç general anual superior als 43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1A1A706B" w14:textId="77777777" w:rsidR="005166CE" w:rsidRPr="00E85D7E" w:rsidRDefault="005166CE" w:rsidP="00E85D7E">
            <w:pPr>
              <w:spacing w:line="240" w:lineRule="auto"/>
              <w:jc w:val="center"/>
              <w:rPr>
                <w:rFonts w:ascii="HelveticaNowDisplay Regular" w:hAnsi="HelveticaNowDisplay Regular" w:cs="HelveticaNowDisplay Regular"/>
                <w:noProof/>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p>
        </w:tc>
      </w:tr>
    </w:tbl>
    <w:p w14:paraId="4C90DC3E" w14:textId="77777777" w:rsidR="005166CE" w:rsidRPr="00E85D7E" w:rsidRDefault="005166CE" w:rsidP="00E85D7E">
      <w:pPr>
        <w:spacing w:line="240" w:lineRule="auto"/>
        <w:rPr>
          <w:rFonts w:ascii="HelveticaNowDisplay Regular" w:hAnsi="HelveticaNowDisplay Regular" w:cs="HelveticaNowDisplay Regular"/>
          <w:szCs w:val="22"/>
          <w:lang w:val="ca-ES"/>
        </w:rPr>
      </w:pPr>
    </w:p>
    <w:p w14:paraId="6C5E2531"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 xml:space="preserve">Que les facultats de representació que ostenta són suficients i vigents (si s’actua per representació); que reuneix totes i cadascuna de les condicions establertes legalment i no incorre en cap de les prohibicions per contractar amb el sector públic previstes als articles </w:t>
      </w:r>
      <w:smartTag w:uri="urn:schemas-microsoft-com:office:smarttags" w:element="metricconverter">
        <w:smartTagPr>
          <w:attr w:name="ProductID" w:val="65 a"/>
        </w:smartTagPr>
        <w:r w:rsidRPr="00E85D7E">
          <w:rPr>
            <w:rFonts w:ascii="HelveticaNowDisplay Regular" w:hAnsi="HelveticaNowDisplay Regular" w:cs="HelveticaNowDisplay Regular"/>
            <w:szCs w:val="22"/>
            <w:lang w:val="ca-ES"/>
          </w:rPr>
          <w:t>65 a</w:t>
        </w:r>
      </w:smartTag>
      <w:r w:rsidRPr="00E85D7E">
        <w:rPr>
          <w:rFonts w:ascii="HelveticaNowDisplay Regular" w:hAnsi="HelveticaNowDisplay Regular" w:cs="HelveticaNowDisplay Regular"/>
          <w:szCs w:val="22"/>
          <w:lang w:val="ca-ES"/>
        </w:rPr>
        <w:t xml:space="preserve"> 97 de la LCSP. En aquest sentit, em comprometo a aportar la documentació acreditativa del compliment d’aquest requisits en cas de resultar adjudicatària. </w:t>
      </w:r>
    </w:p>
    <w:p w14:paraId="72C5AD80"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 xml:space="preserve">Que autoritzo a l’òrgan de contractació a obtenir directament dels òrgans administratius competents les dades o documents registrals i els relatius a les obligacions tributàries i amb la Seguretat Social que requereix per procedir, si s’escau, a l’adjudicació del contracte. </w:t>
      </w:r>
    </w:p>
    <w:p w14:paraId="249E0C80"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Així mateix, assenyalo una de les següents opcions</w:t>
      </w:r>
      <w:r w:rsidRPr="00E85D7E">
        <w:rPr>
          <w:rStyle w:val="Refdenotaalpie"/>
          <w:rFonts w:ascii="HelveticaNowDisplay Regular" w:hAnsi="HelveticaNowDisplay Regular" w:cs="HelveticaNowDisplay Regular"/>
          <w:szCs w:val="22"/>
          <w:lang w:val="ca-ES"/>
        </w:rPr>
        <w:footnoteReference w:id="1"/>
      </w:r>
      <w:r w:rsidRPr="00E85D7E">
        <w:rPr>
          <w:rFonts w:ascii="HelveticaNowDisplay Regular" w:hAnsi="HelveticaNowDisplay Regular" w:cs="HelveticaNowDisplay Regular"/>
          <w:szCs w:val="22"/>
          <w:lang w:val="ca-ES"/>
        </w:rPr>
        <w:t xml:space="preserve">: </w:t>
      </w:r>
    </w:p>
    <w:bookmarkStart w:id="0" w:name="Casilla2"/>
    <w:p w14:paraId="5E524DDC" w14:textId="77777777" w:rsidR="005166CE" w:rsidRPr="00E85D7E" w:rsidRDefault="005166CE" w:rsidP="00E85D7E">
      <w:pPr>
        <w:spacing w:line="240" w:lineRule="auto"/>
        <w:ind w:left="567"/>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bookmarkEnd w:id="0"/>
      <w:r w:rsidRPr="00E85D7E">
        <w:rPr>
          <w:rFonts w:ascii="HelveticaNowDisplay Regular" w:hAnsi="HelveticaNowDisplay Regular" w:cs="HelveticaNowDisplay Regular"/>
          <w:szCs w:val="22"/>
          <w:lang w:val="ca-ES"/>
        </w:rPr>
        <w:t xml:space="preserve">OPCIÓ 1: Que està inscrit en el Registre de Licitadors de la Generalitat de Catalunya i/o de l’Administració General de l’Estat i que les dades que hi consten no han experimentat cap variació.  </w:t>
      </w:r>
    </w:p>
    <w:p w14:paraId="16E1D405" w14:textId="737F213E" w:rsidR="00010B51" w:rsidRPr="00E85D7E" w:rsidRDefault="005166CE" w:rsidP="00E85D7E">
      <w:pPr>
        <w:spacing w:line="240" w:lineRule="auto"/>
        <w:ind w:left="567"/>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 xml:space="preserve">OPCIÓ 2: </w:t>
      </w:r>
      <w:r w:rsidR="00010B51" w:rsidRPr="00E85D7E">
        <w:rPr>
          <w:rFonts w:ascii="HelveticaNowDisplay Regular" w:hAnsi="HelveticaNowDisplay Regular" w:cs="HelveticaNowDisplay Regular"/>
          <w:szCs w:val="22"/>
          <w:lang w:val="ca-ES"/>
        </w:rPr>
        <w:t xml:space="preserve">Que ha presentat la sol·licitud d’inscripció al corresponent Registre juntament amb la documentació preceptiva, sempre que la sol·licitud sigui de </w:t>
      </w:r>
      <w:r w:rsidR="00010B51" w:rsidRPr="00E85D7E">
        <w:rPr>
          <w:rFonts w:ascii="HelveticaNowDisplay Regular" w:hAnsi="HelveticaNowDisplay Regular" w:cs="HelveticaNowDisplay Regular"/>
          <w:szCs w:val="22"/>
          <w:lang w:val="ca-ES"/>
        </w:rPr>
        <w:lastRenderedPageBreak/>
        <w:t>data anterior a la data final de presentació de les ofertes. L’acreditació d’aquesta circumstància tindrà lloc mitjançant l’aportació de l’acusament de rebuda de la sol·licitud emesa pel corresponent Registre i d’una declaració responsable d’haver aportat la documentació preceptiva i de no haver rebut requeriment d’esmena</w:t>
      </w:r>
      <w:r w:rsidR="00210C74" w:rsidRPr="00E85D7E">
        <w:rPr>
          <w:rStyle w:val="Refdenotaalpie"/>
          <w:rFonts w:ascii="HelveticaNowDisplay Regular" w:hAnsi="HelveticaNowDisplay Regular" w:cs="HelveticaNowDisplay Regular"/>
          <w:szCs w:val="22"/>
          <w:lang w:val="ca-ES"/>
        </w:rPr>
        <w:footnoteReference w:id="2"/>
      </w:r>
      <w:r w:rsidR="00010B51" w:rsidRPr="00E85D7E">
        <w:rPr>
          <w:rFonts w:ascii="HelveticaNowDisplay Regular" w:hAnsi="HelveticaNowDisplay Regular" w:cs="HelveticaNowDisplay Regular"/>
          <w:szCs w:val="22"/>
          <w:lang w:val="ca-ES"/>
        </w:rPr>
        <w:t xml:space="preserve">.  </w:t>
      </w:r>
    </w:p>
    <w:p w14:paraId="0DFE78FD"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b/>
          <w:szCs w:val="22"/>
          <w:lang w:val="ca-ES"/>
        </w:rPr>
      </w:pPr>
      <w:r w:rsidRPr="00E85D7E">
        <w:rPr>
          <w:rFonts w:ascii="HelveticaNowDisplay Regular" w:hAnsi="HelveticaNowDisplay Regular" w:cs="HelveticaNowDisplay Regular"/>
          <w:szCs w:val="22"/>
          <w:lang w:val="ca-ES"/>
        </w:rPr>
        <w:t>Que compleix amb tots els deures que en matèria preventiva estableix la Llei 31/1995, de 8 de novembre, de prevenció de riscos laborals i que disposa dels recursos humans i tècnics necessaris per fer front a les obligacions que puguin derivar-se del Reial Decret 171/2004, de 30 de gener, pel qual es desenvolupa l’article 24 de la Llei 31/1995, en matèria de coordinació d’activitats empresarials.</w:t>
      </w:r>
    </w:p>
    <w:p w14:paraId="76742C77" w14:textId="77777777" w:rsidR="005166CE" w:rsidRPr="00E85D7E" w:rsidRDefault="005166CE" w:rsidP="00E85D7E">
      <w:pPr>
        <w:spacing w:line="240" w:lineRule="auto"/>
        <w:ind w:left="426"/>
        <w:rPr>
          <w:rFonts w:ascii="HelveticaNowDisplay Regular" w:hAnsi="HelveticaNowDisplay Regular" w:cs="HelveticaNowDisplay Regular"/>
          <w:b/>
          <w:szCs w:val="22"/>
          <w:lang w:val="ca-ES"/>
        </w:rPr>
      </w:pPr>
    </w:p>
    <w:p w14:paraId="61DAD806"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Que l’empresa compleix tots els requisits i obligacions exigides per la normativa vigent per a la seva obertura, instal·lació i funcionament legal.</w:t>
      </w:r>
    </w:p>
    <w:p w14:paraId="239E55B1" w14:textId="77777777" w:rsidR="005166CE" w:rsidRPr="00E85D7E" w:rsidRDefault="005166CE" w:rsidP="00E85D7E">
      <w:pPr>
        <w:spacing w:line="240" w:lineRule="auto"/>
        <w:ind w:left="426"/>
        <w:rPr>
          <w:rFonts w:ascii="HelveticaNowDisplay Regular" w:hAnsi="HelveticaNowDisplay Regular" w:cs="HelveticaNowDisplay Regular"/>
          <w:szCs w:val="22"/>
          <w:lang w:val="ca-ES"/>
        </w:rPr>
      </w:pPr>
    </w:p>
    <w:p w14:paraId="0C4A3647"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Que la informació i documents aportats en tots els sobres són de contingut absolutament cert.</w:t>
      </w:r>
    </w:p>
    <w:p w14:paraId="16110681" w14:textId="77777777" w:rsidR="005166CE" w:rsidRPr="00E85D7E" w:rsidRDefault="005166CE" w:rsidP="00E85D7E">
      <w:pPr>
        <w:pStyle w:val="Prrafodelista"/>
        <w:rPr>
          <w:rFonts w:ascii="HelveticaNowDisplay Regular" w:hAnsi="HelveticaNowDisplay Regular" w:cs="HelveticaNowDisplay Regular"/>
          <w:sz w:val="22"/>
          <w:szCs w:val="22"/>
          <w:lang w:val="ca-ES"/>
        </w:rPr>
      </w:pPr>
    </w:p>
    <w:p w14:paraId="26334BFF"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En cas de ser una empresa estrangera d’Estats no membres de la Unió Europea, declaro que disposo d’una sucursal oberta a Espanya i que s’han designat persones apoderades o representants per a les seves operacions i consten inscrites en el Registre Mercantil, quan així es requereixi.</w:t>
      </w:r>
    </w:p>
    <w:p w14:paraId="18F733E8" w14:textId="77777777" w:rsidR="005166CE" w:rsidRPr="00E85D7E" w:rsidRDefault="005166CE" w:rsidP="00E85D7E">
      <w:pPr>
        <w:spacing w:line="240" w:lineRule="auto"/>
        <w:rPr>
          <w:rFonts w:ascii="HelveticaNowDisplay Regular" w:hAnsi="HelveticaNowDisplay Regular" w:cs="HelveticaNowDisplay Regular"/>
          <w:b/>
          <w:szCs w:val="22"/>
          <w:lang w:val="ca-ES"/>
        </w:rPr>
      </w:pPr>
    </w:p>
    <w:p w14:paraId="5E8EFC95"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b/>
          <w:szCs w:val="22"/>
          <w:lang w:val="ca-ES"/>
        </w:rPr>
      </w:pPr>
      <w:r w:rsidRPr="00E85D7E">
        <w:rPr>
          <w:rFonts w:ascii="HelveticaNowDisplay Regular" w:hAnsi="HelveticaNowDisplay Regular" w:cs="HelveticaNowDisplay Regular"/>
          <w:szCs w:val="22"/>
          <w:lang w:val="ca-ES"/>
        </w:rPr>
        <w:t xml:space="preserve">Que em comprometo a adscriure a l’execució del contracte els mitjans materials i/o personals requerits en aquest contracte. </w:t>
      </w:r>
    </w:p>
    <w:p w14:paraId="2E7CCDE6" w14:textId="77777777" w:rsidR="005166CE" w:rsidRPr="00E85D7E" w:rsidRDefault="005166CE" w:rsidP="00E85D7E">
      <w:pPr>
        <w:spacing w:line="240" w:lineRule="auto"/>
        <w:rPr>
          <w:rFonts w:ascii="HelveticaNowDisplay Regular" w:hAnsi="HelveticaNowDisplay Regular" w:cs="HelveticaNowDisplay Regular"/>
          <w:b/>
          <w:szCs w:val="22"/>
          <w:lang w:val="ca-ES"/>
        </w:rPr>
      </w:pPr>
    </w:p>
    <w:p w14:paraId="04F3CE5E"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b/>
          <w:szCs w:val="22"/>
          <w:lang w:val="ca-ES"/>
        </w:rPr>
      </w:pPr>
      <w:r w:rsidRPr="00E85D7E">
        <w:rPr>
          <w:rFonts w:ascii="HelveticaNowDisplay Regular" w:hAnsi="HelveticaNowDisplay Regular" w:cs="HelveticaNowDisplay Regular"/>
          <w:szCs w:val="22"/>
          <w:lang w:val="ca-ES"/>
        </w:rPr>
        <w:t>Que, en cas que es tracti d’empresa estrangera, es sotmet a la jurisdicció dels Jutjats i Tribunals espanyols.</w:t>
      </w:r>
    </w:p>
    <w:p w14:paraId="1840AF83" w14:textId="77777777" w:rsidR="005166CE" w:rsidRPr="00E85D7E" w:rsidRDefault="005166CE" w:rsidP="00E85D7E">
      <w:pPr>
        <w:spacing w:line="240" w:lineRule="auto"/>
        <w:rPr>
          <w:rFonts w:ascii="HelveticaNowDisplay Regular" w:hAnsi="HelveticaNowDisplay Regular" w:cs="HelveticaNowDisplay Regular"/>
          <w:b/>
          <w:szCs w:val="22"/>
          <w:lang w:val="ca-ES"/>
        </w:rPr>
      </w:pPr>
    </w:p>
    <w:p w14:paraId="0499F362"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eastAsia="ca-ES"/>
        </w:rPr>
      </w:pPr>
      <w:r w:rsidRPr="00E85D7E">
        <w:rPr>
          <w:rFonts w:ascii="HelveticaNowDisplay Regular" w:hAnsi="HelveticaNowDisplay Regular" w:cs="HelveticaNowDisplay Regular"/>
          <w:szCs w:val="22"/>
          <w:lang w:val="ca-ES"/>
        </w:rPr>
        <w:t>Que la plantilla de l’empresa està integrada per un nombre de persones treballadores amb discapacitat no inferior al 2% o que s’ha adoptat alguna de les mesures alternatives previstes en la legislació vigent:</w:t>
      </w:r>
    </w:p>
    <w:p w14:paraId="211AB252" w14:textId="77777777" w:rsidR="005166CE" w:rsidRPr="00E85D7E" w:rsidRDefault="005166CE" w:rsidP="00E85D7E">
      <w:pPr>
        <w:spacing w:line="240" w:lineRule="auto"/>
        <w:ind w:left="426"/>
        <w:rPr>
          <w:rFonts w:ascii="HelveticaNowDisplay Regular" w:hAnsi="HelveticaNowDisplay Regular" w:cs="HelveticaNowDisplay Regular"/>
          <w:szCs w:val="22"/>
          <w:lang w:val="ca-ES" w:eastAsia="ca-ES"/>
        </w:rPr>
      </w:pPr>
    </w:p>
    <w:p w14:paraId="1837C4B7" w14:textId="77777777" w:rsidR="005166CE" w:rsidRPr="00E85D7E" w:rsidRDefault="005166CE" w:rsidP="00E85D7E">
      <w:pPr>
        <w:spacing w:line="240" w:lineRule="auto"/>
        <w:jc w:val="center"/>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SÍ</w:t>
      </w:r>
      <w:r w:rsidRPr="00E85D7E">
        <w:rPr>
          <w:rFonts w:ascii="HelveticaNowDisplay Regular" w:hAnsi="HelveticaNowDisplay Regular" w:cs="HelveticaNowDisplay Regular"/>
          <w:szCs w:val="22"/>
          <w:lang w:val="ca-ES"/>
        </w:rPr>
        <w:tab/>
      </w:r>
      <w:r w:rsidRPr="00E85D7E">
        <w:rPr>
          <w:rFonts w:ascii="HelveticaNowDisplay Regular" w:hAnsi="HelveticaNowDisplay Regular" w:cs="HelveticaNowDisplay Regular"/>
          <w:szCs w:val="22"/>
          <w:lang w:val="ca-ES"/>
        </w:rPr>
        <w:tab/>
      </w: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NO</w:t>
      </w:r>
      <w:r w:rsidRPr="00E85D7E">
        <w:rPr>
          <w:rFonts w:ascii="HelveticaNowDisplay Regular" w:hAnsi="HelveticaNowDisplay Regular" w:cs="HelveticaNowDisplay Regular"/>
          <w:szCs w:val="22"/>
          <w:lang w:val="ca-ES"/>
        </w:rPr>
        <w:tab/>
      </w:r>
      <w:r w:rsidRPr="00E85D7E">
        <w:rPr>
          <w:rFonts w:ascii="HelveticaNowDisplay Regular" w:hAnsi="HelveticaNowDisplay Regular" w:cs="HelveticaNowDisplay Regular"/>
          <w:szCs w:val="22"/>
          <w:lang w:val="ca-ES"/>
        </w:rPr>
        <w:tab/>
      </w: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eastAsia="MS Gothic" w:hAnsi="HelveticaNowDisplay Regular" w:cs="HelveticaNowDisplay Regular"/>
          <w:szCs w:val="22"/>
          <w:lang w:val="ca-ES"/>
        </w:rPr>
        <w:t xml:space="preserve"> </w:t>
      </w:r>
      <w:r w:rsidRPr="00E85D7E">
        <w:rPr>
          <w:rFonts w:ascii="HelveticaNowDisplay Regular" w:hAnsi="HelveticaNowDisplay Regular" w:cs="HelveticaNowDisplay Regular"/>
          <w:szCs w:val="22"/>
          <w:lang w:val="ca-ES"/>
        </w:rPr>
        <w:t>NO obligat per normativa</w:t>
      </w:r>
      <w:r w:rsidRPr="00E85D7E">
        <w:rPr>
          <w:rFonts w:ascii="HelveticaNowDisplay Regular" w:hAnsi="HelveticaNowDisplay Regular" w:cs="HelveticaNowDisplay Regular"/>
          <w:szCs w:val="22"/>
          <w:lang w:val="ca-ES"/>
        </w:rPr>
        <w:br/>
      </w:r>
    </w:p>
    <w:p w14:paraId="2E825A8D"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Que l’empresa disposa d’un pla d’igualtat d’oportunitats entre les dones i els homes:</w:t>
      </w:r>
    </w:p>
    <w:p w14:paraId="59D8A44B" w14:textId="77777777" w:rsidR="005166CE" w:rsidRPr="00E85D7E" w:rsidRDefault="005166CE" w:rsidP="00E85D7E">
      <w:pPr>
        <w:spacing w:line="240" w:lineRule="auto"/>
        <w:rPr>
          <w:rFonts w:ascii="HelveticaNowDisplay Regular" w:eastAsia="MS Gothic" w:hAnsi="HelveticaNowDisplay Regular" w:cs="HelveticaNowDisplay Regular"/>
          <w:szCs w:val="22"/>
          <w:lang w:val="ca-ES"/>
        </w:rPr>
      </w:pPr>
    </w:p>
    <w:p w14:paraId="6723BF9D" w14:textId="77777777" w:rsidR="005166CE" w:rsidRPr="00E85D7E" w:rsidRDefault="005166CE" w:rsidP="00E85D7E">
      <w:pPr>
        <w:spacing w:line="240" w:lineRule="auto"/>
        <w:jc w:val="center"/>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SÍ</w:t>
      </w:r>
      <w:r w:rsidRPr="00E85D7E">
        <w:rPr>
          <w:rFonts w:ascii="HelveticaNowDisplay Regular" w:hAnsi="HelveticaNowDisplay Regular" w:cs="HelveticaNowDisplay Regular"/>
          <w:szCs w:val="22"/>
          <w:lang w:val="ca-ES"/>
        </w:rPr>
        <w:tab/>
      </w:r>
      <w:r w:rsidRPr="00E85D7E">
        <w:rPr>
          <w:rFonts w:ascii="HelveticaNowDisplay Regular" w:hAnsi="HelveticaNowDisplay Regular" w:cs="HelveticaNowDisplay Regular"/>
          <w:szCs w:val="22"/>
          <w:lang w:val="ca-ES"/>
        </w:rPr>
        <w:tab/>
      </w: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 xml:space="preserve">NO          </w:t>
      </w:r>
      <w:r w:rsidRPr="00E85D7E">
        <w:rPr>
          <w:rFonts w:ascii="HelveticaNowDisplay Regular" w:hAnsi="HelveticaNowDisplay Regular" w:cs="HelveticaNowDisplay Regular"/>
          <w:szCs w:val="22"/>
          <w:lang w:val="ca-ES"/>
        </w:rPr>
        <w:tab/>
      </w: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eastAsia="MS Gothic" w:hAnsi="HelveticaNowDisplay Regular" w:cs="HelveticaNowDisplay Regular"/>
          <w:szCs w:val="22"/>
          <w:lang w:val="ca-ES"/>
        </w:rPr>
        <w:t xml:space="preserve"> </w:t>
      </w:r>
      <w:r w:rsidRPr="00E85D7E">
        <w:rPr>
          <w:rFonts w:ascii="HelveticaNowDisplay Regular" w:hAnsi="HelveticaNowDisplay Regular" w:cs="HelveticaNowDisplay Regular"/>
          <w:szCs w:val="22"/>
          <w:lang w:val="ca-ES"/>
        </w:rPr>
        <w:t>NO obligat per normativa</w:t>
      </w:r>
    </w:p>
    <w:p w14:paraId="617AD93A" w14:textId="77777777" w:rsidR="005166CE" w:rsidRPr="00E85D7E" w:rsidRDefault="005166CE" w:rsidP="00E85D7E">
      <w:pPr>
        <w:spacing w:line="240" w:lineRule="auto"/>
        <w:rPr>
          <w:rFonts w:ascii="HelveticaNowDisplay Regular" w:hAnsi="HelveticaNowDisplay Regular" w:cs="HelveticaNowDisplay Regular"/>
          <w:szCs w:val="22"/>
          <w:lang w:val="ca-ES"/>
        </w:rPr>
      </w:pPr>
    </w:p>
    <w:p w14:paraId="40EC7530"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Que reuneix algun/s dels criteris de preferència en cas d’empat de proposicions previstos al Plec de clàusules (caldrà estar a les instruccions expressament assenyalades):</w:t>
      </w:r>
    </w:p>
    <w:p w14:paraId="4A589A96" w14:textId="77777777" w:rsidR="005166CE" w:rsidRPr="00E85D7E" w:rsidRDefault="005166CE" w:rsidP="00E85D7E">
      <w:pPr>
        <w:tabs>
          <w:tab w:val="left" w:pos="1418"/>
          <w:tab w:val="left" w:pos="2977"/>
          <w:tab w:val="left" w:pos="3261"/>
        </w:tabs>
        <w:spacing w:line="240" w:lineRule="auto"/>
        <w:jc w:val="center"/>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SÍ</w:t>
      </w:r>
      <w:r w:rsidRPr="00E85D7E">
        <w:rPr>
          <w:rFonts w:ascii="HelveticaNowDisplay Regular" w:hAnsi="HelveticaNowDisplay Regular" w:cs="HelveticaNowDisplay Regular"/>
          <w:szCs w:val="22"/>
          <w:lang w:val="ca-ES"/>
        </w:rPr>
        <w:tab/>
      </w:r>
      <w:r w:rsidRPr="00E85D7E">
        <w:rPr>
          <w:rFonts w:ascii="HelveticaNowDisplay Regular" w:hAnsi="HelveticaNowDisplay Regular" w:cs="HelveticaNowDisplay Regular"/>
          <w:szCs w:val="22"/>
          <w:lang w:val="ca-ES"/>
        </w:rPr>
        <w:tab/>
      </w: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NO</w:t>
      </w:r>
    </w:p>
    <w:p w14:paraId="442F58C3" w14:textId="77777777" w:rsidR="005166CE" w:rsidRPr="00E85D7E" w:rsidRDefault="005166CE" w:rsidP="00E85D7E">
      <w:pPr>
        <w:spacing w:line="240" w:lineRule="auto"/>
        <w:rPr>
          <w:rFonts w:ascii="HelveticaNowDisplay Regular" w:hAnsi="HelveticaNowDisplay Regular" w:cs="HelveticaNowDisplay Regular"/>
          <w:szCs w:val="22"/>
          <w:lang w:val="ca-ES"/>
        </w:rPr>
      </w:pPr>
    </w:p>
    <w:p w14:paraId="676D1CBC" w14:textId="77777777" w:rsidR="005166CE" w:rsidRPr="00E85D7E" w:rsidRDefault="005166CE" w:rsidP="00E85D7E">
      <w:pPr>
        <w:numPr>
          <w:ilvl w:val="0"/>
          <w:numId w:val="18"/>
        </w:numPr>
        <w:tabs>
          <w:tab w:val="num" w:pos="426"/>
        </w:tabs>
        <w:spacing w:line="240" w:lineRule="auto"/>
        <w:ind w:left="284"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 xml:space="preserve">Respecte l’Impost sobre el valor afegit (IVA) l’empresa: </w:t>
      </w:r>
    </w:p>
    <w:p w14:paraId="5FF447B7" w14:textId="77777777" w:rsidR="005166CE" w:rsidRPr="00E85D7E" w:rsidRDefault="005166CE" w:rsidP="00E85D7E">
      <w:pPr>
        <w:spacing w:line="240" w:lineRule="auto"/>
        <w:ind w:firstLine="284"/>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lastRenderedPageBreak/>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Està subjecte a l’IVA.</w:t>
      </w:r>
    </w:p>
    <w:p w14:paraId="39701524" w14:textId="77777777" w:rsidR="005166CE" w:rsidRPr="00E85D7E" w:rsidRDefault="005166CE" w:rsidP="00E85D7E">
      <w:pPr>
        <w:spacing w:line="240" w:lineRule="auto"/>
        <w:ind w:left="284"/>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Està no subjecte o exempt de l’IVA i són vigents les circumstàncies que donaren lloc a la  no-subjecció o l’exempció.</w:t>
      </w:r>
    </w:p>
    <w:p w14:paraId="1BE7E1DE" w14:textId="77777777" w:rsidR="005166CE" w:rsidRPr="00E85D7E" w:rsidRDefault="005166CE" w:rsidP="00E85D7E">
      <w:pPr>
        <w:numPr>
          <w:ilvl w:val="0"/>
          <w:numId w:val="18"/>
        </w:numPr>
        <w:tabs>
          <w:tab w:val="num" w:pos="426"/>
        </w:tabs>
        <w:spacing w:line="240" w:lineRule="auto"/>
        <w:ind w:left="284"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Respecte l’Impost d’Activitats Econòmiques (IAE) l’empresa:</w:t>
      </w:r>
    </w:p>
    <w:p w14:paraId="29D0C8AF" w14:textId="77777777" w:rsidR="005166CE" w:rsidRPr="00E85D7E" w:rsidRDefault="005166CE" w:rsidP="00E85D7E">
      <w:pPr>
        <w:spacing w:line="240" w:lineRule="auto"/>
        <w:ind w:firstLine="284"/>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Està subjecte a l’IAE.</w:t>
      </w:r>
    </w:p>
    <w:p w14:paraId="49AF9C8B" w14:textId="77777777" w:rsidR="005166CE" w:rsidRPr="00E85D7E" w:rsidRDefault="005166CE" w:rsidP="00E85D7E">
      <w:pPr>
        <w:spacing w:line="240" w:lineRule="auto"/>
        <w:ind w:left="284"/>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 xml:space="preserve">Està no subjecte o exempt de l’IAE i són vigents les circumstàncies que donaren lloc a la  no-subjecció o l’exempció. </w:t>
      </w:r>
    </w:p>
    <w:p w14:paraId="71155876" w14:textId="77777777" w:rsidR="005166CE" w:rsidRPr="00E85D7E" w:rsidRDefault="005166CE" w:rsidP="00E85D7E">
      <w:pPr>
        <w:numPr>
          <w:ilvl w:val="0"/>
          <w:numId w:val="18"/>
        </w:numPr>
        <w:tabs>
          <w:tab w:val="num" w:pos="426"/>
        </w:tabs>
        <w:spacing w:line="240" w:lineRule="auto"/>
        <w:ind w:left="284"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Que:</w:t>
      </w:r>
    </w:p>
    <w:p w14:paraId="5AEF8A25" w14:textId="77777777" w:rsidR="005166CE" w:rsidRPr="00E85D7E" w:rsidRDefault="005166CE" w:rsidP="00E85D7E">
      <w:pPr>
        <w:spacing w:line="240" w:lineRule="auto"/>
        <w:ind w:firstLine="284"/>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SÍ té intenció de concórrer en unió temporal d’empreses</w:t>
      </w:r>
    </w:p>
    <w:p w14:paraId="3293A135" w14:textId="77777777" w:rsidR="005166CE" w:rsidRPr="00E85D7E" w:rsidRDefault="005166CE" w:rsidP="00E85D7E">
      <w:pPr>
        <w:spacing w:line="240" w:lineRule="auto"/>
        <w:ind w:firstLine="284"/>
        <w:rPr>
          <w:rFonts w:ascii="HelveticaNowDisplay Regular"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hAnsi="HelveticaNowDisplay Regular" w:cs="HelveticaNowDisplay Regular"/>
          <w:szCs w:val="22"/>
          <w:lang w:val="ca-ES"/>
        </w:rPr>
        <w:t>NO té intenció de concórrer en unió temporal d’empreses</w:t>
      </w:r>
    </w:p>
    <w:p w14:paraId="649C3A14" w14:textId="77777777" w:rsidR="005166CE" w:rsidRPr="00E85D7E" w:rsidRDefault="005166CE" w:rsidP="00E85D7E">
      <w:pPr>
        <w:numPr>
          <w:ilvl w:val="0"/>
          <w:numId w:val="18"/>
        </w:numPr>
        <w:tabs>
          <w:tab w:val="num" w:pos="426"/>
        </w:tabs>
        <w:spacing w:line="240" w:lineRule="auto"/>
        <w:ind w:left="426" w:hanging="284"/>
        <w:rPr>
          <w:rFonts w:ascii="HelveticaNowDisplay Regular" w:eastAsia="Calibri" w:hAnsi="HelveticaNowDisplay Regular" w:cs="HelveticaNowDisplay Regular"/>
          <w:szCs w:val="22"/>
          <w:lang w:val="ca-ES" w:eastAsia="en-US"/>
        </w:rPr>
      </w:pPr>
      <w:r w:rsidRPr="00E85D7E">
        <w:rPr>
          <w:rFonts w:ascii="HelveticaNowDisplay Regular" w:eastAsia="Calibri" w:hAnsi="HelveticaNowDisplay Regular" w:cs="HelveticaNowDisplay Regular"/>
          <w:szCs w:val="22"/>
          <w:lang w:val="ca-ES" w:eastAsia="en-US"/>
        </w:rPr>
        <w:t>Que:</w:t>
      </w:r>
    </w:p>
    <w:p w14:paraId="586D0A93" w14:textId="77777777" w:rsidR="005166CE" w:rsidRPr="00E85D7E" w:rsidRDefault="005166CE" w:rsidP="00E85D7E">
      <w:pPr>
        <w:spacing w:line="240" w:lineRule="auto"/>
        <w:ind w:firstLine="284"/>
        <w:rPr>
          <w:rFonts w:ascii="HelveticaNowDisplay Regular" w:eastAsia="MS Gothic"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eastAsia="MS Gothic" w:hAnsi="HelveticaNowDisplay Regular" w:cs="HelveticaNowDisplay Regular"/>
          <w:szCs w:val="22"/>
          <w:lang w:val="ca-ES"/>
        </w:rPr>
        <w:t>SÍ tinc previst recórrer a la solvència i mitjans d’altres empreses.</w:t>
      </w:r>
    </w:p>
    <w:p w14:paraId="6A3B8629" w14:textId="77777777" w:rsidR="005166CE" w:rsidRPr="00E85D7E" w:rsidRDefault="005166CE" w:rsidP="00E85D7E">
      <w:pPr>
        <w:spacing w:line="240" w:lineRule="auto"/>
        <w:ind w:firstLine="284"/>
        <w:rPr>
          <w:rFonts w:ascii="HelveticaNowDisplay Regular" w:eastAsia="MS Gothic" w:hAnsi="HelveticaNowDisplay Regular" w:cs="HelveticaNowDisplay Regular"/>
          <w:szCs w:val="22"/>
          <w:lang w:val="ca-ES"/>
        </w:rPr>
      </w:pPr>
      <w:r w:rsidRPr="00E85D7E">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E85D7E">
        <w:rPr>
          <w:rFonts w:ascii="HelveticaNowDisplay Regular" w:eastAsia="MS Gothic" w:hAnsi="HelveticaNowDisplay Regular" w:cs="HelveticaNowDisplay Regular"/>
          <w:szCs w:val="22"/>
          <w:lang w:val="ca-ES"/>
        </w:rPr>
        <w:instrText xml:space="preserve"> FORMCHECKBOX </w:instrText>
      </w:r>
      <w:r w:rsidRPr="00E85D7E">
        <w:rPr>
          <w:rFonts w:ascii="HelveticaNowDisplay Regular" w:eastAsia="MS Gothic" w:hAnsi="HelveticaNowDisplay Regular" w:cs="HelveticaNowDisplay Regular"/>
          <w:szCs w:val="22"/>
          <w:lang w:val="ca-ES"/>
        </w:rPr>
      </w:r>
      <w:r w:rsidRPr="00E85D7E">
        <w:rPr>
          <w:rFonts w:ascii="HelveticaNowDisplay Regular" w:eastAsia="MS Gothic" w:hAnsi="HelveticaNowDisplay Regular" w:cs="HelveticaNowDisplay Regular"/>
          <w:szCs w:val="22"/>
          <w:lang w:val="ca-ES"/>
        </w:rPr>
        <w:fldChar w:fldCharType="separate"/>
      </w:r>
      <w:r w:rsidRPr="00E85D7E">
        <w:rPr>
          <w:rFonts w:ascii="HelveticaNowDisplay Regular" w:eastAsia="MS Gothic" w:hAnsi="HelveticaNowDisplay Regular" w:cs="HelveticaNowDisplay Regular"/>
          <w:szCs w:val="22"/>
          <w:lang w:val="ca-ES"/>
        </w:rPr>
        <w:fldChar w:fldCharType="end"/>
      </w:r>
      <w:r w:rsidRPr="00E85D7E">
        <w:rPr>
          <w:rFonts w:ascii="HelveticaNowDisplay Regular" w:eastAsia="MS Gothic" w:hAnsi="HelveticaNowDisplay Regular" w:cs="HelveticaNowDisplay Regular"/>
          <w:szCs w:val="22"/>
          <w:lang w:val="ca-ES"/>
        </w:rPr>
        <w:t>NO tinc previst recórrer a la solvència i mitjans d’altres empreses.</w:t>
      </w:r>
    </w:p>
    <w:p w14:paraId="0896CE28" w14:textId="77777777" w:rsidR="005166CE" w:rsidRPr="00E85D7E" w:rsidRDefault="005166CE" w:rsidP="00E85D7E">
      <w:pPr>
        <w:numPr>
          <w:ilvl w:val="0"/>
          <w:numId w:val="18"/>
        </w:numPr>
        <w:tabs>
          <w:tab w:val="num" w:pos="426"/>
        </w:tabs>
        <w:spacing w:line="240" w:lineRule="auto"/>
        <w:ind w:left="426" w:hanging="284"/>
        <w:rPr>
          <w:rFonts w:ascii="HelveticaNowDisplay Regular" w:eastAsia="Calibri" w:hAnsi="HelveticaNowDisplay Regular" w:cs="HelveticaNowDisplay Regular"/>
          <w:szCs w:val="22"/>
          <w:lang w:val="ca-ES" w:eastAsia="en-US"/>
        </w:rPr>
      </w:pPr>
      <w:r w:rsidRPr="00E85D7E">
        <w:rPr>
          <w:rFonts w:ascii="HelveticaNowDisplay Regular" w:eastAsia="Calibri" w:hAnsi="HelveticaNowDisplay Regular" w:cs="HelveticaNowDisplay Regular"/>
          <w:szCs w:val="22"/>
          <w:lang w:val="ca-ES" w:eastAsia="en-US"/>
        </w:rPr>
        <w:t>En relació al tractament de dades de caràcter personal, l’empresa declara que ofereix garanties suficients per aplicar, en cas que el contracte comporti el tractament de dades de caràcter personal, mesures tècniques i organitzatives apropiades, per tal que el tractament s’efectuï de conformitat amb la Llei orgànica 3/2018, de 5 de desembre, de Protecció de dades personals i garantia dels drets digitals i la normativa de desenvolupament, així com, si escau, amb el Reglament (UE) 2016/679 del Parlament Europeu i del Consell, de 27 d'abril de 2016, relatiu a la protecció de les persones físiques pel que fa al tractament de dades personals i a la lliure circulació d'aquestes dades i pel qual es deroga la Directiva 95/46/CE.</w:t>
      </w:r>
    </w:p>
    <w:p w14:paraId="1C6F804B"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 xml:space="preserve">Es designa com a persona/es autoritzada/es per a rebre l’avís de les notificacions, </w:t>
      </w:r>
      <w:r w:rsidRPr="00E85D7E">
        <w:rPr>
          <w:rFonts w:ascii="HelveticaNowDisplay Regular" w:hAnsi="HelveticaNowDisplay Regular" w:cs="HelveticaNowDisplay Regular"/>
          <w:szCs w:val="22"/>
          <w:lang w:val="ca-ES" w:eastAsia="ca-ES"/>
        </w:rPr>
        <w:t>comunicacions i requeriments per mitjans electrònics</w:t>
      </w:r>
      <w:r w:rsidRPr="00E85D7E">
        <w:rPr>
          <w:rFonts w:ascii="HelveticaNowDisplay Regular" w:hAnsi="HelveticaNowDisplay Regular" w:cs="HelveticaNowDisplay Regular"/>
          <w:szCs w:val="22"/>
          <w:lang w:val="ca-ES"/>
        </w:rPr>
        <w:t xml:space="preserve"> a</w:t>
      </w:r>
    </w:p>
    <w:tbl>
      <w:tblPr>
        <w:tblW w:w="79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050"/>
        <w:gridCol w:w="2050"/>
        <w:gridCol w:w="1928"/>
      </w:tblGrid>
      <w:tr w:rsidR="005166CE" w:rsidRPr="00E85D7E" w14:paraId="47020F3A" w14:textId="77777777" w:rsidTr="00564636">
        <w:tc>
          <w:tcPr>
            <w:tcW w:w="1928" w:type="dxa"/>
            <w:shd w:val="clear" w:color="auto" w:fill="auto"/>
          </w:tcPr>
          <w:p w14:paraId="7C9973B7" w14:textId="77777777" w:rsidR="005166CE" w:rsidRPr="00E85D7E" w:rsidRDefault="005166CE" w:rsidP="00E85D7E">
            <w:pPr>
              <w:spacing w:line="240" w:lineRule="auto"/>
              <w:jc w:val="center"/>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Persona/es autoritzada/es*</w:t>
            </w:r>
          </w:p>
        </w:tc>
        <w:tc>
          <w:tcPr>
            <w:tcW w:w="2050" w:type="dxa"/>
            <w:shd w:val="clear" w:color="auto" w:fill="auto"/>
          </w:tcPr>
          <w:p w14:paraId="25F935B5" w14:textId="77777777" w:rsidR="005166CE" w:rsidRPr="00E85D7E" w:rsidRDefault="005166CE" w:rsidP="00E85D7E">
            <w:pPr>
              <w:spacing w:line="240" w:lineRule="auto"/>
              <w:jc w:val="center"/>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 xml:space="preserve">DNI I NIF DE L‘EMPRESA* </w:t>
            </w:r>
          </w:p>
        </w:tc>
        <w:tc>
          <w:tcPr>
            <w:tcW w:w="2050" w:type="dxa"/>
            <w:shd w:val="clear" w:color="auto" w:fill="auto"/>
          </w:tcPr>
          <w:p w14:paraId="648E2EE7" w14:textId="77777777" w:rsidR="005166CE" w:rsidRPr="00E85D7E" w:rsidRDefault="005166CE" w:rsidP="00E85D7E">
            <w:pPr>
              <w:spacing w:line="240" w:lineRule="auto"/>
              <w:jc w:val="center"/>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Correu electrònic</w:t>
            </w:r>
          </w:p>
          <w:p w14:paraId="3DAA3F11" w14:textId="77777777" w:rsidR="005166CE" w:rsidRPr="00E85D7E" w:rsidRDefault="005166CE" w:rsidP="00E85D7E">
            <w:pPr>
              <w:spacing w:line="240" w:lineRule="auto"/>
              <w:jc w:val="center"/>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professional*</w:t>
            </w:r>
          </w:p>
        </w:tc>
        <w:tc>
          <w:tcPr>
            <w:tcW w:w="1928" w:type="dxa"/>
            <w:shd w:val="clear" w:color="auto" w:fill="auto"/>
          </w:tcPr>
          <w:p w14:paraId="47423F46" w14:textId="77777777" w:rsidR="005166CE" w:rsidRPr="00E85D7E" w:rsidRDefault="005166CE" w:rsidP="00E85D7E">
            <w:pPr>
              <w:spacing w:line="240" w:lineRule="auto"/>
              <w:jc w:val="center"/>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Mòbil</w:t>
            </w:r>
          </w:p>
          <w:p w14:paraId="538240F0" w14:textId="77777777" w:rsidR="005166CE" w:rsidRPr="00E85D7E" w:rsidRDefault="005166CE" w:rsidP="00E85D7E">
            <w:pPr>
              <w:spacing w:line="240" w:lineRule="auto"/>
              <w:jc w:val="center"/>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professional</w:t>
            </w:r>
          </w:p>
        </w:tc>
      </w:tr>
      <w:tr w:rsidR="005166CE" w:rsidRPr="00E85D7E" w14:paraId="2EF296BB" w14:textId="77777777" w:rsidTr="00564636">
        <w:tc>
          <w:tcPr>
            <w:tcW w:w="1928" w:type="dxa"/>
            <w:shd w:val="clear" w:color="auto" w:fill="auto"/>
          </w:tcPr>
          <w:p w14:paraId="350F0E52"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c>
          <w:tcPr>
            <w:tcW w:w="2050" w:type="dxa"/>
            <w:shd w:val="clear" w:color="auto" w:fill="auto"/>
          </w:tcPr>
          <w:p w14:paraId="1DA528FF"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c>
          <w:tcPr>
            <w:tcW w:w="2050" w:type="dxa"/>
            <w:shd w:val="clear" w:color="auto" w:fill="auto"/>
          </w:tcPr>
          <w:p w14:paraId="642283DE"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c>
          <w:tcPr>
            <w:tcW w:w="1928" w:type="dxa"/>
            <w:shd w:val="clear" w:color="auto" w:fill="auto"/>
          </w:tcPr>
          <w:p w14:paraId="1B29D58F"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r>
      <w:tr w:rsidR="005166CE" w:rsidRPr="00E85D7E" w14:paraId="62FD938F" w14:textId="77777777" w:rsidTr="00564636">
        <w:tc>
          <w:tcPr>
            <w:tcW w:w="1928" w:type="dxa"/>
            <w:shd w:val="clear" w:color="auto" w:fill="auto"/>
          </w:tcPr>
          <w:p w14:paraId="2B8D5E39"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c>
          <w:tcPr>
            <w:tcW w:w="2050" w:type="dxa"/>
            <w:shd w:val="clear" w:color="auto" w:fill="auto"/>
          </w:tcPr>
          <w:p w14:paraId="696485D3"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c>
          <w:tcPr>
            <w:tcW w:w="2050" w:type="dxa"/>
            <w:shd w:val="clear" w:color="auto" w:fill="auto"/>
          </w:tcPr>
          <w:p w14:paraId="506ED6AE"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c>
          <w:tcPr>
            <w:tcW w:w="1928" w:type="dxa"/>
            <w:shd w:val="clear" w:color="auto" w:fill="auto"/>
          </w:tcPr>
          <w:p w14:paraId="472EA1AF" w14:textId="77777777" w:rsidR="005166CE" w:rsidRPr="00E85D7E" w:rsidRDefault="005166CE" w:rsidP="00E85D7E">
            <w:pPr>
              <w:spacing w:line="240" w:lineRule="auto"/>
              <w:rPr>
                <w:rFonts w:ascii="HelveticaNowDisplay Regular" w:eastAsia="Calibri" w:hAnsi="HelveticaNowDisplay Regular" w:cs="HelveticaNowDisplay Regular"/>
                <w:szCs w:val="22"/>
                <w:lang w:val="ca-ES"/>
              </w:rPr>
            </w:pPr>
            <w:r w:rsidRPr="00E85D7E">
              <w:rPr>
                <w:rFonts w:ascii="HelveticaNowDisplay Regular" w:eastAsia="Calibri" w:hAnsi="HelveticaNowDisplay Regular" w:cs="HelveticaNowDisplay Regular"/>
                <w:szCs w:val="22"/>
                <w:lang w:val="ca-ES"/>
              </w:rPr>
              <w:t>............................</w:t>
            </w:r>
          </w:p>
        </w:tc>
      </w:tr>
    </w:tbl>
    <w:p w14:paraId="3512BEC0" w14:textId="77777777" w:rsidR="005166CE" w:rsidRPr="00E85D7E" w:rsidRDefault="005166CE" w:rsidP="00E85D7E">
      <w:pPr>
        <w:spacing w:line="240" w:lineRule="auto"/>
        <w:ind w:left="426"/>
        <w:rPr>
          <w:rFonts w:ascii="HelveticaNowDisplay Regular" w:hAnsi="HelveticaNowDisplay Regular" w:cs="HelveticaNowDisplay Regular"/>
          <w:i/>
          <w:szCs w:val="22"/>
          <w:lang w:val="ca-ES"/>
        </w:rPr>
      </w:pPr>
    </w:p>
    <w:p w14:paraId="2B2C9183" w14:textId="77777777" w:rsidR="005166CE" w:rsidRPr="00E85D7E" w:rsidRDefault="005166CE" w:rsidP="00E85D7E">
      <w:pPr>
        <w:spacing w:line="240" w:lineRule="auto"/>
        <w:ind w:left="426"/>
        <w:rPr>
          <w:rFonts w:ascii="HelveticaNowDisplay Regular" w:hAnsi="HelveticaNowDisplay Regular" w:cs="HelveticaNowDisplay Regular"/>
          <w:i/>
          <w:szCs w:val="22"/>
          <w:lang w:val="ca-ES"/>
        </w:rPr>
      </w:pPr>
      <w:r w:rsidRPr="00E85D7E">
        <w:rPr>
          <w:rFonts w:ascii="HelveticaNowDisplay Regular" w:hAnsi="HelveticaNowDisplay Regular" w:cs="HelveticaNowDisplay Regular"/>
          <w:i/>
          <w:szCs w:val="22"/>
          <w:lang w:val="ca-ES"/>
        </w:rPr>
        <w:t>*Camps obligatoris.</w:t>
      </w:r>
    </w:p>
    <w:p w14:paraId="67D7062F" w14:textId="77777777" w:rsidR="005166CE" w:rsidRPr="00E85D7E" w:rsidRDefault="005166CE" w:rsidP="00E85D7E">
      <w:pPr>
        <w:spacing w:line="240" w:lineRule="auto"/>
        <w:ind w:left="426"/>
        <w:rPr>
          <w:rFonts w:ascii="HelveticaNowDisplay Regular" w:hAnsi="HelveticaNowDisplay Regular" w:cs="HelveticaNowDisplay Regular"/>
          <w:i/>
          <w:szCs w:val="22"/>
          <w:lang w:val="ca-ES"/>
        </w:rPr>
      </w:pPr>
      <w:r w:rsidRPr="00E85D7E">
        <w:rPr>
          <w:rFonts w:ascii="HelveticaNowDisplay Regular" w:hAnsi="HelveticaNowDisplay Regular" w:cs="HelveticaNowDisplay Regular"/>
          <w:szCs w:val="22"/>
          <w:lang w:val="ca-ES"/>
        </w:rPr>
        <w:t xml:space="preserve">Si l’adreça electrònica o el número de telèfon mòbil facilitats a efectes d’avís de notificació, </w:t>
      </w:r>
      <w:r w:rsidRPr="00E85D7E">
        <w:rPr>
          <w:rFonts w:ascii="HelveticaNowDisplay Regular" w:hAnsi="HelveticaNowDisplay Regular" w:cs="HelveticaNowDisplay Regular"/>
          <w:szCs w:val="22"/>
          <w:lang w:val="ca-ES" w:eastAsia="ca-ES"/>
        </w:rPr>
        <w:t>comunicacions i requeriments</w:t>
      </w:r>
      <w:r w:rsidRPr="00E85D7E">
        <w:rPr>
          <w:rFonts w:ascii="HelveticaNowDisplay Regular" w:hAnsi="HelveticaNowDisplay Regular" w:cs="HelveticaNowDisplay Regular"/>
          <w:szCs w:val="22"/>
          <w:lang w:val="ca-ES"/>
        </w:rPr>
        <w:t xml:space="preserve"> quedessin en desús, s’haurà de comunicar la dita circumstància, per escrit, a </w:t>
      </w:r>
      <w:r w:rsidRPr="00E85D7E">
        <w:rPr>
          <w:rFonts w:ascii="HelveticaNowDisplay Regular" w:hAnsi="HelveticaNowDisplay Regular" w:cs="HelveticaNowDisplay Regular"/>
          <w:bCs/>
          <w:color w:val="0000FF"/>
          <w:szCs w:val="22"/>
          <w:u w:val="single"/>
          <w:lang w:val="ca-ES"/>
        </w:rPr>
        <w:t>contractacio.hcme.ste@gencat.cat</w:t>
      </w:r>
      <w:r w:rsidRPr="00E85D7E">
        <w:rPr>
          <w:rFonts w:ascii="HelveticaNowDisplay Regular" w:hAnsi="HelveticaNowDisplay Regular" w:cs="HelveticaNowDisplay Regular"/>
          <w:szCs w:val="22"/>
          <w:lang w:val="ca-ES"/>
        </w:rPr>
        <w:t xml:space="preserve"> per tal de fer la modificació corresponent.</w:t>
      </w:r>
    </w:p>
    <w:p w14:paraId="3F1530BC" w14:textId="77777777" w:rsidR="005166CE" w:rsidRPr="00E85D7E" w:rsidRDefault="005166CE" w:rsidP="00E85D7E">
      <w:pPr>
        <w:spacing w:line="240" w:lineRule="auto"/>
        <w:ind w:left="425"/>
        <w:rPr>
          <w:rFonts w:ascii="HelveticaNowDisplay Regular" w:hAnsi="HelveticaNowDisplay Regular" w:cs="HelveticaNowDisplay Regular"/>
          <w:szCs w:val="22"/>
          <w:lang w:val="ca-ES"/>
        </w:rPr>
      </w:pPr>
    </w:p>
    <w:p w14:paraId="2AFB7936" w14:textId="77777777" w:rsidR="005166CE" w:rsidRPr="00E85D7E" w:rsidRDefault="005166CE" w:rsidP="00E85D7E">
      <w:pPr>
        <w:spacing w:line="240" w:lineRule="auto"/>
        <w:ind w:left="425"/>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El licitador/contractista declara que ha obtingut el consentiment exprés de les persones a qui autoritza per rebre les notificacions, comunicacions i requeriments derivades d’aquesta contractació, per tal que l’entitat contractant a través de l’Àrea jurídica i Contractació pugui facilitar-les al servei e-Notum a aquests efectes.</w:t>
      </w:r>
    </w:p>
    <w:p w14:paraId="0C65C916" w14:textId="77777777" w:rsidR="005166CE" w:rsidRPr="00E85D7E" w:rsidRDefault="005166CE" w:rsidP="00E85D7E">
      <w:pPr>
        <w:spacing w:line="240" w:lineRule="auto"/>
        <w:rPr>
          <w:rFonts w:ascii="HelveticaNowDisplay Regular" w:hAnsi="HelveticaNowDisplay Regular" w:cs="HelveticaNowDisplay Regular"/>
          <w:szCs w:val="22"/>
          <w:lang w:val="ca-ES"/>
        </w:rPr>
      </w:pPr>
    </w:p>
    <w:p w14:paraId="37E01ADF"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 xml:space="preserve">Que, en el cas que formulin ofertes empreses vinculades, el grup empresarial a què pertanyen és </w:t>
      </w:r>
      <w:r w:rsidRPr="00E85D7E">
        <w:rPr>
          <w:rFonts w:ascii="HelveticaNowDisplay Regular" w:hAnsi="HelveticaNowDisplay Regular" w:cs="HelveticaNowDisplay Regular"/>
          <w:i/>
          <w:szCs w:val="22"/>
          <w:lang w:val="ca-ES"/>
        </w:rPr>
        <w:t>(indicar les empreses que el composen)</w:t>
      </w:r>
      <w:r w:rsidRPr="00E85D7E">
        <w:rPr>
          <w:rFonts w:ascii="HelveticaNowDisplay Regular" w:hAnsi="HelveticaNowDisplay Regular" w:cs="HelveticaNowDisplay Regular"/>
          <w:szCs w:val="22"/>
          <w:lang w:val="ca-ES"/>
        </w:rPr>
        <w:t xml:space="preserve">. </w:t>
      </w:r>
    </w:p>
    <w:p w14:paraId="2B73BA99" w14:textId="77777777" w:rsidR="005166CE" w:rsidRPr="00E85D7E" w:rsidRDefault="005166CE" w:rsidP="00E85D7E">
      <w:pPr>
        <w:tabs>
          <w:tab w:val="num" w:pos="900"/>
        </w:tabs>
        <w:spacing w:line="240" w:lineRule="auto"/>
        <w:ind w:left="1080"/>
        <w:rPr>
          <w:rFonts w:ascii="HelveticaNowDisplay Regular" w:hAnsi="HelveticaNowDisplay Regular" w:cs="HelveticaNowDisplay Regular"/>
          <w:szCs w:val="22"/>
          <w:lang w:val="ca-ES"/>
        </w:rPr>
      </w:pPr>
    </w:p>
    <w:p w14:paraId="11CA5467" w14:textId="77777777" w:rsidR="005166CE" w:rsidRPr="00E85D7E"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i/>
          <w:szCs w:val="22"/>
          <w:lang w:val="ca-ES"/>
        </w:rPr>
      </w:pPr>
      <w:r w:rsidRPr="00E85D7E">
        <w:rPr>
          <w:rFonts w:ascii="HelveticaNowDisplay Regular" w:hAnsi="HelveticaNowDisplay Regular" w:cs="HelveticaNowDisplay Regular"/>
          <w:szCs w:val="22"/>
          <w:lang w:val="ca-ES"/>
        </w:rPr>
        <w:t>Que, cas de resultar proposat com a adjudicatari, es compromet a aportar la documentació assenyalada en el plec de clàusules.</w:t>
      </w:r>
    </w:p>
    <w:p w14:paraId="1A14BE93" w14:textId="77777777" w:rsidR="005166CE" w:rsidRPr="00E85D7E" w:rsidRDefault="005166CE" w:rsidP="00E85D7E">
      <w:pPr>
        <w:spacing w:line="240" w:lineRule="auto"/>
        <w:rPr>
          <w:rFonts w:ascii="HelveticaNowDisplay Regular" w:hAnsi="HelveticaNowDisplay Regular" w:cs="HelveticaNowDisplay Regular"/>
          <w:szCs w:val="22"/>
          <w:lang w:val="ca-ES"/>
        </w:rPr>
      </w:pPr>
    </w:p>
    <w:p w14:paraId="28DFC7FF" w14:textId="77777777" w:rsidR="005166CE" w:rsidRPr="00E85D7E" w:rsidRDefault="005166CE" w:rsidP="00E85D7E">
      <w:pPr>
        <w:spacing w:line="240" w:lineRule="auto"/>
        <w:rPr>
          <w:rFonts w:ascii="HelveticaNowDisplay Regular" w:hAnsi="HelveticaNowDisplay Regular" w:cs="HelveticaNowDisplay Regular"/>
          <w:i/>
          <w:szCs w:val="22"/>
          <w:lang w:val="ca-ES"/>
        </w:rPr>
      </w:pPr>
      <w:r w:rsidRPr="00E85D7E">
        <w:rPr>
          <w:rFonts w:ascii="HelveticaNowDisplay Regular" w:hAnsi="HelveticaNowDisplay Regular" w:cs="HelveticaNowDisplay Regular"/>
          <w:szCs w:val="22"/>
          <w:lang w:val="ca-ES"/>
        </w:rPr>
        <w:lastRenderedPageBreak/>
        <w:t>Que com a signant d’aquesta declaració tinc capacitat suficient, en la representació en la qual actuo, per comparèixer i signar aquesta declaració i la resta de documentació requerida per contractar, inclosa l’oferta econòmica.</w:t>
      </w:r>
    </w:p>
    <w:p w14:paraId="2C085D20" w14:textId="77777777" w:rsidR="005166CE" w:rsidRPr="00E85D7E" w:rsidRDefault="005166CE" w:rsidP="00E85D7E">
      <w:pPr>
        <w:pStyle w:val="Pargrafdellista"/>
        <w:ind w:left="0"/>
        <w:rPr>
          <w:rFonts w:ascii="HelveticaNowDisplay Regular" w:hAnsi="HelveticaNowDisplay Regular" w:cs="HelveticaNowDisplay Regular"/>
          <w:i/>
          <w:szCs w:val="22"/>
        </w:rPr>
      </w:pPr>
    </w:p>
    <w:p w14:paraId="57E96625" w14:textId="77777777" w:rsidR="005166CE" w:rsidRPr="00E85D7E" w:rsidRDefault="005166CE" w:rsidP="00E85D7E">
      <w:pPr>
        <w:pStyle w:val="Pargrafdellista"/>
        <w:ind w:left="0"/>
        <w:rPr>
          <w:rFonts w:ascii="HelveticaNowDisplay Regular" w:hAnsi="HelveticaNowDisplay Regular" w:cs="HelveticaNowDisplay Regular"/>
          <w:i/>
          <w:szCs w:val="22"/>
        </w:rPr>
      </w:pPr>
    </w:p>
    <w:p w14:paraId="20492A3E" w14:textId="35725538" w:rsidR="00FD2A12" w:rsidRPr="00E85D7E" w:rsidRDefault="005166CE" w:rsidP="00E85D7E">
      <w:pPr>
        <w:spacing w:line="240" w:lineRule="auto"/>
        <w:rPr>
          <w:rFonts w:ascii="HelveticaNowDisplay Regular" w:hAnsi="HelveticaNowDisplay Regular" w:cs="HelveticaNowDisplay Regular"/>
          <w:szCs w:val="22"/>
          <w:lang w:val="ca-ES"/>
        </w:rPr>
      </w:pPr>
      <w:r w:rsidRPr="00E85D7E">
        <w:rPr>
          <w:rFonts w:ascii="HelveticaNowDisplay Regular" w:hAnsi="HelveticaNowDisplay Regular" w:cs="HelveticaNowDisplay Regular"/>
          <w:szCs w:val="22"/>
          <w:lang w:val="ca-ES"/>
        </w:rPr>
        <w:t>(</w:t>
      </w:r>
      <w:r w:rsidRPr="00E85D7E">
        <w:rPr>
          <w:rFonts w:ascii="HelveticaNowDisplay Regular" w:hAnsi="HelveticaNowDisplay Regular" w:cs="HelveticaNowDisplay Regular"/>
          <w:i/>
          <w:szCs w:val="22"/>
          <w:lang w:val="ca-ES"/>
        </w:rPr>
        <w:t>Data i signatura</w:t>
      </w:r>
      <w:r w:rsidRPr="00E85D7E">
        <w:rPr>
          <w:rFonts w:ascii="HelveticaNowDisplay Regular" w:hAnsi="HelveticaNowDisplay Regular" w:cs="HelveticaNowDisplay Regular"/>
          <w:szCs w:val="22"/>
          <w:lang w:val="ca-ES"/>
        </w:rPr>
        <w:t>)</w:t>
      </w:r>
    </w:p>
    <w:sectPr w:rsidR="00FD2A12" w:rsidRPr="00E85D7E" w:rsidSect="0008516B">
      <w:headerReference w:type="default" r:id="rId11"/>
      <w:footerReference w:type="default" r:id="rId12"/>
      <w:headerReference w:type="first" r:id="rId13"/>
      <w:footerReference w:type="first" r:id="rId14"/>
      <w:type w:val="continuous"/>
      <w:pgSz w:w="11907" w:h="16840" w:code="9"/>
      <w:pgMar w:top="1985" w:right="1418" w:bottom="1985" w:left="2552" w:header="0" w:footer="5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7E7D8" w14:textId="77777777" w:rsidR="00830480" w:rsidRDefault="00830480">
      <w:r>
        <w:separator/>
      </w:r>
    </w:p>
  </w:endnote>
  <w:endnote w:type="continuationSeparator" w:id="0">
    <w:p w14:paraId="7B0F320D" w14:textId="77777777" w:rsidR="00830480" w:rsidRDefault="00830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owDisplay Regular">
    <w:altName w:val="Arial"/>
    <w:panose1 w:val="020B0504030202020204"/>
    <w:charset w:val="00"/>
    <w:family w:val="swiss"/>
    <w:pitch w:val="variable"/>
    <w:sig w:usb0="A00000FF" w:usb1="5000A47B"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037" w:type="dxa"/>
      <w:tblLayout w:type="fixed"/>
      <w:tblCellMar>
        <w:left w:w="0" w:type="dxa"/>
        <w:right w:w="0" w:type="dxa"/>
      </w:tblCellMar>
      <w:tblLook w:val="0000" w:firstRow="0" w:lastRow="0" w:firstColumn="0" w:lastColumn="0" w:noHBand="0" w:noVBand="0"/>
    </w:tblPr>
    <w:tblGrid>
      <w:gridCol w:w="2899"/>
      <w:gridCol w:w="4479"/>
      <w:gridCol w:w="659"/>
    </w:tblGrid>
    <w:tr w:rsidR="00AE79A4" w14:paraId="2033EC06" w14:textId="77777777" w:rsidTr="00FD2A12">
      <w:trPr>
        <w:cantSplit/>
        <w:trHeight w:val="718"/>
      </w:trPr>
      <w:tc>
        <w:tcPr>
          <w:tcW w:w="2899" w:type="dxa"/>
        </w:tcPr>
        <w:p w14:paraId="07C36EEC" w14:textId="77777777" w:rsidR="00AE79A4" w:rsidRDefault="00AE79A4">
          <w:pPr>
            <w:tabs>
              <w:tab w:val="left" w:pos="567"/>
              <w:tab w:val="center" w:pos="2552"/>
            </w:tabs>
            <w:spacing w:line="240" w:lineRule="auto"/>
            <w:jc w:val="left"/>
            <w:rPr>
              <w:sz w:val="16"/>
            </w:rPr>
          </w:pPr>
        </w:p>
        <w:p w14:paraId="6F82F9CC" w14:textId="77777777" w:rsidR="00FD2A12" w:rsidRDefault="00FD2A12">
          <w:pPr>
            <w:tabs>
              <w:tab w:val="left" w:pos="567"/>
              <w:tab w:val="center" w:pos="2552"/>
            </w:tabs>
            <w:spacing w:line="240" w:lineRule="auto"/>
            <w:jc w:val="left"/>
            <w:rPr>
              <w:b/>
              <w:sz w:val="16"/>
            </w:rPr>
          </w:pPr>
        </w:p>
        <w:p w14:paraId="0EB5EB71" w14:textId="77777777" w:rsidR="00AE79A4" w:rsidRDefault="00AE79A4">
          <w:pPr>
            <w:tabs>
              <w:tab w:val="left" w:pos="567"/>
              <w:tab w:val="center" w:pos="2552"/>
            </w:tabs>
            <w:spacing w:line="240" w:lineRule="auto"/>
            <w:jc w:val="left"/>
            <w:rPr>
              <w:sz w:val="16"/>
            </w:rPr>
          </w:pPr>
        </w:p>
        <w:p w14:paraId="741609EA" w14:textId="77777777" w:rsidR="00AE79A4" w:rsidRDefault="00AE79A4">
          <w:pPr>
            <w:tabs>
              <w:tab w:val="left" w:pos="567"/>
              <w:tab w:val="center" w:pos="2552"/>
            </w:tabs>
            <w:spacing w:line="240" w:lineRule="auto"/>
            <w:jc w:val="left"/>
            <w:rPr>
              <w:sz w:val="16"/>
            </w:rPr>
          </w:pPr>
        </w:p>
      </w:tc>
      <w:tc>
        <w:tcPr>
          <w:tcW w:w="4479" w:type="dxa"/>
          <w:vAlign w:val="center"/>
        </w:tcPr>
        <w:p w14:paraId="0C875B3C" w14:textId="77777777" w:rsidR="00AE79A4" w:rsidRDefault="00AE79A4">
          <w:pPr>
            <w:tabs>
              <w:tab w:val="left" w:pos="567"/>
              <w:tab w:val="center" w:pos="2552"/>
            </w:tabs>
            <w:spacing w:line="240" w:lineRule="auto"/>
            <w:rPr>
              <w:sz w:val="16"/>
            </w:rPr>
          </w:pPr>
        </w:p>
      </w:tc>
      <w:tc>
        <w:tcPr>
          <w:tcW w:w="659" w:type="dxa"/>
          <w:vAlign w:val="bottom"/>
        </w:tcPr>
        <w:p w14:paraId="3FC3BEC6" w14:textId="77777777" w:rsidR="00AE79A4" w:rsidRDefault="00AE79A4" w:rsidP="00FD2A12">
          <w:pPr>
            <w:tabs>
              <w:tab w:val="left" w:pos="567"/>
              <w:tab w:val="center" w:pos="2552"/>
            </w:tabs>
            <w:spacing w:line="240" w:lineRule="auto"/>
            <w:jc w:val="right"/>
            <w:rPr>
              <w:color w:val="151D37"/>
              <w:sz w:val="13"/>
              <w:szCs w:val="13"/>
            </w:rPr>
          </w:pPr>
          <w:r w:rsidRPr="00FD2A12">
            <w:rPr>
              <w:color w:val="151D37"/>
              <w:sz w:val="13"/>
              <w:szCs w:val="13"/>
            </w:rPr>
            <w:fldChar w:fldCharType="begin"/>
          </w:r>
          <w:r w:rsidRPr="00FD2A12">
            <w:rPr>
              <w:color w:val="151D37"/>
              <w:sz w:val="13"/>
              <w:szCs w:val="13"/>
            </w:rPr>
            <w:instrText xml:space="preserve"> </w:instrText>
          </w:r>
          <w:r w:rsidR="009A3194" w:rsidRPr="00FD2A12">
            <w:rPr>
              <w:color w:val="151D37"/>
              <w:sz w:val="13"/>
              <w:szCs w:val="13"/>
            </w:rPr>
            <w:instrText>PAGE</w:instrText>
          </w:r>
          <w:r w:rsidRPr="00FD2A12">
            <w:rPr>
              <w:color w:val="151D37"/>
              <w:sz w:val="13"/>
              <w:szCs w:val="13"/>
            </w:rPr>
            <w:instrText xml:space="preserve"> </w:instrText>
          </w:r>
          <w:r w:rsidRPr="00FD2A12">
            <w:rPr>
              <w:color w:val="151D37"/>
              <w:sz w:val="13"/>
              <w:szCs w:val="13"/>
            </w:rPr>
            <w:fldChar w:fldCharType="separate"/>
          </w:r>
          <w:r w:rsidR="00210C74">
            <w:rPr>
              <w:noProof/>
              <w:color w:val="151D37"/>
              <w:sz w:val="13"/>
              <w:szCs w:val="13"/>
            </w:rPr>
            <w:t>4</w:t>
          </w:r>
          <w:r w:rsidRPr="00FD2A12">
            <w:rPr>
              <w:color w:val="151D37"/>
              <w:sz w:val="13"/>
              <w:szCs w:val="13"/>
            </w:rPr>
            <w:fldChar w:fldCharType="end"/>
          </w:r>
          <w:r w:rsidRPr="00FD2A12">
            <w:rPr>
              <w:color w:val="151D37"/>
              <w:sz w:val="13"/>
              <w:szCs w:val="13"/>
            </w:rPr>
            <w:t>/</w:t>
          </w:r>
          <w:r w:rsidRPr="00FD2A12">
            <w:rPr>
              <w:color w:val="151D37"/>
              <w:sz w:val="13"/>
              <w:szCs w:val="13"/>
            </w:rPr>
            <w:fldChar w:fldCharType="begin"/>
          </w:r>
          <w:r w:rsidRPr="00FD2A12">
            <w:rPr>
              <w:color w:val="151D37"/>
              <w:sz w:val="13"/>
              <w:szCs w:val="13"/>
            </w:rPr>
            <w:instrText xml:space="preserve"> </w:instrText>
          </w:r>
          <w:r w:rsidR="009A3194" w:rsidRPr="00FD2A12">
            <w:rPr>
              <w:color w:val="151D37"/>
              <w:sz w:val="13"/>
              <w:szCs w:val="13"/>
            </w:rPr>
            <w:instrText>NUMPAGES</w:instrText>
          </w:r>
          <w:r w:rsidRPr="00FD2A12">
            <w:rPr>
              <w:color w:val="151D37"/>
              <w:sz w:val="13"/>
              <w:szCs w:val="13"/>
            </w:rPr>
            <w:instrText xml:space="preserve"> </w:instrText>
          </w:r>
          <w:r w:rsidRPr="00FD2A12">
            <w:rPr>
              <w:color w:val="151D37"/>
              <w:sz w:val="13"/>
              <w:szCs w:val="13"/>
            </w:rPr>
            <w:fldChar w:fldCharType="separate"/>
          </w:r>
          <w:r w:rsidR="00210C74">
            <w:rPr>
              <w:noProof/>
              <w:color w:val="151D37"/>
              <w:sz w:val="13"/>
              <w:szCs w:val="13"/>
            </w:rPr>
            <w:t>4</w:t>
          </w:r>
          <w:r w:rsidRPr="00FD2A12">
            <w:rPr>
              <w:color w:val="151D37"/>
              <w:sz w:val="13"/>
              <w:szCs w:val="13"/>
            </w:rPr>
            <w:fldChar w:fldCharType="end"/>
          </w:r>
        </w:p>
        <w:p w14:paraId="537A91B0" w14:textId="77777777" w:rsidR="00FD2A12" w:rsidRPr="00FD2A12" w:rsidRDefault="00FD2A12" w:rsidP="00FD2A12">
          <w:pPr>
            <w:tabs>
              <w:tab w:val="left" w:pos="567"/>
              <w:tab w:val="center" w:pos="2552"/>
            </w:tabs>
            <w:spacing w:line="240" w:lineRule="auto"/>
            <w:jc w:val="right"/>
            <w:rPr>
              <w:color w:val="151D37"/>
              <w:sz w:val="13"/>
              <w:szCs w:val="13"/>
            </w:rPr>
          </w:pPr>
        </w:p>
      </w:tc>
    </w:tr>
  </w:tbl>
  <w:p w14:paraId="02F268EB" w14:textId="77777777" w:rsidR="00AE79A4" w:rsidRDefault="00AE79A4">
    <w:pPr>
      <w:pStyle w:val="Piedepgina"/>
      <w:spacing w:line="240" w:lineRule="auto"/>
      <w:jc w:val="left"/>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048F" w14:textId="36810772" w:rsidR="009245EA" w:rsidRDefault="009218A1">
    <w:r>
      <w:rPr>
        <w:noProof/>
        <w:lang w:val="es-ES"/>
      </w:rPr>
      <w:drawing>
        <wp:anchor distT="0" distB="0" distL="114300" distR="114300" simplePos="0" relativeHeight="251658752" behindDoc="1" locked="0" layoutInCell="1" allowOverlap="1" wp14:anchorId="07F85855" wp14:editId="69532A0C">
          <wp:simplePos x="0" y="0"/>
          <wp:positionH relativeFrom="column">
            <wp:posOffset>17145</wp:posOffset>
          </wp:positionH>
          <wp:positionV relativeFrom="paragraph">
            <wp:posOffset>34290</wp:posOffset>
          </wp:positionV>
          <wp:extent cx="1216025" cy="17399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02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C26">
      <w:softHyphen/>
    </w:r>
  </w:p>
  <w:tbl>
    <w:tblPr>
      <w:tblW w:w="8285" w:type="dxa"/>
      <w:tblLayout w:type="fixed"/>
      <w:tblCellMar>
        <w:left w:w="0" w:type="dxa"/>
        <w:right w:w="0" w:type="dxa"/>
      </w:tblCellMar>
      <w:tblLook w:val="0000" w:firstRow="0" w:lastRow="0" w:firstColumn="0" w:lastColumn="0" w:noHBand="0" w:noVBand="0"/>
    </w:tblPr>
    <w:tblGrid>
      <w:gridCol w:w="6384"/>
      <w:gridCol w:w="1901"/>
    </w:tblGrid>
    <w:tr w:rsidR="00AE79A4" w:rsidRPr="00577B75" w14:paraId="473AE6FD" w14:textId="77777777" w:rsidTr="00FD2A12">
      <w:trPr>
        <w:cantSplit/>
        <w:trHeight w:val="660"/>
      </w:trPr>
      <w:tc>
        <w:tcPr>
          <w:tcW w:w="6384" w:type="dxa"/>
        </w:tcPr>
        <w:p w14:paraId="6AF8DC9B" w14:textId="77777777" w:rsidR="00647A8E" w:rsidRDefault="00647A8E" w:rsidP="00615B52">
          <w:pPr>
            <w:tabs>
              <w:tab w:val="left" w:pos="567"/>
              <w:tab w:val="center" w:pos="2552"/>
            </w:tabs>
            <w:spacing w:line="240" w:lineRule="auto"/>
            <w:jc w:val="left"/>
            <w:rPr>
              <w:rFonts w:cs="Arial"/>
              <w:sz w:val="12"/>
              <w:lang w:val="ca-ES"/>
            </w:rPr>
          </w:pPr>
        </w:p>
        <w:p w14:paraId="68340D7C" w14:textId="77777777" w:rsidR="00615B52" w:rsidRPr="003E7A7B" w:rsidRDefault="00615B52" w:rsidP="00615B52">
          <w:pPr>
            <w:tabs>
              <w:tab w:val="left" w:pos="567"/>
              <w:tab w:val="center" w:pos="2552"/>
            </w:tabs>
            <w:spacing w:line="240" w:lineRule="auto"/>
            <w:jc w:val="left"/>
            <w:rPr>
              <w:rFonts w:cs="Arial"/>
              <w:sz w:val="12"/>
              <w:lang w:val="ca-ES"/>
            </w:rPr>
          </w:pPr>
          <w:r w:rsidRPr="003E7A7B">
            <w:rPr>
              <w:rFonts w:cs="Arial"/>
              <w:sz w:val="12"/>
              <w:lang w:val="ca-ES"/>
            </w:rPr>
            <w:t>C/ de Benet Messeguer, s/n</w:t>
          </w:r>
        </w:p>
        <w:p w14:paraId="2FF62C88" w14:textId="77777777" w:rsidR="00615B52" w:rsidRPr="003E7A7B" w:rsidRDefault="00615B52" w:rsidP="00615B52">
          <w:pPr>
            <w:tabs>
              <w:tab w:val="left" w:pos="567"/>
              <w:tab w:val="center" w:pos="2552"/>
            </w:tabs>
            <w:spacing w:line="240" w:lineRule="auto"/>
            <w:jc w:val="left"/>
            <w:rPr>
              <w:rFonts w:cs="Arial"/>
              <w:b/>
              <w:sz w:val="12"/>
              <w:lang w:val="ca-ES"/>
            </w:rPr>
          </w:pPr>
          <w:r w:rsidRPr="003E7A7B">
            <w:rPr>
              <w:rFonts w:cs="Arial"/>
              <w:b/>
              <w:sz w:val="12"/>
              <w:lang w:val="ca-ES"/>
            </w:rPr>
            <w:t>43740 Móra d’Ebre</w:t>
          </w:r>
        </w:p>
        <w:p w14:paraId="1217391F" w14:textId="77777777" w:rsidR="00615B52" w:rsidRPr="003E7A7B" w:rsidRDefault="00615B52" w:rsidP="00615B52">
          <w:pPr>
            <w:tabs>
              <w:tab w:val="left" w:pos="567"/>
              <w:tab w:val="center" w:pos="2552"/>
            </w:tabs>
            <w:spacing w:line="240" w:lineRule="auto"/>
            <w:jc w:val="left"/>
            <w:rPr>
              <w:rFonts w:cs="Arial"/>
              <w:sz w:val="12"/>
              <w:lang w:val="ca-ES"/>
            </w:rPr>
          </w:pPr>
          <w:r w:rsidRPr="003E7A7B">
            <w:rPr>
              <w:rFonts w:cs="Arial"/>
              <w:sz w:val="12"/>
              <w:lang w:val="ca-ES"/>
            </w:rPr>
            <w:t xml:space="preserve">Tel. 977 </w:t>
          </w:r>
          <w:r>
            <w:rPr>
              <w:rFonts w:cs="Arial"/>
              <w:sz w:val="12"/>
              <w:lang w:val="ca-ES"/>
            </w:rPr>
            <w:t>401 863</w:t>
          </w:r>
          <w:r w:rsidRPr="003E7A7B">
            <w:rPr>
              <w:rFonts w:cs="Arial"/>
              <w:sz w:val="12"/>
              <w:lang w:val="ca-ES"/>
            </w:rPr>
            <w:t xml:space="preserve"> - Fax 977 401 214</w:t>
          </w:r>
        </w:p>
        <w:p w14:paraId="1FF71A54" w14:textId="77777777" w:rsidR="00AE79A4" w:rsidRPr="00577B75" w:rsidRDefault="00615B52" w:rsidP="00615B52">
          <w:pPr>
            <w:tabs>
              <w:tab w:val="left" w:pos="567"/>
            </w:tabs>
            <w:spacing w:line="240" w:lineRule="auto"/>
            <w:ind w:right="142"/>
            <w:jc w:val="left"/>
            <w:rPr>
              <w:rFonts w:cs="Arial"/>
              <w:sz w:val="12"/>
              <w:lang w:val="ca-ES"/>
            </w:rPr>
          </w:pPr>
          <w:r>
            <w:rPr>
              <w:rFonts w:cs="Arial"/>
              <w:snapToGrid w:val="0"/>
              <w:sz w:val="12"/>
              <w:lang w:val="ca-ES"/>
            </w:rPr>
            <w:t>www.</w:t>
          </w:r>
          <w:r w:rsidR="002865FF">
            <w:rPr>
              <w:rFonts w:cs="Arial"/>
              <w:snapToGrid w:val="0"/>
              <w:sz w:val="12"/>
              <w:lang w:val="ca-ES"/>
            </w:rPr>
            <w:t>hospitalmoradebre.cat</w:t>
          </w:r>
          <w:r w:rsidR="00AF07EF" w:rsidRPr="00AF07EF">
            <w:rPr>
              <w:noProof/>
            </w:rPr>
            <w:t xml:space="preserve"> </w:t>
          </w:r>
        </w:p>
      </w:tc>
      <w:tc>
        <w:tcPr>
          <w:tcW w:w="1901" w:type="dxa"/>
          <w:vAlign w:val="bottom"/>
        </w:tcPr>
        <w:p w14:paraId="65B9C79A" w14:textId="77777777" w:rsidR="00AF07EF" w:rsidRDefault="00AF07EF" w:rsidP="00FD2A12">
          <w:pPr>
            <w:tabs>
              <w:tab w:val="left" w:pos="567"/>
              <w:tab w:val="center" w:pos="2552"/>
            </w:tabs>
            <w:spacing w:line="240" w:lineRule="auto"/>
            <w:ind w:left="2835" w:right="282" w:hanging="1559"/>
            <w:jc w:val="right"/>
            <w:rPr>
              <w:rFonts w:cs="Arial"/>
              <w:color w:val="242E46"/>
              <w:sz w:val="16"/>
              <w:szCs w:val="16"/>
              <w:lang w:val="ca-ES"/>
            </w:rPr>
          </w:pPr>
        </w:p>
        <w:p w14:paraId="232B5CE7" w14:textId="77777777" w:rsidR="00AF07EF" w:rsidRDefault="00AF07EF" w:rsidP="00FD2A12">
          <w:pPr>
            <w:tabs>
              <w:tab w:val="left" w:pos="567"/>
              <w:tab w:val="center" w:pos="2552"/>
            </w:tabs>
            <w:spacing w:line="240" w:lineRule="auto"/>
            <w:ind w:left="2835" w:right="282" w:hanging="1559"/>
            <w:jc w:val="right"/>
            <w:rPr>
              <w:rFonts w:cs="Arial"/>
              <w:color w:val="242E46"/>
              <w:sz w:val="16"/>
              <w:szCs w:val="16"/>
              <w:lang w:val="ca-ES"/>
            </w:rPr>
          </w:pPr>
        </w:p>
        <w:p w14:paraId="5197CA5B" w14:textId="77777777" w:rsidR="00AE79A4" w:rsidRPr="00647A8E" w:rsidRDefault="00615B52" w:rsidP="00FD2A12">
          <w:pPr>
            <w:tabs>
              <w:tab w:val="left" w:pos="567"/>
              <w:tab w:val="center" w:pos="2552"/>
            </w:tabs>
            <w:spacing w:line="240" w:lineRule="auto"/>
            <w:ind w:left="2835" w:right="282" w:hanging="1559"/>
            <w:jc w:val="right"/>
            <w:rPr>
              <w:rFonts w:cs="Arial"/>
              <w:color w:val="242E46"/>
              <w:sz w:val="13"/>
              <w:szCs w:val="13"/>
              <w:lang w:val="ca-ES"/>
            </w:rPr>
          </w:pPr>
          <w:r>
            <w:rPr>
              <w:rFonts w:cs="Arial"/>
              <w:color w:val="242E46"/>
              <w:sz w:val="16"/>
              <w:szCs w:val="16"/>
              <w:lang w:val="ca-ES"/>
            </w:rPr>
            <w:t xml:space="preserve">  </w:t>
          </w:r>
          <w:r w:rsidR="00AE79A4" w:rsidRPr="00647A8E">
            <w:rPr>
              <w:rFonts w:cs="Arial"/>
              <w:color w:val="242E46"/>
              <w:sz w:val="13"/>
              <w:szCs w:val="13"/>
              <w:lang w:val="ca-ES"/>
            </w:rPr>
            <w:fldChar w:fldCharType="begin"/>
          </w:r>
          <w:r w:rsidR="00AE79A4" w:rsidRPr="00647A8E">
            <w:rPr>
              <w:rFonts w:cs="Arial"/>
              <w:color w:val="242E46"/>
              <w:sz w:val="13"/>
              <w:szCs w:val="13"/>
              <w:lang w:val="ca-ES"/>
            </w:rPr>
            <w:instrText xml:space="preserve"> </w:instrText>
          </w:r>
          <w:r w:rsidR="009A3194" w:rsidRPr="00647A8E">
            <w:rPr>
              <w:rFonts w:cs="Arial"/>
              <w:color w:val="242E46"/>
              <w:sz w:val="13"/>
              <w:szCs w:val="13"/>
              <w:lang w:val="ca-ES"/>
            </w:rPr>
            <w:instrText>PAGE</w:instrText>
          </w:r>
          <w:r w:rsidR="00AE79A4" w:rsidRPr="00647A8E">
            <w:rPr>
              <w:rFonts w:cs="Arial"/>
              <w:color w:val="242E46"/>
              <w:sz w:val="13"/>
              <w:szCs w:val="13"/>
              <w:lang w:val="ca-ES"/>
            </w:rPr>
            <w:instrText xml:space="preserve"> </w:instrText>
          </w:r>
          <w:r w:rsidR="00AE79A4" w:rsidRPr="00647A8E">
            <w:rPr>
              <w:rFonts w:cs="Arial"/>
              <w:color w:val="242E46"/>
              <w:sz w:val="13"/>
              <w:szCs w:val="13"/>
              <w:lang w:val="ca-ES"/>
            </w:rPr>
            <w:fldChar w:fldCharType="separate"/>
          </w:r>
          <w:r w:rsidR="00210C74">
            <w:rPr>
              <w:rFonts w:cs="Arial"/>
              <w:noProof/>
              <w:color w:val="242E46"/>
              <w:sz w:val="13"/>
              <w:szCs w:val="13"/>
              <w:lang w:val="ca-ES"/>
            </w:rPr>
            <w:t>1</w:t>
          </w:r>
          <w:r w:rsidR="00AE79A4" w:rsidRPr="00647A8E">
            <w:rPr>
              <w:rFonts w:cs="Arial"/>
              <w:color w:val="242E46"/>
              <w:sz w:val="13"/>
              <w:szCs w:val="13"/>
              <w:lang w:val="ca-ES"/>
            </w:rPr>
            <w:fldChar w:fldCharType="end"/>
          </w:r>
          <w:r w:rsidR="00AE79A4" w:rsidRPr="00647A8E">
            <w:rPr>
              <w:rFonts w:cs="Arial"/>
              <w:color w:val="242E46"/>
              <w:sz w:val="13"/>
              <w:szCs w:val="13"/>
              <w:lang w:val="ca-ES"/>
            </w:rPr>
            <w:t>/</w:t>
          </w:r>
          <w:r w:rsidR="00AE79A4" w:rsidRPr="00647A8E">
            <w:rPr>
              <w:rFonts w:cs="Arial"/>
              <w:color w:val="242E46"/>
              <w:sz w:val="13"/>
              <w:szCs w:val="13"/>
              <w:lang w:val="ca-ES"/>
            </w:rPr>
            <w:fldChar w:fldCharType="begin"/>
          </w:r>
          <w:r w:rsidR="00AE79A4" w:rsidRPr="00647A8E">
            <w:rPr>
              <w:rFonts w:cs="Arial"/>
              <w:color w:val="242E46"/>
              <w:sz w:val="13"/>
              <w:szCs w:val="13"/>
              <w:lang w:val="ca-ES"/>
            </w:rPr>
            <w:instrText xml:space="preserve"> </w:instrText>
          </w:r>
          <w:r w:rsidR="009A3194" w:rsidRPr="00647A8E">
            <w:rPr>
              <w:rFonts w:cs="Arial"/>
              <w:color w:val="242E46"/>
              <w:sz w:val="13"/>
              <w:szCs w:val="13"/>
              <w:lang w:val="ca-ES"/>
            </w:rPr>
            <w:instrText>NUMPAGES</w:instrText>
          </w:r>
          <w:r w:rsidR="00AE79A4" w:rsidRPr="00647A8E">
            <w:rPr>
              <w:rFonts w:cs="Arial"/>
              <w:color w:val="242E46"/>
              <w:sz w:val="13"/>
              <w:szCs w:val="13"/>
              <w:lang w:val="ca-ES"/>
            </w:rPr>
            <w:instrText xml:space="preserve"> </w:instrText>
          </w:r>
          <w:r w:rsidR="00AE79A4" w:rsidRPr="00647A8E">
            <w:rPr>
              <w:rFonts w:cs="Arial"/>
              <w:color w:val="242E46"/>
              <w:sz w:val="13"/>
              <w:szCs w:val="13"/>
              <w:lang w:val="ca-ES"/>
            </w:rPr>
            <w:fldChar w:fldCharType="separate"/>
          </w:r>
          <w:r w:rsidR="00210C74">
            <w:rPr>
              <w:rFonts w:cs="Arial"/>
              <w:noProof/>
              <w:color w:val="242E46"/>
              <w:sz w:val="13"/>
              <w:szCs w:val="13"/>
              <w:lang w:val="ca-ES"/>
            </w:rPr>
            <w:t>4</w:t>
          </w:r>
          <w:r w:rsidR="00AE79A4" w:rsidRPr="00647A8E">
            <w:rPr>
              <w:rFonts w:cs="Arial"/>
              <w:color w:val="242E46"/>
              <w:sz w:val="13"/>
              <w:szCs w:val="13"/>
              <w:lang w:val="ca-ES"/>
            </w:rPr>
            <w:fldChar w:fldCharType="end"/>
          </w:r>
        </w:p>
      </w:tc>
    </w:tr>
    <w:tr w:rsidR="00AE79A4" w:rsidRPr="00577B75" w14:paraId="1C3B1BFE" w14:textId="77777777" w:rsidTr="009245EA">
      <w:trPr>
        <w:cantSplit/>
        <w:trHeight w:val="158"/>
      </w:trPr>
      <w:tc>
        <w:tcPr>
          <w:tcW w:w="6384" w:type="dxa"/>
        </w:tcPr>
        <w:p w14:paraId="39BC6143" w14:textId="77777777" w:rsidR="00AE79A4" w:rsidRPr="00577B75" w:rsidRDefault="00AE79A4" w:rsidP="00647A8E">
          <w:pPr>
            <w:tabs>
              <w:tab w:val="left" w:pos="567"/>
              <w:tab w:val="center" w:pos="2552"/>
            </w:tabs>
            <w:spacing w:line="240" w:lineRule="auto"/>
            <w:ind w:right="282"/>
            <w:jc w:val="left"/>
            <w:rPr>
              <w:rFonts w:cs="Arial"/>
              <w:noProof/>
              <w:sz w:val="12"/>
              <w:lang w:val="es-ES"/>
            </w:rPr>
          </w:pPr>
        </w:p>
      </w:tc>
      <w:tc>
        <w:tcPr>
          <w:tcW w:w="1901" w:type="dxa"/>
          <w:vAlign w:val="bottom"/>
        </w:tcPr>
        <w:p w14:paraId="0AEC09A8" w14:textId="77777777" w:rsidR="00AE79A4" w:rsidRPr="00577B75" w:rsidRDefault="00AE79A4" w:rsidP="00AE79A4">
          <w:pPr>
            <w:tabs>
              <w:tab w:val="left" w:pos="567"/>
              <w:tab w:val="center" w:pos="2552"/>
            </w:tabs>
            <w:spacing w:line="240" w:lineRule="auto"/>
            <w:ind w:left="2835" w:right="282" w:hanging="1559"/>
            <w:jc w:val="right"/>
            <w:rPr>
              <w:rFonts w:cs="Arial"/>
              <w:sz w:val="12"/>
              <w:lang w:val="ca-ES"/>
            </w:rPr>
          </w:pPr>
        </w:p>
      </w:tc>
    </w:tr>
  </w:tbl>
  <w:p w14:paraId="22ADAE53" w14:textId="77777777" w:rsidR="00AE79A4" w:rsidRDefault="00AE79A4" w:rsidP="00615B52">
    <w:pPr>
      <w:pStyle w:val="Piedepgina"/>
      <w:spacing w:line="240" w:lineRule="auto"/>
      <w:ind w:right="282"/>
      <w:jc w:val="left"/>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4D7A3" w14:textId="77777777" w:rsidR="00830480" w:rsidRDefault="00830480">
      <w:r>
        <w:separator/>
      </w:r>
    </w:p>
  </w:footnote>
  <w:footnote w:type="continuationSeparator" w:id="0">
    <w:p w14:paraId="70F56397" w14:textId="77777777" w:rsidR="00830480" w:rsidRDefault="00830480">
      <w:r>
        <w:continuationSeparator/>
      </w:r>
    </w:p>
  </w:footnote>
  <w:footnote w:id="1">
    <w:p w14:paraId="23FBFCE5" w14:textId="77777777" w:rsidR="005166CE" w:rsidRPr="00F014C3" w:rsidRDefault="005166CE" w:rsidP="00F014C3">
      <w:pPr>
        <w:pStyle w:val="Textonotapie"/>
        <w:jc w:val="both"/>
        <w:rPr>
          <w:rFonts w:ascii="HelveticaNowDisplay Regular" w:hAnsi="HelveticaNowDisplay Regular" w:cs="HelveticaNowDisplay Regular"/>
          <w:sz w:val="18"/>
          <w:szCs w:val="18"/>
        </w:rPr>
      </w:pPr>
      <w:r w:rsidRPr="00F014C3">
        <w:rPr>
          <w:rStyle w:val="Refdenotaalpie"/>
          <w:rFonts w:ascii="HelveticaNowDisplay Regular" w:hAnsi="HelveticaNowDisplay Regular" w:cs="HelveticaNowDisplay Regular"/>
          <w:sz w:val="18"/>
          <w:szCs w:val="18"/>
        </w:rPr>
        <w:footnoteRef/>
      </w:r>
      <w:r w:rsidRPr="00F014C3">
        <w:rPr>
          <w:rFonts w:ascii="HelveticaNowDisplay Regular" w:hAnsi="HelveticaNowDisplay Regular" w:cs="HelveticaNowDisplay Regular"/>
          <w:sz w:val="18"/>
          <w:szCs w:val="18"/>
        </w:rPr>
        <w:t xml:space="preserve"> Assenyalar amb una creu l’OPCIÓ 1 o l’OPCIÓ 2.</w:t>
      </w:r>
    </w:p>
  </w:footnote>
  <w:footnote w:id="2">
    <w:p w14:paraId="6F2B4A58" w14:textId="37FFE078" w:rsidR="00210C74" w:rsidRPr="00F014C3" w:rsidRDefault="00210C74" w:rsidP="00F014C3">
      <w:pPr>
        <w:pStyle w:val="Textonotapie"/>
        <w:jc w:val="both"/>
        <w:rPr>
          <w:rFonts w:ascii="HelveticaNowDisplay Regular" w:hAnsi="HelveticaNowDisplay Regular" w:cs="HelveticaNowDisplay Regular"/>
          <w:sz w:val="18"/>
          <w:szCs w:val="18"/>
        </w:rPr>
      </w:pPr>
      <w:r w:rsidRPr="00F014C3">
        <w:rPr>
          <w:rStyle w:val="Refdenotaalpie"/>
          <w:rFonts w:ascii="HelveticaNowDisplay Regular" w:hAnsi="HelveticaNowDisplay Regular" w:cs="HelveticaNowDisplay Regular"/>
          <w:sz w:val="18"/>
          <w:szCs w:val="18"/>
        </w:rPr>
        <w:footnoteRef/>
      </w:r>
      <w:r w:rsidRPr="00F014C3">
        <w:rPr>
          <w:rFonts w:ascii="HelveticaNowDisplay Regular" w:hAnsi="HelveticaNowDisplay Regular" w:cs="HelveticaNowDisplay Regular"/>
          <w:sz w:val="18"/>
          <w:szCs w:val="18"/>
        </w:rPr>
        <w:t xml:space="preserve"> </w:t>
      </w:r>
      <w:r w:rsidRPr="00F014C3">
        <w:rPr>
          <w:rFonts w:ascii="HelveticaNowDisplay Regular" w:hAnsi="HelveticaNowDisplay Regular" w:cs="HelveticaNowDisplay Regular"/>
          <w:b/>
          <w:sz w:val="18"/>
          <w:szCs w:val="18"/>
          <w:u w:val="single"/>
        </w:rPr>
        <w:t>NOTA IMPORTANT:</w:t>
      </w:r>
      <w:r w:rsidRPr="00F014C3">
        <w:rPr>
          <w:rFonts w:ascii="HelveticaNowDisplay Regular" w:hAnsi="HelveticaNowDisplay Regular" w:cs="HelveticaNowDisplay Regular"/>
          <w:b/>
          <w:sz w:val="18"/>
          <w:szCs w:val="18"/>
        </w:rPr>
        <w:t xml:space="preserve"> Si es marca l’OPCIÓ 2 s’haurà de complimentar l’Annex 1</w:t>
      </w:r>
      <w:r w:rsidR="00685950">
        <w:rPr>
          <w:rFonts w:ascii="HelveticaNowDisplay Regular" w:hAnsi="HelveticaNowDisplay Regular" w:cs="HelveticaNowDisplay Regular"/>
          <w:b/>
          <w:sz w:val="18"/>
          <w:szCs w:val="18"/>
        </w:rPr>
        <w:t>2</w:t>
      </w:r>
      <w:r w:rsidRPr="00F014C3">
        <w:rPr>
          <w:rFonts w:ascii="HelveticaNowDisplay Regular" w:hAnsi="HelveticaNowDisplay Regular" w:cs="HelveticaNowDisplay Regular"/>
          <w:b/>
          <w:sz w:val="18"/>
          <w:szCs w:val="18"/>
        </w:rPr>
        <w:t xml:space="preserve"> “Declaració responsable sol·licitud Registre”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43D2" w14:textId="77777777" w:rsidR="00AE79A4" w:rsidRDefault="00AE79A4">
    <w:pPr>
      <w:rPr>
        <w:sz w:val="16"/>
      </w:rPr>
    </w:pPr>
  </w:p>
  <w:p w14:paraId="0B13B81E" w14:textId="257DE7E7" w:rsidR="00AE79A4" w:rsidRDefault="009218A1">
    <w:pPr>
      <w:rPr>
        <w:sz w:val="16"/>
      </w:rPr>
    </w:pPr>
    <w:r>
      <w:rPr>
        <w:noProof/>
        <w:lang w:val="es-ES"/>
      </w:rPr>
      <w:drawing>
        <wp:anchor distT="0" distB="0" distL="114300" distR="114300" simplePos="0" relativeHeight="251660800" behindDoc="1" locked="0" layoutInCell="1" allowOverlap="1" wp14:anchorId="502A640B" wp14:editId="43AB80ED">
          <wp:simplePos x="0" y="0"/>
          <wp:positionH relativeFrom="column">
            <wp:posOffset>3170555</wp:posOffset>
          </wp:positionH>
          <wp:positionV relativeFrom="paragraph">
            <wp:posOffset>283210</wp:posOffset>
          </wp:positionV>
          <wp:extent cx="1957070" cy="395605"/>
          <wp:effectExtent l="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23AE" w14:textId="77777777" w:rsidR="0008516B" w:rsidRDefault="0008516B" w:rsidP="00EB6679">
    <w:pPr>
      <w:pStyle w:val="Encabezado"/>
      <w:tabs>
        <w:tab w:val="clear" w:pos="4252"/>
        <w:tab w:val="clear" w:pos="8504"/>
      </w:tabs>
      <w:ind w:left="-1701"/>
      <w:rPr>
        <w:noProof/>
      </w:rPr>
    </w:pPr>
  </w:p>
  <w:p w14:paraId="00E8C300" w14:textId="72E40687" w:rsidR="0008516B" w:rsidRDefault="009218A1" w:rsidP="00EB6679">
    <w:pPr>
      <w:pStyle w:val="Encabezado"/>
      <w:tabs>
        <w:tab w:val="clear" w:pos="4252"/>
        <w:tab w:val="clear" w:pos="8504"/>
      </w:tabs>
      <w:ind w:left="-1701"/>
      <w:rPr>
        <w:noProof/>
      </w:rPr>
    </w:pPr>
    <w:r>
      <w:rPr>
        <w:noProof/>
        <w:lang w:val="es-ES"/>
      </w:rPr>
      <w:drawing>
        <wp:anchor distT="0" distB="0" distL="114300" distR="114300" simplePos="0" relativeHeight="251656704" behindDoc="0" locked="0" layoutInCell="1" allowOverlap="1" wp14:anchorId="054CD530" wp14:editId="2790A3AE">
          <wp:simplePos x="0" y="0"/>
          <wp:positionH relativeFrom="column">
            <wp:posOffset>-340995</wp:posOffset>
          </wp:positionH>
          <wp:positionV relativeFrom="paragraph">
            <wp:posOffset>191135</wp:posOffset>
          </wp:positionV>
          <wp:extent cx="2517775" cy="505460"/>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77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D82FB" w14:textId="5E76D466" w:rsidR="0008516B" w:rsidRDefault="009218A1" w:rsidP="00EB6679">
    <w:pPr>
      <w:pStyle w:val="Encabezado"/>
      <w:tabs>
        <w:tab w:val="clear" w:pos="4252"/>
        <w:tab w:val="clear" w:pos="8504"/>
      </w:tabs>
      <w:ind w:left="-1701"/>
      <w:rPr>
        <w:noProof/>
      </w:rPr>
    </w:pPr>
    <w:r>
      <w:rPr>
        <w:noProof/>
        <w:lang w:val="es-ES"/>
      </w:rPr>
      <w:drawing>
        <wp:anchor distT="0" distB="0" distL="114300" distR="114300" simplePos="0" relativeHeight="251659776" behindDoc="0" locked="0" layoutInCell="1" allowOverlap="1" wp14:anchorId="6F9B4815" wp14:editId="1D303BE7">
          <wp:simplePos x="0" y="0"/>
          <wp:positionH relativeFrom="column">
            <wp:posOffset>4046220</wp:posOffset>
          </wp:positionH>
          <wp:positionV relativeFrom="paragraph">
            <wp:posOffset>118110</wp:posOffset>
          </wp:positionV>
          <wp:extent cx="1076325" cy="17335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17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5680" behindDoc="0" locked="0" layoutInCell="1" allowOverlap="1" wp14:anchorId="33294FEE" wp14:editId="1C4B23A7">
          <wp:simplePos x="0" y="0"/>
          <wp:positionH relativeFrom="column">
            <wp:posOffset>3032125</wp:posOffset>
          </wp:positionH>
          <wp:positionV relativeFrom="paragraph">
            <wp:posOffset>100330</wp:posOffset>
          </wp:positionV>
          <wp:extent cx="781050" cy="202565"/>
          <wp:effectExtent l="0" t="0" r="0" b="0"/>
          <wp:wrapSquare wrapText="bothSides"/>
          <wp:docPr id="9" name="Imatge 3" descr="Logotip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 descr="Logotip Generalitat de Cataluny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20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C8ED" w14:textId="77777777" w:rsidR="0008516B" w:rsidRDefault="0008516B" w:rsidP="00EB6679">
    <w:pPr>
      <w:pStyle w:val="Encabezado"/>
      <w:tabs>
        <w:tab w:val="clear" w:pos="4252"/>
        <w:tab w:val="clear" w:pos="8504"/>
      </w:tabs>
      <w:ind w:left="-1701"/>
      <w:rPr>
        <w:noProof/>
      </w:rPr>
    </w:pPr>
  </w:p>
  <w:p w14:paraId="3FB70723" w14:textId="301D5635" w:rsidR="00AE79A4" w:rsidRDefault="009218A1" w:rsidP="00EB6679">
    <w:pPr>
      <w:pStyle w:val="Encabezado"/>
      <w:tabs>
        <w:tab w:val="clear" w:pos="4252"/>
        <w:tab w:val="clear" w:pos="8504"/>
      </w:tabs>
      <w:ind w:left="-1701"/>
      <w:rPr>
        <w:noProof/>
      </w:rPr>
    </w:pPr>
    <w:r>
      <w:rPr>
        <w:noProof/>
        <w:lang w:val="es-ES"/>
      </w:rPr>
      <mc:AlternateContent>
        <mc:Choice Requires="wps">
          <w:drawing>
            <wp:anchor distT="0" distB="0" distL="114300" distR="114300" simplePos="0" relativeHeight="251657728" behindDoc="0" locked="0" layoutInCell="0" allowOverlap="1" wp14:anchorId="52EC3281" wp14:editId="3969EFB2">
              <wp:simplePos x="0" y="0"/>
              <wp:positionH relativeFrom="page">
                <wp:posOffset>215900</wp:posOffset>
              </wp:positionH>
              <wp:positionV relativeFrom="page">
                <wp:posOffset>3075940</wp:posOffset>
              </wp:positionV>
              <wp:extent cx="90170" cy="4949825"/>
              <wp:effectExtent l="0" t="0" r="0" b="0"/>
              <wp:wrapNone/>
              <wp:docPr id="3" name="Text Box 3" descr="GESTIÓ COMARCAL HOSPITALÀRIA, S.A. Societat Unipersonal: R.M. Tarragona Tom 528, foli 148, full T-6640 –  NIF A-43.117.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94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6B20" w14:textId="77777777" w:rsidR="00615B52" w:rsidRDefault="002446A9" w:rsidP="00615B52">
                          <w:pPr>
                            <w:jc w:val="center"/>
                            <w:rPr>
                              <w:sz w:val="10"/>
                              <w:lang w:val="ca-ES"/>
                            </w:rPr>
                          </w:pPr>
                          <w:r w:rsidRPr="002446A9">
                            <w:rPr>
                              <w:sz w:val="10"/>
                              <w:lang w:val="ca-ES"/>
                            </w:rPr>
                            <w:t>ENTITAT DE DRET PÚBLIC SALUT TERRES DE L’EBRE –  NIF Q4300352D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C3281" id="_x0000_t202" coordsize="21600,21600" o:spt="202" path="m,l,21600r21600,l21600,xe">
              <v:stroke joinstyle="miter"/>
              <v:path gradientshapeok="t" o:connecttype="rect"/>
            </v:shapetype>
            <v:shape id="Text Box 3" o:spid="_x0000_s1026" type="#_x0000_t202" alt="GESTIÓ COMARCAL HOSPITALÀRIA, S.A. Societat Unipersonal: R.M. Tarragona Tom 528, foli 148, full T-6640 –  NIF A-43.117.233" style="position:absolute;left:0;text-align:left;margin-left:17pt;margin-top:242.2pt;width:7.1pt;height:389.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" o:allowincell="f" filled="f" stroked="f">
              <v:textbox style="layout-flow:vertical;mso-layout-flow-alt:bottom-to-top" inset="0,0,0,0">
                <w:txbxContent>
                  <w:p w14:paraId="5D616B20" w14:textId="77777777" w:rsidR="00615B52" w:rsidRDefault="002446A9" w:rsidP="00615B52">
                    <w:pPr>
                      <w:jc w:val="center"/>
                      <w:rPr>
                        <w:sz w:val="10"/>
                        <w:lang w:val="ca-ES"/>
                      </w:rPr>
                    </w:pPr>
                    <w:r w:rsidRPr="002446A9">
                      <w:rPr>
                        <w:sz w:val="10"/>
                        <w:lang w:val="ca-ES"/>
                      </w:rPr>
                      <w:t>ENTITAT DE DRET PÚBLIC SALUT TERRES DE L’EBRE –  NIF Q4300352D</w:t>
                    </w:r>
                  </w:p>
                </w:txbxContent>
              </v:textbox>
              <w10:wrap anchorx="page" anchory="page"/>
            </v:shape>
          </w:pict>
        </mc:Fallback>
      </mc:AlternateContent>
    </w:r>
    <w:r>
      <w:rPr>
        <w:noProof/>
        <w:lang w:val="es-ES"/>
      </w:rPr>
      <mc:AlternateContent>
        <mc:Choice Requires="wps">
          <w:drawing>
            <wp:anchor distT="0" distB="0" distL="114300" distR="114300" simplePos="0" relativeHeight="251654656" behindDoc="0" locked="0" layoutInCell="0" allowOverlap="1" wp14:anchorId="4A5A5EEC" wp14:editId="30DD3635">
              <wp:simplePos x="0" y="0"/>
              <wp:positionH relativeFrom="page">
                <wp:posOffset>90170</wp:posOffset>
              </wp:positionH>
              <wp:positionV relativeFrom="page">
                <wp:posOffset>3564255</wp:posOffset>
              </wp:positionV>
              <wp:extent cx="17970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B4FA3" id="Line 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pt,280.65pt" to="21.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C5088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E9E8FD64"/>
    <w:name w:val="WW8Num2"/>
    <w:lvl w:ilvl="0">
      <w:numFmt w:val="bullet"/>
      <w:lvlText w:val="-"/>
      <w:lvlJc w:val="left"/>
      <w:pPr>
        <w:tabs>
          <w:tab w:val="num" w:pos="0"/>
        </w:tabs>
        <w:ind w:left="720" w:hanging="360"/>
      </w:pPr>
      <w:rPr>
        <w:rFonts w:ascii="Arial" w:hAnsi="Arial" w:cs="Arial" w:hint="default"/>
        <w:color w:val="auto"/>
        <w:sz w:val="20"/>
      </w:rPr>
    </w:lvl>
  </w:abstractNum>
  <w:abstractNum w:abstractNumId="2" w15:restartNumberingAfterBreak="0">
    <w:nsid w:val="00000004"/>
    <w:multiLevelType w:val="multilevel"/>
    <w:tmpl w:val="00000004"/>
    <w:name w:val="WW8Num4"/>
    <w:lvl w:ilvl="0">
      <w:numFmt w:val="bullet"/>
      <w:lvlText w:val="-"/>
      <w:lvlJc w:val="left"/>
      <w:pPr>
        <w:tabs>
          <w:tab w:val="num" w:pos="0"/>
        </w:tabs>
        <w:ind w:left="862" w:hanging="360"/>
      </w:pPr>
      <w:rPr>
        <w:rFonts w:ascii="Microsoft Sans Serif" w:hAnsi="Microsoft Sans Serif" w:cs="Microsoft Sans Serif" w:hint="default"/>
        <w:w w:val="99"/>
        <w:sz w:val="20"/>
        <w:szCs w:val="20"/>
        <w:lang w:val="ca-ES" w:bidi="ar-SA"/>
      </w:rPr>
    </w:lvl>
    <w:lvl w:ilvl="1">
      <w:start w:val="1"/>
      <w:numFmt w:val="decimal"/>
      <w:lvlText w:val="%2."/>
      <w:lvlJc w:val="left"/>
      <w:pPr>
        <w:tabs>
          <w:tab w:val="num" w:pos="0"/>
        </w:tabs>
        <w:ind w:left="1582" w:hanging="360"/>
      </w:pPr>
      <w:rPr>
        <w:rFonts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927" w:hanging="360"/>
      </w:pPr>
      <w:rPr>
        <w:rFonts w:hint="default"/>
      </w:rPr>
    </w:lvl>
  </w:abstractNum>
  <w:abstractNum w:abstractNumId="4" w15:restartNumberingAfterBreak="0">
    <w:nsid w:val="00000006"/>
    <w:multiLevelType w:val="singleLevel"/>
    <w:tmpl w:val="00000006"/>
    <w:name w:val="WW8Num6"/>
    <w:lvl w:ilvl="0">
      <w:start w:val="1"/>
      <w:numFmt w:val="decimal"/>
      <w:pStyle w:val="Sinespaciado"/>
      <w:lvlText w:val="%1."/>
      <w:lvlJc w:val="left"/>
      <w:pPr>
        <w:tabs>
          <w:tab w:val="num" w:pos="0"/>
        </w:tabs>
        <w:ind w:left="720" w:hanging="360"/>
      </w:pPr>
      <w:rPr>
        <w:rFonts w:cs="Times New Roman"/>
      </w:rPr>
    </w:lvl>
  </w:abstractNum>
  <w:abstractNum w:abstractNumId="5" w15:restartNumberingAfterBreak="0">
    <w:nsid w:val="00000007"/>
    <w:multiLevelType w:val="singleLevel"/>
    <w:tmpl w:val="8FF06F80"/>
    <w:name w:val="WW8Num7"/>
    <w:lvl w:ilvl="0">
      <w:start w:val="1"/>
      <w:numFmt w:val="decimal"/>
      <w:lvlText w:val="%1."/>
      <w:lvlJc w:val="left"/>
      <w:pPr>
        <w:tabs>
          <w:tab w:val="num" w:pos="567"/>
        </w:tabs>
        <w:ind w:left="720" w:hanging="360"/>
      </w:pPr>
      <w:rPr>
        <w:rFonts w:cs="Arial" w:hint="default"/>
        <w:b/>
        <w:sz w:val="22"/>
        <w:szCs w:val="22"/>
      </w:rPr>
    </w:lvl>
  </w:abstractNum>
  <w:abstractNum w:abstractNumId="6" w15:restartNumberingAfterBreak="0">
    <w:nsid w:val="0000000A"/>
    <w:multiLevelType w:val="singleLevel"/>
    <w:tmpl w:val="C84A4312"/>
    <w:name w:val="WW8Num10"/>
    <w:lvl w:ilvl="0">
      <w:start w:val="1"/>
      <w:numFmt w:val="upperLetter"/>
      <w:lvlText w:val="%1."/>
      <w:lvlJc w:val="left"/>
      <w:pPr>
        <w:tabs>
          <w:tab w:val="num" w:pos="0"/>
        </w:tabs>
        <w:ind w:left="502" w:hanging="360"/>
      </w:pPr>
      <w:rPr>
        <w:rFonts w:ascii="Arial" w:hAnsi="Arial" w:cs="Arial" w:hint="default"/>
        <w:b/>
        <w:bCs/>
        <w:color w:val="000000"/>
        <w:sz w:val="20"/>
      </w:rPr>
    </w:lvl>
  </w:abstractNum>
  <w:abstractNum w:abstractNumId="7" w15:restartNumberingAfterBreak="0">
    <w:nsid w:val="0000000B"/>
    <w:multiLevelType w:val="multilevel"/>
    <w:tmpl w:val="0000000B"/>
    <w:name w:val="WW8Num11"/>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960" w:hanging="60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8" w15:restartNumberingAfterBreak="0">
    <w:nsid w:val="0000000E"/>
    <w:multiLevelType w:val="singleLevel"/>
    <w:tmpl w:val="0000000E"/>
    <w:name w:val="WW8Num14"/>
    <w:lvl w:ilvl="0">
      <w:numFmt w:val="bullet"/>
      <w:lvlText w:val="-"/>
      <w:lvlJc w:val="left"/>
      <w:pPr>
        <w:tabs>
          <w:tab w:val="num" w:pos="0"/>
        </w:tabs>
        <w:ind w:left="360" w:hanging="360"/>
      </w:pPr>
      <w:rPr>
        <w:rFonts w:ascii="Arial" w:hAnsi="Arial" w:cs="Arial" w:hint="default"/>
      </w:rPr>
    </w:lvl>
  </w:abstractNum>
  <w:abstractNum w:abstractNumId="9" w15:restartNumberingAfterBreak="0">
    <w:nsid w:val="0000000F"/>
    <w:multiLevelType w:val="singleLevel"/>
    <w:tmpl w:val="0000000F"/>
    <w:name w:val="WW8Num15"/>
    <w:lvl w:ilvl="0">
      <w:start w:val="1"/>
      <w:numFmt w:val="bullet"/>
      <w:lvlText w:val=""/>
      <w:lvlJc w:val="left"/>
      <w:pPr>
        <w:tabs>
          <w:tab w:val="num" w:pos="0"/>
        </w:tabs>
        <w:ind w:left="360" w:hanging="360"/>
      </w:pPr>
      <w:rPr>
        <w:rFonts w:ascii="Symbol" w:hAnsi="Symbol" w:cs="Symbol" w:hint="default"/>
        <w:sz w:val="20"/>
        <w:lang w:val="es-ES" w:eastAsia="es-ES"/>
      </w:rPr>
    </w:lvl>
  </w:abstractNum>
  <w:abstractNum w:abstractNumId="10"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hint="default"/>
      </w:rPr>
    </w:lvl>
  </w:abstractNum>
  <w:abstractNum w:abstractNumId="11" w15:restartNumberingAfterBreak="0">
    <w:nsid w:val="00000011"/>
    <w:multiLevelType w:val="singleLevel"/>
    <w:tmpl w:val="00000011"/>
    <w:name w:val="WW8Num17"/>
    <w:lvl w:ilvl="0">
      <w:start w:val="12"/>
      <w:numFmt w:val="bullet"/>
      <w:lvlText w:val="-"/>
      <w:lvlJc w:val="left"/>
      <w:pPr>
        <w:tabs>
          <w:tab w:val="num" w:pos="927"/>
        </w:tabs>
        <w:ind w:left="927" w:hanging="360"/>
      </w:pPr>
      <w:rPr>
        <w:rFonts w:ascii="Arial" w:hAnsi="Arial" w:cs="Arial" w:hint="default"/>
      </w:rPr>
    </w:lvl>
  </w:abstractNum>
  <w:abstractNum w:abstractNumId="12"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20"/>
      </w:rPr>
    </w:lvl>
  </w:abstractNum>
  <w:abstractNum w:abstractNumId="13" w15:restartNumberingAfterBreak="0">
    <w:nsid w:val="00000013"/>
    <w:multiLevelType w:val="singleLevel"/>
    <w:tmpl w:val="00000013"/>
    <w:name w:val="WW8Num19"/>
    <w:lvl w:ilvl="0">
      <w:start w:val="1"/>
      <w:numFmt w:val="bullet"/>
      <w:lvlText w:val="o"/>
      <w:lvlJc w:val="left"/>
      <w:pPr>
        <w:tabs>
          <w:tab w:val="num" w:pos="0"/>
        </w:tabs>
        <w:ind w:left="1647" w:hanging="360"/>
      </w:pPr>
      <w:rPr>
        <w:rFonts w:ascii="Courier New" w:hAnsi="Courier New" w:cs="Courier New" w:hint="default"/>
        <w:sz w:val="20"/>
        <w:lang w:eastAsia="ca-ES"/>
      </w:rPr>
    </w:lvl>
  </w:abstractNum>
  <w:abstractNum w:abstractNumId="14" w15:restartNumberingAfterBreak="0">
    <w:nsid w:val="00000014"/>
    <w:multiLevelType w:val="multilevel"/>
    <w:tmpl w:val="00000014"/>
    <w:name w:val="WW8Num20"/>
    <w:lvl w:ilvl="0">
      <w:start w:val="1"/>
      <w:numFmt w:val="decimal"/>
      <w:lvlText w:val="%1."/>
      <w:lvlJc w:val="left"/>
      <w:pPr>
        <w:tabs>
          <w:tab w:val="num" w:pos="0"/>
        </w:tabs>
        <w:ind w:left="360" w:hanging="360"/>
      </w:pPr>
      <w:rPr>
        <w:rFonts w:cs="Arial" w:hint="default"/>
        <w:sz w:val="20"/>
        <w:lang w:eastAsia="ca-ES"/>
      </w:rPr>
    </w:lvl>
    <w:lvl w:ilvl="1">
      <w:start w:val="1"/>
      <w:numFmt w:val="decimal"/>
      <w:lvlText w:val="%1.%2."/>
      <w:lvlJc w:val="left"/>
      <w:pPr>
        <w:tabs>
          <w:tab w:val="num" w:pos="0"/>
        </w:tabs>
        <w:ind w:left="600" w:hanging="600"/>
      </w:pPr>
      <w:rPr>
        <w:rFonts w:cs="Arial" w:hint="default"/>
        <w:sz w:val="20"/>
        <w:lang w:eastAsia="ca-ES"/>
      </w:rPr>
    </w:lvl>
    <w:lvl w:ilvl="2">
      <w:start w:val="1"/>
      <w:numFmt w:val="decimal"/>
      <w:lvlText w:val="%1.%2.%3."/>
      <w:lvlJc w:val="left"/>
      <w:pPr>
        <w:tabs>
          <w:tab w:val="num" w:pos="0"/>
        </w:tabs>
        <w:ind w:left="720" w:hanging="720"/>
      </w:pPr>
      <w:rPr>
        <w:rFonts w:cs="Arial" w:hint="default"/>
        <w:sz w:val="20"/>
        <w:lang w:eastAsia="ca-ES"/>
      </w:rPr>
    </w:lvl>
    <w:lvl w:ilvl="3">
      <w:start w:val="1"/>
      <w:numFmt w:val="decimal"/>
      <w:lvlText w:val="%1.%2.%3.%4."/>
      <w:lvlJc w:val="left"/>
      <w:pPr>
        <w:tabs>
          <w:tab w:val="num" w:pos="0"/>
        </w:tabs>
        <w:ind w:left="720" w:hanging="720"/>
      </w:pPr>
      <w:rPr>
        <w:rFonts w:cs="Arial" w:hint="default"/>
        <w:sz w:val="20"/>
        <w:lang w:eastAsia="ca-ES"/>
      </w:rPr>
    </w:lvl>
    <w:lvl w:ilvl="4">
      <w:start w:val="1"/>
      <w:numFmt w:val="decimal"/>
      <w:lvlText w:val="%1.%2.%3.%4.%5."/>
      <w:lvlJc w:val="left"/>
      <w:pPr>
        <w:tabs>
          <w:tab w:val="num" w:pos="0"/>
        </w:tabs>
        <w:ind w:left="1080" w:hanging="1080"/>
      </w:pPr>
      <w:rPr>
        <w:rFonts w:cs="Arial" w:hint="default"/>
        <w:sz w:val="20"/>
        <w:lang w:eastAsia="ca-ES"/>
      </w:rPr>
    </w:lvl>
    <w:lvl w:ilvl="5">
      <w:start w:val="1"/>
      <w:numFmt w:val="decimal"/>
      <w:lvlText w:val="%1.%2.%3.%4.%5.%6."/>
      <w:lvlJc w:val="left"/>
      <w:pPr>
        <w:tabs>
          <w:tab w:val="num" w:pos="0"/>
        </w:tabs>
        <w:ind w:left="1080" w:hanging="1080"/>
      </w:pPr>
      <w:rPr>
        <w:rFonts w:cs="Arial" w:hint="default"/>
        <w:sz w:val="20"/>
        <w:lang w:eastAsia="ca-ES"/>
      </w:rPr>
    </w:lvl>
    <w:lvl w:ilvl="6">
      <w:start w:val="1"/>
      <w:numFmt w:val="decimal"/>
      <w:lvlText w:val="%1.%2.%3.%4.%5.%6.%7."/>
      <w:lvlJc w:val="left"/>
      <w:pPr>
        <w:tabs>
          <w:tab w:val="num" w:pos="0"/>
        </w:tabs>
        <w:ind w:left="1440" w:hanging="1440"/>
      </w:pPr>
      <w:rPr>
        <w:rFonts w:cs="Arial" w:hint="default"/>
        <w:sz w:val="20"/>
        <w:lang w:eastAsia="ca-ES"/>
      </w:rPr>
    </w:lvl>
    <w:lvl w:ilvl="7">
      <w:start w:val="1"/>
      <w:numFmt w:val="decimal"/>
      <w:lvlText w:val="%1.%2.%3.%4.%5.%6.%7.%8."/>
      <w:lvlJc w:val="left"/>
      <w:pPr>
        <w:tabs>
          <w:tab w:val="num" w:pos="0"/>
        </w:tabs>
        <w:ind w:left="1440" w:hanging="1440"/>
      </w:pPr>
      <w:rPr>
        <w:rFonts w:cs="Arial" w:hint="default"/>
        <w:sz w:val="20"/>
        <w:lang w:eastAsia="ca-ES"/>
      </w:rPr>
    </w:lvl>
    <w:lvl w:ilvl="8">
      <w:start w:val="1"/>
      <w:numFmt w:val="decimal"/>
      <w:lvlText w:val="%1.%2.%3.%4.%5.%6.%7.%8.%9."/>
      <w:lvlJc w:val="left"/>
      <w:pPr>
        <w:tabs>
          <w:tab w:val="num" w:pos="0"/>
        </w:tabs>
        <w:ind w:left="1800" w:hanging="1800"/>
      </w:pPr>
      <w:rPr>
        <w:rFonts w:cs="Arial" w:hint="default"/>
        <w:sz w:val="20"/>
        <w:lang w:eastAsia="ca-ES"/>
      </w:rPr>
    </w:lvl>
  </w:abstractNum>
  <w:abstractNum w:abstractNumId="15" w15:restartNumberingAfterBreak="0">
    <w:nsid w:val="2BA819F0"/>
    <w:multiLevelType w:val="hybridMultilevel"/>
    <w:tmpl w:val="9C6AF4AC"/>
    <w:lvl w:ilvl="0" w:tplc="0C0A0017">
      <w:start w:val="1"/>
      <w:numFmt w:val="lowerLetter"/>
      <w:lvlText w:val="%1)"/>
      <w:lvlJc w:val="left"/>
      <w:pPr>
        <w:ind w:left="532" w:hanging="360"/>
      </w:pPr>
      <w:rPr>
        <w:rFonts w:hint="default"/>
      </w:rPr>
    </w:lvl>
    <w:lvl w:ilvl="1" w:tplc="04030003" w:tentative="1">
      <w:start w:val="1"/>
      <w:numFmt w:val="bullet"/>
      <w:lvlText w:val="o"/>
      <w:lvlJc w:val="left"/>
      <w:pPr>
        <w:ind w:left="1252" w:hanging="360"/>
      </w:pPr>
      <w:rPr>
        <w:rFonts w:ascii="Courier New" w:hAnsi="Courier New" w:cs="Courier New" w:hint="default"/>
      </w:rPr>
    </w:lvl>
    <w:lvl w:ilvl="2" w:tplc="04030005" w:tentative="1">
      <w:start w:val="1"/>
      <w:numFmt w:val="bullet"/>
      <w:lvlText w:val=""/>
      <w:lvlJc w:val="left"/>
      <w:pPr>
        <w:ind w:left="1972" w:hanging="360"/>
      </w:pPr>
      <w:rPr>
        <w:rFonts w:ascii="Wingdings" w:hAnsi="Wingdings" w:hint="default"/>
      </w:rPr>
    </w:lvl>
    <w:lvl w:ilvl="3" w:tplc="04030001" w:tentative="1">
      <w:start w:val="1"/>
      <w:numFmt w:val="bullet"/>
      <w:lvlText w:val=""/>
      <w:lvlJc w:val="left"/>
      <w:pPr>
        <w:ind w:left="2692" w:hanging="360"/>
      </w:pPr>
      <w:rPr>
        <w:rFonts w:ascii="Symbol" w:hAnsi="Symbol" w:hint="default"/>
      </w:rPr>
    </w:lvl>
    <w:lvl w:ilvl="4" w:tplc="04030003" w:tentative="1">
      <w:start w:val="1"/>
      <w:numFmt w:val="bullet"/>
      <w:lvlText w:val="o"/>
      <w:lvlJc w:val="left"/>
      <w:pPr>
        <w:ind w:left="3412" w:hanging="360"/>
      </w:pPr>
      <w:rPr>
        <w:rFonts w:ascii="Courier New" w:hAnsi="Courier New" w:cs="Courier New" w:hint="default"/>
      </w:rPr>
    </w:lvl>
    <w:lvl w:ilvl="5" w:tplc="04030005" w:tentative="1">
      <w:start w:val="1"/>
      <w:numFmt w:val="bullet"/>
      <w:lvlText w:val=""/>
      <w:lvlJc w:val="left"/>
      <w:pPr>
        <w:ind w:left="4132" w:hanging="360"/>
      </w:pPr>
      <w:rPr>
        <w:rFonts w:ascii="Wingdings" w:hAnsi="Wingdings" w:hint="default"/>
      </w:rPr>
    </w:lvl>
    <w:lvl w:ilvl="6" w:tplc="04030001" w:tentative="1">
      <w:start w:val="1"/>
      <w:numFmt w:val="bullet"/>
      <w:lvlText w:val=""/>
      <w:lvlJc w:val="left"/>
      <w:pPr>
        <w:ind w:left="4852" w:hanging="360"/>
      </w:pPr>
      <w:rPr>
        <w:rFonts w:ascii="Symbol" w:hAnsi="Symbol" w:hint="default"/>
      </w:rPr>
    </w:lvl>
    <w:lvl w:ilvl="7" w:tplc="04030003" w:tentative="1">
      <w:start w:val="1"/>
      <w:numFmt w:val="bullet"/>
      <w:lvlText w:val="o"/>
      <w:lvlJc w:val="left"/>
      <w:pPr>
        <w:ind w:left="5572" w:hanging="360"/>
      </w:pPr>
      <w:rPr>
        <w:rFonts w:ascii="Courier New" w:hAnsi="Courier New" w:cs="Courier New" w:hint="default"/>
      </w:rPr>
    </w:lvl>
    <w:lvl w:ilvl="8" w:tplc="04030005" w:tentative="1">
      <w:start w:val="1"/>
      <w:numFmt w:val="bullet"/>
      <w:lvlText w:val=""/>
      <w:lvlJc w:val="left"/>
      <w:pPr>
        <w:ind w:left="6292" w:hanging="360"/>
      </w:pPr>
      <w:rPr>
        <w:rFonts w:ascii="Wingdings" w:hAnsi="Wingdings" w:hint="default"/>
      </w:rPr>
    </w:lvl>
  </w:abstractNum>
  <w:abstractNum w:abstractNumId="16" w15:restartNumberingAfterBreak="0">
    <w:nsid w:val="33AC07D9"/>
    <w:multiLevelType w:val="hybridMultilevel"/>
    <w:tmpl w:val="25E08ECA"/>
    <w:lvl w:ilvl="0" w:tplc="ED684FE2">
      <w:numFmt w:val="bullet"/>
      <w:lvlText w:val="-"/>
      <w:lvlJc w:val="left"/>
      <w:pPr>
        <w:tabs>
          <w:tab w:val="num" w:pos="1440"/>
        </w:tabs>
        <w:ind w:left="1440" w:hanging="360"/>
      </w:pPr>
      <w:rPr>
        <w:rFonts w:ascii="Arial" w:eastAsia="Times New Roman" w:hAnsi="Arial" w:cs="Aria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BBE5F21"/>
    <w:multiLevelType w:val="hybridMultilevel"/>
    <w:tmpl w:val="6E5A0A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59723681">
    <w:abstractNumId w:val="0"/>
  </w:num>
  <w:num w:numId="2" w16cid:durableId="652369828">
    <w:abstractNumId w:val="1"/>
  </w:num>
  <w:num w:numId="3" w16cid:durableId="457266408">
    <w:abstractNumId w:val="2"/>
  </w:num>
  <w:num w:numId="4" w16cid:durableId="52385888">
    <w:abstractNumId w:val="3"/>
  </w:num>
  <w:num w:numId="5" w16cid:durableId="1298878183">
    <w:abstractNumId w:val="4"/>
  </w:num>
  <w:num w:numId="6" w16cid:durableId="1486438190">
    <w:abstractNumId w:val="5"/>
  </w:num>
  <w:num w:numId="7" w16cid:durableId="948005945">
    <w:abstractNumId w:val="6"/>
  </w:num>
  <w:num w:numId="8" w16cid:durableId="132217762">
    <w:abstractNumId w:val="7"/>
  </w:num>
  <w:num w:numId="9" w16cid:durableId="912739693">
    <w:abstractNumId w:val="8"/>
  </w:num>
  <w:num w:numId="10" w16cid:durableId="817260993">
    <w:abstractNumId w:val="9"/>
  </w:num>
  <w:num w:numId="11" w16cid:durableId="1984651010">
    <w:abstractNumId w:val="10"/>
  </w:num>
  <w:num w:numId="12" w16cid:durableId="479078548">
    <w:abstractNumId w:val="11"/>
  </w:num>
  <w:num w:numId="13" w16cid:durableId="1913924430">
    <w:abstractNumId w:val="12"/>
  </w:num>
  <w:num w:numId="14" w16cid:durableId="1510408869">
    <w:abstractNumId w:val="13"/>
  </w:num>
  <w:num w:numId="15" w16cid:durableId="2014261951">
    <w:abstractNumId w:val="14"/>
  </w:num>
  <w:num w:numId="16" w16cid:durableId="552931131">
    <w:abstractNumId w:val="17"/>
  </w:num>
  <w:num w:numId="17" w16cid:durableId="2033988927">
    <w:abstractNumId w:val="15"/>
  </w:num>
  <w:num w:numId="18" w16cid:durableId="14688192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9B1"/>
    <w:rsid w:val="00010B51"/>
    <w:rsid w:val="0001285E"/>
    <w:rsid w:val="00012FB5"/>
    <w:rsid w:val="00045F7C"/>
    <w:rsid w:val="000625C5"/>
    <w:rsid w:val="00072262"/>
    <w:rsid w:val="0008516B"/>
    <w:rsid w:val="000A60EC"/>
    <w:rsid w:val="0018751B"/>
    <w:rsid w:val="0019202B"/>
    <w:rsid w:val="00203DCC"/>
    <w:rsid w:val="002048F3"/>
    <w:rsid w:val="002069D0"/>
    <w:rsid w:val="00210C74"/>
    <w:rsid w:val="00234121"/>
    <w:rsid w:val="002349EA"/>
    <w:rsid w:val="002446A9"/>
    <w:rsid w:val="00256134"/>
    <w:rsid w:val="002865FF"/>
    <w:rsid w:val="002867BF"/>
    <w:rsid w:val="00295A61"/>
    <w:rsid w:val="002A455B"/>
    <w:rsid w:val="002C02AC"/>
    <w:rsid w:val="00331D55"/>
    <w:rsid w:val="00343DD5"/>
    <w:rsid w:val="00355F0B"/>
    <w:rsid w:val="00356E43"/>
    <w:rsid w:val="00371886"/>
    <w:rsid w:val="003725DD"/>
    <w:rsid w:val="003831EB"/>
    <w:rsid w:val="003A6570"/>
    <w:rsid w:val="00401713"/>
    <w:rsid w:val="0040468B"/>
    <w:rsid w:val="00413ADD"/>
    <w:rsid w:val="004332D8"/>
    <w:rsid w:val="00435C56"/>
    <w:rsid w:val="004964FF"/>
    <w:rsid w:val="004A10E7"/>
    <w:rsid w:val="004D0F51"/>
    <w:rsid w:val="004E60B0"/>
    <w:rsid w:val="00512466"/>
    <w:rsid w:val="005166CE"/>
    <w:rsid w:val="0054759D"/>
    <w:rsid w:val="00547C15"/>
    <w:rsid w:val="0056383F"/>
    <w:rsid w:val="00573B1F"/>
    <w:rsid w:val="00576A03"/>
    <w:rsid w:val="00577B75"/>
    <w:rsid w:val="005D0DDA"/>
    <w:rsid w:val="005F065F"/>
    <w:rsid w:val="005F74BD"/>
    <w:rsid w:val="00615B52"/>
    <w:rsid w:val="00642174"/>
    <w:rsid w:val="00645CE8"/>
    <w:rsid w:val="00647A8E"/>
    <w:rsid w:val="00676BCF"/>
    <w:rsid w:val="00685950"/>
    <w:rsid w:val="006865DF"/>
    <w:rsid w:val="006E38C4"/>
    <w:rsid w:val="006E6B17"/>
    <w:rsid w:val="007136E7"/>
    <w:rsid w:val="00735083"/>
    <w:rsid w:val="007552BB"/>
    <w:rsid w:val="007F4D31"/>
    <w:rsid w:val="00830480"/>
    <w:rsid w:val="008327C5"/>
    <w:rsid w:val="00837D2C"/>
    <w:rsid w:val="00875E0F"/>
    <w:rsid w:val="00890973"/>
    <w:rsid w:val="00891CA7"/>
    <w:rsid w:val="009218A1"/>
    <w:rsid w:val="009245EA"/>
    <w:rsid w:val="009259B1"/>
    <w:rsid w:val="00937069"/>
    <w:rsid w:val="00952B15"/>
    <w:rsid w:val="009542CF"/>
    <w:rsid w:val="00960A83"/>
    <w:rsid w:val="009A3194"/>
    <w:rsid w:val="00A208CF"/>
    <w:rsid w:val="00A22BBE"/>
    <w:rsid w:val="00A23BA2"/>
    <w:rsid w:val="00A64ED3"/>
    <w:rsid w:val="00AE79A4"/>
    <w:rsid w:val="00AF07EF"/>
    <w:rsid w:val="00B041D5"/>
    <w:rsid w:val="00B4781F"/>
    <w:rsid w:val="00B66C9D"/>
    <w:rsid w:val="00B845C3"/>
    <w:rsid w:val="00BA5043"/>
    <w:rsid w:val="00BE2500"/>
    <w:rsid w:val="00C003D6"/>
    <w:rsid w:val="00C66A62"/>
    <w:rsid w:val="00C712C6"/>
    <w:rsid w:val="00C75098"/>
    <w:rsid w:val="00C77636"/>
    <w:rsid w:val="00CC4C7E"/>
    <w:rsid w:val="00CF2C09"/>
    <w:rsid w:val="00D04B6B"/>
    <w:rsid w:val="00D23C17"/>
    <w:rsid w:val="00D56D3F"/>
    <w:rsid w:val="00D65275"/>
    <w:rsid w:val="00D65771"/>
    <w:rsid w:val="00DB4AE3"/>
    <w:rsid w:val="00DC389C"/>
    <w:rsid w:val="00DD5B3D"/>
    <w:rsid w:val="00E410F3"/>
    <w:rsid w:val="00E60D07"/>
    <w:rsid w:val="00E85D7E"/>
    <w:rsid w:val="00EB28DE"/>
    <w:rsid w:val="00EB6679"/>
    <w:rsid w:val="00EC76D6"/>
    <w:rsid w:val="00EE022A"/>
    <w:rsid w:val="00EE76CD"/>
    <w:rsid w:val="00EF3A34"/>
    <w:rsid w:val="00F014C3"/>
    <w:rsid w:val="00F313BD"/>
    <w:rsid w:val="00F51D2A"/>
    <w:rsid w:val="00F65C26"/>
    <w:rsid w:val="00FD2A12"/>
    <w:rsid w:val="00FD7A6C"/>
    <w:rsid w:val="00FE209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43FBFE63"/>
  <w14:defaultImageDpi w14:val="300"/>
  <w15:chartTrackingRefBased/>
  <w15:docId w15:val="{952CB09A-BBEE-432C-9F73-67DC39C3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Arial" w:hAnsi="Arial"/>
      <w:sz w:val="22"/>
      <w:lang w:val="es-ES_tradnl" w:eastAsia="es-ES"/>
    </w:rPr>
  </w:style>
  <w:style w:type="paragraph" w:styleId="Ttulo1">
    <w:name w:val="heading 1"/>
    <w:basedOn w:val="Normal"/>
    <w:next w:val="Normal"/>
    <w:qFormat/>
    <w:pPr>
      <w:keepNext/>
      <w:spacing w:before="240" w:after="60"/>
      <w:outlineLvl w:val="0"/>
    </w:pPr>
    <w:rPr>
      <w:b/>
      <w:caps/>
      <w:kern w:val="28"/>
      <w:sz w:val="28"/>
    </w:rPr>
  </w:style>
  <w:style w:type="paragraph" w:styleId="Ttulo2">
    <w:name w:val="heading 2"/>
    <w:basedOn w:val="Normal"/>
    <w:next w:val="Normal"/>
    <w:qFormat/>
    <w:pPr>
      <w:keepNext/>
      <w:spacing w:before="240" w:after="60"/>
      <w:outlineLvl w:val="1"/>
    </w:pPr>
    <w:rPr>
      <w:b/>
      <w:i/>
      <w:caps/>
      <w:sz w:val="24"/>
    </w:rPr>
  </w:style>
  <w:style w:type="paragraph" w:styleId="Ttulo3">
    <w:name w:val="heading 3"/>
    <w:basedOn w:val="Normal"/>
    <w:next w:val="Normal"/>
    <w:qFormat/>
    <w:pPr>
      <w:keepNext/>
      <w:framePr w:hSpace="142" w:vSpace="142" w:wrap="around" w:vAnchor="text" w:hAnchor="text" w:y="1"/>
      <w:outlineLvl w:val="2"/>
    </w:pPr>
    <w:rPr>
      <w:b/>
      <w:u w:val="single"/>
    </w:rPr>
  </w:style>
  <w:style w:type="paragraph" w:styleId="Ttulo4">
    <w:name w:val="heading 4"/>
    <w:basedOn w:val="Normal"/>
    <w:next w:val="Normal"/>
    <w:qFormat/>
    <w:pPr>
      <w:keepNext/>
      <w:spacing w:line="240" w:lineRule="auto"/>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NDEX- PLEC"/>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2">
    <w:name w:val="Body Text 2"/>
    <w:basedOn w:val="Normal"/>
    <w:pPr>
      <w:spacing w:line="240" w:lineRule="auto"/>
      <w:jc w:val="left"/>
    </w:pPr>
    <w:rPr>
      <w:rFonts w:cs="Arial"/>
      <w:sz w:val="20"/>
      <w:szCs w:val="15"/>
    </w:rPr>
  </w:style>
  <w:style w:type="paragraph" w:styleId="Textodeglobo">
    <w:name w:val="Balloon Text"/>
    <w:basedOn w:val="Normal"/>
    <w:semiHidden/>
    <w:rsid w:val="00642174"/>
    <w:rPr>
      <w:rFonts w:ascii="Tahoma" w:hAnsi="Tahoma" w:cs="Tahoma"/>
      <w:sz w:val="16"/>
      <w:szCs w:val="16"/>
    </w:rPr>
  </w:style>
  <w:style w:type="character" w:styleId="Nmerodepgina">
    <w:name w:val="page number"/>
    <w:basedOn w:val="Fuentedeprrafopredeter"/>
    <w:rsid w:val="00FD2A12"/>
  </w:style>
  <w:style w:type="paragraph" w:styleId="Textoindependiente">
    <w:name w:val="Body Text"/>
    <w:basedOn w:val="Normal"/>
    <w:link w:val="TextoindependienteCar"/>
    <w:rsid w:val="009218A1"/>
    <w:pPr>
      <w:spacing w:after="120"/>
    </w:pPr>
  </w:style>
  <w:style w:type="character" w:customStyle="1" w:styleId="TextoindependienteCar">
    <w:name w:val="Texto independiente Car"/>
    <w:basedOn w:val="Fuentedeprrafopredeter"/>
    <w:link w:val="Textoindependiente"/>
    <w:rsid w:val="009218A1"/>
    <w:rPr>
      <w:rFonts w:ascii="Arial" w:hAnsi="Arial"/>
      <w:sz w:val="22"/>
      <w:lang w:val="es-ES_tradnl" w:eastAsia="es-ES"/>
    </w:rPr>
  </w:style>
  <w:style w:type="character" w:styleId="Hipervnculo">
    <w:name w:val="Hyperlink"/>
    <w:rsid w:val="009218A1"/>
    <w:rPr>
      <w:color w:val="0000FF"/>
      <w:u w:val="single"/>
    </w:rPr>
  </w:style>
  <w:style w:type="character" w:customStyle="1" w:styleId="EncabezadoCar">
    <w:name w:val="Encabezado Car"/>
    <w:aliases w:val="INDEX- PLEC Car"/>
    <w:link w:val="Encabezado"/>
    <w:rsid w:val="009218A1"/>
    <w:rPr>
      <w:rFonts w:ascii="Arial" w:hAnsi="Arial"/>
      <w:sz w:val="22"/>
      <w:lang w:val="es-ES_tradnl" w:eastAsia="es-ES"/>
    </w:rPr>
  </w:style>
  <w:style w:type="paragraph" w:styleId="Prrafodelista">
    <w:name w:val="List Paragraph"/>
    <w:basedOn w:val="Normal"/>
    <w:uiPriority w:val="34"/>
    <w:qFormat/>
    <w:rsid w:val="009218A1"/>
    <w:pPr>
      <w:suppressAutoHyphens/>
      <w:spacing w:line="240" w:lineRule="auto"/>
      <w:ind w:left="720"/>
      <w:contextualSpacing/>
      <w:jc w:val="left"/>
    </w:pPr>
    <w:rPr>
      <w:rFonts w:ascii="Times New Roman" w:hAnsi="Times New Roman"/>
      <w:sz w:val="24"/>
      <w:szCs w:val="24"/>
      <w:lang w:val="es-ES" w:eastAsia="zh-CN"/>
    </w:rPr>
  </w:style>
  <w:style w:type="paragraph" w:styleId="Sinespaciado">
    <w:name w:val="No Spacing"/>
    <w:qFormat/>
    <w:rsid w:val="009218A1"/>
    <w:pPr>
      <w:numPr>
        <w:numId w:val="5"/>
      </w:numPr>
      <w:suppressAutoHyphens/>
      <w:jc w:val="both"/>
    </w:pPr>
    <w:rPr>
      <w:rFonts w:ascii="Calibri" w:eastAsia="MS Mincho" w:hAnsi="Calibri" w:cs="Calibri"/>
      <w:b/>
      <w:sz w:val="22"/>
      <w:lang w:eastAsia="zh-CN"/>
    </w:rPr>
  </w:style>
  <w:style w:type="paragraph" w:customStyle="1" w:styleId="Default">
    <w:name w:val="Default"/>
    <w:rsid w:val="009218A1"/>
    <w:pPr>
      <w:suppressAutoHyphens/>
      <w:autoSpaceDE w:val="0"/>
    </w:pPr>
    <w:rPr>
      <w:rFonts w:ascii="Arial" w:hAnsi="Arial" w:cs="Arial"/>
      <w:color w:val="000000"/>
      <w:sz w:val="24"/>
      <w:szCs w:val="24"/>
      <w:lang w:val="es-ES" w:eastAsia="zh-CN"/>
    </w:rPr>
  </w:style>
  <w:style w:type="paragraph" w:customStyle="1" w:styleId="Standard">
    <w:name w:val="Standard"/>
    <w:rsid w:val="009218A1"/>
    <w:pPr>
      <w:suppressAutoHyphens/>
      <w:autoSpaceDN w:val="0"/>
      <w:spacing w:line="360" w:lineRule="auto"/>
      <w:jc w:val="both"/>
      <w:textAlignment w:val="baseline"/>
    </w:pPr>
    <w:rPr>
      <w:rFonts w:ascii="Arial" w:hAnsi="Arial" w:cs="Arial"/>
      <w:kern w:val="3"/>
      <w:sz w:val="22"/>
      <w:lang w:eastAsia="zh-CN"/>
    </w:rPr>
  </w:style>
  <w:style w:type="character" w:styleId="Refdecomentario">
    <w:name w:val="annotation reference"/>
    <w:uiPriority w:val="99"/>
    <w:unhideWhenUsed/>
    <w:rsid w:val="009218A1"/>
    <w:rPr>
      <w:sz w:val="16"/>
      <w:szCs w:val="16"/>
    </w:rPr>
  </w:style>
  <w:style w:type="paragraph" w:styleId="Textocomentario">
    <w:name w:val="annotation text"/>
    <w:basedOn w:val="Normal"/>
    <w:link w:val="TextocomentarioCar1"/>
    <w:uiPriority w:val="99"/>
    <w:unhideWhenUsed/>
    <w:rsid w:val="009218A1"/>
    <w:pPr>
      <w:suppressAutoHyphens/>
      <w:spacing w:line="240" w:lineRule="auto"/>
    </w:pPr>
    <w:rPr>
      <w:rFonts w:cs="Arial"/>
      <w:sz w:val="20"/>
      <w:lang w:val="ca-ES" w:eastAsia="zh-CN"/>
    </w:rPr>
  </w:style>
  <w:style w:type="character" w:customStyle="1" w:styleId="TextocomentarioCar">
    <w:name w:val="Texto comentario Car"/>
    <w:basedOn w:val="Fuentedeprrafopredeter"/>
    <w:rsid w:val="009218A1"/>
    <w:rPr>
      <w:rFonts w:ascii="Arial" w:hAnsi="Arial"/>
      <w:lang w:val="es-ES_tradnl" w:eastAsia="es-ES"/>
    </w:rPr>
  </w:style>
  <w:style w:type="character" w:customStyle="1" w:styleId="TextocomentarioCar1">
    <w:name w:val="Texto comentario Car1"/>
    <w:link w:val="Textocomentario"/>
    <w:uiPriority w:val="99"/>
    <w:rsid w:val="009218A1"/>
    <w:rPr>
      <w:rFonts w:ascii="Arial" w:hAnsi="Arial" w:cs="Arial"/>
      <w:lang w:eastAsia="zh-CN"/>
    </w:rPr>
  </w:style>
  <w:style w:type="paragraph" w:styleId="Asuntodelcomentario">
    <w:name w:val="annotation subject"/>
    <w:basedOn w:val="Textocomentario"/>
    <w:next w:val="Textocomentario"/>
    <w:link w:val="AsuntodelcomentarioCar"/>
    <w:rsid w:val="00CF2C09"/>
    <w:pPr>
      <w:suppressAutoHyphens w:val="0"/>
    </w:pPr>
    <w:rPr>
      <w:rFonts w:cs="Times New Roman"/>
      <w:b/>
      <w:bCs/>
      <w:lang w:val="es-ES_tradnl" w:eastAsia="es-ES"/>
    </w:rPr>
  </w:style>
  <w:style w:type="character" w:customStyle="1" w:styleId="AsuntodelcomentarioCar">
    <w:name w:val="Asunto del comentario Car"/>
    <w:basedOn w:val="TextocomentarioCar1"/>
    <w:link w:val="Asuntodelcomentario"/>
    <w:rsid w:val="00CF2C09"/>
    <w:rPr>
      <w:rFonts w:ascii="Arial" w:hAnsi="Arial" w:cs="Arial"/>
      <w:b/>
      <w:bCs/>
      <w:lang w:val="es-ES_tradnl" w:eastAsia="es-ES"/>
    </w:rPr>
  </w:style>
  <w:style w:type="paragraph" w:styleId="Textonotapie">
    <w:name w:val="footnote text"/>
    <w:basedOn w:val="Normal"/>
    <w:link w:val="TextonotapieCar"/>
    <w:rsid w:val="005166CE"/>
    <w:pPr>
      <w:spacing w:line="240" w:lineRule="auto"/>
      <w:jc w:val="left"/>
    </w:pPr>
    <w:rPr>
      <w:rFonts w:ascii="Calibri" w:hAnsi="Calibri"/>
      <w:sz w:val="20"/>
      <w:lang w:val="ca-ES" w:eastAsia="en-US"/>
    </w:rPr>
  </w:style>
  <w:style w:type="character" w:customStyle="1" w:styleId="TextonotapieCar">
    <w:name w:val="Texto nota pie Car"/>
    <w:basedOn w:val="Fuentedeprrafopredeter"/>
    <w:link w:val="Textonotapie"/>
    <w:rsid w:val="005166CE"/>
    <w:rPr>
      <w:rFonts w:ascii="Calibri" w:hAnsi="Calibri"/>
      <w:lang w:eastAsia="en-US"/>
    </w:rPr>
  </w:style>
  <w:style w:type="character" w:styleId="Refdenotaalpie">
    <w:name w:val="footnote reference"/>
    <w:rsid w:val="005166CE"/>
    <w:rPr>
      <w:rFonts w:cs="Times New Roman"/>
      <w:vertAlign w:val="superscript"/>
    </w:rPr>
  </w:style>
  <w:style w:type="paragraph" w:customStyle="1" w:styleId="Pargrafdellista">
    <w:name w:val="Paràgraf de llista"/>
    <w:basedOn w:val="Normal"/>
    <w:qFormat/>
    <w:rsid w:val="005166CE"/>
    <w:pPr>
      <w:spacing w:line="240" w:lineRule="auto"/>
      <w:ind w:left="708"/>
    </w:pPr>
    <w:rPr>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58217">
      <w:bodyDiv w:val="1"/>
      <w:marLeft w:val="0"/>
      <w:marRight w:val="0"/>
      <w:marTop w:val="0"/>
      <w:marBottom w:val="0"/>
      <w:divBdr>
        <w:top w:val="none" w:sz="0" w:space="0" w:color="auto"/>
        <w:left w:val="none" w:sz="0" w:space="0" w:color="auto"/>
        <w:bottom w:val="none" w:sz="0" w:space="0" w:color="auto"/>
        <w:right w:val="none" w:sz="0" w:space="0" w:color="auto"/>
      </w:divBdr>
    </w:div>
    <w:div w:id="946622114">
      <w:bodyDiv w:val="1"/>
      <w:marLeft w:val="0"/>
      <w:marRight w:val="0"/>
      <w:marTop w:val="0"/>
      <w:marBottom w:val="0"/>
      <w:divBdr>
        <w:top w:val="none" w:sz="0" w:space="0" w:color="auto"/>
        <w:left w:val="none" w:sz="0" w:space="0" w:color="auto"/>
        <w:bottom w:val="none" w:sz="0" w:space="0" w:color="auto"/>
        <w:right w:val="none" w:sz="0" w:space="0" w:color="auto"/>
      </w:divBdr>
    </w:div>
    <w:div w:id="1191801142">
      <w:bodyDiv w:val="1"/>
      <w:marLeft w:val="0"/>
      <w:marRight w:val="0"/>
      <w:marTop w:val="0"/>
      <w:marBottom w:val="0"/>
      <w:divBdr>
        <w:top w:val="none" w:sz="0" w:space="0" w:color="auto"/>
        <w:left w:val="none" w:sz="0" w:space="0" w:color="auto"/>
        <w:bottom w:val="none" w:sz="0" w:space="0" w:color="auto"/>
        <w:right w:val="none" w:sz="0" w:space="0" w:color="auto"/>
      </w:divBdr>
      <w:divsChild>
        <w:div w:id="1380203910">
          <w:marLeft w:val="0"/>
          <w:marRight w:val="0"/>
          <w:marTop w:val="0"/>
          <w:marBottom w:val="0"/>
          <w:divBdr>
            <w:top w:val="none" w:sz="0" w:space="0" w:color="auto"/>
            <w:left w:val="none" w:sz="0" w:space="0" w:color="auto"/>
            <w:bottom w:val="none" w:sz="0" w:space="0" w:color="auto"/>
            <w:right w:val="none" w:sz="0" w:space="0" w:color="auto"/>
          </w:divBdr>
        </w:div>
      </w:divsChild>
    </w:div>
    <w:div w:id="1266426795">
      <w:bodyDiv w:val="1"/>
      <w:marLeft w:val="0"/>
      <w:marRight w:val="0"/>
      <w:marTop w:val="0"/>
      <w:marBottom w:val="0"/>
      <w:divBdr>
        <w:top w:val="none" w:sz="0" w:space="0" w:color="auto"/>
        <w:left w:val="none" w:sz="0" w:space="0" w:color="auto"/>
        <w:bottom w:val="none" w:sz="0" w:space="0" w:color="auto"/>
        <w:right w:val="none" w:sz="0" w:space="0" w:color="auto"/>
      </w:divBdr>
    </w:div>
    <w:div w:id="211374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7873EF13C14F4C89CBE75C4E2FE16A" ma:contentTypeVersion="15" ma:contentTypeDescription="Crea un document nou" ma:contentTypeScope="" ma:versionID="fad2803bd935b8987f140770f1105908">
  <xsd:schema xmlns:xsd="http://www.w3.org/2001/XMLSchema" xmlns:xs="http://www.w3.org/2001/XMLSchema" xmlns:p="http://schemas.microsoft.com/office/2006/metadata/properties" xmlns:ns2="0f787a4c-10ee-4783-83f9-00719a4641a4" xmlns:ns3="685f8730-eca7-4f00-aeea-a8842d9a61bd" targetNamespace="http://schemas.microsoft.com/office/2006/metadata/properties" ma:root="true" ma:fieldsID="2dfb0d1074b0e52b71daafce132621ab" ns2:_="" ns3:_="">
    <xsd:import namespace="0f787a4c-10ee-4783-83f9-00719a4641a4"/>
    <xsd:import namespace="685f8730-eca7-4f00-aeea-a8842d9a61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7a4c-10ee-4783-83f9-00719a464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5f8730-eca7-4f00-aeea-a8842d9a61b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0d7c4d4-baca-4dd8-a2c6-d5b3eaaab80f}" ma:internalName="TaxCatchAll" ma:showField="CatchAllData" ma:web="685f8730-eca7-4f00-aeea-a8842d9a61b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85f8730-eca7-4f00-aeea-a8842d9a61bd" xsi:nil="true"/>
    <lcf76f155ced4ddcb4097134ff3c332f xmlns="0f787a4c-10ee-4783-83f9-00719a4641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08AD8A-E80B-4391-AF04-C6CF2AF2BE4B}">
  <ds:schemaRefs>
    <ds:schemaRef ds:uri="http://schemas.microsoft.com/sharepoint/v3/contenttype/forms"/>
  </ds:schemaRefs>
</ds:datastoreItem>
</file>

<file path=customXml/itemProps2.xml><?xml version="1.0" encoding="utf-8"?>
<ds:datastoreItem xmlns:ds="http://schemas.openxmlformats.org/officeDocument/2006/customXml" ds:itemID="{D6D80D7B-65D7-4B72-BDFB-24967DA41BDF}">
  <ds:schemaRefs>
    <ds:schemaRef ds:uri="http://schemas.openxmlformats.org/officeDocument/2006/bibliography"/>
  </ds:schemaRefs>
</ds:datastoreItem>
</file>

<file path=customXml/itemProps3.xml><?xml version="1.0" encoding="utf-8"?>
<ds:datastoreItem xmlns:ds="http://schemas.openxmlformats.org/officeDocument/2006/customXml" ds:itemID="{32A8D71C-FA60-4466-A4F5-86DC28F703AB}"/>
</file>

<file path=customXml/itemProps4.xml><?xml version="1.0" encoding="utf-8"?>
<ds:datastoreItem xmlns:ds="http://schemas.openxmlformats.org/officeDocument/2006/customXml" ds:itemID="{B3655362-C1F1-4507-B3A4-A052CCD3DC6B}">
  <ds:schemaRefs>
    <ds:schemaRef ds:uri="http://schemas.microsoft.com/office/2006/metadata/properties"/>
    <ds:schemaRef ds:uri="http://schemas.microsoft.com/office/infopath/2007/PartnerControls"/>
    <ds:schemaRef ds:uri="685f8730-eca7-4f00-aeea-a8842d9a61bd"/>
    <ds:schemaRef ds:uri="0f787a4c-10ee-4783-83f9-00719a4641a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1185</Words>
  <Characters>6759</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Salut Sant Joan Reus - Baix Camp</vt:lpstr>
      <vt:lpstr>Salut Sant Joan Reus - Baix Camp</vt:lpstr>
    </vt:vector>
  </TitlesOfParts>
  <Manager/>
  <Company> </Company>
  <LinksUpToDate>false</LinksUpToDate>
  <CharactersWithSpaces>7929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Salut Terres de l'Ebre</dc:title>
  <dc:subject/>
  <dc:creator>Salut Terres de l'Ebre</dc:creator>
  <cp:keywords/>
  <dc:description/>
  <cp:lastModifiedBy>BORRELL FERRANDO, SHEILA</cp:lastModifiedBy>
  <cp:revision>8</cp:revision>
  <cp:lastPrinted>2022-05-26T08:59:00Z</cp:lastPrinted>
  <dcterms:created xsi:type="dcterms:W3CDTF">2024-07-10T10:28:00Z</dcterms:created>
  <dcterms:modified xsi:type="dcterms:W3CDTF">2025-05-20T09:35:00Z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0x010100CA7873EF13C14F4C89CBE75C4E2FE16A</vt:lpwstr>
  </property>
  <property fmtid="{D5CDD505-2E9C-101B-9397-08002B2CF9AE}" pid="3" name="MediaServiceImageTags">
    <vt:lpwstr/>
  </property>
</Properties>
</file>