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19CE32" w14:textId="689FE774" w:rsidR="00F05EC1" w:rsidRPr="002458FF" w:rsidRDefault="00F05EC1" w:rsidP="004F1A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rPr>
          <w:rFonts w:ascii="HelveticaNowDisplay Regular" w:hAnsi="HelveticaNowDisplay Regular" w:cs="HelveticaNowDisplay Regular"/>
          <w:szCs w:val="22"/>
          <w:lang w:val="ca-ES"/>
        </w:rPr>
      </w:pPr>
      <w:r w:rsidRPr="00B925D7">
        <w:rPr>
          <w:rFonts w:ascii="HelveticaNowDisplay Regular" w:hAnsi="HelveticaNowDisplay Regular" w:cs="HelveticaNowDisplay Regular"/>
          <w:b/>
          <w:szCs w:val="22"/>
          <w:lang w:val="ca-ES"/>
        </w:rPr>
        <w:t>Exp</w:t>
      </w:r>
      <w:r w:rsidRPr="002458FF">
        <w:rPr>
          <w:rFonts w:ascii="HelveticaNowDisplay Regular" w:hAnsi="HelveticaNowDisplay Regular" w:cs="HelveticaNowDisplay Regular"/>
          <w:b/>
          <w:szCs w:val="22"/>
          <w:lang w:val="ca-ES"/>
        </w:rPr>
        <w:t>edient:</w:t>
      </w:r>
      <w:r w:rsidRPr="002458FF">
        <w:rPr>
          <w:rFonts w:ascii="HelveticaNowDisplay Regular" w:hAnsi="HelveticaNowDisplay Regular" w:cs="HelveticaNowDisplay Regular"/>
          <w:szCs w:val="22"/>
          <w:lang w:val="ca-ES"/>
        </w:rPr>
        <w:t xml:space="preserve"> CT2025</w:t>
      </w:r>
      <w:r w:rsidR="002458FF" w:rsidRPr="002458FF">
        <w:rPr>
          <w:rFonts w:ascii="HelveticaNowDisplay Regular" w:hAnsi="HelveticaNowDisplay Regular" w:cs="HelveticaNowDisplay Regular"/>
          <w:szCs w:val="22"/>
          <w:lang w:val="ca-ES"/>
        </w:rPr>
        <w:t>308</w:t>
      </w:r>
      <w:r w:rsidRPr="002458FF">
        <w:rPr>
          <w:rFonts w:ascii="HelveticaNowDisplay Regular" w:hAnsi="HelveticaNowDisplay Regular" w:cs="HelveticaNowDisplay Regular"/>
          <w:szCs w:val="22"/>
          <w:lang w:val="ca-ES"/>
        </w:rPr>
        <w:t xml:space="preserve">          </w:t>
      </w:r>
    </w:p>
    <w:p w14:paraId="7807FB0C" w14:textId="77777777" w:rsidR="00F05EC1" w:rsidRPr="002458FF" w:rsidRDefault="00F05EC1" w:rsidP="004F1A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HelveticaNowDisplay Regular" w:hAnsi="HelveticaNowDisplay Regular" w:cs="HelveticaNowDisplay Regular"/>
          <w:szCs w:val="22"/>
          <w:lang w:val="ca-ES"/>
        </w:rPr>
      </w:pPr>
      <w:r w:rsidRPr="002458FF">
        <w:rPr>
          <w:rFonts w:ascii="HelveticaNowDisplay Regular" w:hAnsi="HelveticaNowDisplay Regular" w:cs="HelveticaNowDisplay Regular"/>
          <w:b/>
          <w:szCs w:val="22"/>
          <w:lang w:val="ca-ES"/>
        </w:rPr>
        <w:t>Entitat:</w:t>
      </w:r>
      <w:r w:rsidRPr="002458FF">
        <w:rPr>
          <w:rFonts w:ascii="HelveticaNowDisplay Regular" w:hAnsi="HelveticaNowDisplay Regular" w:cs="HelveticaNowDisplay Regular"/>
          <w:szCs w:val="22"/>
          <w:lang w:val="ca-ES"/>
        </w:rPr>
        <w:t xml:space="preserve"> Salut Terres de l’Ebre</w:t>
      </w:r>
    </w:p>
    <w:p w14:paraId="653705FA" w14:textId="77777777" w:rsidR="00F05EC1" w:rsidRPr="00B925D7" w:rsidRDefault="00F05EC1" w:rsidP="004F1A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HelveticaNowDisplay Regular" w:hAnsi="HelveticaNowDisplay Regular" w:cs="HelveticaNowDisplay Regular"/>
          <w:b/>
          <w:szCs w:val="22"/>
          <w:lang w:val="ca-ES"/>
        </w:rPr>
      </w:pPr>
      <w:r w:rsidRPr="002458FF">
        <w:rPr>
          <w:rFonts w:ascii="HelveticaNowDisplay Regular" w:hAnsi="HelveticaNowDisplay Regular" w:cs="HelveticaNowDisplay Regular"/>
          <w:b/>
          <w:szCs w:val="22"/>
          <w:lang w:val="ca-ES"/>
        </w:rPr>
        <w:t>Tipus:</w:t>
      </w:r>
      <w:r w:rsidRPr="002458FF">
        <w:rPr>
          <w:rFonts w:ascii="HelveticaNowDisplay Regular" w:hAnsi="HelveticaNowDisplay Regular" w:cs="HelveticaNowDisplay Regular"/>
          <w:szCs w:val="22"/>
          <w:lang w:val="ca-ES"/>
        </w:rPr>
        <w:t xml:space="preserve"> Obres</w:t>
      </w:r>
    </w:p>
    <w:p w14:paraId="0AED2329" w14:textId="77777777" w:rsidR="00F05EC1" w:rsidRPr="00B925D7" w:rsidRDefault="00F05EC1" w:rsidP="004F1A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HelveticaNowDisplay Regular" w:hAnsi="HelveticaNowDisplay Regular" w:cs="HelveticaNowDisplay Regular"/>
          <w:b/>
          <w:szCs w:val="22"/>
          <w:lang w:val="ca-ES"/>
        </w:rPr>
      </w:pPr>
      <w:r w:rsidRPr="00B925D7">
        <w:rPr>
          <w:rFonts w:ascii="HelveticaNowDisplay Regular" w:hAnsi="HelveticaNowDisplay Regular" w:cs="HelveticaNowDisplay Regular"/>
          <w:b/>
          <w:szCs w:val="22"/>
          <w:lang w:val="ca-ES"/>
        </w:rPr>
        <w:t xml:space="preserve">Procediment: </w:t>
      </w:r>
      <w:r w:rsidRPr="00B925D7">
        <w:rPr>
          <w:rFonts w:ascii="HelveticaNowDisplay Regular" w:hAnsi="HelveticaNowDisplay Regular" w:cs="HelveticaNowDisplay Regular"/>
          <w:szCs w:val="22"/>
          <w:lang w:val="ca-ES"/>
        </w:rPr>
        <w:t>Obert, simplificat</w:t>
      </w:r>
      <w:r w:rsidRPr="00B925D7">
        <w:rPr>
          <w:rFonts w:ascii="HelveticaNowDisplay Regular" w:hAnsi="HelveticaNowDisplay Regular" w:cs="HelveticaNowDisplay Regular"/>
          <w:b/>
          <w:szCs w:val="22"/>
          <w:lang w:val="ca-ES"/>
        </w:rPr>
        <w:t xml:space="preserve">  </w:t>
      </w:r>
    </w:p>
    <w:p w14:paraId="466A9F7B" w14:textId="77777777" w:rsidR="00F05EC1" w:rsidRPr="00B925D7" w:rsidRDefault="00F05EC1" w:rsidP="004F1A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HelveticaNowDisplay Regular" w:hAnsi="HelveticaNowDisplay Regular" w:cs="HelveticaNowDisplay Regular"/>
          <w:szCs w:val="22"/>
          <w:lang w:val="ca-ES"/>
        </w:rPr>
      </w:pPr>
      <w:r w:rsidRPr="00B925D7">
        <w:rPr>
          <w:rFonts w:ascii="HelveticaNowDisplay Regular" w:hAnsi="HelveticaNowDisplay Regular" w:cs="HelveticaNowDisplay Regular"/>
          <w:b/>
          <w:szCs w:val="22"/>
          <w:lang w:val="ca-ES"/>
        </w:rPr>
        <w:t xml:space="preserve">Tràmit: </w:t>
      </w:r>
      <w:r w:rsidRPr="00B925D7">
        <w:rPr>
          <w:rFonts w:ascii="HelveticaNowDisplay Regular" w:hAnsi="HelveticaNowDisplay Regular" w:cs="HelveticaNowDisplay Regular"/>
          <w:szCs w:val="22"/>
          <w:lang w:val="ca-ES"/>
        </w:rPr>
        <w:t>Ordinari</w:t>
      </w:r>
    </w:p>
    <w:p w14:paraId="03750562" w14:textId="04671A6B" w:rsidR="00F05EC1" w:rsidRPr="00B925D7" w:rsidRDefault="00F05EC1" w:rsidP="004F1A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HelveticaNowDisplay Regular" w:hAnsi="HelveticaNowDisplay Regular" w:cs="HelveticaNowDisplay Regular"/>
          <w:szCs w:val="22"/>
          <w:lang w:val="ca-ES"/>
        </w:rPr>
      </w:pPr>
      <w:r w:rsidRPr="00B925D7">
        <w:rPr>
          <w:rFonts w:ascii="HelveticaNowDisplay Regular" w:hAnsi="HelveticaNowDisplay Regular" w:cs="HelveticaNowDisplay Regular"/>
          <w:b/>
          <w:szCs w:val="22"/>
          <w:lang w:val="ca-ES"/>
        </w:rPr>
        <w:t xml:space="preserve">Objecte: </w:t>
      </w:r>
      <w:r w:rsidR="00B37DB0" w:rsidRPr="00B37DB0">
        <w:rPr>
          <w:rFonts w:ascii="HelveticaNowDisplay Regular" w:hAnsi="HelveticaNowDisplay Regular" w:cs="HelveticaNowDisplay Regular"/>
          <w:szCs w:val="22"/>
          <w:lang w:val="ca-ES"/>
        </w:rPr>
        <w:t>Contractació de les obres d’arranjament i urbanització de l’aparcament de l’Hospital Comarcal de Móra d’Ebre</w:t>
      </w:r>
    </w:p>
    <w:p w14:paraId="3B3F7305" w14:textId="77777777" w:rsidR="003B3230" w:rsidRDefault="003B3230" w:rsidP="004F1AB8">
      <w:pPr>
        <w:pStyle w:val="Standard"/>
        <w:tabs>
          <w:tab w:val="left" w:pos="709"/>
        </w:tabs>
        <w:spacing w:line="240" w:lineRule="auto"/>
        <w:ind w:right="140"/>
        <w:contextualSpacing/>
        <w:jc w:val="center"/>
        <w:rPr>
          <w:rFonts w:ascii="HelveticaNowDisplay Regular" w:hAnsi="HelveticaNowDisplay Regular" w:cs="HelveticaNowDisplay Regular"/>
          <w:b/>
          <w:bCs/>
          <w:color w:val="000000"/>
          <w:szCs w:val="22"/>
        </w:rPr>
      </w:pPr>
    </w:p>
    <w:p w14:paraId="154A9B85" w14:textId="77777777" w:rsidR="006C3DF5" w:rsidRPr="00B44831" w:rsidRDefault="006C3DF5" w:rsidP="004F1AB8">
      <w:pPr>
        <w:pStyle w:val="Standard"/>
        <w:tabs>
          <w:tab w:val="left" w:pos="709"/>
        </w:tabs>
        <w:spacing w:line="240" w:lineRule="auto"/>
        <w:ind w:right="140"/>
        <w:contextualSpacing/>
        <w:jc w:val="center"/>
        <w:rPr>
          <w:rFonts w:ascii="HelveticaNowDisplay Regular" w:hAnsi="HelveticaNowDisplay Regular" w:cs="HelveticaNowDisplay Regular"/>
          <w:b/>
          <w:bCs/>
          <w:color w:val="000000"/>
          <w:szCs w:val="22"/>
        </w:rPr>
      </w:pPr>
    </w:p>
    <w:p w14:paraId="0C2C57F8" w14:textId="1662BB8E" w:rsidR="003B3230" w:rsidRPr="00B44831" w:rsidRDefault="003B3230" w:rsidP="004F1AB8">
      <w:pPr>
        <w:pStyle w:val="Standard"/>
        <w:tabs>
          <w:tab w:val="left" w:pos="709"/>
        </w:tabs>
        <w:spacing w:line="240" w:lineRule="auto"/>
        <w:ind w:right="140"/>
        <w:contextualSpacing/>
        <w:jc w:val="center"/>
        <w:rPr>
          <w:rFonts w:ascii="HelveticaNowDisplay Regular" w:hAnsi="HelveticaNowDisplay Regular" w:cs="HelveticaNowDisplay Regular"/>
          <w:b/>
          <w:bCs/>
          <w:color w:val="000000"/>
          <w:szCs w:val="22"/>
        </w:rPr>
      </w:pPr>
      <w:r w:rsidRPr="00B44831">
        <w:rPr>
          <w:rFonts w:ascii="HelveticaNowDisplay Regular" w:hAnsi="HelveticaNowDisplay Regular" w:cs="HelveticaNowDisplay Regular"/>
          <w:b/>
          <w:bCs/>
          <w:color w:val="000000"/>
          <w:szCs w:val="22"/>
        </w:rPr>
        <w:t>ANNEX C</w:t>
      </w:r>
    </w:p>
    <w:p w14:paraId="1C376DB5" w14:textId="77777777" w:rsidR="003B3230" w:rsidRDefault="003B3230" w:rsidP="004F1AB8">
      <w:pPr>
        <w:pStyle w:val="Standard"/>
        <w:tabs>
          <w:tab w:val="left" w:pos="709"/>
        </w:tabs>
        <w:spacing w:line="240" w:lineRule="auto"/>
        <w:ind w:right="140"/>
        <w:contextualSpacing/>
        <w:jc w:val="center"/>
        <w:rPr>
          <w:rFonts w:ascii="HelveticaNowDisplay Regular" w:hAnsi="HelveticaNowDisplay Regular" w:cs="HelveticaNowDisplay Regular"/>
          <w:b/>
          <w:bCs/>
          <w:color w:val="000000"/>
          <w:szCs w:val="22"/>
        </w:rPr>
      </w:pPr>
    </w:p>
    <w:p w14:paraId="40168019" w14:textId="77777777" w:rsidR="006C3DF5" w:rsidRPr="00B44831" w:rsidRDefault="006C3DF5" w:rsidP="004F1AB8">
      <w:pPr>
        <w:pStyle w:val="Standard"/>
        <w:tabs>
          <w:tab w:val="left" w:pos="709"/>
        </w:tabs>
        <w:spacing w:line="240" w:lineRule="auto"/>
        <w:ind w:right="140"/>
        <w:contextualSpacing/>
        <w:jc w:val="center"/>
        <w:rPr>
          <w:rFonts w:ascii="HelveticaNowDisplay Regular" w:hAnsi="HelveticaNowDisplay Regular" w:cs="HelveticaNowDisplay Regular"/>
          <w:b/>
          <w:bCs/>
          <w:color w:val="000000"/>
          <w:szCs w:val="22"/>
        </w:rPr>
      </w:pPr>
    </w:p>
    <w:p w14:paraId="15787D77" w14:textId="1CBA7BF1" w:rsidR="003B3230" w:rsidRPr="00B44831" w:rsidRDefault="003B3230" w:rsidP="004F1AB8">
      <w:pPr>
        <w:pStyle w:val="Encabezado"/>
        <w:spacing w:line="240" w:lineRule="auto"/>
        <w:contextualSpacing/>
        <w:rPr>
          <w:rFonts w:ascii="HelveticaNowDisplay Regular" w:hAnsi="HelveticaNowDisplay Regular" w:cs="HelveticaNowDisplay Regular"/>
          <w:szCs w:val="22"/>
          <w:lang w:val="ca-ES"/>
        </w:rPr>
      </w:pPr>
      <w:r w:rsidRPr="00B44831">
        <w:rPr>
          <w:rFonts w:ascii="HelveticaNowDisplay Regular" w:hAnsi="HelveticaNowDisplay Regular" w:cs="HelveticaNowDisplay Regular"/>
          <w:szCs w:val="22"/>
          <w:lang w:val="ca-ES"/>
        </w:rPr>
        <w:t xml:space="preserve">En/Na </w:t>
      </w:r>
      <w:r w:rsidR="00371F2B" w:rsidRPr="00B44831">
        <w:rPr>
          <w:rFonts w:ascii="HelveticaNowDisplay Regular" w:hAnsi="HelveticaNowDisplay Regular" w:cs="HelveticaNowDisplay Regular"/>
          <w:szCs w:val="22"/>
          <w:lang w:val="ca-ES"/>
        </w:rPr>
        <w:t>..........</w:t>
      </w:r>
      <w:r w:rsidRPr="00B44831">
        <w:rPr>
          <w:rFonts w:ascii="HelveticaNowDisplay Regular" w:hAnsi="HelveticaNowDisplay Regular" w:cs="HelveticaNowDisplay Regular"/>
          <w:szCs w:val="22"/>
          <w:lang w:val="ca-ES"/>
        </w:rPr>
        <w:t>...,com a representant de l’empresa .</w:t>
      </w:r>
      <w:r w:rsidR="00371F2B" w:rsidRPr="00B44831">
        <w:rPr>
          <w:rFonts w:ascii="HelveticaNowDisplay Regular" w:hAnsi="HelveticaNowDisplay Regular" w:cs="HelveticaNowDisplay Regular"/>
          <w:szCs w:val="22"/>
          <w:lang w:val="ca-ES"/>
        </w:rPr>
        <w:t>..............</w:t>
      </w:r>
      <w:r w:rsidRPr="00B44831">
        <w:rPr>
          <w:rFonts w:ascii="HelveticaNowDisplay Regular" w:hAnsi="HelveticaNowDisplay Regular" w:cs="HelveticaNowDisplay Regular"/>
          <w:szCs w:val="22"/>
          <w:lang w:val="ca-ES"/>
        </w:rPr>
        <w:t>.., amb domicili a  .</w:t>
      </w:r>
      <w:r w:rsidR="00371F2B" w:rsidRPr="00B44831">
        <w:rPr>
          <w:rFonts w:ascii="HelveticaNowDisplay Regular" w:hAnsi="HelveticaNowDisplay Regular" w:cs="HelveticaNowDisplay Regular"/>
          <w:szCs w:val="22"/>
          <w:lang w:val="ca-ES"/>
        </w:rPr>
        <w:t>............</w:t>
      </w:r>
      <w:r w:rsidRPr="00B44831">
        <w:rPr>
          <w:rFonts w:ascii="HelveticaNowDisplay Regular" w:hAnsi="HelveticaNowDisplay Regular" w:cs="HelveticaNowDisplay Regular"/>
          <w:szCs w:val="22"/>
          <w:lang w:val="ca-ES"/>
        </w:rPr>
        <w:t xml:space="preserve">.., i codi d’identificació fiscal </w:t>
      </w:r>
      <w:r w:rsidRPr="002458FF">
        <w:rPr>
          <w:rFonts w:ascii="HelveticaNowDisplay Regular" w:hAnsi="HelveticaNowDisplay Regular" w:cs="HelveticaNowDisplay Regular"/>
          <w:szCs w:val="22"/>
          <w:lang w:val="ca-ES"/>
        </w:rPr>
        <w:t>núm. ..</w:t>
      </w:r>
      <w:r w:rsidR="00371F2B" w:rsidRPr="002458FF">
        <w:rPr>
          <w:rFonts w:ascii="HelveticaNowDisplay Regular" w:hAnsi="HelveticaNowDisplay Regular" w:cs="HelveticaNowDisplay Regular"/>
          <w:szCs w:val="22"/>
          <w:lang w:val="ca-ES"/>
        </w:rPr>
        <w:t>......</w:t>
      </w:r>
      <w:r w:rsidRPr="002458FF">
        <w:rPr>
          <w:rFonts w:ascii="HelveticaNowDisplay Regular" w:hAnsi="HelveticaNowDisplay Regular" w:cs="HelveticaNowDisplay Regular"/>
          <w:szCs w:val="22"/>
          <w:lang w:val="ca-ES"/>
        </w:rPr>
        <w:t xml:space="preserve">., assabentat de la possibilitat de participar en l’adjudicació del contracte </w:t>
      </w:r>
      <w:r w:rsidR="009645D4" w:rsidRPr="002458FF">
        <w:rPr>
          <w:rFonts w:ascii="HelveticaNowDisplay Regular" w:hAnsi="HelveticaNowDisplay Regular" w:cs="HelveticaNowDisplay Regular"/>
          <w:szCs w:val="22"/>
          <w:lang w:val="ca-ES"/>
        </w:rPr>
        <w:t>CT202</w:t>
      </w:r>
      <w:r w:rsidR="00F05EC1" w:rsidRPr="002458FF">
        <w:rPr>
          <w:rFonts w:ascii="HelveticaNowDisplay Regular" w:hAnsi="HelveticaNowDisplay Regular" w:cs="HelveticaNowDisplay Regular"/>
          <w:szCs w:val="22"/>
          <w:lang w:val="ca-ES"/>
        </w:rPr>
        <w:t>5</w:t>
      </w:r>
      <w:r w:rsidR="002458FF" w:rsidRPr="002458FF">
        <w:rPr>
          <w:rFonts w:ascii="HelveticaNowDisplay Regular" w:hAnsi="HelveticaNowDisplay Regular" w:cs="HelveticaNowDisplay Regular"/>
          <w:szCs w:val="22"/>
          <w:lang w:val="ca-ES"/>
        </w:rPr>
        <w:t>308</w:t>
      </w:r>
      <w:r w:rsidR="009645D4" w:rsidRPr="002458FF">
        <w:rPr>
          <w:rFonts w:ascii="HelveticaNowDisplay Regular" w:hAnsi="HelveticaNowDisplay Regular" w:cs="HelveticaNowDisplay Regular"/>
          <w:szCs w:val="22"/>
          <w:lang w:val="ca-ES"/>
        </w:rPr>
        <w:t xml:space="preserve"> </w:t>
      </w:r>
      <w:r w:rsidRPr="002458FF">
        <w:rPr>
          <w:rFonts w:ascii="HelveticaNowDisplay Regular" w:hAnsi="HelveticaNowDisplay Regular" w:cs="HelveticaNowDisplay Regular"/>
          <w:szCs w:val="22"/>
          <w:lang w:val="ca-ES"/>
        </w:rPr>
        <w:t>relatiu</w:t>
      </w:r>
      <w:r w:rsidRPr="00B44831">
        <w:rPr>
          <w:rFonts w:ascii="HelveticaNowDisplay Regular" w:hAnsi="HelveticaNowDisplay Regular" w:cs="HelveticaNowDisplay Regular"/>
          <w:szCs w:val="22"/>
          <w:lang w:val="ca-ES"/>
        </w:rPr>
        <w:t xml:space="preserve"> a la </w:t>
      </w:r>
      <w:r w:rsidR="00EB28B7" w:rsidRPr="00EB28B7">
        <w:rPr>
          <w:rFonts w:ascii="HelveticaNowDisplay Regular" w:hAnsi="HelveticaNowDisplay Regular" w:cs="HelveticaNowDisplay Regular"/>
          <w:b/>
          <w:bCs/>
          <w:szCs w:val="22"/>
          <w:lang w:val="ca-ES"/>
        </w:rPr>
        <w:t>Contractació de les obres d’arranjament i urbanització de l’aparcament de l’Hospital Comarcal de Móra d’Ebre</w:t>
      </w:r>
      <w:r w:rsidRPr="00B44831">
        <w:rPr>
          <w:rFonts w:ascii="HelveticaNowDisplay Regular" w:hAnsi="HelveticaNowDisplay Regular" w:cs="HelveticaNowDisplay Regular"/>
          <w:szCs w:val="22"/>
          <w:lang w:val="ca-ES"/>
        </w:rPr>
        <w:t>, es compromet a executar-lo en les següents condicions:</w:t>
      </w:r>
    </w:p>
    <w:p w14:paraId="4A72075C" w14:textId="77777777" w:rsidR="003B3230" w:rsidRDefault="003B3230" w:rsidP="004F1AB8">
      <w:pPr>
        <w:pStyle w:val="Encabezado"/>
        <w:spacing w:line="240" w:lineRule="auto"/>
        <w:contextualSpacing/>
        <w:rPr>
          <w:rFonts w:ascii="HelveticaNowDisplay Regular" w:hAnsi="HelveticaNowDisplay Regular" w:cs="HelveticaNowDisplay Regular"/>
          <w:szCs w:val="22"/>
          <w:lang w:val="ca-ES"/>
        </w:rPr>
      </w:pPr>
    </w:p>
    <w:p w14:paraId="5481CC73" w14:textId="77777777" w:rsidR="006C3DF5" w:rsidRPr="00B44831" w:rsidRDefault="006C3DF5" w:rsidP="004F1AB8">
      <w:pPr>
        <w:pStyle w:val="Encabezado"/>
        <w:spacing w:line="240" w:lineRule="auto"/>
        <w:contextualSpacing/>
        <w:rPr>
          <w:rFonts w:ascii="HelveticaNowDisplay Regular" w:hAnsi="HelveticaNowDisplay Regular" w:cs="HelveticaNowDisplay Regular"/>
          <w:szCs w:val="22"/>
          <w:lang w:val="ca-ES"/>
        </w:rPr>
      </w:pPr>
    </w:p>
    <w:p w14:paraId="1352B14B" w14:textId="3C99F00F" w:rsidR="00A655FA" w:rsidRPr="00603847" w:rsidRDefault="00A655FA" w:rsidP="004F1AB8">
      <w:pPr>
        <w:pStyle w:val="Encabezado"/>
        <w:numPr>
          <w:ilvl w:val="0"/>
          <w:numId w:val="18"/>
        </w:numPr>
        <w:suppressAutoHyphens/>
        <w:autoSpaceDN w:val="0"/>
        <w:spacing w:line="240" w:lineRule="auto"/>
        <w:contextualSpacing/>
        <w:textAlignment w:val="baseline"/>
        <w:rPr>
          <w:rFonts w:ascii="HelveticaNowDisplay Regular" w:hAnsi="HelveticaNowDisplay Regular" w:cs="HelveticaNowDisplay Regular"/>
          <w:b/>
          <w:szCs w:val="22"/>
          <w:lang w:val="ca-ES"/>
        </w:rPr>
      </w:pPr>
      <w:r w:rsidRPr="00603847">
        <w:rPr>
          <w:rFonts w:ascii="HelveticaNowDisplay Regular" w:hAnsi="HelveticaNowDisplay Regular" w:cs="HelveticaNowDisplay Regular"/>
          <w:b/>
          <w:szCs w:val="22"/>
          <w:lang w:val="ca-ES"/>
        </w:rPr>
        <w:t xml:space="preserve">Preu (fins a </w:t>
      </w:r>
      <w:r w:rsidR="004568A0">
        <w:rPr>
          <w:rFonts w:ascii="HelveticaNowDisplay Regular" w:hAnsi="HelveticaNowDisplay Regular" w:cs="HelveticaNowDisplay Regular"/>
          <w:b/>
          <w:szCs w:val="22"/>
          <w:lang w:val="ca-ES"/>
        </w:rPr>
        <w:t>45</w:t>
      </w:r>
      <w:r w:rsidRPr="00603847">
        <w:rPr>
          <w:rFonts w:ascii="HelveticaNowDisplay Regular" w:hAnsi="HelveticaNowDisplay Regular" w:cs="HelveticaNowDisplay Regular"/>
          <w:b/>
          <w:szCs w:val="22"/>
          <w:lang w:val="ca-ES"/>
        </w:rPr>
        <w:t xml:space="preserve"> punts)</w:t>
      </w:r>
    </w:p>
    <w:p w14:paraId="4B75ECF4" w14:textId="77777777" w:rsidR="00A655FA" w:rsidRPr="00603847" w:rsidRDefault="00A655FA" w:rsidP="004F1AB8">
      <w:pPr>
        <w:pStyle w:val="Encabezado"/>
        <w:suppressAutoHyphens/>
        <w:autoSpaceDN w:val="0"/>
        <w:spacing w:line="240" w:lineRule="auto"/>
        <w:ind w:left="720"/>
        <w:contextualSpacing/>
        <w:textAlignment w:val="baseline"/>
        <w:rPr>
          <w:rFonts w:ascii="HelveticaNowDisplay Regular" w:hAnsi="HelveticaNowDisplay Regular" w:cs="HelveticaNowDisplay Regular"/>
          <w:b/>
          <w:szCs w:val="22"/>
          <w:lang w:val="ca-ES"/>
        </w:rPr>
      </w:pPr>
    </w:p>
    <w:p w14:paraId="0FD8A975" w14:textId="77E56207" w:rsidR="00A655FA" w:rsidRPr="00603847" w:rsidRDefault="00A655FA" w:rsidP="004F1AB8">
      <w:pPr>
        <w:pStyle w:val="Encabezado"/>
        <w:suppressAutoHyphens/>
        <w:autoSpaceDN w:val="0"/>
        <w:spacing w:line="240" w:lineRule="auto"/>
        <w:ind w:left="720"/>
        <w:contextualSpacing/>
        <w:textAlignment w:val="baseline"/>
        <w:rPr>
          <w:rFonts w:ascii="HelveticaNowDisplay Regular" w:hAnsi="HelveticaNowDisplay Regular" w:cs="HelveticaNowDisplay Regular"/>
          <w:noProof/>
          <w:lang w:val="ca-ES"/>
        </w:rPr>
      </w:pPr>
      <w:r w:rsidRPr="00603847">
        <w:rPr>
          <w:rFonts w:ascii="HelveticaNowDisplay Regular" w:hAnsi="HelveticaNowDisplay Regular" w:cs="HelveticaNowDisplay Regular"/>
          <w:noProof/>
          <w:lang w:val="ca-ES"/>
        </w:rPr>
        <w:t>El pressupost total, que inclou la totalitat de prestacions segons les especificacions que són descrites en el plec de prescripcions tècniques, és de ________________ (</w:t>
      </w:r>
      <w:r w:rsidR="008549A4" w:rsidRPr="00603847">
        <w:rPr>
          <w:rFonts w:ascii="HelveticaNowDisplay Regular" w:hAnsi="HelveticaNowDisplay Regular" w:cs="HelveticaNowDisplay Regular"/>
          <w:noProof/>
          <w:lang w:val="ca-ES"/>
        </w:rPr>
        <w:t>sense IVA</w:t>
      </w:r>
      <w:r w:rsidRPr="00603847">
        <w:rPr>
          <w:rFonts w:ascii="HelveticaNowDisplay Regular" w:hAnsi="HelveticaNowDisplay Regular" w:cs="HelveticaNowDisplay Regular"/>
          <w:noProof/>
          <w:lang w:val="ca-ES"/>
        </w:rPr>
        <w:t>) / ___________ (</w:t>
      </w:r>
      <w:r w:rsidR="008549A4" w:rsidRPr="00603847">
        <w:rPr>
          <w:rFonts w:ascii="HelveticaNowDisplay Regular" w:hAnsi="HelveticaNowDisplay Regular" w:cs="HelveticaNowDisplay Regular"/>
          <w:noProof/>
          <w:lang w:val="ca-ES"/>
        </w:rPr>
        <w:t xml:space="preserve">amb </w:t>
      </w:r>
      <w:r w:rsidRPr="00603847">
        <w:rPr>
          <w:rFonts w:ascii="HelveticaNowDisplay Regular" w:hAnsi="HelveticaNowDisplay Regular" w:cs="HelveticaNowDisplay Regular"/>
          <w:noProof/>
          <w:lang w:val="ca-ES"/>
        </w:rPr>
        <w:t>IVA)</w:t>
      </w:r>
      <w:r w:rsidR="60FA5AE1" w:rsidRPr="00603847">
        <w:rPr>
          <w:rFonts w:ascii="HelveticaNowDisplay Regular" w:hAnsi="HelveticaNowDisplay Regular" w:cs="HelveticaNowDisplay Regular"/>
          <w:noProof/>
          <w:lang w:val="ca-ES"/>
        </w:rPr>
        <w:t>.</w:t>
      </w:r>
    </w:p>
    <w:p w14:paraId="10F6213D" w14:textId="77777777" w:rsidR="008549A4" w:rsidRPr="00603847" w:rsidRDefault="008549A4" w:rsidP="004F1AB8">
      <w:pPr>
        <w:pStyle w:val="Encabezado"/>
        <w:suppressAutoHyphens/>
        <w:autoSpaceDN w:val="0"/>
        <w:spacing w:line="240" w:lineRule="auto"/>
        <w:ind w:left="720"/>
        <w:contextualSpacing/>
        <w:textAlignment w:val="baseline"/>
        <w:rPr>
          <w:rFonts w:ascii="HelveticaNowDisplay Regular" w:hAnsi="HelveticaNowDisplay Regular" w:cs="HelveticaNowDisplay Regular"/>
          <w:noProof/>
          <w:szCs w:val="22"/>
          <w:lang w:val="ca-ES"/>
        </w:rPr>
      </w:pPr>
    </w:p>
    <w:p w14:paraId="01305659" w14:textId="77777777" w:rsidR="008549A4" w:rsidRPr="00603847" w:rsidRDefault="008549A4" w:rsidP="004F1AB8">
      <w:pPr>
        <w:pStyle w:val="Encabezado"/>
        <w:suppressAutoHyphens/>
        <w:autoSpaceDN w:val="0"/>
        <w:spacing w:line="240" w:lineRule="auto"/>
        <w:ind w:left="720"/>
        <w:contextualSpacing/>
        <w:textAlignment w:val="baseline"/>
        <w:rPr>
          <w:rFonts w:ascii="HelveticaNowDisplay Regular" w:hAnsi="HelveticaNowDisplay Regular" w:cs="HelveticaNowDisplay Regular"/>
          <w:b/>
          <w:szCs w:val="22"/>
          <w:lang w:val="ca-ES"/>
        </w:rPr>
      </w:pPr>
    </w:p>
    <w:p w14:paraId="15A52253" w14:textId="77777777" w:rsidR="00A655FA" w:rsidRPr="00126556" w:rsidRDefault="00A655FA" w:rsidP="004F1AB8">
      <w:pPr>
        <w:pStyle w:val="Encabezado"/>
        <w:tabs>
          <w:tab w:val="clear" w:pos="4252"/>
          <w:tab w:val="clear" w:pos="8504"/>
        </w:tabs>
        <w:spacing w:after="120" w:line="240" w:lineRule="auto"/>
        <w:ind w:left="720"/>
        <w:rPr>
          <w:rFonts w:ascii="HelveticaNowDisplay Regular" w:hAnsi="HelveticaNowDisplay Regular" w:cs="HelveticaNowDisplay Regular"/>
          <w:b/>
          <w:i/>
          <w:iCs/>
          <w:szCs w:val="22"/>
          <w:u w:color="FF0000"/>
          <w:lang w:val="ca-ES" w:eastAsia="es-ES_tradnl"/>
        </w:rPr>
      </w:pPr>
      <w:r w:rsidRPr="00126556">
        <w:rPr>
          <w:rFonts w:ascii="HelveticaNowDisplay Regular" w:hAnsi="HelveticaNowDisplay Regular" w:cs="HelveticaNowDisplay Regular"/>
          <w:b/>
          <w:i/>
          <w:iCs/>
          <w:szCs w:val="22"/>
          <w:u w:color="FF0000"/>
          <w:lang w:val="ca-ES" w:eastAsia="es-ES_tradnl"/>
        </w:rPr>
        <w:t>(Cap dels anteriors imports podrà superar els assenyalats en cada cas en el quadre de característiques).</w:t>
      </w:r>
    </w:p>
    <w:p w14:paraId="444D981B" w14:textId="77777777" w:rsidR="003B3230" w:rsidRPr="00603847" w:rsidRDefault="003B3230" w:rsidP="004F1AB8">
      <w:pPr>
        <w:pStyle w:val="Standard"/>
        <w:spacing w:line="240" w:lineRule="auto"/>
        <w:ind w:left="720"/>
        <w:contextualSpacing/>
        <w:rPr>
          <w:rFonts w:ascii="HelveticaNowDisplay Regular" w:hAnsi="HelveticaNowDisplay Regular" w:cs="HelveticaNowDisplay Regular"/>
          <w:szCs w:val="22"/>
          <w:lang w:eastAsia="es-ES"/>
        </w:rPr>
      </w:pPr>
    </w:p>
    <w:p w14:paraId="7353E9AD" w14:textId="0E44433A" w:rsidR="00A655FA" w:rsidRPr="00603847" w:rsidRDefault="00372FCF" w:rsidP="004F1AB8">
      <w:pPr>
        <w:numPr>
          <w:ilvl w:val="0"/>
          <w:numId w:val="18"/>
        </w:numPr>
        <w:suppressAutoHyphens/>
        <w:spacing w:line="240" w:lineRule="auto"/>
        <w:rPr>
          <w:rFonts w:ascii="HelveticaNowDisplay Regular" w:hAnsi="HelveticaNowDisplay Regular" w:cs="HelveticaNowDisplay Regular"/>
          <w:lang w:val="ca-ES"/>
        </w:rPr>
      </w:pPr>
      <w:r w:rsidRPr="00603847">
        <w:rPr>
          <w:rFonts w:ascii="HelveticaNowDisplay Regular" w:hAnsi="HelveticaNowDisplay Regular" w:cs="HelveticaNowDisplay Regular"/>
          <w:b/>
          <w:bCs/>
          <w:lang w:val="ca-ES"/>
        </w:rPr>
        <w:t>Reducció del termini d’execució</w:t>
      </w:r>
      <w:r w:rsidR="00A655FA" w:rsidRPr="00603847">
        <w:rPr>
          <w:rFonts w:ascii="HelveticaNowDisplay Regular" w:hAnsi="HelveticaNowDisplay Regular" w:cs="HelveticaNowDisplay Regular"/>
          <w:b/>
          <w:bCs/>
          <w:lang w:val="ca-ES"/>
        </w:rPr>
        <w:t xml:space="preserve"> (fins a </w:t>
      </w:r>
      <w:r w:rsidR="00A43232">
        <w:rPr>
          <w:rFonts w:ascii="HelveticaNowDisplay Regular" w:hAnsi="HelveticaNowDisplay Regular" w:cs="HelveticaNowDisplay Regular"/>
          <w:b/>
          <w:bCs/>
          <w:lang w:val="ca-ES"/>
        </w:rPr>
        <w:t>1</w:t>
      </w:r>
      <w:r w:rsidR="00123683">
        <w:rPr>
          <w:rFonts w:ascii="HelveticaNowDisplay Regular" w:hAnsi="HelveticaNowDisplay Regular" w:cs="HelveticaNowDisplay Regular"/>
          <w:b/>
          <w:bCs/>
          <w:lang w:val="ca-ES"/>
        </w:rPr>
        <w:t>5</w:t>
      </w:r>
      <w:r w:rsidR="00A655FA" w:rsidRPr="00603847">
        <w:rPr>
          <w:rFonts w:ascii="HelveticaNowDisplay Regular" w:hAnsi="HelveticaNowDisplay Regular" w:cs="HelveticaNowDisplay Regular"/>
          <w:b/>
          <w:bCs/>
          <w:lang w:val="ca-ES"/>
        </w:rPr>
        <w:t xml:space="preserve"> punts)</w:t>
      </w:r>
    </w:p>
    <w:p w14:paraId="7CD8F6DB" w14:textId="79482EA7" w:rsidR="17CC4FB3" w:rsidRPr="00603847" w:rsidRDefault="17CC4FB3" w:rsidP="004F1AB8">
      <w:pPr>
        <w:spacing w:line="240" w:lineRule="auto"/>
        <w:rPr>
          <w:rFonts w:ascii="HelveticaNowDisplay Regular" w:hAnsi="HelveticaNowDisplay Regular" w:cs="HelveticaNowDisplay Regular"/>
          <w:lang w:val="ca-ES"/>
        </w:rPr>
      </w:pPr>
    </w:p>
    <w:p w14:paraId="68A4206D" w14:textId="010E6201" w:rsidR="3698C9DA" w:rsidRPr="007E1E25" w:rsidRDefault="00B5349B" w:rsidP="004F1AB8">
      <w:pPr>
        <w:spacing w:line="240" w:lineRule="auto"/>
        <w:ind w:left="720"/>
        <w:rPr>
          <w:rFonts w:ascii="HelveticaNowDisplay Regular" w:hAnsi="HelveticaNowDisplay Regular" w:cs="HelveticaNowDisplay Regular"/>
          <w:lang w:val="ca-ES"/>
        </w:rPr>
      </w:pPr>
      <w:r>
        <w:rPr>
          <w:rFonts w:ascii="HelveticaNowDisplay Regular" w:hAnsi="HelveticaNowDisplay Regular" w:cs="HelveticaNowDisplay Regular"/>
          <w:lang w:val="ca-ES"/>
        </w:rPr>
        <w:t xml:space="preserve">Es proposa una reducció del termini </w:t>
      </w:r>
      <w:r w:rsidR="3698C9DA" w:rsidRPr="00603847">
        <w:rPr>
          <w:rFonts w:ascii="HelveticaNowDisplay Regular" w:hAnsi="HelveticaNowDisplay Regular" w:cs="HelveticaNowDisplay Regular"/>
          <w:lang w:val="ca-ES"/>
        </w:rPr>
        <w:t>d’execució del contracte</w:t>
      </w:r>
      <w:r w:rsidR="00FA772B">
        <w:rPr>
          <w:rFonts w:ascii="HelveticaNowDisplay Regular" w:hAnsi="HelveticaNowDisplay Regular" w:cs="HelveticaNowDisplay Regular"/>
          <w:lang w:val="ca-ES"/>
        </w:rPr>
        <w:t xml:space="preserve"> </w:t>
      </w:r>
      <w:r w:rsidR="00126556">
        <w:rPr>
          <w:rFonts w:ascii="HelveticaNowDisplay Regular" w:hAnsi="HelveticaNowDisplay Regular" w:cs="HelveticaNowDisplay Regular"/>
          <w:lang w:val="ca-ES"/>
        </w:rPr>
        <w:t>de</w:t>
      </w:r>
      <w:r w:rsidR="00FA772B">
        <w:rPr>
          <w:rFonts w:ascii="HelveticaNowDisplay Regular" w:hAnsi="HelveticaNowDisplay Regular" w:cs="HelveticaNowDisplay Regular"/>
          <w:lang w:val="ca-ES"/>
        </w:rPr>
        <w:t xml:space="preserve"> </w:t>
      </w:r>
      <w:r w:rsidR="00793196">
        <w:rPr>
          <w:rFonts w:ascii="HelveticaNowDisplay Regular" w:hAnsi="HelveticaNowDisplay Regular" w:cs="HelveticaNowDisplay Regular"/>
          <w:lang w:val="ca-ES"/>
        </w:rPr>
        <w:t>___________</w:t>
      </w:r>
      <w:r w:rsidR="00AF3E4B">
        <w:rPr>
          <w:rFonts w:ascii="HelveticaNowDisplay Regular" w:hAnsi="HelveticaNowDisplay Regular" w:cs="HelveticaNowDisplay Regular"/>
          <w:lang w:val="ca-ES"/>
        </w:rPr>
        <w:t>___</w:t>
      </w:r>
      <w:r w:rsidR="00793196">
        <w:rPr>
          <w:rFonts w:ascii="HelveticaNowDisplay Regular" w:hAnsi="HelveticaNowDisplay Regular" w:cs="HelveticaNowDisplay Regular"/>
          <w:lang w:val="ca-ES"/>
        </w:rPr>
        <w:t>_</w:t>
      </w:r>
      <w:r w:rsidR="00FA772B">
        <w:rPr>
          <w:rFonts w:ascii="HelveticaNowDisplay Regular" w:hAnsi="HelveticaNowDisplay Regular" w:cs="HelveticaNowDisplay Regular"/>
          <w:lang w:val="ca-ES"/>
        </w:rPr>
        <w:t xml:space="preserve"> </w:t>
      </w:r>
      <w:r w:rsidR="00FA772B">
        <w:rPr>
          <w:rFonts w:ascii="HelveticaNowDisplay Regular" w:hAnsi="HelveticaNowDisplay Regular" w:cs="HelveticaNowDisplay Regular"/>
          <w:b/>
          <w:bCs/>
          <w:lang w:val="ca-ES"/>
        </w:rPr>
        <w:t>dies</w:t>
      </w:r>
      <w:r w:rsidR="007E1E25">
        <w:rPr>
          <w:rFonts w:ascii="HelveticaNowDisplay Regular" w:hAnsi="HelveticaNowDisplay Regular" w:cs="HelveticaNowDisplay Regular"/>
          <w:lang w:val="ca-ES"/>
        </w:rPr>
        <w:t xml:space="preserve">, </w:t>
      </w:r>
      <w:r w:rsidR="00030187">
        <w:rPr>
          <w:rFonts w:ascii="HelveticaNowDisplay Regular" w:hAnsi="HelveticaNowDisplay Regular" w:cs="HelveticaNowDisplay Regular"/>
          <w:lang w:val="ca-ES"/>
        </w:rPr>
        <w:t xml:space="preserve">respecte dels </w:t>
      </w:r>
      <w:r w:rsidR="007E1E25">
        <w:rPr>
          <w:rFonts w:ascii="HelveticaNowDisplay Regular" w:hAnsi="HelveticaNowDisplay Regular" w:cs="HelveticaNowDisplay Regular"/>
          <w:lang w:val="ca-ES"/>
        </w:rPr>
        <w:t xml:space="preserve"> </w:t>
      </w:r>
      <w:r w:rsidR="00130819">
        <w:rPr>
          <w:rFonts w:ascii="HelveticaNowDisplay Regular" w:hAnsi="HelveticaNowDisplay Regular" w:cs="HelveticaNowDisplay Regular"/>
          <w:lang w:val="ca-ES"/>
        </w:rPr>
        <w:t>112</w:t>
      </w:r>
      <w:r w:rsidR="007E1E25">
        <w:rPr>
          <w:rFonts w:ascii="HelveticaNowDisplay Regular" w:hAnsi="HelveticaNowDisplay Regular" w:cs="HelveticaNowDisplay Regular"/>
          <w:lang w:val="ca-ES"/>
        </w:rPr>
        <w:t xml:space="preserve"> dies</w:t>
      </w:r>
      <w:r w:rsidR="00030187">
        <w:rPr>
          <w:rFonts w:ascii="HelveticaNowDisplay Regular" w:hAnsi="HelveticaNowDisplay Regular" w:cs="HelveticaNowDisplay Regular"/>
          <w:lang w:val="ca-ES"/>
        </w:rPr>
        <w:t xml:space="preserve"> </w:t>
      </w:r>
      <w:r w:rsidR="00793196">
        <w:rPr>
          <w:rFonts w:ascii="HelveticaNowDisplay Regular" w:hAnsi="HelveticaNowDisplay Regular" w:cs="HelveticaNowDisplay Regular"/>
          <w:lang w:val="ca-ES"/>
        </w:rPr>
        <w:t>de termini màxim</w:t>
      </w:r>
      <w:r w:rsidR="00030187" w:rsidRPr="00030187">
        <w:rPr>
          <w:rFonts w:ascii="HelveticaNowDisplay Regular" w:hAnsi="HelveticaNowDisplay Regular" w:cs="HelveticaNowDisplay Regular"/>
          <w:lang w:val="ca-ES"/>
        </w:rPr>
        <w:t xml:space="preserve"> establert al PPT.</w:t>
      </w:r>
    </w:p>
    <w:p w14:paraId="7559383E" w14:textId="77777777" w:rsidR="00FA772B" w:rsidRPr="00603847" w:rsidRDefault="00FA772B" w:rsidP="004F1AB8">
      <w:pPr>
        <w:spacing w:line="240" w:lineRule="auto"/>
        <w:ind w:left="720"/>
        <w:rPr>
          <w:rFonts w:ascii="HelveticaNowDisplay Regular" w:hAnsi="HelveticaNowDisplay Regular" w:cs="HelveticaNowDisplay Regular"/>
          <w:lang w:val="ca-ES"/>
        </w:rPr>
      </w:pPr>
    </w:p>
    <w:p w14:paraId="74DA46BC" w14:textId="3A184DC6" w:rsidR="3698C9DA" w:rsidRPr="00603847" w:rsidRDefault="3698C9DA" w:rsidP="004F1AB8">
      <w:pPr>
        <w:numPr>
          <w:ilvl w:val="0"/>
          <w:numId w:val="18"/>
        </w:numPr>
        <w:spacing w:line="240" w:lineRule="auto"/>
        <w:rPr>
          <w:rFonts w:ascii="HelveticaNowDisplay Regular" w:hAnsi="HelveticaNowDisplay Regular" w:cs="HelveticaNowDisplay Regular"/>
          <w:lang w:val="ca-ES"/>
        </w:rPr>
      </w:pPr>
      <w:r w:rsidRPr="00603847">
        <w:rPr>
          <w:rFonts w:ascii="HelveticaNowDisplay Regular" w:hAnsi="HelveticaNowDisplay Regular" w:cs="HelveticaNowDisplay Regular"/>
          <w:b/>
          <w:bCs/>
          <w:lang w:val="ca-ES"/>
        </w:rPr>
        <w:t xml:space="preserve">Millores (fins a </w:t>
      </w:r>
      <w:r w:rsidR="00A43232">
        <w:rPr>
          <w:rFonts w:ascii="HelveticaNowDisplay Regular" w:hAnsi="HelveticaNowDisplay Regular" w:cs="HelveticaNowDisplay Regular"/>
          <w:b/>
          <w:bCs/>
          <w:lang w:val="ca-ES"/>
        </w:rPr>
        <w:t>40</w:t>
      </w:r>
      <w:r w:rsidRPr="00603847">
        <w:rPr>
          <w:rFonts w:ascii="HelveticaNowDisplay Regular" w:hAnsi="HelveticaNowDisplay Regular" w:cs="HelveticaNowDisplay Regular"/>
          <w:b/>
          <w:bCs/>
          <w:lang w:val="ca-ES"/>
        </w:rPr>
        <w:t xml:space="preserve"> punts)</w:t>
      </w:r>
    </w:p>
    <w:p w14:paraId="23CE0CBF" w14:textId="5685E608" w:rsidR="17CC4FB3" w:rsidRPr="00603847" w:rsidRDefault="17CC4FB3" w:rsidP="004F1AB8">
      <w:pPr>
        <w:spacing w:line="240" w:lineRule="auto"/>
        <w:ind w:left="720"/>
        <w:rPr>
          <w:rFonts w:ascii="HelveticaNowDisplay Regular" w:hAnsi="HelveticaNowDisplay Regular" w:cs="HelveticaNowDisplay Regular"/>
          <w:lang w:val="ca-ES"/>
        </w:rPr>
      </w:pPr>
    </w:p>
    <w:p w14:paraId="3A83DAF2" w14:textId="77777777" w:rsidR="00C162DB" w:rsidRPr="00C162DB" w:rsidRDefault="00C162DB" w:rsidP="00C162DB">
      <w:pPr>
        <w:numPr>
          <w:ilvl w:val="0"/>
          <w:numId w:val="25"/>
        </w:numPr>
        <w:spacing w:line="240" w:lineRule="auto"/>
        <w:rPr>
          <w:rFonts w:ascii="HelveticaNowDisplay Regular" w:hAnsi="HelveticaNowDisplay Regular" w:cs="HelveticaNowDisplay Regular"/>
          <w:lang w:val="ca-ES"/>
        </w:rPr>
      </w:pPr>
      <w:r w:rsidRPr="00C162DB">
        <w:rPr>
          <w:rFonts w:ascii="HelveticaNowDisplay Regular" w:hAnsi="HelveticaNowDisplay Regular" w:cs="HelveticaNowDisplay Regular"/>
          <w:b/>
          <w:bCs/>
          <w:lang w:val="ca-ES"/>
        </w:rPr>
        <w:t>Millora 1.</w:t>
      </w:r>
      <w:r w:rsidRPr="00C162DB">
        <w:rPr>
          <w:rFonts w:ascii="HelveticaNowDisplay Regular" w:hAnsi="HelveticaNowDisplay Regular" w:cs="HelveticaNowDisplay Regular"/>
          <w:lang w:val="ca-ES"/>
        </w:rPr>
        <w:t xml:space="preserve"> </w:t>
      </w:r>
      <w:r w:rsidRPr="00C162DB">
        <w:rPr>
          <w:rFonts w:ascii="HelveticaNowDisplay Regular" w:hAnsi="HelveticaNowDisplay Regular" w:cs="HelveticaNowDisplay Regular"/>
          <w:b/>
          <w:bCs/>
          <w:lang w:val="ca-ES"/>
        </w:rPr>
        <w:t>(10 Punts)</w:t>
      </w:r>
    </w:p>
    <w:p w14:paraId="6F7337C6" w14:textId="77777777" w:rsidR="00C162DB" w:rsidRPr="00C162DB" w:rsidRDefault="00C162DB" w:rsidP="00C162DB">
      <w:pPr>
        <w:spacing w:line="240" w:lineRule="auto"/>
        <w:ind w:left="720"/>
        <w:rPr>
          <w:rFonts w:ascii="HelveticaNowDisplay Regular" w:hAnsi="HelveticaNowDisplay Regular" w:cs="HelveticaNowDisplay Regular"/>
          <w:lang w:val="ca-ES"/>
        </w:rPr>
      </w:pPr>
    </w:p>
    <w:p w14:paraId="546F67CB" w14:textId="3EF27E10" w:rsidR="3698C9DA" w:rsidRPr="00603847" w:rsidRDefault="00C162DB" w:rsidP="00C162DB">
      <w:pPr>
        <w:spacing w:line="240" w:lineRule="auto"/>
        <w:ind w:left="720"/>
        <w:rPr>
          <w:rFonts w:ascii="HelveticaNowDisplay Regular" w:hAnsi="HelveticaNowDisplay Regular" w:cs="HelveticaNowDisplay Regular"/>
          <w:lang w:val="ca-ES"/>
        </w:rPr>
      </w:pPr>
      <w:proofErr w:type="spellStart"/>
      <w:r w:rsidRPr="00C162DB">
        <w:rPr>
          <w:rFonts w:ascii="HelveticaNowDisplay Regular" w:hAnsi="HelveticaNowDisplay Regular" w:cs="HelveticaNowDisplay Regular"/>
          <w:lang w:val="ca-ES"/>
        </w:rPr>
        <w:t>Preinstal·lació</w:t>
      </w:r>
      <w:proofErr w:type="spellEnd"/>
      <w:r w:rsidRPr="00C162DB">
        <w:rPr>
          <w:rFonts w:ascii="HelveticaNowDisplay Regular" w:hAnsi="HelveticaNowDisplay Regular" w:cs="HelveticaNowDisplay Regular"/>
          <w:lang w:val="ca-ES"/>
        </w:rPr>
        <w:t xml:space="preserve"> amb entubat per cablejat elèctric fins arqueta elèctrica de façana del centre de 4 espais d’aparcament per la seva conversió futura en zones de càrrega per vehicles elèctrics</w:t>
      </w:r>
      <w:r w:rsidR="00091AC5">
        <w:rPr>
          <w:rFonts w:ascii="HelveticaNowDisplay Regular" w:hAnsi="HelveticaNowDisplay Regular" w:cs="HelveticaNowDisplay Regular"/>
          <w:lang w:val="ca-ES"/>
        </w:rPr>
        <w:t>_______</w:t>
      </w:r>
      <w:r w:rsidR="004F1AB8">
        <w:rPr>
          <w:rFonts w:ascii="HelveticaNowDisplay Regular" w:hAnsi="HelveticaNowDisplay Regular" w:cs="HelveticaNowDisplay Regular"/>
          <w:lang w:val="ca-ES"/>
        </w:rPr>
        <w:t>___</w:t>
      </w:r>
      <w:r w:rsidR="00091AC5">
        <w:rPr>
          <w:rFonts w:ascii="HelveticaNowDisplay Regular" w:hAnsi="HelveticaNowDisplay Regular" w:cs="HelveticaNowDisplay Regular"/>
          <w:lang w:val="ca-ES"/>
        </w:rPr>
        <w:t>_______</w:t>
      </w:r>
      <w:r w:rsidR="004F1AB8">
        <w:rPr>
          <w:rFonts w:ascii="HelveticaNowDisplay Regular" w:hAnsi="HelveticaNowDisplay Regular" w:cs="HelveticaNowDisplay Regular"/>
          <w:lang w:val="ca-ES"/>
        </w:rPr>
        <w:t>________</w:t>
      </w:r>
      <w:r w:rsidR="00091AC5">
        <w:rPr>
          <w:rFonts w:ascii="HelveticaNowDisplay Regular" w:hAnsi="HelveticaNowDisplay Regular" w:cs="HelveticaNowDisplay Regular"/>
          <w:lang w:val="ca-ES"/>
        </w:rPr>
        <w:t>__</w:t>
      </w:r>
      <w:r w:rsidR="0E89DC29" w:rsidRPr="004F1AB8">
        <w:rPr>
          <w:rFonts w:ascii="HelveticaNowDisplay Regular" w:hAnsi="HelveticaNowDisplay Regular" w:cs="HelveticaNowDisplay Regular"/>
          <w:b/>
          <w:bCs/>
          <w:lang w:val="ca-ES"/>
        </w:rPr>
        <w:t>(</w:t>
      </w:r>
      <w:r w:rsidR="00091AC5" w:rsidRPr="004F1AB8">
        <w:rPr>
          <w:rFonts w:ascii="HelveticaNowDisplay Regular" w:hAnsi="HelveticaNowDisplay Regular" w:cs="HelveticaNowDisplay Regular"/>
          <w:b/>
          <w:bCs/>
          <w:lang w:val="ca-ES"/>
        </w:rPr>
        <w:t>10</w:t>
      </w:r>
      <w:r w:rsidR="0E89DC29" w:rsidRPr="004F1AB8">
        <w:rPr>
          <w:rFonts w:ascii="HelveticaNowDisplay Regular" w:hAnsi="HelveticaNowDisplay Regular" w:cs="HelveticaNowDisplay Regular"/>
          <w:b/>
          <w:bCs/>
          <w:lang w:val="ca-ES"/>
        </w:rPr>
        <w:t xml:space="preserve"> punts)</w:t>
      </w:r>
      <w:r w:rsidR="3698C9DA" w:rsidRPr="004F1AB8">
        <w:rPr>
          <w:rFonts w:ascii="HelveticaNowDisplay Regular" w:hAnsi="HelveticaNowDisplay Regular" w:cs="HelveticaNowDisplay Regular"/>
          <w:b/>
          <w:bCs/>
          <w:lang w:val="ca-ES"/>
        </w:rPr>
        <w:t xml:space="preserve"> </w:t>
      </w:r>
      <w:r w:rsidR="00091AC5" w:rsidRPr="004F1AB8">
        <w:rPr>
          <w:rFonts w:ascii="HelveticaNowDisplay Regular" w:hAnsi="HelveticaNowDisplay Regular" w:cs="HelveticaNowDisplay Regular"/>
          <w:b/>
          <w:bCs/>
          <w:lang w:val="ca-ES"/>
        </w:rPr>
        <w:t>.</w:t>
      </w:r>
    </w:p>
    <w:p w14:paraId="64790AF9" w14:textId="136154A0" w:rsidR="17CC4FB3" w:rsidRPr="00603847" w:rsidRDefault="17CC4FB3" w:rsidP="004F1AB8">
      <w:pPr>
        <w:spacing w:line="240" w:lineRule="auto"/>
        <w:ind w:left="720"/>
        <w:rPr>
          <w:rFonts w:ascii="HelveticaNowDisplay Regular" w:hAnsi="HelveticaNowDisplay Regular" w:cs="HelveticaNowDisplay Regular"/>
          <w:lang w:val="ca-ES"/>
        </w:rPr>
      </w:pPr>
    </w:p>
    <w:p w14:paraId="23B7E65F" w14:textId="7AFF7B06" w:rsidR="78774C88" w:rsidRDefault="78774C88" w:rsidP="004F1AB8">
      <w:pPr>
        <w:spacing w:line="240" w:lineRule="auto"/>
        <w:ind w:left="720"/>
        <w:rPr>
          <w:rFonts w:ascii="HelveticaNowDisplay Regular" w:hAnsi="HelveticaNowDisplay Regular" w:cs="HelveticaNowDisplay Regular"/>
          <w:b/>
          <w:bCs/>
          <w:lang w:val="ca-ES"/>
        </w:rPr>
      </w:pPr>
      <w:r w:rsidRPr="00603847">
        <w:rPr>
          <w:rFonts w:ascii="HelveticaNowDisplay Regular" w:hAnsi="HelveticaNowDisplay Regular" w:cs="HelveticaNowDisplay Regular"/>
          <w:lang w:val="ca-ES"/>
        </w:rPr>
        <w:t xml:space="preserve">Adequar i senyalitzar amb pintura </w:t>
      </w:r>
      <w:r w:rsidR="7D2BD1AB" w:rsidRPr="00603847">
        <w:rPr>
          <w:rFonts w:ascii="HelveticaNowDisplay Regular" w:hAnsi="HelveticaNowDisplay Regular" w:cs="HelveticaNowDisplay Regular"/>
          <w:lang w:val="ca-ES"/>
        </w:rPr>
        <w:t>una zona per l’aparcament de 8 vehicles de 2 rodes, entre el final d</w:t>
      </w:r>
      <w:r w:rsidR="4CAAD438" w:rsidRPr="00603847">
        <w:rPr>
          <w:rFonts w:ascii="HelveticaNowDisplay Regular" w:hAnsi="HelveticaNowDisplay Regular" w:cs="HelveticaNowDisplay Regular"/>
          <w:lang w:val="ca-ES"/>
        </w:rPr>
        <w:t xml:space="preserve">els mòduls de consultes externes i la porta de sortida a </w:t>
      </w:r>
      <w:r w:rsidR="36DE8A04" w:rsidRPr="00603847">
        <w:rPr>
          <w:rFonts w:ascii="HelveticaNowDisplay Regular" w:hAnsi="HelveticaNowDisplay Regular" w:cs="HelveticaNowDisplay Regular"/>
          <w:lang w:val="ca-ES"/>
        </w:rPr>
        <w:t>l'exterior</w:t>
      </w:r>
      <w:r w:rsidR="4CAAD438" w:rsidRPr="00603847">
        <w:rPr>
          <w:rFonts w:ascii="HelveticaNowDisplay Regular" w:hAnsi="HelveticaNowDisplay Regular" w:cs="HelveticaNowDisplay Regular"/>
          <w:lang w:val="ca-ES"/>
        </w:rPr>
        <w:t xml:space="preserve"> de</w:t>
      </w:r>
      <w:r w:rsidR="00B730E2" w:rsidRPr="00603847">
        <w:rPr>
          <w:rFonts w:ascii="HelveticaNowDisplay Regular" w:hAnsi="HelveticaNowDisplay Regular" w:cs="HelveticaNowDisplay Regular"/>
          <w:lang w:val="ca-ES"/>
        </w:rPr>
        <w:t>l servei de Rehabilitació</w:t>
      </w:r>
      <w:r w:rsidR="00091AC5">
        <w:rPr>
          <w:rFonts w:ascii="HelveticaNowDisplay Regular" w:hAnsi="HelveticaNowDisplay Regular" w:cs="HelveticaNowDisplay Regular"/>
          <w:lang w:val="ca-ES"/>
        </w:rPr>
        <w:t xml:space="preserve"> _________</w:t>
      </w:r>
      <w:r w:rsidR="004F1AB8">
        <w:rPr>
          <w:rFonts w:ascii="HelveticaNowDisplay Regular" w:hAnsi="HelveticaNowDisplay Regular" w:cs="HelveticaNowDisplay Regular"/>
          <w:lang w:val="ca-ES"/>
        </w:rPr>
        <w:t>_______________</w:t>
      </w:r>
      <w:r w:rsidR="00091AC5">
        <w:rPr>
          <w:rFonts w:ascii="HelveticaNowDisplay Regular" w:hAnsi="HelveticaNowDisplay Regular" w:cs="HelveticaNowDisplay Regular"/>
          <w:lang w:val="ca-ES"/>
        </w:rPr>
        <w:t>_______</w:t>
      </w:r>
      <w:r w:rsidR="00091AC5" w:rsidRPr="004F1AB8">
        <w:rPr>
          <w:rFonts w:ascii="HelveticaNowDisplay Regular" w:hAnsi="HelveticaNowDisplay Regular" w:cs="HelveticaNowDisplay Regular"/>
          <w:b/>
          <w:bCs/>
          <w:lang w:val="ca-ES"/>
        </w:rPr>
        <w:t>(</w:t>
      </w:r>
      <w:r w:rsidR="00682692">
        <w:rPr>
          <w:rFonts w:ascii="HelveticaNowDisplay Regular" w:hAnsi="HelveticaNowDisplay Regular" w:cs="HelveticaNowDisplay Regular"/>
          <w:b/>
          <w:bCs/>
          <w:lang w:val="ca-ES"/>
        </w:rPr>
        <w:t>5</w:t>
      </w:r>
      <w:r w:rsidR="00091AC5" w:rsidRPr="004F1AB8">
        <w:rPr>
          <w:rFonts w:ascii="HelveticaNowDisplay Regular" w:hAnsi="HelveticaNowDisplay Regular" w:cs="HelveticaNowDisplay Regular"/>
          <w:b/>
          <w:bCs/>
          <w:lang w:val="ca-ES"/>
        </w:rPr>
        <w:t xml:space="preserve"> punts).</w:t>
      </w:r>
    </w:p>
    <w:p w14:paraId="73653159" w14:textId="77777777" w:rsidR="00682692" w:rsidRDefault="00682692" w:rsidP="004F1AB8">
      <w:pPr>
        <w:spacing w:line="240" w:lineRule="auto"/>
        <w:ind w:left="720"/>
        <w:rPr>
          <w:rFonts w:ascii="HelveticaNowDisplay Regular" w:hAnsi="HelveticaNowDisplay Regular" w:cs="HelveticaNowDisplay Regular"/>
          <w:b/>
          <w:bCs/>
          <w:lang w:val="ca-ES"/>
        </w:rPr>
      </w:pPr>
    </w:p>
    <w:p w14:paraId="79B497AA" w14:textId="77777777" w:rsidR="00180013" w:rsidRDefault="00180013" w:rsidP="004F1AB8">
      <w:pPr>
        <w:spacing w:line="240" w:lineRule="auto"/>
        <w:ind w:left="720"/>
        <w:rPr>
          <w:rFonts w:ascii="HelveticaNowDisplay Regular" w:hAnsi="HelveticaNowDisplay Regular" w:cs="HelveticaNowDisplay Regular"/>
          <w:lang w:val="ca-ES"/>
        </w:rPr>
      </w:pPr>
    </w:p>
    <w:p w14:paraId="35A7D655" w14:textId="77777777" w:rsidR="00180013" w:rsidRDefault="00180013" w:rsidP="004F1AB8">
      <w:pPr>
        <w:spacing w:line="240" w:lineRule="auto"/>
        <w:ind w:left="720"/>
        <w:rPr>
          <w:rFonts w:ascii="HelveticaNowDisplay Regular" w:hAnsi="HelveticaNowDisplay Regular" w:cs="HelveticaNowDisplay Regular"/>
          <w:lang w:val="ca-ES"/>
        </w:rPr>
      </w:pPr>
    </w:p>
    <w:p w14:paraId="38F7C909" w14:textId="202B3BF5" w:rsidR="00682692" w:rsidRDefault="00682692" w:rsidP="004F1AB8">
      <w:pPr>
        <w:spacing w:line="240" w:lineRule="auto"/>
        <w:ind w:left="720"/>
        <w:rPr>
          <w:rFonts w:ascii="HelveticaNowDisplay Regular" w:hAnsi="HelveticaNowDisplay Regular" w:cs="HelveticaNowDisplay Regular"/>
          <w:lang w:val="ca-ES"/>
        </w:rPr>
      </w:pPr>
      <w:r w:rsidRPr="00682692">
        <w:rPr>
          <w:rFonts w:ascii="HelveticaNowDisplay Regular" w:hAnsi="HelveticaNowDisplay Regular" w:cs="HelveticaNowDisplay Regular"/>
          <w:lang w:val="ca-ES"/>
        </w:rPr>
        <w:lastRenderedPageBreak/>
        <w:t>Millora acabat paviment</w:t>
      </w:r>
      <w:r w:rsidR="008E6502">
        <w:rPr>
          <w:rFonts w:ascii="HelveticaNowDisplay Regular" w:hAnsi="HelveticaNowDisplay Regular" w:cs="HelveticaNowDisplay Regular"/>
          <w:lang w:val="ca-ES"/>
        </w:rPr>
        <w:t xml:space="preserve"> (</w:t>
      </w:r>
      <w:r w:rsidR="008E6502" w:rsidRPr="008E6502">
        <w:rPr>
          <w:rFonts w:ascii="HelveticaNowDisplay Regular" w:hAnsi="HelveticaNowDisplay Regular" w:cs="HelveticaNowDisplay Regular"/>
          <w:i/>
          <w:iCs/>
          <w:lang w:val="ca-ES"/>
        </w:rPr>
        <w:t>nota: o un o altre</w:t>
      </w:r>
      <w:r w:rsidR="008E6502">
        <w:rPr>
          <w:rFonts w:ascii="HelveticaNowDisplay Regular" w:hAnsi="HelveticaNowDisplay Regular" w:cs="HelveticaNowDisplay Regular"/>
          <w:lang w:val="ca-ES"/>
        </w:rPr>
        <w:t>)</w:t>
      </w:r>
      <w:r w:rsidR="0023391F">
        <w:rPr>
          <w:rFonts w:ascii="HelveticaNowDisplay Regular" w:hAnsi="HelveticaNowDisplay Regular" w:cs="HelveticaNowDisplay Regular"/>
          <w:lang w:val="ca-ES"/>
        </w:rPr>
        <w:t xml:space="preserve">: </w:t>
      </w:r>
    </w:p>
    <w:p w14:paraId="49328BD4" w14:textId="77777777" w:rsidR="00540FB9" w:rsidRDefault="00540FB9" w:rsidP="004F1AB8">
      <w:pPr>
        <w:spacing w:line="240" w:lineRule="auto"/>
        <w:ind w:left="720"/>
        <w:rPr>
          <w:rFonts w:ascii="HelveticaNowDisplay Regular" w:hAnsi="HelveticaNowDisplay Regular" w:cs="HelveticaNowDisplay Regular"/>
          <w:lang w:val="ca-ES"/>
        </w:rPr>
      </w:pPr>
    </w:p>
    <w:p w14:paraId="7BC8D6F4" w14:textId="367955E9" w:rsidR="00540FB9" w:rsidRPr="006C3DF5" w:rsidRDefault="0023391F" w:rsidP="006C3DF5">
      <w:pPr>
        <w:spacing w:line="240" w:lineRule="auto"/>
        <w:ind w:left="720"/>
        <w:rPr>
          <w:rFonts w:ascii="HelveticaNowDisplay Regular" w:hAnsi="HelveticaNowDisplay Regular" w:cs="HelveticaNowDisplay Regular"/>
          <w:b/>
          <w:bCs/>
          <w:lang w:val="ca-ES"/>
        </w:rPr>
      </w:pPr>
      <w:r>
        <w:rPr>
          <w:rFonts w:ascii="HelveticaNowDisplay Regular" w:hAnsi="HelveticaNowDisplay Regular" w:cs="HelveticaNowDisplay Regular"/>
          <w:lang w:val="ca-ES"/>
        </w:rPr>
        <w:tab/>
      </w:r>
      <w:r>
        <w:rPr>
          <w:rFonts w:ascii="HelveticaNowDisplay Regular" w:hAnsi="HelveticaNowDisplay Regular" w:cs="HelveticaNowDisplay Regular"/>
          <w:lang w:val="ca-ES"/>
        </w:rPr>
        <w:tab/>
      </w:r>
      <w:r>
        <w:rPr>
          <w:rFonts w:ascii="HelveticaNowDisplay Regular" w:hAnsi="HelveticaNowDisplay Regular" w:cs="HelveticaNowDisplay Regular"/>
          <w:lang w:val="ca-ES"/>
        </w:rPr>
        <w:tab/>
        <w:t>Paviment permeable</w:t>
      </w:r>
      <w:r w:rsidR="00C579A0">
        <w:rPr>
          <w:rFonts w:ascii="HelveticaNowDisplay Regular" w:hAnsi="HelveticaNowDisplay Regular" w:cs="HelveticaNowDisplay Regular"/>
          <w:lang w:val="ca-ES"/>
        </w:rPr>
        <w:t xml:space="preserve"> </w:t>
      </w:r>
      <w:r w:rsidR="00C579A0">
        <w:rPr>
          <w:rFonts w:ascii="HelveticaNowDisplay Regular" w:hAnsi="HelveticaNowDisplay Regular" w:cs="HelveticaNowDisplay Regular"/>
          <w:lang w:val="ca-ES"/>
        </w:rPr>
        <w:t>_____________________________</w:t>
      </w:r>
      <w:r w:rsidR="00C579A0" w:rsidRPr="004F1AB8">
        <w:rPr>
          <w:rFonts w:ascii="HelveticaNowDisplay Regular" w:hAnsi="HelveticaNowDisplay Regular" w:cs="HelveticaNowDisplay Regular"/>
          <w:b/>
          <w:bCs/>
          <w:lang w:val="ca-ES"/>
        </w:rPr>
        <w:t>(</w:t>
      </w:r>
      <w:r w:rsidR="00E70D68">
        <w:rPr>
          <w:rFonts w:ascii="HelveticaNowDisplay Regular" w:hAnsi="HelveticaNowDisplay Regular" w:cs="HelveticaNowDisplay Regular"/>
          <w:b/>
          <w:bCs/>
          <w:lang w:val="ca-ES"/>
        </w:rPr>
        <w:t>2</w:t>
      </w:r>
      <w:r w:rsidR="00C579A0">
        <w:rPr>
          <w:rFonts w:ascii="HelveticaNowDisplay Regular" w:hAnsi="HelveticaNowDisplay Regular" w:cs="HelveticaNowDisplay Regular"/>
          <w:b/>
          <w:bCs/>
          <w:lang w:val="ca-ES"/>
        </w:rPr>
        <w:t>5</w:t>
      </w:r>
      <w:r w:rsidR="00C579A0" w:rsidRPr="004F1AB8">
        <w:rPr>
          <w:rFonts w:ascii="HelveticaNowDisplay Regular" w:hAnsi="HelveticaNowDisplay Regular" w:cs="HelveticaNowDisplay Regular"/>
          <w:b/>
          <w:bCs/>
          <w:lang w:val="ca-ES"/>
        </w:rPr>
        <w:t xml:space="preserve"> punts).</w:t>
      </w:r>
    </w:p>
    <w:p w14:paraId="7E1D45A1" w14:textId="20D52AE0" w:rsidR="00540FB9" w:rsidRDefault="00540FB9" w:rsidP="0086373F">
      <w:pPr>
        <w:spacing w:line="240" w:lineRule="auto"/>
        <w:ind w:left="720"/>
        <w:rPr>
          <w:rFonts w:ascii="HelveticaNowDisplay Regular" w:hAnsi="HelveticaNowDisplay Regular" w:cs="HelveticaNowDisplay Regular"/>
          <w:lang w:val="ca-ES"/>
        </w:rPr>
      </w:pPr>
      <w:r>
        <w:rPr>
          <w:rFonts w:ascii="HelveticaNowDisplay Regular" w:hAnsi="HelveticaNowDisplay Regular" w:cs="HelveticaNowDisplay Regular"/>
          <w:lang w:val="ca-ES"/>
        </w:rPr>
        <w:tab/>
      </w:r>
      <w:r>
        <w:rPr>
          <w:rFonts w:ascii="HelveticaNowDisplay Regular" w:hAnsi="HelveticaNowDisplay Regular" w:cs="HelveticaNowDisplay Regular"/>
          <w:lang w:val="ca-ES"/>
        </w:rPr>
        <w:tab/>
      </w:r>
      <w:r>
        <w:rPr>
          <w:rFonts w:ascii="HelveticaNowDisplay Regular" w:hAnsi="HelveticaNowDisplay Regular" w:cs="HelveticaNowDisplay Regular"/>
          <w:lang w:val="ca-ES"/>
        </w:rPr>
        <w:tab/>
        <w:t>o</w:t>
      </w:r>
    </w:p>
    <w:p w14:paraId="150C3371" w14:textId="012539D4" w:rsidR="006C3DF5" w:rsidRDefault="0023391F" w:rsidP="006C3DF5">
      <w:pPr>
        <w:spacing w:line="240" w:lineRule="auto"/>
        <w:ind w:left="1854" w:firstLine="414"/>
        <w:rPr>
          <w:rFonts w:ascii="HelveticaNowDisplay Regular" w:hAnsi="HelveticaNowDisplay Regular" w:cs="HelveticaNowDisplay Regular"/>
          <w:b/>
          <w:bCs/>
          <w:lang w:val="ca-ES"/>
        </w:rPr>
      </w:pPr>
      <w:r>
        <w:rPr>
          <w:rFonts w:ascii="HelveticaNowDisplay Regular" w:hAnsi="HelveticaNowDisplay Regular" w:cs="HelveticaNowDisplay Regular"/>
          <w:lang w:val="ca-ES"/>
        </w:rPr>
        <w:t>Aglomerat asfàltic</w:t>
      </w:r>
      <w:r w:rsidR="006C3DF5">
        <w:rPr>
          <w:rFonts w:ascii="HelveticaNowDisplay Regular" w:hAnsi="HelveticaNowDisplay Regular" w:cs="HelveticaNowDisplay Regular"/>
          <w:lang w:val="ca-ES"/>
        </w:rPr>
        <w:t>_________</w:t>
      </w:r>
      <w:r w:rsidR="006C3DF5">
        <w:rPr>
          <w:rFonts w:ascii="HelveticaNowDisplay Regular" w:hAnsi="HelveticaNowDisplay Regular" w:cs="HelveticaNowDisplay Regular"/>
          <w:lang w:val="ca-ES"/>
        </w:rPr>
        <w:t>_________________</w:t>
      </w:r>
      <w:r w:rsidR="006C3DF5">
        <w:rPr>
          <w:rFonts w:ascii="HelveticaNowDisplay Regular" w:hAnsi="HelveticaNowDisplay Regular" w:cs="HelveticaNowDisplay Regular"/>
          <w:lang w:val="ca-ES"/>
        </w:rPr>
        <w:t>______</w:t>
      </w:r>
      <w:r w:rsidR="006C3DF5" w:rsidRPr="004F1AB8">
        <w:rPr>
          <w:rFonts w:ascii="HelveticaNowDisplay Regular" w:hAnsi="HelveticaNowDisplay Regular" w:cs="HelveticaNowDisplay Regular"/>
          <w:b/>
          <w:bCs/>
          <w:lang w:val="ca-ES"/>
        </w:rPr>
        <w:t>(</w:t>
      </w:r>
      <w:r w:rsidR="00E70D68">
        <w:rPr>
          <w:rFonts w:ascii="HelveticaNowDisplay Regular" w:hAnsi="HelveticaNowDisplay Regular" w:cs="HelveticaNowDisplay Regular"/>
          <w:b/>
          <w:bCs/>
          <w:lang w:val="ca-ES"/>
        </w:rPr>
        <w:t>10</w:t>
      </w:r>
      <w:r w:rsidR="006C3DF5" w:rsidRPr="004F1AB8">
        <w:rPr>
          <w:rFonts w:ascii="HelveticaNowDisplay Regular" w:hAnsi="HelveticaNowDisplay Regular" w:cs="HelveticaNowDisplay Regular"/>
          <w:b/>
          <w:bCs/>
          <w:lang w:val="ca-ES"/>
        </w:rPr>
        <w:t xml:space="preserve"> punts).</w:t>
      </w:r>
    </w:p>
    <w:p w14:paraId="4865D8C8" w14:textId="101E2243" w:rsidR="0023391F" w:rsidRPr="00682692" w:rsidRDefault="0023391F" w:rsidP="00540FB9">
      <w:pPr>
        <w:spacing w:line="240" w:lineRule="auto"/>
        <w:ind w:left="1854" w:firstLine="414"/>
        <w:rPr>
          <w:rFonts w:ascii="HelveticaNowDisplay Regular" w:hAnsi="HelveticaNowDisplay Regular" w:cs="HelveticaNowDisplay Regular"/>
          <w:lang w:val="ca-ES"/>
        </w:rPr>
      </w:pPr>
    </w:p>
    <w:p w14:paraId="3312132E" w14:textId="77777777" w:rsidR="003B3230" w:rsidRPr="00603847" w:rsidRDefault="003B3230" w:rsidP="004F1AB8">
      <w:pPr>
        <w:pStyle w:val="Encabezado"/>
        <w:spacing w:line="240" w:lineRule="auto"/>
        <w:contextualSpacing/>
        <w:rPr>
          <w:rFonts w:ascii="HelveticaNowDisplay Regular" w:hAnsi="HelveticaNowDisplay Regular" w:cs="HelveticaNowDisplay Regular"/>
          <w:b/>
          <w:szCs w:val="22"/>
          <w:lang w:val="ca-ES"/>
        </w:rPr>
      </w:pPr>
    </w:p>
    <w:p w14:paraId="3BD65842" w14:textId="77777777" w:rsidR="003B3230" w:rsidRPr="00B44831" w:rsidRDefault="003B3230" w:rsidP="004F1AB8">
      <w:pPr>
        <w:pStyle w:val="Sangra3detindependiente"/>
        <w:spacing w:after="0" w:line="240" w:lineRule="auto"/>
        <w:ind w:left="0"/>
        <w:contextualSpacing/>
        <w:rPr>
          <w:rFonts w:ascii="HelveticaNowDisplay Regular" w:hAnsi="HelveticaNowDisplay Regular" w:cs="HelveticaNowDisplay Regular"/>
          <w:sz w:val="22"/>
          <w:szCs w:val="22"/>
          <w:lang w:val="ca-ES"/>
        </w:rPr>
      </w:pPr>
      <w:r w:rsidRPr="00603847">
        <w:rPr>
          <w:rFonts w:ascii="HelveticaNowDisplay Regular" w:hAnsi="HelveticaNowDisplay Regular" w:cs="HelveticaNowDisplay Regular"/>
          <w:sz w:val="22"/>
          <w:szCs w:val="22"/>
          <w:lang w:val="ca-ES"/>
        </w:rPr>
        <w:t>I perquè se’n prengui coneixement i tingui els efectes que correspongui</w:t>
      </w:r>
      <w:r w:rsidRPr="00B44831">
        <w:rPr>
          <w:rFonts w:ascii="HelveticaNowDisplay Regular" w:hAnsi="HelveticaNowDisplay Regular" w:cs="HelveticaNowDisplay Regular"/>
          <w:sz w:val="22"/>
          <w:szCs w:val="22"/>
          <w:lang w:val="ca-ES"/>
        </w:rPr>
        <w:t>, signo la present declaració, sota la meva responsabilitat, i segell d’aquesta empresa.</w:t>
      </w:r>
    </w:p>
    <w:p w14:paraId="29049CF1" w14:textId="77777777" w:rsidR="003B3230" w:rsidRPr="00B44831" w:rsidRDefault="003B3230" w:rsidP="004F1AB8">
      <w:pPr>
        <w:pStyle w:val="Standard"/>
        <w:spacing w:line="240" w:lineRule="auto"/>
        <w:contextualSpacing/>
        <w:rPr>
          <w:rFonts w:ascii="HelveticaNowDisplay Regular" w:hAnsi="HelveticaNowDisplay Regular" w:cs="HelveticaNowDisplay Regular"/>
          <w:szCs w:val="22"/>
          <w:lang w:eastAsia="es-ES"/>
        </w:rPr>
      </w:pPr>
    </w:p>
    <w:p w14:paraId="31058F89" w14:textId="77777777" w:rsidR="003B3230" w:rsidRPr="00B44831" w:rsidRDefault="003B3230" w:rsidP="004F1AB8">
      <w:pPr>
        <w:pStyle w:val="Standard"/>
        <w:spacing w:line="240" w:lineRule="auto"/>
        <w:contextualSpacing/>
        <w:rPr>
          <w:rFonts w:ascii="HelveticaNowDisplay Regular" w:hAnsi="HelveticaNowDisplay Regular" w:cs="HelveticaNowDisplay Regular"/>
          <w:szCs w:val="22"/>
        </w:rPr>
      </w:pPr>
      <w:r w:rsidRPr="00B44831">
        <w:rPr>
          <w:rFonts w:ascii="HelveticaNowDisplay Regular" w:hAnsi="HelveticaNowDisplay Regular" w:cs="HelveticaNowDisplay Regular"/>
          <w:szCs w:val="22"/>
        </w:rPr>
        <w:t>____________, ___ de ________ de 20___</w:t>
      </w:r>
    </w:p>
    <w:p w14:paraId="3D604746" w14:textId="77777777" w:rsidR="003B3230" w:rsidRPr="00B44831" w:rsidRDefault="003B3230" w:rsidP="004F1AB8">
      <w:pPr>
        <w:pStyle w:val="Standard"/>
        <w:spacing w:line="240" w:lineRule="auto"/>
        <w:contextualSpacing/>
        <w:rPr>
          <w:rFonts w:ascii="HelveticaNowDisplay Regular" w:hAnsi="HelveticaNowDisplay Regular" w:cs="HelveticaNowDisplay Regular"/>
          <w:i/>
          <w:iCs/>
          <w:szCs w:val="22"/>
        </w:rPr>
      </w:pPr>
    </w:p>
    <w:p w14:paraId="319B0D5D" w14:textId="77777777" w:rsidR="003B3230" w:rsidRPr="00B44831" w:rsidRDefault="003B3230" w:rsidP="004F1AB8">
      <w:pPr>
        <w:pStyle w:val="Standard"/>
        <w:spacing w:line="240" w:lineRule="auto"/>
        <w:contextualSpacing/>
        <w:jc w:val="left"/>
        <w:rPr>
          <w:rFonts w:ascii="HelveticaNowDisplay Regular" w:eastAsia="Arial Unicode MS" w:hAnsi="HelveticaNowDisplay Regular" w:cs="HelveticaNowDisplay Regular"/>
          <w:i/>
          <w:iCs/>
          <w:color w:val="000000"/>
          <w:lang w:val="es-ES" w:eastAsia="ca-ES"/>
        </w:rPr>
      </w:pPr>
      <w:r w:rsidRPr="49B8F634">
        <w:rPr>
          <w:rFonts w:ascii="HelveticaNowDisplay Regular" w:eastAsia="Arial Unicode MS" w:hAnsi="HelveticaNowDisplay Regular" w:cs="HelveticaNowDisplay Regular"/>
          <w:i/>
          <w:iCs/>
          <w:color w:val="000000" w:themeColor="text1"/>
          <w:lang w:val="es-ES" w:eastAsia="ca-ES"/>
        </w:rPr>
        <w:t xml:space="preserve">(signatura del legal </w:t>
      </w:r>
      <w:proofErr w:type="spellStart"/>
      <w:r w:rsidRPr="49B8F634">
        <w:rPr>
          <w:rFonts w:ascii="HelveticaNowDisplay Regular" w:eastAsia="Arial Unicode MS" w:hAnsi="HelveticaNowDisplay Regular" w:cs="HelveticaNowDisplay Regular"/>
          <w:i/>
          <w:iCs/>
          <w:color w:val="000000" w:themeColor="text1"/>
          <w:lang w:val="es-ES" w:eastAsia="ca-ES"/>
        </w:rPr>
        <w:t>representant</w:t>
      </w:r>
      <w:proofErr w:type="spellEnd"/>
      <w:r w:rsidRPr="49B8F634">
        <w:rPr>
          <w:rFonts w:ascii="HelveticaNowDisplay Regular" w:eastAsia="Arial Unicode MS" w:hAnsi="HelveticaNowDisplay Regular" w:cs="HelveticaNowDisplay Regular"/>
          <w:i/>
          <w:iCs/>
          <w:color w:val="000000" w:themeColor="text1"/>
          <w:lang w:val="es-ES" w:eastAsia="ca-ES"/>
        </w:rPr>
        <w:t xml:space="preserve"> i </w:t>
      </w:r>
      <w:proofErr w:type="spellStart"/>
      <w:r w:rsidRPr="49B8F634">
        <w:rPr>
          <w:rFonts w:ascii="HelveticaNowDisplay Regular" w:eastAsia="Arial Unicode MS" w:hAnsi="HelveticaNowDisplay Regular" w:cs="HelveticaNowDisplay Regular"/>
          <w:i/>
          <w:iCs/>
          <w:color w:val="000000" w:themeColor="text1"/>
          <w:lang w:val="es-ES" w:eastAsia="ca-ES"/>
        </w:rPr>
        <w:t>segell</w:t>
      </w:r>
      <w:proofErr w:type="spellEnd"/>
      <w:r w:rsidRPr="49B8F634">
        <w:rPr>
          <w:rFonts w:ascii="HelveticaNowDisplay Regular" w:eastAsia="Arial Unicode MS" w:hAnsi="HelveticaNowDisplay Regular" w:cs="HelveticaNowDisplay Regular"/>
          <w:i/>
          <w:iCs/>
          <w:color w:val="000000" w:themeColor="text1"/>
          <w:lang w:val="es-ES" w:eastAsia="ca-ES"/>
        </w:rPr>
        <w:t xml:space="preserve"> de </w:t>
      </w:r>
      <w:proofErr w:type="spellStart"/>
      <w:r w:rsidRPr="49B8F634">
        <w:rPr>
          <w:rFonts w:ascii="HelveticaNowDisplay Regular" w:eastAsia="Arial Unicode MS" w:hAnsi="HelveticaNowDisplay Regular" w:cs="HelveticaNowDisplay Regular"/>
          <w:i/>
          <w:iCs/>
          <w:color w:val="000000" w:themeColor="text1"/>
          <w:lang w:val="es-ES" w:eastAsia="ca-ES"/>
        </w:rPr>
        <w:t>l’empresa</w:t>
      </w:r>
      <w:proofErr w:type="spellEnd"/>
      <w:r w:rsidRPr="49B8F634">
        <w:rPr>
          <w:rFonts w:ascii="HelveticaNowDisplay Regular" w:eastAsia="Arial Unicode MS" w:hAnsi="HelveticaNowDisplay Regular" w:cs="HelveticaNowDisplay Regular"/>
          <w:i/>
          <w:iCs/>
          <w:color w:val="000000" w:themeColor="text1"/>
          <w:lang w:val="es-ES" w:eastAsia="ca-ES"/>
        </w:rPr>
        <w:t>)</w:t>
      </w:r>
    </w:p>
    <w:p w14:paraId="20492A3E" w14:textId="3B70A75F" w:rsidR="00FD2A12" w:rsidRPr="00B44831" w:rsidRDefault="00FD2A12" w:rsidP="004F1AB8">
      <w:pPr>
        <w:spacing w:line="240" w:lineRule="auto"/>
        <w:contextualSpacing/>
        <w:rPr>
          <w:rFonts w:ascii="HelveticaNowDisplay Regular" w:hAnsi="HelveticaNowDisplay Regular" w:cs="HelveticaNowDisplay Regular"/>
          <w:szCs w:val="22"/>
          <w:lang w:val="ca-ES"/>
        </w:rPr>
      </w:pPr>
    </w:p>
    <w:sectPr w:rsidR="00FD2A12" w:rsidRPr="00B44831" w:rsidSect="0008516B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7" w:h="16840" w:code="9"/>
      <w:pgMar w:top="1985" w:right="1418" w:bottom="1985" w:left="2552" w:header="0" w:footer="57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41BD9B" w14:textId="77777777" w:rsidR="001C55C5" w:rsidRDefault="001C55C5">
      <w:r>
        <w:separator/>
      </w:r>
    </w:p>
  </w:endnote>
  <w:endnote w:type="continuationSeparator" w:id="0">
    <w:p w14:paraId="1A08DEF5" w14:textId="77777777" w:rsidR="001C55C5" w:rsidRDefault="001C55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NowDisplay Regular">
    <w:panose1 w:val="020B0504030202020204"/>
    <w:charset w:val="00"/>
    <w:family w:val="swiss"/>
    <w:pitch w:val="variable"/>
    <w:sig w:usb0="A00000FF" w:usb1="5000A47B" w:usb2="00000008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8037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899"/>
      <w:gridCol w:w="4479"/>
      <w:gridCol w:w="659"/>
    </w:tblGrid>
    <w:tr w:rsidR="00AE79A4" w14:paraId="2033EC06" w14:textId="77777777" w:rsidTr="00FD2A12">
      <w:trPr>
        <w:cantSplit/>
        <w:trHeight w:val="718"/>
      </w:trPr>
      <w:tc>
        <w:tcPr>
          <w:tcW w:w="2899" w:type="dxa"/>
        </w:tcPr>
        <w:p w14:paraId="07C36EEC" w14:textId="77777777" w:rsidR="00AE79A4" w:rsidRDefault="00AE79A4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sz w:val="16"/>
            </w:rPr>
          </w:pPr>
        </w:p>
        <w:p w14:paraId="6F82F9CC" w14:textId="77777777" w:rsidR="00FD2A12" w:rsidRDefault="00FD2A12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b/>
              <w:sz w:val="16"/>
            </w:rPr>
          </w:pPr>
        </w:p>
        <w:p w14:paraId="0EB5EB71" w14:textId="77777777" w:rsidR="00AE79A4" w:rsidRDefault="00AE79A4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sz w:val="16"/>
            </w:rPr>
          </w:pPr>
        </w:p>
        <w:p w14:paraId="741609EA" w14:textId="77777777" w:rsidR="00AE79A4" w:rsidRDefault="00AE79A4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sz w:val="16"/>
            </w:rPr>
          </w:pPr>
        </w:p>
      </w:tc>
      <w:tc>
        <w:tcPr>
          <w:tcW w:w="4479" w:type="dxa"/>
          <w:vAlign w:val="center"/>
        </w:tcPr>
        <w:p w14:paraId="0C875B3C" w14:textId="77777777" w:rsidR="00AE79A4" w:rsidRDefault="00AE79A4">
          <w:pPr>
            <w:tabs>
              <w:tab w:val="left" w:pos="567"/>
              <w:tab w:val="center" w:pos="2552"/>
            </w:tabs>
            <w:spacing w:line="240" w:lineRule="auto"/>
            <w:rPr>
              <w:sz w:val="16"/>
            </w:rPr>
          </w:pPr>
        </w:p>
      </w:tc>
      <w:tc>
        <w:tcPr>
          <w:tcW w:w="659" w:type="dxa"/>
          <w:vAlign w:val="bottom"/>
        </w:tcPr>
        <w:p w14:paraId="3FC3BEC6" w14:textId="77777777" w:rsidR="00AE79A4" w:rsidRDefault="00AE79A4" w:rsidP="00FD2A12">
          <w:pPr>
            <w:tabs>
              <w:tab w:val="left" w:pos="567"/>
              <w:tab w:val="center" w:pos="2552"/>
            </w:tabs>
            <w:spacing w:line="240" w:lineRule="auto"/>
            <w:jc w:val="right"/>
            <w:rPr>
              <w:color w:val="151D37"/>
              <w:sz w:val="13"/>
              <w:szCs w:val="13"/>
            </w:rPr>
          </w:pPr>
          <w:r w:rsidRPr="00FD2A12">
            <w:rPr>
              <w:color w:val="151D37"/>
              <w:sz w:val="13"/>
              <w:szCs w:val="13"/>
            </w:rPr>
            <w:fldChar w:fldCharType="begin"/>
          </w:r>
          <w:r w:rsidRPr="00FD2A12">
            <w:rPr>
              <w:color w:val="151D37"/>
              <w:sz w:val="13"/>
              <w:szCs w:val="13"/>
            </w:rPr>
            <w:instrText xml:space="preserve"> </w:instrText>
          </w:r>
          <w:r w:rsidR="009A3194" w:rsidRPr="00FD2A12">
            <w:rPr>
              <w:color w:val="151D37"/>
              <w:sz w:val="13"/>
              <w:szCs w:val="13"/>
            </w:rPr>
            <w:instrText>PAGE</w:instrText>
          </w:r>
          <w:r w:rsidRPr="00FD2A12">
            <w:rPr>
              <w:color w:val="151D37"/>
              <w:sz w:val="13"/>
              <w:szCs w:val="13"/>
            </w:rPr>
            <w:instrText xml:space="preserve"> </w:instrText>
          </w:r>
          <w:r w:rsidRPr="00FD2A12">
            <w:rPr>
              <w:color w:val="151D37"/>
              <w:sz w:val="13"/>
              <w:szCs w:val="13"/>
            </w:rPr>
            <w:fldChar w:fldCharType="separate"/>
          </w:r>
          <w:r w:rsidR="00DD79EC">
            <w:rPr>
              <w:noProof/>
              <w:color w:val="151D37"/>
              <w:sz w:val="13"/>
              <w:szCs w:val="13"/>
            </w:rPr>
            <w:t>2</w:t>
          </w:r>
          <w:r w:rsidRPr="00FD2A12">
            <w:rPr>
              <w:color w:val="151D37"/>
              <w:sz w:val="13"/>
              <w:szCs w:val="13"/>
            </w:rPr>
            <w:fldChar w:fldCharType="end"/>
          </w:r>
          <w:r w:rsidRPr="00FD2A12">
            <w:rPr>
              <w:color w:val="151D37"/>
              <w:sz w:val="13"/>
              <w:szCs w:val="13"/>
            </w:rPr>
            <w:t>/</w:t>
          </w:r>
          <w:r w:rsidRPr="00FD2A12">
            <w:rPr>
              <w:color w:val="151D37"/>
              <w:sz w:val="13"/>
              <w:szCs w:val="13"/>
            </w:rPr>
            <w:fldChar w:fldCharType="begin"/>
          </w:r>
          <w:r w:rsidRPr="00FD2A12">
            <w:rPr>
              <w:color w:val="151D37"/>
              <w:sz w:val="13"/>
              <w:szCs w:val="13"/>
            </w:rPr>
            <w:instrText xml:space="preserve"> </w:instrText>
          </w:r>
          <w:r w:rsidR="009A3194" w:rsidRPr="00FD2A12">
            <w:rPr>
              <w:color w:val="151D37"/>
              <w:sz w:val="13"/>
              <w:szCs w:val="13"/>
            </w:rPr>
            <w:instrText>NUMPAGES</w:instrText>
          </w:r>
          <w:r w:rsidRPr="00FD2A12">
            <w:rPr>
              <w:color w:val="151D37"/>
              <w:sz w:val="13"/>
              <w:szCs w:val="13"/>
            </w:rPr>
            <w:instrText xml:space="preserve"> </w:instrText>
          </w:r>
          <w:r w:rsidRPr="00FD2A12">
            <w:rPr>
              <w:color w:val="151D37"/>
              <w:sz w:val="13"/>
              <w:szCs w:val="13"/>
            </w:rPr>
            <w:fldChar w:fldCharType="separate"/>
          </w:r>
          <w:r w:rsidR="00DD79EC">
            <w:rPr>
              <w:noProof/>
              <w:color w:val="151D37"/>
              <w:sz w:val="13"/>
              <w:szCs w:val="13"/>
            </w:rPr>
            <w:t>3</w:t>
          </w:r>
          <w:r w:rsidRPr="00FD2A12">
            <w:rPr>
              <w:color w:val="151D37"/>
              <w:sz w:val="13"/>
              <w:szCs w:val="13"/>
            </w:rPr>
            <w:fldChar w:fldCharType="end"/>
          </w:r>
        </w:p>
        <w:p w14:paraId="537A91B0" w14:textId="77777777" w:rsidR="00FD2A12" w:rsidRPr="00FD2A12" w:rsidRDefault="00FD2A12" w:rsidP="00FD2A12">
          <w:pPr>
            <w:tabs>
              <w:tab w:val="left" w:pos="567"/>
              <w:tab w:val="center" w:pos="2552"/>
            </w:tabs>
            <w:spacing w:line="240" w:lineRule="auto"/>
            <w:jc w:val="right"/>
            <w:rPr>
              <w:color w:val="151D37"/>
              <w:sz w:val="13"/>
              <w:szCs w:val="13"/>
            </w:rPr>
          </w:pPr>
        </w:p>
      </w:tc>
    </w:tr>
  </w:tbl>
  <w:p w14:paraId="02F268EB" w14:textId="77777777" w:rsidR="00AE79A4" w:rsidRDefault="00AE79A4">
    <w:pPr>
      <w:pStyle w:val="Piedepgina"/>
      <w:spacing w:line="240" w:lineRule="auto"/>
      <w:jc w:val="left"/>
      <w:rPr>
        <w:sz w:val="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1048F" w14:textId="36810772" w:rsidR="009245EA" w:rsidRDefault="009218A1">
    <w:r>
      <w:rPr>
        <w:noProof/>
        <w:lang w:val="es-ES"/>
      </w:rPr>
      <w:drawing>
        <wp:anchor distT="0" distB="0" distL="114300" distR="114300" simplePos="0" relativeHeight="251658752" behindDoc="1" locked="0" layoutInCell="1" allowOverlap="1" wp14:anchorId="07F85855" wp14:editId="69532A0C">
          <wp:simplePos x="0" y="0"/>
          <wp:positionH relativeFrom="column">
            <wp:posOffset>17145</wp:posOffset>
          </wp:positionH>
          <wp:positionV relativeFrom="paragraph">
            <wp:posOffset>34290</wp:posOffset>
          </wp:positionV>
          <wp:extent cx="1216025" cy="173990"/>
          <wp:effectExtent l="0" t="0" r="0" b="0"/>
          <wp:wrapNone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025" cy="173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5C26">
      <w:softHyphen/>
    </w:r>
  </w:p>
  <w:tbl>
    <w:tblPr>
      <w:tblW w:w="8285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6384"/>
      <w:gridCol w:w="1901"/>
    </w:tblGrid>
    <w:tr w:rsidR="00AE79A4" w:rsidRPr="00577B75" w14:paraId="473AE6FD" w14:textId="77777777" w:rsidTr="00FD2A12">
      <w:trPr>
        <w:cantSplit/>
        <w:trHeight w:val="660"/>
      </w:trPr>
      <w:tc>
        <w:tcPr>
          <w:tcW w:w="6384" w:type="dxa"/>
        </w:tcPr>
        <w:p w14:paraId="6AF8DC9B" w14:textId="77777777" w:rsidR="00647A8E" w:rsidRDefault="00647A8E" w:rsidP="00615B52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rFonts w:cs="Arial"/>
              <w:sz w:val="12"/>
              <w:lang w:val="ca-ES"/>
            </w:rPr>
          </w:pPr>
        </w:p>
        <w:p w14:paraId="68340D7C" w14:textId="77777777" w:rsidR="00615B52" w:rsidRPr="003E7A7B" w:rsidRDefault="00615B52" w:rsidP="00615B52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rFonts w:cs="Arial"/>
              <w:sz w:val="12"/>
              <w:lang w:val="ca-ES"/>
            </w:rPr>
          </w:pPr>
          <w:r w:rsidRPr="003E7A7B">
            <w:rPr>
              <w:rFonts w:cs="Arial"/>
              <w:sz w:val="12"/>
              <w:lang w:val="ca-ES"/>
            </w:rPr>
            <w:t>C/ de Benet Messeguer, s/n</w:t>
          </w:r>
        </w:p>
        <w:p w14:paraId="2FF62C88" w14:textId="77777777" w:rsidR="00615B52" w:rsidRPr="003E7A7B" w:rsidRDefault="00615B52" w:rsidP="00615B52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rFonts w:cs="Arial"/>
              <w:b/>
              <w:sz w:val="12"/>
              <w:lang w:val="ca-ES"/>
            </w:rPr>
          </w:pPr>
          <w:r w:rsidRPr="003E7A7B">
            <w:rPr>
              <w:rFonts w:cs="Arial"/>
              <w:b/>
              <w:sz w:val="12"/>
              <w:lang w:val="ca-ES"/>
            </w:rPr>
            <w:t>43740 Móra d’Ebre</w:t>
          </w:r>
        </w:p>
        <w:p w14:paraId="1217391F" w14:textId="77777777" w:rsidR="00615B52" w:rsidRPr="003E7A7B" w:rsidRDefault="00615B52" w:rsidP="00615B52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rFonts w:cs="Arial"/>
              <w:sz w:val="12"/>
              <w:lang w:val="ca-ES"/>
            </w:rPr>
          </w:pPr>
          <w:r w:rsidRPr="003E7A7B">
            <w:rPr>
              <w:rFonts w:cs="Arial"/>
              <w:sz w:val="12"/>
              <w:lang w:val="ca-ES"/>
            </w:rPr>
            <w:t xml:space="preserve">Tel. 977 </w:t>
          </w:r>
          <w:r>
            <w:rPr>
              <w:rFonts w:cs="Arial"/>
              <w:sz w:val="12"/>
              <w:lang w:val="ca-ES"/>
            </w:rPr>
            <w:t>401 863</w:t>
          </w:r>
          <w:r w:rsidRPr="003E7A7B">
            <w:rPr>
              <w:rFonts w:cs="Arial"/>
              <w:sz w:val="12"/>
              <w:lang w:val="ca-ES"/>
            </w:rPr>
            <w:t xml:space="preserve"> - Fax 977 401 214</w:t>
          </w:r>
        </w:p>
        <w:p w14:paraId="1FF71A54" w14:textId="77777777" w:rsidR="00AE79A4" w:rsidRPr="00577B75" w:rsidRDefault="00615B52" w:rsidP="00615B52">
          <w:pPr>
            <w:tabs>
              <w:tab w:val="left" w:pos="567"/>
            </w:tabs>
            <w:spacing w:line="240" w:lineRule="auto"/>
            <w:ind w:right="142"/>
            <w:jc w:val="left"/>
            <w:rPr>
              <w:rFonts w:cs="Arial"/>
              <w:sz w:val="12"/>
              <w:lang w:val="ca-ES"/>
            </w:rPr>
          </w:pPr>
          <w:r>
            <w:rPr>
              <w:rFonts w:cs="Arial"/>
              <w:snapToGrid w:val="0"/>
              <w:sz w:val="12"/>
              <w:lang w:val="ca-ES"/>
            </w:rPr>
            <w:t>www.</w:t>
          </w:r>
          <w:r w:rsidR="002865FF">
            <w:rPr>
              <w:rFonts w:cs="Arial"/>
              <w:snapToGrid w:val="0"/>
              <w:sz w:val="12"/>
              <w:lang w:val="ca-ES"/>
            </w:rPr>
            <w:t>hospitalmoradebre.cat</w:t>
          </w:r>
          <w:r w:rsidR="00AF07EF" w:rsidRPr="00AF07EF">
            <w:rPr>
              <w:noProof/>
            </w:rPr>
            <w:t xml:space="preserve"> </w:t>
          </w:r>
        </w:p>
      </w:tc>
      <w:tc>
        <w:tcPr>
          <w:tcW w:w="1901" w:type="dxa"/>
          <w:vAlign w:val="bottom"/>
        </w:tcPr>
        <w:p w14:paraId="65B9C79A" w14:textId="77777777" w:rsidR="00AF07EF" w:rsidRDefault="00AF07EF" w:rsidP="00FD2A12">
          <w:pPr>
            <w:tabs>
              <w:tab w:val="left" w:pos="567"/>
              <w:tab w:val="center" w:pos="2552"/>
            </w:tabs>
            <w:spacing w:line="240" w:lineRule="auto"/>
            <w:ind w:left="2835" w:right="282" w:hanging="1559"/>
            <w:jc w:val="right"/>
            <w:rPr>
              <w:rFonts w:cs="Arial"/>
              <w:color w:val="242E46"/>
              <w:sz w:val="16"/>
              <w:szCs w:val="16"/>
              <w:lang w:val="ca-ES"/>
            </w:rPr>
          </w:pPr>
        </w:p>
        <w:p w14:paraId="232B5CE7" w14:textId="77777777" w:rsidR="00AF07EF" w:rsidRDefault="00AF07EF" w:rsidP="00FD2A12">
          <w:pPr>
            <w:tabs>
              <w:tab w:val="left" w:pos="567"/>
              <w:tab w:val="center" w:pos="2552"/>
            </w:tabs>
            <w:spacing w:line="240" w:lineRule="auto"/>
            <w:ind w:left="2835" w:right="282" w:hanging="1559"/>
            <w:jc w:val="right"/>
            <w:rPr>
              <w:rFonts w:cs="Arial"/>
              <w:color w:val="242E46"/>
              <w:sz w:val="16"/>
              <w:szCs w:val="16"/>
              <w:lang w:val="ca-ES"/>
            </w:rPr>
          </w:pPr>
        </w:p>
        <w:p w14:paraId="5197CA5B" w14:textId="77777777" w:rsidR="00AE79A4" w:rsidRPr="00647A8E" w:rsidRDefault="00615B52" w:rsidP="00FD2A12">
          <w:pPr>
            <w:tabs>
              <w:tab w:val="left" w:pos="567"/>
              <w:tab w:val="center" w:pos="2552"/>
            </w:tabs>
            <w:spacing w:line="240" w:lineRule="auto"/>
            <w:ind w:left="2835" w:right="282" w:hanging="1559"/>
            <w:jc w:val="right"/>
            <w:rPr>
              <w:rFonts w:cs="Arial"/>
              <w:color w:val="242E46"/>
              <w:sz w:val="13"/>
              <w:szCs w:val="13"/>
              <w:lang w:val="ca-ES"/>
            </w:rPr>
          </w:pPr>
          <w:r>
            <w:rPr>
              <w:rFonts w:cs="Arial"/>
              <w:color w:val="242E46"/>
              <w:sz w:val="16"/>
              <w:szCs w:val="16"/>
              <w:lang w:val="ca-ES"/>
            </w:rPr>
            <w:t xml:space="preserve">  </w: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fldChar w:fldCharType="begin"/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instrText xml:space="preserve"> </w:instrText>
          </w:r>
          <w:r w:rsidR="009A3194" w:rsidRPr="00647A8E">
            <w:rPr>
              <w:rFonts w:cs="Arial"/>
              <w:color w:val="242E46"/>
              <w:sz w:val="13"/>
              <w:szCs w:val="13"/>
              <w:lang w:val="ca-ES"/>
            </w:rPr>
            <w:instrText>PAGE</w:instrTex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instrText xml:space="preserve"> </w:instrTex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fldChar w:fldCharType="separate"/>
          </w:r>
          <w:r w:rsidR="00DD79EC">
            <w:rPr>
              <w:rFonts w:cs="Arial"/>
              <w:noProof/>
              <w:color w:val="242E46"/>
              <w:sz w:val="13"/>
              <w:szCs w:val="13"/>
              <w:lang w:val="ca-ES"/>
            </w:rPr>
            <w:t>1</w: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fldChar w:fldCharType="end"/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t>/</w: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fldChar w:fldCharType="begin"/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instrText xml:space="preserve"> </w:instrText>
          </w:r>
          <w:r w:rsidR="009A3194" w:rsidRPr="00647A8E">
            <w:rPr>
              <w:rFonts w:cs="Arial"/>
              <w:color w:val="242E46"/>
              <w:sz w:val="13"/>
              <w:szCs w:val="13"/>
              <w:lang w:val="ca-ES"/>
            </w:rPr>
            <w:instrText>NUMPAGES</w:instrTex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instrText xml:space="preserve"> </w:instrTex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fldChar w:fldCharType="separate"/>
          </w:r>
          <w:r w:rsidR="00DD79EC">
            <w:rPr>
              <w:rFonts w:cs="Arial"/>
              <w:noProof/>
              <w:color w:val="242E46"/>
              <w:sz w:val="13"/>
              <w:szCs w:val="13"/>
              <w:lang w:val="ca-ES"/>
            </w:rPr>
            <w:t>3</w: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fldChar w:fldCharType="end"/>
          </w:r>
        </w:p>
      </w:tc>
    </w:tr>
    <w:tr w:rsidR="00AE79A4" w:rsidRPr="00577B75" w14:paraId="1C3B1BFE" w14:textId="77777777" w:rsidTr="009245EA">
      <w:trPr>
        <w:cantSplit/>
        <w:trHeight w:val="158"/>
      </w:trPr>
      <w:tc>
        <w:tcPr>
          <w:tcW w:w="6384" w:type="dxa"/>
        </w:tcPr>
        <w:p w14:paraId="39BC6143" w14:textId="77777777" w:rsidR="00AE79A4" w:rsidRPr="00577B75" w:rsidRDefault="00AE79A4" w:rsidP="00647A8E">
          <w:pPr>
            <w:tabs>
              <w:tab w:val="left" w:pos="567"/>
              <w:tab w:val="center" w:pos="2552"/>
            </w:tabs>
            <w:spacing w:line="240" w:lineRule="auto"/>
            <w:ind w:right="282"/>
            <w:jc w:val="left"/>
            <w:rPr>
              <w:rFonts w:cs="Arial"/>
              <w:noProof/>
              <w:sz w:val="12"/>
              <w:lang w:val="es-ES"/>
            </w:rPr>
          </w:pPr>
        </w:p>
      </w:tc>
      <w:tc>
        <w:tcPr>
          <w:tcW w:w="1901" w:type="dxa"/>
          <w:vAlign w:val="bottom"/>
        </w:tcPr>
        <w:p w14:paraId="0AEC09A8" w14:textId="77777777" w:rsidR="00AE79A4" w:rsidRPr="00577B75" w:rsidRDefault="00AE79A4" w:rsidP="00AE79A4">
          <w:pPr>
            <w:tabs>
              <w:tab w:val="left" w:pos="567"/>
              <w:tab w:val="center" w:pos="2552"/>
            </w:tabs>
            <w:spacing w:line="240" w:lineRule="auto"/>
            <w:ind w:left="2835" w:right="282" w:hanging="1559"/>
            <w:jc w:val="right"/>
            <w:rPr>
              <w:rFonts w:cs="Arial"/>
              <w:sz w:val="12"/>
              <w:lang w:val="ca-ES"/>
            </w:rPr>
          </w:pPr>
        </w:p>
      </w:tc>
    </w:tr>
  </w:tbl>
  <w:p w14:paraId="22ADAE53" w14:textId="77777777" w:rsidR="00AE79A4" w:rsidRDefault="00AE79A4" w:rsidP="00615B52">
    <w:pPr>
      <w:pStyle w:val="Piedepgina"/>
      <w:spacing w:line="240" w:lineRule="auto"/>
      <w:ind w:right="282"/>
      <w:jc w:val="left"/>
      <w:rPr>
        <w:sz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4F3864" w14:textId="77777777" w:rsidR="001C55C5" w:rsidRDefault="001C55C5">
      <w:r>
        <w:separator/>
      </w:r>
    </w:p>
  </w:footnote>
  <w:footnote w:type="continuationSeparator" w:id="0">
    <w:p w14:paraId="5620A017" w14:textId="77777777" w:rsidR="001C55C5" w:rsidRDefault="001C55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143D2" w14:textId="77777777" w:rsidR="00AE79A4" w:rsidRDefault="00AE79A4">
    <w:pPr>
      <w:rPr>
        <w:sz w:val="16"/>
      </w:rPr>
    </w:pPr>
  </w:p>
  <w:p w14:paraId="0B13B81E" w14:textId="257DE7E7" w:rsidR="00AE79A4" w:rsidRDefault="009218A1">
    <w:pPr>
      <w:rPr>
        <w:sz w:val="16"/>
      </w:rPr>
    </w:pPr>
    <w:r>
      <w:rPr>
        <w:noProof/>
        <w:lang w:val="es-ES"/>
      </w:rPr>
      <w:drawing>
        <wp:anchor distT="0" distB="0" distL="114300" distR="114300" simplePos="0" relativeHeight="251660800" behindDoc="1" locked="0" layoutInCell="1" allowOverlap="1" wp14:anchorId="502A640B" wp14:editId="43AB80ED">
          <wp:simplePos x="0" y="0"/>
          <wp:positionH relativeFrom="column">
            <wp:posOffset>3170555</wp:posOffset>
          </wp:positionH>
          <wp:positionV relativeFrom="paragraph">
            <wp:posOffset>283210</wp:posOffset>
          </wp:positionV>
          <wp:extent cx="1957070" cy="395605"/>
          <wp:effectExtent l="0" t="0" r="0" b="0"/>
          <wp:wrapNone/>
          <wp:docPr id="4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7070" cy="39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F23AE" w14:textId="77777777" w:rsidR="0008516B" w:rsidRDefault="0008516B" w:rsidP="00EB6679">
    <w:pPr>
      <w:pStyle w:val="Encabezado"/>
      <w:tabs>
        <w:tab w:val="clear" w:pos="4252"/>
        <w:tab w:val="clear" w:pos="8504"/>
      </w:tabs>
      <w:ind w:left="-1701"/>
      <w:rPr>
        <w:noProof/>
      </w:rPr>
    </w:pPr>
  </w:p>
  <w:p w14:paraId="00E8C300" w14:textId="72E40687" w:rsidR="0008516B" w:rsidRDefault="009218A1" w:rsidP="00EB6679">
    <w:pPr>
      <w:pStyle w:val="Encabezado"/>
      <w:tabs>
        <w:tab w:val="clear" w:pos="4252"/>
        <w:tab w:val="clear" w:pos="8504"/>
      </w:tabs>
      <w:ind w:left="-1701"/>
      <w:rPr>
        <w:noProof/>
      </w:rPr>
    </w:pPr>
    <w:r>
      <w:rPr>
        <w:noProof/>
        <w:lang w:val="es-ES"/>
      </w:rPr>
      <w:drawing>
        <wp:anchor distT="0" distB="0" distL="114300" distR="114300" simplePos="0" relativeHeight="251656704" behindDoc="0" locked="0" layoutInCell="1" allowOverlap="1" wp14:anchorId="054CD530" wp14:editId="2790A3AE">
          <wp:simplePos x="0" y="0"/>
          <wp:positionH relativeFrom="column">
            <wp:posOffset>-340995</wp:posOffset>
          </wp:positionH>
          <wp:positionV relativeFrom="paragraph">
            <wp:posOffset>191135</wp:posOffset>
          </wp:positionV>
          <wp:extent cx="2517775" cy="505460"/>
          <wp:effectExtent l="0" t="0" r="0" b="0"/>
          <wp:wrapNone/>
          <wp:docPr id="4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7775" cy="50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8D82FB" w14:textId="5E76D466" w:rsidR="0008516B" w:rsidRDefault="009218A1" w:rsidP="00EB6679">
    <w:pPr>
      <w:pStyle w:val="Encabezado"/>
      <w:tabs>
        <w:tab w:val="clear" w:pos="4252"/>
        <w:tab w:val="clear" w:pos="8504"/>
      </w:tabs>
      <w:ind w:left="-1701"/>
      <w:rPr>
        <w:noProof/>
      </w:rPr>
    </w:pPr>
    <w:r>
      <w:rPr>
        <w:noProof/>
        <w:lang w:val="es-ES"/>
      </w:rPr>
      <w:drawing>
        <wp:anchor distT="0" distB="0" distL="114300" distR="114300" simplePos="0" relativeHeight="251659776" behindDoc="0" locked="0" layoutInCell="1" allowOverlap="1" wp14:anchorId="6F9B4815" wp14:editId="1D303BE7">
          <wp:simplePos x="0" y="0"/>
          <wp:positionH relativeFrom="column">
            <wp:posOffset>4046220</wp:posOffset>
          </wp:positionH>
          <wp:positionV relativeFrom="paragraph">
            <wp:posOffset>118110</wp:posOffset>
          </wp:positionV>
          <wp:extent cx="1076325" cy="173355"/>
          <wp:effectExtent l="0" t="0" r="0" b="0"/>
          <wp:wrapNone/>
          <wp:docPr id="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73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55680" behindDoc="0" locked="0" layoutInCell="1" allowOverlap="1" wp14:anchorId="33294FEE" wp14:editId="1C4B23A7">
          <wp:simplePos x="0" y="0"/>
          <wp:positionH relativeFrom="column">
            <wp:posOffset>3032125</wp:posOffset>
          </wp:positionH>
          <wp:positionV relativeFrom="paragraph">
            <wp:posOffset>100330</wp:posOffset>
          </wp:positionV>
          <wp:extent cx="781050" cy="202565"/>
          <wp:effectExtent l="0" t="0" r="0" b="0"/>
          <wp:wrapSquare wrapText="bothSides"/>
          <wp:docPr id="9" name="Imatge 3" descr="Logotip Generalitat de Cataluny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3" descr="Logotip Generalitat de Cataluny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202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E6C8ED" w14:textId="77777777" w:rsidR="0008516B" w:rsidRDefault="0008516B" w:rsidP="00EB6679">
    <w:pPr>
      <w:pStyle w:val="Encabezado"/>
      <w:tabs>
        <w:tab w:val="clear" w:pos="4252"/>
        <w:tab w:val="clear" w:pos="8504"/>
      </w:tabs>
      <w:ind w:left="-1701"/>
      <w:rPr>
        <w:noProof/>
      </w:rPr>
    </w:pPr>
  </w:p>
  <w:p w14:paraId="3FB70723" w14:textId="301D5635" w:rsidR="00AE79A4" w:rsidRDefault="009218A1" w:rsidP="00EB6679">
    <w:pPr>
      <w:pStyle w:val="Encabezado"/>
      <w:tabs>
        <w:tab w:val="clear" w:pos="4252"/>
        <w:tab w:val="clear" w:pos="8504"/>
      </w:tabs>
      <w:ind w:left="-1701"/>
      <w:rPr>
        <w:noProof/>
      </w:rPr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52EC3281" wp14:editId="3969EFB2">
              <wp:simplePos x="0" y="0"/>
              <wp:positionH relativeFrom="page">
                <wp:posOffset>215900</wp:posOffset>
              </wp:positionH>
              <wp:positionV relativeFrom="page">
                <wp:posOffset>3075940</wp:posOffset>
              </wp:positionV>
              <wp:extent cx="90170" cy="4949825"/>
              <wp:effectExtent l="0" t="0" r="0" b="0"/>
              <wp:wrapNone/>
              <wp:docPr id="3" name="Text Box 3" descr="GESTIÓ COMARCAL HOSPITALÀRIA, S.A. Societat Unipersonal: R.M. Tarragona Tom 528, foli 148, full T-6640 –  NIF A-43.117.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70" cy="4949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616B20" w14:textId="77777777" w:rsidR="00615B52" w:rsidRDefault="002446A9" w:rsidP="00615B52">
                          <w:pPr>
                            <w:jc w:val="center"/>
                            <w:rPr>
                              <w:sz w:val="10"/>
                              <w:lang w:val="ca-ES"/>
                            </w:rPr>
                          </w:pPr>
                          <w:r w:rsidRPr="002446A9">
                            <w:rPr>
                              <w:sz w:val="10"/>
                              <w:lang w:val="ca-ES"/>
                            </w:rPr>
                            <w:t>ENTITAT DE DRET PÚBLIC SALUT TERRES DE L’EBRE –  NIF Q4300352D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EC328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GESTIÓ COMARCAL HOSPITALÀRIA, S.A. Societat Unipersonal: R.M. Tarragona Tom 528, foli 148, full T-6640 –  NIF A-43.117.233" style="position:absolute;left:0;text-align:left;margin-left:17pt;margin-top:242.2pt;width:7.1pt;height:389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" o:allowincell="f" filled="f" stroked="f">
              <v:textbox style="layout-flow:vertical;mso-layout-flow-alt:bottom-to-top" inset="0,0,0,0">
                <w:txbxContent>
                  <w:p w14:paraId="5D616B20" w14:textId="77777777" w:rsidR="00615B52" w:rsidRDefault="002446A9" w:rsidP="00615B52">
                    <w:pPr>
                      <w:jc w:val="center"/>
                      <w:rPr>
                        <w:sz w:val="10"/>
                        <w:lang w:val="ca-ES"/>
                      </w:rPr>
                    </w:pPr>
                    <w:r w:rsidRPr="002446A9">
                      <w:rPr>
                        <w:sz w:val="10"/>
                        <w:lang w:val="ca-ES"/>
                      </w:rPr>
                      <w:t>ENTITAT DE DRET PÚBLIC SALUT TERRES DE L’EBRE –  NIF Q4300352D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4656" behindDoc="0" locked="0" layoutInCell="0" allowOverlap="1" wp14:anchorId="4A5A5EEC" wp14:editId="30DD3635">
              <wp:simplePos x="0" y="0"/>
              <wp:positionH relativeFrom="page">
                <wp:posOffset>90170</wp:posOffset>
              </wp:positionH>
              <wp:positionV relativeFrom="page">
                <wp:posOffset>3564255</wp:posOffset>
              </wp:positionV>
              <wp:extent cx="179705" cy="0"/>
              <wp:effectExtent l="0" t="0" r="0" b="0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D8231B" id="Line 2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.1pt,280.65pt" to="21.25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" o:allowincell="f" strokeweight=".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C50884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singleLevel"/>
    <w:tmpl w:val="E9E8FD64"/>
    <w:name w:val="WW8Num2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color w:val="auto"/>
        <w:sz w:val="20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862" w:hanging="360"/>
      </w:pPr>
      <w:rPr>
        <w:rFonts w:ascii="Microsoft Sans Serif" w:hAnsi="Microsoft Sans Serif" w:cs="Microsoft Sans Serif" w:hint="default"/>
        <w:w w:val="99"/>
        <w:sz w:val="20"/>
        <w:szCs w:val="20"/>
        <w:lang w:val="ca-E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582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0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2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6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8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22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hint="default"/>
      </w:r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decimal"/>
      <w:pStyle w:val="Sinespaciado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00000007"/>
    <w:multiLevelType w:val="singleLevel"/>
    <w:tmpl w:val="8FF06F80"/>
    <w:name w:val="WW8Num7"/>
    <w:lvl w:ilvl="0">
      <w:start w:val="1"/>
      <w:numFmt w:val="decimal"/>
      <w:lvlText w:val="%1."/>
      <w:lvlJc w:val="left"/>
      <w:pPr>
        <w:tabs>
          <w:tab w:val="num" w:pos="567"/>
        </w:tabs>
        <w:ind w:left="720" w:hanging="360"/>
      </w:pPr>
      <w:rPr>
        <w:rFonts w:cs="Arial" w:hint="default"/>
        <w:b/>
        <w:sz w:val="22"/>
        <w:szCs w:val="22"/>
      </w:rPr>
    </w:lvl>
  </w:abstractNum>
  <w:abstractNum w:abstractNumId="6" w15:restartNumberingAfterBreak="0">
    <w:nsid w:val="0000000A"/>
    <w:multiLevelType w:val="singleLevel"/>
    <w:tmpl w:val="C84A4312"/>
    <w:name w:val="WW8Num10"/>
    <w:lvl w:ilvl="0">
      <w:start w:val="1"/>
      <w:numFmt w:val="upperLetter"/>
      <w:lvlText w:val="%1."/>
      <w:lvlJc w:val="left"/>
      <w:pPr>
        <w:tabs>
          <w:tab w:val="num" w:pos="0"/>
        </w:tabs>
        <w:ind w:left="502" w:hanging="360"/>
      </w:pPr>
      <w:rPr>
        <w:rFonts w:ascii="Arial" w:hAnsi="Arial" w:cs="Arial" w:hint="default"/>
        <w:b/>
        <w:bCs/>
        <w:color w:val="000000"/>
        <w:sz w:val="20"/>
      </w:rPr>
    </w:lvl>
  </w:abstractNum>
  <w:abstractNum w:abstractNumId="7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6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hint="default"/>
      </w:rPr>
    </w:lvl>
  </w:abstractNum>
  <w:abstractNum w:abstractNumId="8" w15:restartNumberingAfterBreak="0">
    <w:nsid w:val="0000000E"/>
    <w:multiLevelType w:val="singleLevel"/>
    <w:tmpl w:val="0000000E"/>
    <w:name w:val="WW8Num14"/>
    <w:lvl w:ilvl="0"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Arial" w:hAnsi="Arial" w:cs="Arial" w:hint="default"/>
      </w:rPr>
    </w:lvl>
  </w:abstractNum>
  <w:abstractNum w:abstractNumId="9" w15:restartNumberingAfterBreak="0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sz w:val="20"/>
        <w:lang w:val="es-ES" w:eastAsia="es-ES"/>
      </w:rPr>
    </w:lvl>
  </w:abstractNum>
  <w:abstractNum w:abstractNumId="10" w15:restartNumberingAfterBreak="0">
    <w:nsid w:val="00000010"/>
    <w:multiLevelType w:val="singleLevel"/>
    <w:tmpl w:val="00000010"/>
    <w:name w:val="WW8Num1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1" w15:restartNumberingAfterBreak="0">
    <w:nsid w:val="00000011"/>
    <w:multiLevelType w:val="singleLevel"/>
    <w:tmpl w:val="00000011"/>
    <w:name w:val="WW8Num17"/>
    <w:lvl w:ilvl="0">
      <w:start w:val="12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Arial" w:hAnsi="Arial" w:cs="Arial" w:hint="default"/>
      </w:rPr>
    </w:lvl>
  </w:abstractNum>
  <w:abstractNum w:abstractNumId="12" w15:restartNumberingAfterBreak="0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</w:rPr>
    </w:lvl>
  </w:abstractNum>
  <w:abstractNum w:abstractNumId="13" w15:restartNumberingAfterBreak="0">
    <w:nsid w:val="00000013"/>
    <w:multiLevelType w:val="singleLevel"/>
    <w:tmpl w:val="00000013"/>
    <w:name w:val="WW8Num19"/>
    <w:lvl w:ilvl="0">
      <w:start w:val="1"/>
      <w:numFmt w:val="bullet"/>
      <w:lvlText w:val="o"/>
      <w:lvlJc w:val="left"/>
      <w:pPr>
        <w:tabs>
          <w:tab w:val="num" w:pos="0"/>
        </w:tabs>
        <w:ind w:left="1647" w:hanging="360"/>
      </w:pPr>
      <w:rPr>
        <w:rFonts w:ascii="Courier New" w:hAnsi="Courier New" w:cs="Courier New" w:hint="default"/>
        <w:sz w:val="20"/>
        <w:lang w:eastAsia="ca-ES"/>
      </w:rPr>
    </w:lvl>
  </w:abstractNum>
  <w:abstractNum w:abstractNumId="14" w15:restartNumberingAfterBreak="0">
    <w:nsid w:val="00000014"/>
    <w:multiLevelType w:val="multi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Arial" w:hint="default"/>
        <w:sz w:val="20"/>
        <w:lang w:eastAsia="ca-ES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600" w:hanging="600"/>
      </w:pPr>
      <w:rPr>
        <w:rFonts w:cs="Arial" w:hint="default"/>
        <w:sz w:val="20"/>
        <w:lang w:eastAsia="ca-ES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Arial" w:hint="default"/>
        <w:sz w:val="20"/>
        <w:lang w:eastAsia="ca-ES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Arial" w:hint="default"/>
        <w:sz w:val="20"/>
        <w:lang w:eastAsia="ca-ES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Arial" w:hint="default"/>
        <w:sz w:val="20"/>
        <w:lang w:eastAsia="ca-ES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Arial" w:hint="default"/>
        <w:sz w:val="20"/>
        <w:lang w:eastAsia="ca-ES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Arial" w:hint="default"/>
        <w:sz w:val="20"/>
        <w:lang w:eastAsia="ca-ES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Arial" w:hint="default"/>
        <w:sz w:val="20"/>
        <w:lang w:eastAsia="ca-ES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Arial" w:hint="default"/>
        <w:sz w:val="20"/>
        <w:lang w:eastAsia="ca-ES"/>
      </w:rPr>
    </w:lvl>
  </w:abstractNum>
  <w:abstractNum w:abstractNumId="15" w15:restartNumberingAfterBreak="0">
    <w:nsid w:val="042E7E9A"/>
    <w:multiLevelType w:val="hybridMultilevel"/>
    <w:tmpl w:val="781C3C0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BA819F0"/>
    <w:multiLevelType w:val="hybridMultilevel"/>
    <w:tmpl w:val="9C6AF4AC"/>
    <w:lvl w:ilvl="0" w:tplc="0C0A0017">
      <w:start w:val="1"/>
      <w:numFmt w:val="lowerLetter"/>
      <w:lvlText w:val="%1)"/>
      <w:lvlJc w:val="left"/>
      <w:pPr>
        <w:ind w:left="532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252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97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69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412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13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85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572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292" w:hanging="360"/>
      </w:pPr>
      <w:rPr>
        <w:rFonts w:ascii="Wingdings" w:hAnsi="Wingdings" w:hint="default"/>
      </w:rPr>
    </w:lvl>
  </w:abstractNum>
  <w:abstractNum w:abstractNumId="17" w15:restartNumberingAfterBreak="0">
    <w:nsid w:val="36116205"/>
    <w:multiLevelType w:val="hybridMultilevel"/>
    <w:tmpl w:val="528077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267A28"/>
    <w:multiLevelType w:val="hybridMultilevel"/>
    <w:tmpl w:val="2BC47FBE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D964101"/>
    <w:multiLevelType w:val="hybridMultilevel"/>
    <w:tmpl w:val="9556A16C"/>
    <w:lvl w:ilvl="0" w:tplc="132604BA">
      <w:start w:val="2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EC7974"/>
    <w:multiLevelType w:val="hybridMultilevel"/>
    <w:tmpl w:val="1BF6127C"/>
    <w:lvl w:ilvl="0" w:tplc="27F0758C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BBE5F21"/>
    <w:multiLevelType w:val="hybridMultilevel"/>
    <w:tmpl w:val="6E5A0A9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B77851"/>
    <w:multiLevelType w:val="hybridMultilevel"/>
    <w:tmpl w:val="C7F82106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1B33C9B"/>
    <w:multiLevelType w:val="hybridMultilevel"/>
    <w:tmpl w:val="55E6D3A2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13820077">
    <w:abstractNumId w:val="0"/>
  </w:num>
  <w:num w:numId="2" w16cid:durableId="262763086">
    <w:abstractNumId w:val="1"/>
  </w:num>
  <w:num w:numId="3" w16cid:durableId="1591625232">
    <w:abstractNumId w:val="2"/>
  </w:num>
  <w:num w:numId="4" w16cid:durableId="949699428">
    <w:abstractNumId w:val="3"/>
  </w:num>
  <w:num w:numId="5" w16cid:durableId="1683508377">
    <w:abstractNumId w:val="4"/>
  </w:num>
  <w:num w:numId="6" w16cid:durableId="1719744687">
    <w:abstractNumId w:val="5"/>
  </w:num>
  <w:num w:numId="7" w16cid:durableId="1087077963">
    <w:abstractNumId w:val="6"/>
  </w:num>
  <w:num w:numId="8" w16cid:durableId="1324311546">
    <w:abstractNumId w:val="7"/>
  </w:num>
  <w:num w:numId="9" w16cid:durableId="1517114503">
    <w:abstractNumId w:val="8"/>
  </w:num>
  <w:num w:numId="10" w16cid:durableId="1153840034">
    <w:abstractNumId w:val="9"/>
  </w:num>
  <w:num w:numId="11" w16cid:durableId="368988931">
    <w:abstractNumId w:val="10"/>
  </w:num>
  <w:num w:numId="12" w16cid:durableId="1539582053">
    <w:abstractNumId w:val="11"/>
  </w:num>
  <w:num w:numId="13" w16cid:durableId="606736860">
    <w:abstractNumId w:val="12"/>
  </w:num>
  <w:num w:numId="14" w16cid:durableId="813642500">
    <w:abstractNumId w:val="13"/>
  </w:num>
  <w:num w:numId="15" w16cid:durableId="472411883">
    <w:abstractNumId w:val="14"/>
  </w:num>
  <w:num w:numId="16" w16cid:durableId="1665355845">
    <w:abstractNumId w:val="21"/>
  </w:num>
  <w:num w:numId="17" w16cid:durableId="787161788">
    <w:abstractNumId w:val="16"/>
  </w:num>
  <w:num w:numId="18" w16cid:durableId="1157574910">
    <w:abstractNumId w:val="17"/>
  </w:num>
  <w:num w:numId="19" w16cid:durableId="1095635237">
    <w:abstractNumId w:val="15"/>
  </w:num>
  <w:num w:numId="20" w16cid:durableId="772624935">
    <w:abstractNumId w:val="23"/>
  </w:num>
  <w:num w:numId="21" w16cid:durableId="1795442104">
    <w:abstractNumId w:val="18"/>
  </w:num>
  <w:num w:numId="22" w16cid:durableId="924190826">
    <w:abstractNumId w:val="5"/>
    <w:lvlOverride w:ilvl="0">
      <w:startOverride w:val="1"/>
    </w:lvlOverride>
  </w:num>
  <w:num w:numId="23" w16cid:durableId="283073944">
    <w:abstractNumId w:val="22"/>
  </w:num>
  <w:num w:numId="24" w16cid:durableId="1738280816">
    <w:abstractNumId w:val="20"/>
  </w:num>
  <w:num w:numId="25" w16cid:durableId="19555959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9B1"/>
    <w:rsid w:val="0001285E"/>
    <w:rsid w:val="00012FB5"/>
    <w:rsid w:val="00030187"/>
    <w:rsid w:val="00045F7C"/>
    <w:rsid w:val="000625C5"/>
    <w:rsid w:val="00072262"/>
    <w:rsid w:val="00077042"/>
    <w:rsid w:val="0008516B"/>
    <w:rsid w:val="00091AC5"/>
    <w:rsid w:val="000A60EC"/>
    <w:rsid w:val="00123683"/>
    <w:rsid w:val="00126556"/>
    <w:rsid w:val="00130819"/>
    <w:rsid w:val="00180013"/>
    <w:rsid w:val="0018751B"/>
    <w:rsid w:val="0019202B"/>
    <w:rsid w:val="001C55C5"/>
    <w:rsid w:val="00203DCC"/>
    <w:rsid w:val="002048F3"/>
    <w:rsid w:val="0023391F"/>
    <w:rsid w:val="00234121"/>
    <w:rsid w:val="002446A9"/>
    <w:rsid w:val="002458FF"/>
    <w:rsid w:val="00253585"/>
    <w:rsid w:val="00256134"/>
    <w:rsid w:val="002865FF"/>
    <w:rsid w:val="002867BF"/>
    <w:rsid w:val="00295A61"/>
    <w:rsid w:val="002A455B"/>
    <w:rsid w:val="002C02AC"/>
    <w:rsid w:val="002E04A1"/>
    <w:rsid w:val="00301CA0"/>
    <w:rsid w:val="00343DD5"/>
    <w:rsid w:val="00355F0B"/>
    <w:rsid w:val="00356E43"/>
    <w:rsid w:val="00371886"/>
    <w:rsid w:val="00371F2B"/>
    <w:rsid w:val="003725DD"/>
    <w:rsid w:val="00372FCF"/>
    <w:rsid w:val="003831EB"/>
    <w:rsid w:val="003B0D91"/>
    <w:rsid w:val="003B3230"/>
    <w:rsid w:val="003F37FB"/>
    <w:rsid w:val="00401713"/>
    <w:rsid w:val="00413ADD"/>
    <w:rsid w:val="00435C56"/>
    <w:rsid w:val="0045590F"/>
    <w:rsid w:val="004568A0"/>
    <w:rsid w:val="00483B22"/>
    <w:rsid w:val="004964FF"/>
    <w:rsid w:val="004A10E7"/>
    <w:rsid w:val="004A2BD0"/>
    <w:rsid w:val="004D0F51"/>
    <w:rsid w:val="004E60B0"/>
    <w:rsid w:val="004F1AB8"/>
    <w:rsid w:val="00512466"/>
    <w:rsid w:val="00540FB9"/>
    <w:rsid w:val="0054759D"/>
    <w:rsid w:val="00547C15"/>
    <w:rsid w:val="0056383F"/>
    <w:rsid w:val="00573B1F"/>
    <w:rsid w:val="00576A03"/>
    <w:rsid w:val="00577B75"/>
    <w:rsid w:val="005F065F"/>
    <w:rsid w:val="005F74BD"/>
    <w:rsid w:val="005F7B34"/>
    <w:rsid w:val="00603847"/>
    <w:rsid w:val="00615B52"/>
    <w:rsid w:val="00642174"/>
    <w:rsid w:val="006450C4"/>
    <w:rsid w:val="00645CE8"/>
    <w:rsid w:val="00647A8E"/>
    <w:rsid w:val="00682692"/>
    <w:rsid w:val="006856A1"/>
    <w:rsid w:val="006865DF"/>
    <w:rsid w:val="006C3DF5"/>
    <w:rsid w:val="006D0A7D"/>
    <w:rsid w:val="006E0AD8"/>
    <w:rsid w:val="006E38C4"/>
    <w:rsid w:val="00731B07"/>
    <w:rsid w:val="00735083"/>
    <w:rsid w:val="007552BB"/>
    <w:rsid w:val="00793196"/>
    <w:rsid w:val="007E1E25"/>
    <w:rsid w:val="008549A4"/>
    <w:rsid w:val="0086373F"/>
    <w:rsid w:val="00875E0F"/>
    <w:rsid w:val="00890973"/>
    <w:rsid w:val="00891CA7"/>
    <w:rsid w:val="008C1547"/>
    <w:rsid w:val="008C63B6"/>
    <w:rsid w:val="008E6502"/>
    <w:rsid w:val="00901B2B"/>
    <w:rsid w:val="009155CA"/>
    <w:rsid w:val="009218A1"/>
    <w:rsid w:val="009245EA"/>
    <w:rsid w:val="009259B1"/>
    <w:rsid w:val="00952B15"/>
    <w:rsid w:val="009542CF"/>
    <w:rsid w:val="00960A83"/>
    <w:rsid w:val="009645D4"/>
    <w:rsid w:val="00973677"/>
    <w:rsid w:val="00977E47"/>
    <w:rsid w:val="009A3194"/>
    <w:rsid w:val="009E4733"/>
    <w:rsid w:val="00A208CF"/>
    <w:rsid w:val="00A22BBE"/>
    <w:rsid w:val="00A23BA2"/>
    <w:rsid w:val="00A339A7"/>
    <w:rsid w:val="00A43232"/>
    <w:rsid w:val="00A655FA"/>
    <w:rsid w:val="00AD0AFC"/>
    <w:rsid w:val="00AE79A4"/>
    <w:rsid w:val="00AF07EF"/>
    <w:rsid w:val="00AF3E4B"/>
    <w:rsid w:val="00B041D5"/>
    <w:rsid w:val="00B335CC"/>
    <w:rsid w:val="00B37DB0"/>
    <w:rsid w:val="00B44831"/>
    <w:rsid w:val="00B4781F"/>
    <w:rsid w:val="00B5349B"/>
    <w:rsid w:val="00B66C9D"/>
    <w:rsid w:val="00B730E2"/>
    <w:rsid w:val="00B845C3"/>
    <w:rsid w:val="00BA5043"/>
    <w:rsid w:val="00BB403B"/>
    <w:rsid w:val="00BE2500"/>
    <w:rsid w:val="00C003D6"/>
    <w:rsid w:val="00C05BC1"/>
    <w:rsid w:val="00C07600"/>
    <w:rsid w:val="00C162DB"/>
    <w:rsid w:val="00C579A0"/>
    <w:rsid w:val="00C66A62"/>
    <w:rsid w:val="00C712C6"/>
    <w:rsid w:val="00C75098"/>
    <w:rsid w:val="00C77636"/>
    <w:rsid w:val="00CC4C7E"/>
    <w:rsid w:val="00CF2C09"/>
    <w:rsid w:val="00D23C17"/>
    <w:rsid w:val="00D56D3F"/>
    <w:rsid w:val="00D65771"/>
    <w:rsid w:val="00D802DC"/>
    <w:rsid w:val="00DC389C"/>
    <w:rsid w:val="00DD5B3D"/>
    <w:rsid w:val="00DD79EC"/>
    <w:rsid w:val="00E40542"/>
    <w:rsid w:val="00E410F3"/>
    <w:rsid w:val="00E70D68"/>
    <w:rsid w:val="00EB28B7"/>
    <w:rsid w:val="00EB28DE"/>
    <w:rsid w:val="00EB6679"/>
    <w:rsid w:val="00EC32DB"/>
    <w:rsid w:val="00EC76D6"/>
    <w:rsid w:val="00ED45FA"/>
    <w:rsid w:val="00EE022A"/>
    <w:rsid w:val="00EE1DB3"/>
    <w:rsid w:val="00EF3A34"/>
    <w:rsid w:val="00EF42EE"/>
    <w:rsid w:val="00F05EC1"/>
    <w:rsid w:val="00F30CCA"/>
    <w:rsid w:val="00F313BD"/>
    <w:rsid w:val="00F51CC8"/>
    <w:rsid w:val="00F51D2A"/>
    <w:rsid w:val="00F65C26"/>
    <w:rsid w:val="00F9710F"/>
    <w:rsid w:val="00FA772B"/>
    <w:rsid w:val="00FB79D7"/>
    <w:rsid w:val="00FD2A12"/>
    <w:rsid w:val="00FD7A6C"/>
    <w:rsid w:val="0B98BB0D"/>
    <w:rsid w:val="0CFEC6C8"/>
    <w:rsid w:val="0E89DC29"/>
    <w:rsid w:val="100AA1E8"/>
    <w:rsid w:val="13CA6685"/>
    <w:rsid w:val="14A13B57"/>
    <w:rsid w:val="171E5EFE"/>
    <w:rsid w:val="17CC4FB3"/>
    <w:rsid w:val="18DEF44E"/>
    <w:rsid w:val="2743C887"/>
    <w:rsid w:val="2E3DB34B"/>
    <w:rsid w:val="3698C9DA"/>
    <w:rsid w:val="36DE8A04"/>
    <w:rsid w:val="442BF9B0"/>
    <w:rsid w:val="49B8F634"/>
    <w:rsid w:val="4CAAD438"/>
    <w:rsid w:val="4DF5C1C2"/>
    <w:rsid w:val="4F2A1EE7"/>
    <w:rsid w:val="60FA5AE1"/>
    <w:rsid w:val="64DCAABF"/>
    <w:rsid w:val="6E43FD2A"/>
    <w:rsid w:val="77671682"/>
    <w:rsid w:val="78774C88"/>
    <w:rsid w:val="7CE56715"/>
    <w:rsid w:val="7D2BD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3FBFE63"/>
  <w14:defaultImageDpi w14:val="300"/>
  <w15:chartTrackingRefBased/>
  <w15:docId w15:val="{952CB09A-BBEE-432C-9F73-67DC39C3D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335CC"/>
    <w:pPr>
      <w:spacing w:line="360" w:lineRule="auto"/>
      <w:jc w:val="both"/>
    </w:pPr>
    <w:rPr>
      <w:rFonts w:ascii="Arial" w:hAnsi="Arial"/>
      <w:sz w:val="22"/>
      <w:lang w:val="es-ES_tradnl" w:eastAsia="es-ES"/>
    </w:rPr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b/>
      <w:caps/>
      <w:kern w:val="28"/>
      <w:sz w:val="28"/>
    </w:rPr>
  </w:style>
  <w:style w:type="paragraph" w:styleId="Ttulo2">
    <w:name w:val="heading 2"/>
    <w:basedOn w:val="Normal"/>
    <w:next w:val="Normal"/>
    <w:qFormat/>
    <w:pPr>
      <w:keepNext/>
      <w:spacing w:before="240" w:after="60"/>
      <w:outlineLvl w:val="1"/>
    </w:pPr>
    <w:rPr>
      <w:b/>
      <w:i/>
      <w:caps/>
      <w:sz w:val="24"/>
    </w:rPr>
  </w:style>
  <w:style w:type="paragraph" w:styleId="Ttulo3">
    <w:name w:val="heading 3"/>
    <w:basedOn w:val="Normal"/>
    <w:next w:val="Normal"/>
    <w:qFormat/>
    <w:pPr>
      <w:keepNext/>
      <w:framePr w:hSpace="142" w:vSpace="142" w:wrap="around" w:vAnchor="text" w:hAnchor="text" w:y="1"/>
      <w:outlineLvl w:val="2"/>
    </w:pPr>
    <w:rPr>
      <w:b/>
      <w:u w:val="single"/>
    </w:rPr>
  </w:style>
  <w:style w:type="paragraph" w:styleId="Ttulo4">
    <w:name w:val="heading 4"/>
    <w:basedOn w:val="Normal"/>
    <w:next w:val="Normal"/>
    <w:qFormat/>
    <w:pPr>
      <w:keepNext/>
      <w:spacing w:line="240" w:lineRule="auto"/>
      <w:outlineLvl w:val="3"/>
    </w:pPr>
    <w:rPr>
      <w:b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INDEX- PLEC"/>
    <w:basedOn w:val="Normal"/>
    <w:link w:val="EncabezadoCar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independiente2">
    <w:name w:val="Body Text 2"/>
    <w:basedOn w:val="Normal"/>
    <w:pPr>
      <w:spacing w:line="240" w:lineRule="auto"/>
      <w:jc w:val="left"/>
    </w:pPr>
    <w:rPr>
      <w:rFonts w:cs="Arial"/>
      <w:sz w:val="20"/>
      <w:szCs w:val="15"/>
    </w:rPr>
  </w:style>
  <w:style w:type="paragraph" w:styleId="Textodeglobo">
    <w:name w:val="Balloon Text"/>
    <w:basedOn w:val="Normal"/>
    <w:semiHidden/>
    <w:rsid w:val="00642174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rsid w:val="00FD2A12"/>
  </w:style>
  <w:style w:type="paragraph" w:styleId="Textoindependiente">
    <w:name w:val="Body Text"/>
    <w:basedOn w:val="Normal"/>
    <w:link w:val="TextoindependienteCar"/>
    <w:rsid w:val="009218A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9218A1"/>
    <w:rPr>
      <w:rFonts w:ascii="Arial" w:hAnsi="Arial"/>
      <w:sz w:val="22"/>
      <w:lang w:val="es-ES_tradnl" w:eastAsia="es-ES"/>
    </w:rPr>
  </w:style>
  <w:style w:type="character" w:styleId="Hipervnculo">
    <w:name w:val="Hyperlink"/>
    <w:rsid w:val="009218A1"/>
    <w:rPr>
      <w:color w:val="0000FF"/>
      <w:u w:val="single"/>
    </w:rPr>
  </w:style>
  <w:style w:type="character" w:customStyle="1" w:styleId="EncabezadoCar">
    <w:name w:val="Encabezado Car"/>
    <w:aliases w:val="INDEX- PLEC Car"/>
    <w:link w:val="Encabezado"/>
    <w:rsid w:val="009218A1"/>
    <w:rPr>
      <w:rFonts w:ascii="Arial" w:hAnsi="Arial"/>
      <w:sz w:val="22"/>
      <w:lang w:val="es-ES_tradnl" w:eastAsia="es-ES"/>
    </w:rPr>
  </w:style>
  <w:style w:type="paragraph" w:styleId="Prrafodelista">
    <w:name w:val="List Paragraph"/>
    <w:basedOn w:val="Normal"/>
    <w:qFormat/>
    <w:rsid w:val="009218A1"/>
    <w:pPr>
      <w:suppressAutoHyphens/>
      <w:spacing w:line="240" w:lineRule="auto"/>
      <w:ind w:left="720"/>
      <w:contextualSpacing/>
      <w:jc w:val="left"/>
    </w:pPr>
    <w:rPr>
      <w:rFonts w:ascii="Times New Roman" w:hAnsi="Times New Roman"/>
      <w:sz w:val="24"/>
      <w:szCs w:val="24"/>
      <w:lang w:val="es-ES" w:eastAsia="zh-CN"/>
    </w:rPr>
  </w:style>
  <w:style w:type="paragraph" w:styleId="Sinespaciado">
    <w:name w:val="No Spacing"/>
    <w:qFormat/>
    <w:rsid w:val="009218A1"/>
    <w:pPr>
      <w:numPr>
        <w:numId w:val="5"/>
      </w:numPr>
      <w:suppressAutoHyphens/>
      <w:jc w:val="both"/>
    </w:pPr>
    <w:rPr>
      <w:rFonts w:ascii="Calibri" w:eastAsia="MS Mincho" w:hAnsi="Calibri" w:cs="Calibri"/>
      <w:b/>
      <w:sz w:val="22"/>
      <w:lang w:eastAsia="zh-CN"/>
    </w:rPr>
  </w:style>
  <w:style w:type="paragraph" w:customStyle="1" w:styleId="Default">
    <w:name w:val="Default"/>
    <w:rsid w:val="009218A1"/>
    <w:pPr>
      <w:suppressAutoHyphens/>
      <w:autoSpaceDE w:val="0"/>
    </w:pPr>
    <w:rPr>
      <w:rFonts w:ascii="Arial" w:hAnsi="Arial" w:cs="Arial"/>
      <w:color w:val="000000"/>
      <w:sz w:val="24"/>
      <w:szCs w:val="24"/>
      <w:lang w:val="es-ES" w:eastAsia="zh-CN"/>
    </w:rPr>
  </w:style>
  <w:style w:type="paragraph" w:customStyle="1" w:styleId="Standard">
    <w:name w:val="Standard"/>
    <w:rsid w:val="009218A1"/>
    <w:pPr>
      <w:suppressAutoHyphens/>
      <w:autoSpaceDN w:val="0"/>
      <w:spacing w:line="360" w:lineRule="auto"/>
      <w:jc w:val="both"/>
      <w:textAlignment w:val="baseline"/>
    </w:pPr>
    <w:rPr>
      <w:rFonts w:ascii="Arial" w:hAnsi="Arial" w:cs="Arial"/>
      <w:kern w:val="3"/>
      <w:sz w:val="22"/>
      <w:lang w:eastAsia="zh-CN"/>
    </w:rPr>
  </w:style>
  <w:style w:type="character" w:styleId="Refdecomentario">
    <w:name w:val="annotation reference"/>
    <w:uiPriority w:val="99"/>
    <w:unhideWhenUsed/>
    <w:rsid w:val="009218A1"/>
    <w:rPr>
      <w:sz w:val="16"/>
      <w:szCs w:val="16"/>
    </w:rPr>
  </w:style>
  <w:style w:type="paragraph" w:styleId="Textocomentario">
    <w:name w:val="annotation text"/>
    <w:basedOn w:val="Normal"/>
    <w:link w:val="TextocomentarioCar1"/>
    <w:uiPriority w:val="99"/>
    <w:unhideWhenUsed/>
    <w:rsid w:val="009218A1"/>
    <w:pPr>
      <w:suppressAutoHyphens/>
      <w:spacing w:line="240" w:lineRule="auto"/>
    </w:pPr>
    <w:rPr>
      <w:rFonts w:cs="Arial"/>
      <w:sz w:val="20"/>
      <w:lang w:val="ca-ES" w:eastAsia="zh-CN"/>
    </w:rPr>
  </w:style>
  <w:style w:type="character" w:customStyle="1" w:styleId="TextocomentarioCar">
    <w:name w:val="Texto comentario Car"/>
    <w:basedOn w:val="Fuentedeprrafopredeter"/>
    <w:rsid w:val="009218A1"/>
    <w:rPr>
      <w:rFonts w:ascii="Arial" w:hAnsi="Arial"/>
      <w:lang w:val="es-ES_tradnl" w:eastAsia="es-ES"/>
    </w:rPr>
  </w:style>
  <w:style w:type="character" w:customStyle="1" w:styleId="TextocomentarioCar1">
    <w:name w:val="Texto comentario Car1"/>
    <w:link w:val="Textocomentario"/>
    <w:uiPriority w:val="99"/>
    <w:rsid w:val="009218A1"/>
    <w:rPr>
      <w:rFonts w:ascii="Arial" w:hAnsi="Arial" w:cs="Arial"/>
      <w:lang w:eastAsia="zh-CN"/>
    </w:rPr>
  </w:style>
  <w:style w:type="paragraph" w:styleId="Asuntodelcomentario">
    <w:name w:val="annotation subject"/>
    <w:basedOn w:val="Textocomentario"/>
    <w:next w:val="Textocomentario"/>
    <w:link w:val="AsuntodelcomentarioCar"/>
    <w:rsid w:val="00CF2C09"/>
    <w:pPr>
      <w:suppressAutoHyphens w:val="0"/>
    </w:pPr>
    <w:rPr>
      <w:rFonts w:cs="Times New Roman"/>
      <w:b/>
      <w:bCs/>
      <w:lang w:val="es-ES_tradnl" w:eastAsia="es-ES"/>
    </w:rPr>
  </w:style>
  <w:style w:type="character" w:customStyle="1" w:styleId="AsuntodelcomentarioCar">
    <w:name w:val="Asunto del comentario Car"/>
    <w:basedOn w:val="TextocomentarioCar1"/>
    <w:link w:val="Asuntodelcomentario"/>
    <w:rsid w:val="00CF2C09"/>
    <w:rPr>
      <w:rFonts w:ascii="Arial" w:hAnsi="Arial" w:cs="Arial"/>
      <w:b/>
      <w:bCs/>
      <w:lang w:val="es-ES_tradnl" w:eastAsia="es-ES"/>
    </w:rPr>
  </w:style>
  <w:style w:type="paragraph" w:styleId="Sangra3detindependiente">
    <w:name w:val="Body Text Indent 3"/>
    <w:basedOn w:val="Normal"/>
    <w:link w:val="Sangra3detindependienteCar"/>
    <w:rsid w:val="003B3230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3B3230"/>
    <w:rPr>
      <w:rFonts w:ascii="Arial" w:hAnsi="Arial"/>
      <w:sz w:val="16"/>
      <w:szCs w:val="16"/>
      <w:lang w:val="es-ES_tradnl" w:eastAsia="es-ES"/>
    </w:rPr>
  </w:style>
  <w:style w:type="table" w:styleId="Tablaconcuadrcula">
    <w:name w:val="Table Grid"/>
    <w:basedOn w:val="Tablanormal"/>
    <w:rsid w:val="00B335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1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20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4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7873EF13C14F4C89CBE75C4E2FE16A" ma:contentTypeVersion="15" ma:contentTypeDescription="Crea un document nou" ma:contentTypeScope="" ma:versionID="fad2803bd935b8987f140770f1105908">
  <xsd:schema xmlns:xsd="http://www.w3.org/2001/XMLSchema" xmlns:xs="http://www.w3.org/2001/XMLSchema" xmlns:p="http://schemas.microsoft.com/office/2006/metadata/properties" xmlns:ns2="0f787a4c-10ee-4783-83f9-00719a4641a4" xmlns:ns3="685f8730-eca7-4f00-aeea-a8842d9a61bd" targetNamespace="http://schemas.microsoft.com/office/2006/metadata/properties" ma:root="true" ma:fieldsID="2dfb0d1074b0e52b71daafce132621ab" ns2:_="" ns3:_="">
    <xsd:import namespace="0f787a4c-10ee-4783-83f9-00719a4641a4"/>
    <xsd:import namespace="685f8730-eca7-4f00-aeea-a8842d9a61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87a4c-10ee-4783-83f9-00719a4641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es de la imatge" ma:readOnly="false" ma:fieldId="{5cf76f15-5ced-4ddc-b409-7134ff3c332f}" ma:taxonomyMulti="true" ma:sspId="d19f90c4-00d9-45b7-bc62-04f95cbe7a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5f8730-eca7-4f00-aeea-a8842d9a61b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e0d7c4d4-baca-4dd8-a2c6-d5b3eaaab80f}" ma:internalName="TaxCatchAll" ma:showField="CatchAllData" ma:web="685f8730-eca7-4f00-aeea-a8842d9a61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85f8730-eca7-4f00-aeea-a8842d9a61bd" xsi:nil="true"/>
    <lcf76f155ced4ddcb4097134ff3c332f xmlns="0f787a4c-10ee-4783-83f9-00719a4641a4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CBBFA60-B44A-41F6-A6A3-719ADF31E0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5C80196-E5A0-42CD-AB61-A104061956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787a4c-10ee-4783-83f9-00719a4641a4"/>
    <ds:schemaRef ds:uri="685f8730-eca7-4f00-aeea-a8842d9a61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811D35F-540C-4CA9-9428-9CD4512CE359}">
  <ds:schemaRefs>
    <ds:schemaRef ds:uri="http://schemas.microsoft.com/office/2006/metadata/properties"/>
    <ds:schemaRef ds:uri="http://schemas.microsoft.com/office/infopath/2007/PartnerControls"/>
    <ds:schemaRef ds:uri="685f8730-eca7-4f00-aeea-a8842d9a61bd"/>
    <ds:schemaRef ds:uri="0f787a4c-10ee-4783-83f9-00719a4641a4"/>
  </ds:schemaRefs>
</ds:datastoreItem>
</file>

<file path=customXml/itemProps4.xml><?xml version="1.0" encoding="utf-8"?>
<ds:datastoreItem xmlns:ds="http://schemas.openxmlformats.org/officeDocument/2006/customXml" ds:itemID="{2EE6A8F2-EE07-4E9B-A4A9-36DCBA95ADE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297</Words>
  <Characters>1872</Characters>
  <Application>Microsoft Office Word</Application>
  <DocSecurity>0</DocSecurity>
  <Lines>15</Lines>
  <Paragraphs>4</Paragraphs>
  <ScaleCrop>false</ScaleCrop>
  <Manager/>
  <Company/>
  <LinksUpToDate>false</LinksUpToDate>
  <CharactersWithSpaces>2165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Salut Terres de l'Ebre</dc:title>
  <dc:subject/>
  <dc:creator>Salut Terres de l'Ebre</dc:creator>
  <cp:keywords/>
  <dc:description/>
  <cp:lastModifiedBy>Fuster Ventosa, Eduard</cp:lastModifiedBy>
  <cp:revision>16</cp:revision>
  <cp:lastPrinted>2022-05-26T08:59:00Z</cp:lastPrinted>
  <dcterms:created xsi:type="dcterms:W3CDTF">2025-08-08T12:46:00Z</dcterms:created>
  <dcterms:modified xsi:type="dcterms:W3CDTF">2025-08-08T13:07:00Z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0x010100CA7873EF13C14F4C89CBE75C4E2FE16A</vt:lpwstr>
  </property>
  <property fmtid="{D5CDD505-2E9C-101B-9397-08002B2CF9AE}" pid="3" name="MediaServiceImageTags">
    <vt:lpwstr/>
  </property>
</Properties>
</file>