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30B" w:rsidRPr="007E25FD" w:rsidRDefault="0039330B" w:rsidP="0039330B">
      <w:pPr>
        <w:keepNext/>
        <w:ind w:left="4248"/>
        <w:outlineLvl w:val="3"/>
        <w:rPr>
          <w:rFonts w:cs="Verdana"/>
          <w:b/>
          <w:bCs/>
          <w:color w:val="800080"/>
          <w:szCs w:val="20"/>
          <w:u w:val="single"/>
          <w:lang w:val="es-ES" w:eastAsia="ca-ES"/>
        </w:rPr>
      </w:pPr>
      <w:bookmarkStart w:id="0" w:name="_GoBack"/>
      <w:bookmarkEnd w:id="0"/>
    </w:p>
    <w:p w:rsidR="0039330B" w:rsidRPr="007E25FD" w:rsidRDefault="0039330B" w:rsidP="0039330B">
      <w:pPr>
        <w:rPr>
          <w:rFonts w:cs="Verdana"/>
          <w:szCs w:val="20"/>
          <w:lang w:eastAsia="ca-ES"/>
        </w:rPr>
      </w:pPr>
    </w:p>
    <w:p w:rsidR="00DD6D0D" w:rsidRDefault="00DD6D0D" w:rsidP="00DD6D0D">
      <w:pPr>
        <w:keepNext/>
        <w:ind w:left="4248"/>
        <w:outlineLvl w:val="3"/>
        <w:rPr>
          <w:rFonts w:cs="Verdana"/>
          <w:b/>
          <w:bCs/>
          <w:color w:val="800080"/>
          <w:szCs w:val="20"/>
          <w:u w:val="single"/>
          <w:lang w:val="es-ES" w:eastAsia="ca-ES"/>
        </w:rPr>
      </w:pPr>
    </w:p>
    <w:p w:rsidR="00DD6D0D" w:rsidRDefault="00DD6D0D" w:rsidP="00DD6D0D">
      <w:pPr>
        <w:keepNext/>
        <w:ind w:left="4248"/>
        <w:outlineLvl w:val="3"/>
        <w:rPr>
          <w:rFonts w:cs="Verdana"/>
          <w:b/>
          <w:bCs/>
          <w:color w:val="800080"/>
          <w:szCs w:val="20"/>
          <w:u w:val="single"/>
          <w:lang w:val="es-ES" w:eastAsia="ca-ES"/>
        </w:rPr>
      </w:pPr>
    </w:p>
    <w:p w:rsidR="00DD6D0D" w:rsidRDefault="00DD6D0D" w:rsidP="00DD6D0D">
      <w:pPr>
        <w:keepNext/>
        <w:ind w:left="4248"/>
        <w:outlineLvl w:val="3"/>
        <w:rPr>
          <w:rFonts w:cs="Verdana"/>
          <w:b/>
          <w:bCs/>
          <w:color w:val="800080"/>
          <w:szCs w:val="20"/>
          <w:u w:val="single"/>
          <w:lang w:val="es-ES" w:eastAsia="ca-ES"/>
        </w:rPr>
      </w:pPr>
    </w:p>
    <w:p w:rsidR="00DD6D0D" w:rsidRDefault="00DD6D0D" w:rsidP="00DD6D0D">
      <w:pPr>
        <w:keepNext/>
        <w:ind w:left="4248"/>
        <w:outlineLvl w:val="3"/>
        <w:rPr>
          <w:rFonts w:cs="Verdana"/>
          <w:b/>
          <w:bCs/>
          <w:color w:val="800080"/>
          <w:szCs w:val="20"/>
          <w:u w:val="single"/>
          <w:lang w:val="es-ES" w:eastAsia="ca-ES"/>
        </w:rPr>
      </w:pPr>
    </w:p>
    <w:p w:rsidR="00DD6D0D" w:rsidRDefault="00DD6D0D" w:rsidP="00DD6D0D">
      <w:pPr>
        <w:rPr>
          <w:rFonts w:cs="Verdana"/>
          <w:szCs w:val="20"/>
          <w:lang w:eastAsia="ca-ES"/>
        </w:rPr>
      </w:pPr>
    </w:p>
    <w:p w:rsidR="00DD6D0D" w:rsidRDefault="00DD6D0D" w:rsidP="00DD6D0D">
      <w:pPr>
        <w:tabs>
          <w:tab w:val="center" w:pos="4419"/>
          <w:tab w:val="right" w:pos="8838"/>
        </w:tabs>
        <w:ind w:left="708"/>
        <w:rPr>
          <w:rFonts w:cs="Verdana"/>
          <w:sz w:val="16"/>
          <w:szCs w:val="16"/>
          <w:lang w:val="es-ES_tradnl" w:eastAsia="ca-ES"/>
        </w:rPr>
      </w:pPr>
    </w:p>
    <w:p w:rsidR="00DD6D0D" w:rsidRDefault="0065349B" w:rsidP="00DD6D0D">
      <w:pPr>
        <w:jc w:val="center"/>
        <w:rPr>
          <w:rFonts w:ascii="MinionPro-Regular" w:hAnsi="MinionPro-Regular" w:cs="MinionPro-Regular"/>
          <w:noProof/>
          <w:color w:val="000000"/>
          <w:sz w:val="16"/>
          <w:szCs w:val="16"/>
          <w:lang w:eastAsia="ca-ES"/>
        </w:rPr>
      </w:pPr>
      <w:r>
        <w:rPr>
          <w:rFonts w:ascii="MinionPro-Regular" w:hAnsi="MinionPro-Regular" w:cs="MinionPro-Regular"/>
          <w:noProof/>
          <w:color w:val="000000"/>
          <w:sz w:val="16"/>
          <w:szCs w:val="16"/>
          <w:lang w:val="es-ES"/>
        </w:rPr>
        <w:drawing>
          <wp:inline distT="0" distB="0" distL="0" distR="0">
            <wp:extent cx="3019425" cy="933450"/>
            <wp:effectExtent l="0" t="0" r="9525"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19425" cy="933450"/>
                    </a:xfrm>
                    <a:prstGeom prst="rect">
                      <a:avLst/>
                    </a:prstGeom>
                    <a:noFill/>
                    <a:ln>
                      <a:noFill/>
                    </a:ln>
                  </pic:spPr>
                </pic:pic>
              </a:graphicData>
            </a:graphic>
          </wp:inline>
        </w:drawing>
      </w:r>
    </w:p>
    <w:p w:rsidR="00DD6D0D" w:rsidRDefault="00DD6D0D" w:rsidP="00DD6D0D">
      <w:pPr>
        <w:jc w:val="center"/>
        <w:rPr>
          <w:rFonts w:ascii="MinionPro-Regular" w:hAnsi="MinionPro-Regular" w:cs="MinionPro-Regular"/>
          <w:noProof/>
          <w:color w:val="000000"/>
          <w:sz w:val="16"/>
          <w:szCs w:val="16"/>
          <w:lang w:eastAsia="ca-ES"/>
        </w:rPr>
      </w:pPr>
    </w:p>
    <w:p w:rsidR="00DD6D0D" w:rsidRDefault="0065349B" w:rsidP="00DD6D0D">
      <w:pPr>
        <w:jc w:val="center"/>
        <w:rPr>
          <w:rFonts w:cs="Verdana"/>
          <w:szCs w:val="20"/>
          <w:lang w:val="es-ES" w:eastAsia="ca-ES"/>
        </w:rPr>
      </w:pPr>
      <w:r>
        <w:rPr>
          <w:rFonts w:ascii="Cambria" w:hAnsi="Cambria"/>
          <w:noProof/>
          <w:sz w:val="16"/>
          <w:szCs w:val="16"/>
          <w:lang w:val="es-ES"/>
        </w:rPr>
        <w:drawing>
          <wp:inline distT="0" distB="0" distL="0" distR="0">
            <wp:extent cx="3086100" cy="847725"/>
            <wp:effectExtent l="0" t="0" r="0" b="9525"/>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847725"/>
                    </a:xfrm>
                    <a:prstGeom prst="rect">
                      <a:avLst/>
                    </a:prstGeom>
                    <a:noFill/>
                    <a:ln>
                      <a:noFill/>
                    </a:ln>
                  </pic:spPr>
                </pic:pic>
              </a:graphicData>
            </a:graphic>
          </wp:inline>
        </w:drawing>
      </w:r>
    </w:p>
    <w:p w:rsidR="00DD6D0D" w:rsidRDefault="00DD6D0D" w:rsidP="00DD6D0D">
      <w:pPr>
        <w:rPr>
          <w:rFonts w:cs="Verdana"/>
          <w:szCs w:val="20"/>
          <w:lang w:val="es-ES" w:eastAsia="ca-ES"/>
        </w:rPr>
      </w:pPr>
    </w:p>
    <w:p w:rsidR="00DD6D0D" w:rsidRDefault="00DD6D0D" w:rsidP="00DD6D0D">
      <w:pPr>
        <w:rPr>
          <w:rFonts w:cs="Verdana"/>
          <w:szCs w:val="20"/>
          <w:lang w:val="es-ES" w:eastAsia="ca-ES"/>
        </w:rPr>
      </w:pPr>
    </w:p>
    <w:p w:rsidR="00DD6D0D" w:rsidRDefault="00DD6D0D" w:rsidP="00DD6D0D">
      <w:pPr>
        <w:rPr>
          <w:rFonts w:cs="Verdana"/>
          <w:szCs w:val="20"/>
          <w:lang w:val="es-ES" w:eastAsia="ca-ES"/>
        </w:rPr>
      </w:pPr>
    </w:p>
    <w:p w:rsidR="00DD6D0D" w:rsidRDefault="00DD6D0D" w:rsidP="00DD6D0D">
      <w:pPr>
        <w:rPr>
          <w:rFonts w:cs="Verdana"/>
          <w:szCs w:val="20"/>
          <w:lang w:val="es-ES" w:eastAsia="ca-ES"/>
        </w:rPr>
      </w:pPr>
    </w:p>
    <w:p w:rsidR="00DD6D0D" w:rsidRDefault="00DD6D0D" w:rsidP="00DD6D0D">
      <w:pPr>
        <w:rPr>
          <w:rFonts w:cs="Verdana"/>
          <w:szCs w:val="20"/>
          <w:lang w:val="es-ES" w:eastAsia="ca-ES"/>
        </w:rPr>
      </w:pPr>
    </w:p>
    <w:p w:rsidR="00DD6D0D" w:rsidRDefault="00DD6D0D" w:rsidP="00DD6D0D">
      <w:pPr>
        <w:jc w:val="center"/>
        <w:rPr>
          <w:rFonts w:ascii="Franklin Gothic Book" w:hAnsi="Franklin Gothic Book" w:cs="Verdana"/>
          <w:b/>
          <w:bCs/>
          <w:sz w:val="32"/>
          <w:szCs w:val="28"/>
          <w:lang w:eastAsia="ca-ES"/>
        </w:rPr>
      </w:pPr>
      <w:r>
        <w:rPr>
          <w:rFonts w:ascii="Franklin Gothic Book" w:hAnsi="Franklin Gothic Book" w:cs="Verdana"/>
          <w:b/>
          <w:bCs/>
          <w:sz w:val="32"/>
          <w:szCs w:val="28"/>
          <w:lang w:eastAsia="ca-ES"/>
        </w:rPr>
        <w:t>PLEC DE CLÀUSULES ADMINISTRATIVES PARTICULARS PER A LA CONTRACTACIÓ DELS SERVEIS PREVENTIUS PER ALS ACTES PÚBLICS ORGANITZATS PER L’AJUNTAMENT DE PREMIÀ DE MAR</w:t>
      </w:r>
    </w:p>
    <w:p w:rsidR="00DD6D0D" w:rsidRDefault="00DD6D0D" w:rsidP="00DD6D0D">
      <w:pPr>
        <w:jc w:val="center"/>
        <w:rPr>
          <w:rFonts w:cs="Verdana"/>
          <w:b/>
          <w:bCs/>
          <w:szCs w:val="20"/>
          <w:lang w:eastAsia="ca-ES"/>
        </w:rPr>
      </w:pPr>
    </w:p>
    <w:p w:rsidR="00DD6D0D" w:rsidRDefault="00DD6D0D" w:rsidP="00DD6D0D">
      <w:pPr>
        <w:jc w:val="center"/>
        <w:rPr>
          <w:rFonts w:cs="Verdana"/>
          <w:b/>
          <w:bCs/>
          <w:szCs w:val="20"/>
          <w:lang w:eastAsia="ca-ES"/>
        </w:rPr>
      </w:pPr>
    </w:p>
    <w:p w:rsidR="00DD6D0D" w:rsidRDefault="00DD6D0D" w:rsidP="00DD6D0D">
      <w:pPr>
        <w:jc w:val="center"/>
        <w:rPr>
          <w:rFonts w:cs="Verdana"/>
          <w:b/>
          <w:bCs/>
          <w:szCs w:val="20"/>
          <w:lang w:eastAsia="ca-ES"/>
        </w:rPr>
      </w:pPr>
    </w:p>
    <w:p w:rsidR="00DD6D0D" w:rsidRDefault="00DD6D0D" w:rsidP="00DD6D0D">
      <w:pPr>
        <w:jc w:val="center"/>
        <w:rPr>
          <w:rFonts w:cs="Verdana"/>
          <w:b/>
          <w:bCs/>
          <w:szCs w:val="20"/>
          <w:lang w:eastAsia="ca-ES"/>
        </w:rPr>
      </w:pPr>
    </w:p>
    <w:p w:rsidR="00DD6D0D" w:rsidRDefault="00DD6D0D" w:rsidP="00DD6D0D">
      <w:pPr>
        <w:rPr>
          <w:rFonts w:cs="Verdana"/>
          <w:b/>
          <w:bCs/>
          <w:szCs w:val="20"/>
          <w:lang w:eastAsia="ca-ES"/>
        </w:rPr>
      </w:pPr>
    </w:p>
    <w:p w:rsidR="00DD6D0D" w:rsidRDefault="00DD6D0D" w:rsidP="00DD6D0D">
      <w:pPr>
        <w:rPr>
          <w:rFonts w:ascii="Franklin Gothic Book" w:hAnsi="Franklin Gothic Book" w:cs="Verdana"/>
          <w:b/>
          <w:bCs/>
          <w:sz w:val="22"/>
          <w:szCs w:val="20"/>
          <w:lang w:eastAsia="ca-ES"/>
        </w:rPr>
      </w:pPr>
      <w:r>
        <w:rPr>
          <w:rFonts w:ascii="Franklin Gothic Book" w:hAnsi="Franklin Gothic Book" w:cs="Verdana"/>
          <w:b/>
          <w:bCs/>
          <w:sz w:val="22"/>
          <w:szCs w:val="20"/>
          <w:lang w:eastAsia="ca-ES"/>
        </w:rPr>
        <w:t>Procediment obert simplificat</w:t>
      </w:r>
      <w:r w:rsidR="00444DFE">
        <w:rPr>
          <w:rFonts w:ascii="Franklin Gothic Book" w:hAnsi="Franklin Gothic Book" w:cs="Verdana"/>
          <w:b/>
          <w:bCs/>
          <w:sz w:val="22"/>
          <w:szCs w:val="20"/>
          <w:lang w:eastAsia="ca-ES"/>
        </w:rPr>
        <w:t xml:space="preserve">. </w:t>
      </w:r>
    </w:p>
    <w:p w:rsidR="00DD6D0D" w:rsidRDefault="00DD6D0D" w:rsidP="00DD6D0D">
      <w:pPr>
        <w:rPr>
          <w:rFonts w:ascii="Franklin Gothic Book" w:hAnsi="Franklin Gothic Book" w:cs="Verdana"/>
          <w:b/>
          <w:bCs/>
          <w:sz w:val="22"/>
          <w:szCs w:val="20"/>
          <w:lang w:eastAsia="ca-ES"/>
        </w:rPr>
      </w:pPr>
      <w:r>
        <w:rPr>
          <w:rFonts w:ascii="Franklin Gothic Book" w:hAnsi="Franklin Gothic Book" w:cs="Verdana"/>
          <w:b/>
          <w:bCs/>
          <w:sz w:val="22"/>
          <w:szCs w:val="20"/>
          <w:lang w:eastAsia="ca-ES"/>
        </w:rPr>
        <w:t>Expedient: C174-2024-12967</w:t>
      </w:r>
    </w:p>
    <w:p w:rsidR="0039330B" w:rsidRPr="007E25FD" w:rsidRDefault="0039330B" w:rsidP="0039330B">
      <w:pPr>
        <w:rPr>
          <w:rFonts w:cs="Verdana"/>
          <w:b/>
          <w:bCs/>
          <w:szCs w:val="20"/>
          <w:lang w:eastAsia="ca-ES"/>
        </w:rPr>
      </w:pPr>
      <w:r w:rsidRPr="007E25FD">
        <w:rPr>
          <w:rFonts w:cs="Verdana"/>
          <w:b/>
          <w:bCs/>
          <w:szCs w:val="20"/>
          <w:lang w:eastAsia="ca-ES"/>
        </w:rPr>
        <w:br w:type="page"/>
      </w:r>
    </w:p>
    <w:p w:rsidR="00DD6D0D" w:rsidRDefault="00DD6D0D" w:rsidP="00DD6D0D">
      <w:pPr>
        <w:jc w:val="center"/>
        <w:rPr>
          <w:rFonts w:ascii="Franklin Gothic Book" w:hAnsi="Franklin Gothic Book" w:cs="Verdana"/>
          <w:b/>
          <w:bCs/>
          <w:sz w:val="22"/>
          <w:szCs w:val="20"/>
          <w:lang w:eastAsia="ca-ES"/>
        </w:rPr>
      </w:pPr>
      <w:r>
        <w:rPr>
          <w:rFonts w:ascii="Franklin Gothic Book" w:hAnsi="Franklin Gothic Book" w:cs="Verdana"/>
          <w:b/>
          <w:bCs/>
          <w:sz w:val="22"/>
          <w:szCs w:val="20"/>
          <w:lang w:eastAsia="ca-ES"/>
        </w:rPr>
        <w:t>PLEC DE CLÀUSULES ADMINISTRATIVES PARTICULARS PER A LA CONTRACTACIÓ DELS SERVEIS PREVENTIUS PER ALS ACTES PÚBLICS ORGANITZATS PER L’AJUNTAMENT DE PREMIÀ DE MAR</w:t>
      </w:r>
    </w:p>
    <w:p w:rsidR="0039330B" w:rsidRPr="007E25FD" w:rsidRDefault="0039330B" w:rsidP="0039330B">
      <w:pPr>
        <w:jc w:val="center"/>
        <w:rPr>
          <w:rFonts w:cs="Verdana"/>
          <w:b/>
          <w:bCs/>
          <w:szCs w:val="20"/>
          <w:lang w:eastAsia="ca-ES"/>
        </w:rPr>
      </w:pPr>
    </w:p>
    <w:p w:rsidR="0039330B" w:rsidRDefault="0039330B" w:rsidP="0039330B">
      <w:pPr>
        <w:jc w:val="center"/>
        <w:rPr>
          <w:rFonts w:ascii="Franklin Gothic Book" w:hAnsi="Franklin Gothic Book" w:cs="Verdana"/>
          <w:b/>
          <w:bCs/>
          <w:sz w:val="22"/>
          <w:szCs w:val="22"/>
          <w:lang w:eastAsia="ca-ES"/>
        </w:rPr>
      </w:pPr>
    </w:p>
    <w:p w:rsidR="00901E57" w:rsidRPr="00DD6D0D" w:rsidRDefault="00901E57" w:rsidP="00FA6523">
      <w:pPr>
        <w:numPr>
          <w:ilvl w:val="0"/>
          <w:numId w:val="9"/>
        </w:numPr>
        <w:ind w:left="284" w:hanging="284"/>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ASPECTES GENERALS DEL CONTRACTE</w:t>
      </w:r>
    </w:p>
    <w:p w:rsidR="0039330B" w:rsidRPr="00DD6D0D" w:rsidRDefault="0039330B" w:rsidP="0039330B">
      <w:pPr>
        <w:jc w:val="center"/>
        <w:rPr>
          <w:rFonts w:ascii="Franklin Gothic Book" w:hAnsi="Franklin Gothic Book" w:cs="Verdana"/>
          <w:b/>
          <w:bCs/>
          <w:sz w:val="22"/>
          <w:szCs w:val="22"/>
          <w:lang w:eastAsia="ca-ES"/>
        </w:rPr>
      </w:pPr>
    </w:p>
    <w:p w:rsidR="0039330B" w:rsidRPr="00DD6D0D" w:rsidRDefault="0039330B" w:rsidP="0039330B">
      <w:pPr>
        <w:numPr>
          <w:ilvl w:val="0"/>
          <w:numId w:val="1"/>
        </w:numPr>
        <w:jc w:val="left"/>
        <w:rPr>
          <w:rFonts w:ascii="Franklin Gothic Book" w:hAnsi="Franklin Gothic Book" w:cs="Verdana"/>
          <w:b/>
          <w:bCs/>
          <w:sz w:val="22"/>
          <w:szCs w:val="22"/>
          <w:lang w:eastAsia="ca-ES"/>
        </w:rPr>
      </w:pPr>
      <w:r w:rsidRPr="00DD6D0D">
        <w:rPr>
          <w:rFonts w:ascii="Franklin Gothic Book" w:hAnsi="Franklin Gothic Book" w:cs="Verdana"/>
          <w:b/>
          <w:bCs/>
          <w:sz w:val="22"/>
          <w:szCs w:val="22"/>
          <w:lang w:eastAsia="ca-ES"/>
        </w:rPr>
        <w:t>Objecte del Contracte</w:t>
      </w:r>
    </w:p>
    <w:p w:rsidR="0039330B" w:rsidRPr="00DD6D0D" w:rsidRDefault="0039330B" w:rsidP="0039330B">
      <w:pPr>
        <w:rPr>
          <w:rFonts w:ascii="Franklin Gothic Book" w:hAnsi="Franklin Gothic Book" w:cs="Verdana"/>
          <w:sz w:val="22"/>
          <w:szCs w:val="22"/>
          <w:lang w:eastAsia="ca-ES"/>
        </w:rPr>
      </w:pPr>
    </w:p>
    <w:p w:rsidR="00DD6D0D" w:rsidRDefault="00DD6D0D" w:rsidP="00DD6D0D">
      <w:pPr>
        <w:rPr>
          <w:rFonts w:ascii="Franklin Gothic Book" w:hAnsi="Franklin Gothic Book" w:cs="Verdana"/>
          <w:sz w:val="22"/>
          <w:szCs w:val="20"/>
          <w:lang w:eastAsia="ca-ES"/>
        </w:rPr>
      </w:pPr>
      <w:r>
        <w:rPr>
          <w:rFonts w:ascii="Franklin Gothic Book" w:hAnsi="Franklin Gothic Book" w:cs="Verdana"/>
          <w:sz w:val="22"/>
          <w:szCs w:val="20"/>
          <w:lang w:eastAsia="ca-ES"/>
        </w:rPr>
        <w:t xml:space="preserve">L’objecte del contracte està compost pels serveis d’ambulància i assistència sanitària en els actes públics organitzats per l’Ajuntament de Premià de Mar. </w:t>
      </w:r>
    </w:p>
    <w:p w:rsidR="00DD6D0D" w:rsidRDefault="00DD6D0D" w:rsidP="00DD6D0D">
      <w:pPr>
        <w:rPr>
          <w:rFonts w:ascii="Franklin Gothic Book" w:hAnsi="Franklin Gothic Book" w:cs="Verdana"/>
          <w:sz w:val="22"/>
          <w:szCs w:val="20"/>
          <w:lang w:eastAsia="ca-ES"/>
        </w:rPr>
      </w:pPr>
    </w:p>
    <w:p w:rsidR="00DD6D0D" w:rsidRDefault="00DD6D0D" w:rsidP="00DD6D0D">
      <w:pPr>
        <w:rPr>
          <w:rFonts w:ascii="Franklin Gothic Book" w:hAnsi="Franklin Gothic Book"/>
          <w:sz w:val="22"/>
        </w:rPr>
      </w:pPr>
      <w:r>
        <w:rPr>
          <w:rFonts w:ascii="Franklin Gothic Book" w:hAnsi="Franklin Gothic Book"/>
          <w:sz w:val="22"/>
        </w:rPr>
        <w:t>Al tractar-se d’un mateix servei que s’ha de portar a terme a requeriment de l’ajuntament, no és necessari fer una divisió en lots pel mateix concepte.</w:t>
      </w:r>
    </w:p>
    <w:p w:rsidR="00DD6D0D" w:rsidRDefault="00DD6D0D" w:rsidP="00DD6D0D">
      <w:pPr>
        <w:rPr>
          <w:rFonts w:ascii="Franklin Gothic Book" w:hAnsi="Franklin Gothic Book"/>
          <w:sz w:val="22"/>
        </w:rPr>
      </w:pPr>
    </w:p>
    <w:p w:rsidR="00DD6D0D" w:rsidRDefault="00DD6D0D" w:rsidP="00DD6D0D">
      <w:pPr>
        <w:rPr>
          <w:rFonts w:ascii="Franklin Gothic Book" w:hAnsi="Franklin Gothic Book"/>
          <w:sz w:val="22"/>
        </w:rPr>
      </w:pPr>
      <w:r>
        <w:rPr>
          <w:rFonts w:ascii="Franklin Gothic Book" w:hAnsi="Franklin Gothic Book"/>
          <w:sz w:val="22"/>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és 85143000-3 Serveis d’ambulància, Annex IV.</w:t>
      </w:r>
    </w:p>
    <w:p w:rsidR="0039330B" w:rsidRPr="00DD6D0D" w:rsidRDefault="0039330B" w:rsidP="0039330B">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DD6D0D" w:rsidRDefault="00F71DFC" w:rsidP="00DD6D0D">
      <w:pPr>
        <w:numPr>
          <w:ilvl w:val="0"/>
          <w:numId w:val="1"/>
        </w:numPr>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Idoneïtat</w:t>
      </w:r>
      <w:r w:rsidR="00DD6D0D">
        <w:rPr>
          <w:rFonts w:ascii="Franklin Gothic Book" w:hAnsi="Franklin Gothic Book" w:cs="Verdana"/>
          <w:b/>
          <w:bCs/>
          <w:sz w:val="22"/>
          <w:szCs w:val="22"/>
          <w:lang w:eastAsia="ca-ES"/>
        </w:rPr>
        <w:t xml:space="preserve"> del contracte i necessitats a satisfer</w:t>
      </w:r>
    </w:p>
    <w:p w:rsidR="00DD6D0D" w:rsidRDefault="00DD6D0D" w:rsidP="00DD6D0D">
      <w:pPr>
        <w:suppressAutoHyphens/>
        <w:jc w:val="left"/>
        <w:rPr>
          <w:rFonts w:ascii="Franklin Gothic Book" w:hAnsi="Franklin Gothic Book" w:cs="Verdana"/>
          <w:b/>
          <w:bCs/>
          <w:sz w:val="22"/>
          <w:szCs w:val="22"/>
          <w:lang w:eastAsia="ca-ES"/>
        </w:rPr>
      </w:pPr>
    </w:p>
    <w:p w:rsidR="00DD6D0D" w:rsidRDefault="00DD6D0D" w:rsidP="00DD6D0D">
      <w:pPr>
        <w:rPr>
          <w:rFonts w:ascii="Franklin Gothic Book" w:hAnsi="Franklin Gothic Book"/>
          <w:sz w:val="22"/>
          <w:szCs w:val="22"/>
        </w:rPr>
      </w:pPr>
      <w:r>
        <w:rPr>
          <w:rFonts w:ascii="Franklin Gothic Book" w:hAnsi="Franklin Gothic Book"/>
          <w:sz w:val="22"/>
          <w:szCs w:val="22"/>
        </w:rPr>
        <w:t>De conformitat amb la memòria justificativa emesa pel departament de Policia Local, com a promotors d’aquest contracte les causes que justifiquen aquest contracte són:</w:t>
      </w:r>
    </w:p>
    <w:p w:rsidR="00DD6D0D" w:rsidRDefault="00DD6D0D" w:rsidP="00DD6D0D">
      <w:pPr>
        <w:rPr>
          <w:rFonts w:ascii="Franklin Gothic Book" w:eastAsia="Calibri" w:hAnsi="Franklin Gothic Book"/>
          <w:sz w:val="22"/>
          <w:szCs w:val="22"/>
          <w:lang w:eastAsia="en-US"/>
        </w:rPr>
      </w:pPr>
      <w:r>
        <w:rPr>
          <w:rFonts w:ascii="Franklin Gothic Book" w:eastAsia="Calibri" w:hAnsi="Franklin Gothic Book"/>
          <w:sz w:val="22"/>
          <w:szCs w:val="22"/>
          <w:lang w:eastAsia="en-US"/>
        </w:rPr>
        <w:t xml:space="preserve"> </w:t>
      </w:r>
    </w:p>
    <w:p w:rsidR="00DD6D0D" w:rsidRDefault="00DD6D0D" w:rsidP="00901E57">
      <w:pPr>
        <w:numPr>
          <w:ilvl w:val="1"/>
          <w:numId w:val="1"/>
        </w:numPr>
        <w:rPr>
          <w:rFonts w:ascii="Franklin Gothic Book" w:eastAsia="Calibri" w:hAnsi="Franklin Gothic Book"/>
          <w:sz w:val="22"/>
          <w:szCs w:val="22"/>
          <w:lang w:eastAsia="en-US"/>
        </w:rPr>
      </w:pPr>
      <w:r>
        <w:rPr>
          <w:rFonts w:ascii="Franklin Gothic Book" w:eastAsia="Calibri" w:hAnsi="Franklin Gothic Book"/>
          <w:sz w:val="22"/>
          <w:szCs w:val="22"/>
          <w:lang w:eastAsia="en-US"/>
        </w:rPr>
        <w:t>Idoneïtat del contracte</w:t>
      </w:r>
    </w:p>
    <w:p w:rsidR="00DD6D0D" w:rsidRDefault="00DD6D0D" w:rsidP="00DD6D0D">
      <w:pPr>
        <w:rPr>
          <w:rFonts w:ascii="Franklin Gothic Book" w:eastAsia="Calibri" w:hAnsi="Franklin Gothic Book"/>
          <w:sz w:val="22"/>
          <w:szCs w:val="22"/>
          <w:lang w:eastAsia="en-US"/>
        </w:rPr>
      </w:pPr>
    </w:p>
    <w:p w:rsidR="00DD6D0D" w:rsidRDefault="00DD6D0D" w:rsidP="00DD6D0D">
      <w:pPr>
        <w:rPr>
          <w:rFonts w:ascii="Franklin Gothic Book" w:eastAsia="Calibri" w:hAnsi="Franklin Gothic Book"/>
          <w:sz w:val="22"/>
          <w:szCs w:val="22"/>
          <w:lang w:eastAsia="en-US"/>
        </w:rPr>
      </w:pPr>
      <w:r>
        <w:rPr>
          <w:rFonts w:ascii="Franklin Gothic Book" w:eastAsia="Calibri" w:hAnsi="Franklin Gothic Book"/>
          <w:sz w:val="22"/>
          <w:szCs w:val="22"/>
          <w:lang w:eastAsia="en-US"/>
        </w:rPr>
        <w:t>L’ajuntament te la necessitat de poder donar un servei ràpid i efectiu en el supòsit de qualsevol incidència ocorreguda en els actes públics organitzats per l’ajuntament de Premià de Mar i sigui necessària assistència sanitària .</w:t>
      </w:r>
    </w:p>
    <w:p w:rsidR="00DD6D0D" w:rsidRDefault="00DD6D0D" w:rsidP="00DD6D0D">
      <w:pPr>
        <w:rPr>
          <w:rFonts w:ascii="Franklin Gothic Book" w:eastAsia="Calibri" w:hAnsi="Franklin Gothic Book"/>
          <w:sz w:val="22"/>
          <w:szCs w:val="22"/>
          <w:lang w:eastAsia="en-US"/>
        </w:rPr>
      </w:pPr>
    </w:p>
    <w:p w:rsidR="00DD6D0D" w:rsidRDefault="00DD6D0D" w:rsidP="00901E57">
      <w:pPr>
        <w:numPr>
          <w:ilvl w:val="1"/>
          <w:numId w:val="1"/>
        </w:numPr>
        <w:rPr>
          <w:rFonts w:ascii="Franklin Gothic Book" w:eastAsia="Calibri" w:hAnsi="Franklin Gothic Book"/>
          <w:sz w:val="22"/>
          <w:szCs w:val="22"/>
          <w:lang w:eastAsia="en-US"/>
        </w:rPr>
      </w:pPr>
      <w:r>
        <w:rPr>
          <w:rFonts w:ascii="Franklin Gothic Book" w:eastAsia="Calibri" w:hAnsi="Franklin Gothic Book"/>
          <w:sz w:val="22"/>
          <w:szCs w:val="22"/>
          <w:lang w:eastAsia="en-US"/>
        </w:rPr>
        <w:t xml:space="preserve">Necessitats a satisfer </w:t>
      </w:r>
    </w:p>
    <w:p w:rsidR="00DD6D0D" w:rsidRDefault="00DD6D0D" w:rsidP="00DD6D0D">
      <w:pPr>
        <w:ind w:left="360"/>
        <w:rPr>
          <w:rFonts w:ascii="Franklin Gothic Book" w:eastAsia="Calibri" w:hAnsi="Franklin Gothic Book"/>
          <w:sz w:val="22"/>
          <w:szCs w:val="22"/>
          <w:lang w:eastAsia="en-US"/>
        </w:rPr>
      </w:pPr>
    </w:p>
    <w:p w:rsidR="00DD6D0D" w:rsidRDefault="00DD6D0D" w:rsidP="00DD6D0D">
      <w:pPr>
        <w:rPr>
          <w:rFonts w:ascii="Franklin Gothic Book" w:eastAsia="Calibri" w:hAnsi="Franklin Gothic Book"/>
          <w:sz w:val="22"/>
          <w:szCs w:val="22"/>
          <w:lang w:eastAsia="en-US"/>
        </w:rPr>
      </w:pPr>
      <w:r>
        <w:rPr>
          <w:rFonts w:ascii="Franklin Gothic Book" w:hAnsi="Franklin Gothic Book"/>
          <w:sz w:val="22"/>
          <w:szCs w:val="22"/>
        </w:rPr>
        <w:t>Les necessitats que motiven l’objecte de contracte es poder cobrir amb assistència sanitària els 28 actes programats per l’ajuntament de Premià de Mar més el actes que puguin tenir lloc al municipi per un període de 4 anys. El contractista estarà obligat a realitzar el servei d’assistència preventiva programada, dels actes de caràcter públic organitzats per l’Ajuntament de Premià de Mar i que figuren assenyalats a continuació:</w:t>
      </w:r>
    </w:p>
    <w:p w:rsidR="00DD6D0D" w:rsidRDefault="00DD6D0D" w:rsidP="00DD6D0D">
      <w:pPr>
        <w:rPr>
          <w:rFonts w:ascii="Franklin Gothic Book" w:hAnsi="Franklin Gothic Book"/>
          <w:sz w:val="22"/>
          <w:szCs w:val="22"/>
        </w:rPr>
      </w:pPr>
    </w:p>
    <w:p w:rsidR="00DD6D0D" w:rsidRDefault="00DD6D0D" w:rsidP="00DD6D0D">
      <w:pPr>
        <w:rPr>
          <w:rFonts w:ascii="Franklin Gothic Book" w:hAnsi="Franklin Gothic Book"/>
          <w:sz w:val="22"/>
          <w:szCs w:val="22"/>
        </w:rPr>
      </w:pPr>
    </w:p>
    <w:tbl>
      <w:tblPr>
        <w:tblW w:w="6440" w:type="dxa"/>
        <w:tblInd w:w="1034" w:type="dxa"/>
        <w:tblCellMar>
          <w:left w:w="70" w:type="dxa"/>
          <w:right w:w="70" w:type="dxa"/>
        </w:tblCellMar>
        <w:tblLook w:val="04A0" w:firstRow="1" w:lastRow="0" w:firstColumn="1" w:lastColumn="0" w:noHBand="0" w:noVBand="1"/>
      </w:tblPr>
      <w:tblGrid>
        <w:gridCol w:w="900"/>
        <w:gridCol w:w="4440"/>
        <w:gridCol w:w="1100"/>
      </w:tblGrid>
      <w:tr w:rsidR="00DD6D0D" w:rsidTr="00DD6D0D">
        <w:trPr>
          <w:trHeight w:val="300"/>
        </w:trPr>
        <w:tc>
          <w:tcPr>
            <w:tcW w:w="900" w:type="dxa"/>
            <w:tcBorders>
              <w:top w:val="single" w:sz="8" w:space="0" w:color="auto"/>
              <w:left w:val="single" w:sz="8" w:space="0" w:color="auto"/>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4440" w:type="dxa"/>
            <w:tcBorders>
              <w:top w:val="single" w:sz="8"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Cavalcada dels Reis</w:t>
            </w:r>
          </w:p>
        </w:tc>
        <w:tc>
          <w:tcPr>
            <w:tcW w:w="1100" w:type="dxa"/>
            <w:tcBorders>
              <w:top w:val="single" w:sz="8" w:space="0" w:color="auto"/>
              <w:left w:val="nil"/>
              <w:bottom w:val="single" w:sz="4" w:space="0" w:color="auto"/>
              <w:right w:val="single" w:sz="8"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Gener</w:t>
            </w:r>
          </w:p>
        </w:tc>
      </w:tr>
      <w:tr w:rsidR="00DD6D0D" w:rsidTr="00DD6D0D">
        <w:trPr>
          <w:trHeight w:val="300"/>
        </w:trPr>
        <w:tc>
          <w:tcPr>
            <w:tcW w:w="900" w:type="dxa"/>
            <w:tcBorders>
              <w:top w:val="nil"/>
              <w:left w:val="single" w:sz="8" w:space="0" w:color="auto"/>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2</w:t>
            </w:r>
          </w:p>
        </w:tc>
        <w:tc>
          <w:tcPr>
            <w:tcW w:w="4440" w:type="dxa"/>
            <w:tcBorders>
              <w:top w:val="single" w:sz="4"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xml:space="preserve">Ball de Carnaval </w:t>
            </w:r>
          </w:p>
        </w:tc>
        <w:tc>
          <w:tcPr>
            <w:tcW w:w="1100" w:type="dxa"/>
            <w:tcBorders>
              <w:top w:val="nil"/>
              <w:left w:val="nil"/>
              <w:bottom w:val="single" w:sz="4" w:space="0" w:color="auto"/>
              <w:right w:val="single" w:sz="8"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Febrer</w:t>
            </w:r>
          </w:p>
        </w:tc>
      </w:tr>
      <w:tr w:rsidR="00DD6D0D" w:rsidTr="00DD6D0D">
        <w:trPr>
          <w:trHeight w:val="300"/>
        </w:trPr>
        <w:tc>
          <w:tcPr>
            <w:tcW w:w="900" w:type="dxa"/>
            <w:tcBorders>
              <w:top w:val="nil"/>
              <w:left w:val="single" w:sz="8" w:space="0" w:color="auto"/>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3</w:t>
            </w:r>
          </w:p>
        </w:tc>
        <w:tc>
          <w:tcPr>
            <w:tcW w:w="4440" w:type="dxa"/>
            <w:tcBorders>
              <w:top w:val="single" w:sz="4"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Rua Comparses de Carnaval</w:t>
            </w:r>
          </w:p>
        </w:tc>
        <w:tc>
          <w:tcPr>
            <w:tcW w:w="1100" w:type="dxa"/>
            <w:tcBorders>
              <w:top w:val="nil"/>
              <w:left w:val="nil"/>
              <w:bottom w:val="single" w:sz="4" w:space="0" w:color="auto"/>
              <w:right w:val="single" w:sz="8"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Febrer</w:t>
            </w:r>
          </w:p>
        </w:tc>
      </w:tr>
      <w:tr w:rsidR="00DD6D0D" w:rsidTr="00DD6D0D">
        <w:trPr>
          <w:trHeight w:val="300"/>
        </w:trPr>
        <w:tc>
          <w:tcPr>
            <w:tcW w:w="900" w:type="dxa"/>
            <w:tcBorders>
              <w:top w:val="nil"/>
              <w:left w:val="single" w:sz="8" w:space="0" w:color="auto"/>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4</w:t>
            </w:r>
          </w:p>
        </w:tc>
        <w:tc>
          <w:tcPr>
            <w:tcW w:w="4440" w:type="dxa"/>
            <w:tcBorders>
              <w:top w:val="single" w:sz="4"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La Salle Trail</w:t>
            </w:r>
          </w:p>
        </w:tc>
        <w:tc>
          <w:tcPr>
            <w:tcW w:w="1100" w:type="dxa"/>
            <w:tcBorders>
              <w:top w:val="nil"/>
              <w:left w:val="nil"/>
              <w:bottom w:val="single" w:sz="4" w:space="0" w:color="auto"/>
              <w:right w:val="single" w:sz="8"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Març</w:t>
            </w:r>
          </w:p>
        </w:tc>
      </w:tr>
      <w:tr w:rsidR="00DD6D0D" w:rsidTr="00DD6D0D">
        <w:trPr>
          <w:trHeight w:val="300"/>
        </w:trPr>
        <w:tc>
          <w:tcPr>
            <w:tcW w:w="900" w:type="dxa"/>
            <w:tcBorders>
              <w:top w:val="nil"/>
              <w:left w:val="single" w:sz="8" w:space="0" w:color="auto"/>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lastRenderedPageBreak/>
              <w:t>5</w:t>
            </w:r>
          </w:p>
        </w:tc>
        <w:tc>
          <w:tcPr>
            <w:tcW w:w="4440" w:type="dxa"/>
            <w:tcBorders>
              <w:top w:val="single" w:sz="4"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Cursa de la dona</w:t>
            </w:r>
          </w:p>
        </w:tc>
        <w:tc>
          <w:tcPr>
            <w:tcW w:w="1100" w:type="dxa"/>
            <w:tcBorders>
              <w:top w:val="nil"/>
              <w:left w:val="nil"/>
              <w:bottom w:val="single" w:sz="4" w:space="0" w:color="auto"/>
              <w:right w:val="single" w:sz="8"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Març</w:t>
            </w:r>
          </w:p>
        </w:tc>
      </w:tr>
      <w:tr w:rsidR="00DD6D0D" w:rsidTr="00DD6D0D">
        <w:trPr>
          <w:trHeight w:val="300"/>
        </w:trPr>
        <w:tc>
          <w:tcPr>
            <w:tcW w:w="900" w:type="dxa"/>
            <w:tcBorders>
              <w:top w:val="nil"/>
              <w:left w:val="single" w:sz="8" w:space="0" w:color="auto"/>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6</w:t>
            </w:r>
          </w:p>
        </w:tc>
        <w:tc>
          <w:tcPr>
            <w:tcW w:w="4440" w:type="dxa"/>
            <w:tcBorders>
              <w:top w:val="single" w:sz="4"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Iron Kids</w:t>
            </w:r>
          </w:p>
        </w:tc>
        <w:tc>
          <w:tcPr>
            <w:tcW w:w="1100" w:type="dxa"/>
            <w:tcBorders>
              <w:top w:val="nil"/>
              <w:left w:val="nil"/>
              <w:bottom w:val="single" w:sz="4" w:space="0" w:color="auto"/>
              <w:right w:val="single" w:sz="8"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Maig</w:t>
            </w:r>
          </w:p>
        </w:tc>
      </w:tr>
      <w:tr w:rsidR="00DD6D0D" w:rsidTr="00DD6D0D">
        <w:trPr>
          <w:trHeight w:val="300"/>
        </w:trPr>
        <w:tc>
          <w:tcPr>
            <w:tcW w:w="900" w:type="dxa"/>
            <w:tcBorders>
              <w:top w:val="nil"/>
              <w:left w:val="single" w:sz="8" w:space="0" w:color="auto"/>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7</w:t>
            </w:r>
          </w:p>
        </w:tc>
        <w:tc>
          <w:tcPr>
            <w:tcW w:w="4440" w:type="dxa"/>
            <w:tcBorders>
              <w:top w:val="single" w:sz="4"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Rebombori</w:t>
            </w:r>
          </w:p>
        </w:tc>
        <w:tc>
          <w:tcPr>
            <w:tcW w:w="1100" w:type="dxa"/>
            <w:tcBorders>
              <w:top w:val="nil"/>
              <w:left w:val="nil"/>
              <w:bottom w:val="single" w:sz="4" w:space="0" w:color="auto"/>
              <w:right w:val="single" w:sz="8"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Juny</w:t>
            </w:r>
          </w:p>
        </w:tc>
      </w:tr>
      <w:tr w:rsidR="00DD6D0D" w:rsidTr="00DD6D0D">
        <w:trPr>
          <w:trHeight w:val="300"/>
        </w:trPr>
        <w:tc>
          <w:tcPr>
            <w:tcW w:w="900" w:type="dxa"/>
            <w:tcBorders>
              <w:top w:val="nil"/>
              <w:left w:val="single" w:sz="8" w:space="0" w:color="auto"/>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8</w:t>
            </w:r>
          </w:p>
        </w:tc>
        <w:tc>
          <w:tcPr>
            <w:tcW w:w="4440" w:type="dxa"/>
            <w:tcBorders>
              <w:top w:val="single" w:sz="4"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Flam del Canigó</w:t>
            </w:r>
          </w:p>
        </w:tc>
        <w:tc>
          <w:tcPr>
            <w:tcW w:w="1100" w:type="dxa"/>
            <w:tcBorders>
              <w:top w:val="nil"/>
              <w:left w:val="nil"/>
              <w:bottom w:val="single" w:sz="4" w:space="0" w:color="auto"/>
              <w:right w:val="single" w:sz="8"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Juny</w:t>
            </w:r>
          </w:p>
        </w:tc>
      </w:tr>
      <w:tr w:rsidR="00DD6D0D" w:rsidTr="00DD6D0D">
        <w:trPr>
          <w:trHeight w:val="300"/>
        </w:trPr>
        <w:tc>
          <w:tcPr>
            <w:tcW w:w="900" w:type="dxa"/>
            <w:tcBorders>
              <w:top w:val="nil"/>
              <w:left w:val="single" w:sz="8" w:space="0" w:color="auto"/>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9</w:t>
            </w:r>
          </w:p>
        </w:tc>
        <w:tc>
          <w:tcPr>
            <w:tcW w:w="4440" w:type="dxa"/>
            <w:tcBorders>
              <w:top w:val="single" w:sz="4"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Caminada a Sant Mateu</w:t>
            </w:r>
          </w:p>
        </w:tc>
        <w:tc>
          <w:tcPr>
            <w:tcW w:w="1100" w:type="dxa"/>
            <w:tcBorders>
              <w:top w:val="nil"/>
              <w:left w:val="nil"/>
              <w:bottom w:val="single" w:sz="4" w:space="0" w:color="auto"/>
              <w:right w:val="single" w:sz="8"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Maig</w:t>
            </w:r>
          </w:p>
        </w:tc>
      </w:tr>
      <w:tr w:rsidR="00DD6D0D" w:rsidTr="00DD6D0D">
        <w:trPr>
          <w:trHeight w:val="300"/>
        </w:trPr>
        <w:tc>
          <w:tcPr>
            <w:tcW w:w="900" w:type="dxa"/>
            <w:tcBorders>
              <w:top w:val="nil"/>
              <w:left w:val="single" w:sz="8" w:space="0" w:color="auto"/>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10</w:t>
            </w:r>
          </w:p>
        </w:tc>
        <w:tc>
          <w:tcPr>
            <w:tcW w:w="4440" w:type="dxa"/>
            <w:tcBorders>
              <w:top w:val="single" w:sz="4"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Cursa d'estiu</w:t>
            </w:r>
          </w:p>
        </w:tc>
        <w:tc>
          <w:tcPr>
            <w:tcW w:w="1100" w:type="dxa"/>
            <w:tcBorders>
              <w:top w:val="nil"/>
              <w:left w:val="nil"/>
              <w:bottom w:val="single" w:sz="4" w:space="0" w:color="auto"/>
              <w:right w:val="single" w:sz="8"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Juny</w:t>
            </w:r>
          </w:p>
        </w:tc>
      </w:tr>
      <w:tr w:rsidR="00DD6D0D" w:rsidTr="00DD6D0D">
        <w:trPr>
          <w:trHeight w:val="300"/>
        </w:trPr>
        <w:tc>
          <w:tcPr>
            <w:tcW w:w="900" w:type="dxa"/>
            <w:tcBorders>
              <w:top w:val="nil"/>
              <w:left w:val="single" w:sz="8" w:space="0" w:color="auto"/>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11</w:t>
            </w:r>
          </w:p>
        </w:tc>
        <w:tc>
          <w:tcPr>
            <w:tcW w:w="4440" w:type="dxa"/>
            <w:tcBorders>
              <w:top w:val="single" w:sz="4"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F.M Eufòria infantil</w:t>
            </w:r>
          </w:p>
        </w:tc>
        <w:tc>
          <w:tcPr>
            <w:tcW w:w="1100" w:type="dxa"/>
            <w:tcBorders>
              <w:top w:val="nil"/>
              <w:left w:val="nil"/>
              <w:bottom w:val="single" w:sz="4" w:space="0" w:color="auto"/>
              <w:right w:val="single" w:sz="8"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Juliol</w:t>
            </w:r>
          </w:p>
        </w:tc>
      </w:tr>
      <w:tr w:rsidR="00DD6D0D" w:rsidTr="00DD6D0D">
        <w:trPr>
          <w:trHeight w:val="300"/>
        </w:trPr>
        <w:tc>
          <w:tcPr>
            <w:tcW w:w="900" w:type="dxa"/>
            <w:tcBorders>
              <w:top w:val="nil"/>
              <w:left w:val="single" w:sz="8" w:space="0" w:color="auto"/>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12</w:t>
            </w:r>
          </w:p>
        </w:tc>
        <w:tc>
          <w:tcPr>
            <w:tcW w:w="4440" w:type="dxa"/>
            <w:tcBorders>
              <w:top w:val="single" w:sz="4"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F.M Eufòria</w:t>
            </w:r>
          </w:p>
        </w:tc>
        <w:tc>
          <w:tcPr>
            <w:tcW w:w="1100" w:type="dxa"/>
            <w:tcBorders>
              <w:top w:val="nil"/>
              <w:left w:val="nil"/>
              <w:bottom w:val="single" w:sz="4" w:space="0" w:color="auto"/>
              <w:right w:val="single" w:sz="8"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Juliol</w:t>
            </w:r>
          </w:p>
        </w:tc>
      </w:tr>
      <w:tr w:rsidR="00DD6D0D" w:rsidTr="00DD6D0D">
        <w:trPr>
          <w:trHeight w:val="300"/>
        </w:trPr>
        <w:tc>
          <w:tcPr>
            <w:tcW w:w="900" w:type="dxa"/>
            <w:tcBorders>
              <w:top w:val="nil"/>
              <w:left w:val="single" w:sz="8" w:space="0" w:color="auto"/>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13</w:t>
            </w:r>
          </w:p>
        </w:tc>
        <w:tc>
          <w:tcPr>
            <w:tcW w:w="4440" w:type="dxa"/>
            <w:tcBorders>
              <w:top w:val="single" w:sz="4"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F.M. Desembarcament Pirata</w:t>
            </w:r>
          </w:p>
        </w:tc>
        <w:tc>
          <w:tcPr>
            <w:tcW w:w="1100" w:type="dxa"/>
            <w:tcBorders>
              <w:top w:val="nil"/>
              <w:left w:val="nil"/>
              <w:bottom w:val="single" w:sz="4" w:space="0" w:color="auto"/>
              <w:right w:val="single" w:sz="8"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Juliol</w:t>
            </w:r>
          </w:p>
        </w:tc>
      </w:tr>
      <w:tr w:rsidR="00DD6D0D" w:rsidTr="00DD6D0D">
        <w:trPr>
          <w:trHeight w:val="300"/>
        </w:trPr>
        <w:tc>
          <w:tcPr>
            <w:tcW w:w="900" w:type="dxa"/>
            <w:tcBorders>
              <w:top w:val="nil"/>
              <w:left w:val="single" w:sz="8" w:space="0" w:color="auto"/>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14</w:t>
            </w:r>
          </w:p>
        </w:tc>
        <w:tc>
          <w:tcPr>
            <w:tcW w:w="4440" w:type="dxa"/>
            <w:tcBorders>
              <w:top w:val="single" w:sz="4"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F.M. Desembarcament Pirata petit</w:t>
            </w:r>
          </w:p>
        </w:tc>
        <w:tc>
          <w:tcPr>
            <w:tcW w:w="1100" w:type="dxa"/>
            <w:tcBorders>
              <w:top w:val="nil"/>
              <w:left w:val="nil"/>
              <w:bottom w:val="single" w:sz="4" w:space="0" w:color="auto"/>
              <w:right w:val="single" w:sz="8"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Juliol</w:t>
            </w:r>
          </w:p>
        </w:tc>
      </w:tr>
      <w:tr w:rsidR="00DD6D0D" w:rsidTr="00DD6D0D">
        <w:trPr>
          <w:trHeight w:val="300"/>
        </w:trPr>
        <w:tc>
          <w:tcPr>
            <w:tcW w:w="900" w:type="dxa"/>
            <w:tcBorders>
              <w:top w:val="nil"/>
              <w:left w:val="single" w:sz="8" w:space="0" w:color="auto"/>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15</w:t>
            </w:r>
          </w:p>
        </w:tc>
        <w:tc>
          <w:tcPr>
            <w:tcW w:w="4440" w:type="dxa"/>
            <w:tcBorders>
              <w:top w:val="single" w:sz="4"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F.M. Ball Tronera</w:t>
            </w:r>
          </w:p>
        </w:tc>
        <w:tc>
          <w:tcPr>
            <w:tcW w:w="1100" w:type="dxa"/>
            <w:tcBorders>
              <w:top w:val="nil"/>
              <w:left w:val="nil"/>
              <w:bottom w:val="single" w:sz="4" w:space="0" w:color="auto"/>
              <w:right w:val="single" w:sz="8"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Juliol</w:t>
            </w:r>
          </w:p>
        </w:tc>
      </w:tr>
      <w:tr w:rsidR="00DD6D0D" w:rsidTr="00DD6D0D">
        <w:trPr>
          <w:trHeight w:val="300"/>
        </w:trPr>
        <w:tc>
          <w:tcPr>
            <w:tcW w:w="900" w:type="dxa"/>
            <w:tcBorders>
              <w:top w:val="nil"/>
              <w:left w:val="single" w:sz="8" w:space="0" w:color="auto"/>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16</w:t>
            </w:r>
          </w:p>
        </w:tc>
        <w:tc>
          <w:tcPr>
            <w:tcW w:w="4440" w:type="dxa"/>
            <w:tcBorders>
              <w:top w:val="single" w:sz="4"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F.M. Carretillada infantil</w:t>
            </w:r>
          </w:p>
        </w:tc>
        <w:tc>
          <w:tcPr>
            <w:tcW w:w="1100" w:type="dxa"/>
            <w:tcBorders>
              <w:top w:val="nil"/>
              <w:left w:val="nil"/>
              <w:bottom w:val="single" w:sz="4" w:space="0" w:color="auto"/>
              <w:right w:val="single" w:sz="8"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Juliol</w:t>
            </w:r>
          </w:p>
        </w:tc>
      </w:tr>
      <w:tr w:rsidR="00DD6D0D" w:rsidTr="00DD6D0D">
        <w:trPr>
          <w:trHeight w:val="300"/>
        </w:trPr>
        <w:tc>
          <w:tcPr>
            <w:tcW w:w="900" w:type="dxa"/>
            <w:tcBorders>
              <w:top w:val="nil"/>
              <w:left w:val="single" w:sz="8" w:space="0" w:color="auto"/>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17</w:t>
            </w:r>
          </w:p>
        </w:tc>
        <w:tc>
          <w:tcPr>
            <w:tcW w:w="4440" w:type="dxa"/>
            <w:tcBorders>
              <w:top w:val="single" w:sz="4"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F.M. Concerts Platja</w:t>
            </w:r>
          </w:p>
        </w:tc>
        <w:tc>
          <w:tcPr>
            <w:tcW w:w="1100" w:type="dxa"/>
            <w:tcBorders>
              <w:top w:val="nil"/>
              <w:left w:val="nil"/>
              <w:bottom w:val="single" w:sz="4" w:space="0" w:color="auto"/>
              <w:right w:val="single" w:sz="8"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Juliol</w:t>
            </w:r>
          </w:p>
        </w:tc>
      </w:tr>
      <w:tr w:rsidR="00DD6D0D" w:rsidTr="00DD6D0D">
        <w:trPr>
          <w:trHeight w:val="300"/>
        </w:trPr>
        <w:tc>
          <w:tcPr>
            <w:tcW w:w="900" w:type="dxa"/>
            <w:tcBorders>
              <w:top w:val="nil"/>
              <w:left w:val="single" w:sz="8" w:space="0" w:color="auto"/>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18</w:t>
            </w:r>
          </w:p>
        </w:tc>
        <w:tc>
          <w:tcPr>
            <w:tcW w:w="4440" w:type="dxa"/>
            <w:tcBorders>
              <w:top w:val="single" w:sz="4"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F.M. Ball de Festa Major</w:t>
            </w:r>
          </w:p>
        </w:tc>
        <w:tc>
          <w:tcPr>
            <w:tcW w:w="1100" w:type="dxa"/>
            <w:tcBorders>
              <w:top w:val="nil"/>
              <w:left w:val="nil"/>
              <w:bottom w:val="single" w:sz="4" w:space="0" w:color="auto"/>
              <w:right w:val="single" w:sz="8"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Juliol</w:t>
            </w:r>
          </w:p>
        </w:tc>
      </w:tr>
      <w:tr w:rsidR="00DD6D0D" w:rsidTr="00DD6D0D">
        <w:trPr>
          <w:trHeight w:val="300"/>
        </w:trPr>
        <w:tc>
          <w:tcPr>
            <w:tcW w:w="900" w:type="dxa"/>
            <w:tcBorders>
              <w:top w:val="nil"/>
              <w:left w:val="single" w:sz="8" w:space="0" w:color="auto"/>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19</w:t>
            </w:r>
          </w:p>
        </w:tc>
        <w:tc>
          <w:tcPr>
            <w:tcW w:w="4440" w:type="dxa"/>
            <w:tcBorders>
              <w:top w:val="single" w:sz="4"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F.M. Correfoc</w:t>
            </w:r>
          </w:p>
        </w:tc>
        <w:tc>
          <w:tcPr>
            <w:tcW w:w="1100" w:type="dxa"/>
            <w:tcBorders>
              <w:top w:val="nil"/>
              <w:left w:val="nil"/>
              <w:bottom w:val="single" w:sz="4" w:space="0" w:color="auto"/>
              <w:right w:val="single" w:sz="8"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Juliol</w:t>
            </w:r>
          </w:p>
        </w:tc>
      </w:tr>
      <w:tr w:rsidR="00DD6D0D" w:rsidTr="00DD6D0D">
        <w:trPr>
          <w:trHeight w:val="300"/>
        </w:trPr>
        <w:tc>
          <w:tcPr>
            <w:tcW w:w="900" w:type="dxa"/>
            <w:tcBorders>
              <w:top w:val="nil"/>
              <w:left w:val="single" w:sz="8" w:space="0" w:color="auto"/>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20</w:t>
            </w:r>
          </w:p>
        </w:tc>
        <w:tc>
          <w:tcPr>
            <w:tcW w:w="4440" w:type="dxa"/>
            <w:tcBorders>
              <w:top w:val="single" w:sz="4"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F.M. Cursa a Pell</w:t>
            </w:r>
          </w:p>
        </w:tc>
        <w:tc>
          <w:tcPr>
            <w:tcW w:w="1100" w:type="dxa"/>
            <w:tcBorders>
              <w:top w:val="nil"/>
              <w:left w:val="nil"/>
              <w:bottom w:val="single" w:sz="4" w:space="0" w:color="auto"/>
              <w:right w:val="single" w:sz="8"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Juliol</w:t>
            </w:r>
          </w:p>
        </w:tc>
      </w:tr>
      <w:tr w:rsidR="00DD6D0D" w:rsidTr="00DD6D0D">
        <w:trPr>
          <w:trHeight w:val="300"/>
        </w:trPr>
        <w:tc>
          <w:tcPr>
            <w:tcW w:w="900" w:type="dxa"/>
            <w:tcBorders>
              <w:top w:val="nil"/>
              <w:left w:val="single" w:sz="8" w:space="0" w:color="auto"/>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21</w:t>
            </w:r>
          </w:p>
        </w:tc>
        <w:tc>
          <w:tcPr>
            <w:tcW w:w="4440" w:type="dxa"/>
            <w:tcBorders>
              <w:top w:val="single" w:sz="4"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F.M. Diada Castellera</w:t>
            </w:r>
          </w:p>
        </w:tc>
        <w:tc>
          <w:tcPr>
            <w:tcW w:w="1100" w:type="dxa"/>
            <w:tcBorders>
              <w:top w:val="nil"/>
              <w:left w:val="nil"/>
              <w:bottom w:val="single" w:sz="4" w:space="0" w:color="auto"/>
              <w:right w:val="single" w:sz="8"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Juliol</w:t>
            </w:r>
          </w:p>
        </w:tc>
      </w:tr>
      <w:tr w:rsidR="00DD6D0D" w:rsidTr="00DD6D0D">
        <w:trPr>
          <w:trHeight w:val="300"/>
        </w:trPr>
        <w:tc>
          <w:tcPr>
            <w:tcW w:w="900" w:type="dxa"/>
            <w:tcBorders>
              <w:top w:val="nil"/>
              <w:left w:val="single" w:sz="8" w:space="0" w:color="auto"/>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22</w:t>
            </w:r>
          </w:p>
        </w:tc>
        <w:tc>
          <w:tcPr>
            <w:tcW w:w="4440" w:type="dxa"/>
            <w:tcBorders>
              <w:top w:val="single" w:sz="4"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F.M. Expulsió</w:t>
            </w:r>
          </w:p>
        </w:tc>
        <w:tc>
          <w:tcPr>
            <w:tcW w:w="1100" w:type="dxa"/>
            <w:tcBorders>
              <w:top w:val="nil"/>
              <w:left w:val="nil"/>
              <w:bottom w:val="single" w:sz="4" w:space="0" w:color="auto"/>
              <w:right w:val="single" w:sz="8"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Juliol</w:t>
            </w:r>
          </w:p>
        </w:tc>
      </w:tr>
      <w:tr w:rsidR="00DD6D0D" w:rsidTr="00DD6D0D">
        <w:trPr>
          <w:trHeight w:val="300"/>
        </w:trPr>
        <w:tc>
          <w:tcPr>
            <w:tcW w:w="900" w:type="dxa"/>
            <w:tcBorders>
              <w:top w:val="nil"/>
              <w:left w:val="single" w:sz="8" w:space="0" w:color="auto"/>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23</w:t>
            </w:r>
          </w:p>
        </w:tc>
        <w:tc>
          <w:tcPr>
            <w:tcW w:w="4440" w:type="dxa"/>
            <w:tcBorders>
              <w:top w:val="single" w:sz="4"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F.M. Castells de Focs d'Artifici</w:t>
            </w:r>
          </w:p>
        </w:tc>
        <w:tc>
          <w:tcPr>
            <w:tcW w:w="1100" w:type="dxa"/>
            <w:tcBorders>
              <w:top w:val="nil"/>
              <w:left w:val="nil"/>
              <w:bottom w:val="single" w:sz="4" w:space="0" w:color="auto"/>
              <w:right w:val="single" w:sz="8"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Juliol</w:t>
            </w:r>
          </w:p>
        </w:tc>
      </w:tr>
      <w:tr w:rsidR="00DD6D0D" w:rsidTr="00DD6D0D">
        <w:trPr>
          <w:trHeight w:val="300"/>
        </w:trPr>
        <w:tc>
          <w:tcPr>
            <w:tcW w:w="900" w:type="dxa"/>
            <w:tcBorders>
              <w:top w:val="nil"/>
              <w:left w:val="single" w:sz="8" w:space="0" w:color="auto"/>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24</w:t>
            </w:r>
          </w:p>
        </w:tc>
        <w:tc>
          <w:tcPr>
            <w:tcW w:w="4440" w:type="dxa"/>
            <w:tcBorders>
              <w:top w:val="single" w:sz="4"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Setmana mobilitat</w:t>
            </w:r>
          </w:p>
        </w:tc>
        <w:tc>
          <w:tcPr>
            <w:tcW w:w="1100" w:type="dxa"/>
            <w:tcBorders>
              <w:top w:val="nil"/>
              <w:left w:val="nil"/>
              <w:bottom w:val="single" w:sz="4" w:space="0" w:color="auto"/>
              <w:right w:val="single" w:sz="8"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Setembre</w:t>
            </w:r>
          </w:p>
        </w:tc>
      </w:tr>
      <w:tr w:rsidR="00DD6D0D" w:rsidTr="00DD6D0D">
        <w:trPr>
          <w:trHeight w:val="300"/>
        </w:trPr>
        <w:tc>
          <w:tcPr>
            <w:tcW w:w="900" w:type="dxa"/>
            <w:tcBorders>
              <w:top w:val="nil"/>
              <w:left w:val="single" w:sz="8" w:space="0" w:color="auto"/>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25</w:t>
            </w:r>
          </w:p>
        </w:tc>
        <w:tc>
          <w:tcPr>
            <w:tcW w:w="4440" w:type="dxa"/>
            <w:tcBorders>
              <w:top w:val="single" w:sz="4"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Gafarrock</w:t>
            </w:r>
          </w:p>
        </w:tc>
        <w:tc>
          <w:tcPr>
            <w:tcW w:w="1100" w:type="dxa"/>
            <w:tcBorders>
              <w:top w:val="nil"/>
              <w:left w:val="nil"/>
              <w:bottom w:val="single" w:sz="4" w:space="0" w:color="auto"/>
              <w:right w:val="single" w:sz="8"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Setembre</w:t>
            </w:r>
          </w:p>
        </w:tc>
      </w:tr>
      <w:tr w:rsidR="00DD6D0D" w:rsidTr="00DD6D0D">
        <w:trPr>
          <w:trHeight w:val="300"/>
        </w:trPr>
        <w:tc>
          <w:tcPr>
            <w:tcW w:w="900" w:type="dxa"/>
            <w:tcBorders>
              <w:top w:val="nil"/>
              <w:left w:val="single" w:sz="8" w:space="0" w:color="auto"/>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26</w:t>
            </w:r>
          </w:p>
        </w:tc>
        <w:tc>
          <w:tcPr>
            <w:tcW w:w="4440" w:type="dxa"/>
            <w:tcBorders>
              <w:top w:val="single" w:sz="4"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Ceptrotada</w:t>
            </w:r>
          </w:p>
        </w:tc>
        <w:tc>
          <w:tcPr>
            <w:tcW w:w="1100" w:type="dxa"/>
            <w:tcBorders>
              <w:top w:val="nil"/>
              <w:left w:val="nil"/>
              <w:bottom w:val="single" w:sz="4" w:space="0" w:color="auto"/>
              <w:right w:val="single" w:sz="8"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Novembre</w:t>
            </w:r>
          </w:p>
        </w:tc>
      </w:tr>
      <w:tr w:rsidR="00DD6D0D" w:rsidTr="00DD6D0D">
        <w:trPr>
          <w:trHeight w:val="300"/>
        </w:trPr>
        <w:tc>
          <w:tcPr>
            <w:tcW w:w="900" w:type="dxa"/>
            <w:tcBorders>
              <w:top w:val="nil"/>
              <w:left w:val="single" w:sz="8" w:space="0" w:color="auto"/>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27</w:t>
            </w:r>
          </w:p>
        </w:tc>
        <w:tc>
          <w:tcPr>
            <w:tcW w:w="4440" w:type="dxa"/>
            <w:tcBorders>
              <w:top w:val="single" w:sz="4"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Cap d'any</w:t>
            </w:r>
          </w:p>
        </w:tc>
        <w:tc>
          <w:tcPr>
            <w:tcW w:w="1100" w:type="dxa"/>
            <w:tcBorders>
              <w:top w:val="nil"/>
              <w:left w:val="nil"/>
              <w:bottom w:val="single" w:sz="4" w:space="0" w:color="auto"/>
              <w:right w:val="single" w:sz="8"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Desembre</w:t>
            </w:r>
          </w:p>
        </w:tc>
      </w:tr>
      <w:tr w:rsidR="00DD6D0D" w:rsidTr="00DD6D0D">
        <w:trPr>
          <w:trHeight w:val="315"/>
        </w:trPr>
        <w:tc>
          <w:tcPr>
            <w:tcW w:w="900" w:type="dxa"/>
            <w:tcBorders>
              <w:top w:val="nil"/>
              <w:left w:val="single" w:sz="8" w:space="0" w:color="auto"/>
              <w:bottom w:val="single" w:sz="8"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28</w:t>
            </w:r>
          </w:p>
        </w:tc>
        <w:tc>
          <w:tcPr>
            <w:tcW w:w="4440" w:type="dxa"/>
            <w:tcBorders>
              <w:top w:val="single" w:sz="4" w:space="0" w:color="auto"/>
              <w:left w:val="nil"/>
              <w:bottom w:val="single" w:sz="8"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Altres serveis</w:t>
            </w:r>
          </w:p>
        </w:tc>
        <w:tc>
          <w:tcPr>
            <w:tcW w:w="1100" w:type="dxa"/>
            <w:tcBorders>
              <w:top w:val="nil"/>
              <w:left w:val="nil"/>
              <w:bottom w:val="single" w:sz="8" w:space="0" w:color="auto"/>
              <w:right w:val="single" w:sz="8"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anual</w:t>
            </w:r>
          </w:p>
        </w:tc>
      </w:tr>
    </w:tbl>
    <w:p w:rsidR="00DD6D0D" w:rsidRDefault="00DD6D0D" w:rsidP="00DD6D0D">
      <w:pPr>
        <w:rPr>
          <w:rFonts w:ascii="Franklin Gothic Book" w:hAnsi="Franklin Gothic Book"/>
          <w:sz w:val="22"/>
          <w:szCs w:val="22"/>
          <w:lang w:eastAsia="ca-ES"/>
        </w:rPr>
      </w:pPr>
    </w:p>
    <w:p w:rsidR="00DD6D0D" w:rsidRDefault="00DD6D0D" w:rsidP="00DD6D0D">
      <w:pPr>
        <w:rPr>
          <w:rFonts w:ascii="Franklin Gothic Book" w:hAnsi="Franklin Gothic Book"/>
          <w:sz w:val="22"/>
          <w:szCs w:val="22"/>
        </w:rPr>
      </w:pPr>
      <w:r>
        <w:rPr>
          <w:rFonts w:ascii="Franklin Gothic Book" w:hAnsi="Franklin Gothic Book"/>
          <w:sz w:val="22"/>
          <w:szCs w:val="22"/>
        </w:rPr>
        <w:t>El servei mínims dels mitjans materials i personals necessaris per la correcta execució dels actes anteriors són els detallats a continuació:</w:t>
      </w:r>
    </w:p>
    <w:p w:rsidR="00DD6D0D" w:rsidRDefault="00DD6D0D" w:rsidP="00DD6D0D">
      <w:pPr>
        <w:rPr>
          <w:rFonts w:ascii="Franklin Gothic Book" w:hAnsi="Franklin Gothic Book"/>
          <w:sz w:val="22"/>
          <w:szCs w:val="22"/>
        </w:rPr>
      </w:pPr>
    </w:p>
    <w:tbl>
      <w:tblPr>
        <w:tblW w:w="0" w:type="dxa"/>
        <w:tblInd w:w="-1064" w:type="dxa"/>
        <w:tblLayout w:type="fixed"/>
        <w:tblCellMar>
          <w:left w:w="70" w:type="dxa"/>
          <w:right w:w="70" w:type="dxa"/>
        </w:tblCellMar>
        <w:tblLook w:val="04A0" w:firstRow="1" w:lastRow="0" w:firstColumn="1" w:lastColumn="0" w:noHBand="0" w:noVBand="1"/>
      </w:tblPr>
      <w:tblGrid>
        <w:gridCol w:w="581"/>
        <w:gridCol w:w="269"/>
        <w:gridCol w:w="284"/>
        <w:gridCol w:w="284"/>
        <w:gridCol w:w="283"/>
        <w:gridCol w:w="284"/>
        <w:gridCol w:w="283"/>
        <w:gridCol w:w="284"/>
        <w:gridCol w:w="283"/>
        <w:gridCol w:w="284"/>
        <w:gridCol w:w="435"/>
        <w:gridCol w:w="435"/>
        <w:gridCol w:w="435"/>
        <w:gridCol w:w="426"/>
        <w:gridCol w:w="425"/>
        <w:gridCol w:w="425"/>
        <w:gridCol w:w="425"/>
        <w:gridCol w:w="435"/>
        <w:gridCol w:w="382"/>
        <w:gridCol w:w="382"/>
        <w:gridCol w:w="382"/>
        <w:gridCol w:w="382"/>
        <w:gridCol w:w="435"/>
        <w:gridCol w:w="435"/>
        <w:gridCol w:w="435"/>
        <w:gridCol w:w="435"/>
        <w:gridCol w:w="435"/>
        <w:gridCol w:w="435"/>
        <w:gridCol w:w="435"/>
      </w:tblGrid>
      <w:tr w:rsidR="00DD6D0D" w:rsidTr="00DD6D0D">
        <w:trPr>
          <w:trHeight w:val="330"/>
        </w:trPr>
        <w:tc>
          <w:tcPr>
            <w:tcW w:w="581" w:type="dxa"/>
            <w:tcBorders>
              <w:top w:val="single" w:sz="12" w:space="0" w:color="auto"/>
              <w:left w:val="single" w:sz="4" w:space="0" w:color="auto"/>
              <w:bottom w:val="nil"/>
              <w:right w:val="single" w:sz="4" w:space="0" w:color="auto"/>
            </w:tcBorders>
          </w:tcPr>
          <w:p w:rsidR="00DD6D0D" w:rsidRDefault="00DD6D0D">
            <w:pPr>
              <w:jc w:val="right"/>
              <w:rPr>
                <w:rFonts w:ascii="Franklin Gothic Book" w:hAnsi="Franklin Gothic Book" w:cs="Calibri"/>
                <w:color w:val="000000"/>
                <w:sz w:val="22"/>
                <w:szCs w:val="22"/>
                <w:lang w:val="en-US" w:eastAsia="en-US"/>
              </w:rPr>
            </w:pPr>
          </w:p>
        </w:tc>
        <w:tc>
          <w:tcPr>
            <w:tcW w:w="269" w:type="dxa"/>
            <w:tcBorders>
              <w:top w:val="single" w:sz="12" w:space="0" w:color="auto"/>
              <w:left w:val="single" w:sz="4" w:space="0" w:color="auto"/>
              <w:bottom w:val="nil"/>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284" w:type="dxa"/>
            <w:tcBorders>
              <w:top w:val="single" w:sz="12" w:space="0" w:color="auto"/>
              <w:left w:val="nil"/>
              <w:bottom w:val="nil"/>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2</w:t>
            </w:r>
          </w:p>
        </w:tc>
        <w:tc>
          <w:tcPr>
            <w:tcW w:w="284" w:type="dxa"/>
            <w:tcBorders>
              <w:top w:val="single" w:sz="12" w:space="0" w:color="auto"/>
              <w:left w:val="nil"/>
              <w:bottom w:val="nil"/>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3</w:t>
            </w:r>
          </w:p>
        </w:tc>
        <w:tc>
          <w:tcPr>
            <w:tcW w:w="283" w:type="dxa"/>
            <w:tcBorders>
              <w:top w:val="single" w:sz="12" w:space="0" w:color="auto"/>
              <w:left w:val="nil"/>
              <w:bottom w:val="nil"/>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4</w:t>
            </w:r>
          </w:p>
        </w:tc>
        <w:tc>
          <w:tcPr>
            <w:tcW w:w="284" w:type="dxa"/>
            <w:tcBorders>
              <w:top w:val="single" w:sz="12" w:space="0" w:color="auto"/>
              <w:left w:val="nil"/>
              <w:bottom w:val="nil"/>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5</w:t>
            </w:r>
          </w:p>
        </w:tc>
        <w:tc>
          <w:tcPr>
            <w:tcW w:w="283" w:type="dxa"/>
            <w:tcBorders>
              <w:top w:val="single" w:sz="12" w:space="0" w:color="auto"/>
              <w:left w:val="nil"/>
              <w:bottom w:val="nil"/>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6</w:t>
            </w:r>
          </w:p>
        </w:tc>
        <w:tc>
          <w:tcPr>
            <w:tcW w:w="284" w:type="dxa"/>
            <w:tcBorders>
              <w:top w:val="single" w:sz="12" w:space="0" w:color="auto"/>
              <w:left w:val="nil"/>
              <w:bottom w:val="nil"/>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7</w:t>
            </w:r>
          </w:p>
        </w:tc>
        <w:tc>
          <w:tcPr>
            <w:tcW w:w="283" w:type="dxa"/>
            <w:tcBorders>
              <w:top w:val="single" w:sz="12" w:space="0" w:color="auto"/>
              <w:left w:val="nil"/>
              <w:bottom w:val="nil"/>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8</w:t>
            </w:r>
          </w:p>
        </w:tc>
        <w:tc>
          <w:tcPr>
            <w:tcW w:w="284" w:type="dxa"/>
            <w:tcBorders>
              <w:top w:val="single" w:sz="12" w:space="0" w:color="auto"/>
              <w:left w:val="nil"/>
              <w:bottom w:val="nil"/>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9</w:t>
            </w:r>
          </w:p>
        </w:tc>
        <w:tc>
          <w:tcPr>
            <w:tcW w:w="435" w:type="dxa"/>
            <w:tcBorders>
              <w:top w:val="single" w:sz="12" w:space="0" w:color="auto"/>
              <w:left w:val="nil"/>
              <w:bottom w:val="nil"/>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10</w:t>
            </w:r>
          </w:p>
        </w:tc>
        <w:tc>
          <w:tcPr>
            <w:tcW w:w="435" w:type="dxa"/>
            <w:tcBorders>
              <w:top w:val="single" w:sz="12" w:space="0" w:color="auto"/>
              <w:left w:val="nil"/>
              <w:bottom w:val="nil"/>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11</w:t>
            </w:r>
          </w:p>
        </w:tc>
        <w:tc>
          <w:tcPr>
            <w:tcW w:w="435" w:type="dxa"/>
            <w:tcBorders>
              <w:top w:val="single" w:sz="12" w:space="0" w:color="auto"/>
              <w:left w:val="nil"/>
              <w:bottom w:val="nil"/>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12</w:t>
            </w:r>
          </w:p>
        </w:tc>
        <w:tc>
          <w:tcPr>
            <w:tcW w:w="426" w:type="dxa"/>
            <w:tcBorders>
              <w:top w:val="single" w:sz="12" w:space="0" w:color="auto"/>
              <w:left w:val="nil"/>
              <w:bottom w:val="nil"/>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13</w:t>
            </w:r>
          </w:p>
        </w:tc>
        <w:tc>
          <w:tcPr>
            <w:tcW w:w="425" w:type="dxa"/>
            <w:tcBorders>
              <w:top w:val="single" w:sz="12" w:space="0" w:color="auto"/>
              <w:left w:val="nil"/>
              <w:bottom w:val="nil"/>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14</w:t>
            </w:r>
          </w:p>
        </w:tc>
        <w:tc>
          <w:tcPr>
            <w:tcW w:w="425" w:type="dxa"/>
            <w:tcBorders>
              <w:top w:val="single" w:sz="12" w:space="0" w:color="auto"/>
              <w:left w:val="nil"/>
              <w:bottom w:val="nil"/>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15</w:t>
            </w:r>
          </w:p>
        </w:tc>
        <w:tc>
          <w:tcPr>
            <w:tcW w:w="425" w:type="dxa"/>
            <w:tcBorders>
              <w:top w:val="single" w:sz="12" w:space="0" w:color="auto"/>
              <w:left w:val="nil"/>
              <w:bottom w:val="nil"/>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16</w:t>
            </w:r>
          </w:p>
        </w:tc>
        <w:tc>
          <w:tcPr>
            <w:tcW w:w="435" w:type="dxa"/>
            <w:tcBorders>
              <w:top w:val="single" w:sz="12" w:space="0" w:color="auto"/>
              <w:left w:val="nil"/>
              <w:bottom w:val="nil"/>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17</w:t>
            </w:r>
          </w:p>
        </w:tc>
        <w:tc>
          <w:tcPr>
            <w:tcW w:w="382" w:type="dxa"/>
            <w:tcBorders>
              <w:top w:val="single" w:sz="12" w:space="0" w:color="auto"/>
              <w:left w:val="nil"/>
              <w:bottom w:val="nil"/>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18</w:t>
            </w:r>
          </w:p>
        </w:tc>
        <w:tc>
          <w:tcPr>
            <w:tcW w:w="382" w:type="dxa"/>
            <w:tcBorders>
              <w:top w:val="single" w:sz="12" w:space="0" w:color="auto"/>
              <w:left w:val="nil"/>
              <w:bottom w:val="nil"/>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19</w:t>
            </w:r>
          </w:p>
        </w:tc>
        <w:tc>
          <w:tcPr>
            <w:tcW w:w="382" w:type="dxa"/>
            <w:tcBorders>
              <w:top w:val="single" w:sz="12" w:space="0" w:color="auto"/>
              <w:left w:val="nil"/>
              <w:bottom w:val="nil"/>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20</w:t>
            </w:r>
          </w:p>
        </w:tc>
        <w:tc>
          <w:tcPr>
            <w:tcW w:w="382" w:type="dxa"/>
            <w:tcBorders>
              <w:top w:val="single" w:sz="12" w:space="0" w:color="auto"/>
              <w:left w:val="nil"/>
              <w:bottom w:val="nil"/>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21</w:t>
            </w:r>
          </w:p>
        </w:tc>
        <w:tc>
          <w:tcPr>
            <w:tcW w:w="435" w:type="dxa"/>
            <w:tcBorders>
              <w:top w:val="single" w:sz="12" w:space="0" w:color="auto"/>
              <w:left w:val="nil"/>
              <w:bottom w:val="nil"/>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22</w:t>
            </w:r>
          </w:p>
        </w:tc>
        <w:tc>
          <w:tcPr>
            <w:tcW w:w="435" w:type="dxa"/>
            <w:tcBorders>
              <w:top w:val="single" w:sz="12" w:space="0" w:color="auto"/>
              <w:left w:val="nil"/>
              <w:bottom w:val="nil"/>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23</w:t>
            </w:r>
          </w:p>
        </w:tc>
        <w:tc>
          <w:tcPr>
            <w:tcW w:w="435" w:type="dxa"/>
            <w:tcBorders>
              <w:top w:val="single" w:sz="12" w:space="0" w:color="auto"/>
              <w:left w:val="nil"/>
              <w:bottom w:val="nil"/>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24</w:t>
            </w:r>
          </w:p>
        </w:tc>
        <w:tc>
          <w:tcPr>
            <w:tcW w:w="435" w:type="dxa"/>
            <w:tcBorders>
              <w:top w:val="single" w:sz="12" w:space="0" w:color="auto"/>
              <w:left w:val="nil"/>
              <w:bottom w:val="nil"/>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25</w:t>
            </w:r>
          </w:p>
        </w:tc>
        <w:tc>
          <w:tcPr>
            <w:tcW w:w="435" w:type="dxa"/>
            <w:tcBorders>
              <w:top w:val="single" w:sz="12" w:space="0" w:color="auto"/>
              <w:left w:val="nil"/>
              <w:bottom w:val="nil"/>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26</w:t>
            </w:r>
          </w:p>
        </w:tc>
        <w:tc>
          <w:tcPr>
            <w:tcW w:w="435" w:type="dxa"/>
            <w:tcBorders>
              <w:top w:val="single" w:sz="12" w:space="0" w:color="auto"/>
              <w:left w:val="nil"/>
              <w:bottom w:val="nil"/>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27</w:t>
            </w:r>
          </w:p>
        </w:tc>
        <w:tc>
          <w:tcPr>
            <w:tcW w:w="435" w:type="dxa"/>
            <w:tcBorders>
              <w:top w:val="single" w:sz="12" w:space="0" w:color="auto"/>
              <w:left w:val="nil"/>
              <w:bottom w:val="nil"/>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28</w:t>
            </w:r>
          </w:p>
        </w:tc>
      </w:tr>
      <w:tr w:rsidR="00DD6D0D" w:rsidTr="00DD6D0D">
        <w:trPr>
          <w:trHeight w:val="2985"/>
        </w:trPr>
        <w:tc>
          <w:tcPr>
            <w:tcW w:w="581" w:type="dxa"/>
            <w:tcBorders>
              <w:top w:val="single" w:sz="12" w:space="0" w:color="auto"/>
              <w:left w:val="single" w:sz="4" w:space="0" w:color="auto"/>
              <w:bottom w:val="nil"/>
              <w:right w:val="single" w:sz="4" w:space="0" w:color="auto"/>
            </w:tcBorders>
            <w:textDirection w:val="btLr"/>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SERVEI  / ACTE</w:t>
            </w:r>
          </w:p>
        </w:tc>
        <w:tc>
          <w:tcPr>
            <w:tcW w:w="269" w:type="dxa"/>
            <w:tcBorders>
              <w:top w:val="single" w:sz="12" w:space="0" w:color="auto"/>
              <w:left w:val="single" w:sz="4" w:space="0" w:color="auto"/>
              <w:bottom w:val="nil"/>
              <w:right w:val="single" w:sz="4" w:space="0" w:color="auto"/>
            </w:tcBorders>
            <w:textDirection w:val="btLr"/>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Cavalcada dels Reis</w:t>
            </w:r>
          </w:p>
        </w:tc>
        <w:tc>
          <w:tcPr>
            <w:tcW w:w="284" w:type="dxa"/>
            <w:tcBorders>
              <w:top w:val="single" w:sz="12" w:space="0" w:color="auto"/>
              <w:left w:val="nil"/>
              <w:bottom w:val="nil"/>
              <w:right w:val="single" w:sz="4" w:space="0" w:color="auto"/>
            </w:tcBorders>
            <w:textDirection w:val="btLr"/>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xml:space="preserve">Ball de Carnaval </w:t>
            </w:r>
          </w:p>
        </w:tc>
        <w:tc>
          <w:tcPr>
            <w:tcW w:w="284" w:type="dxa"/>
            <w:tcBorders>
              <w:top w:val="single" w:sz="12" w:space="0" w:color="auto"/>
              <w:left w:val="nil"/>
              <w:bottom w:val="nil"/>
              <w:right w:val="single" w:sz="4" w:space="0" w:color="auto"/>
            </w:tcBorders>
            <w:textDirection w:val="btLr"/>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Rua Comparses de Carnaval</w:t>
            </w:r>
          </w:p>
        </w:tc>
        <w:tc>
          <w:tcPr>
            <w:tcW w:w="283" w:type="dxa"/>
            <w:tcBorders>
              <w:top w:val="single" w:sz="12" w:space="0" w:color="auto"/>
              <w:left w:val="nil"/>
              <w:bottom w:val="nil"/>
              <w:right w:val="single" w:sz="4" w:space="0" w:color="auto"/>
            </w:tcBorders>
            <w:textDirection w:val="btLr"/>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La Salle Trail</w:t>
            </w:r>
          </w:p>
        </w:tc>
        <w:tc>
          <w:tcPr>
            <w:tcW w:w="284" w:type="dxa"/>
            <w:tcBorders>
              <w:top w:val="single" w:sz="12" w:space="0" w:color="auto"/>
              <w:left w:val="nil"/>
              <w:bottom w:val="nil"/>
              <w:right w:val="single" w:sz="4" w:space="0" w:color="auto"/>
            </w:tcBorders>
            <w:textDirection w:val="btLr"/>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Cursa de la dona</w:t>
            </w:r>
          </w:p>
        </w:tc>
        <w:tc>
          <w:tcPr>
            <w:tcW w:w="283" w:type="dxa"/>
            <w:tcBorders>
              <w:top w:val="single" w:sz="12" w:space="0" w:color="auto"/>
              <w:left w:val="nil"/>
              <w:bottom w:val="nil"/>
              <w:right w:val="single" w:sz="4" w:space="0" w:color="auto"/>
            </w:tcBorders>
            <w:textDirection w:val="btLr"/>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Iron Kid</w:t>
            </w:r>
          </w:p>
        </w:tc>
        <w:tc>
          <w:tcPr>
            <w:tcW w:w="284" w:type="dxa"/>
            <w:tcBorders>
              <w:top w:val="single" w:sz="12" w:space="0" w:color="auto"/>
              <w:left w:val="nil"/>
              <w:bottom w:val="nil"/>
              <w:right w:val="single" w:sz="4" w:space="0" w:color="auto"/>
            </w:tcBorders>
            <w:textDirection w:val="btLr"/>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Rebombori</w:t>
            </w:r>
          </w:p>
        </w:tc>
        <w:tc>
          <w:tcPr>
            <w:tcW w:w="283" w:type="dxa"/>
            <w:tcBorders>
              <w:top w:val="single" w:sz="12" w:space="0" w:color="auto"/>
              <w:left w:val="nil"/>
              <w:bottom w:val="nil"/>
              <w:right w:val="single" w:sz="4" w:space="0" w:color="auto"/>
            </w:tcBorders>
            <w:textDirection w:val="btLr"/>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Flam del Canigó</w:t>
            </w:r>
          </w:p>
        </w:tc>
        <w:tc>
          <w:tcPr>
            <w:tcW w:w="284" w:type="dxa"/>
            <w:tcBorders>
              <w:top w:val="single" w:sz="12" w:space="0" w:color="auto"/>
              <w:left w:val="nil"/>
              <w:bottom w:val="nil"/>
              <w:right w:val="single" w:sz="4" w:space="0" w:color="auto"/>
            </w:tcBorders>
            <w:textDirection w:val="btLr"/>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Caminada a Sant Mateu</w:t>
            </w:r>
          </w:p>
        </w:tc>
        <w:tc>
          <w:tcPr>
            <w:tcW w:w="435" w:type="dxa"/>
            <w:tcBorders>
              <w:top w:val="single" w:sz="12" w:space="0" w:color="auto"/>
              <w:left w:val="nil"/>
              <w:bottom w:val="nil"/>
              <w:right w:val="single" w:sz="4" w:space="0" w:color="auto"/>
            </w:tcBorders>
            <w:textDirection w:val="btLr"/>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Cursa d'estiu</w:t>
            </w:r>
          </w:p>
        </w:tc>
        <w:tc>
          <w:tcPr>
            <w:tcW w:w="435" w:type="dxa"/>
            <w:tcBorders>
              <w:top w:val="single" w:sz="12" w:space="0" w:color="auto"/>
              <w:left w:val="nil"/>
              <w:bottom w:val="nil"/>
              <w:right w:val="single" w:sz="4" w:space="0" w:color="auto"/>
            </w:tcBorders>
            <w:textDirection w:val="btLr"/>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F.M Eufòria infantil</w:t>
            </w:r>
          </w:p>
        </w:tc>
        <w:tc>
          <w:tcPr>
            <w:tcW w:w="435" w:type="dxa"/>
            <w:tcBorders>
              <w:top w:val="single" w:sz="12" w:space="0" w:color="auto"/>
              <w:left w:val="nil"/>
              <w:bottom w:val="nil"/>
              <w:right w:val="single" w:sz="4" w:space="0" w:color="auto"/>
            </w:tcBorders>
            <w:textDirection w:val="btLr"/>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F.M Eufòria</w:t>
            </w:r>
          </w:p>
        </w:tc>
        <w:tc>
          <w:tcPr>
            <w:tcW w:w="426" w:type="dxa"/>
            <w:tcBorders>
              <w:top w:val="single" w:sz="12" w:space="0" w:color="auto"/>
              <w:left w:val="nil"/>
              <w:bottom w:val="single" w:sz="12" w:space="0" w:color="auto"/>
              <w:right w:val="nil"/>
            </w:tcBorders>
            <w:textDirection w:val="btLr"/>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F.M. Desembarcament Pirata</w:t>
            </w:r>
          </w:p>
        </w:tc>
        <w:tc>
          <w:tcPr>
            <w:tcW w:w="425" w:type="dxa"/>
            <w:tcBorders>
              <w:top w:val="single" w:sz="12" w:space="0" w:color="auto"/>
              <w:left w:val="single" w:sz="4" w:space="0" w:color="auto"/>
              <w:bottom w:val="nil"/>
              <w:right w:val="single" w:sz="4" w:space="0" w:color="auto"/>
            </w:tcBorders>
            <w:textDirection w:val="btLr"/>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F.M. Desembarcament petit</w:t>
            </w:r>
          </w:p>
        </w:tc>
        <w:tc>
          <w:tcPr>
            <w:tcW w:w="425" w:type="dxa"/>
            <w:tcBorders>
              <w:top w:val="single" w:sz="12" w:space="0" w:color="auto"/>
              <w:left w:val="nil"/>
              <w:bottom w:val="nil"/>
              <w:right w:val="single" w:sz="4" w:space="0" w:color="auto"/>
            </w:tcBorders>
            <w:textDirection w:val="btLr"/>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F.M. Ball Tronera</w:t>
            </w:r>
          </w:p>
        </w:tc>
        <w:tc>
          <w:tcPr>
            <w:tcW w:w="425" w:type="dxa"/>
            <w:tcBorders>
              <w:top w:val="single" w:sz="12" w:space="0" w:color="auto"/>
              <w:left w:val="nil"/>
              <w:bottom w:val="nil"/>
              <w:right w:val="single" w:sz="4" w:space="0" w:color="auto"/>
            </w:tcBorders>
            <w:textDirection w:val="btLr"/>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F.M. Carretillada infantil</w:t>
            </w:r>
          </w:p>
        </w:tc>
        <w:tc>
          <w:tcPr>
            <w:tcW w:w="435" w:type="dxa"/>
            <w:tcBorders>
              <w:top w:val="single" w:sz="12" w:space="0" w:color="auto"/>
              <w:left w:val="nil"/>
              <w:bottom w:val="nil"/>
              <w:right w:val="single" w:sz="4" w:space="0" w:color="auto"/>
            </w:tcBorders>
            <w:textDirection w:val="btLr"/>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F.M. Concerts Platja</w:t>
            </w:r>
          </w:p>
        </w:tc>
        <w:tc>
          <w:tcPr>
            <w:tcW w:w="382" w:type="dxa"/>
            <w:tcBorders>
              <w:top w:val="single" w:sz="12" w:space="0" w:color="auto"/>
              <w:left w:val="nil"/>
              <w:bottom w:val="nil"/>
              <w:right w:val="single" w:sz="4" w:space="0" w:color="auto"/>
            </w:tcBorders>
            <w:textDirection w:val="btLr"/>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F.M. Ball de Festa Major</w:t>
            </w:r>
          </w:p>
        </w:tc>
        <w:tc>
          <w:tcPr>
            <w:tcW w:w="382" w:type="dxa"/>
            <w:tcBorders>
              <w:top w:val="single" w:sz="12" w:space="0" w:color="auto"/>
              <w:left w:val="nil"/>
              <w:bottom w:val="nil"/>
              <w:right w:val="single" w:sz="4" w:space="0" w:color="auto"/>
            </w:tcBorders>
            <w:textDirection w:val="btLr"/>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F.M. Correfoc</w:t>
            </w:r>
          </w:p>
        </w:tc>
        <w:tc>
          <w:tcPr>
            <w:tcW w:w="382" w:type="dxa"/>
            <w:tcBorders>
              <w:top w:val="single" w:sz="12" w:space="0" w:color="auto"/>
              <w:left w:val="nil"/>
              <w:bottom w:val="nil"/>
              <w:right w:val="single" w:sz="4" w:space="0" w:color="auto"/>
            </w:tcBorders>
            <w:textDirection w:val="btLr"/>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F.M. Cursa a Pell</w:t>
            </w:r>
          </w:p>
        </w:tc>
        <w:tc>
          <w:tcPr>
            <w:tcW w:w="382" w:type="dxa"/>
            <w:tcBorders>
              <w:top w:val="single" w:sz="12" w:space="0" w:color="auto"/>
              <w:left w:val="nil"/>
              <w:bottom w:val="nil"/>
              <w:right w:val="single" w:sz="4" w:space="0" w:color="auto"/>
            </w:tcBorders>
            <w:textDirection w:val="btLr"/>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F.M. Diada Castellera</w:t>
            </w:r>
          </w:p>
        </w:tc>
        <w:tc>
          <w:tcPr>
            <w:tcW w:w="435" w:type="dxa"/>
            <w:tcBorders>
              <w:top w:val="single" w:sz="12" w:space="0" w:color="auto"/>
              <w:left w:val="nil"/>
              <w:bottom w:val="nil"/>
              <w:right w:val="single" w:sz="4" w:space="0" w:color="auto"/>
            </w:tcBorders>
            <w:textDirection w:val="btLr"/>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F.M. Expulsió</w:t>
            </w:r>
          </w:p>
        </w:tc>
        <w:tc>
          <w:tcPr>
            <w:tcW w:w="435" w:type="dxa"/>
            <w:tcBorders>
              <w:top w:val="single" w:sz="12" w:space="0" w:color="auto"/>
              <w:left w:val="nil"/>
              <w:bottom w:val="nil"/>
              <w:right w:val="single" w:sz="4" w:space="0" w:color="auto"/>
            </w:tcBorders>
            <w:textDirection w:val="btLr"/>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F.M. Castells de Focs d'Artifici</w:t>
            </w:r>
          </w:p>
        </w:tc>
        <w:tc>
          <w:tcPr>
            <w:tcW w:w="435" w:type="dxa"/>
            <w:tcBorders>
              <w:top w:val="single" w:sz="12" w:space="0" w:color="auto"/>
              <w:left w:val="nil"/>
              <w:bottom w:val="nil"/>
              <w:right w:val="single" w:sz="4" w:space="0" w:color="auto"/>
            </w:tcBorders>
            <w:textDirection w:val="btLr"/>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Setmana e la Mobilitat</w:t>
            </w:r>
          </w:p>
        </w:tc>
        <w:tc>
          <w:tcPr>
            <w:tcW w:w="435" w:type="dxa"/>
            <w:tcBorders>
              <w:top w:val="single" w:sz="12" w:space="0" w:color="auto"/>
              <w:left w:val="nil"/>
              <w:bottom w:val="nil"/>
              <w:right w:val="single" w:sz="4" w:space="0" w:color="auto"/>
            </w:tcBorders>
            <w:textDirection w:val="btLr"/>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Gafarrock</w:t>
            </w:r>
          </w:p>
        </w:tc>
        <w:tc>
          <w:tcPr>
            <w:tcW w:w="435" w:type="dxa"/>
            <w:tcBorders>
              <w:top w:val="single" w:sz="12" w:space="0" w:color="auto"/>
              <w:left w:val="nil"/>
              <w:bottom w:val="nil"/>
              <w:right w:val="single" w:sz="4" w:space="0" w:color="auto"/>
            </w:tcBorders>
            <w:textDirection w:val="btLr"/>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Ceptrotada</w:t>
            </w:r>
          </w:p>
        </w:tc>
        <w:tc>
          <w:tcPr>
            <w:tcW w:w="435" w:type="dxa"/>
            <w:tcBorders>
              <w:top w:val="single" w:sz="12" w:space="0" w:color="auto"/>
              <w:left w:val="nil"/>
              <w:bottom w:val="single" w:sz="12" w:space="0" w:color="auto"/>
              <w:right w:val="single" w:sz="4" w:space="0" w:color="auto"/>
            </w:tcBorders>
            <w:textDirection w:val="btLr"/>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Cap d'any</w:t>
            </w:r>
          </w:p>
        </w:tc>
        <w:tc>
          <w:tcPr>
            <w:tcW w:w="435" w:type="dxa"/>
            <w:tcBorders>
              <w:top w:val="single" w:sz="12" w:space="0" w:color="auto"/>
              <w:left w:val="nil"/>
              <w:bottom w:val="single" w:sz="12" w:space="0" w:color="auto"/>
              <w:right w:val="single" w:sz="12" w:space="0" w:color="auto"/>
            </w:tcBorders>
            <w:textDirection w:val="btLr"/>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Altres serveis</w:t>
            </w:r>
          </w:p>
        </w:tc>
      </w:tr>
      <w:tr w:rsidR="00DD6D0D" w:rsidTr="00DD6D0D">
        <w:trPr>
          <w:trHeight w:val="315"/>
        </w:trPr>
        <w:tc>
          <w:tcPr>
            <w:tcW w:w="581" w:type="dxa"/>
            <w:tcBorders>
              <w:top w:val="single" w:sz="12" w:space="0" w:color="auto"/>
              <w:left w:val="single" w:sz="4" w:space="0" w:color="auto"/>
              <w:bottom w:val="single" w:sz="4" w:space="0" w:color="auto"/>
              <w:right w:val="single" w:sz="4" w:space="0" w:color="auto"/>
            </w:tcBorders>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S.V.</w:t>
            </w:r>
            <w:r>
              <w:rPr>
                <w:rFonts w:ascii="Franklin Gothic Book" w:hAnsi="Franklin Gothic Book" w:cs="Calibri"/>
                <w:color w:val="000000"/>
                <w:sz w:val="22"/>
                <w:szCs w:val="22"/>
                <w:lang w:val="en-US" w:eastAsia="en-US"/>
              </w:rPr>
              <w:lastRenderedPageBreak/>
              <w:t>B</w:t>
            </w:r>
          </w:p>
        </w:tc>
        <w:tc>
          <w:tcPr>
            <w:tcW w:w="269" w:type="dxa"/>
            <w:tcBorders>
              <w:top w:val="single" w:sz="12" w:space="0" w:color="auto"/>
              <w:left w:val="single" w:sz="4" w:space="0" w:color="auto"/>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lastRenderedPageBreak/>
              <w:t> </w:t>
            </w:r>
          </w:p>
        </w:tc>
        <w:tc>
          <w:tcPr>
            <w:tcW w:w="284" w:type="dxa"/>
            <w:tcBorders>
              <w:top w:val="single" w:sz="12" w:space="0" w:color="auto"/>
              <w:left w:val="nil"/>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284" w:type="dxa"/>
            <w:tcBorders>
              <w:top w:val="single" w:sz="12"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283" w:type="dxa"/>
            <w:tcBorders>
              <w:top w:val="single" w:sz="12" w:space="0" w:color="auto"/>
              <w:left w:val="nil"/>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284" w:type="dxa"/>
            <w:tcBorders>
              <w:top w:val="single" w:sz="12" w:space="0" w:color="auto"/>
              <w:left w:val="nil"/>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283" w:type="dxa"/>
            <w:tcBorders>
              <w:top w:val="single" w:sz="12" w:space="0" w:color="auto"/>
              <w:left w:val="nil"/>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284" w:type="dxa"/>
            <w:tcBorders>
              <w:top w:val="single" w:sz="12"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283" w:type="dxa"/>
            <w:tcBorders>
              <w:top w:val="single" w:sz="12"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284" w:type="dxa"/>
            <w:tcBorders>
              <w:top w:val="single" w:sz="12" w:space="0" w:color="auto"/>
              <w:left w:val="nil"/>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435" w:type="dxa"/>
            <w:tcBorders>
              <w:top w:val="single" w:sz="12" w:space="0" w:color="auto"/>
              <w:left w:val="nil"/>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435" w:type="dxa"/>
            <w:tcBorders>
              <w:top w:val="single" w:sz="12" w:space="0" w:color="auto"/>
              <w:left w:val="nil"/>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435" w:type="dxa"/>
            <w:tcBorders>
              <w:top w:val="single" w:sz="12"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426" w:type="dxa"/>
            <w:tcBorders>
              <w:top w:val="nil"/>
              <w:left w:val="nil"/>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425" w:type="dxa"/>
            <w:tcBorders>
              <w:top w:val="single" w:sz="12" w:space="0" w:color="auto"/>
              <w:left w:val="nil"/>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425" w:type="dxa"/>
            <w:tcBorders>
              <w:top w:val="single" w:sz="12" w:space="0" w:color="auto"/>
              <w:left w:val="nil"/>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425" w:type="dxa"/>
            <w:tcBorders>
              <w:top w:val="single" w:sz="12"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435" w:type="dxa"/>
            <w:tcBorders>
              <w:top w:val="single" w:sz="12" w:space="0" w:color="auto"/>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382" w:type="dxa"/>
            <w:tcBorders>
              <w:top w:val="single" w:sz="12" w:space="0" w:color="auto"/>
              <w:left w:val="nil"/>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382" w:type="dxa"/>
            <w:tcBorders>
              <w:top w:val="single" w:sz="12" w:space="0" w:color="auto"/>
              <w:left w:val="nil"/>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382" w:type="dxa"/>
            <w:tcBorders>
              <w:top w:val="single" w:sz="12" w:space="0" w:color="auto"/>
              <w:left w:val="nil"/>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382" w:type="dxa"/>
            <w:tcBorders>
              <w:top w:val="single" w:sz="12" w:space="0" w:color="auto"/>
              <w:left w:val="nil"/>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2</w:t>
            </w:r>
          </w:p>
        </w:tc>
        <w:tc>
          <w:tcPr>
            <w:tcW w:w="435" w:type="dxa"/>
            <w:tcBorders>
              <w:top w:val="single" w:sz="12" w:space="0" w:color="auto"/>
              <w:left w:val="nil"/>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435" w:type="dxa"/>
            <w:tcBorders>
              <w:top w:val="single" w:sz="12" w:space="0" w:color="auto"/>
              <w:left w:val="nil"/>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435" w:type="dxa"/>
            <w:tcBorders>
              <w:top w:val="single" w:sz="12" w:space="0" w:color="auto"/>
              <w:left w:val="nil"/>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435" w:type="dxa"/>
            <w:tcBorders>
              <w:top w:val="single" w:sz="12" w:space="0" w:color="auto"/>
              <w:left w:val="nil"/>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435" w:type="dxa"/>
            <w:tcBorders>
              <w:top w:val="single" w:sz="12" w:space="0" w:color="auto"/>
              <w:left w:val="nil"/>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435" w:type="dxa"/>
            <w:tcBorders>
              <w:top w:val="nil"/>
              <w:left w:val="nil"/>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435" w:type="dxa"/>
            <w:tcBorders>
              <w:top w:val="nil"/>
              <w:left w:val="nil"/>
              <w:bottom w:val="single" w:sz="4" w:space="0" w:color="auto"/>
              <w:right w:val="single" w:sz="12"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r>
      <w:tr w:rsidR="00DD6D0D" w:rsidTr="00DD6D0D">
        <w:trPr>
          <w:trHeight w:val="300"/>
        </w:trPr>
        <w:tc>
          <w:tcPr>
            <w:tcW w:w="581" w:type="dxa"/>
            <w:tcBorders>
              <w:top w:val="nil"/>
              <w:left w:val="single" w:sz="4" w:space="0" w:color="auto"/>
              <w:bottom w:val="single" w:sz="4" w:space="0" w:color="auto"/>
              <w:right w:val="single" w:sz="4" w:space="0" w:color="auto"/>
            </w:tcBorders>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S.V.I</w:t>
            </w:r>
          </w:p>
        </w:tc>
        <w:tc>
          <w:tcPr>
            <w:tcW w:w="269" w:type="dxa"/>
            <w:tcBorders>
              <w:top w:val="nil"/>
              <w:left w:val="single" w:sz="4" w:space="0" w:color="auto"/>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284"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284" w:type="dxa"/>
            <w:tcBorders>
              <w:top w:val="nil"/>
              <w:left w:val="nil"/>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283"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284"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283"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284" w:type="dxa"/>
            <w:tcBorders>
              <w:top w:val="nil"/>
              <w:left w:val="nil"/>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283" w:type="dxa"/>
            <w:tcBorders>
              <w:top w:val="nil"/>
              <w:left w:val="nil"/>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284"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426"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425"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425"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425" w:type="dxa"/>
            <w:tcBorders>
              <w:top w:val="nil"/>
              <w:left w:val="nil"/>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435" w:type="dxa"/>
            <w:tcBorders>
              <w:top w:val="nil"/>
              <w:left w:val="nil"/>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382"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382" w:type="dxa"/>
            <w:tcBorders>
              <w:top w:val="nil"/>
              <w:left w:val="nil"/>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382"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382"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435"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12"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r>
      <w:tr w:rsidR="00DD6D0D" w:rsidTr="00DD6D0D">
        <w:trPr>
          <w:trHeight w:val="300"/>
        </w:trPr>
        <w:tc>
          <w:tcPr>
            <w:tcW w:w="581" w:type="dxa"/>
            <w:tcBorders>
              <w:top w:val="nil"/>
              <w:left w:val="single" w:sz="4" w:space="0" w:color="auto"/>
              <w:bottom w:val="single" w:sz="4" w:space="0" w:color="auto"/>
              <w:right w:val="single" w:sz="4" w:space="0" w:color="auto"/>
            </w:tcBorders>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S.V.A</w:t>
            </w:r>
          </w:p>
        </w:tc>
        <w:tc>
          <w:tcPr>
            <w:tcW w:w="269" w:type="dxa"/>
            <w:tcBorders>
              <w:top w:val="nil"/>
              <w:left w:val="single" w:sz="4" w:space="0" w:color="auto"/>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284"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284"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283"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284"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283"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284"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283"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284"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435"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426"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425"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425"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425"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382"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382"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382"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382"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4"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c>
          <w:tcPr>
            <w:tcW w:w="435" w:type="dxa"/>
            <w:tcBorders>
              <w:top w:val="nil"/>
              <w:left w:val="nil"/>
              <w:bottom w:val="single" w:sz="4" w:space="0" w:color="auto"/>
              <w:right w:val="single" w:sz="12" w:space="0" w:color="auto"/>
            </w:tcBorders>
            <w:noWrap/>
            <w:vAlign w:val="bottom"/>
            <w:hideMark/>
          </w:tcPr>
          <w:p w:rsidR="00DD6D0D" w:rsidRDefault="00DD6D0D">
            <w:pPr>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 </w:t>
            </w:r>
          </w:p>
        </w:tc>
      </w:tr>
      <w:tr w:rsidR="00DD6D0D" w:rsidTr="00DD6D0D">
        <w:trPr>
          <w:trHeight w:val="315"/>
        </w:trPr>
        <w:tc>
          <w:tcPr>
            <w:tcW w:w="581" w:type="dxa"/>
            <w:tcBorders>
              <w:top w:val="nil"/>
              <w:left w:val="single" w:sz="4" w:space="0" w:color="auto"/>
              <w:bottom w:val="single" w:sz="8" w:space="0" w:color="auto"/>
              <w:right w:val="single" w:sz="4" w:space="0" w:color="auto"/>
            </w:tcBorders>
            <w:shd w:val="clear" w:color="auto" w:fill="92D050"/>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Hores</w:t>
            </w:r>
          </w:p>
        </w:tc>
        <w:tc>
          <w:tcPr>
            <w:tcW w:w="269" w:type="dxa"/>
            <w:tcBorders>
              <w:top w:val="nil"/>
              <w:left w:val="single" w:sz="4" w:space="0" w:color="auto"/>
              <w:bottom w:val="single" w:sz="8" w:space="0" w:color="auto"/>
              <w:right w:val="single" w:sz="4" w:space="0" w:color="auto"/>
            </w:tcBorders>
            <w:shd w:val="clear" w:color="auto" w:fill="92D050"/>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3</w:t>
            </w:r>
          </w:p>
        </w:tc>
        <w:tc>
          <w:tcPr>
            <w:tcW w:w="284" w:type="dxa"/>
            <w:tcBorders>
              <w:top w:val="nil"/>
              <w:left w:val="nil"/>
              <w:bottom w:val="single" w:sz="8" w:space="0" w:color="auto"/>
              <w:right w:val="single" w:sz="4" w:space="0" w:color="auto"/>
            </w:tcBorders>
            <w:shd w:val="clear" w:color="auto" w:fill="92D050"/>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5</w:t>
            </w:r>
          </w:p>
        </w:tc>
        <w:tc>
          <w:tcPr>
            <w:tcW w:w="284" w:type="dxa"/>
            <w:tcBorders>
              <w:top w:val="nil"/>
              <w:left w:val="nil"/>
              <w:bottom w:val="single" w:sz="8" w:space="0" w:color="auto"/>
              <w:right w:val="single" w:sz="4" w:space="0" w:color="auto"/>
            </w:tcBorders>
            <w:shd w:val="clear" w:color="auto" w:fill="92D050"/>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3</w:t>
            </w:r>
          </w:p>
        </w:tc>
        <w:tc>
          <w:tcPr>
            <w:tcW w:w="283" w:type="dxa"/>
            <w:tcBorders>
              <w:top w:val="nil"/>
              <w:left w:val="nil"/>
              <w:bottom w:val="single" w:sz="8" w:space="0" w:color="auto"/>
              <w:right w:val="single" w:sz="4" w:space="0" w:color="auto"/>
            </w:tcBorders>
            <w:shd w:val="clear" w:color="auto" w:fill="92D050"/>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2</w:t>
            </w:r>
          </w:p>
        </w:tc>
        <w:tc>
          <w:tcPr>
            <w:tcW w:w="284" w:type="dxa"/>
            <w:tcBorders>
              <w:top w:val="nil"/>
              <w:left w:val="nil"/>
              <w:bottom w:val="single" w:sz="8" w:space="0" w:color="auto"/>
              <w:right w:val="single" w:sz="4" w:space="0" w:color="auto"/>
            </w:tcBorders>
            <w:shd w:val="clear" w:color="auto" w:fill="92D050"/>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4</w:t>
            </w:r>
          </w:p>
        </w:tc>
        <w:tc>
          <w:tcPr>
            <w:tcW w:w="283" w:type="dxa"/>
            <w:tcBorders>
              <w:top w:val="nil"/>
              <w:left w:val="nil"/>
              <w:bottom w:val="single" w:sz="8" w:space="0" w:color="auto"/>
              <w:right w:val="single" w:sz="4" w:space="0" w:color="auto"/>
            </w:tcBorders>
            <w:shd w:val="clear" w:color="auto" w:fill="92D050"/>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3</w:t>
            </w:r>
          </w:p>
        </w:tc>
        <w:tc>
          <w:tcPr>
            <w:tcW w:w="284" w:type="dxa"/>
            <w:tcBorders>
              <w:top w:val="nil"/>
              <w:left w:val="nil"/>
              <w:bottom w:val="single" w:sz="8" w:space="0" w:color="auto"/>
              <w:right w:val="single" w:sz="4" w:space="0" w:color="auto"/>
            </w:tcBorders>
            <w:shd w:val="clear" w:color="auto" w:fill="92D050"/>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2</w:t>
            </w:r>
          </w:p>
        </w:tc>
        <w:tc>
          <w:tcPr>
            <w:tcW w:w="283" w:type="dxa"/>
            <w:tcBorders>
              <w:top w:val="nil"/>
              <w:left w:val="nil"/>
              <w:bottom w:val="single" w:sz="8" w:space="0" w:color="auto"/>
              <w:right w:val="single" w:sz="4" w:space="0" w:color="auto"/>
            </w:tcBorders>
            <w:shd w:val="clear" w:color="auto" w:fill="92D050"/>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4</w:t>
            </w:r>
          </w:p>
        </w:tc>
        <w:tc>
          <w:tcPr>
            <w:tcW w:w="284" w:type="dxa"/>
            <w:tcBorders>
              <w:top w:val="nil"/>
              <w:left w:val="nil"/>
              <w:bottom w:val="single" w:sz="8" w:space="0" w:color="auto"/>
              <w:right w:val="single" w:sz="4" w:space="0" w:color="auto"/>
            </w:tcBorders>
            <w:shd w:val="clear" w:color="auto" w:fill="92D050"/>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5</w:t>
            </w:r>
          </w:p>
        </w:tc>
        <w:tc>
          <w:tcPr>
            <w:tcW w:w="435" w:type="dxa"/>
            <w:tcBorders>
              <w:top w:val="nil"/>
              <w:left w:val="nil"/>
              <w:bottom w:val="single" w:sz="8" w:space="0" w:color="auto"/>
              <w:right w:val="single" w:sz="4" w:space="0" w:color="auto"/>
            </w:tcBorders>
            <w:shd w:val="clear" w:color="auto" w:fill="92D050"/>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3</w:t>
            </w:r>
          </w:p>
        </w:tc>
        <w:tc>
          <w:tcPr>
            <w:tcW w:w="435" w:type="dxa"/>
            <w:tcBorders>
              <w:top w:val="nil"/>
              <w:left w:val="nil"/>
              <w:bottom w:val="single" w:sz="8" w:space="0" w:color="auto"/>
              <w:right w:val="single" w:sz="4" w:space="0" w:color="auto"/>
            </w:tcBorders>
            <w:shd w:val="clear" w:color="auto" w:fill="92D050"/>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2</w:t>
            </w:r>
          </w:p>
        </w:tc>
        <w:tc>
          <w:tcPr>
            <w:tcW w:w="435" w:type="dxa"/>
            <w:tcBorders>
              <w:top w:val="nil"/>
              <w:left w:val="nil"/>
              <w:bottom w:val="single" w:sz="8" w:space="0" w:color="auto"/>
              <w:right w:val="single" w:sz="4" w:space="0" w:color="auto"/>
            </w:tcBorders>
            <w:shd w:val="clear" w:color="auto" w:fill="92D050"/>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6</w:t>
            </w:r>
          </w:p>
        </w:tc>
        <w:tc>
          <w:tcPr>
            <w:tcW w:w="426" w:type="dxa"/>
            <w:tcBorders>
              <w:top w:val="nil"/>
              <w:left w:val="nil"/>
              <w:bottom w:val="single" w:sz="8" w:space="0" w:color="auto"/>
              <w:right w:val="single" w:sz="4" w:space="0" w:color="auto"/>
            </w:tcBorders>
            <w:shd w:val="clear" w:color="auto" w:fill="92D050"/>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3</w:t>
            </w:r>
          </w:p>
        </w:tc>
        <w:tc>
          <w:tcPr>
            <w:tcW w:w="425" w:type="dxa"/>
            <w:tcBorders>
              <w:top w:val="nil"/>
              <w:left w:val="nil"/>
              <w:bottom w:val="single" w:sz="8" w:space="0" w:color="auto"/>
              <w:right w:val="single" w:sz="4" w:space="0" w:color="auto"/>
            </w:tcBorders>
            <w:shd w:val="clear" w:color="auto" w:fill="92D050"/>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3</w:t>
            </w:r>
          </w:p>
        </w:tc>
        <w:tc>
          <w:tcPr>
            <w:tcW w:w="425" w:type="dxa"/>
            <w:tcBorders>
              <w:top w:val="nil"/>
              <w:left w:val="nil"/>
              <w:bottom w:val="single" w:sz="8" w:space="0" w:color="auto"/>
              <w:right w:val="single" w:sz="4" w:space="0" w:color="auto"/>
            </w:tcBorders>
            <w:shd w:val="clear" w:color="auto" w:fill="92D050"/>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5</w:t>
            </w:r>
          </w:p>
        </w:tc>
        <w:tc>
          <w:tcPr>
            <w:tcW w:w="425" w:type="dxa"/>
            <w:tcBorders>
              <w:top w:val="nil"/>
              <w:left w:val="nil"/>
              <w:bottom w:val="single" w:sz="8" w:space="0" w:color="auto"/>
              <w:right w:val="single" w:sz="4" w:space="0" w:color="auto"/>
            </w:tcBorders>
            <w:shd w:val="clear" w:color="auto" w:fill="92D050"/>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435" w:type="dxa"/>
            <w:tcBorders>
              <w:top w:val="nil"/>
              <w:left w:val="nil"/>
              <w:bottom w:val="single" w:sz="8" w:space="0" w:color="auto"/>
              <w:right w:val="single" w:sz="4" w:space="0" w:color="auto"/>
            </w:tcBorders>
            <w:shd w:val="clear" w:color="auto" w:fill="92D050"/>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17</w:t>
            </w:r>
          </w:p>
        </w:tc>
        <w:tc>
          <w:tcPr>
            <w:tcW w:w="382" w:type="dxa"/>
            <w:tcBorders>
              <w:top w:val="nil"/>
              <w:left w:val="nil"/>
              <w:bottom w:val="single" w:sz="8" w:space="0" w:color="auto"/>
              <w:right w:val="single" w:sz="4" w:space="0" w:color="auto"/>
            </w:tcBorders>
            <w:shd w:val="clear" w:color="auto" w:fill="92D050"/>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5</w:t>
            </w:r>
          </w:p>
        </w:tc>
        <w:tc>
          <w:tcPr>
            <w:tcW w:w="382" w:type="dxa"/>
            <w:tcBorders>
              <w:top w:val="nil"/>
              <w:left w:val="nil"/>
              <w:bottom w:val="single" w:sz="8" w:space="0" w:color="auto"/>
              <w:right w:val="single" w:sz="4" w:space="0" w:color="auto"/>
            </w:tcBorders>
            <w:shd w:val="clear" w:color="auto" w:fill="92D050"/>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2</w:t>
            </w:r>
          </w:p>
        </w:tc>
        <w:tc>
          <w:tcPr>
            <w:tcW w:w="382" w:type="dxa"/>
            <w:tcBorders>
              <w:top w:val="nil"/>
              <w:left w:val="nil"/>
              <w:bottom w:val="single" w:sz="8" w:space="0" w:color="auto"/>
              <w:right w:val="single" w:sz="4" w:space="0" w:color="auto"/>
            </w:tcBorders>
            <w:shd w:val="clear" w:color="auto" w:fill="92D050"/>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382" w:type="dxa"/>
            <w:tcBorders>
              <w:top w:val="nil"/>
              <w:left w:val="nil"/>
              <w:bottom w:val="single" w:sz="8" w:space="0" w:color="auto"/>
              <w:right w:val="single" w:sz="4" w:space="0" w:color="auto"/>
            </w:tcBorders>
            <w:shd w:val="clear" w:color="auto" w:fill="92D050"/>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3</w:t>
            </w:r>
          </w:p>
        </w:tc>
        <w:tc>
          <w:tcPr>
            <w:tcW w:w="435" w:type="dxa"/>
            <w:tcBorders>
              <w:top w:val="nil"/>
              <w:left w:val="nil"/>
              <w:bottom w:val="single" w:sz="8" w:space="0" w:color="auto"/>
              <w:right w:val="single" w:sz="4" w:space="0" w:color="auto"/>
            </w:tcBorders>
            <w:shd w:val="clear" w:color="auto" w:fill="92D050"/>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435" w:type="dxa"/>
            <w:tcBorders>
              <w:top w:val="nil"/>
              <w:left w:val="nil"/>
              <w:bottom w:val="single" w:sz="8" w:space="0" w:color="auto"/>
              <w:right w:val="single" w:sz="4" w:space="0" w:color="auto"/>
            </w:tcBorders>
            <w:shd w:val="clear" w:color="auto" w:fill="92D050"/>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w:t>
            </w:r>
          </w:p>
        </w:tc>
        <w:tc>
          <w:tcPr>
            <w:tcW w:w="435" w:type="dxa"/>
            <w:tcBorders>
              <w:top w:val="nil"/>
              <w:left w:val="nil"/>
              <w:bottom w:val="single" w:sz="8" w:space="0" w:color="auto"/>
              <w:right w:val="single" w:sz="4" w:space="0" w:color="auto"/>
            </w:tcBorders>
            <w:shd w:val="clear" w:color="auto" w:fill="92D050"/>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8</w:t>
            </w:r>
          </w:p>
        </w:tc>
        <w:tc>
          <w:tcPr>
            <w:tcW w:w="435" w:type="dxa"/>
            <w:tcBorders>
              <w:top w:val="nil"/>
              <w:left w:val="nil"/>
              <w:bottom w:val="single" w:sz="8" w:space="0" w:color="auto"/>
              <w:right w:val="single" w:sz="4" w:space="0" w:color="auto"/>
            </w:tcBorders>
            <w:shd w:val="clear" w:color="auto" w:fill="92D050"/>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4</w:t>
            </w:r>
          </w:p>
        </w:tc>
        <w:tc>
          <w:tcPr>
            <w:tcW w:w="435" w:type="dxa"/>
            <w:tcBorders>
              <w:top w:val="nil"/>
              <w:left w:val="nil"/>
              <w:bottom w:val="single" w:sz="8" w:space="0" w:color="auto"/>
              <w:right w:val="single" w:sz="4" w:space="0" w:color="auto"/>
            </w:tcBorders>
            <w:shd w:val="clear" w:color="auto" w:fill="92D050"/>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2</w:t>
            </w:r>
          </w:p>
        </w:tc>
        <w:tc>
          <w:tcPr>
            <w:tcW w:w="435" w:type="dxa"/>
            <w:tcBorders>
              <w:top w:val="nil"/>
              <w:left w:val="nil"/>
              <w:bottom w:val="single" w:sz="8" w:space="0" w:color="auto"/>
              <w:right w:val="single" w:sz="4" w:space="0" w:color="auto"/>
            </w:tcBorders>
            <w:shd w:val="clear" w:color="auto" w:fill="92D050"/>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5</w:t>
            </w:r>
          </w:p>
        </w:tc>
        <w:tc>
          <w:tcPr>
            <w:tcW w:w="435" w:type="dxa"/>
            <w:tcBorders>
              <w:top w:val="nil"/>
              <w:left w:val="nil"/>
              <w:bottom w:val="single" w:sz="8" w:space="0" w:color="auto"/>
              <w:right w:val="single" w:sz="12" w:space="0" w:color="auto"/>
            </w:tcBorders>
            <w:shd w:val="clear" w:color="auto" w:fill="92D050"/>
            <w:noWrap/>
            <w:vAlign w:val="bottom"/>
            <w:hideMark/>
          </w:tcPr>
          <w:p w:rsidR="00DD6D0D" w:rsidRDefault="00DD6D0D">
            <w:pPr>
              <w:jc w:val="right"/>
              <w:rPr>
                <w:rFonts w:ascii="Franklin Gothic Book" w:hAnsi="Franklin Gothic Book" w:cs="Calibri"/>
                <w:color w:val="000000"/>
                <w:sz w:val="22"/>
                <w:szCs w:val="22"/>
                <w:lang w:val="en-US" w:eastAsia="en-US"/>
              </w:rPr>
            </w:pPr>
            <w:r>
              <w:rPr>
                <w:rFonts w:ascii="Franklin Gothic Book" w:hAnsi="Franklin Gothic Book" w:cs="Calibri"/>
                <w:color w:val="000000"/>
                <w:sz w:val="22"/>
                <w:szCs w:val="22"/>
                <w:lang w:val="en-US" w:eastAsia="en-US"/>
              </w:rPr>
              <w:t>10</w:t>
            </w:r>
          </w:p>
        </w:tc>
      </w:tr>
    </w:tbl>
    <w:p w:rsidR="00DD6D0D" w:rsidRDefault="00DD6D0D" w:rsidP="00DD6D0D">
      <w:pPr>
        <w:rPr>
          <w:rFonts w:ascii="Franklin Gothic Book" w:hAnsi="Franklin Gothic Book" w:cs="Verdana"/>
          <w:sz w:val="22"/>
          <w:szCs w:val="22"/>
          <w:lang w:eastAsia="ca-ES"/>
        </w:rPr>
      </w:pPr>
    </w:p>
    <w:p w:rsidR="00DD6D0D" w:rsidRDefault="00DD6D0D" w:rsidP="00DD6D0D">
      <w:pPr>
        <w:rPr>
          <w:rFonts w:ascii="Franklin Gothic Book" w:hAnsi="Franklin Gothic Book"/>
          <w:sz w:val="22"/>
          <w:szCs w:val="22"/>
        </w:rPr>
      </w:pPr>
      <w:r>
        <w:rPr>
          <w:rFonts w:ascii="Franklin Gothic Book" w:hAnsi="Franklin Gothic Book"/>
          <w:sz w:val="22"/>
          <w:szCs w:val="22"/>
        </w:rPr>
        <w:t>Tipus de servei i durada:</w:t>
      </w:r>
    </w:p>
    <w:p w:rsidR="00DD6D0D" w:rsidRDefault="00DD6D0D" w:rsidP="00FA6523">
      <w:pPr>
        <w:numPr>
          <w:ilvl w:val="0"/>
          <w:numId w:val="5"/>
        </w:numPr>
        <w:rPr>
          <w:rFonts w:ascii="Franklin Gothic Book" w:hAnsi="Franklin Gothic Book"/>
          <w:sz w:val="22"/>
          <w:szCs w:val="22"/>
        </w:rPr>
      </w:pPr>
      <w:r>
        <w:rPr>
          <w:rFonts w:ascii="Franklin Gothic Book" w:hAnsi="Franklin Gothic Book"/>
          <w:sz w:val="22"/>
          <w:szCs w:val="22"/>
        </w:rPr>
        <w:t>Unitat Suport Vital Bàsic (S.V.B), dotació que incorpora una unitat de suport vital bàsic + 2 socorristes/tècnic d'emergències</w:t>
      </w:r>
    </w:p>
    <w:p w:rsidR="00DD6D0D" w:rsidRDefault="00DD6D0D" w:rsidP="00FA6523">
      <w:pPr>
        <w:numPr>
          <w:ilvl w:val="0"/>
          <w:numId w:val="5"/>
        </w:numPr>
        <w:rPr>
          <w:rFonts w:ascii="Franklin Gothic Book" w:hAnsi="Franklin Gothic Book"/>
          <w:sz w:val="22"/>
          <w:szCs w:val="22"/>
        </w:rPr>
      </w:pPr>
      <w:r>
        <w:rPr>
          <w:rFonts w:ascii="Franklin Gothic Book" w:hAnsi="Franklin Gothic Book"/>
          <w:sz w:val="22"/>
          <w:szCs w:val="22"/>
        </w:rPr>
        <w:t>Unitat Suport Vital Intermedi (S.V.I), dotació que incorpora una unitat de suport vital avançat + 1 tècnic d'emergències conductor + DUI</w:t>
      </w:r>
    </w:p>
    <w:p w:rsidR="00DD6D0D" w:rsidRDefault="00DD6D0D" w:rsidP="00FA6523">
      <w:pPr>
        <w:numPr>
          <w:ilvl w:val="0"/>
          <w:numId w:val="5"/>
        </w:numPr>
        <w:rPr>
          <w:rFonts w:ascii="Franklin Gothic Book" w:hAnsi="Franklin Gothic Book"/>
          <w:sz w:val="22"/>
          <w:szCs w:val="22"/>
        </w:rPr>
      </w:pPr>
      <w:r>
        <w:rPr>
          <w:rFonts w:ascii="Franklin Gothic Book" w:hAnsi="Franklin Gothic Book"/>
          <w:sz w:val="22"/>
          <w:szCs w:val="22"/>
        </w:rPr>
        <w:t>Unitat Suport Vital Avançat (S.V.A), dotació que incorpora una unitat de suport vital avançat + 1 tècnic d'emergències conductor + DUI + metge.</w:t>
      </w:r>
    </w:p>
    <w:p w:rsidR="00DD6D0D" w:rsidRDefault="00DD6D0D" w:rsidP="00FA6523">
      <w:pPr>
        <w:numPr>
          <w:ilvl w:val="0"/>
          <w:numId w:val="5"/>
        </w:numPr>
        <w:rPr>
          <w:rFonts w:ascii="Franklin Gothic Book" w:hAnsi="Franklin Gothic Book"/>
          <w:sz w:val="22"/>
          <w:szCs w:val="22"/>
        </w:rPr>
      </w:pPr>
      <w:r>
        <w:rPr>
          <w:rFonts w:ascii="Franklin Gothic Book" w:hAnsi="Franklin Gothic Book"/>
          <w:sz w:val="22"/>
          <w:szCs w:val="22"/>
        </w:rPr>
        <w:t>Hora: durada mínima del servei sol·licitat</w:t>
      </w:r>
    </w:p>
    <w:p w:rsidR="00DD6D0D" w:rsidRDefault="00DD6D0D" w:rsidP="00DD6D0D">
      <w:pPr>
        <w:ind w:left="720"/>
        <w:rPr>
          <w:rFonts w:ascii="Franklin Gothic Book" w:hAnsi="Franklin Gothic Book"/>
          <w:sz w:val="22"/>
          <w:szCs w:val="22"/>
        </w:rPr>
      </w:pPr>
    </w:p>
    <w:p w:rsidR="00DD6D0D" w:rsidRDefault="00DD6D0D" w:rsidP="00DD6D0D">
      <w:pPr>
        <w:rPr>
          <w:rFonts w:ascii="Franklin Gothic Book" w:hAnsi="Franklin Gothic Book"/>
          <w:sz w:val="22"/>
          <w:szCs w:val="22"/>
        </w:rPr>
      </w:pPr>
      <w:r>
        <w:rPr>
          <w:rFonts w:ascii="Franklin Gothic Book" w:hAnsi="Franklin Gothic Book"/>
          <w:sz w:val="22"/>
          <w:szCs w:val="22"/>
        </w:rPr>
        <w:t>El contractista estarà obligat a realitzar el servei d’assistència preventiva no programada, dels actes de caràcter públic organitzats per l’Ajuntament de Premià de Mar. Dits actes, si no es poden canviar per un altre programat que no es faci, seran retribuïts individualment.</w:t>
      </w:r>
    </w:p>
    <w:p w:rsidR="00DD6D0D" w:rsidRDefault="00DD6D0D" w:rsidP="00DD6D0D">
      <w:pPr>
        <w:rPr>
          <w:rFonts w:ascii="Franklin Gothic Book" w:hAnsi="Franklin Gothic Book"/>
          <w:sz w:val="22"/>
          <w:szCs w:val="22"/>
        </w:rPr>
      </w:pPr>
    </w:p>
    <w:p w:rsidR="00DD6D0D" w:rsidRDefault="00DD6D0D" w:rsidP="00DD6D0D">
      <w:pPr>
        <w:rPr>
          <w:rFonts w:ascii="Franklin Gothic Book" w:eastAsia="Calibri" w:hAnsi="Franklin Gothic Book"/>
          <w:sz w:val="22"/>
          <w:szCs w:val="22"/>
          <w:lang w:eastAsia="en-US"/>
        </w:rPr>
      </w:pPr>
      <w:r>
        <w:rPr>
          <w:rFonts w:ascii="Franklin Gothic Book" w:eastAsia="Calibri" w:hAnsi="Franklin Gothic Book"/>
          <w:sz w:val="22"/>
          <w:szCs w:val="22"/>
          <w:lang w:eastAsia="en-US"/>
        </w:rPr>
        <w:t>El servei es prestarà durant tota la durada dels actes i per a dur-lo a terme el contractista es compromet a aportar els mitjans materials i humans necessaris per a la seva correcta execució.</w:t>
      </w:r>
    </w:p>
    <w:p w:rsidR="0039330B" w:rsidRPr="00DD6D0D" w:rsidRDefault="0039330B" w:rsidP="0039330B">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DD6D0D" w:rsidP="0039330B">
      <w:pPr>
        <w:numPr>
          <w:ilvl w:val="0"/>
          <w:numId w:val="1"/>
        </w:numPr>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Naturalesa jurídica del contracte i règim jurídic</w:t>
      </w:r>
    </w:p>
    <w:p w:rsidR="0039330B" w:rsidRPr="00DD6D0D" w:rsidRDefault="0039330B" w:rsidP="0039330B">
      <w:pPr>
        <w:rPr>
          <w:rFonts w:ascii="Franklin Gothic Book" w:hAnsi="Franklin Gothic Book" w:cs="Verdana"/>
          <w:sz w:val="22"/>
          <w:szCs w:val="22"/>
          <w:lang w:eastAsia="ca-ES"/>
        </w:rPr>
      </w:pPr>
    </w:p>
    <w:p w:rsidR="00DD6D0D" w:rsidRDefault="00DD6D0D" w:rsidP="00DD6D0D">
      <w:pPr>
        <w:rPr>
          <w:rFonts w:ascii="Franklin Gothic Book" w:hAnsi="Franklin Gothic Book"/>
          <w:sz w:val="22"/>
          <w:szCs w:val="22"/>
        </w:rPr>
      </w:pPr>
      <w:r>
        <w:rPr>
          <w:rFonts w:ascii="Franklin Gothic Book" w:hAnsi="Franklin Gothic Book"/>
          <w:sz w:val="22"/>
          <w:szCs w:val="22"/>
        </w:rPr>
        <w:t>3.1. El contracte es tipifica com a contracte mixt (article 18 LCSP), essent la part dels serveis la més important i es subjecta a les regulacions de la LCSP i la normativa de desenvolupament. Les qüestions no previstes en aquest plec, en el projecte d’obres i en la documentació complementària – documents que tenen naturalesa contractual - es regulen per la LCSP en allò que tingui caràcter bàsic o no hi hagi una altra regulació expressa.</w:t>
      </w:r>
    </w:p>
    <w:p w:rsidR="00DD6D0D" w:rsidRDefault="00DD6D0D" w:rsidP="00DD6D0D">
      <w:pPr>
        <w:rPr>
          <w:rFonts w:ascii="Franklin Gothic Book" w:hAnsi="Franklin Gothic Book"/>
          <w:sz w:val="22"/>
          <w:szCs w:val="22"/>
        </w:rPr>
      </w:pPr>
    </w:p>
    <w:p w:rsidR="00DD6D0D" w:rsidRDefault="00DD6D0D" w:rsidP="00DD6D0D">
      <w:pPr>
        <w:rPr>
          <w:rFonts w:ascii="Franklin Gothic Book" w:hAnsi="Franklin Gothic Book"/>
          <w:sz w:val="22"/>
          <w:szCs w:val="22"/>
        </w:rPr>
      </w:pPr>
      <w:r>
        <w:rPr>
          <w:rFonts w:ascii="Franklin Gothic Book" w:hAnsi="Franklin Gothic Book"/>
          <w:sz w:val="22"/>
          <w:szCs w:val="22"/>
        </w:rPr>
        <w:t>3.2.  Constitueixen llei del contracte:</w:t>
      </w:r>
    </w:p>
    <w:p w:rsidR="00DD6D0D" w:rsidRDefault="00DD6D0D" w:rsidP="00DD6D0D">
      <w:pPr>
        <w:rPr>
          <w:rFonts w:ascii="Franklin Gothic Book" w:hAnsi="Franklin Gothic Book"/>
          <w:sz w:val="22"/>
          <w:szCs w:val="22"/>
        </w:rPr>
      </w:pPr>
      <w:r>
        <w:rPr>
          <w:rFonts w:ascii="Franklin Gothic Book" w:hAnsi="Franklin Gothic Book"/>
          <w:sz w:val="22"/>
          <w:szCs w:val="22"/>
        </w:rPr>
        <w:t>a) Aquest plec de clàusules administratives particulars.</w:t>
      </w:r>
    </w:p>
    <w:p w:rsidR="00DD6D0D" w:rsidRDefault="00DD6D0D" w:rsidP="00DD6D0D">
      <w:pPr>
        <w:rPr>
          <w:rFonts w:ascii="Franklin Gothic Book" w:hAnsi="Franklin Gothic Book"/>
          <w:sz w:val="22"/>
          <w:szCs w:val="22"/>
        </w:rPr>
      </w:pPr>
      <w:r>
        <w:rPr>
          <w:rFonts w:ascii="Franklin Gothic Book" w:hAnsi="Franklin Gothic Book"/>
          <w:sz w:val="22"/>
          <w:szCs w:val="22"/>
        </w:rPr>
        <w:t>b) El projecte d’obres.</w:t>
      </w:r>
    </w:p>
    <w:p w:rsidR="00DD6D0D" w:rsidRDefault="00DD6D0D" w:rsidP="00DD6D0D">
      <w:pPr>
        <w:rPr>
          <w:rFonts w:ascii="Franklin Gothic Book" w:hAnsi="Franklin Gothic Book"/>
          <w:sz w:val="22"/>
          <w:szCs w:val="22"/>
        </w:rPr>
      </w:pPr>
      <w:r>
        <w:rPr>
          <w:rFonts w:ascii="Franklin Gothic Book" w:hAnsi="Franklin Gothic Book"/>
          <w:sz w:val="22"/>
          <w:szCs w:val="22"/>
        </w:rPr>
        <w:t>c) L’oferta del contractista en tot allò que no minori les prescripcions mínimes obligatòries del projecte i les obligacions del PCAP.</w:t>
      </w:r>
    </w:p>
    <w:p w:rsidR="00DD6D0D" w:rsidRDefault="00DD6D0D" w:rsidP="00DD6D0D">
      <w:pPr>
        <w:rPr>
          <w:rFonts w:ascii="Franklin Gothic Book" w:hAnsi="Franklin Gothic Book"/>
          <w:sz w:val="22"/>
          <w:szCs w:val="22"/>
        </w:rPr>
      </w:pPr>
    </w:p>
    <w:p w:rsidR="00DD6D0D" w:rsidRDefault="00DD6D0D" w:rsidP="00DD6D0D">
      <w:pPr>
        <w:rPr>
          <w:rFonts w:ascii="Franklin Gothic Book" w:hAnsi="Franklin Gothic Book"/>
          <w:sz w:val="22"/>
          <w:szCs w:val="22"/>
        </w:rPr>
      </w:pPr>
      <w:r>
        <w:rPr>
          <w:rFonts w:ascii="Franklin Gothic Book" w:hAnsi="Franklin Gothic Book"/>
          <w:sz w:val="22"/>
          <w:szCs w:val="22"/>
        </w:rPr>
        <w:t>3.3. Per a tot allò no previst expressament en aquest plec i en el projecte d’obres regulador d’aquest contracte s’aplicarà supletòriament la normativa següent:</w:t>
      </w:r>
    </w:p>
    <w:p w:rsidR="00DD6D0D" w:rsidRDefault="00DD6D0D" w:rsidP="00DD6D0D">
      <w:pPr>
        <w:rPr>
          <w:rFonts w:ascii="Franklin Gothic Book" w:hAnsi="Franklin Gothic Book"/>
          <w:sz w:val="22"/>
          <w:szCs w:val="22"/>
        </w:rPr>
      </w:pPr>
      <w:r>
        <w:rPr>
          <w:rFonts w:ascii="Franklin Gothic Book" w:hAnsi="Franklin Gothic Book"/>
          <w:sz w:val="22"/>
          <w:szCs w:val="22"/>
        </w:rPr>
        <w:t>a) Llei 9/2017, de 8 de novembre, de contractes del sector públic (LCSP).</w:t>
      </w:r>
    </w:p>
    <w:p w:rsidR="00DD6D0D" w:rsidRDefault="00DD6D0D" w:rsidP="00DD6D0D">
      <w:pPr>
        <w:rPr>
          <w:rFonts w:ascii="Franklin Gothic Book" w:hAnsi="Franklin Gothic Book"/>
          <w:sz w:val="22"/>
          <w:szCs w:val="22"/>
        </w:rPr>
      </w:pPr>
      <w:r>
        <w:rPr>
          <w:rFonts w:ascii="Franklin Gothic Book" w:hAnsi="Franklin Gothic Book"/>
          <w:sz w:val="22"/>
          <w:szCs w:val="22"/>
        </w:rPr>
        <w:t>b) Reial decret 817/2009, de 8 de maig, pel qual es desenvolupa parcialment la Llei 30/2007, de 30 d’octubre, de contractes del sector públic.</w:t>
      </w:r>
    </w:p>
    <w:p w:rsidR="00DD6D0D" w:rsidRDefault="00DD6D0D" w:rsidP="00DD6D0D">
      <w:pPr>
        <w:rPr>
          <w:rFonts w:ascii="Franklin Gothic Book" w:hAnsi="Franklin Gothic Book"/>
          <w:sz w:val="22"/>
          <w:szCs w:val="22"/>
        </w:rPr>
      </w:pPr>
      <w:r>
        <w:rPr>
          <w:rFonts w:ascii="Franklin Gothic Book" w:hAnsi="Franklin Gothic Book"/>
          <w:sz w:val="22"/>
          <w:szCs w:val="22"/>
        </w:rPr>
        <w:t>c) Reial decret 1098/2001, de 12 d’octubre, pel qual s’aprova el Reglament General de la Llei de contractes de les administracions públiques, en tot allò no modificat ni derogat per les dues disposicions esmentades anteriorment.</w:t>
      </w:r>
    </w:p>
    <w:p w:rsidR="00DD6D0D" w:rsidRDefault="00DD6D0D" w:rsidP="00DD6D0D">
      <w:pPr>
        <w:rPr>
          <w:rFonts w:ascii="Franklin Gothic Book" w:hAnsi="Franklin Gothic Book"/>
          <w:sz w:val="22"/>
          <w:szCs w:val="22"/>
        </w:rPr>
      </w:pPr>
      <w:r>
        <w:rPr>
          <w:rFonts w:ascii="Franklin Gothic Book" w:hAnsi="Franklin Gothic Book"/>
          <w:sz w:val="22"/>
          <w:szCs w:val="22"/>
        </w:rPr>
        <w:t>d) Decret 107/2005, de 31 de maig, de creació del Registre Electrònic d’Empreses Licitadores.</w:t>
      </w:r>
    </w:p>
    <w:p w:rsidR="00DD6D0D" w:rsidRDefault="00DD6D0D" w:rsidP="00DD6D0D">
      <w:pPr>
        <w:rPr>
          <w:rFonts w:ascii="Franklin Gothic Book" w:hAnsi="Franklin Gothic Book"/>
          <w:sz w:val="22"/>
          <w:szCs w:val="22"/>
        </w:rPr>
      </w:pPr>
      <w:r>
        <w:rPr>
          <w:rFonts w:ascii="Franklin Gothic Book" w:hAnsi="Franklin Gothic Book"/>
          <w:sz w:val="22"/>
          <w:szCs w:val="22"/>
        </w:rPr>
        <w:lastRenderedPageBreak/>
        <w:t>e) Directiva 2014/24/UE del Parlament Europeu i del Consell, de 26 de febrer de 2014, sobre contractació pública que deroga la Directiva 2004/18/CEE,</w:t>
      </w:r>
    </w:p>
    <w:p w:rsidR="00DD6D0D" w:rsidRDefault="00DD6D0D" w:rsidP="00DD6D0D">
      <w:pPr>
        <w:rPr>
          <w:rFonts w:ascii="Franklin Gothic Book" w:hAnsi="Franklin Gothic Book"/>
          <w:sz w:val="22"/>
          <w:szCs w:val="22"/>
        </w:rPr>
      </w:pPr>
      <w:r>
        <w:rPr>
          <w:rFonts w:ascii="Franklin Gothic Book" w:hAnsi="Franklin Gothic Book"/>
          <w:sz w:val="22"/>
          <w:szCs w:val="22"/>
        </w:rPr>
        <w:t>f) Llei 7/1985, de 2 d’abril, reguladora de les bases de règim local.</w:t>
      </w:r>
    </w:p>
    <w:p w:rsidR="00DD6D0D" w:rsidRDefault="00DD6D0D" w:rsidP="00DD6D0D">
      <w:pPr>
        <w:rPr>
          <w:rFonts w:ascii="Franklin Gothic Book" w:hAnsi="Franklin Gothic Book"/>
          <w:sz w:val="22"/>
          <w:szCs w:val="22"/>
        </w:rPr>
      </w:pPr>
      <w:r>
        <w:rPr>
          <w:rFonts w:ascii="Franklin Gothic Book" w:hAnsi="Franklin Gothic Book"/>
          <w:sz w:val="22"/>
          <w:szCs w:val="22"/>
        </w:rPr>
        <w:t>g) Text refós de règim local aprovat pel Reial decret legislatiu 781/1986, de 18 d’abril.</w:t>
      </w:r>
    </w:p>
    <w:p w:rsidR="00DD6D0D" w:rsidRDefault="00DD6D0D" w:rsidP="00DD6D0D">
      <w:pPr>
        <w:rPr>
          <w:rFonts w:ascii="Franklin Gothic Book" w:hAnsi="Franklin Gothic Book"/>
          <w:sz w:val="22"/>
          <w:szCs w:val="22"/>
        </w:rPr>
      </w:pPr>
      <w:r>
        <w:rPr>
          <w:rFonts w:ascii="Franklin Gothic Book" w:hAnsi="Franklin Gothic Book"/>
          <w:sz w:val="22"/>
          <w:szCs w:val="22"/>
        </w:rPr>
        <w:t>h) Text refós de la Llei municipal i de règim local de Catalunya, aprovat pel Decret legislatiu 2/2003, de 28 d’abril (TRLMRLC).</w:t>
      </w:r>
    </w:p>
    <w:p w:rsidR="00DD6D0D" w:rsidRDefault="00DD6D0D" w:rsidP="00DD6D0D">
      <w:pPr>
        <w:rPr>
          <w:rFonts w:ascii="Franklin Gothic Book" w:hAnsi="Franklin Gothic Book"/>
          <w:sz w:val="22"/>
          <w:szCs w:val="22"/>
        </w:rPr>
      </w:pPr>
      <w:r>
        <w:rPr>
          <w:rFonts w:ascii="Franklin Gothic Book" w:hAnsi="Franklin Gothic Book"/>
          <w:sz w:val="22"/>
          <w:szCs w:val="22"/>
        </w:rPr>
        <w:t>i) Llei 39/2015, d’1 d’octubre, del procediment administratiu comú de les administracions públiques</w:t>
      </w:r>
    </w:p>
    <w:p w:rsidR="00DD6D0D" w:rsidRDefault="00DD6D0D" w:rsidP="00DD6D0D">
      <w:pPr>
        <w:rPr>
          <w:rFonts w:ascii="Franklin Gothic Book" w:hAnsi="Franklin Gothic Book"/>
          <w:sz w:val="22"/>
          <w:szCs w:val="22"/>
        </w:rPr>
      </w:pPr>
      <w:r>
        <w:rPr>
          <w:rFonts w:ascii="Franklin Gothic Book" w:hAnsi="Franklin Gothic Book"/>
          <w:sz w:val="22"/>
          <w:szCs w:val="22"/>
        </w:rPr>
        <w:t>j) Llei 26/2010, de 3 d’agost, de règim jurídic i de procediment de les administracions públiques de Catalunya</w:t>
      </w:r>
    </w:p>
    <w:p w:rsidR="00DD6D0D" w:rsidRDefault="00DD6D0D" w:rsidP="00DD6D0D">
      <w:pPr>
        <w:rPr>
          <w:rFonts w:ascii="Franklin Gothic Book" w:hAnsi="Franklin Gothic Book"/>
          <w:sz w:val="22"/>
          <w:szCs w:val="22"/>
        </w:rPr>
      </w:pPr>
      <w:r>
        <w:rPr>
          <w:rFonts w:ascii="Franklin Gothic Book" w:hAnsi="Franklin Gothic Book"/>
          <w:sz w:val="22"/>
          <w:szCs w:val="22"/>
        </w:rPr>
        <w:t>k) Llei 40/2015, d’1 d’octubre, de règim jurídic del sector públic.</w:t>
      </w:r>
    </w:p>
    <w:p w:rsidR="00DD6D0D" w:rsidRDefault="00DD6D0D" w:rsidP="00DD6D0D">
      <w:pPr>
        <w:rPr>
          <w:rFonts w:ascii="Franklin Gothic Book" w:hAnsi="Franklin Gothic Book"/>
          <w:sz w:val="22"/>
          <w:szCs w:val="22"/>
        </w:rPr>
      </w:pPr>
      <w:r>
        <w:rPr>
          <w:rFonts w:ascii="Franklin Gothic Book" w:hAnsi="Franklin Gothic Book"/>
          <w:sz w:val="22"/>
          <w:szCs w:val="22"/>
        </w:rPr>
        <w:t>l) Llei 59/2003, de 19 de desembre, de signatura electrònica.</w:t>
      </w:r>
    </w:p>
    <w:p w:rsidR="00DD6D0D" w:rsidRDefault="00DD6D0D" w:rsidP="00DD6D0D">
      <w:pPr>
        <w:rPr>
          <w:rFonts w:ascii="Franklin Gothic Book" w:hAnsi="Franklin Gothic Book"/>
          <w:sz w:val="22"/>
          <w:szCs w:val="22"/>
        </w:rPr>
      </w:pPr>
      <w:r>
        <w:rPr>
          <w:rFonts w:ascii="Franklin Gothic Book" w:hAnsi="Franklin Gothic Book"/>
          <w:sz w:val="22"/>
          <w:szCs w:val="22"/>
        </w:rPr>
        <w:t>m) Llei 29/2010, de 3 d’agost, de l’ús dels mitjans electrònics al sector públic de Catalunya.</w:t>
      </w:r>
    </w:p>
    <w:p w:rsidR="00DD6D0D" w:rsidRDefault="00DD6D0D" w:rsidP="00DD6D0D">
      <w:pPr>
        <w:rPr>
          <w:rFonts w:ascii="Franklin Gothic Book" w:hAnsi="Franklin Gothic Book"/>
          <w:sz w:val="22"/>
          <w:szCs w:val="22"/>
        </w:rPr>
      </w:pPr>
      <w:r>
        <w:rPr>
          <w:rFonts w:ascii="Franklin Gothic Book" w:hAnsi="Franklin Gothic Book"/>
          <w:sz w:val="22"/>
          <w:szCs w:val="22"/>
        </w:rPr>
        <w:t>n) Llei 25/2013, de 27 de desembre, d’impuls de la factura electrònica i creació del registre comptable de factures en el sector públic.</w:t>
      </w:r>
    </w:p>
    <w:p w:rsidR="00DD6D0D" w:rsidRDefault="00DD6D0D" w:rsidP="00DD6D0D">
      <w:pPr>
        <w:rPr>
          <w:rFonts w:ascii="Franklin Gothic Book" w:hAnsi="Franklin Gothic Book"/>
          <w:sz w:val="22"/>
          <w:szCs w:val="22"/>
        </w:rPr>
      </w:pPr>
      <w:r>
        <w:rPr>
          <w:rFonts w:ascii="Franklin Gothic Book" w:hAnsi="Franklin Gothic Book"/>
          <w:sz w:val="22"/>
          <w:szCs w:val="22"/>
        </w:rPr>
        <w:t>o) Llei 22/2010, de 20 de juliol, del Codi de consum de Catalunya.</w:t>
      </w:r>
    </w:p>
    <w:p w:rsidR="00DD6D0D" w:rsidRDefault="00DD6D0D" w:rsidP="00DD6D0D">
      <w:pPr>
        <w:rPr>
          <w:rFonts w:ascii="Franklin Gothic Book" w:hAnsi="Franklin Gothic Book"/>
          <w:sz w:val="22"/>
          <w:szCs w:val="22"/>
        </w:rPr>
      </w:pPr>
      <w:r>
        <w:rPr>
          <w:rFonts w:ascii="Franklin Gothic Book" w:hAnsi="Franklin Gothic Book"/>
          <w:sz w:val="22"/>
          <w:szCs w:val="22"/>
        </w:rPr>
        <w:t>p) Reial decret legislatiu 1/2007, de 16 de novembre, pel qual s’aprova el text refós de la Llei general de defensa dels consumidors i usuaris.</w:t>
      </w:r>
    </w:p>
    <w:p w:rsidR="00DD6D0D" w:rsidRDefault="00DD6D0D" w:rsidP="00DD6D0D">
      <w:pPr>
        <w:rPr>
          <w:rFonts w:ascii="Franklin Gothic Book" w:hAnsi="Franklin Gothic Book"/>
          <w:sz w:val="22"/>
          <w:szCs w:val="22"/>
        </w:rPr>
      </w:pPr>
      <w:r>
        <w:rPr>
          <w:rFonts w:ascii="Franklin Gothic Book" w:hAnsi="Franklin Gothic Book"/>
          <w:sz w:val="22"/>
          <w:szCs w:val="22"/>
        </w:rPr>
        <w:t>q) Llei 2/2015, de 30 de març, de desindexació de l’economia espanyola, desplegada pel Reial decret 55/2017, de 3 de febrer.</w:t>
      </w:r>
    </w:p>
    <w:p w:rsidR="00DD6D0D" w:rsidRDefault="00DD6D0D" w:rsidP="00DD6D0D">
      <w:pPr>
        <w:rPr>
          <w:rFonts w:ascii="Franklin Gothic Book" w:hAnsi="Franklin Gothic Book"/>
          <w:sz w:val="22"/>
          <w:szCs w:val="22"/>
        </w:rPr>
      </w:pPr>
    </w:p>
    <w:p w:rsidR="00DD6D0D" w:rsidRDefault="00DD6D0D" w:rsidP="00DD6D0D">
      <w:pPr>
        <w:rPr>
          <w:rFonts w:ascii="Franklin Gothic Book" w:hAnsi="Franklin Gothic Book"/>
          <w:sz w:val="22"/>
          <w:szCs w:val="22"/>
        </w:rPr>
      </w:pPr>
      <w:r>
        <w:rPr>
          <w:rFonts w:ascii="Franklin Gothic Book" w:hAnsi="Franklin Gothic Book"/>
          <w:sz w:val="22"/>
          <w:szCs w:val="22"/>
        </w:rPr>
        <w:t>De conformitat amb l’article 35.1.d) de la LCSP, en tant en quan aquest PCAP formarà part del contracte, les normes sobre protecció de dades de caràcter personal aplicables a aquest contracte són:</w:t>
      </w:r>
    </w:p>
    <w:p w:rsidR="00DD6D0D" w:rsidRDefault="00DD6D0D" w:rsidP="00DD6D0D">
      <w:pPr>
        <w:rPr>
          <w:rFonts w:ascii="Franklin Gothic Book" w:hAnsi="Franklin Gothic Book"/>
          <w:sz w:val="22"/>
          <w:szCs w:val="22"/>
        </w:rPr>
      </w:pPr>
      <w:r>
        <w:rPr>
          <w:rFonts w:ascii="Franklin Gothic Book" w:hAnsi="Franklin Gothic Book"/>
          <w:sz w:val="22"/>
          <w:szCs w:val="22"/>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DD6D0D" w:rsidRDefault="00DD6D0D" w:rsidP="00DD6D0D">
      <w:pPr>
        <w:rPr>
          <w:rFonts w:ascii="Franklin Gothic Book" w:hAnsi="Franklin Gothic Book"/>
          <w:sz w:val="22"/>
          <w:szCs w:val="22"/>
        </w:rPr>
      </w:pPr>
      <w:r>
        <w:rPr>
          <w:rFonts w:ascii="Franklin Gothic Book" w:hAnsi="Franklin Gothic Book"/>
          <w:sz w:val="22"/>
          <w:szCs w:val="22"/>
        </w:rPr>
        <w:t>b) Llei Orgànica 3/2018, de 5 de desembre, de protecció de dades personals i garantia dels drets digitals.</w:t>
      </w:r>
    </w:p>
    <w:p w:rsidR="00DD6D0D" w:rsidRDefault="00DD6D0D" w:rsidP="00DD6D0D">
      <w:pPr>
        <w:rPr>
          <w:rFonts w:ascii="Franklin Gothic Book" w:hAnsi="Franklin Gothic Book"/>
          <w:sz w:val="22"/>
          <w:szCs w:val="22"/>
        </w:rPr>
      </w:pPr>
      <w:r>
        <w:rPr>
          <w:rFonts w:ascii="Franklin Gothic Book" w:hAnsi="Franklin Gothic Book"/>
          <w:sz w:val="22"/>
          <w:szCs w:val="22"/>
        </w:rPr>
        <w:t>c) Reial decret 1720/2007, de 21 de desembre, pel qual s’aprova el Reglament de desenvolupament de la Llei orgànica 15/1999, de 13 de desembre, de protecció de dades de caràcter personal (en allò que no contradigui les dues normes anteriors).</w:t>
      </w:r>
    </w:p>
    <w:p w:rsidR="00DD6D0D" w:rsidRDefault="00DD6D0D" w:rsidP="00DD6D0D">
      <w:pPr>
        <w:rPr>
          <w:rFonts w:ascii="Franklin Gothic Book" w:hAnsi="Franklin Gothic Book"/>
          <w:sz w:val="22"/>
          <w:szCs w:val="22"/>
        </w:rPr>
      </w:pPr>
      <w:r>
        <w:rPr>
          <w:rFonts w:ascii="Franklin Gothic Book" w:hAnsi="Franklin Gothic Book"/>
          <w:sz w:val="22"/>
          <w:szCs w:val="22"/>
        </w:rPr>
        <w:t>d) Llei 32/2010, de 1 d’octubre, de l’Autoritat Catalana de Protecció de Dades.</w:t>
      </w:r>
    </w:p>
    <w:p w:rsidR="00DD6D0D" w:rsidRDefault="00DD6D0D" w:rsidP="00DD6D0D">
      <w:pPr>
        <w:rPr>
          <w:rFonts w:ascii="Franklin Gothic Book" w:hAnsi="Franklin Gothic Book"/>
          <w:sz w:val="22"/>
          <w:szCs w:val="22"/>
        </w:rPr>
      </w:pPr>
    </w:p>
    <w:p w:rsidR="00DD6D0D" w:rsidRDefault="00DD6D0D" w:rsidP="00DD6D0D">
      <w:pPr>
        <w:rPr>
          <w:rFonts w:ascii="Franklin Gothic Book" w:hAnsi="Franklin Gothic Book"/>
          <w:sz w:val="22"/>
          <w:szCs w:val="22"/>
        </w:rPr>
      </w:pPr>
      <w:r>
        <w:rPr>
          <w:rFonts w:ascii="Franklin Gothic Book" w:hAnsi="Franklin Gothic Book"/>
          <w:sz w:val="22"/>
          <w:szCs w:val="22"/>
        </w:rPr>
        <w:t>La resta de normes de Dret administratiu i, mancant aquestes, del Dret privat.</w:t>
      </w:r>
    </w:p>
    <w:p w:rsidR="00DD6D0D" w:rsidRDefault="00DD6D0D" w:rsidP="00DD6D0D">
      <w:pPr>
        <w:rPr>
          <w:rFonts w:ascii="Franklin Gothic Book" w:hAnsi="Franklin Gothic Book"/>
          <w:sz w:val="22"/>
          <w:szCs w:val="22"/>
        </w:rPr>
      </w:pPr>
    </w:p>
    <w:p w:rsidR="00DD6D0D" w:rsidRDefault="00DD6D0D" w:rsidP="00DD6D0D">
      <w:pPr>
        <w:rPr>
          <w:rFonts w:ascii="Franklin Gothic Book" w:hAnsi="Franklin Gothic Book"/>
          <w:sz w:val="22"/>
          <w:szCs w:val="22"/>
        </w:rPr>
      </w:pPr>
      <w:r>
        <w:rPr>
          <w:rFonts w:ascii="Franklin Gothic Book" w:hAnsi="Franklin Gothic Book"/>
          <w:sz w:val="22"/>
          <w:szCs w:val="22"/>
        </w:rPr>
        <w:t>La remissió a aquestes normes s’entén produïda igualment a totes aquelles altres que, d’escaure’s durant l’execució del contracte, les modifiquin, substitueixin o complementin.</w:t>
      </w:r>
    </w:p>
    <w:p w:rsidR="00DD6D0D" w:rsidRDefault="00DD6D0D" w:rsidP="00DD6D0D">
      <w:pPr>
        <w:rPr>
          <w:rFonts w:ascii="Franklin Gothic Book" w:hAnsi="Franklin Gothic Book"/>
          <w:sz w:val="22"/>
          <w:szCs w:val="22"/>
        </w:rPr>
      </w:pPr>
    </w:p>
    <w:p w:rsidR="00DD6D0D" w:rsidRDefault="00DD6D0D" w:rsidP="00DD6D0D">
      <w:pPr>
        <w:rPr>
          <w:rFonts w:ascii="Franklin Gothic Book" w:hAnsi="Franklin Gothic Book"/>
          <w:sz w:val="22"/>
          <w:szCs w:val="22"/>
        </w:rPr>
      </w:pPr>
      <w:r>
        <w:rPr>
          <w:rFonts w:ascii="Franklin Gothic Book" w:hAnsi="Franklin Gothic Book"/>
          <w:sz w:val="22"/>
          <w:szCs w:val="22"/>
        </w:rPr>
        <w:t>4. Així mateix, la prestació de les obres objecte d’aquest contracte haurà d’observar la normativa de caràcter tècnic, mediambiental, laboral, de seguretat i d’altre ordre, inclosos convenis col·lectius del sector, que en cada moment siguin d’aplicació, normes que s’indiquen a títol orientatiu i no limitatiu, en el projecte d’obres regulador d’aquest contracte.</w:t>
      </w:r>
    </w:p>
    <w:p w:rsidR="0039330B" w:rsidRDefault="0039330B" w:rsidP="0039330B">
      <w:pPr>
        <w:rPr>
          <w:rFonts w:ascii="Franklin Gothic Book" w:hAnsi="Franklin Gothic Book" w:cs="Verdana"/>
          <w:sz w:val="22"/>
          <w:szCs w:val="22"/>
          <w:lang w:eastAsia="ca-ES"/>
        </w:rPr>
      </w:pPr>
    </w:p>
    <w:p w:rsidR="004A7D5E" w:rsidRDefault="004A7D5E" w:rsidP="0039330B">
      <w:pPr>
        <w:rPr>
          <w:rFonts w:ascii="Franklin Gothic Book" w:hAnsi="Franklin Gothic Book" w:cs="Verdana"/>
          <w:sz w:val="22"/>
          <w:szCs w:val="22"/>
          <w:lang w:eastAsia="ca-ES"/>
        </w:rPr>
      </w:pPr>
    </w:p>
    <w:p w:rsidR="004A7D5E" w:rsidRPr="00DD6D0D" w:rsidRDefault="004A7D5E" w:rsidP="0039330B">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DD6D0D" w:rsidP="0039330B">
      <w:pPr>
        <w:numPr>
          <w:ilvl w:val="0"/>
          <w:numId w:val="1"/>
        </w:numPr>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lastRenderedPageBreak/>
        <w:t>Òrgan de contractació i responsable del contracte</w:t>
      </w:r>
    </w:p>
    <w:p w:rsidR="0039330B" w:rsidRPr="00DD6D0D" w:rsidRDefault="0039330B" w:rsidP="0039330B">
      <w:pPr>
        <w:spacing w:after="120"/>
        <w:rPr>
          <w:rFonts w:ascii="Franklin Gothic Book" w:hAnsi="Franklin Gothic Book" w:cs="Verdana"/>
          <w:sz w:val="22"/>
          <w:szCs w:val="22"/>
          <w:lang w:eastAsia="ca-ES"/>
        </w:rPr>
      </w:pPr>
    </w:p>
    <w:p w:rsidR="00901E57" w:rsidRDefault="00901E57" w:rsidP="00901E57">
      <w:pPr>
        <w:rPr>
          <w:rFonts w:ascii="Franklin Gothic Book" w:hAnsi="Franklin Gothic Book"/>
          <w:sz w:val="22"/>
          <w:szCs w:val="22"/>
        </w:rPr>
      </w:pPr>
      <w:r>
        <w:rPr>
          <w:rFonts w:ascii="Franklin Gothic Book" w:hAnsi="Franklin Gothic Book"/>
          <w:sz w:val="22"/>
          <w:szCs w:val="22"/>
        </w:rPr>
        <w:t>L’òrgan de contractació és:</w:t>
      </w:r>
    </w:p>
    <w:p w:rsidR="00901E57" w:rsidRDefault="00901E57" w:rsidP="00901E57">
      <w:pPr>
        <w:rPr>
          <w:rFonts w:ascii="Franklin Gothic Book" w:hAnsi="Franklin Gothic Book"/>
          <w:sz w:val="22"/>
          <w:szCs w:val="22"/>
        </w:rPr>
      </w:pPr>
    </w:p>
    <w:p w:rsidR="00901E57" w:rsidRDefault="00901E57" w:rsidP="00FA6523">
      <w:pPr>
        <w:numPr>
          <w:ilvl w:val="0"/>
          <w:numId w:val="3"/>
        </w:numPr>
        <w:jc w:val="left"/>
        <w:rPr>
          <w:rFonts w:ascii="Franklin Gothic Book" w:hAnsi="Franklin Gothic Book"/>
          <w:sz w:val="22"/>
          <w:szCs w:val="22"/>
        </w:rPr>
      </w:pPr>
      <w:r>
        <w:rPr>
          <w:rFonts w:ascii="Franklin Gothic Book" w:hAnsi="Franklin Gothic Book"/>
          <w:sz w:val="22"/>
          <w:szCs w:val="22"/>
        </w:rPr>
        <w:t>L’alcalde per als actes següents:</w:t>
      </w:r>
    </w:p>
    <w:p w:rsidR="00901E57" w:rsidRDefault="00901E57" w:rsidP="004A7D5E">
      <w:pPr>
        <w:ind w:left="709"/>
        <w:rPr>
          <w:rFonts w:ascii="Franklin Gothic Book" w:hAnsi="Franklin Gothic Book"/>
          <w:sz w:val="22"/>
          <w:szCs w:val="22"/>
        </w:rPr>
      </w:pPr>
    </w:p>
    <w:p w:rsidR="00901E57" w:rsidRDefault="00901E57" w:rsidP="004A7D5E">
      <w:pPr>
        <w:ind w:left="709"/>
        <w:rPr>
          <w:rFonts w:ascii="Franklin Gothic Book" w:hAnsi="Franklin Gothic Book"/>
          <w:sz w:val="22"/>
          <w:szCs w:val="22"/>
        </w:rPr>
      </w:pPr>
      <w:r>
        <w:rPr>
          <w:rFonts w:ascii="Franklin Gothic Book" w:hAnsi="Franklin Gothic Book"/>
          <w:sz w:val="22"/>
          <w:szCs w:val="22"/>
        </w:rPr>
        <w:t>a. Incoació de l’expedient de contractació.</w:t>
      </w:r>
    </w:p>
    <w:p w:rsidR="00901E57" w:rsidRDefault="00901E57" w:rsidP="004A7D5E">
      <w:pPr>
        <w:ind w:left="709"/>
        <w:rPr>
          <w:rFonts w:ascii="Franklin Gothic Book" w:hAnsi="Franklin Gothic Book"/>
          <w:sz w:val="22"/>
          <w:szCs w:val="22"/>
        </w:rPr>
      </w:pPr>
      <w:r>
        <w:rPr>
          <w:rFonts w:ascii="Franklin Gothic Book" w:hAnsi="Franklin Gothic Book"/>
          <w:sz w:val="22"/>
          <w:szCs w:val="22"/>
        </w:rPr>
        <w:t>b. Adjudicació del contracte.</w:t>
      </w:r>
    </w:p>
    <w:p w:rsidR="00901E57" w:rsidRDefault="00901E57" w:rsidP="004A7D5E">
      <w:pPr>
        <w:ind w:left="709"/>
        <w:rPr>
          <w:rFonts w:ascii="Franklin Gothic Book" w:hAnsi="Franklin Gothic Book"/>
          <w:sz w:val="22"/>
          <w:szCs w:val="22"/>
        </w:rPr>
      </w:pPr>
      <w:r>
        <w:rPr>
          <w:rFonts w:ascii="Franklin Gothic Book" w:hAnsi="Franklin Gothic Book"/>
          <w:sz w:val="22"/>
          <w:szCs w:val="22"/>
        </w:rPr>
        <w:t>c. Incoació i resolució d’expedients per imposició de penalitats per incompliments del contracte.</w:t>
      </w:r>
    </w:p>
    <w:p w:rsidR="00901E57" w:rsidRDefault="00901E57" w:rsidP="00901E57">
      <w:pPr>
        <w:rPr>
          <w:rFonts w:ascii="Franklin Gothic Book" w:hAnsi="Franklin Gothic Book"/>
          <w:sz w:val="22"/>
          <w:szCs w:val="22"/>
        </w:rPr>
      </w:pPr>
    </w:p>
    <w:p w:rsidR="00901E57" w:rsidRDefault="00901E57" w:rsidP="00FA6523">
      <w:pPr>
        <w:numPr>
          <w:ilvl w:val="0"/>
          <w:numId w:val="3"/>
        </w:numPr>
        <w:rPr>
          <w:rFonts w:ascii="Franklin Gothic Book" w:hAnsi="Franklin Gothic Book"/>
          <w:sz w:val="22"/>
          <w:szCs w:val="22"/>
        </w:rPr>
      </w:pPr>
      <w:r>
        <w:rPr>
          <w:rFonts w:ascii="Franklin Gothic Book" w:hAnsi="Franklin Gothic Book"/>
          <w:sz w:val="22"/>
          <w:szCs w:val="22"/>
        </w:rPr>
        <w:t>La Junta de Govern Local de l’Ajuntament de Premià de Mar, de conformitat amb el Decret d’Alcaldia 2023/1167 de 27 de juny de 2023, de delegació de competències, per als actes següents:</w:t>
      </w:r>
    </w:p>
    <w:p w:rsidR="00901E57" w:rsidRDefault="00901E57" w:rsidP="00901E57">
      <w:pPr>
        <w:rPr>
          <w:rFonts w:ascii="Franklin Gothic Book" w:hAnsi="Franklin Gothic Book"/>
          <w:sz w:val="22"/>
          <w:szCs w:val="22"/>
        </w:rPr>
      </w:pPr>
    </w:p>
    <w:p w:rsidR="00901E57" w:rsidRDefault="00901E57" w:rsidP="004A7D5E">
      <w:pPr>
        <w:ind w:left="709"/>
        <w:rPr>
          <w:rFonts w:ascii="Franklin Gothic Book" w:hAnsi="Franklin Gothic Book"/>
          <w:sz w:val="22"/>
          <w:szCs w:val="22"/>
        </w:rPr>
      </w:pPr>
      <w:r>
        <w:rPr>
          <w:rFonts w:ascii="Franklin Gothic Book" w:hAnsi="Franklin Gothic Book"/>
          <w:sz w:val="22"/>
          <w:szCs w:val="22"/>
        </w:rPr>
        <w:t>a. Aprovació de l’expedient de contractació.</w:t>
      </w:r>
    </w:p>
    <w:p w:rsidR="00901E57" w:rsidRDefault="00901E57" w:rsidP="004A7D5E">
      <w:pPr>
        <w:ind w:left="709"/>
        <w:rPr>
          <w:rFonts w:ascii="Franklin Gothic Book" w:hAnsi="Franklin Gothic Book"/>
          <w:sz w:val="22"/>
          <w:szCs w:val="22"/>
        </w:rPr>
      </w:pPr>
      <w:r>
        <w:rPr>
          <w:rFonts w:ascii="Franklin Gothic Book" w:hAnsi="Franklin Gothic Book"/>
          <w:sz w:val="22"/>
          <w:szCs w:val="22"/>
        </w:rPr>
        <w:t>b. Modificació, pròrroga, interpretació o resolució anticipada del contracte.</w:t>
      </w:r>
    </w:p>
    <w:p w:rsidR="00901E57" w:rsidRDefault="00901E57" w:rsidP="00901E57">
      <w:pPr>
        <w:rPr>
          <w:rFonts w:ascii="Franklin Gothic Book" w:hAnsi="Franklin Gothic Book"/>
          <w:sz w:val="22"/>
          <w:szCs w:val="22"/>
        </w:rPr>
      </w:pPr>
    </w:p>
    <w:p w:rsidR="0039330B" w:rsidRPr="00901E57" w:rsidRDefault="00901E57" w:rsidP="00901E57">
      <w:pPr>
        <w:rPr>
          <w:rFonts w:ascii="Franklin Gothic Book" w:hAnsi="Franklin Gothic Book"/>
          <w:sz w:val="22"/>
          <w:szCs w:val="22"/>
        </w:rPr>
      </w:pPr>
      <w:r>
        <w:rPr>
          <w:rFonts w:ascii="Franklin Gothic Book" w:hAnsi="Franklin Gothic Book"/>
          <w:sz w:val="22"/>
          <w:szCs w:val="22"/>
        </w:rPr>
        <w:t xml:space="preserve">L’Ajuntament de Premià de Mar té el seu domicili a la Plaça de l’Ajuntament, 1, de Premià de Mar, codi postal 08330. La direcció web de l’Ajuntament de Premià de Mar és </w:t>
      </w:r>
      <w:hyperlink r:id="rId9" w:history="1">
        <w:r w:rsidRPr="00901E57">
          <w:rPr>
            <w:rStyle w:val="Hipervnculo"/>
            <w:rFonts w:ascii="Franklin Gothic Book" w:hAnsi="Franklin Gothic Book"/>
            <w:sz w:val="22"/>
            <w:szCs w:val="22"/>
          </w:rPr>
          <w:t>www.premiademar.cat</w:t>
        </w:r>
      </w:hyperlink>
      <w:r>
        <w:rPr>
          <w:rFonts w:ascii="Franklin Gothic Book" w:hAnsi="Franklin Gothic Book"/>
          <w:sz w:val="22"/>
          <w:szCs w:val="22"/>
        </w:rPr>
        <w:t>.</w:t>
      </w:r>
    </w:p>
    <w:p w:rsidR="0039330B" w:rsidRPr="00DD6D0D" w:rsidRDefault="0039330B" w:rsidP="0039330B">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901E57" w:rsidP="00FA6523">
      <w:pPr>
        <w:numPr>
          <w:ilvl w:val="0"/>
          <w:numId w:val="4"/>
        </w:numPr>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Responsable del contracte i unitat de seguiment</w:t>
      </w:r>
    </w:p>
    <w:p w:rsidR="0039330B" w:rsidRPr="00DD6D0D" w:rsidRDefault="0039330B" w:rsidP="0039330B">
      <w:pPr>
        <w:rPr>
          <w:rFonts w:ascii="Franklin Gothic Book" w:hAnsi="Franklin Gothic Book" w:cs="Verdana"/>
          <w:sz w:val="22"/>
          <w:szCs w:val="22"/>
          <w:lang w:eastAsia="ca-ES"/>
        </w:rPr>
      </w:pPr>
      <w:r w:rsidRPr="00DD6D0D">
        <w:rPr>
          <w:rFonts w:ascii="Franklin Gothic Book" w:hAnsi="Franklin Gothic Book" w:cs="Verdana"/>
          <w:sz w:val="22"/>
          <w:szCs w:val="22"/>
          <w:lang w:eastAsia="ca-ES"/>
        </w:rPr>
        <w:t xml:space="preserve"> </w:t>
      </w:r>
    </w:p>
    <w:p w:rsidR="00901E57" w:rsidRDefault="00901E57" w:rsidP="00901E57">
      <w:pPr>
        <w:rPr>
          <w:rFonts w:ascii="Franklin Gothic Book" w:hAnsi="Franklin Gothic Book" w:cs="Verdana"/>
          <w:sz w:val="22"/>
          <w:szCs w:val="22"/>
          <w:lang w:eastAsia="ca-ES"/>
        </w:rPr>
      </w:pPr>
      <w:r>
        <w:rPr>
          <w:rFonts w:ascii="Franklin Gothic Book" w:hAnsi="Franklin Gothic Book" w:cs="Verdana"/>
          <w:sz w:val="22"/>
          <w:szCs w:val="22"/>
          <w:lang w:eastAsia="ca-ES"/>
        </w:rPr>
        <w:t>La unitat encarregada del seguiment i execució ordinària del contracte, de conformitat amb l’article 62 de la LCSP, és el departament de Policia Local, que li correspondrà:</w:t>
      </w:r>
    </w:p>
    <w:p w:rsidR="00901E57" w:rsidRDefault="00901E57" w:rsidP="00901E57">
      <w:pPr>
        <w:rPr>
          <w:rFonts w:ascii="Franklin Gothic Book" w:hAnsi="Franklin Gothic Book" w:cs="Verdana"/>
          <w:sz w:val="22"/>
          <w:szCs w:val="22"/>
          <w:lang w:eastAsia="ca-ES"/>
        </w:rPr>
      </w:pPr>
    </w:p>
    <w:p w:rsidR="00901E57" w:rsidRDefault="00901E57" w:rsidP="00FA6523">
      <w:pPr>
        <w:numPr>
          <w:ilvl w:val="0"/>
          <w:numId w:val="6"/>
        </w:numPr>
        <w:rPr>
          <w:rFonts w:ascii="Franklin Gothic Book" w:hAnsi="Franklin Gothic Book" w:cs="Verdana"/>
          <w:sz w:val="22"/>
          <w:szCs w:val="22"/>
          <w:lang w:eastAsia="ca-ES"/>
        </w:rPr>
      </w:pPr>
      <w:r>
        <w:rPr>
          <w:rFonts w:ascii="Franklin Gothic Book" w:hAnsi="Franklin Gothic Book" w:cs="Verdana"/>
          <w:sz w:val="22"/>
          <w:szCs w:val="22"/>
          <w:lang w:eastAsia="ca-ES"/>
        </w:rPr>
        <w:t>Efectuar les propostes d’interpretació dels plecs i el contracte a l’òrgan de contractació (article 190 LCSP).</w:t>
      </w:r>
    </w:p>
    <w:p w:rsidR="00901E57" w:rsidRDefault="00901E57" w:rsidP="00FA6523">
      <w:pPr>
        <w:numPr>
          <w:ilvl w:val="0"/>
          <w:numId w:val="6"/>
        </w:numPr>
        <w:rPr>
          <w:rFonts w:ascii="Franklin Gothic Book" w:hAnsi="Franklin Gothic Book" w:cs="Verdana"/>
          <w:sz w:val="22"/>
          <w:szCs w:val="22"/>
          <w:lang w:eastAsia="ca-ES"/>
        </w:rPr>
      </w:pPr>
      <w:r>
        <w:rPr>
          <w:rFonts w:ascii="Franklin Gothic Book" w:hAnsi="Franklin Gothic Book" w:cs="Verdana"/>
          <w:sz w:val="22"/>
          <w:szCs w:val="22"/>
          <w:lang w:eastAsia="ca-ES"/>
        </w:rPr>
        <w:t>Promoure les penalitats per incompliment del termini d’execució (article 193 LCSP).</w:t>
      </w:r>
    </w:p>
    <w:p w:rsidR="00901E57" w:rsidRDefault="00901E57" w:rsidP="00FA6523">
      <w:pPr>
        <w:numPr>
          <w:ilvl w:val="0"/>
          <w:numId w:val="6"/>
        </w:numPr>
        <w:rPr>
          <w:rFonts w:ascii="Franklin Gothic Book" w:hAnsi="Franklin Gothic Book" w:cs="Verdana"/>
          <w:sz w:val="22"/>
          <w:szCs w:val="22"/>
          <w:lang w:eastAsia="ca-ES"/>
        </w:rPr>
      </w:pPr>
      <w:r>
        <w:rPr>
          <w:rFonts w:ascii="Franklin Gothic Book" w:hAnsi="Franklin Gothic Book" w:cs="Verdana"/>
          <w:sz w:val="22"/>
          <w:szCs w:val="22"/>
          <w:lang w:eastAsia="ca-ES"/>
        </w:rPr>
        <w:t>Calcular els danys i perjudicis irrogats a l’Ajuntament que poguessin incórrer els contractistes (article 194 LCSP).</w:t>
      </w:r>
    </w:p>
    <w:p w:rsidR="00901E57" w:rsidRDefault="00901E57" w:rsidP="00FA6523">
      <w:pPr>
        <w:numPr>
          <w:ilvl w:val="0"/>
          <w:numId w:val="6"/>
        </w:numPr>
        <w:rPr>
          <w:rFonts w:ascii="Franklin Gothic Book" w:hAnsi="Franklin Gothic Book" w:cs="Verdana"/>
          <w:sz w:val="22"/>
          <w:szCs w:val="22"/>
          <w:lang w:eastAsia="ca-ES"/>
        </w:rPr>
      </w:pPr>
      <w:r>
        <w:rPr>
          <w:rFonts w:ascii="Franklin Gothic Book" w:hAnsi="Franklin Gothic Book" w:cs="Verdana"/>
          <w:sz w:val="22"/>
          <w:szCs w:val="22"/>
          <w:lang w:eastAsia="ca-ES"/>
        </w:rPr>
        <w:t>Assegurar-se que el contracte s’executa a risc i ventura del contractista (art 197 LCSP).</w:t>
      </w:r>
    </w:p>
    <w:p w:rsidR="00901E57" w:rsidRDefault="00901E57" w:rsidP="00FA6523">
      <w:pPr>
        <w:numPr>
          <w:ilvl w:val="0"/>
          <w:numId w:val="6"/>
        </w:numPr>
        <w:rPr>
          <w:rFonts w:ascii="Franklin Gothic Book" w:hAnsi="Franklin Gothic Book" w:cs="Verdana"/>
          <w:sz w:val="22"/>
          <w:szCs w:val="22"/>
          <w:lang w:eastAsia="ca-ES"/>
        </w:rPr>
      </w:pPr>
      <w:r>
        <w:rPr>
          <w:rFonts w:ascii="Franklin Gothic Book" w:hAnsi="Franklin Gothic Book" w:cs="Verdana"/>
          <w:sz w:val="22"/>
          <w:szCs w:val="22"/>
          <w:lang w:eastAsia="ca-ES"/>
        </w:rPr>
        <w:t>Adoptar les mesures i fer el seguiment del compliment de les obligacions socials, laborals i mediambientals del contractista (article 201 LCSP).</w:t>
      </w:r>
    </w:p>
    <w:p w:rsidR="00901E57" w:rsidRDefault="00901E57" w:rsidP="00FA6523">
      <w:pPr>
        <w:numPr>
          <w:ilvl w:val="0"/>
          <w:numId w:val="6"/>
        </w:numPr>
        <w:rPr>
          <w:rFonts w:ascii="Franklin Gothic Book" w:hAnsi="Franklin Gothic Book" w:cs="Verdana"/>
          <w:sz w:val="22"/>
          <w:szCs w:val="22"/>
          <w:lang w:eastAsia="ca-ES"/>
        </w:rPr>
      </w:pPr>
      <w:r>
        <w:rPr>
          <w:rFonts w:ascii="Franklin Gothic Book" w:hAnsi="Franklin Gothic Book" w:cs="Verdana"/>
          <w:sz w:val="22"/>
          <w:szCs w:val="22"/>
          <w:lang w:eastAsia="ca-ES"/>
        </w:rPr>
        <w:t>Controlar el compliment de condicions especials d’execució del contracte de caràcter social, ètic, mediambiental o d’un altre ordre (article 202 LCSP).</w:t>
      </w:r>
    </w:p>
    <w:p w:rsidR="00901E57" w:rsidRDefault="00901E57" w:rsidP="00FA6523">
      <w:pPr>
        <w:numPr>
          <w:ilvl w:val="0"/>
          <w:numId w:val="6"/>
        </w:numPr>
        <w:rPr>
          <w:rFonts w:ascii="Franklin Gothic Book" w:hAnsi="Franklin Gothic Book" w:cs="Verdana"/>
          <w:sz w:val="22"/>
          <w:szCs w:val="22"/>
          <w:lang w:eastAsia="ca-ES"/>
        </w:rPr>
      </w:pPr>
      <w:r>
        <w:rPr>
          <w:rFonts w:ascii="Franklin Gothic Book" w:hAnsi="Franklin Gothic Book" w:cs="Verdana"/>
          <w:sz w:val="22"/>
          <w:szCs w:val="22"/>
          <w:lang w:eastAsia="ca-ES"/>
        </w:rPr>
        <w:t>Comprovar la idoneïtat de les modificacions plantejades pel responsable del contracte (articles 203 a 207 de la LCSP).</w:t>
      </w:r>
    </w:p>
    <w:p w:rsidR="00901E57" w:rsidRDefault="00901E57" w:rsidP="00FA6523">
      <w:pPr>
        <w:numPr>
          <w:ilvl w:val="0"/>
          <w:numId w:val="6"/>
        </w:numPr>
        <w:rPr>
          <w:rFonts w:ascii="Franklin Gothic Book" w:hAnsi="Franklin Gothic Book" w:cs="Verdana"/>
          <w:sz w:val="22"/>
          <w:szCs w:val="22"/>
          <w:lang w:eastAsia="ca-ES"/>
        </w:rPr>
      </w:pPr>
      <w:r>
        <w:rPr>
          <w:rFonts w:ascii="Franklin Gothic Book" w:hAnsi="Franklin Gothic Book" w:cs="Verdana"/>
          <w:sz w:val="22"/>
          <w:szCs w:val="22"/>
          <w:lang w:eastAsia="ca-ES"/>
        </w:rPr>
        <w:t>Promoure la suspensió del contracte quan escaigui (article 208 LCSP).</w:t>
      </w:r>
    </w:p>
    <w:p w:rsidR="00901E57" w:rsidRDefault="00901E57" w:rsidP="00FA6523">
      <w:pPr>
        <w:numPr>
          <w:ilvl w:val="0"/>
          <w:numId w:val="6"/>
        </w:numPr>
        <w:rPr>
          <w:rFonts w:ascii="Franklin Gothic Book" w:hAnsi="Franklin Gothic Book" w:cs="Verdana"/>
          <w:sz w:val="22"/>
          <w:szCs w:val="22"/>
          <w:lang w:eastAsia="ca-ES"/>
        </w:rPr>
      </w:pPr>
      <w:r>
        <w:rPr>
          <w:rFonts w:ascii="Franklin Gothic Book" w:hAnsi="Franklin Gothic Book" w:cs="Verdana"/>
          <w:sz w:val="22"/>
          <w:szCs w:val="22"/>
          <w:lang w:eastAsia="ca-ES"/>
        </w:rPr>
        <w:t>Promoure les causes de resolució del contracte taxades en la LCSP (articles 211 a 213 LCSP).</w:t>
      </w:r>
    </w:p>
    <w:p w:rsidR="00901E57" w:rsidRDefault="00901E57" w:rsidP="00FA6523">
      <w:pPr>
        <w:numPr>
          <w:ilvl w:val="0"/>
          <w:numId w:val="6"/>
        </w:numPr>
        <w:rPr>
          <w:rFonts w:ascii="Franklin Gothic Book" w:hAnsi="Franklin Gothic Book" w:cs="Verdana"/>
          <w:sz w:val="22"/>
          <w:szCs w:val="22"/>
          <w:lang w:eastAsia="ca-ES"/>
        </w:rPr>
      </w:pPr>
      <w:r>
        <w:rPr>
          <w:rFonts w:ascii="Franklin Gothic Book" w:hAnsi="Franklin Gothic Book" w:cs="Verdana"/>
          <w:sz w:val="22"/>
          <w:szCs w:val="22"/>
          <w:lang w:eastAsia="ca-ES"/>
        </w:rPr>
        <w:t>Autoritzar possibles cessions de contracte (article 214 LCSP).</w:t>
      </w:r>
    </w:p>
    <w:p w:rsidR="00901E57" w:rsidRDefault="00901E57" w:rsidP="00FA6523">
      <w:pPr>
        <w:numPr>
          <w:ilvl w:val="0"/>
          <w:numId w:val="6"/>
        </w:numPr>
        <w:rPr>
          <w:rFonts w:ascii="Franklin Gothic Book" w:hAnsi="Franklin Gothic Book" w:cs="Verdana"/>
          <w:sz w:val="22"/>
          <w:szCs w:val="22"/>
          <w:lang w:eastAsia="ca-ES"/>
        </w:rPr>
      </w:pPr>
      <w:r>
        <w:rPr>
          <w:rFonts w:ascii="Franklin Gothic Book" w:hAnsi="Franklin Gothic Book" w:cs="Verdana"/>
          <w:sz w:val="22"/>
          <w:szCs w:val="22"/>
          <w:lang w:eastAsia="ca-ES"/>
        </w:rPr>
        <w:t>Controlar la subcontractació del contracte (article 215 LCSP).</w:t>
      </w:r>
    </w:p>
    <w:p w:rsidR="00901E57" w:rsidRDefault="00901E57" w:rsidP="00FA6523">
      <w:pPr>
        <w:numPr>
          <w:ilvl w:val="0"/>
          <w:numId w:val="6"/>
        </w:numPr>
        <w:rPr>
          <w:rFonts w:ascii="Franklin Gothic Book" w:hAnsi="Franklin Gothic Book" w:cs="Verdana"/>
          <w:sz w:val="22"/>
          <w:szCs w:val="22"/>
          <w:lang w:eastAsia="ca-ES"/>
        </w:rPr>
      </w:pPr>
      <w:r>
        <w:rPr>
          <w:rFonts w:ascii="Franklin Gothic Book" w:hAnsi="Franklin Gothic Book" w:cs="Verdana"/>
          <w:sz w:val="22"/>
          <w:szCs w:val="22"/>
          <w:lang w:eastAsia="ca-ES"/>
        </w:rPr>
        <w:t>Pot controlar el pagament del contractista als subcontractistes (articles 216 i 217 LCSP).</w:t>
      </w:r>
    </w:p>
    <w:p w:rsidR="00901E57" w:rsidRDefault="00901E57" w:rsidP="00FA6523">
      <w:pPr>
        <w:numPr>
          <w:ilvl w:val="0"/>
          <w:numId w:val="6"/>
        </w:numPr>
        <w:rPr>
          <w:rFonts w:ascii="Franklin Gothic Book" w:hAnsi="Franklin Gothic Book" w:cs="Verdana"/>
          <w:sz w:val="22"/>
          <w:szCs w:val="22"/>
          <w:lang w:eastAsia="ca-ES"/>
        </w:rPr>
      </w:pPr>
      <w:r>
        <w:rPr>
          <w:rFonts w:ascii="Franklin Gothic Book" w:hAnsi="Franklin Gothic Book" w:cs="Verdana"/>
          <w:sz w:val="22"/>
          <w:szCs w:val="22"/>
          <w:lang w:eastAsia="ca-ES"/>
        </w:rPr>
        <w:t>Controlar la subrogació de personal (article 130 LCSP), si escau.</w:t>
      </w:r>
    </w:p>
    <w:p w:rsidR="00901E57" w:rsidRDefault="00901E57" w:rsidP="00FA6523">
      <w:pPr>
        <w:numPr>
          <w:ilvl w:val="0"/>
          <w:numId w:val="6"/>
        </w:numPr>
        <w:rPr>
          <w:rFonts w:ascii="Franklin Gothic Book" w:hAnsi="Franklin Gothic Book" w:cs="Verdana"/>
          <w:sz w:val="22"/>
          <w:szCs w:val="22"/>
          <w:lang w:eastAsia="ca-ES"/>
        </w:rPr>
      </w:pPr>
      <w:r>
        <w:rPr>
          <w:rFonts w:ascii="Franklin Gothic Book" w:hAnsi="Franklin Gothic Book" w:cs="Verdana"/>
          <w:sz w:val="22"/>
          <w:szCs w:val="22"/>
          <w:lang w:eastAsia="ca-ES"/>
        </w:rPr>
        <w:lastRenderedPageBreak/>
        <w:t>Controlar situacions que puguin induir a cessió il·legal de treballadors (article 308 LCSP).</w:t>
      </w:r>
    </w:p>
    <w:p w:rsidR="00901E57" w:rsidRDefault="00901E57" w:rsidP="00901E57">
      <w:pPr>
        <w:rPr>
          <w:rFonts w:ascii="Franklin Gothic Book" w:hAnsi="Franklin Gothic Book" w:cs="Verdana"/>
          <w:sz w:val="22"/>
          <w:szCs w:val="22"/>
          <w:lang w:eastAsia="ca-ES"/>
        </w:rPr>
      </w:pPr>
    </w:p>
    <w:p w:rsidR="00901E57" w:rsidRDefault="00901E57" w:rsidP="00901E57">
      <w:pPr>
        <w:rPr>
          <w:rFonts w:ascii="Franklin Gothic Book" w:hAnsi="Franklin Gothic Book" w:cs="Verdana"/>
          <w:sz w:val="22"/>
          <w:szCs w:val="22"/>
          <w:lang w:eastAsia="ca-ES"/>
        </w:rPr>
      </w:pPr>
      <w:r>
        <w:rPr>
          <w:rFonts w:ascii="Franklin Gothic Book" w:hAnsi="Franklin Gothic Book" w:cs="Verdana"/>
          <w:sz w:val="22"/>
          <w:szCs w:val="22"/>
          <w:lang w:eastAsia="ca-ES"/>
        </w:rPr>
        <w:t>De conformitat amb l’article 62 LCSP, el responsable del contracte serà el SotsInspector de la  Policia Local; conforme als articles 237 a 246 LCSP, li correspondran les funcions següents:</w:t>
      </w:r>
    </w:p>
    <w:p w:rsidR="00901E57" w:rsidRDefault="00901E57" w:rsidP="00901E57">
      <w:pPr>
        <w:rPr>
          <w:rFonts w:ascii="Franklin Gothic Book" w:hAnsi="Franklin Gothic Book" w:cs="Verdana"/>
          <w:sz w:val="22"/>
          <w:szCs w:val="22"/>
          <w:lang w:eastAsia="ca-ES"/>
        </w:rPr>
      </w:pPr>
    </w:p>
    <w:p w:rsidR="00901E57" w:rsidRDefault="00901E57" w:rsidP="00FA6523">
      <w:pPr>
        <w:numPr>
          <w:ilvl w:val="0"/>
          <w:numId w:val="7"/>
        </w:numPr>
        <w:rPr>
          <w:rFonts w:ascii="Franklin Gothic Book" w:hAnsi="Franklin Gothic Book" w:cs="Verdana"/>
          <w:sz w:val="22"/>
          <w:szCs w:val="22"/>
          <w:lang w:eastAsia="ca-ES"/>
        </w:rPr>
      </w:pPr>
      <w:r>
        <w:rPr>
          <w:rFonts w:ascii="Franklin Gothic Book" w:hAnsi="Franklin Gothic Book" w:cs="Verdana"/>
          <w:sz w:val="22"/>
          <w:szCs w:val="22"/>
          <w:lang w:eastAsia="ca-ES"/>
        </w:rPr>
        <w:t>Supervisar l’execució del contracte i prendre les decisions i dictar les instruccions necessàries per assegurar la correcta realització de la prestació, sempre dins de les facultats que li atorgui l’òrgan de contractació.</w:t>
      </w:r>
    </w:p>
    <w:p w:rsidR="00901E57" w:rsidRDefault="00901E57" w:rsidP="00FA6523">
      <w:pPr>
        <w:numPr>
          <w:ilvl w:val="0"/>
          <w:numId w:val="7"/>
        </w:numPr>
        <w:rPr>
          <w:rFonts w:ascii="Franklin Gothic Book" w:hAnsi="Franklin Gothic Book" w:cs="Verdana"/>
          <w:sz w:val="22"/>
          <w:szCs w:val="22"/>
          <w:lang w:eastAsia="ca-ES"/>
        </w:rPr>
      </w:pPr>
      <w:r>
        <w:rPr>
          <w:rFonts w:ascii="Franklin Gothic Book" w:hAnsi="Franklin Gothic Book" w:cs="Verdana"/>
          <w:sz w:val="22"/>
          <w:szCs w:val="22"/>
          <w:lang w:eastAsia="ca-ES"/>
        </w:rPr>
        <w:t>Denunciar els incompliments parcials o compliments defectuosos dels plecs.</w:t>
      </w:r>
    </w:p>
    <w:p w:rsidR="00901E57" w:rsidRDefault="00901E57" w:rsidP="00FA6523">
      <w:pPr>
        <w:numPr>
          <w:ilvl w:val="0"/>
          <w:numId w:val="7"/>
        </w:numPr>
        <w:rPr>
          <w:rFonts w:ascii="Franklin Gothic Book" w:hAnsi="Franklin Gothic Book" w:cs="Verdana"/>
          <w:sz w:val="22"/>
          <w:szCs w:val="22"/>
          <w:lang w:eastAsia="ca-ES"/>
        </w:rPr>
      </w:pPr>
      <w:r>
        <w:rPr>
          <w:rFonts w:ascii="Franklin Gothic Book" w:hAnsi="Franklin Gothic Book" w:cs="Verdana"/>
          <w:sz w:val="22"/>
          <w:szCs w:val="22"/>
          <w:lang w:eastAsia="ca-ES"/>
        </w:rPr>
        <w:t>Adoptar la proposta sobre la imposició de penalitats.</w:t>
      </w:r>
    </w:p>
    <w:p w:rsidR="00901E57" w:rsidRDefault="00901E57" w:rsidP="00FA6523">
      <w:pPr>
        <w:numPr>
          <w:ilvl w:val="0"/>
          <w:numId w:val="7"/>
        </w:numPr>
        <w:rPr>
          <w:rFonts w:ascii="Franklin Gothic Book" w:hAnsi="Franklin Gothic Book" w:cs="Verdana"/>
          <w:sz w:val="22"/>
          <w:szCs w:val="22"/>
          <w:lang w:eastAsia="ca-ES"/>
        </w:rPr>
      </w:pPr>
      <w:r>
        <w:rPr>
          <w:rFonts w:ascii="Franklin Gothic Book" w:hAnsi="Franklin Gothic Book" w:cs="Verdana"/>
          <w:sz w:val="22"/>
          <w:szCs w:val="22"/>
          <w:lang w:eastAsia="ca-ES"/>
        </w:rPr>
        <w:t>Proposar els mecanismes interns necessaris per assegurar la qualitat de prestació del servei sens perjudici dels controls de qualitat proposats per l’adjudicatari.</w:t>
      </w:r>
    </w:p>
    <w:p w:rsidR="00901E57" w:rsidRDefault="00901E57" w:rsidP="00FA6523">
      <w:pPr>
        <w:numPr>
          <w:ilvl w:val="0"/>
          <w:numId w:val="7"/>
        </w:numPr>
        <w:rPr>
          <w:rFonts w:ascii="Franklin Gothic Book" w:hAnsi="Franklin Gothic Book" w:cs="Verdana"/>
          <w:sz w:val="22"/>
          <w:szCs w:val="22"/>
          <w:lang w:eastAsia="ca-ES"/>
        </w:rPr>
      </w:pPr>
      <w:r>
        <w:rPr>
          <w:rFonts w:ascii="Franklin Gothic Book" w:hAnsi="Franklin Gothic Book" w:cs="Verdana"/>
          <w:sz w:val="22"/>
          <w:szCs w:val="22"/>
          <w:lang w:eastAsia="ca-ES"/>
        </w:rPr>
        <w:t>Donar el vistiplau al pla d’autocontrol del compliment de l’article 201 de la LCSP proposat pel contractista.</w:t>
      </w:r>
    </w:p>
    <w:p w:rsidR="00901E57" w:rsidRDefault="00901E57" w:rsidP="00FA6523">
      <w:pPr>
        <w:numPr>
          <w:ilvl w:val="0"/>
          <w:numId w:val="7"/>
        </w:numPr>
        <w:rPr>
          <w:rFonts w:ascii="Franklin Gothic Book" w:hAnsi="Franklin Gothic Book" w:cs="Verdana"/>
          <w:sz w:val="22"/>
          <w:szCs w:val="22"/>
          <w:lang w:eastAsia="ca-ES"/>
        </w:rPr>
      </w:pPr>
      <w:r>
        <w:rPr>
          <w:rFonts w:ascii="Franklin Gothic Book" w:hAnsi="Franklin Gothic Book" w:cs="Verdana"/>
          <w:sz w:val="22"/>
          <w:szCs w:val="22"/>
          <w:lang w:eastAsia="ca-ES"/>
        </w:rPr>
        <w:t>Conformar les factures del contracte (article 198 LCSP).</w:t>
      </w:r>
    </w:p>
    <w:p w:rsidR="00901E57" w:rsidRDefault="00901E57" w:rsidP="00FA6523">
      <w:pPr>
        <w:numPr>
          <w:ilvl w:val="0"/>
          <w:numId w:val="7"/>
        </w:numPr>
        <w:rPr>
          <w:rFonts w:ascii="Franklin Gothic Book" w:hAnsi="Franklin Gothic Book" w:cs="Verdana"/>
          <w:sz w:val="22"/>
          <w:szCs w:val="22"/>
          <w:lang w:eastAsia="ca-ES"/>
        </w:rPr>
      </w:pPr>
      <w:r>
        <w:rPr>
          <w:rFonts w:ascii="Franklin Gothic Book" w:hAnsi="Franklin Gothic Book" w:cs="Verdana"/>
          <w:sz w:val="22"/>
          <w:szCs w:val="22"/>
          <w:lang w:eastAsia="ca-ES"/>
        </w:rPr>
        <w:t>Proposar les modificacions de contracte que estimi pertinents (article 242 LCSP).</w:t>
      </w:r>
    </w:p>
    <w:p w:rsidR="0039330B" w:rsidRPr="00DD6D0D" w:rsidRDefault="0039330B" w:rsidP="0039330B">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901E57" w:rsidP="0039330B">
      <w:pPr>
        <w:numPr>
          <w:ilvl w:val="0"/>
          <w:numId w:val="1"/>
        </w:numPr>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Valor estimat del contracte, pressupost base de licitació, sistema de determinació del preu i finançament del contracte</w:t>
      </w:r>
    </w:p>
    <w:p w:rsidR="0039330B" w:rsidRPr="00DD6D0D" w:rsidRDefault="0039330B" w:rsidP="0039330B">
      <w:pPr>
        <w:rPr>
          <w:rFonts w:ascii="Franklin Gothic Book" w:hAnsi="Franklin Gothic Book" w:cs="Verdana"/>
          <w:sz w:val="22"/>
          <w:szCs w:val="22"/>
          <w:lang w:eastAsia="ca-ES"/>
        </w:rPr>
      </w:pPr>
    </w:p>
    <w:p w:rsidR="00901E57" w:rsidRDefault="00901E57" w:rsidP="00901E57">
      <w:pPr>
        <w:rPr>
          <w:rFonts w:ascii="Franklin Gothic Book" w:hAnsi="Franklin Gothic Book" w:cs="Verdana"/>
          <w:sz w:val="22"/>
          <w:szCs w:val="22"/>
          <w:lang w:eastAsia="ca-ES"/>
        </w:rPr>
      </w:pPr>
      <w:r>
        <w:rPr>
          <w:rFonts w:ascii="Franklin Gothic Book" w:hAnsi="Franklin Gothic Book" w:cs="Verdana"/>
          <w:b/>
          <w:bCs/>
          <w:sz w:val="22"/>
          <w:szCs w:val="22"/>
          <w:lang w:eastAsia="ca-ES"/>
        </w:rPr>
        <w:t>6.1. El Valor Estimat del Contracte (VEC):</w:t>
      </w:r>
    </w:p>
    <w:p w:rsidR="00901E57" w:rsidRDefault="00901E57" w:rsidP="00901E57">
      <w:pPr>
        <w:rPr>
          <w:rFonts w:ascii="Franklin Gothic Book" w:hAnsi="Franklin Gothic Book" w:cs="Verdana"/>
          <w:sz w:val="22"/>
          <w:szCs w:val="22"/>
          <w:lang w:eastAsia="ca-ES"/>
        </w:rPr>
      </w:pPr>
    </w:p>
    <w:p w:rsidR="00901E57" w:rsidRDefault="00901E57" w:rsidP="00901E57">
      <w:pPr>
        <w:rPr>
          <w:rFonts w:ascii="Franklin Gothic Book" w:hAnsi="Franklin Gothic Book" w:cs="Verdana"/>
          <w:sz w:val="22"/>
          <w:szCs w:val="22"/>
          <w:lang w:eastAsia="ca-ES"/>
        </w:rPr>
      </w:pPr>
      <w:r>
        <w:rPr>
          <w:rFonts w:ascii="Franklin Gothic Book" w:hAnsi="Franklin Gothic Book" w:cs="Verdana"/>
          <w:sz w:val="22"/>
          <w:szCs w:val="22"/>
          <w:lang w:eastAsia="ca-ES"/>
        </w:rPr>
        <w:t xml:space="preserve">El </w:t>
      </w:r>
      <w:r>
        <w:rPr>
          <w:rFonts w:ascii="Franklin Gothic Book" w:hAnsi="Franklin Gothic Book" w:cs="Verdana"/>
          <w:sz w:val="22"/>
          <w:szCs w:val="22"/>
          <w:u w:val="single"/>
          <w:lang w:eastAsia="ca-ES"/>
        </w:rPr>
        <w:t>valor estimat del contracte</w:t>
      </w:r>
      <w:r>
        <w:rPr>
          <w:rFonts w:ascii="Franklin Gothic Book" w:hAnsi="Franklin Gothic Book" w:cs="Verdana"/>
          <w:sz w:val="22"/>
          <w:szCs w:val="22"/>
          <w:lang w:eastAsia="ca-ES"/>
        </w:rPr>
        <w:t xml:space="preserve"> és de </w:t>
      </w:r>
      <w:r w:rsidR="00C0626D">
        <w:rPr>
          <w:rFonts w:ascii="Franklin Gothic Book" w:hAnsi="Franklin Gothic Book" w:cs="Verdana"/>
          <w:sz w:val="22"/>
          <w:szCs w:val="22"/>
          <w:lang w:eastAsia="ca-ES"/>
        </w:rPr>
        <w:t>80.400,00 € (vuitanta mil quatre-cents euros</w:t>
      </w:r>
      <w:r>
        <w:rPr>
          <w:rFonts w:ascii="Franklin Gothic Book" w:hAnsi="Franklin Gothic Book" w:cs="Verdana"/>
          <w:sz w:val="22"/>
          <w:szCs w:val="22"/>
          <w:lang w:eastAsia="ca-ES"/>
        </w:rPr>
        <w:t>), IVA exclòs, i s’ha calculat de la manera següent:</w:t>
      </w:r>
    </w:p>
    <w:p w:rsidR="00901E57" w:rsidRDefault="00901E57" w:rsidP="00901E57">
      <w:pPr>
        <w:rPr>
          <w:rFonts w:ascii="Franklin Gothic Book" w:hAnsi="Franklin Gothic Book" w:cs="Verdana"/>
          <w:sz w:val="22"/>
          <w:szCs w:val="22"/>
          <w:lang w:eastAsia="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984"/>
      </w:tblGrid>
      <w:tr w:rsidR="00901E57" w:rsidTr="00817F22">
        <w:tc>
          <w:tcPr>
            <w:tcW w:w="3261" w:type="dxa"/>
            <w:tcBorders>
              <w:top w:val="single" w:sz="4" w:space="0" w:color="auto"/>
              <w:left w:val="single" w:sz="4" w:space="0" w:color="auto"/>
              <w:bottom w:val="single" w:sz="4" w:space="0" w:color="auto"/>
              <w:right w:val="single" w:sz="4" w:space="0" w:color="auto"/>
            </w:tcBorders>
            <w:shd w:val="clear" w:color="auto" w:fill="D9D9D9"/>
            <w:hideMark/>
          </w:tcPr>
          <w:p w:rsidR="00901E57" w:rsidRDefault="00901E57">
            <w:pPr>
              <w:rPr>
                <w:rFonts w:ascii="Franklin Gothic Book" w:hAnsi="Franklin Gothic Book" w:cs="Verdana"/>
                <w:b/>
                <w:sz w:val="22"/>
                <w:szCs w:val="22"/>
                <w:lang w:val="en-US" w:eastAsia="ca-ES"/>
              </w:rPr>
            </w:pPr>
            <w:r>
              <w:rPr>
                <w:rFonts w:ascii="Franklin Gothic Book" w:hAnsi="Franklin Gothic Book" w:cs="Verdana"/>
                <w:b/>
                <w:sz w:val="22"/>
                <w:szCs w:val="22"/>
                <w:lang w:val="en-US" w:eastAsia="ca-ES"/>
              </w:rPr>
              <w:t>Concepte</w:t>
            </w:r>
          </w:p>
        </w:tc>
        <w:tc>
          <w:tcPr>
            <w:tcW w:w="1984" w:type="dxa"/>
            <w:tcBorders>
              <w:top w:val="single" w:sz="4" w:space="0" w:color="auto"/>
              <w:left w:val="single" w:sz="4" w:space="0" w:color="auto"/>
              <w:bottom w:val="single" w:sz="4" w:space="0" w:color="auto"/>
              <w:right w:val="single" w:sz="4" w:space="0" w:color="auto"/>
            </w:tcBorders>
            <w:shd w:val="clear" w:color="auto" w:fill="D9D9D9"/>
            <w:hideMark/>
          </w:tcPr>
          <w:p w:rsidR="00901E57" w:rsidRDefault="00901E57">
            <w:pPr>
              <w:rPr>
                <w:rFonts w:ascii="Franklin Gothic Book" w:hAnsi="Franklin Gothic Book" w:cs="Verdana"/>
                <w:b/>
                <w:sz w:val="22"/>
                <w:szCs w:val="22"/>
                <w:lang w:val="en-US" w:eastAsia="ca-ES"/>
              </w:rPr>
            </w:pPr>
            <w:r>
              <w:rPr>
                <w:rFonts w:ascii="Franklin Gothic Book" w:hAnsi="Franklin Gothic Book" w:cs="Verdana"/>
                <w:b/>
                <w:sz w:val="22"/>
                <w:szCs w:val="22"/>
                <w:lang w:val="en-US" w:eastAsia="ca-ES"/>
              </w:rPr>
              <w:t>Base imposable</w:t>
            </w:r>
          </w:p>
        </w:tc>
      </w:tr>
      <w:tr w:rsidR="00901E57" w:rsidTr="00817F22">
        <w:tc>
          <w:tcPr>
            <w:tcW w:w="3261" w:type="dxa"/>
            <w:tcBorders>
              <w:top w:val="single" w:sz="4" w:space="0" w:color="auto"/>
              <w:left w:val="single" w:sz="4" w:space="0" w:color="auto"/>
              <w:bottom w:val="single" w:sz="4" w:space="0" w:color="auto"/>
              <w:right w:val="single" w:sz="4" w:space="0" w:color="auto"/>
            </w:tcBorders>
            <w:hideMark/>
          </w:tcPr>
          <w:p w:rsidR="00901E57" w:rsidRDefault="00901E57">
            <w:pPr>
              <w:rPr>
                <w:rFonts w:ascii="Franklin Gothic Book" w:hAnsi="Franklin Gothic Book" w:cs="Verdana"/>
                <w:sz w:val="22"/>
                <w:szCs w:val="22"/>
                <w:lang w:val="en-US" w:eastAsia="ca-ES"/>
              </w:rPr>
            </w:pPr>
            <w:r>
              <w:rPr>
                <w:rFonts w:ascii="Franklin Gothic Book" w:hAnsi="Franklin Gothic Book" w:cs="Verdana"/>
                <w:sz w:val="22"/>
                <w:szCs w:val="22"/>
                <w:lang w:val="en-US" w:eastAsia="ca-ES"/>
              </w:rPr>
              <w:t>Pressupost base de licitació</w:t>
            </w:r>
          </w:p>
        </w:tc>
        <w:tc>
          <w:tcPr>
            <w:tcW w:w="1984" w:type="dxa"/>
            <w:tcBorders>
              <w:top w:val="single" w:sz="4" w:space="0" w:color="auto"/>
              <w:left w:val="single" w:sz="4" w:space="0" w:color="auto"/>
              <w:bottom w:val="single" w:sz="4" w:space="0" w:color="auto"/>
              <w:right w:val="single" w:sz="4" w:space="0" w:color="auto"/>
            </w:tcBorders>
            <w:hideMark/>
          </w:tcPr>
          <w:p w:rsidR="00901E57" w:rsidRDefault="00901E57">
            <w:pPr>
              <w:jc w:val="right"/>
              <w:rPr>
                <w:rFonts w:ascii="Franklin Gothic Book" w:hAnsi="Franklin Gothic Book" w:cs="Verdana"/>
                <w:sz w:val="22"/>
                <w:szCs w:val="22"/>
                <w:lang w:val="en-US" w:eastAsia="ca-ES"/>
              </w:rPr>
            </w:pPr>
            <w:r>
              <w:rPr>
                <w:rFonts w:ascii="Franklin Gothic Book" w:hAnsi="Franklin Gothic Book" w:cs="Verdana"/>
                <w:sz w:val="22"/>
                <w:szCs w:val="22"/>
                <w:lang w:val="en-US" w:eastAsia="ca-ES"/>
              </w:rPr>
              <w:t>67.000,00€</w:t>
            </w:r>
          </w:p>
        </w:tc>
      </w:tr>
      <w:tr w:rsidR="00901E57" w:rsidTr="00817F22">
        <w:tc>
          <w:tcPr>
            <w:tcW w:w="3261" w:type="dxa"/>
            <w:tcBorders>
              <w:top w:val="single" w:sz="4" w:space="0" w:color="auto"/>
              <w:left w:val="single" w:sz="4" w:space="0" w:color="auto"/>
              <w:bottom w:val="single" w:sz="4" w:space="0" w:color="auto"/>
              <w:right w:val="single" w:sz="4" w:space="0" w:color="auto"/>
            </w:tcBorders>
            <w:hideMark/>
          </w:tcPr>
          <w:p w:rsidR="00901E57" w:rsidRDefault="00901E57">
            <w:pPr>
              <w:rPr>
                <w:rFonts w:ascii="Franklin Gothic Book" w:hAnsi="Franklin Gothic Book" w:cs="Verdana"/>
                <w:sz w:val="22"/>
                <w:szCs w:val="22"/>
                <w:lang w:val="en-US" w:eastAsia="ca-ES"/>
              </w:rPr>
            </w:pPr>
            <w:r>
              <w:rPr>
                <w:rFonts w:ascii="Franklin Gothic Book" w:hAnsi="Franklin Gothic Book" w:cs="Verdana"/>
                <w:sz w:val="22"/>
                <w:szCs w:val="22"/>
                <w:lang w:val="en-US" w:eastAsia="ca-ES"/>
              </w:rPr>
              <w:t>Modificació del contracte</w:t>
            </w:r>
            <w:r w:rsidR="00817F22">
              <w:rPr>
                <w:rFonts w:ascii="Franklin Gothic Book" w:hAnsi="Franklin Gothic Book" w:cs="Verdana"/>
                <w:sz w:val="22"/>
                <w:szCs w:val="22"/>
                <w:lang w:val="en-US" w:eastAsia="ca-ES"/>
              </w:rPr>
              <w:t xml:space="preserve"> (20%)</w:t>
            </w:r>
          </w:p>
        </w:tc>
        <w:tc>
          <w:tcPr>
            <w:tcW w:w="1984" w:type="dxa"/>
            <w:tcBorders>
              <w:top w:val="single" w:sz="4" w:space="0" w:color="auto"/>
              <w:left w:val="single" w:sz="4" w:space="0" w:color="auto"/>
              <w:bottom w:val="single" w:sz="4" w:space="0" w:color="auto"/>
              <w:right w:val="single" w:sz="4" w:space="0" w:color="auto"/>
            </w:tcBorders>
            <w:hideMark/>
          </w:tcPr>
          <w:p w:rsidR="00901E57" w:rsidRDefault="00901E57">
            <w:pPr>
              <w:jc w:val="right"/>
              <w:rPr>
                <w:rFonts w:ascii="Franklin Gothic Book" w:hAnsi="Franklin Gothic Book" w:cs="Verdana"/>
                <w:sz w:val="22"/>
                <w:szCs w:val="22"/>
                <w:lang w:val="en-US" w:eastAsia="ca-ES"/>
              </w:rPr>
            </w:pPr>
            <w:r>
              <w:rPr>
                <w:rFonts w:ascii="Franklin Gothic Book" w:hAnsi="Franklin Gothic Book" w:cs="Verdana"/>
                <w:sz w:val="22"/>
                <w:szCs w:val="22"/>
                <w:lang w:val="en-US" w:eastAsia="ca-ES"/>
              </w:rPr>
              <w:t>13.400,00€</w:t>
            </w:r>
          </w:p>
        </w:tc>
      </w:tr>
      <w:tr w:rsidR="00C0626D" w:rsidTr="00817F22">
        <w:tc>
          <w:tcPr>
            <w:tcW w:w="3261" w:type="dxa"/>
            <w:tcBorders>
              <w:top w:val="single" w:sz="4" w:space="0" w:color="auto"/>
              <w:left w:val="single" w:sz="4" w:space="0" w:color="auto"/>
              <w:bottom w:val="single" w:sz="4" w:space="0" w:color="auto"/>
              <w:right w:val="single" w:sz="4" w:space="0" w:color="auto"/>
            </w:tcBorders>
          </w:tcPr>
          <w:p w:rsidR="00C0626D" w:rsidRPr="0019472F" w:rsidRDefault="00C0626D">
            <w:pPr>
              <w:rPr>
                <w:rFonts w:ascii="Franklin Gothic Book" w:hAnsi="Franklin Gothic Book" w:cs="Verdana"/>
                <w:b/>
                <w:sz w:val="22"/>
                <w:szCs w:val="22"/>
                <w:lang w:val="en-US" w:eastAsia="ca-ES"/>
              </w:rPr>
            </w:pPr>
            <w:r w:rsidRPr="0019472F">
              <w:rPr>
                <w:rFonts w:ascii="Franklin Gothic Book" w:hAnsi="Franklin Gothic Book" w:cs="Verdana"/>
                <w:b/>
                <w:sz w:val="22"/>
                <w:szCs w:val="22"/>
                <w:lang w:val="en-US" w:eastAsia="ca-ES"/>
              </w:rPr>
              <w:t>TOTAL</w:t>
            </w:r>
          </w:p>
        </w:tc>
        <w:tc>
          <w:tcPr>
            <w:tcW w:w="1984" w:type="dxa"/>
            <w:tcBorders>
              <w:top w:val="single" w:sz="4" w:space="0" w:color="auto"/>
              <w:left w:val="single" w:sz="4" w:space="0" w:color="auto"/>
              <w:bottom w:val="single" w:sz="4" w:space="0" w:color="auto"/>
              <w:right w:val="single" w:sz="4" w:space="0" w:color="auto"/>
            </w:tcBorders>
          </w:tcPr>
          <w:p w:rsidR="00C0626D" w:rsidRPr="0019472F" w:rsidRDefault="00C0626D">
            <w:pPr>
              <w:jc w:val="right"/>
              <w:rPr>
                <w:rFonts w:ascii="Franklin Gothic Book" w:hAnsi="Franklin Gothic Book" w:cs="Verdana"/>
                <w:b/>
                <w:sz w:val="22"/>
                <w:szCs w:val="22"/>
                <w:lang w:val="en-US" w:eastAsia="ca-ES"/>
              </w:rPr>
            </w:pPr>
            <w:r w:rsidRPr="0019472F">
              <w:rPr>
                <w:rFonts w:ascii="Franklin Gothic Book" w:hAnsi="Franklin Gothic Book" w:cs="Verdana"/>
                <w:b/>
                <w:sz w:val="22"/>
                <w:szCs w:val="22"/>
                <w:lang w:val="en-US" w:eastAsia="ca-ES"/>
              </w:rPr>
              <w:t>80.400,00 €</w:t>
            </w:r>
          </w:p>
        </w:tc>
      </w:tr>
    </w:tbl>
    <w:p w:rsidR="00901E57" w:rsidRDefault="00901E57" w:rsidP="00901E57">
      <w:pPr>
        <w:rPr>
          <w:rFonts w:ascii="Franklin Gothic Book" w:hAnsi="Franklin Gothic Book" w:cs="Verdana"/>
          <w:sz w:val="22"/>
          <w:szCs w:val="22"/>
          <w:lang w:eastAsia="ca-ES"/>
        </w:rPr>
      </w:pPr>
    </w:p>
    <w:p w:rsidR="00901E57" w:rsidRDefault="00901E57" w:rsidP="00901E57">
      <w:pPr>
        <w:rPr>
          <w:rFonts w:ascii="Franklin Gothic Book" w:hAnsi="Franklin Gothic Book" w:cs="Verdana"/>
          <w:sz w:val="22"/>
          <w:szCs w:val="22"/>
          <w:lang w:eastAsia="ca-ES"/>
        </w:rPr>
      </w:pPr>
      <w:r>
        <w:rPr>
          <w:rFonts w:ascii="Franklin Gothic Book" w:hAnsi="Franklin Gothic Book" w:cs="Verdana"/>
          <w:b/>
          <w:bCs/>
          <w:sz w:val="22"/>
          <w:szCs w:val="22"/>
          <w:lang w:eastAsia="ca-ES"/>
        </w:rPr>
        <w:t>6.2 Pressupost base de licitació (PBL):</w:t>
      </w:r>
    </w:p>
    <w:p w:rsidR="00901E57" w:rsidRDefault="00901E57" w:rsidP="00901E57">
      <w:pPr>
        <w:rPr>
          <w:rFonts w:ascii="Franklin Gothic Book" w:hAnsi="Franklin Gothic Book" w:cs="Verdana"/>
          <w:sz w:val="22"/>
          <w:szCs w:val="22"/>
          <w:lang w:eastAsia="ca-ES"/>
        </w:rPr>
      </w:pPr>
    </w:p>
    <w:p w:rsidR="00901E57" w:rsidRDefault="00901E57" w:rsidP="00901E57">
      <w:pPr>
        <w:rPr>
          <w:rFonts w:ascii="Franklin Gothic Book" w:hAnsi="Franklin Gothic Book" w:cs="Verdana"/>
          <w:sz w:val="22"/>
          <w:szCs w:val="22"/>
          <w:lang w:eastAsia="ca-ES"/>
        </w:rPr>
      </w:pPr>
      <w:r>
        <w:rPr>
          <w:rFonts w:ascii="Franklin Gothic Book" w:hAnsi="Franklin Gothic Book" w:cs="Verdana"/>
          <w:sz w:val="22"/>
          <w:szCs w:val="22"/>
          <w:lang w:eastAsia="ca-ES"/>
        </w:rPr>
        <w:t xml:space="preserve">El </w:t>
      </w:r>
      <w:r>
        <w:rPr>
          <w:rFonts w:ascii="Franklin Gothic Book" w:hAnsi="Franklin Gothic Book" w:cs="Verdana"/>
          <w:sz w:val="22"/>
          <w:szCs w:val="22"/>
          <w:u w:val="single"/>
          <w:lang w:eastAsia="ca-ES"/>
        </w:rPr>
        <w:t>pressupost base de licitació</w:t>
      </w:r>
      <w:r>
        <w:rPr>
          <w:rFonts w:ascii="Franklin Gothic Book" w:hAnsi="Franklin Gothic Book" w:cs="Verdana"/>
          <w:sz w:val="22"/>
          <w:szCs w:val="22"/>
          <w:lang w:eastAsia="ca-ES"/>
        </w:rPr>
        <w:t xml:space="preserve"> és </w:t>
      </w:r>
      <w:r>
        <w:rPr>
          <w:rFonts w:ascii="Franklin Gothic Book" w:hAnsi="Franklin Gothic Book" w:cs="Verdana"/>
          <w:color w:val="000000"/>
          <w:sz w:val="22"/>
          <w:szCs w:val="22"/>
          <w:lang w:eastAsia="ca-ES"/>
        </w:rPr>
        <w:t xml:space="preserve">de </w:t>
      </w:r>
      <w:r w:rsidR="00817F22">
        <w:rPr>
          <w:rFonts w:ascii="Franklin Gothic Book" w:hAnsi="Franklin Gothic Book" w:cs="Verdana"/>
          <w:sz w:val="22"/>
          <w:szCs w:val="22"/>
          <w:lang w:val="en-US" w:eastAsia="ca-ES"/>
        </w:rPr>
        <w:t xml:space="preserve">67.000,00 </w:t>
      </w:r>
      <w:r>
        <w:rPr>
          <w:rFonts w:ascii="Franklin Gothic Book" w:hAnsi="Franklin Gothic Book" w:cs="Verdana"/>
          <w:sz w:val="22"/>
          <w:szCs w:val="22"/>
          <w:lang w:eastAsia="ca-ES"/>
        </w:rPr>
        <w:t>€ (</w:t>
      </w:r>
      <w:r w:rsidR="00817F22">
        <w:rPr>
          <w:rFonts w:ascii="Franklin Gothic Book" w:hAnsi="Franklin Gothic Book" w:cs="Verdana"/>
          <w:sz w:val="22"/>
          <w:szCs w:val="22"/>
          <w:lang w:eastAsia="ca-ES"/>
        </w:rPr>
        <w:t>seixanta-set</w:t>
      </w:r>
      <w:r>
        <w:rPr>
          <w:rFonts w:ascii="Franklin Gothic Book" w:hAnsi="Franklin Gothic Book" w:cs="Verdana"/>
          <w:sz w:val="22"/>
          <w:szCs w:val="22"/>
          <w:lang w:eastAsia="ca-ES"/>
        </w:rPr>
        <w:t xml:space="preserve"> mil euros), IVA exclòs, i està desglossat d’acord amb el quadre de plurianualitats següent:</w:t>
      </w:r>
    </w:p>
    <w:p w:rsidR="00901E57" w:rsidRDefault="00901E57" w:rsidP="00901E57">
      <w:pPr>
        <w:rPr>
          <w:rFonts w:ascii="Franklin Gothic Book" w:hAnsi="Franklin Gothic Book" w:cs="Verdana"/>
          <w:sz w:val="22"/>
          <w:szCs w:val="22"/>
          <w:lang w:eastAsia="ca-ES"/>
        </w:rPr>
      </w:pPr>
    </w:p>
    <w:tbl>
      <w:tblPr>
        <w:tblW w:w="3780" w:type="dxa"/>
        <w:tblInd w:w="1054" w:type="dxa"/>
        <w:tblCellMar>
          <w:left w:w="70" w:type="dxa"/>
          <w:right w:w="70" w:type="dxa"/>
        </w:tblCellMar>
        <w:tblLook w:val="04A0" w:firstRow="1" w:lastRow="0" w:firstColumn="1" w:lastColumn="0" w:noHBand="0" w:noVBand="1"/>
      </w:tblPr>
      <w:tblGrid>
        <w:gridCol w:w="960"/>
        <w:gridCol w:w="1580"/>
        <w:gridCol w:w="1240"/>
      </w:tblGrid>
      <w:tr w:rsidR="00817F22" w:rsidRPr="004A688C" w:rsidTr="00391C7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7F22" w:rsidRPr="004A688C" w:rsidRDefault="00817F22" w:rsidP="00391C7A">
            <w:pPr>
              <w:rPr>
                <w:rFonts w:ascii="Calibri" w:hAnsi="Calibri" w:cs="Calibri"/>
                <w:color w:val="000000"/>
                <w:sz w:val="22"/>
                <w:szCs w:val="22"/>
              </w:rPr>
            </w:pPr>
            <w:r w:rsidRPr="004A688C">
              <w:rPr>
                <w:rFonts w:ascii="Calibri" w:hAnsi="Calibri" w:cs="Calibri"/>
                <w:color w:val="000000"/>
                <w:sz w:val="22"/>
                <w:szCs w:val="22"/>
              </w:rPr>
              <w:t>Any</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rsidR="00817F22" w:rsidRPr="004A688C" w:rsidRDefault="00817F22" w:rsidP="00391C7A">
            <w:pPr>
              <w:rPr>
                <w:rFonts w:ascii="Calibri" w:hAnsi="Calibri" w:cs="Calibri"/>
                <w:color w:val="000000"/>
                <w:sz w:val="22"/>
                <w:szCs w:val="22"/>
              </w:rPr>
            </w:pPr>
            <w:r w:rsidRPr="004A688C">
              <w:rPr>
                <w:rFonts w:ascii="Calibri" w:hAnsi="Calibri" w:cs="Calibri"/>
                <w:color w:val="000000"/>
                <w:sz w:val="22"/>
                <w:szCs w:val="22"/>
              </w:rPr>
              <w:t>Base Imposable</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817F22" w:rsidRPr="004A688C" w:rsidRDefault="00817F22" w:rsidP="00391C7A">
            <w:pPr>
              <w:rPr>
                <w:rFonts w:ascii="Calibri" w:hAnsi="Calibri" w:cs="Calibri"/>
                <w:color w:val="000000"/>
                <w:sz w:val="22"/>
                <w:szCs w:val="22"/>
              </w:rPr>
            </w:pPr>
            <w:r w:rsidRPr="004A688C">
              <w:rPr>
                <w:rFonts w:ascii="Calibri" w:hAnsi="Calibri" w:cs="Calibri"/>
                <w:color w:val="000000"/>
                <w:sz w:val="22"/>
                <w:szCs w:val="22"/>
              </w:rPr>
              <w:t>percentatge</w:t>
            </w:r>
          </w:p>
        </w:tc>
      </w:tr>
      <w:tr w:rsidR="00817F22" w:rsidRPr="004A688C" w:rsidTr="00391C7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17F22" w:rsidRPr="004A688C" w:rsidRDefault="00817F22" w:rsidP="00391C7A">
            <w:pPr>
              <w:jc w:val="right"/>
              <w:rPr>
                <w:rFonts w:ascii="Calibri" w:hAnsi="Calibri" w:cs="Calibri"/>
                <w:color w:val="000000"/>
                <w:sz w:val="22"/>
                <w:szCs w:val="22"/>
              </w:rPr>
            </w:pPr>
            <w:r w:rsidRPr="004A688C">
              <w:rPr>
                <w:rFonts w:ascii="Calibri" w:hAnsi="Calibri" w:cs="Calibri"/>
                <w:color w:val="000000"/>
                <w:sz w:val="22"/>
                <w:szCs w:val="22"/>
              </w:rPr>
              <w:t>2025</w:t>
            </w:r>
          </w:p>
        </w:tc>
        <w:tc>
          <w:tcPr>
            <w:tcW w:w="1580" w:type="dxa"/>
            <w:tcBorders>
              <w:top w:val="nil"/>
              <w:left w:val="nil"/>
              <w:bottom w:val="single" w:sz="4" w:space="0" w:color="auto"/>
              <w:right w:val="single" w:sz="4" w:space="0" w:color="auto"/>
            </w:tcBorders>
            <w:shd w:val="clear" w:color="auto" w:fill="auto"/>
            <w:noWrap/>
            <w:vAlign w:val="bottom"/>
            <w:hideMark/>
          </w:tcPr>
          <w:p w:rsidR="00817F22" w:rsidRPr="004A688C" w:rsidRDefault="00817F22" w:rsidP="00391C7A">
            <w:pPr>
              <w:jc w:val="right"/>
              <w:rPr>
                <w:rFonts w:ascii="Calibri" w:hAnsi="Calibri" w:cs="Calibri"/>
                <w:color w:val="000000"/>
                <w:sz w:val="22"/>
                <w:szCs w:val="22"/>
              </w:rPr>
            </w:pPr>
            <w:r w:rsidRPr="004A688C">
              <w:rPr>
                <w:rFonts w:ascii="Calibri" w:hAnsi="Calibri" w:cs="Calibri"/>
                <w:color w:val="000000"/>
                <w:sz w:val="22"/>
                <w:szCs w:val="22"/>
              </w:rPr>
              <w:t>3.400,00</w:t>
            </w:r>
          </w:p>
        </w:tc>
        <w:tc>
          <w:tcPr>
            <w:tcW w:w="1240" w:type="dxa"/>
            <w:tcBorders>
              <w:top w:val="nil"/>
              <w:left w:val="nil"/>
              <w:bottom w:val="single" w:sz="4" w:space="0" w:color="auto"/>
              <w:right w:val="single" w:sz="4" w:space="0" w:color="auto"/>
            </w:tcBorders>
            <w:shd w:val="clear" w:color="auto" w:fill="auto"/>
            <w:noWrap/>
            <w:vAlign w:val="bottom"/>
            <w:hideMark/>
          </w:tcPr>
          <w:p w:rsidR="00817F22" w:rsidRPr="004A688C" w:rsidRDefault="00817F22" w:rsidP="00391C7A">
            <w:pPr>
              <w:jc w:val="right"/>
              <w:rPr>
                <w:rFonts w:ascii="Calibri" w:hAnsi="Calibri" w:cs="Calibri"/>
                <w:color w:val="000000"/>
                <w:sz w:val="22"/>
                <w:szCs w:val="22"/>
              </w:rPr>
            </w:pPr>
            <w:r w:rsidRPr="004A688C">
              <w:rPr>
                <w:rFonts w:ascii="Calibri" w:hAnsi="Calibri" w:cs="Calibri"/>
                <w:color w:val="000000"/>
                <w:sz w:val="22"/>
                <w:szCs w:val="22"/>
              </w:rPr>
              <w:t>5 %</w:t>
            </w:r>
          </w:p>
        </w:tc>
      </w:tr>
      <w:tr w:rsidR="00817F22" w:rsidRPr="004A688C" w:rsidTr="00391C7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17F22" w:rsidRPr="004A688C" w:rsidRDefault="00817F22" w:rsidP="00391C7A">
            <w:pPr>
              <w:jc w:val="right"/>
              <w:rPr>
                <w:rFonts w:ascii="Calibri" w:hAnsi="Calibri" w:cs="Calibri"/>
                <w:color w:val="000000"/>
                <w:sz w:val="22"/>
                <w:szCs w:val="22"/>
              </w:rPr>
            </w:pPr>
            <w:r w:rsidRPr="004A688C">
              <w:rPr>
                <w:rFonts w:ascii="Calibri" w:hAnsi="Calibri" w:cs="Calibri"/>
                <w:color w:val="000000"/>
                <w:sz w:val="22"/>
                <w:szCs w:val="22"/>
              </w:rPr>
              <w:t>2026</w:t>
            </w:r>
          </w:p>
        </w:tc>
        <w:tc>
          <w:tcPr>
            <w:tcW w:w="1580" w:type="dxa"/>
            <w:tcBorders>
              <w:top w:val="nil"/>
              <w:left w:val="nil"/>
              <w:bottom w:val="single" w:sz="4" w:space="0" w:color="auto"/>
              <w:right w:val="single" w:sz="4" w:space="0" w:color="auto"/>
            </w:tcBorders>
            <w:shd w:val="clear" w:color="auto" w:fill="auto"/>
            <w:noWrap/>
            <w:vAlign w:val="bottom"/>
            <w:hideMark/>
          </w:tcPr>
          <w:p w:rsidR="00817F22" w:rsidRPr="004A688C" w:rsidRDefault="00817F22" w:rsidP="00391C7A">
            <w:pPr>
              <w:jc w:val="right"/>
              <w:rPr>
                <w:rFonts w:ascii="Calibri" w:hAnsi="Calibri" w:cs="Calibri"/>
                <w:color w:val="000000"/>
                <w:sz w:val="22"/>
                <w:szCs w:val="22"/>
              </w:rPr>
            </w:pPr>
            <w:r w:rsidRPr="004A688C">
              <w:rPr>
                <w:rFonts w:ascii="Calibri" w:hAnsi="Calibri" w:cs="Calibri"/>
                <w:color w:val="000000"/>
                <w:sz w:val="22"/>
                <w:szCs w:val="22"/>
              </w:rPr>
              <w:t>16.750,00</w:t>
            </w:r>
          </w:p>
        </w:tc>
        <w:tc>
          <w:tcPr>
            <w:tcW w:w="1240" w:type="dxa"/>
            <w:tcBorders>
              <w:top w:val="nil"/>
              <w:left w:val="nil"/>
              <w:bottom w:val="single" w:sz="4" w:space="0" w:color="auto"/>
              <w:right w:val="single" w:sz="4" w:space="0" w:color="auto"/>
            </w:tcBorders>
            <w:shd w:val="clear" w:color="auto" w:fill="auto"/>
            <w:noWrap/>
            <w:vAlign w:val="bottom"/>
            <w:hideMark/>
          </w:tcPr>
          <w:p w:rsidR="00817F22" w:rsidRPr="004A688C" w:rsidRDefault="00817F22" w:rsidP="00391C7A">
            <w:pPr>
              <w:jc w:val="right"/>
              <w:rPr>
                <w:rFonts w:ascii="Calibri" w:hAnsi="Calibri" w:cs="Calibri"/>
                <w:color w:val="000000"/>
                <w:sz w:val="22"/>
                <w:szCs w:val="22"/>
              </w:rPr>
            </w:pPr>
            <w:r w:rsidRPr="004A688C">
              <w:rPr>
                <w:rFonts w:ascii="Calibri" w:hAnsi="Calibri" w:cs="Calibri"/>
                <w:color w:val="000000"/>
                <w:sz w:val="22"/>
                <w:szCs w:val="22"/>
              </w:rPr>
              <w:t>25%</w:t>
            </w:r>
          </w:p>
        </w:tc>
      </w:tr>
      <w:tr w:rsidR="00817F22" w:rsidRPr="004A688C" w:rsidTr="00391C7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17F22" w:rsidRPr="004A688C" w:rsidRDefault="00817F22" w:rsidP="00391C7A">
            <w:pPr>
              <w:jc w:val="right"/>
              <w:rPr>
                <w:rFonts w:ascii="Calibri" w:hAnsi="Calibri" w:cs="Calibri"/>
                <w:color w:val="000000"/>
                <w:sz w:val="22"/>
                <w:szCs w:val="22"/>
              </w:rPr>
            </w:pPr>
            <w:r w:rsidRPr="004A688C">
              <w:rPr>
                <w:rFonts w:ascii="Calibri" w:hAnsi="Calibri" w:cs="Calibri"/>
                <w:color w:val="000000"/>
                <w:sz w:val="22"/>
                <w:szCs w:val="22"/>
              </w:rPr>
              <w:t>2027</w:t>
            </w:r>
          </w:p>
        </w:tc>
        <w:tc>
          <w:tcPr>
            <w:tcW w:w="1580" w:type="dxa"/>
            <w:tcBorders>
              <w:top w:val="nil"/>
              <w:left w:val="nil"/>
              <w:bottom w:val="single" w:sz="4" w:space="0" w:color="auto"/>
              <w:right w:val="single" w:sz="4" w:space="0" w:color="auto"/>
            </w:tcBorders>
            <w:shd w:val="clear" w:color="auto" w:fill="auto"/>
            <w:noWrap/>
            <w:vAlign w:val="bottom"/>
            <w:hideMark/>
          </w:tcPr>
          <w:p w:rsidR="00817F22" w:rsidRPr="004A688C" w:rsidRDefault="00817F22" w:rsidP="00391C7A">
            <w:pPr>
              <w:jc w:val="right"/>
              <w:rPr>
                <w:rFonts w:ascii="Calibri" w:hAnsi="Calibri" w:cs="Calibri"/>
                <w:color w:val="000000"/>
                <w:sz w:val="22"/>
                <w:szCs w:val="22"/>
              </w:rPr>
            </w:pPr>
            <w:r w:rsidRPr="004A688C">
              <w:rPr>
                <w:rFonts w:ascii="Calibri" w:hAnsi="Calibri" w:cs="Calibri"/>
                <w:color w:val="000000"/>
                <w:sz w:val="22"/>
                <w:szCs w:val="22"/>
              </w:rPr>
              <w:t>16.750,00</w:t>
            </w:r>
          </w:p>
        </w:tc>
        <w:tc>
          <w:tcPr>
            <w:tcW w:w="1240" w:type="dxa"/>
            <w:tcBorders>
              <w:top w:val="nil"/>
              <w:left w:val="nil"/>
              <w:bottom w:val="single" w:sz="4" w:space="0" w:color="auto"/>
              <w:right w:val="single" w:sz="4" w:space="0" w:color="auto"/>
            </w:tcBorders>
            <w:shd w:val="clear" w:color="auto" w:fill="auto"/>
            <w:noWrap/>
            <w:vAlign w:val="bottom"/>
            <w:hideMark/>
          </w:tcPr>
          <w:p w:rsidR="00817F22" w:rsidRPr="004A688C" w:rsidRDefault="00817F22" w:rsidP="00391C7A">
            <w:pPr>
              <w:jc w:val="right"/>
              <w:rPr>
                <w:rFonts w:ascii="Calibri" w:hAnsi="Calibri" w:cs="Calibri"/>
                <w:color w:val="000000"/>
                <w:sz w:val="22"/>
                <w:szCs w:val="22"/>
              </w:rPr>
            </w:pPr>
            <w:r w:rsidRPr="004A688C">
              <w:rPr>
                <w:rFonts w:ascii="Calibri" w:hAnsi="Calibri" w:cs="Calibri"/>
                <w:color w:val="000000"/>
                <w:sz w:val="22"/>
                <w:szCs w:val="22"/>
              </w:rPr>
              <w:t>25%</w:t>
            </w:r>
          </w:p>
        </w:tc>
      </w:tr>
      <w:tr w:rsidR="00817F22" w:rsidRPr="004A688C" w:rsidTr="00391C7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17F22" w:rsidRPr="004A688C" w:rsidRDefault="00817F22" w:rsidP="00391C7A">
            <w:pPr>
              <w:jc w:val="right"/>
              <w:rPr>
                <w:rFonts w:ascii="Calibri" w:hAnsi="Calibri" w:cs="Calibri"/>
                <w:color w:val="000000"/>
                <w:sz w:val="22"/>
                <w:szCs w:val="22"/>
              </w:rPr>
            </w:pPr>
            <w:r w:rsidRPr="004A688C">
              <w:rPr>
                <w:rFonts w:ascii="Calibri" w:hAnsi="Calibri" w:cs="Calibri"/>
                <w:color w:val="000000"/>
                <w:sz w:val="22"/>
                <w:szCs w:val="22"/>
              </w:rPr>
              <w:t>2028</w:t>
            </w:r>
          </w:p>
        </w:tc>
        <w:tc>
          <w:tcPr>
            <w:tcW w:w="1580" w:type="dxa"/>
            <w:tcBorders>
              <w:top w:val="nil"/>
              <w:left w:val="nil"/>
              <w:bottom w:val="single" w:sz="4" w:space="0" w:color="auto"/>
              <w:right w:val="single" w:sz="4" w:space="0" w:color="auto"/>
            </w:tcBorders>
            <w:shd w:val="clear" w:color="auto" w:fill="auto"/>
            <w:noWrap/>
            <w:vAlign w:val="bottom"/>
            <w:hideMark/>
          </w:tcPr>
          <w:p w:rsidR="00817F22" w:rsidRPr="004A688C" w:rsidRDefault="00817F22" w:rsidP="00391C7A">
            <w:pPr>
              <w:jc w:val="right"/>
              <w:rPr>
                <w:rFonts w:ascii="Calibri" w:hAnsi="Calibri" w:cs="Calibri"/>
                <w:color w:val="000000"/>
                <w:sz w:val="22"/>
                <w:szCs w:val="22"/>
              </w:rPr>
            </w:pPr>
            <w:r w:rsidRPr="004A688C">
              <w:rPr>
                <w:rFonts w:ascii="Calibri" w:hAnsi="Calibri" w:cs="Calibri"/>
                <w:color w:val="000000"/>
                <w:sz w:val="22"/>
                <w:szCs w:val="22"/>
              </w:rPr>
              <w:t>16.750,00</w:t>
            </w:r>
          </w:p>
        </w:tc>
        <w:tc>
          <w:tcPr>
            <w:tcW w:w="1240" w:type="dxa"/>
            <w:tcBorders>
              <w:top w:val="nil"/>
              <w:left w:val="nil"/>
              <w:bottom w:val="single" w:sz="4" w:space="0" w:color="auto"/>
              <w:right w:val="single" w:sz="4" w:space="0" w:color="auto"/>
            </w:tcBorders>
            <w:shd w:val="clear" w:color="auto" w:fill="auto"/>
            <w:noWrap/>
            <w:vAlign w:val="bottom"/>
            <w:hideMark/>
          </w:tcPr>
          <w:p w:rsidR="00817F22" w:rsidRPr="004A688C" w:rsidRDefault="00817F22" w:rsidP="00391C7A">
            <w:pPr>
              <w:jc w:val="right"/>
              <w:rPr>
                <w:rFonts w:ascii="Calibri" w:hAnsi="Calibri" w:cs="Calibri"/>
                <w:color w:val="000000"/>
                <w:sz w:val="22"/>
                <w:szCs w:val="22"/>
              </w:rPr>
            </w:pPr>
            <w:r w:rsidRPr="004A688C">
              <w:rPr>
                <w:rFonts w:ascii="Calibri" w:hAnsi="Calibri" w:cs="Calibri"/>
                <w:color w:val="000000"/>
                <w:sz w:val="22"/>
                <w:szCs w:val="22"/>
              </w:rPr>
              <w:t>25%</w:t>
            </w:r>
          </w:p>
        </w:tc>
      </w:tr>
      <w:tr w:rsidR="00817F22" w:rsidRPr="004A688C" w:rsidTr="00391C7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17F22" w:rsidRPr="004A688C" w:rsidRDefault="00817F22" w:rsidP="00391C7A">
            <w:pPr>
              <w:jc w:val="right"/>
              <w:rPr>
                <w:rFonts w:ascii="Calibri" w:hAnsi="Calibri" w:cs="Calibri"/>
                <w:color w:val="000000"/>
                <w:sz w:val="22"/>
                <w:szCs w:val="22"/>
              </w:rPr>
            </w:pPr>
            <w:r w:rsidRPr="004A688C">
              <w:rPr>
                <w:rFonts w:ascii="Calibri" w:hAnsi="Calibri" w:cs="Calibri"/>
                <w:color w:val="000000"/>
                <w:sz w:val="22"/>
                <w:szCs w:val="22"/>
              </w:rPr>
              <w:t>2029</w:t>
            </w:r>
          </w:p>
        </w:tc>
        <w:tc>
          <w:tcPr>
            <w:tcW w:w="1580" w:type="dxa"/>
            <w:tcBorders>
              <w:top w:val="single" w:sz="4" w:space="0" w:color="auto"/>
              <w:left w:val="nil"/>
              <w:bottom w:val="single" w:sz="4" w:space="0" w:color="auto"/>
              <w:right w:val="single" w:sz="4" w:space="0" w:color="auto"/>
            </w:tcBorders>
            <w:shd w:val="clear" w:color="auto" w:fill="auto"/>
            <w:noWrap/>
            <w:vAlign w:val="bottom"/>
          </w:tcPr>
          <w:p w:rsidR="00817F22" w:rsidRPr="004A688C" w:rsidRDefault="00817F22" w:rsidP="00391C7A">
            <w:pPr>
              <w:jc w:val="right"/>
              <w:rPr>
                <w:rFonts w:ascii="Calibri" w:hAnsi="Calibri" w:cs="Calibri"/>
                <w:color w:val="000000"/>
                <w:sz w:val="22"/>
                <w:szCs w:val="22"/>
              </w:rPr>
            </w:pPr>
            <w:r w:rsidRPr="004A688C">
              <w:rPr>
                <w:rFonts w:ascii="Calibri" w:hAnsi="Calibri" w:cs="Calibri"/>
                <w:color w:val="000000"/>
                <w:sz w:val="22"/>
                <w:szCs w:val="22"/>
              </w:rPr>
              <w:t>13.350,00</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817F22" w:rsidRPr="004A688C" w:rsidRDefault="00817F22" w:rsidP="00391C7A">
            <w:pPr>
              <w:jc w:val="right"/>
              <w:rPr>
                <w:rFonts w:ascii="Calibri" w:hAnsi="Calibri" w:cs="Calibri"/>
                <w:color w:val="000000"/>
                <w:sz w:val="22"/>
                <w:szCs w:val="22"/>
              </w:rPr>
            </w:pPr>
            <w:r w:rsidRPr="004A688C">
              <w:rPr>
                <w:rFonts w:ascii="Calibri" w:hAnsi="Calibri" w:cs="Calibri"/>
                <w:color w:val="000000"/>
                <w:sz w:val="22"/>
                <w:szCs w:val="22"/>
              </w:rPr>
              <w:t>20%</w:t>
            </w:r>
          </w:p>
        </w:tc>
      </w:tr>
    </w:tbl>
    <w:p w:rsidR="00901E57" w:rsidRDefault="00901E57" w:rsidP="00901E57">
      <w:pPr>
        <w:rPr>
          <w:rFonts w:ascii="Franklin Gothic Book" w:hAnsi="Franklin Gothic Book" w:cs="Verdana"/>
          <w:sz w:val="22"/>
          <w:szCs w:val="22"/>
          <w:lang w:eastAsia="ca-ES"/>
        </w:rPr>
      </w:pPr>
    </w:p>
    <w:p w:rsidR="00901E57" w:rsidRDefault="00901E57" w:rsidP="00901E57">
      <w:pPr>
        <w:rPr>
          <w:rFonts w:ascii="Franklin Gothic Book" w:hAnsi="Franklin Gothic Book" w:cs="Verdana"/>
          <w:sz w:val="22"/>
          <w:szCs w:val="22"/>
          <w:lang w:eastAsia="ca-ES"/>
        </w:rPr>
      </w:pPr>
      <w:r>
        <w:rPr>
          <w:rFonts w:ascii="Franklin Gothic Book" w:hAnsi="Franklin Gothic Book" w:cs="Verdana"/>
          <w:sz w:val="22"/>
          <w:szCs w:val="22"/>
          <w:lang w:eastAsia="ca-ES"/>
        </w:rPr>
        <w:t>El preu unitari del servei unitat suport avançat, import màxim de 180 €/hora de servei, calculant un total de 3 hores. Amb el desglossament següent:</w:t>
      </w:r>
    </w:p>
    <w:p w:rsidR="00901E57" w:rsidRDefault="00901E57" w:rsidP="00901E57">
      <w:pPr>
        <w:rPr>
          <w:rFonts w:ascii="Franklin Gothic Book" w:hAnsi="Franklin Gothic Book" w:cs="Verdana"/>
          <w:color w:val="008000"/>
          <w:sz w:val="22"/>
          <w:szCs w:val="22"/>
          <w:lang w:eastAsia="ca-ES"/>
        </w:rPr>
      </w:pPr>
    </w:p>
    <w:tbl>
      <w:tblPr>
        <w:tblW w:w="7645" w:type="dxa"/>
        <w:tblInd w:w="420" w:type="dxa"/>
        <w:tblCellMar>
          <w:left w:w="0" w:type="dxa"/>
          <w:right w:w="0" w:type="dxa"/>
        </w:tblCellMar>
        <w:tblLook w:val="04A0" w:firstRow="1" w:lastRow="0" w:firstColumn="1" w:lastColumn="0" w:noHBand="0" w:noVBand="1"/>
      </w:tblPr>
      <w:tblGrid>
        <w:gridCol w:w="3903"/>
        <w:gridCol w:w="1276"/>
        <w:gridCol w:w="1134"/>
        <w:gridCol w:w="1332"/>
      </w:tblGrid>
      <w:tr w:rsidR="00901E57" w:rsidTr="00901E57">
        <w:trPr>
          <w:trHeight w:val="852"/>
        </w:trPr>
        <w:tc>
          <w:tcPr>
            <w:tcW w:w="3903" w:type="dxa"/>
            <w:tcBorders>
              <w:top w:val="single" w:sz="8" w:space="0" w:color="auto"/>
              <w:left w:val="single" w:sz="8" w:space="0" w:color="auto"/>
              <w:bottom w:val="single" w:sz="8" w:space="0" w:color="auto"/>
              <w:right w:val="single" w:sz="8" w:space="0" w:color="auto"/>
            </w:tcBorders>
            <w:shd w:val="clear" w:color="auto" w:fill="365F91"/>
            <w:tcMar>
              <w:top w:w="0" w:type="dxa"/>
              <w:left w:w="70" w:type="dxa"/>
              <w:bottom w:w="0" w:type="dxa"/>
              <w:right w:w="70" w:type="dxa"/>
            </w:tcMar>
            <w:vAlign w:val="center"/>
            <w:hideMark/>
          </w:tcPr>
          <w:p w:rsidR="00901E57" w:rsidRDefault="00901E57">
            <w:pPr>
              <w:ind w:firstLine="2640"/>
              <w:jc w:val="right"/>
              <w:rPr>
                <w:rFonts w:ascii="Franklin Gothic Book" w:hAnsi="Franklin Gothic Book"/>
                <w:color w:val="000000"/>
                <w:sz w:val="22"/>
                <w:szCs w:val="22"/>
                <w:lang w:val="en-US" w:eastAsia="en-US"/>
              </w:rPr>
            </w:pPr>
            <w:r>
              <w:rPr>
                <w:rFonts w:ascii="Franklin Gothic Book" w:hAnsi="Franklin Gothic Book"/>
                <w:color w:val="000000"/>
                <w:sz w:val="22"/>
                <w:szCs w:val="22"/>
                <w:lang w:val="en-US" w:eastAsia="en-US"/>
              </w:rPr>
              <w:lastRenderedPageBreak/>
              <w:t>Concepte</w:t>
            </w:r>
          </w:p>
        </w:tc>
        <w:tc>
          <w:tcPr>
            <w:tcW w:w="1276" w:type="dxa"/>
            <w:tcBorders>
              <w:top w:val="single" w:sz="8" w:space="0" w:color="auto"/>
              <w:left w:val="nil"/>
              <w:bottom w:val="single" w:sz="8" w:space="0" w:color="auto"/>
              <w:right w:val="single" w:sz="8" w:space="0" w:color="auto"/>
            </w:tcBorders>
            <w:shd w:val="clear" w:color="auto" w:fill="365F91"/>
            <w:tcMar>
              <w:top w:w="0" w:type="dxa"/>
              <w:left w:w="70" w:type="dxa"/>
              <w:bottom w:w="0" w:type="dxa"/>
              <w:right w:w="70" w:type="dxa"/>
            </w:tcMar>
            <w:vAlign w:val="center"/>
            <w:hideMark/>
          </w:tcPr>
          <w:p w:rsidR="00901E57" w:rsidRDefault="00901E57">
            <w:pPr>
              <w:rPr>
                <w:rFonts w:ascii="Franklin Gothic Book" w:hAnsi="Franklin Gothic Book"/>
                <w:color w:val="000000"/>
                <w:sz w:val="22"/>
                <w:szCs w:val="22"/>
                <w:lang w:val="en-US" w:eastAsia="en-US"/>
              </w:rPr>
            </w:pPr>
            <w:r>
              <w:rPr>
                <w:rFonts w:ascii="Franklin Gothic Book" w:hAnsi="Franklin Gothic Book"/>
                <w:color w:val="000000"/>
                <w:sz w:val="22"/>
                <w:szCs w:val="22"/>
                <w:lang w:val="en-US" w:eastAsia="en-US"/>
              </w:rPr>
              <w:t>Import SVB</w:t>
            </w:r>
          </w:p>
        </w:tc>
        <w:tc>
          <w:tcPr>
            <w:tcW w:w="1134" w:type="dxa"/>
            <w:tcBorders>
              <w:top w:val="single" w:sz="8" w:space="0" w:color="auto"/>
              <w:left w:val="nil"/>
              <w:bottom w:val="single" w:sz="8" w:space="0" w:color="auto"/>
              <w:right w:val="single" w:sz="8" w:space="0" w:color="auto"/>
            </w:tcBorders>
            <w:shd w:val="clear" w:color="auto" w:fill="365F91"/>
            <w:tcMar>
              <w:top w:w="0" w:type="dxa"/>
              <w:left w:w="70" w:type="dxa"/>
              <w:bottom w:w="0" w:type="dxa"/>
              <w:right w:w="70" w:type="dxa"/>
            </w:tcMar>
            <w:vAlign w:val="center"/>
            <w:hideMark/>
          </w:tcPr>
          <w:p w:rsidR="00901E57" w:rsidRDefault="00901E57">
            <w:pPr>
              <w:rPr>
                <w:rFonts w:ascii="Franklin Gothic Book" w:hAnsi="Franklin Gothic Book"/>
                <w:color w:val="000000"/>
                <w:sz w:val="22"/>
                <w:szCs w:val="22"/>
                <w:lang w:val="en-US" w:eastAsia="en-US"/>
              </w:rPr>
            </w:pPr>
            <w:r>
              <w:rPr>
                <w:rFonts w:ascii="Franklin Gothic Book" w:hAnsi="Franklin Gothic Book"/>
                <w:color w:val="000000"/>
                <w:sz w:val="22"/>
                <w:szCs w:val="22"/>
                <w:lang w:val="en-US" w:eastAsia="en-US"/>
              </w:rPr>
              <w:t>Import SVI</w:t>
            </w:r>
          </w:p>
        </w:tc>
        <w:tc>
          <w:tcPr>
            <w:tcW w:w="1332" w:type="dxa"/>
            <w:tcBorders>
              <w:top w:val="single" w:sz="8" w:space="0" w:color="auto"/>
              <w:left w:val="nil"/>
              <w:bottom w:val="single" w:sz="8" w:space="0" w:color="auto"/>
              <w:right w:val="single" w:sz="8" w:space="0" w:color="auto"/>
            </w:tcBorders>
            <w:shd w:val="clear" w:color="auto" w:fill="365F91"/>
            <w:tcMar>
              <w:top w:w="0" w:type="dxa"/>
              <w:left w:w="70" w:type="dxa"/>
              <w:bottom w:w="0" w:type="dxa"/>
              <w:right w:w="70" w:type="dxa"/>
            </w:tcMar>
            <w:vAlign w:val="center"/>
            <w:hideMark/>
          </w:tcPr>
          <w:p w:rsidR="00901E57" w:rsidRDefault="00901E57">
            <w:pPr>
              <w:rPr>
                <w:rFonts w:ascii="Franklin Gothic Book" w:hAnsi="Franklin Gothic Book"/>
                <w:color w:val="000000"/>
                <w:sz w:val="22"/>
                <w:szCs w:val="22"/>
                <w:lang w:val="en-US" w:eastAsia="en-US"/>
              </w:rPr>
            </w:pPr>
            <w:r>
              <w:rPr>
                <w:rFonts w:ascii="Franklin Gothic Book" w:hAnsi="Franklin Gothic Book"/>
                <w:color w:val="000000"/>
                <w:sz w:val="22"/>
                <w:szCs w:val="22"/>
                <w:lang w:val="en-US" w:eastAsia="en-US"/>
              </w:rPr>
              <w:t>Import SVA</w:t>
            </w:r>
          </w:p>
        </w:tc>
      </w:tr>
      <w:tr w:rsidR="00901E57" w:rsidTr="00901E57">
        <w:trPr>
          <w:trHeight w:val="300"/>
        </w:trPr>
        <w:tc>
          <w:tcPr>
            <w:tcW w:w="390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01E57" w:rsidRDefault="00901E57">
            <w:pPr>
              <w:rPr>
                <w:rFonts w:ascii="Franklin Gothic Book" w:hAnsi="Franklin Gothic Book" w:cs="Arial"/>
                <w:color w:val="000000"/>
                <w:sz w:val="22"/>
                <w:szCs w:val="22"/>
                <w:lang w:val="en-US" w:eastAsia="en-US"/>
              </w:rPr>
            </w:pPr>
            <w:r>
              <w:rPr>
                <w:rFonts w:ascii="Franklin Gothic Book" w:hAnsi="Franklin Gothic Book" w:cs="Arial"/>
                <w:color w:val="000000"/>
                <w:sz w:val="22"/>
                <w:szCs w:val="22"/>
                <w:lang w:val="en-US" w:eastAsia="en-US"/>
              </w:rPr>
              <w:t>Costos de personal</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901E57" w:rsidRDefault="00901E57">
            <w:pPr>
              <w:jc w:val="right"/>
              <w:rPr>
                <w:rFonts w:ascii="Franklin Gothic Book" w:hAnsi="Franklin Gothic Book" w:cs="Arial"/>
                <w:color w:val="000000"/>
                <w:sz w:val="22"/>
                <w:szCs w:val="22"/>
                <w:lang w:val="en-US" w:eastAsia="en-US"/>
              </w:rPr>
            </w:pPr>
            <w:r>
              <w:rPr>
                <w:rFonts w:ascii="Franklin Gothic Book" w:hAnsi="Franklin Gothic Book"/>
                <w:sz w:val="22"/>
                <w:szCs w:val="22"/>
                <w:lang w:val="es-ES"/>
              </w:rPr>
              <w:t>77,00 €</w:t>
            </w:r>
          </w:p>
        </w:tc>
        <w:tc>
          <w:tcPr>
            <w:tcW w:w="1134" w:type="dxa"/>
            <w:tcBorders>
              <w:top w:val="nil"/>
              <w:left w:val="nil"/>
              <w:bottom w:val="single" w:sz="8" w:space="0" w:color="auto"/>
              <w:right w:val="single" w:sz="8" w:space="0" w:color="auto"/>
            </w:tcBorders>
            <w:tcMar>
              <w:top w:w="0" w:type="dxa"/>
              <w:left w:w="70" w:type="dxa"/>
              <w:bottom w:w="0" w:type="dxa"/>
              <w:right w:w="70" w:type="dxa"/>
            </w:tcMar>
            <w:hideMark/>
          </w:tcPr>
          <w:p w:rsidR="00901E57" w:rsidRDefault="00901E57">
            <w:pPr>
              <w:jc w:val="right"/>
              <w:rPr>
                <w:rFonts w:ascii="Franklin Gothic Book" w:hAnsi="Franklin Gothic Book" w:cs="Arial"/>
                <w:color w:val="000000"/>
                <w:sz w:val="22"/>
                <w:szCs w:val="22"/>
                <w:lang w:val="en-US" w:eastAsia="en-US"/>
              </w:rPr>
            </w:pPr>
            <w:r>
              <w:rPr>
                <w:rFonts w:ascii="Franklin Gothic Book" w:hAnsi="Franklin Gothic Book"/>
                <w:sz w:val="22"/>
                <w:szCs w:val="22"/>
                <w:lang w:val="es-ES"/>
              </w:rPr>
              <w:t>105,00 €</w:t>
            </w:r>
          </w:p>
        </w:tc>
        <w:tc>
          <w:tcPr>
            <w:tcW w:w="1332" w:type="dxa"/>
            <w:tcBorders>
              <w:top w:val="nil"/>
              <w:left w:val="nil"/>
              <w:bottom w:val="single" w:sz="8" w:space="0" w:color="auto"/>
              <w:right w:val="single" w:sz="8" w:space="0" w:color="auto"/>
            </w:tcBorders>
            <w:tcMar>
              <w:top w:w="0" w:type="dxa"/>
              <w:left w:w="70" w:type="dxa"/>
              <w:bottom w:w="0" w:type="dxa"/>
              <w:right w:w="70" w:type="dxa"/>
            </w:tcMar>
            <w:hideMark/>
          </w:tcPr>
          <w:p w:rsidR="00901E57" w:rsidRDefault="00901E57">
            <w:pPr>
              <w:jc w:val="right"/>
              <w:rPr>
                <w:rFonts w:ascii="Franklin Gothic Book" w:hAnsi="Franklin Gothic Book" w:cs="Arial"/>
                <w:color w:val="000000"/>
                <w:sz w:val="22"/>
                <w:szCs w:val="22"/>
                <w:lang w:val="en-US" w:eastAsia="en-US"/>
              </w:rPr>
            </w:pPr>
            <w:r>
              <w:rPr>
                <w:rFonts w:ascii="Franklin Gothic Book" w:hAnsi="Franklin Gothic Book"/>
                <w:sz w:val="22"/>
                <w:szCs w:val="22"/>
                <w:lang w:val="es-ES"/>
              </w:rPr>
              <w:t>140,00 €</w:t>
            </w:r>
          </w:p>
        </w:tc>
      </w:tr>
      <w:tr w:rsidR="00901E57" w:rsidTr="00901E57">
        <w:trPr>
          <w:trHeight w:val="300"/>
        </w:trPr>
        <w:tc>
          <w:tcPr>
            <w:tcW w:w="390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01E57" w:rsidRDefault="00901E57">
            <w:pPr>
              <w:rPr>
                <w:rFonts w:ascii="Franklin Gothic Book" w:hAnsi="Franklin Gothic Book" w:cs="Arial"/>
                <w:color w:val="000000"/>
                <w:sz w:val="22"/>
                <w:szCs w:val="22"/>
                <w:lang w:val="en-US" w:eastAsia="en-US"/>
              </w:rPr>
            </w:pPr>
            <w:r>
              <w:rPr>
                <w:rFonts w:ascii="Franklin Gothic Book" w:hAnsi="Franklin Gothic Book" w:cs="Arial"/>
                <w:color w:val="000000"/>
                <w:sz w:val="22"/>
                <w:szCs w:val="22"/>
                <w:lang w:val="en-US" w:eastAsia="en-US"/>
              </w:rPr>
              <w:t>Seguretat social</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901E57" w:rsidRDefault="00901E57">
            <w:pPr>
              <w:jc w:val="right"/>
              <w:rPr>
                <w:rFonts w:ascii="Franklin Gothic Book" w:hAnsi="Franklin Gothic Book" w:cs="Arial"/>
                <w:color w:val="000000"/>
                <w:sz w:val="22"/>
                <w:szCs w:val="22"/>
                <w:lang w:val="en-US" w:eastAsia="en-US"/>
              </w:rPr>
            </w:pPr>
            <w:r>
              <w:rPr>
                <w:rFonts w:ascii="Franklin Gothic Book" w:hAnsi="Franklin Gothic Book"/>
                <w:sz w:val="22"/>
                <w:szCs w:val="22"/>
                <w:lang w:val="es-ES"/>
              </w:rPr>
              <w:t>22,00 €</w:t>
            </w:r>
          </w:p>
        </w:tc>
        <w:tc>
          <w:tcPr>
            <w:tcW w:w="1134" w:type="dxa"/>
            <w:tcBorders>
              <w:top w:val="nil"/>
              <w:left w:val="nil"/>
              <w:bottom w:val="single" w:sz="8" w:space="0" w:color="auto"/>
              <w:right w:val="single" w:sz="8" w:space="0" w:color="auto"/>
            </w:tcBorders>
            <w:tcMar>
              <w:top w:w="0" w:type="dxa"/>
              <w:left w:w="70" w:type="dxa"/>
              <w:bottom w:w="0" w:type="dxa"/>
              <w:right w:w="70" w:type="dxa"/>
            </w:tcMar>
            <w:hideMark/>
          </w:tcPr>
          <w:p w:rsidR="00901E57" w:rsidRDefault="00901E57">
            <w:pPr>
              <w:jc w:val="right"/>
              <w:rPr>
                <w:rFonts w:ascii="Franklin Gothic Book" w:hAnsi="Franklin Gothic Book" w:cs="Arial"/>
                <w:color w:val="000000"/>
                <w:sz w:val="22"/>
                <w:szCs w:val="22"/>
                <w:lang w:val="en-US" w:eastAsia="en-US"/>
              </w:rPr>
            </w:pPr>
            <w:r>
              <w:rPr>
                <w:rFonts w:ascii="Franklin Gothic Book" w:hAnsi="Franklin Gothic Book"/>
                <w:sz w:val="22"/>
                <w:szCs w:val="22"/>
                <w:lang w:val="es-ES"/>
              </w:rPr>
              <w:t>30,00 €</w:t>
            </w:r>
          </w:p>
        </w:tc>
        <w:tc>
          <w:tcPr>
            <w:tcW w:w="1332" w:type="dxa"/>
            <w:tcBorders>
              <w:top w:val="nil"/>
              <w:left w:val="nil"/>
              <w:bottom w:val="single" w:sz="8" w:space="0" w:color="auto"/>
              <w:right w:val="single" w:sz="8" w:space="0" w:color="auto"/>
            </w:tcBorders>
            <w:tcMar>
              <w:top w:w="0" w:type="dxa"/>
              <w:left w:w="70" w:type="dxa"/>
              <w:bottom w:w="0" w:type="dxa"/>
              <w:right w:w="70" w:type="dxa"/>
            </w:tcMar>
            <w:hideMark/>
          </w:tcPr>
          <w:p w:rsidR="00901E57" w:rsidRDefault="00901E57">
            <w:pPr>
              <w:jc w:val="right"/>
              <w:rPr>
                <w:rFonts w:ascii="Franklin Gothic Book" w:hAnsi="Franklin Gothic Book" w:cs="Arial"/>
                <w:color w:val="000000"/>
                <w:sz w:val="22"/>
                <w:szCs w:val="22"/>
                <w:lang w:val="en-US" w:eastAsia="en-US"/>
              </w:rPr>
            </w:pPr>
            <w:r>
              <w:rPr>
                <w:rFonts w:ascii="Franklin Gothic Book" w:hAnsi="Franklin Gothic Book"/>
                <w:sz w:val="22"/>
                <w:szCs w:val="22"/>
                <w:lang w:val="es-ES"/>
              </w:rPr>
              <w:t>40,00 €</w:t>
            </w:r>
          </w:p>
        </w:tc>
      </w:tr>
      <w:tr w:rsidR="00901E57" w:rsidTr="00901E57">
        <w:trPr>
          <w:trHeight w:val="300"/>
        </w:trPr>
        <w:tc>
          <w:tcPr>
            <w:tcW w:w="390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01E57" w:rsidRDefault="00901E57">
            <w:pPr>
              <w:rPr>
                <w:rFonts w:ascii="Franklin Gothic Book" w:hAnsi="Franklin Gothic Book" w:cs="Arial"/>
                <w:color w:val="000000"/>
                <w:sz w:val="22"/>
                <w:szCs w:val="22"/>
                <w:lang w:val="en-US" w:eastAsia="en-US"/>
              </w:rPr>
            </w:pPr>
            <w:r>
              <w:rPr>
                <w:rFonts w:ascii="Franklin Gothic Book" w:hAnsi="Franklin Gothic Book" w:cs="Arial"/>
                <w:color w:val="000000"/>
                <w:sz w:val="22"/>
                <w:szCs w:val="22"/>
                <w:lang w:val="en-US" w:eastAsia="en-US"/>
              </w:rPr>
              <w:t>Total costos directes</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901E57" w:rsidRDefault="00901E57">
            <w:pPr>
              <w:jc w:val="right"/>
              <w:rPr>
                <w:rFonts w:ascii="Franklin Gothic Book" w:hAnsi="Franklin Gothic Book" w:cs="Arial"/>
                <w:color w:val="000000"/>
                <w:sz w:val="22"/>
                <w:szCs w:val="22"/>
                <w:lang w:val="en-US" w:eastAsia="en-US"/>
              </w:rPr>
            </w:pPr>
            <w:r>
              <w:rPr>
                <w:rFonts w:ascii="Franklin Gothic Book" w:hAnsi="Franklin Gothic Book"/>
                <w:sz w:val="22"/>
                <w:szCs w:val="22"/>
                <w:lang w:val="es-ES"/>
              </w:rPr>
              <w:t>99,00 €</w:t>
            </w:r>
          </w:p>
        </w:tc>
        <w:tc>
          <w:tcPr>
            <w:tcW w:w="1134" w:type="dxa"/>
            <w:tcBorders>
              <w:top w:val="nil"/>
              <w:left w:val="nil"/>
              <w:bottom w:val="single" w:sz="8" w:space="0" w:color="auto"/>
              <w:right w:val="single" w:sz="8" w:space="0" w:color="auto"/>
            </w:tcBorders>
            <w:tcMar>
              <w:top w:w="0" w:type="dxa"/>
              <w:left w:w="70" w:type="dxa"/>
              <w:bottom w:w="0" w:type="dxa"/>
              <w:right w:w="70" w:type="dxa"/>
            </w:tcMar>
            <w:hideMark/>
          </w:tcPr>
          <w:p w:rsidR="00901E57" w:rsidRDefault="00901E57">
            <w:pPr>
              <w:jc w:val="right"/>
              <w:rPr>
                <w:rFonts w:ascii="Franklin Gothic Book" w:hAnsi="Franklin Gothic Book" w:cs="Arial"/>
                <w:color w:val="000000"/>
                <w:sz w:val="22"/>
                <w:szCs w:val="22"/>
                <w:lang w:val="en-US" w:eastAsia="en-US"/>
              </w:rPr>
            </w:pPr>
            <w:r>
              <w:rPr>
                <w:rFonts w:ascii="Franklin Gothic Book" w:hAnsi="Franklin Gothic Book"/>
                <w:sz w:val="22"/>
                <w:szCs w:val="22"/>
                <w:lang w:val="es-ES"/>
              </w:rPr>
              <w:t>135,00 €</w:t>
            </w:r>
          </w:p>
        </w:tc>
        <w:tc>
          <w:tcPr>
            <w:tcW w:w="1332" w:type="dxa"/>
            <w:tcBorders>
              <w:top w:val="nil"/>
              <w:left w:val="nil"/>
              <w:bottom w:val="single" w:sz="8" w:space="0" w:color="auto"/>
              <w:right w:val="single" w:sz="8" w:space="0" w:color="auto"/>
            </w:tcBorders>
            <w:tcMar>
              <w:top w:w="0" w:type="dxa"/>
              <w:left w:w="70" w:type="dxa"/>
              <w:bottom w:w="0" w:type="dxa"/>
              <w:right w:w="70" w:type="dxa"/>
            </w:tcMar>
            <w:hideMark/>
          </w:tcPr>
          <w:p w:rsidR="00901E57" w:rsidRDefault="00901E57">
            <w:pPr>
              <w:jc w:val="right"/>
              <w:rPr>
                <w:rFonts w:ascii="Franklin Gothic Book" w:hAnsi="Franklin Gothic Book" w:cs="Arial"/>
                <w:color w:val="000000"/>
                <w:sz w:val="22"/>
                <w:szCs w:val="22"/>
                <w:lang w:val="en-US" w:eastAsia="en-US"/>
              </w:rPr>
            </w:pPr>
            <w:r>
              <w:rPr>
                <w:rFonts w:ascii="Franklin Gothic Book" w:hAnsi="Franklin Gothic Book"/>
                <w:sz w:val="22"/>
                <w:szCs w:val="22"/>
                <w:lang w:val="es-ES"/>
              </w:rPr>
              <w:t>180,00 €</w:t>
            </w:r>
          </w:p>
        </w:tc>
      </w:tr>
      <w:tr w:rsidR="00901E57" w:rsidTr="00901E57">
        <w:trPr>
          <w:trHeight w:val="300"/>
        </w:trPr>
        <w:tc>
          <w:tcPr>
            <w:tcW w:w="3903" w:type="dxa"/>
            <w:tcBorders>
              <w:top w:val="nil"/>
              <w:left w:val="single" w:sz="8" w:space="0" w:color="auto"/>
              <w:bottom w:val="single" w:sz="8" w:space="0" w:color="auto"/>
              <w:right w:val="nil"/>
            </w:tcBorders>
            <w:tcMar>
              <w:top w:w="0" w:type="dxa"/>
              <w:left w:w="70" w:type="dxa"/>
              <w:bottom w:w="0" w:type="dxa"/>
              <w:right w:w="70" w:type="dxa"/>
            </w:tcMar>
            <w:vAlign w:val="center"/>
            <w:hideMark/>
          </w:tcPr>
          <w:p w:rsidR="00901E57" w:rsidRDefault="00901E57">
            <w:pPr>
              <w:rPr>
                <w:rFonts w:ascii="Franklin Gothic Book" w:hAnsi="Franklin Gothic Book" w:cs="Arial"/>
                <w:color w:val="000000"/>
                <w:sz w:val="22"/>
                <w:szCs w:val="22"/>
                <w:lang w:val="en-US" w:eastAsia="en-US"/>
              </w:rPr>
            </w:pPr>
            <w:r>
              <w:rPr>
                <w:rFonts w:ascii="Franklin Gothic Book" w:hAnsi="Franklin Gothic Book" w:cs="Arial"/>
                <w:color w:val="000000"/>
                <w:sz w:val="22"/>
                <w:szCs w:val="22"/>
                <w:lang w:val="en-US" w:eastAsia="en-US"/>
              </w:rPr>
              <w:t> </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01E57" w:rsidRDefault="00901E57">
            <w:pPr>
              <w:jc w:val="right"/>
              <w:rPr>
                <w:rFonts w:ascii="Franklin Gothic Book" w:hAnsi="Franklin Gothic Book" w:cs="Arial"/>
                <w:color w:val="000000"/>
                <w:sz w:val="22"/>
                <w:szCs w:val="22"/>
                <w:lang w:val="en-US" w:eastAsia="en-US"/>
              </w:rPr>
            </w:pPr>
            <w:r>
              <w:rPr>
                <w:rFonts w:ascii="Franklin Gothic Book" w:hAnsi="Franklin Gothic Book" w:cs="Arial"/>
                <w:color w:val="000000"/>
                <w:sz w:val="22"/>
                <w:szCs w:val="22"/>
                <w:lang w:val="en-US" w:eastAsia="en-US"/>
              </w:rPr>
              <w:t> </w:t>
            </w:r>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01E57" w:rsidRDefault="00901E57">
            <w:pPr>
              <w:jc w:val="right"/>
              <w:rPr>
                <w:rFonts w:ascii="Franklin Gothic Book" w:hAnsi="Franklin Gothic Book" w:cs="Arial"/>
                <w:color w:val="000000"/>
                <w:sz w:val="22"/>
                <w:szCs w:val="22"/>
                <w:lang w:val="en-US" w:eastAsia="en-US"/>
              </w:rPr>
            </w:pPr>
            <w:r>
              <w:rPr>
                <w:rFonts w:ascii="Franklin Gothic Book" w:hAnsi="Franklin Gothic Book" w:cs="Arial"/>
                <w:color w:val="000000"/>
                <w:sz w:val="22"/>
                <w:szCs w:val="22"/>
                <w:lang w:val="en-US" w:eastAsia="en-US"/>
              </w:rPr>
              <w:t> </w:t>
            </w:r>
          </w:p>
        </w:tc>
        <w:tc>
          <w:tcPr>
            <w:tcW w:w="133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01E57" w:rsidRDefault="00901E57">
            <w:pPr>
              <w:jc w:val="right"/>
              <w:rPr>
                <w:rFonts w:ascii="Franklin Gothic Book" w:hAnsi="Franklin Gothic Book" w:cs="Arial"/>
                <w:color w:val="000000"/>
                <w:sz w:val="22"/>
                <w:szCs w:val="22"/>
                <w:lang w:val="en-US" w:eastAsia="en-US"/>
              </w:rPr>
            </w:pPr>
            <w:r>
              <w:rPr>
                <w:rFonts w:ascii="Franklin Gothic Book" w:hAnsi="Franklin Gothic Book" w:cs="Arial"/>
                <w:color w:val="000000"/>
                <w:sz w:val="22"/>
                <w:szCs w:val="22"/>
                <w:lang w:val="en-US" w:eastAsia="en-US"/>
              </w:rPr>
              <w:t> </w:t>
            </w:r>
          </w:p>
        </w:tc>
      </w:tr>
      <w:tr w:rsidR="00901E57" w:rsidTr="00901E57">
        <w:trPr>
          <w:trHeight w:val="300"/>
        </w:trPr>
        <w:tc>
          <w:tcPr>
            <w:tcW w:w="390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01E57" w:rsidRDefault="00901E57">
            <w:pPr>
              <w:rPr>
                <w:rFonts w:ascii="Franklin Gothic Book" w:hAnsi="Franklin Gothic Book" w:cs="Arial"/>
                <w:color w:val="000000"/>
                <w:sz w:val="22"/>
                <w:szCs w:val="22"/>
                <w:lang w:val="en-US" w:eastAsia="en-US"/>
              </w:rPr>
            </w:pPr>
            <w:r>
              <w:rPr>
                <w:rFonts w:ascii="Franklin Gothic Book" w:hAnsi="Franklin Gothic Book" w:cs="Arial"/>
                <w:color w:val="000000"/>
                <w:sz w:val="22"/>
                <w:szCs w:val="22"/>
                <w:lang w:val="en-US" w:eastAsia="en-US"/>
              </w:rPr>
              <w:t>Despeses generals</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901E57" w:rsidRDefault="00901E57">
            <w:pPr>
              <w:jc w:val="right"/>
              <w:rPr>
                <w:rFonts w:ascii="Franklin Gothic Book" w:hAnsi="Franklin Gothic Book" w:cs="Arial"/>
                <w:color w:val="000000"/>
                <w:sz w:val="22"/>
                <w:szCs w:val="22"/>
                <w:lang w:val="en-US" w:eastAsia="en-US"/>
              </w:rPr>
            </w:pPr>
            <w:r>
              <w:rPr>
                <w:rFonts w:ascii="Franklin Gothic Book" w:hAnsi="Franklin Gothic Book"/>
                <w:sz w:val="22"/>
                <w:szCs w:val="22"/>
                <w:lang w:val="es-ES"/>
              </w:rPr>
              <w:t>4,40 €</w:t>
            </w:r>
          </w:p>
        </w:tc>
        <w:tc>
          <w:tcPr>
            <w:tcW w:w="1134" w:type="dxa"/>
            <w:tcBorders>
              <w:top w:val="nil"/>
              <w:left w:val="nil"/>
              <w:bottom w:val="single" w:sz="8" w:space="0" w:color="auto"/>
              <w:right w:val="single" w:sz="8" w:space="0" w:color="auto"/>
            </w:tcBorders>
            <w:tcMar>
              <w:top w:w="0" w:type="dxa"/>
              <w:left w:w="70" w:type="dxa"/>
              <w:bottom w:w="0" w:type="dxa"/>
              <w:right w:w="70" w:type="dxa"/>
            </w:tcMar>
            <w:hideMark/>
          </w:tcPr>
          <w:p w:rsidR="00901E57" w:rsidRDefault="00901E57">
            <w:pPr>
              <w:jc w:val="right"/>
              <w:rPr>
                <w:rFonts w:ascii="Franklin Gothic Book" w:hAnsi="Franklin Gothic Book" w:cs="Arial"/>
                <w:color w:val="000000"/>
                <w:sz w:val="22"/>
                <w:szCs w:val="22"/>
                <w:lang w:val="en-US" w:eastAsia="en-US"/>
              </w:rPr>
            </w:pPr>
            <w:r>
              <w:rPr>
                <w:rFonts w:ascii="Franklin Gothic Book" w:hAnsi="Franklin Gothic Book"/>
                <w:sz w:val="22"/>
                <w:szCs w:val="22"/>
                <w:lang w:val="es-ES"/>
              </w:rPr>
              <w:t>6,00 €</w:t>
            </w:r>
          </w:p>
        </w:tc>
        <w:tc>
          <w:tcPr>
            <w:tcW w:w="1332" w:type="dxa"/>
            <w:tcBorders>
              <w:top w:val="nil"/>
              <w:left w:val="nil"/>
              <w:bottom w:val="single" w:sz="8" w:space="0" w:color="auto"/>
              <w:right w:val="single" w:sz="8" w:space="0" w:color="auto"/>
            </w:tcBorders>
            <w:tcMar>
              <w:top w:w="0" w:type="dxa"/>
              <w:left w:w="70" w:type="dxa"/>
              <w:bottom w:w="0" w:type="dxa"/>
              <w:right w:w="70" w:type="dxa"/>
            </w:tcMar>
            <w:hideMark/>
          </w:tcPr>
          <w:p w:rsidR="00901E57" w:rsidRDefault="00901E57">
            <w:pPr>
              <w:jc w:val="right"/>
              <w:rPr>
                <w:rFonts w:ascii="Franklin Gothic Book" w:hAnsi="Franklin Gothic Book" w:cs="Arial"/>
                <w:color w:val="000000"/>
                <w:sz w:val="22"/>
                <w:szCs w:val="22"/>
                <w:lang w:val="en-US" w:eastAsia="en-US"/>
              </w:rPr>
            </w:pPr>
            <w:r>
              <w:rPr>
                <w:rFonts w:ascii="Franklin Gothic Book" w:hAnsi="Franklin Gothic Book"/>
                <w:sz w:val="22"/>
                <w:szCs w:val="22"/>
                <w:lang w:val="es-ES"/>
              </w:rPr>
              <w:t>8,00 €</w:t>
            </w:r>
          </w:p>
        </w:tc>
      </w:tr>
      <w:tr w:rsidR="00901E57" w:rsidTr="00901E57">
        <w:trPr>
          <w:trHeight w:val="300"/>
        </w:trPr>
        <w:tc>
          <w:tcPr>
            <w:tcW w:w="390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01E57" w:rsidRDefault="00901E57">
            <w:pPr>
              <w:rPr>
                <w:rFonts w:ascii="Franklin Gothic Book" w:hAnsi="Franklin Gothic Book" w:cs="Arial"/>
                <w:color w:val="000000"/>
                <w:sz w:val="22"/>
                <w:szCs w:val="22"/>
                <w:lang w:val="en-US" w:eastAsia="en-US"/>
              </w:rPr>
            </w:pPr>
            <w:r>
              <w:rPr>
                <w:rFonts w:ascii="Franklin Gothic Book" w:hAnsi="Franklin Gothic Book" w:cs="Arial"/>
                <w:color w:val="000000"/>
                <w:sz w:val="22"/>
                <w:szCs w:val="22"/>
                <w:lang w:val="en-US" w:eastAsia="en-US"/>
              </w:rPr>
              <w:t>Benefici industrial</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901E57" w:rsidRDefault="00901E57">
            <w:pPr>
              <w:jc w:val="right"/>
              <w:rPr>
                <w:rFonts w:ascii="Franklin Gothic Book" w:hAnsi="Franklin Gothic Book" w:cs="Arial"/>
                <w:color w:val="000000"/>
                <w:sz w:val="22"/>
                <w:szCs w:val="22"/>
                <w:lang w:val="en-US" w:eastAsia="en-US"/>
              </w:rPr>
            </w:pPr>
            <w:r>
              <w:rPr>
                <w:rFonts w:ascii="Franklin Gothic Book" w:hAnsi="Franklin Gothic Book"/>
                <w:sz w:val="22"/>
                <w:szCs w:val="22"/>
                <w:lang w:val="es-ES"/>
              </w:rPr>
              <w:t>6,60 €</w:t>
            </w:r>
          </w:p>
        </w:tc>
        <w:tc>
          <w:tcPr>
            <w:tcW w:w="1134" w:type="dxa"/>
            <w:tcBorders>
              <w:top w:val="nil"/>
              <w:left w:val="nil"/>
              <w:bottom w:val="single" w:sz="8" w:space="0" w:color="auto"/>
              <w:right w:val="single" w:sz="8" w:space="0" w:color="auto"/>
            </w:tcBorders>
            <w:tcMar>
              <w:top w:w="0" w:type="dxa"/>
              <w:left w:w="70" w:type="dxa"/>
              <w:bottom w:w="0" w:type="dxa"/>
              <w:right w:w="70" w:type="dxa"/>
            </w:tcMar>
            <w:hideMark/>
          </w:tcPr>
          <w:p w:rsidR="00901E57" w:rsidRDefault="00901E57">
            <w:pPr>
              <w:jc w:val="right"/>
              <w:rPr>
                <w:rFonts w:ascii="Franklin Gothic Book" w:hAnsi="Franklin Gothic Book" w:cs="Arial"/>
                <w:color w:val="000000"/>
                <w:sz w:val="22"/>
                <w:szCs w:val="22"/>
                <w:lang w:val="en-US" w:eastAsia="en-US"/>
              </w:rPr>
            </w:pPr>
            <w:r>
              <w:rPr>
                <w:rFonts w:ascii="Franklin Gothic Book" w:hAnsi="Franklin Gothic Book"/>
                <w:sz w:val="22"/>
                <w:szCs w:val="22"/>
                <w:lang w:val="es-ES"/>
              </w:rPr>
              <w:t>9,00 €</w:t>
            </w:r>
          </w:p>
        </w:tc>
        <w:tc>
          <w:tcPr>
            <w:tcW w:w="1332" w:type="dxa"/>
            <w:tcBorders>
              <w:top w:val="nil"/>
              <w:left w:val="nil"/>
              <w:bottom w:val="single" w:sz="8" w:space="0" w:color="auto"/>
              <w:right w:val="single" w:sz="8" w:space="0" w:color="auto"/>
            </w:tcBorders>
            <w:tcMar>
              <w:top w:w="0" w:type="dxa"/>
              <w:left w:w="70" w:type="dxa"/>
              <w:bottom w:w="0" w:type="dxa"/>
              <w:right w:w="70" w:type="dxa"/>
            </w:tcMar>
            <w:hideMark/>
          </w:tcPr>
          <w:p w:rsidR="00901E57" w:rsidRDefault="00901E57">
            <w:pPr>
              <w:jc w:val="right"/>
              <w:rPr>
                <w:rFonts w:ascii="Franklin Gothic Book" w:hAnsi="Franklin Gothic Book" w:cs="Arial"/>
                <w:color w:val="000000"/>
                <w:sz w:val="22"/>
                <w:szCs w:val="22"/>
                <w:lang w:val="en-US" w:eastAsia="en-US"/>
              </w:rPr>
            </w:pPr>
            <w:r>
              <w:rPr>
                <w:rFonts w:ascii="Franklin Gothic Book" w:hAnsi="Franklin Gothic Book"/>
                <w:sz w:val="22"/>
                <w:szCs w:val="22"/>
                <w:lang w:val="es-ES"/>
              </w:rPr>
              <w:t>12,00 €</w:t>
            </w:r>
          </w:p>
        </w:tc>
      </w:tr>
      <w:tr w:rsidR="00901E57" w:rsidTr="00901E57">
        <w:trPr>
          <w:trHeight w:val="564"/>
        </w:trPr>
        <w:tc>
          <w:tcPr>
            <w:tcW w:w="390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01E57" w:rsidRDefault="00901E57">
            <w:pPr>
              <w:rPr>
                <w:rFonts w:ascii="Franklin Gothic Book" w:hAnsi="Franklin Gothic Book" w:cs="Arial"/>
                <w:color w:val="000000"/>
                <w:sz w:val="22"/>
                <w:szCs w:val="22"/>
                <w:lang w:val="en-US" w:eastAsia="en-US"/>
              </w:rPr>
            </w:pPr>
            <w:r>
              <w:rPr>
                <w:rFonts w:ascii="Franklin Gothic Book" w:hAnsi="Franklin Gothic Book" w:cs="Arial"/>
                <w:color w:val="000000"/>
                <w:sz w:val="22"/>
                <w:szCs w:val="22"/>
                <w:lang w:val="en-US" w:eastAsia="en-US"/>
              </w:rPr>
              <w:t>Total costos indirectes</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901E57" w:rsidRDefault="00901E57">
            <w:pPr>
              <w:jc w:val="right"/>
              <w:rPr>
                <w:rFonts w:ascii="Franklin Gothic Book" w:hAnsi="Franklin Gothic Book" w:cs="Arial"/>
                <w:color w:val="000000"/>
                <w:sz w:val="22"/>
                <w:szCs w:val="22"/>
                <w:lang w:val="en-US" w:eastAsia="en-US"/>
              </w:rPr>
            </w:pPr>
            <w:r>
              <w:rPr>
                <w:rFonts w:ascii="Franklin Gothic Book" w:hAnsi="Franklin Gothic Book"/>
                <w:sz w:val="22"/>
                <w:szCs w:val="22"/>
                <w:lang w:val="es-ES"/>
              </w:rPr>
              <w:t>11,00 €</w:t>
            </w:r>
          </w:p>
        </w:tc>
        <w:tc>
          <w:tcPr>
            <w:tcW w:w="1134" w:type="dxa"/>
            <w:tcBorders>
              <w:top w:val="nil"/>
              <w:left w:val="nil"/>
              <w:bottom w:val="single" w:sz="8" w:space="0" w:color="auto"/>
              <w:right w:val="single" w:sz="8" w:space="0" w:color="auto"/>
            </w:tcBorders>
            <w:tcMar>
              <w:top w:w="0" w:type="dxa"/>
              <w:left w:w="70" w:type="dxa"/>
              <w:bottom w:w="0" w:type="dxa"/>
              <w:right w:w="70" w:type="dxa"/>
            </w:tcMar>
            <w:hideMark/>
          </w:tcPr>
          <w:p w:rsidR="00901E57" w:rsidRDefault="00901E57">
            <w:pPr>
              <w:jc w:val="right"/>
              <w:rPr>
                <w:rFonts w:ascii="Franklin Gothic Book" w:hAnsi="Franklin Gothic Book" w:cs="Arial"/>
                <w:color w:val="000000"/>
                <w:sz w:val="22"/>
                <w:szCs w:val="22"/>
                <w:lang w:val="en-US" w:eastAsia="en-US"/>
              </w:rPr>
            </w:pPr>
            <w:r>
              <w:rPr>
                <w:rFonts w:ascii="Franklin Gothic Book" w:hAnsi="Franklin Gothic Book"/>
                <w:sz w:val="22"/>
                <w:szCs w:val="22"/>
                <w:lang w:val="es-ES"/>
              </w:rPr>
              <w:t>15,00 €</w:t>
            </w:r>
          </w:p>
        </w:tc>
        <w:tc>
          <w:tcPr>
            <w:tcW w:w="1332" w:type="dxa"/>
            <w:tcBorders>
              <w:top w:val="nil"/>
              <w:left w:val="nil"/>
              <w:bottom w:val="single" w:sz="8" w:space="0" w:color="auto"/>
              <w:right w:val="single" w:sz="8" w:space="0" w:color="auto"/>
            </w:tcBorders>
            <w:tcMar>
              <w:top w:w="0" w:type="dxa"/>
              <w:left w:w="70" w:type="dxa"/>
              <w:bottom w:w="0" w:type="dxa"/>
              <w:right w:w="70" w:type="dxa"/>
            </w:tcMar>
            <w:hideMark/>
          </w:tcPr>
          <w:p w:rsidR="00901E57" w:rsidRDefault="00901E57">
            <w:pPr>
              <w:jc w:val="right"/>
              <w:rPr>
                <w:rFonts w:ascii="Franklin Gothic Book" w:hAnsi="Franklin Gothic Book" w:cs="Arial"/>
                <w:color w:val="000000"/>
                <w:sz w:val="22"/>
                <w:szCs w:val="22"/>
                <w:lang w:val="en-US" w:eastAsia="en-US"/>
              </w:rPr>
            </w:pPr>
            <w:r>
              <w:rPr>
                <w:rFonts w:ascii="Franklin Gothic Book" w:hAnsi="Franklin Gothic Book"/>
                <w:sz w:val="22"/>
                <w:szCs w:val="22"/>
                <w:lang w:val="es-ES"/>
              </w:rPr>
              <w:t>20,00 €</w:t>
            </w:r>
          </w:p>
        </w:tc>
      </w:tr>
      <w:tr w:rsidR="00901E57" w:rsidTr="00901E57">
        <w:trPr>
          <w:trHeight w:val="300"/>
        </w:trPr>
        <w:tc>
          <w:tcPr>
            <w:tcW w:w="3903" w:type="dxa"/>
            <w:tcBorders>
              <w:top w:val="nil"/>
              <w:left w:val="single" w:sz="8" w:space="0" w:color="auto"/>
              <w:bottom w:val="single" w:sz="8" w:space="0" w:color="auto"/>
              <w:right w:val="nil"/>
            </w:tcBorders>
            <w:tcMar>
              <w:top w:w="0" w:type="dxa"/>
              <w:left w:w="70" w:type="dxa"/>
              <w:bottom w:w="0" w:type="dxa"/>
              <w:right w:w="70" w:type="dxa"/>
            </w:tcMar>
            <w:vAlign w:val="center"/>
            <w:hideMark/>
          </w:tcPr>
          <w:p w:rsidR="00901E57" w:rsidRDefault="00901E57">
            <w:pPr>
              <w:rPr>
                <w:rFonts w:ascii="Franklin Gothic Book" w:hAnsi="Franklin Gothic Book" w:cs="Arial"/>
                <w:color w:val="000000"/>
                <w:sz w:val="22"/>
                <w:szCs w:val="22"/>
                <w:lang w:val="en-US" w:eastAsia="en-US"/>
              </w:rPr>
            </w:pPr>
            <w:r>
              <w:rPr>
                <w:rFonts w:ascii="Franklin Gothic Book" w:hAnsi="Franklin Gothic Book" w:cs="Arial"/>
                <w:color w:val="000000"/>
                <w:sz w:val="22"/>
                <w:szCs w:val="22"/>
                <w:lang w:val="en-US" w:eastAsia="en-US"/>
              </w:rPr>
              <w:t> </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01E57" w:rsidRDefault="00901E57">
            <w:pPr>
              <w:jc w:val="right"/>
              <w:rPr>
                <w:rFonts w:ascii="Franklin Gothic Book" w:hAnsi="Franklin Gothic Book" w:cs="Arial"/>
                <w:color w:val="000000"/>
                <w:sz w:val="22"/>
                <w:szCs w:val="22"/>
                <w:lang w:val="en-US" w:eastAsia="en-US"/>
              </w:rPr>
            </w:pPr>
            <w:r>
              <w:rPr>
                <w:rFonts w:ascii="Franklin Gothic Book" w:hAnsi="Franklin Gothic Book" w:cs="Arial"/>
                <w:color w:val="000000"/>
                <w:sz w:val="22"/>
                <w:szCs w:val="22"/>
                <w:lang w:val="en-US" w:eastAsia="en-US"/>
              </w:rPr>
              <w:t> </w:t>
            </w:r>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01E57" w:rsidRDefault="00901E57">
            <w:pPr>
              <w:jc w:val="right"/>
              <w:rPr>
                <w:rFonts w:ascii="Franklin Gothic Book" w:hAnsi="Franklin Gothic Book" w:cs="Arial"/>
                <w:color w:val="000000"/>
                <w:sz w:val="22"/>
                <w:szCs w:val="22"/>
                <w:lang w:val="en-US" w:eastAsia="en-US"/>
              </w:rPr>
            </w:pPr>
            <w:r>
              <w:rPr>
                <w:rFonts w:ascii="Franklin Gothic Book" w:hAnsi="Franklin Gothic Book" w:cs="Arial"/>
                <w:color w:val="000000"/>
                <w:sz w:val="22"/>
                <w:szCs w:val="22"/>
                <w:lang w:val="en-US" w:eastAsia="en-US"/>
              </w:rPr>
              <w:t> </w:t>
            </w:r>
          </w:p>
        </w:tc>
        <w:tc>
          <w:tcPr>
            <w:tcW w:w="133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01E57" w:rsidRDefault="00901E57">
            <w:pPr>
              <w:jc w:val="right"/>
              <w:rPr>
                <w:rFonts w:ascii="Franklin Gothic Book" w:hAnsi="Franklin Gothic Book" w:cs="Arial"/>
                <w:color w:val="000000"/>
                <w:sz w:val="22"/>
                <w:szCs w:val="22"/>
                <w:lang w:val="en-US" w:eastAsia="en-US"/>
              </w:rPr>
            </w:pPr>
            <w:r>
              <w:rPr>
                <w:rFonts w:ascii="Franklin Gothic Book" w:hAnsi="Franklin Gothic Book" w:cs="Arial"/>
                <w:color w:val="000000"/>
                <w:sz w:val="22"/>
                <w:szCs w:val="22"/>
                <w:lang w:val="en-US" w:eastAsia="en-US"/>
              </w:rPr>
              <w:t> </w:t>
            </w:r>
          </w:p>
        </w:tc>
      </w:tr>
      <w:tr w:rsidR="00901E57" w:rsidTr="00901E57">
        <w:trPr>
          <w:trHeight w:val="300"/>
        </w:trPr>
        <w:tc>
          <w:tcPr>
            <w:tcW w:w="390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01E57" w:rsidRDefault="00901E57">
            <w:pPr>
              <w:rPr>
                <w:rFonts w:ascii="Franklin Gothic Book" w:hAnsi="Franklin Gothic Book" w:cs="Arial"/>
                <w:color w:val="000000"/>
                <w:sz w:val="22"/>
                <w:szCs w:val="22"/>
                <w:lang w:val="en-US" w:eastAsia="en-US"/>
              </w:rPr>
            </w:pPr>
            <w:r>
              <w:rPr>
                <w:rFonts w:ascii="Franklin Gothic Book" w:hAnsi="Franklin Gothic Book" w:cs="Arial"/>
                <w:color w:val="000000"/>
                <w:sz w:val="22"/>
                <w:szCs w:val="22"/>
                <w:lang w:val="en-US" w:eastAsia="en-US"/>
              </w:rPr>
              <w:t>Base imposable</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901E57" w:rsidRDefault="00901E57">
            <w:pPr>
              <w:rPr>
                <w:rFonts w:ascii="Franklin Gothic Book" w:hAnsi="Franklin Gothic Book" w:cs="Arial"/>
                <w:color w:val="000000"/>
                <w:sz w:val="22"/>
                <w:szCs w:val="22"/>
                <w:lang w:val="en-US" w:eastAsia="en-US"/>
              </w:rPr>
            </w:pPr>
            <w:r>
              <w:rPr>
                <w:rFonts w:ascii="Franklin Gothic Book" w:hAnsi="Franklin Gothic Book" w:cs="Arial"/>
                <w:color w:val="000000"/>
                <w:sz w:val="22"/>
                <w:szCs w:val="22"/>
                <w:lang w:val="en-US" w:eastAsia="en-US"/>
              </w:rPr>
              <w:t>exempt</w:t>
            </w:r>
          </w:p>
        </w:tc>
        <w:tc>
          <w:tcPr>
            <w:tcW w:w="1134" w:type="dxa"/>
            <w:tcBorders>
              <w:top w:val="nil"/>
              <w:left w:val="nil"/>
              <w:bottom w:val="single" w:sz="8" w:space="0" w:color="auto"/>
              <w:right w:val="single" w:sz="8" w:space="0" w:color="auto"/>
            </w:tcBorders>
            <w:tcMar>
              <w:top w:w="0" w:type="dxa"/>
              <w:left w:w="70" w:type="dxa"/>
              <w:bottom w:w="0" w:type="dxa"/>
              <w:right w:w="70" w:type="dxa"/>
            </w:tcMar>
            <w:hideMark/>
          </w:tcPr>
          <w:p w:rsidR="00901E57" w:rsidRDefault="00901E57">
            <w:pPr>
              <w:rPr>
                <w:rFonts w:ascii="Franklin Gothic Book" w:hAnsi="Franklin Gothic Book" w:cs="Arial"/>
                <w:color w:val="000000"/>
                <w:sz w:val="22"/>
                <w:szCs w:val="22"/>
                <w:lang w:val="en-US" w:eastAsia="en-US"/>
              </w:rPr>
            </w:pPr>
            <w:r>
              <w:rPr>
                <w:rFonts w:ascii="Franklin Gothic Book" w:hAnsi="Franklin Gothic Book" w:cs="Arial"/>
                <w:color w:val="000000"/>
                <w:sz w:val="22"/>
                <w:szCs w:val="22"/>
                <w:lang w:val="en-US" w:eastAsia="en-US"/>
              </w:rPr>
              <w:t>exempt</w:t>
            </w:r>
          </w:p>
        </w:tc>
        <w:tc>
          <w:tcPr>
            <w:tcW w:w="1332" w:type="dxa"/>
            <w:tcBorders>
              <w:top w:val="nil"/>
              <w:left w:val="nil"/>
              <w:bottom w:val="single" w:sz="8" w:space="0" w:color="auto"/>
              <w:right w:val="single" w:sz="8" w:space="0" w:color="auto"/>
            </w:tcBorders>
            <w:tcMar>
              <w:top w:w="0" w:type="dxa"/>
              <w:left w:w="70" w:type="dxa"/>
              <w:bottom w:w="0" w:type="dxa"/>
              <w:right w:w="70" w:type="dxa"/>
            </w:tcMar>
            <w:hideMark/>
          </w:tcPr>
          <w:p w:rsidR="00901E57" w:rsidRDefault="00901E57">
            <w:pPr>
              <w:rPr>
                <w:rFonts w:ascii="Franklin Gothic Book" w:hAnsi="Franklin Gothic Book" w:cs="Arial"/>
                <w:color w:val="000000"/>
                <w:sz w:val="22"/>
                <w:szCs w:val="22"/>
                <w:lang w:val="en-US" w:eastAsia="en-US"/>
              </w:rPr>
            </w:pPr>
            <w:r>
              <w:rPr>
                <w:rFonts w:ascii="Franklin Gothic Book" w:hAnsi="Franklin Gothic Book" w:cs="Arial"/>
                <w:color w:val="000000"/>
                <w:sz w:val="22"/>
                <w:szCs w:val="22"/>
                <w:lang w:val="en-US" w:eastAsia="en-US"/>
              </w:rPr>
              <w:t>exempt</w:t>
            </w:r>
          </w:p>
        </w:tc>
      </w:tr>
      <w:tr w:rsidR="00901E57" w:rsidTr="00901E57">
        <w:trPr>
          <w:trHeight w:val="300"/>
        </w:trPr>
        <w:tc>
          <w:tcPr>
            <w:tcW w:w="390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01E57" w:rsidRDefault="00901E57">
            <w:pPr>
              <w:rPr>
                <w:rFonts w:ascii="Franklin Gothic Book" w:hAnsi="Franklin Gothic Book" w:cs="Arial"/>
                <w:color w:val="000000"/>
                <w:sz w:val="22"/>
                <w:szCs w:val="22"/>
                <w:lang w:val="en-US" w:eastAsia="en-US"/>
              </w:rPr>
            </w:pPr>
            <w:r>
              <w:rPr>
                <w:rFonts w:ascii="Franklin Gothic Book" w:hAnsi="Franklin Gothic Book" w:cs="Arial"/>
                <w:color w:val="000000"/>
                <w:sz w:val="22"/>
                <w:szCs w:val="22"/>
                <w:lang w:val="en-US" w:eastAsia="en-US"/>
              </w:rPr>
              <w:t>IVA 21%</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901E57" w:rsidRDefault="00901E57">
            <w:pPr>
              <w:jc w:val="right"/>
              <w:rPr>
                <w:rFonts w:ascii="Franklin Gothic Book" w:hAnsi="Franklin Gothic Book" w:cs="Arial"/>
                <w:color w:val="000000"/>
                <w:sz w:val="22"/>
                <w:szCs w:val="22"/>
                <w:lang w:val="en-US" w:eastAsia="en-US"/>
              </w:rPr>
            </w:pPr>
            <w:r>
              <w:rPr>
                <w:rFonts w:ascii="Franklin Gothic Book" w:hAnsi="Franklin Gothic Book" w:cs="Arial"/>
                <w:color w:val="000000"/>
                <w:sz w:val="22"/>
                <w:szCs w:val="22"/>
                <w:lang w:val="en-US" w:eastAsia="en-US"/>
              </w:rPr>
              <w:t>0,00 €</w:t>
            </w:r>
          </w:p>
        </w:tc>
        <w:tc>
          <w:tcPr>
            <w:tcW w:w="1134" w:type="dxa"/>
            <w:tcBorders>
              <w:top w:val="nil"/>
              <w:left w:val="nil"/>
              <w:bottom w:val="single" w:sz="8" w:space="0" w:color="auto"/>
              <w:right w:val="single" w:sz="8" w:space="0" w:color="auto"/>
            </w:tcBorders>
            <w:tcMar>
              <w:top w:w="0" w:type="dxa"/>
              <w:left w:w="70" w:type="dxa"/>
              <w:bottom w:w="0" w:type="dxa"/>
              <w:right w:w="70" w:type="dxa"/>
            </w:tcMar>
            <w:hideMark/>
          </w:tcPr>
          <w:p w:rsidR="00901E57" w:rsidRDefault="00901E57">
            <w:pPr>
              <w:jc w:val="right"/>
              <w:rPr>
                <w:rFonts w:ascii="Franklin Gothic Book" w:hAnsi="Franklin Gothic Book" w:cs="Arial"/>
                <w:color w:val="000000"/>
                <w:sz w:val="22"/>
                <w:szCs w:val="22"/>
                <w:lang w:val="en-US" w:eastAsia="en-US"/>
              </w:rPr>
            </w:pPr>
            <w:r>
              <w:rPr>
                <w:rFonts w:ascii="Franklin Gothic Book" w:hAnsi="Franklin Gothic Book" w:cs="Arial"/>
                <w:color w:val="000000"/>
                <w:sz w:val="22"/>
                <w:szCs w:val="22"/>
                <w:lang w:val="en-US" w:eastAsia="en-US"/>
              </w:rPr>
              <w:t>0,00 €</w:t>
            </w:r>
          </w:p>
        </w:tc>
        <w:tc>
          <w:tcPr>
            <w:tcW w:w="1332" w:type="dxa"/>
            <w:tcBorders>
              <w:top w:val="nil"/>
              <w:left w:val="nil"/>
              <w:bottom w:val="single" w:sz="8" w:space="0" w:color="auto"/>
              <w:right w:val="single" w:sz="8" w:space="0" w:color="auto"/>
            </w:tcBorders>
            <w:tcMar>
              <w:top w:w="0" w:type="dxa"/>
              <w:left w:w="70" w:type="dxa"/>
              <w:bottom w:w="0" w:type="dxa"/>
              <w:right w:w="70" w:type="dxa"/>
            </w:tcMar>
            <w:hideMark/>
          </w:tcPr>
          <w:p w:rsidR="00901E57" w:rsidRDefault="00901E57">
            <w:pPr>
              <w:jc w:val="right"/>
              <w:rPr>
                <w:rFonts w:ascii="Franklin Gothic Book" w:hAnsi="Franklin Gothic Book" w:cs="Arial"/>
                <w:color w:val="000000"/>
                <w:sz w:val="22"/>
                <w:szCs w:val="22"/>
                <w:lang w:val="en-US" w:eastAsia="en-US"/>
              </w:rPr>
            </w:pPr>
            <w:r>
              <w:rPr>
                <w:rFonts w:ascii="Franklin Gothic Book" w:hAnsi="Franklin Gothic Book" w:cs="Arial"/>
                <w:color w:val="000000"/>
                <w:sz w:val="22"/>
                <w:szCs w:val="22"/>
                <w:lang w:val="en-US" w:eastAsia="en-US"/>
              </w:rPr>
              <w:t>0,00 €</w:t>
            </w:r>
          </w:p>
        </w:tc>
      </w:tr>
      <w:tr w:rsidR="00901E57" w:rsidTr="00901E57">
        <w:trPr>
          <w:trHeight w:val="300"/>
        </w:trPr>
        <w:tc>
          <w:tcPr>
            <w:tcW w:w="390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01E57" w:rsidRDefault="00901E57">
            <w:pPr>
              <w:rPr>
                <w:rFonts w:ascii="Franklin Gothic Book" w:hAnsi="Franklin Gothic Book" w:cs="Arial"/>
                <w:b/>
                <w:bCs/>
                <w:color w:val="000000"/>
                <w:sz w:val="22"/>
                <w:szCs w:val="22"/>
                <w:lang w:val="en-US" w:eastAsia="en-US"/>
              </w:rPr>
            </w:pPr>
            <w:r>
              <w:rPr>
                <w:rFonts w:ascii="Franklin Gothic Book" w:hAnsi="Franklin Gothic Book" w:cs="Arial"/>
                <w:b/>
                <w:bCs/>
                <w:color w:val="000000"/>
                <w:sz w:val="22"/>
                <w:szCs w:val="22"/>
                <w:lang w:val="en-US" w:eastAsia="en-US"/>
              </w:rPr>
              <w:t>TOTAL</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901E57" w:rsidRDefault="00901E57">
            <w:pPr>
              <w:jc w:val="right"/>
              <w:rPr>
                <w:rFonts w:ascii="Franklin Gothic Book" w:hAnsi="Franklin Gothic Book" w:cs="Arial"/>
                <w:color w:val="000000"/>
                <w:sz w:val="22"/>
                <w:szCs w:val="22"/>
                <w:lang w:val="en-US" w:eastAsia="en-US"/>
              </w:rPr>
            </w:pPr>
            <w:r>
              <w:rPr>
                <w:rFonts w:ascii="Franklin Gothic Book" w:hAnsi="Franklin Gothic Book"/>
                <w:sz w:val="22"/>
                <w:szCs w:val="22"/>
                <w:lang w:val="es-ES"/>
              </w:rPr>
              <w:t>110,00 €</w:t>
            </w:r>
          </w:p>
        </w:tc>
        <w:tc>
          <w:tcPr>
            <w:tcW w:w="1134" w:type="dxa"/>
            <w:tcBorders>
              <w:top w:val="nil"/>
              <w:left w:val="nil"/>
              <w:bottom w:val="single" w:sz="8" w:space="0" w:color="auto"/>
              <w:right w:val="single" w:sz="8" w:space="0" w:color="auto"/>
            </w:tcBorders>
            <w:tcMar>
              <w:top w:w="0" w:type="dxa"/>
              <w:left w:w="70" w:type="dxa"/>
              <w:bottom w:w="0" w:type="dxa"/>
              <w:right w:w="70" w:type="dxa"/>
            </w:tcMar>
            <w:hideMark/>
          </w:tcPr>
          <w:p w:rsidR="00901E57" w:rsidRDefault="00901E57">
            <w:pPr>
              <w:jc w:val="right"/>
              <w:rPr>
                <w:rFonts w:ascii="Franklin Gothic Book" w:hAnsi="Franklin Gothic Book" w:cs="Arial"/>
                <w:color w:val="000000"/>
                <w:sz w:val="22"/>
                <w:szCs w:val="22"/>
                <w:lang w:val="en-US" w:eastAsia="en-US"/>
              </w:rPr>
            </w:pPr>
            <w:r>
              <w:rPr>
                <w:rFonts w:ascii="Franklin Gothic Book" w:hAnsi="Franklin Gothic Book"/>
                <w:sz w:val="22"/>
                <w:szCs w:val="22"/>
                <w:lang w:val="es-ES"/>
              </w:rPr>
              <w:t>150,00 €</w:t>
            </w:r>
          </w:p>
        </w:tc>
        <w:tc>
          <w:tcPr>
            <w:tcW w:w="1332" w:type="dxa"/>
            <w:tcBorders>
              <w:top w:val="nil"/>
              <w:left w:val="nil"/>
              <w:bottom w:val="single" w:sz="8" w:space="0" w:color="auto"/>
              <w:right w:val="single" w:sz="8" w:space="0" w:color="auto"/>
            </w:tcBorders>
            <w:tcMar>
              <w:top w:w="0" w:type="dxa"/>
              <w:left w:w="70" w:type="dxa"/>
              <w:bottom w:w="0" w:type="dxa"/>
              <w:right w:w="70" w:type="dxa"/>
            </w:tcMar>
            <w:hideMark/>
          </w:tcPr>
          <w:p w:rsidR="00901E57" w:rsidRDefault="00901E57">
            <w:pPr>
              <w:jc w:val="right"/>
              <w:rPr>
                <w:rFonts w:ascii="Franklin Gothic Book" w:hAnsi="Franklin Gothic Book" w:cs="Arial"/>
                <w:color w:val="000000"/>
                <w:sz w:val="22"/>
                <w:szCs w:val="22"/>
                <w:lang w:val="en-US" w:eastAsia="en-US"/>
              </w:rPr>
            </w:pPr>
            <w:r>
              <w:rPr>
                <w:rFonts w:ascii="Franklin Gothic Book" w:hAnsi="Franklin Gothic Book"/>
                <w:sz w:val="22"/>
                <w:szCs w:val="22"/>
                <w:lang w:val="es-ES"/>
              </w:rPr>
              <w:t>200,00 €</w:t>
            </w:r>
          </w:p>
        </w:tc>
      </w:tr>
    </w:tbl>
    <w:p w:rsidR="00901E57" w:rsidRDefault="00901E57" w:rsidP="00901E57">
      <w:pPr>
        <w:rPr>
          <w:rFonts w:ascii="Franklin Gothic Book" w:hAnsi="Franklin Gothic Book" w:cs="Verdana"/>
          <w:color w:val="008000"/>
          <w:sz w:val="22"/>
          <w:szCs w:val="22"/>
          <w:lang w:eastAsia="ca-ES"/>
        </w:rPr>
      </w:pPr>
    </w:p>
    <w:p w:rsidR="00901E57" w:rsidRDefault="00901E57" w:rsidP="00901E57">
      <w:pPr>
        <w:rPr>
          <w:rFonts w:ascii="Franklin Gothic Book" w:hAnsi="Franklin Gothic Book" w:cs="Verdana"/>
          <w:sz w:val="22"/>
          <w:szCs w:val="22"/>
          <w:lang w:eastAsia="ca-ES"/>
        </w:rPr>
      </w:pPr>
      <w:r>
        <w:rPr>
          <w:rFonts w:ascii="Franklin Gothic Book" w:hAnsi="Franklin Gothic Book" w:cs="Verdana"/>
          <w:sz w:val="22"/>
          <w:szCs w:val="22"/>
          <w:lang w:eastAsia="ca-ES"/>
        </w:rPr>
        <w:t>L’estimació dels costos salarials s’ha calculat prenent com a referència el Conveni col·lectiu de treball per a empreses i treballadors/ores de malalts i accidents en ambulància (transport sanitari), codi núm. 79001955012002. Aquesta indicació no prejutja el conveni laboral que hi sigui d’aplicació.</w:t>
      </w:r>
    </w:p>
    <w:p w:rsidR="00901E57" w:rsidRDefault="00901E57" w:rsidP="00901E57">
      <w:pPr>
        <w:rPr>
          <w:rFonts w:ascii="Franklin Gothic Book" w:hAnsi="Franklin Gothic Book" w:cs="Verdana"/>
          <w:sz w:val="22"/>
          <w:szCs w:val="22"/>
          <w:lang w:eastAsia="ca-ES"/>
        </w:rPr>
      </w:pPr>
    </w:p>
    <w:p w:rsidR="00901E57" w:rsidRPr="006971C2" w:rsidRDefault="00901E57" w:rsidP="00901E57">
      <w:pPr>
        <w:rPr>
          <w:rFonts w:ascii="Franklin Gothic Book" w:hAnsi="Franklin Gothic Book" w:cs="Verdana"/>
          <w:sz w:val="22"/>
          <w:szCs w:val="22"/>
          <w:lang w:eastAsia="ca-ES"/>
        </w:rPr>
      </w:pPr>
      <w:r w:rsidRPr="006971C2">
        <w:rPr>
          <w:rFonts w:ascii="Franklin Gothic Book" w:hAnsi="Franklin Gothic Book" w:cs="Verdana"/>
          <w:sz w:val="22"/>
          <w:szCs w:val="22"/>
          <w:lang w:eastAsia="ca-ES"/>
        </w:rPr>
        <w:t>D’acord amb la previsió de la disposició addicional 33ª LCSP, la quantia del pressupost base del servei es considera estimativa i te el caràcter de pressupost màxim i limitatiu d'aquest contracte condicionat a la quantitat de serveis que efectivament realitzi l’empresa contractista en funció dels serveis requerits, aplicant els corresponents preus unitaris, segons la qual:</w:t>
      </w:r>
    </w:p>
    <w:p w:rsidR="00901E57" w:rsidRPr="006971C2" w:rsidRDefault="00901E57" w:rsidP="00901E57">
      <w:pPr>
        <w:rPr>
          <w:rFonts w:ascii="Franklin Gothic Book" w:hAnsi="Franklin Gothic Book" w:cs="Verdana"/>
          <w:sz w:val="22"/>
          <w:szCs w:val="22"/>
          <w:lang w:eastAsia="ca-ES"/>
        </w:rPr>
      </w:pPr>
    </w:p>
    <w:p w:rsidR="00901E57" w:rsidRDefault="00901E57" w:rsidP="00901E57">
      <w:pPr>
        <w:rPr>
          <w:rFonts w:ascii="Franklin Gothic Book" w:hAnsi="Franklin Gothic Book" w:cs="Verdana"/>
          <w:sz w:val="22"/>
          <w:szCs w:val="22"/>
          <w:lang w:eastAsia="ca-ES"/>
        </w:rPr>
      </w:pPr>
      <w:r w:rsidRPr="006971C2">
        <w:rPr>
          <w:rFonts w:ascii="Franklin Gothic Book" w:hAnsi="Franklin Gothic Book" w:cs="Verdana"/>
          <w:sz w:val="22"/>
          <w:szCs w:val="22"/>
          <w:lang w:eastAsia="ca-ES"/>
        </w:rPr>
        <w:t>“Contractes de subministraments i serveis en funció de les necessitats. En els contractes de subministraments i de serveis que tramitin les administracions públiques i altres entitats del sector públic amb pressupost limitador, en els quals l’empresari s’obligui a lliurar una pluralitat de béns o a executar el servei de manera successiva i per preu unitari, sense que el nombre total de lliuraments o prestacions inclosos en l’objecte del contracte es defineixi amb exactitud en el moment de signar-lo, pel fet d’estar subordinats a les necessitats de l’Administració, s’ha d’aprovar un pressupost màxim”.</w:t>
      </w:r>
    </w:p>
    <w:p w:rsidR="00901E57" w:rsidRDefault="00901E57" w:rsidP="00901E57">
      <w:pPr>
        <w:rPr>
          <w:rFonts w:ascii="Franklin Gothic Book" w:hAnsi="Franklin Gothic Book" w:cs="Verdana"/>
          <w:sz w:val="22"/>
          <w:szCs w:val="22"/>
          <w:lang w:eastAsia="ca-ES"/>
        </w:rPr>
      </w:pPr>
    </w:p>
    <w:p w:rsidR="00901E57" w:rsidRDefault="00901E57" w:rsidP="00901E57">
      <w:pPr>
        <w:rPr>
          <w:rFonts w:ascii="Franklin Gothic Book" w:hAnsi="Franklin Gothic Book" w:cs="Verdana"/>
          <w:sz w:val="22"/>
          <w:szCs w:val="22"/>
          <w:lang w:eastAsia="ca-ES"/>
        </w:rPr>
      </w:pPr>
      <w:r>
        <w:rPr>
          <w:rFonts w:ascii="Franklin Gothic Book" w:hAnsi="Franklin Gothic Book" w:cs="Verdana"/>
          <w:sz w:val="22"/>
          <w:szCs w:val="22"/>
          <w:lang w:eastAsia="ca-ES"/>
        </w:rPr>
        <w:t>A tots els efectes, s’entendrà que les ofertes presentades pels licitadors comprenen, no només el preu del contracte, sinó també l’IVA i els demés tributs que li siguin d’aplicació segons les disposicions de la normativa vigent. En tot cas, la quantitat corresponent a l’IVA figurarà com a partida independent i per la comparació de l’element “preu” en les ofertes es tindrà en comte, exclusivament, el preu sense IVA.</w:t>
      </w:r>
    </w:p>
    <w:p w:rsidR="00901E57" w:rsidRDefault="00901E57" w:rsidP="00901E57">
      <w:pPr>
        <w:rPr>
          <w:rFonts w:ascii="Franklin Gothic Book" w:hAnsi="Franklin Gothic Book" w:cs="Verdana"/>
          <w:sz w:val="22"/>
          <w:szCs w:val="22"/>
          <w:lang w:eastAsia="ca-ES"/>
        </w:rPr>
      </w:pPr>
    </w:p>
    <w:p w:rsidR="00901E57" w:rsidRDefault="00901E57" w:rsidP="00901E57">
      <w:pPr>
        <w:rPr>
          <w:rFonts w:ascii="Franklin Gothic Book" w:hAnsi="Franklin Gothic Book" w:cs="Verdana"/>
          <w:sz w:val="22"/>
          <w:szCs w:val="22"/>
          <w:lang w:eastAsia="ca-ES"/>
        </w:rPr>
      </w:pPr>
      <w:r>
        <w:rPr>
          <w:rFonts w:ascii="Franklin Gothic Book" w:hAnsi="Franklin Gothic Book" w:cs="Verdana"/>
          <w:sz w:val="22"/>
          <w:szCs w:val="22"/>
          <w:lang w:eastAsia="ca-ES"/>
        </w:rPr>
        <w:t>El preu consignat és indiscutible, no admetent</w:t>
      </w:r>
      <w:r>
        <w:rPr>
          <w:rFonts w:ascii="Franklin Gothic Book" w:hAnsi="Franklin Gothic Book" w:cs="Verdana"/>
          <w:sz w:val="22"/>
          <w:szCs w:val="22"/>
          <w:lang w:eastAsia="ca-ES"/>
        </w:rPr>
        <w:noBreakHyphen/>
        <w:t>se cap prova d'insuficiència i porta implícits tots aquells conceptes previstos al Plec de Clàusules Administratives Generals aplicables als contractes de serveis d’aquesta Corporació, així com despeses suplides, taxes, timbre de col·legi, si escau, etc.</w:t>
      </w:r>
    </w:p>
    <w:p w:rsidR="00901E57" w:rsidRDefault="00901E57" w:rsidP="00901E57">
      <w:pPr>
        <w:rPr>
          <w:rFonts w:ascii="Franklin Gothic Book" w:hAnsi="Franklin Gothic Book" w:cs="Verdana"/>
          <w:sz w:val="22"/>
          <w:szCs w:val="22"/>
          <w:lang w:eastAsia="ca-ES"/>
        </w:rPr>
      </w:pPr>
    </w:p>
    <w:p w:rsidR="00901E57" w:rsidRPr="002B0CB3" w:rsidRDefault="00901E57" w:rsidP="00901E57">
      <w:pPr>
        <w:rPr>
          <w:rFonts w:ascii="Franklin Gothic Book" w:hAnsi="Franklin Gothic Book" w:cs="Verdana"/>
          <w:b/>
          <w:sz w:val="22"/>
          <w:szCs w:val="22"/>
          <w:lang w:eastAsia="ca-ES"/>
        </w:rPr>
      </w:pPr>
      <w:r w:rsidRPr="002B0CB3">
        <w:rPr>
          <w:rFonts w:ascii="Franklin Gothic Book" w:hAnsi="Franklin Gothic Book" w:cs="Verdana"/>
          <w:b/>
          <w:sz w:val="22"/>
          <w:szCs w:val="22"/>
          <w:lang w:eastAsia="ca-ES"/>
        </w:rPr>
        <w:lastRenderedPageBreak/>
        <w:t>6.3. Consignació pressupostària:</w:t>
      </w:r>
    </w:p>
    <w:p w:rsidR="00901E57" w:rsidRDefault="00901E57" w:rsidP="00901E57">
      <w:pPr>
        <w:rPr>
          <w:rFonts w:ascii="Franklin Gothic Book" w:hAnsi="Franklin Gothic Book" w:cs="Verdana"/>
          <w:sz w:val="22"/>
          <w:szCs w:val="22"/>
          <w:lang w:eastAsia="ca-ES"/>
        </w:rPr>
      </w:pPr>
    </w:p>
    <w:p w:rsidR="00901E57" w:rsidRDefault="00901E57" w:rsidP="00901E57">
      <w:pPr>
        <w:rPr>
          <w:rFonts w:ascii="Franklin Gothic Book" w:hAnsi="Franklin Gothic Book" w:cs="Verdana"/>
          <w:sz w:val="22"/>
          <w:szCs w:val="22"/>
          <w:lang w:eastAsia="ca-ES"/>
        </w:rPr>
      </w:pPr>
      <w:r>
        <w:rPr>
          <w:rFonts w:ascii="Franklin Gothic Book" w:hAnsi="Franklin Gothic Book" w:cs="Verdana"/>
          <w:sz w:val="22"/>
          <w:szCs w:val="22"/>
          <w:lang w:eastAsia="ca-ES"/>
        </w:rPr>
        <w:t>L’aplicació pressupostària per a fer front a la despesa és:</w:t>
      </w:r>
    </w:p>
    <w:p w:rsidR="00901E57" w:rsidRDefault="00901E57" w:rsidP="00901E57">
      <w:pPr>
        <w:rPr>
          <w:rFonts w:ascii="Franklin Gothic Book" w:hAnsi="Franklin Gothic Book" w:cs="Verdana"/>
          <w:sz w:val="22"/>
          <w:szCs w:val="22"/>
          <w:lang w:eastAsia="ca-ES"/>
        </w:rPr>
      </w:pPr>
    </w:p>
    <w:p w:rsidR="0039330B" w:rsidRDefault="00901E57" w:rsidP="00901E57">
      <w:pPr>
        <w:rPr>
          <w:rFonts w:ascii="Franklin Gothic Book" w:hAnsi="Franklin Gothic Book" w:cs="Verdana"/>
          <w:sz w:val="22"/>
          <w:szCs w:val="22"/>
          <w:lang w:eastAsia="ca-ES"/>
        </w:rPr>
      </w:pPr>
      <w:r>
        <w:rPr>
          <w:rFonts w:ascii="Franklin Gothic Book" w:hAnsi="Franklin Gothic Book" w:cs="Verdana"/>
          <w:sz w:val="22"/>
          <w:szCs w:val="22"/>
          <w:lang w:eastAsia="ca-ES"/>
        </w:rPr>
        <w:t>8000-13000-2270601 Serveis preventius per actes públics.</w:t>
      </w:r>
    </w:p>
    <w:p w:rsidR="002B0CB3" w:rsidRPr="00DD6D0D" w:rsidRDefault="002B0CB3" w:rsidP="00901E57">
      <w:pPr>
        <w:rPr>
          <w:rFonts w:ascii="Franklin Gothic Book" w:hAnsi="Franklin Gothic Book" w:cs="Verdana"/>
          <w:b/>
          <w:bCs/>
          <w:sz w:val="22"/>
          <w:szCs w:val="22"/>
          <w:lang w:eastAsia="ca-ES"/>
        </w:rPr>
      </w:pPr>
    </w:p>
    <w:p w:rsidR="0039330B" w:rsidRPr="00DD6D0D" w:rsidRDefault="0039330B" w:rsidP="0039330B">
      <w:pPr>
        <w:rPr>
          <w:rFonts w:ascii="Franklin Gothic Book" w:hAnsi="Franklin Gothic Book" w:cs="Verdana"/>
          <w:b/>
          <w:bCs/>
          <w:sz w:val="22"/>
          <w:szCs w:val="22"/>
          <w:lang w:eastAsia="ca-ES"/>
        </w:rPr>
      </w:pPr>
    </w:p>
    <w:p w:rsidR="0039330B" w:rsidRPr="00DD6D0D" w:rsidRDefault="00901E57" w:rsidP="0039330B">
      <w:pPr>
        <w:numPr>
          <w:ilvl w:val="0"/>
          <w:numId w:val="1"/>
        </w:numPr>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Durada del contracte, termini d’execució i possibilitat de pròrroga</w:t>
      </w:r>
    </w:p>
    <w:p w:rsidR="0039330B" w:rsidRPr="00DD6D0D" w:rsidRDefault="0039330B" w:rsidP="0039330B">
      <w:pPr>
        <w:rPr>
          <w:rFonts w:ascii="Franklin Gothic Book" w:hAnsi="Franklin Gothic Book" w:cs="Verdana"/>
          <w:sz w:val="22"/>
          <w:szCs w:val="22"/>
          <w:lang w:eastAsia="ca-ES"/>
        </w:rPr>
      </w:pPr>
    </w:p>
    <w:p w:rsidR="00901E57" w:rsidRDefault="00901E57" w:rsidP="00FA6523">
      <w:pPr>
        <w:numPr>
          <w:ilvl w:val="1"/>
          <w:numId w:val="8"/>
        </w:numPr>
        <w:rPr>
          <w:rFonts w:ascii="Franklin Gothic Book" w:hAnsi="Franklin Gothic Book" w:cs="Verdana"/>
          <w:b/>
          <w:sz w:val="22"/>
          <w:szCs w:val="22"/>
          <w:lang w:eastAsia="ca-ES"/>
        </w:rPr>
      </w:pPr>
      <w:r>
        <w:rPr>
          <w:rFonts w:ascii="Franklin Gothic Book" w:hAnsi="Franklin Gothic Book" w:cs="Verdana"/>
          <w:b/>
          <w:sz w:val="22"/>
          <w:szCs w:val="22"/>
          <w:lang w:eastAsia="ca-ES"/>
        </w:rPr>
        <w:t>Durada del contracte</w:t>
      </w:r>
    </w:p>
    <w:p w:rsidR="00901E57" w:rsidRDefault="00901E57" w:rsidP="00901E57">
      <w:pPr>
        <w:rPr>
          <w:rFonts w:ascii="Franklin Gothic Book" w:hAnsi="Franklin Gothic Book" w:cs="Verdana"/>
          <w:sz w:val="22"/>
          <w:szCs w:val="22"/>
          <w:lang w:eastAsia="ca-ES"/>
        </w:rPr>
      </w:pPr>
    </w:p>
    <w:p w:rsidR="00901E57" w:rsidRDefault="00901E57" w:rsidP="00901E57">
      <w:pPr>
        <w:rPr>
          <w:rFonts w:ascii="Franklin Gothic Book" w:hAnsi="Franklin Gothic Book"/>
          <w:sz w:val="22"/>
          <w:szCs w:val="22"/>
        </w:rPr>
      </w:pPr>
      <w:r>
        <w:rPr>
          <w:rFonts w:ascii="Franklin Gothic Book" w:hAnsi="Franklin Gothic Book"/>
          <w:sz w:val="22"/>
          <w:szCs w:val="22"/>
        </w:rPr>
        <w:t>El contracte tindrà una durada de 48 mesos des de l’endemà de la formalització del contracte.</w:t>
      </w:r>
    </w:p>
    <w:p w:rsidR="00901E57" w:rsidRDefault="00901E57" w:rsidP="00901E57">
      <w:pPr>
        <w:rPr>
          <w:rFonts w:ascii="Franklin Gothic Book" w:hAnsi="Franklin Gothic Book" w:cs="Verdana"/>
          <w:sz w:val="22"/>
          <w:szCs w:val="22"/>
          <w:lang w:eastAsia="ca-ES"/>
        </w:rPr>
      </w:pPr>
    </w:p>
    <w:p w:rsidR="00901E57" w:rsidRDefault="00901E57" w:rsidP="00FA6523">
      <w:pPr>
        <w:numPr>
          <w:ilvl w:val="1"/>
          <w:numId w:val="8"/>
        </w:numPr>
        <w:rPr>
          <w:rFonts w:ascii="Franklin Gothic Book" w:hAnsi="Franklin Gothic Book" w:cs="Verdana"/>
          <w:b/>
          <w:sz w:val="22"/>
          <w:szCs w:val="22"/>
          <w:lang w:eastAsia="ca-ES"/>
        </w:rPr>
      </w:pPr>
      <w:r>
        <w:rPr>
          <w:rFonts w:ascii="Franklin Gothic Book" w:hAnsi="Franklin Gothic Book" w:cs="Verdana"/>
          <w:b/>
          <w:sz w:val="22"/>
          <w:szCs w:val="22"/>
          <w:lang w:eastAsia="ca-ES"/>
        </w:rPr>
        <w:t>Pròrroga del contracte</w:t>
      </w:r>
    </w:p>
    <w:p w:rsidR="00901E57" w:rsidRDefault="00901E57" w:rsidP="00901E57">
      <w:pPr>
        <w:rPr>
          <w:rFonts w:ascii="Franklin Gothic Book" w:hAnsi="Franklin Gothic Book" w:cs="Verdana"/>
          <w:b/>
          <w:sz w:val="22"/>
          <w:szCs w:val="22"/>
          <w:lang w:eastAsia="ca-ES"/>
        </w:rPr>
      </w:pPr>
    </w:p>
    <w:p w:rsidR="00901E57" w:rsidRDefault="00901E57" w:rsidP="00901E57">
      <w:pPr>
        <w:rPr>
          <w:rFonts w:ascii="Franklin Gothic Book" w:hAnsi="Franklin Gothic Book" w:cs="Verdana"/>
          <w:sz w:val="22"/>
          <w:szCs w:val="22"/>
          <w:lang w:eastAsia="ca-ES"/>
        </w:rPr>
      </w:pPr>
      <w:r>
        <w:rPr>
          <w:rFonts w:ascii="Franklin Gothic Book" w:hAnsi="Franklin Gothic Book" w:cs="Verdana"/>
          <w:sz w:val="22"/>
          <w:szCs w:val="22"/>
          <w:lang w:eastAsia="ca-ES"/>
        </w:rPr>
        <w:t>No hi ha previstes pròrrogues de contracte.</w:t>
      </w:r>
    </w:p>
    <w:p w:rsidR="0039330B" w:rsidRDefault="0039330B" w:rsidP="0039330B">
      <w:pPr>
        <w:rPr>
          <w:rFonts w:ascii="Franklin Gothic Book" w:hAnsi="Franklin Gothic Book" w:cs="Verdana"/>
          <w:sz w:val="22"/>
          <w:szCs w:val="22"/>
          <w:lang w:eastAsia="ca-ES"/>
        </w:rPr>
      </w:pPr>
    </w:p>
    <w:p w:rsidR="00901E57" w:rsidRDefault="00901E57" w:rsidP="0039330B">
      <w:pPr>
        <w:rPr>
          <w:rFonts w:ascii="Franklin Gothic Book" w:hAnsi="Franklin Gothic Book" w:cs="Verdana"/>
          <w:sz w:val="22"/>
          <w:szCs w:val="22"/>
          <w:lang w:eastAsia="ca-ES"/>
        </w:rPr>
      </w:pPr>
    </w:p>
    <w:p w:rsidR="00901E57" w:rsidRDefault="00901E57" w:rsidP="00901E57">
      <w:pPr>
        <w:rPr>
          <w:rFonts w:ascii="Franklin Gothic Book" w:hAnsi="Franklin Gothic Book" w:cs="Verdana"/>
          <w:b/>
          <w:sz w:val="22"/>
          <w:szCs w:val="22"/>
          <w:lang w:eastAsia="ca-ES"/>
        </w:rPr>
      </w:pPr>
      <w:r>
        <w:rPr>
          <w:rFonts w:ascii="Franklin Gothic Book" w:hAnsi="Franklin Gothic Book" w:cs="Verdana"/>
          <w:b/>
          <w:sz w:val="22"/>
          <w:szCs w:val="22"/>
          <w:lang w:eastAsia="ca-ES"/>
        </w:rPr>
        <w:t>II. REQUISITS DE LA LICITACIÓ I ADJUDICACIÓ DEL CONTRACTE</w:t>
      </w:r>
    </w:p>
    <w:p w:rsidR="0039330B" w:rsidRPr="00DD6D0D" w:rsidRDefault="0039330B" w:rsidP="0039330B">
      <w:pPr>
        <w:rPr>
          <w:rFonts w:ascii="Franklin Gothic Book" w:hAnsi="Franklin Gothic Book" w:cs="Verdana"/>
          <w:sz w:val="22"/>
          <w:szCs w:val="22"/>
          <w:lang w:eastAsia="ca-ES"/>
        </w:rPr>
      </w:pPr>
    </w:p>
    <w:p w:rsidR="0039330B" w:rsidRPr="00DD6D0D" w:rsidRDefault="00D94C72" w:rsidP="0039330B">
      <w:pPr>
        <w:numPr>
          <w:ilvl w:val="0"/>
          <w:numId w:val="1"/>
        </w:numPr>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 xml:space="preserve">Procediment i tramitació de l’expedient d’adjudicació </w:t>
      </w:r>
    </w:p>
    <w:p w:rsidR="0039330B" w:rsidRPr="00DD6D0D" w:rsidRDefault="0039330B" w:rsidP="0039330B">
      <w:pPr>
        <w:rPr>
          <w:rFonts w:ascii="Franklin Gothic Book" w:hAnsi="Franklin Gothic Book" w:cs="Verdana"/>
          <w:sz w:val="22"/>
          <w:szCs w:val="22"/>
          <w:lang w:eastAsia="ca-ES"/>
        </w:rPr>
      </w:pPr>
    </w:p>
    <w:p w:rsidR="00D94C72" w:rsidRDefault="00D94C72" w:rsidP="00D94C72">
      <w:pPr>
        <w:rPr>
          <w:rFonts w:ascii="Franklin Gothic Book" w:hAnsi="Franklin Gothic Book" w:cs="Verdana"/>
          <w:b/>
          <w:sz w:val="22"/>
          <w:szCs w:val="22"/>
          <w:lang w:eastAsia="ca-ES"/>
        </w:rPr>
      </w:pPr>
      <w:r>
        <w:rPr>
          <w:rFonts w:ascii="Franklin Gothic Book" w:hAnsi="Franklin Gothic Book" w:cs="Verdana"/>
          <w:b/>
          <w:bCs/>
          <w:sz w:val="22"/>
          <w:szCs w:val="22"/>
          <w:lang w:eastAsia="ca-ES"/>
        </w:rPr>
        <w:t>8.1. Perfil del contractant</w:t>
      </w:r>
    </w:p>
    <w:p w:rsidR="00D94C72" w:rsidRDefault="00D94C72" w:rsidP="00D94C72">
      <w:pPr>
        <w:rPr>
          <w:rFonts w:ascii="Franklin Gothic Book" w:hAnsi="Franklin Gothic Book" w:cs="Verdana"/>
          <w:b/>
          <w:bCs/>
          <w:sz w:val="22"/>
          <w:szCs w:val="22"/>
          <w:lang w:eastAsia="ca-ES"/>
        </w:rPr>
      </w:pPr>
    </w:p>
    <w:p w:rsidR="00D94C72" w:rsidRDefault="00D94C72" w:rsidP="00D94C72">
      <w:pPr>
        <w:rPr>
          <w:rFonts w:ascii="Franklin Gothic Book" w:hAnsi="Franklin Gothic Book" w:cs="Verdana"/>
          <w:sz w:val="22"/>
          <w:szCs w:val="22"/>
          <w:lang w:eastAsia="ca-ES"/>
        </w:rPr>
      </w:pPr>
      <w:r>
        <w:rPr>
          <w:rFonts w:ascii="Franklin Gothic Book" w:hAnsi="Franklin Gothic Book" w:cs="Verdana"/>
          <w:sz w:val="22"/>
          <w:szCs w:val="22"/>
          <w:lang w:eastAsia="ca-ES"/>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D94C72" w:rsidRDefault="0098551D" w:rsidP="00D94C72">
      <w:pPr>
        <w:rPr>
          <w:rFonts w:ascii="Franklin Gothic Book" w:hAnsi="Franklin Gothic Book" w:cs="Verdana"/>
          <w:sz w:val="22"/>
          <w:szCs w:val="22"/>
          <w:lang w:eastAsia="ca-ES"/>
        </w:rPr>
      </w:pPr>
      <w:hyperlink r:id="rId10" w:history="1">
        <w:r w:rsidR="00D94C72">
          <w:rPr>
            <w:rStyle w:val="Hipervnculo"/>
            <w:rFonts w:ascii="Franklin Gothic Book" w:hAnsi="Franklin Gothic Book" w:cs="Verdana"/>
            <w:sz w:val="22"/>
            <w:szCs w:val="22"/>
            <w:lang w:eastAsia="ca-ES"/>
          </w:rPr>
          <w:t>https://contractaciopublica.gencat.cat/perfil/premiademar</w:t>
        </w:r>
      </w:hyperlink>
    </w:p>
    <w:p w:rsidR="00D94C72" w:rsidRDefault="00D94C72" w:rsidP="00D94C72">
      <w:pPr>
        <w:rPr>
          <w:rFonts w:ascii="Franklin Gothic Book" w:hAnsi="Franklin Gothic Book" w:cs="Verdana"/>
          <w:sz w:val="22"/>
          <w:szCs w:val="22"/>
          <w:lang w:eastAsia="ca-ES"/>
        </w:rPr>
      </w:pPr>
    </w:p>
    <w:p w:rsidR="00D94C72" w:rsidRDefault="00D94C72" w:rsidP="00D94C72">
      <w:pPr>
        <w:rPr>
          <w:rFonts w:ascii="Franklin Gothic Book" w:hAnsi="Franklin Gothic Book" w:cs="Verdana"/>
          <w:sz w:val="22"/>
          <w:szCs w:val="22"/>
          <w:lang w:eastAsia="ca-ES"/>
        </w:rPr>
      </w:pPr>
      <w:r>
        <w:rPr>
          <w:rFonts w:ascii="Franklin Gothic Book" w:hAnsi="Franklin Gothic Book" w:cs="Verdana"/>
          <w:sz w:val="22"/>
          <w:szCs w:val="22"/>
          <w:lang w:eastAsia="ca-ES"/>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D94C72" w:rsidRDefault="00D94C72" w:rsidP="00D94C72">
      <w:pPr>
        <w:rPr>
          <w:rFonts w:ascii="Franklin Gothic Book" w:hAnsi="Franklin Gothic Book" w:cs="Verdana"/>
          <w:sz w:val="22"/>
          <w:szCs w:val="22"/>
          <w:lang w:eastAsia="ca-ES"/>
        </w:rPr>
      </w:pPr>
    </w:p>
    <w:p w:rsidR="00D94C72" w:rsidRDefault="00D94C72" w:rsidP="00D94C72">
      <w:pPr>
        <w:rPr>
          <w:rFonts w:ascii="Franklin Gothic Book" w:hAnsi="Franklin Gothic Book" w:cs="Verdana"/>
          <w:sz w:val="22"/>
          <w:szCs w:val="22"/>
          <w:lang w:eastAsia="ca-ES"/>
        </w:rPr>
      </w:pPr>
      <w:r>
        <w:rPr>
          <w:rFonts w:ascii="Franklin Gothic Book" w:hAnsi="Franklin Gothic Book" w:cs="Verdana"/>
          <w:sz w:val="22"/>
          <w:szCs w:val="22"/>
          <w:lang w:eastAsia="ca-ES"/>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D94C72" w:rsidRDefault="0098551D" w:rsidP="00D94C72">
      <w:pPr>
        <w:rPr>
          <w:rFonts w:ascii="Franklin Gothic Book" w:hAnsi="Franklin Gothic Book" w:cs="Verdana"/>
          <w:sz w:val="22"/>
          <w:szCs w:val="22"/>
          <w:lang w:eastAsia="ca-ES"/>
        </w:rPr>
      </w:pPr>
      <w:hyperlink r:id="rId11" w:history="1">
        <w:r w:rsidR="00D94C72">
          <w:rPr>
            <w:rStyle w:val="Hipervnculo"/>
            <w:rFonts w:ascii="Franklin Gothic Book" w:hAnsi="Franklin Gothic Book" w:cs="Verdana"/>
            <w:sz w:val="22"/>
            <w:szCs w:val="22"/>
            <w:lang w:eastAsia="ca-ES"/>
          </w:rPr>
          <w:t>https://contractaciopublica.gencat.cat/perfil/premiademar</w:t>
        </w:r>
      </w:hyperlink>
    </w:p>
    <w:p w:rsidR="00D94C72" w:rsidRDefault="00D94C72" w:rsidP="00D94C72">
      <w:pPr>
        <w:rPr>
          <w:rFonts w:ascii="Franklin Gothic Book" w:hAnsi="Franklin Gothic Book" w:cs="Verdana"/>
          <w:sz w:val="22"/>
          <w:szCs w:val="22"/>
          <w:lang w:eastAsia="ca-ES"/>
        </w:rPr>
      </w:pPr>
    </w:p>
    <w:p w:rsidR="00D94C72" w:rsidRDefault="00D94C72" w:rsidP="00D94C72">
      <w:pPr>
        <w:rPr>
          <w:rFonts w:ascii="Franklin Gothic Book" w:hAnsi="Franklin Gothic Book" w:cs="Verdana"/>
          <w:sz w:val="22"/>
          <w:szCs w:val="22"/>
          <w:lang w:eastAsia="ca-ES"/>
        </w:rPr>
      </w:pPr>
      <w:r>
        <w:rPr>
          <w:rFonts w:ascii="Franklin Gothic Book" w:hAnsi="Franklin Gothic Book" w:cs="Verdana"/>
          <w:sz w:val="22"/>
          <w:szCs w:val="22"/>
          <w:lang w:eastAsia="ca-ES"/>
        </w:rPr>
        <w:t>Les empreses licitadores podran trobar material de suport sobre com presentar una oferta mitjançant l’eina de Sobre digital a la web de la Plataforma de Serveis de Contractació Pública en les webs següents:</w:t>
      </w:r>
    </w:p>
    <w:p w:rsidR="00D94C72" w:rsidRDefault="0098551D" w:rsidP="00D94C72">
      <w:pPr>
        <w:rPr>
          <w:rFonts w:ascii="Franklin Gothic Book" w:hAnsi="Franklin Gothic Book" w:cs="Verdana"/>
          <w:sz w:val="22"/>
          <w:szCs w:val="22"/>
          <w:lang w:eastAsia="ca-ES"/>
        </w:rPr>
      </w:pPr>
      <w:hyperlink r:id="rId12" w:history="1">
        <w:r w:rsidR="00D94C72">
          <w:rPr>
            <w:rStyle w:val="Hipervnculo"/>
            <w:rFonts w:ascii="Franklin Gothic Book" w:hAnsi="Franklin Gothic Book" w:cs="Verdana"/>
            <w:sz w:val="22"/>
            <w:szCs w:val="22"/>
            <w:lang w:eastAsia="ca-ES"/>
          </w:rPr>
          <w:t>https://contractaciopublica.gencat.cat/ecofin_sobre/AppJava/views/ajuda/empreses/index.xhtml?set-locale=ca_ES</w:t>
        </w:r>
      </w:hyperlink>
      <w:r w:rsidR="00D94C72">
        <w:rPr>
          <w:rFonts w:ascii="Franklin Gothic Book" w:hAnsi="Franklin Gothic Book" w:cs="Verdana"/>
          <w:sz w:val="22"/>
          <w:szCs w:val="22"/>
          <w:lang w:eastAsia="ca-ES"/>
        </w:rPr>
        <w:t>.</w:t>
      </w:r>
    </w:p>
    <w:p w:rsidR="00D94C72" w:rsidRDefault="00D94C72" w:rsidP="00D94C72">
      <w:pPr>
        <w:rPr>
          <w:rFonts w:ascii="Franklin Gothic Book" w:hAnsi="Franklin Gothic Book" w:cs="Verdana"/>
          <w:sz w:val="22"/>
          <w:szCs w:val="22"/>
          <w:lang w:eastAsia="ca-ES"/>
        </w:rPr>
      </w:pPr>
    </w:p>
    <w:p w:rsidR="00D94C72" w:rsidRDefault="0098551D" w:rsidP="00D94C72">
      <w:pPr>
        <w:rPr>
          <w:rFonts w:ascii="Franklin Gothic Book" w:hAnsi="Franklin Gothic Book" w:cs="Verdana"/>
          <w:sz w:val="22"/>
          <w:szCs w:val="22"/>
          <w:lang w:eastAsia="ca-ES"/>
        </w:rPr>
      </w:pPr>
      <w:hyperlink r:id="rId13" w:history="1">
        <w:r w:rsidR="00D94C72">
          <w:rPr>
            <w:rStyle w:val="Hipervnculo"/>
            <w:rFonts w:ascii="Franklin Gothic Book" w:hAnsi="Franklin Gothic Book" w:cs="Verdana"/>
            <w:sz w:val="22"/>
            <w:szCs w:val="22"/>
            <w:lang w:eastAsia="ca-ES"/>
          </w:rPr>
          <w:t>https://www.aoc.cat/portalsuport/licitacions_empreses/idservei/licitacions_empreses/</w:t>
        </w:r>
      </w:hyperlink>
    </w:p>
    <w:p w:rsidR="00D94C72" w:rsidRDefault="00D94C72" w:rsidP="00D94C72">
      <w:pPr>
        <w:rPr>
          <w:rFonts w:ascii="Franklin Gothic Book" w:hAnsi="Franklin Gothic Book" w:cs="Verdana"/>
          <w:b/>
          <w:sz w:val="22"/>
          <w:szCs w:val="22"/>
          <w:lang w:eastAsia="ca-ES"/>
        </w:rPr>
      </w:pPr>
    </w:p>
    <w:p w:rsidR="004A7D5E" w:rsidRDefault="004A7D5E" w:rsidP="00D94C72">
      <w:pPr>
        <w:rPr>
          <w:rFonts w:ascii="Franklin Gothic Book" w:hAnsi="Franklin Gothic Book" w:cs="Verdana"/>
          <w:b/>
          <w:sz w:val="22"/>
          <w:szCs w:val="22"/>
          <w:lang w:eastAsia="ca-ES"/>
        </w:rPr>
      </w:pPr>
    </w:p>
    <w:p w:rsidR="00D94C72" w:rsidRDefault="00D94C72" w:rsidP="00D94C72">
      <w:pPr>
        <w:rPr>
          <w:rFonts w:ascii="Franklin Gothic Book" w:hAnsi="Franklin Gothic Book" w:cs="Verdana"/>
          <w:b/>
          <w:sz w:val="22"/>
          <w:szCs w:val="22"/>
          <w:lang w:eastAsia="ca-ES"/>
        </w:rPr>
      </w:pPr>
      <w:r>
        <w:rPr>
          <w:rFonts w:ascii="Franklin Gothic Book" w:hAnsi="Franklin Gothic Book" w:cs="Verdana"/>
          <w:b/>
          <w:bCs/>
          <w:sz w:val="22"/>
          <w:szCs w:val="22"/>
          <w:lang w:eastAsia="ca-ES"/>
        </w:rPr>
        <w:t>8.2. Tramitació de l’expedient</w:t>
      </w:r>
    </w:p>
    <w:p w:rsidR="00D94C72" w:rsidRDefault="00D94C72" w:rsidP="00D94C72">
      <w:pPr>
        <w:rPr>
          <w:rFonts w:ascii="Franklin Gothic Book" w:hAnsi="Franklin Gothic Book" w:cs="Verdana"/>
          <w:b/>
          <w:bCs/>
          <w:sz w:val="22"/>
          <w:szCs w:val="22"/>
          <w:lang w:eastAsia="ca-ES"/>
        </w:rPr>
      </w:pPr>
    </w:p>
    <w:p w:rsidR="00D94C72" w:rsidRDefault="0000348A" w:rsidP="00D94C72">
      <w:pPr>
        <w:rPr>
          <w:rFonts w:ascii="Franklin Gothic Book" w:hAnsi="Franklin Gothic Book" w:cs="Verdana"/>
          <w:sz w:val="22"/>
          <w:szCs w:val="22"/>
          <w:lang w:eastAsia="ca-ES"/>
        </w:rPr>
      </w:pPr>
      <w:r w:rsidRPr="0000348A">
        <w:rPr>
          <w:rFonts w:ascii="Franklin Gothic Book" w:hAnsi="Franklin Gothic Book" w:cs="Verdana"/>
          <w:sz w:val="22"/>
          <w:szCs w:val="22"/>
          <w:lang w:eastAsia="ca-ES"/>
        </w:rPr>
        <w:t>L’expedient de contractació de referència es tramitarà de forma ordinària.</w:t>
      </w:r>
    </w:p>
    <w:p w:rsidR="0000348A" w:rsidRDefault="0000348A" w:rsidP="00D94C72">
      <w:pPr>
        <w:rPr>
          <w:rFonts w:ascii="Franklin Gothic Book" w:hAnsi="Franklin Gothic Book" w:cs="Verdana"/>
          <w:b/>
          <w:bCs/>
          <w:sz w:val="22"/>
          <w:szCs w:val="22"/>
          <w:lang w:eastAsia="ca-ES"/>
        </w:rPr>
      </w:pPr>
    </w:p>
    <w:p w:rsidR="00D94C72" w:rsidRDefault="00D94C72" w:rsidP="00D94C72">
      <w:pPr>
        <w:rPr>
          <w:rFonts w:ascii="Franklin Gothic Book" w:hAnsi="Franklin Gothic Book" w:cs="Verdana"/>
          <w:b/>
          <w:sz w:val="22"/>
          <w:szCs w:val="22"/>
          <w:lang w:eastAsia="ca-ES"/>
        </w:rPr>
      </w:pPr>
      <w:r>
        <w:rPr>
          <w:rFonts w:ascii="Franklin Gothic Book" w:hAnsi="Franklin Gothic Book" w:cs="Verdana"/>
          <w:b/>
          <w:bCs/>
          <w:sz w:val="22"/>
          <w:szCs w:val="22"/>
          <w:lang w:eastAsia="ca-ES"/>
        </w:rPr>
        <w:t>8.3. Procediment de licitació</w:t>
      </w:r>
    </w:p>
    <w:p w:rsidR="00D94C72" w:rsidRDefault="00D94C72" w:rsidP="00D94C72">
      <w:pPr>
        <w:rPr>
          <w:rFonts w:ascii="Franklin Gothic Book" w:hAnsi="Franklin Gothic Book" w:cs="Verdana"/>
          <w:b/>
          <w:bCs/>
          <w:sz w:val="22"/>
          <w:szCs w:val="22"/>
          <w:lang w:eastAsia="ca-ES"/>
        </w:rPr>
      </w:pPr>
    </w:p>
    <w:p w:rsidR="00D94C72" w:rsidRDefault="00D94C72" w:rsidP="00D94C72">
      <w:pPr>
        <w:rPr>
          <w:rFonts w:ascii="Franklin Gothic Book" w:hAnsi="Franklin Gothic Book" w:cs="Verdana"/>
          <w:sz w:val="22"/>
          <w:szCs w:val="22"/>
          <w:lang w:eastAsia="ca-ES"/>
        </w:rPr>
      </w:pPr>
      <w:r>
        <w:rPr>
          <w:rFonts w:ascii="Franklin Gothic Book" w:hAnsi="Franklin Gothic Book" w:cs="Verdana"/>
          <w:sz w:val="22"/>
          <w:szCs w:val="22"/>
          <w:lang w:eastAsia="ca-ES"/>
        </w:rPr>
        <w:t>El procediment d’adjudicació és el procediment obert simplificat previst a l’article 159.1 de la LCSP de manera que qualsevol empresari interessat que compleixi els requisits de capacitat i solvència indicats en aquest plec, i que estiguin inscrits en el RELI o el ROLECE, en la data final de presentació d’ofertes. A aquests efectes, també es considerarà admissible la proposició del licitador que acrediti haver presentat la sol·licitud d’inscripció en el corresponent Registre conjuntament amb la documentació preceptiva per això, sempre que tal sol·licitud sigui de data anterior a la data final de presentació de les ofertes. L’acreditació d’aquesta circumstància s’efectuarà mitjançant l’aportació del justificant de recepció de la sol·licitud emès pel corresponent Registre i d’una declaració responsable d’haver aportat la documentació preceptiva i de no haver rebut requeriment d’esmena, hi podrà concórrer presentant-hi una proposició per aquest contracte, excloent-se qualsevol mena de negociació dels termes del contracte amb els licitadors.</w:t>
      </w:r>
    </w:p>
    <w:p w:rsidR="00D94C72" w:rsidRDefault="00D94C72" w:rsidP="00D94C72">
      <w:pPr>
        <w:rPr>
          <w:rFonts w:ascii="Franklin Gothic Book" w:hAnsi="Franklin Gothic Book" w:cs="Verdana"/>
          <w:sz w:val="22"/>
          <w:szCs w:val="22"/>
          <w:lang w:eastAsia="ca-ES"/>
        </w:rPr>
      </w:pPr>
    </w:p>
    <w:p w:rsidR="00D94C72" w:rsidRDefault="00D94C72" w:rsidP="00D94C72">
      <w:pPr>
        <w:rPr>
          <w:rFonts w:ascii="Franklin Gothic Book" w:hAnsi="Franklin Gothic Book" w:cs="Verdana"/>
          <w:sz w:val="22"/>
          <w:szCs w:val="22"/>
          <w:lang w:eastAsia="ca-ES"/>
        </w:rPr>
      </w:pPr>
      <w:r>
        <w:rPr>
          <w:rFonts w:ascii="Franklin Gothic Book" w:hAnsi="Franklin Gothic Book" w:cs="Verdana"/>
          <w:sz w:val="22"/>
          <w:szCs w:val="22"/>
          <w:lang w:eastAsia="ca-ES"/>
        </w:rPr>
        <w:t>La convocatòria de la licitació es farà mitjançant publicació en el Perfil de contractant d’aquest Ajuntament, de conformitat amb el que preveu l’article 135.1 de la LCSP.</w:t>
      </w:r>
    </w:p>
    <w:p w:rsidR="00D94C72" w:rsidRDefault="00D94C72" w:rsidP="00D94C72">
      <w:pPr>
        <w:rPr>
          <w:rFonts w:ascii="Franklin Gothic Book" w:hAnsi="Franklin Gothic Book" w:cs="Verdana"/>
          <w:sz w:val="22"/>
          <w:szCs w:val="22"/>
          <w:lang w:eastAsia="ca-ES"/>
        </w:rPr>
      </w:pPr>
    </w:p>
    <w:p w:rsidR="00D94C72" w:rsidRDefault="00D94C72" w:rsidP="00D94C72">
      <w:pPr>
        <w:rPr>
          <w:rFonts w:ascii="Franklin Gothic Book" w:hAnsi="Franklin Gothic Book" w:cs="Verdana"/>
          <w:sz w:val="22"/>
          <w:szCs w:val="22"/>
          <w:lang w:eastAsia="ca-ES"/>
        </w:rPr>
      </w:pPr>
      <w:r>
        <w:rPr>
          <w:rFonts w:ascii="Franklin Gothic Book" w:hAnsi="Franklin Gothic Book" w:cs="Verdana"/>
          <w:sz w:val="22"/>
          <w:szCs w:val="22"/>
          <w:lang w:eastAsia="ca-ES"/>
        </w:rPr>
        <w:t>L’òrgan d’assistència per a l’adjudicació del contracte, que decidirà l’admissió o inadmissió dels candidats o licitadors, avaluarà les ofertes admeses i proposarà l’adjudicació del contracte és la Mesa de Contractació de l’Ajuntament..</w:t>
      </w:r>
    </w:p>
    <w:p w:rsidR="00D94C72" w:rsidRDefault="00D94C72" w:rsidP="00D94C72">
      <w:pPr>
        <w:rPr>
          <w:rFonts w:ascii="Franklin Gothic Book" w:hAnsi="Franklin Gothic Book" w:cs="Verdana"/>
          <w:sz w:val="22"/>
          <w:szCs w:val="22"/>
          <w:lang w:eastAsia="ca-ES"/>
        </w:rPr>
      </w:pPr>
    </w:p>
    <w:p w:rsidR="00D94C72" w:rsidRDefault="00D94C72" w:rsidP="00D94C72">
      <w:pPr>
        <w:rPr>
          <w:rFonts w:ascii="Franklin Gothic Book" w:hAnsi="Franklin Gothic Book" w:cs="Verdana"/>
          <w:sz w:val="22"/>
          <w:szCs w:val="22"/>
          <w:lang w:eastAsia="ca-ES"/>
        </w:rPr>
      </w:pPr>
      <w:r>
        <w:rPr>
          <w:rFonts w:ascii="Franklin Gothic Book" w:hAnsi="Franklin Gothic Book" w:cs="Verdana"/>
          <w:sz w:val="22"/>
          <w:szCs w:val="22"/>
          <w:lang w:eastAsia="ca-ES"/>
        </w:rPr>
        <w:t>La presentació d’una proposició suposa l’acceptació incondicionada per l’empresari del contingut de la totalitat de les clàusules, sense excepció o reserva possible.</w:t>
      </w:r>
    </w:p>
    <w:p w:rsidR="00D94C72" w:rsidRDefault="00D94C72" w:rsidP="00D94C72">
      <w:pPr>
        <w:rPr>
          <w:rFonts w:ascii="Franklin Gothic Book" w:hAnsi="Franklin Gothic Book" w:cs="Verdana"/>
          <w:sz w:val="22"/>
          <w:szCs w:val="22"/>
          <w:lang w:eastAsia="ca-ES"/>
        </w:rPr>
      </w:pPr>
    </w:p>
    <w:p w:rsidR="00D94C72" w:rsidRDefault="00D94C72" w:rsidP="00D94C72">
      <w:pPr>
        <w:rPr>
          <w:rFonts w:ascii="Franklin Gothic Book" w:hAnsi="Franklin Gothic Book" w:cs="Verdana"/>
          <w:sz w:val="22"/>
          <w:szCs w:val="22"/>
          <w:lang w:eastAsia="ca-ES"/>
        </w:rPr>
      </w:pPr>
      <w:r>
        <w:rPr>
          <w:rFonts w:ascii="Franklin Gothic Book" w:hAnsi="Franklin Gothic Book" w:cs="Verdana"/>
          <w:sz w:val="22"/>
          <w:szCs w:val="22"/>
          <w:lang w:eastAsia="ca-ES"/>
        </w:rPr>
        <w:t>Les proposicions seran secretes fins al moment de l’obertura dels sobres per part de la Mesa de Contractació.</w:t>
      </w:r>
    </w:p>
    <w:p w:rsidR="00D94C72" w:rsidRDefault="00D94C72" w:rsidP="00D94C72">
      <w:pPr>
        <w:rPr>
          <w:rFonts w:ascii="Franklin Gothic Book" w:hAnsi="Franklin Gothic Book" w:cs="Verdana"/>
          <w:sz w:val="22"/>
          <w:szCs w:val="22"/>
          <w:lang w:eastAsia="ca-ES"/>
        </w:rPr>
      </w:pPr>
    </w:p>
    <w:p w:rsidR="00D94C72" w:rsidRDefault="00D94C72" w:rsidP="00D94C72">
      <w:pPr>
        <w:rPr>
          <w:rFonts w:ascii="Franklin Gothic Book" w:hAnsi="Franklin Gothic Book" w:cs="Verdana"/>
          <w:sz w:val="22"/>
          <w:szCs w:val="22"/>
          <w:lang w:eastAsia="ca-ES"/>
        </w:rPr>
      </w:pPr>
      <w:r>
        <w:rPr>
          <w:rFonts w:ascii="Franklin Gothic Book" w:hAnsi="Franklin Gothic Book" w:cs="Verdana"/>
          <w:sz w:val="22"/>
          <w:szCs w:val="22"/>
          <w:lang w:eastAsia="ca-ES"/>
        </w:rPr>
        <w:t>La presentació de diferents proposicions per empreses vinculades produirà els efectes que reglamentàriament es determinin en relació amb l’aplicació del règim d’ofertes amb valors anormals o desproporcionats previst en l’article 149 de la LCSP.</w:t>
      </w:r>
    </w:p>
    <w:p w:rsidR="00D94C72" w:rsidRDefault="00D94C72" w:rsidP="00D94C72">
      <w:pPr>
        <w:rPr>
          <w:rFonts w:ascii="Franklin Gothic Book" w:hAnsi="Franklin Gothic Book" w:cs="Verdana"/>
          <w:sz w:val="22"/>
          <w:szCs w:val="22"/>
          <w:lang w:eastAsia="ca-ES"/>
        </w:rPr>
      </w:pPr>
    </w:p>
    <w:p w:rsidR="00D94C72" w:rsidRDefault="00D94C72" w:rsidP="00D94C72">
      <w:pPr>
        <w:rPr>
          <w:rFonts w:ascii="Franklin Gothic Book" w:hAnsi="Franklin Gothic Book" w:cs="Verdana"/>
          <w:sz w:val="22"/>
          <w:szCs w:val="22"/>
          <w:lang w:eastAsia="ca-ES"/>
        </w:rPr>
      </w:pPr>
      <w:r>
        <w:rPr>
          <w:rFonts w:ascii="Franklin Gothic Book" w:hAnsi="Franklin Gothic Book" w:cs="Verdana"/>
          <w:sz w:val="22"/>
          <w:szCs w:val="22"/>
          <w:lang w:eastAsia="ca-ES"/>
        </w:rPr>
        <w:t>Es consideren empreses vinculades les que es trobin subjectes en algun dels supòsits previstos en l’article 42 del Codi de Comerç.</w:t>
      </w:r>
    </w:p>
    <w:p w:rsidR="00D94C72" w:rsidRDefault="00D94C72" w:rsidP="00D94C72">
      <w:pPr>
        <w:rPr>
          <w:rFonts w:ascii="Franklin Gothic Book" w:hAnsi="Franklin Gothic Book" w:cs="Verdana"/>
          <w:sz w:val="22"/>
          <w:szCs w:val="22"/>
          <w:lang w:eastAsia="ca-ES"/>
        </w:rPr>
      </w:pPr>
    </w:p>
    <w:p w:rsidR="00D94C72" w:rsidRDefault="00D94C72" w:rsidP="00D94C72">
      <w:pPr>
        <w:rPr>
          <w:rFonts w:ascii="Franklin Gothic Book" w:hAnsi="Franklin Gothic Book" w:cs="Verdana"/>
          <w:sz w:val="22"/>
          <w:szCs w:val="22"/>
          <w:lang w:eastAsia="ca-ES"/>
        </w:rPr>
      </w:pPr>
      <w:r>
        <w:rPr>
          <w:rFonts w:ascii="Franklin Gothic Book" w:hAnsi="Franklin Gothic Book" w:cs="Verdana"/>
          <w:sz w:val="22"/>
          <w:szCs w:val="22"/>
          <w:lang w:eastAsia="ca-ES"/>
        </w:rPr>
        <w:t>Les empreses licitadores podran constituir unions d’empresaris, temporalment als efectes, sense que aquesta constitució sigui necessària formalitzar-la en escriptura pública fins que s’hagi adjudicat el contracte al seu favor.</w:t>
      </w:r>
    </w:p>
    <w:p w:rsidR="00D94C72" w:rsidRDefault="00D94C72" w:rsidP="00D94C72">
      <w:pPr>
        <w:rPr>
          <w:rFonts w:ascii="Franklin Gothic Book" w:hAnsi="Franklin Gothic Book" w:cs="Verdana"/>
          <w:sz w:val="22"/>
          <w:szCs w:val="22"/>
          <w:lang w:eastAsia="ca-ES"/>
        </w:rPr>
      </w:pPr>
    </w:p>
    <w:p w:rsidR="00D94C72" w:rsidRDefault="00D94C72" w:rsidP="00D94C72">
      <w:pPr>
        <w:rPr>
          <w:rFonts w:ascii="Franklin Gothic Book" w:hAnsi="Franklin Gothic Book" w:cs="Verdana"/>
          <w:sz w:val="22"/>
          <w:szCs w:val="22"/>
          <w:lang w:eastAsia="ca-ES"/>
        </w:rPr>
      </w:pPr>
      <w:r>
        <w:rPr>
          <w:rFonts w:ascii="Franklin Gothic Book" w:hAnsi="Franklin Gothic Book" w:cs="Verdana"/>
          <w:sz w:val="22"/>
          <w:szCs w:val="22"/>
          <w:lang w:eastAsia="ca-ES"/>
        </w:rPr>
        <w:t xml:space="preserve">Els empresaris que participin agrupats en unions temporals quedaran obligats solidàriament i hauran de nomenar un representant o apoderat únic de la unió amb poders suficients per exercitar els drets i complir amb les obligacions que del contracte es derivin </w:t>
      </w:r>
      <w:r>
        <w:rPr>
          <w:rFonts w:ascii="Franklin Gothic Book" w:hAnsi="Franklin Gothic Book" w:cs="Verdana"/>
          <w:sz w:val="22"/>
          <w:szCs w:val="22"/>
          <w:lang w:eastAsia="ca-ES"/>
        </w:rPr>
        <w:lastRenderedPageBreak/>
        <w:t>fins a l’extinció d’aquest, sens perjudici de l’existència de poders mancomunats que es puguin atorgar per a cobraments i pagaments de quantia significativa.</w:t>
      </w:r>
    </w:p>
    <w:p w:rsidR="00D94C72" w:rsidRDefault="00D94C72" w:rsidP="00D94C72">
      <w:pPr>
        <w:rPr>
          <w:rFonts w:ascii="Franklin Gothic Book" w:hAnsi="Franklin Gothic Book" w:cs="Verdana"/>
          <w:sz w:val="22"/>
          <w:szCs w:val="22"/>
          <w:lang w:eastAsia="ca-ES"/>
        </w:rPr>
      </w:pPr>
    </w:p>
    <w:p w:rsidR="00D94C72" w:rsidRDefault="00D94C72" w:rsidP="00D94C72">
      <w:pPr>
        <w:rPr>
          <w:rFonts w:ascii="Franklin Gothic Book" w:hAnsi="Franklin Gothic Book" w:cs="Verdana"/>
          <w:sz w:val="22"/>
          <w:szCs w:val="22"/>
          <w:lang w:eastAsia="ca-ES"/>
        </w:rPr>
      </w:pPr>
      <w:r>
        <w:rPr>
          <w:rFonts w:ascii="Franklin Gothic Book" w:hAnsi="Franklin Gothic Book" w:cs="Verdana"/>
          <w:sz w:val="22"/>
          <w:szCs w:val="22"/>
          <w:lang w:eastAsia="ca-ES"/>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 l’obra encomanada), així com que assumeixen el compromís de constituir-se formalment en unió temporal en cas de resultar adjudicataris del contracte.</w:t>
      </w:r>
    </w:p>
    <w:p w:rsidR="00D94C72" w:rsidRDefault="00D94C72" w:rsidP="00D94C72">
      <w:pPr>
        <w:rPr>
          <w:rFonts w:ascii="Franklin Gothic Book" w:hAnsi="Franklin Gothic Book" w:cs="Verdana"/>
          <w:b/>
          <w:sz w:val="22"/>
          <w:szCs w:val="22"/>
          <w:lang w:eastAsia="ca-ES"/>
        </w:rPr>
      </w:pPr>
    </w:p>
    <w:p w:rsidR="00D94C72" w:rsidRDefault="00D94C72" w:rsidP="00D94C72">
      <w:pPr>
        <w:rPr>
          <w:rFonts w:ascii="Franklin Gothic Book" w:hAnsi="Franklin Gothic Book" w:cs="Verdana"/>
          <w:b/>
          <w:sz w:val="22"/>
          <w:szCs w:val="22"/>
          <w:lang w:eastAsia="ca-ES"/>
        </w:rPr>
      </w:pPr>
      <w:r>
        <w:rPr>
          <w:rFonts w:ascii="Franklin Gothic Book" w:hAnsi="Franklin Gothic Book" w:cs="Verdana"/>
          <w:b/>
          <w:bCs/>
          <w:sz w:val="22"/>
          <w:szCs w:val="22"/>
          <w:lang w:eastAsia="ca-ES"/>
        </w:rPr>
        <w:t>8.4. Us de mitjans electrònics</w:t>
      </w:r>
    </w:p>
    <w:p w:rsidR="00D94C72" w:rsidRDefault="00D94C72" w:rsidP="00D94C72">
      <w:pPr>
        <w:rPr>
          <w:rFonts w:ascii="Franklin Gothic Book" w:hAnsi="Franklin Gothic Book" w:cs="Verdana"/>
          <w:b/>
          <w:bCs/>
          <w:sz w:val="22"/>
          <w:szCs w:val="22"/>
          <w:lang w:eastAsia="ca-ES"/>
        </w:rPr>
      </w:pPr>
    </w:p>
    <w:p w:rsidR="00D94C72" w:rsidRDefault="00D94C72" w:rsidP="00D94C72">
      <w:pPr>
        <w:rPr>
          <w:rFonts w:ascii="Franklin Gothic Book" w:hAnsi="Franklin Gothic Book" w:cs="Verdana"/>
          <w:sz w:val="22"/>
          <w:szCs w:val="22"/>
          <w:lang w:eastAsia="ca-ES"/>
        </w:rPr>
      </w:pPr>
      <w:r>
        <w:rPr>
          <w:rFonts w:ascii="Franklin Gothic Book" w:hAnsi="Franklin Gothic Book" w:cs="Verdana"/>
          <w:sz w:val="22"/>
          <w:szCs w:val="22"/>
          <w:lang w:eastAsia="ca-ES"/>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D94C72" w:rsidRDefault="00D94C72" w:rsidP="00D94C72">
      <w:pPr>
        <w:rPr>
          <w:rFonts w:ascii="Franklin Gothic Book" w:hAnsi="Franklin Gothic Book" w:cs="Verdana"/>
          <w:sz w:val="22"/>
          <w:szCs w:val="22"/>
          <w:lang w:eastAsia="ca-ES"/>
        </w:rPr>
      </w:pPr>
    </w:p>
    <w:p w:rsidR="00D94C72" w:rsidRDefault="00D94C72" w:rsidP="00D94C72">
      <w:pPr>
        <w:rPr>
          <w:rFonts w:ascii="Franklin Gothic Book" w:hAnsi="Franklin Gothic Book" w:cs="Verdana"/>
          <w:sz w:val="22"/>
          <w:szCs w:val="22"/>
          <w:lang w:eastAsia="ca-ES"/>
        </w:rPr>
      </w:pPr>
      <w:r>
        <w:rPr>
          <w:rFonts w:ascii="Franklin Gothic Book" w:hAnsi="Franklin Gothic Book" w:cs="Verdana"/>
          <w:sz w:val="22"/>
          <w:szCs w:val="22"/>
          <w:lang w:eastAsia="ca-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D94C72" w:rsidRDefault="00D94C72" w:rsidP="00D94C72">
      <w:pPr>
        <w:rPr>
          <w:rFonts w:ascii="Franklin Gothic Book" w:hAnsi="Franklin Gothic Book" w:cs="Verdana"/>
          <w:sz w:val="22"/>
          <w:szCs w:val="22"/>
          <w:lang w:eastAsia="ca-ES"/>
        </w:rPr>
      </w:pPr>
    </w:p>
    <w:p w:rsidR="00D94C72" w:rsidRDefault="00D94C72" w:rsidP="00D94C72">
      <w:pPr>
        <w:rPr>
          <w:rFonts w:ascii="Franklin Gothic Book" w:hAnsi="Franklin Gothic Book" w:cs="Verdana"/>
          <w:sz w:val="22"/>
          <w:szCs w:val="22"/>
          <w:lang w:eastAsia="ca-ES"/>
        </w:rPr>
      </w:pPr>
      <w:r>
        <w:rPr>
          <w:rFonts w:ascii="Franklin Gothic Book" w:hAnsi="Franklin Gothic Book" w:cs="Verdana"/>
          <w:sz w:val="22"/>
          <w:szCs w:val="22"/>
          <w:lang w:eastAsia="ca-ES"/>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D94C72" w:rsidRDefault="0098551D" w:rsidP="00D94C72">
      <w:pPr>
        <w:rPr>
          <w:rFonts w:ascii="Franklin Gothic Book" w:hAnsi="Franklin Gothic Book" w:cs="Verdana"/>
          <w:sz w:val="22"/>
          <w:szCs w:val="22"/>
          <w:lang w:eastAsia="ca-ES"/>
        </w:rPr>
      </w:pPr>
      <w:hyperlink r:id="rId14" w:history="1">
        <w:r w:rsidR="00D94C72">
          <w:rPr>
            <w:rStyle w:val="Hipervnculo"/>
            <w:rFonts w:ascii="Franklin Gothic Book" w:hAnsi="Franklin Gothic Book" w:cs="Verdana"/>
            <w:sz w:val="22"/>
            <w:szCs w:val="22"/>
            <w:lang w:eastAsia="ca-ES"/>
          </w:rPr>
          <w:t>https://contractaciopublica.gencat.cat/perfil/premiademar</w:t>
        </w:r>
      </w:hyperlink>
    </w:p>
    <w:p w:rsidR="00D94C72" w:rsidRDefault="00D94C72" w:rsidP="00D94C72">
      <w:pPr>
        <w:rPr>
          <w:rFonts w:ascii="Franklin Gothic Book" w:hAnsi="Franklin Gothic Book" w:cs="Verdana"/>
          <w:sz w:val="22"/>
          <w:szCs w:val="22"/>
          <w:lang w:eastAsia="ca-ES"/>
        </w:rPr>
      </w:pPr>
    </w:p>
    <w:p w:rsidR="00D94C72" w:rsidRDefault="00D94C72" w:rsidP="00D94C72">
      <w:pPr>
        <w:rPr>
          <w:rFonts w:ascii="Franklin Gothic Book" w:hAnsi="Franklin Gothic Book" w:cs="Verdana"/>
          <w:sz w:val="22"/>
          <w:szCs w:val="22"/>
          <w:lang w:eastAsia="ca-ES"/>
        </w:rPr>
      </w:pPr>
      <w:r>
        <w:rPr>
          <w:rFonts w:ascii="Franklin Gothic Book" w:hAnsi="Franklin Gothic Book" w:cs="Verdana"/>
          <w:sz w:val="22"/>
          <w:szCs w:val="22"/>
          <w:lang w:eastAsia="ca-ES"/>
        </w:rPr>
        <w:t>Les empreses que activin l’oferta amb l’eina de Sobre Digital s’inscriuran a la licitació automàticament.</w:t>
      </w:r>
    </w:p>
    <w:p w:rsidR="00D94C72" w:rsidRDefault="00D94C72" w:rsidP="00D94C72">
      <w:pPr>
        <w:rPr>
          <w:rFonts w:ascii="Franklin Gothic Book" w:hAnsi="Franklin Gothic Book" w:cs="Verdana"/>
          <w:sz w:val="22"/>
          <w:szCs w:val="22"/>
          <w:lang w:eastAsia="ca-ES"/>
        </w:rPr>
      </w:pPr>
    </w:p>
    <w:p w:rsidR="00D94C72" w:rsidRDefault="00D94C72" w:rsidP="00D94C72">
      <w:pPr>
        <w:rPr>
          <w:rFonts w:ascii="Franklin Gothic Book" w:hAnsi="Franklin Gothic Book" w:cs="Verdana"/>
          <w:sz w:val="22"/>
          <w:szCs w:val="22"/>
          <w:lang w:eastAsia="ca-ES"/>
        </w:rPr>
      </w:pPr>
      <w:r>
        <w:rPr>
          <w:rFonts w:ascii="Franklin Gothic Book" w:hAnsi="Franklin Gothic Book" w:cs="Verdana"/>
          <w:sz w:val="22"/>
          <w:szCs w:val="22"/>
          <w:lang w:eastAsia="ca-ES"/>
        </w:rPr>
        <w:t>Aquesta subscripció permetrà rebre avís de manera immediata a les adreces electròniques de les persones subscrites de qualsevol novetat, publicació o avís relacionat amb aquesta licitació.</w:t>
      </w:r>
    </w:p>
    <w:p w:rsidR="00D94C72" w:rsidRDefault="00D94C72" w:rsidP="00D94C72">
      <w:pPr>
        <w:rPr>
          <w:rFonts w:ascii="Franklin Gothic Book" w:hAnsi="Franklin Gothic Book" w:cs="Verdana"/>
          <w:sz w:val="22"/>
          <w:szCs w:val="22"/>
          <w:lang w:eastAsia="ca-ES"/>
        </w:rPr>
      </w:pPr>
    </w:p>
    <w:p w:rsidR="00D94C72" w:rsidRDefault="00D94C72" w:rsidP="00D94C72">
      <w:pPr>
        <w:rPr>
          <w:rFonts w:ascii="Franklin Gothic Book" w:hAnsi="Franklin Gothic Book" w:cs="Verdana"/>
          <w:sz w:val="22"/>
          <w:szCs w:val="22"/>
          <w:lang w:eastAsia="ca-ES"/>
        </w:rPr>
      </w:pPr>
      <w:r>
        <w:rPr>
          <w:rFonts w:ascii="Franklin Gothic Book" w:hAnsi="Franklin Gothic Book" w:cs="Verdana"/>
          <w:sz w:val="22"/>
          <w:szCs w:val="22"/>
          <w:lang w:eastAsia="ca-ES"/>
        </w:rPr>
        <w:t xml:space="preserve">Així mateix, determinades comunicacions que s’hagin de fer amb ocasió o com a conseqüència del procediment de licitació i d’adjudicació del present contracte es realitzaran mitjançant el tauler d’anuncis associat a l’espai virtual de licitació d’aquesta </w:t>
      </w:r>
      <w:r>
        <w:rPr>
          <w:rFonts w:ascii="Franklin Gothic Book" w:hAnsi="Franklin Gothic Book" w:cs="Verdana"/>
          <w:sz w:val="22"/>
          <w:szCs w:val="22"/>
          <w:lang w:eastAsia="ca-ES"/>
        </w:rPr>
        <w:lastRenderedPageBreak/>
        <w:t>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D94C72" w:rsidRDefault="00D94C72" w:rsidP="00D94C72">
      <w:pPr>
        <w:rPr>
          <w:rFonts w:ascii="Franklin Gothic Book" w:hAnsi="Franklin Gothic Book" w:cs="Verdana"/>
          <w:sz w:val="22"/>
          <w:szCs w:val="22"/>
          <w:lang w:eastAsia="ca-ES"/>
        </w:rPr>
      </w:pPr>
    </w:p>
    <w:p w:rsidR="00D94C72" w:rsidRDefault="00D94C72" w:rsidP="00D94C72">
      <w:pPr>
        <w:rPr>
          <w:rFonts w:ascii="Franklin Gothic Book" w:hAnsi="Franklin Gothic Book" w:cs="Verdana"/>
          <w:sz w:val="22"/>
          <w:szCs w:val="22"/>
          <w:lang w:eastAsia="ca-ES"/>
        </w:rPr>
      </w:pPr>
      <w:r>
        <w:rPr>
          <w:rFonts w:ascii="Franklin Gothic Book" w:hAnsi="Franklin Gothic Book" w:cs="Verdana"/>
          <w:sz w:val="22"/>
          <w:szCs w:val="22"/>
          <w:lang w:eastAsia="ca-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D94C72" w:rsidRDefault="00D94C72" w:rsidP="00D94C72">
      <w:pPr>
        <w:rPr>
          <w:rFonts w:ascii="Franklin Gothic Book" w:hAnsi="Franklin Gothic Book" w:cs="Verdana"/>
          <w:b/>
          <w:sz w:val="22"/>
          <w:szCs w:val="22"/>
          <w:lang w:eastAsia="ca-ES"/>
        </w:rPr>
      </w:pPr>
    </w:p>
    <w:p w:rsidR="00D94C72" w:rsidRDefault="00D94C72" w:rsidP="00D94C72">
      <w:pPr>
        <w:rPr>
          <w:rFonts w:ascii="Franklin Gothic Book" w:hAnsi="Franklin Gothic Book" w:cs="Verdana"/>
          <w:b/>
          <w:sz w:val="22"/>
          <w:szCs w:val="22"/>
          <w:lang w:eastAsia="ca-ES"/>
        </w:rPr>
      </w:pPr>
      <w:r>
        <w:rPr>
          <w:rFonts w:ascii="Franklin Gothic Book" w:hAnsi="Franklin Gothic Book" w:cs="Verdana"/>
          <w:b/>
          <w:bCs/>
          <w:sz w:val="22"/>
          <w:szCs w:val="22"/>
          <w:lang w:eastAsia="ca-ES"/>
        </w:rPr>
        <w:t>8.5. Certificats digitals</w:t>
      </w:r>
    </w:p>
    <w:p w:rsidR="00D94C72" w:rsidRDefault="00D94C72" w:rsidP="00D94C72">
      <w:pPr>
        <w:rPr>
          <w:rFonts w:ascii="Franklin Gothic Book" w:hAnsi="Franklin Gothic Book" w:cs="Verdana"/>
          <w:b/>
          <w:bCs/>
          <w:sz w:val="22"/>
          <w:szCs w:val="22"/>
          <w:lang w:eastAsia="ca-ES"/>
        </w:rPr>
      </w:pPr>
    </w:p>
    <w:p w:rsidR="00D94C72" w:rsidRDefault="00D94C72" w:rsidP="00D94C72">
      <w:pPr>
        <w:rPr>
          <w:rFonts w:ascii="Franklin Gothic Book" w:hAnsi="Franklin Gothic Book" w:cs="Verdana"/>
          <w:sz w:val="22"/>
          <w:szCs w:val="22"/>
          <w:lang w:eastAsia="ca-ES"/>
        </w:rPr>
      </w:pPr>
      <w:r>
        <w:rPr>
          <w:rFonts w:ascii="Franklin Gothic Book" w:hAnsi="Franklin Gothic Book" w:cs="Verdana"/>
          <w:sz w:val="22"/>
          <w:szCs w:val="22"/>
          <w:lang w:eastAsia="ca-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D94C72" w:rsidRDefault="00D94C72" w:rsidP="00D94C72">
      <w:pPr>
        <w:rPr>
          <w:rFonts w:ascii="Franklin Gothic Book" w:hAnsi="Franklin Gothic Book" w:cs="Verdana"/>
          <w:sz w:val="22"/>
          <w:szCs w:val="22"/>
          <w:lang w:eastAsia="ca-ES"/>
        </w:rPr>
      </w:pPr>
    </w:p>
    <w:p w:rsidR="0039330B" w:rsidRDefault="00D94C72" w:rsidP="00D94C72">
      <w:pPr>
        <w:rPr>
          <w:rFonts w:ascii="Franklin Gothic Book" w:hAnsi="Franklin Gothic Book" w:cs="Verdana"/>
          <w:sz w:val="22"/>
          <w:szCs w:val="22"/>
          <w:lang w:eastAsia="ca-ES"/>
        </w:rPr>
      </w:pPr>
      <w:r>
        <w:rPr>
          <w:rFonts w:ascii="Franklin Gothic Book" w:hAnsi="Franklin Gothic Book" w:cs="Verdana"/>
          <w:sz w:val="22"/>
          <w:szCs w:val="22"/>
          <w:lang w:eastAsia="ca-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D94C72" w:rsidRPr="00DD6D0D" w:rsidRDefault="00D94C72" w:rsidP="00D94C72">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D94C72" w:rsidP="0039330B">
      <w:pPr>
        <w:numPr>
          <w:ilvl w:val="0"/>
          <w:numId w:val="1"/>
        </w:numPr>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Selecció d’empreses: Requisits d’aptitud dels licitadors i solvència econòmica, financera, tècnica o professional</w:t>
      </w:r>
    </w:p>
    <w:p w:rsidR="0039330B" w:rsidRPr="00DD6D0D" w:rsidRDefault="0039330B" w:rsidP="0039330B">
      <w:pPr>
        <w:rPr>
          <w:rFonts w:ascii="Franklin Gothic Book" w:hAnsi="Franklin Gothic Book" w:cs="Verdana"/>
          <w:sz w:val="22"/>
          <w:szCs w:val="22"/>
          <w:lang w:eastAsia="ca-ES"/>
        </w:rPr>
      </w:pPr>
    </w:p>
    <w:p w:rsidR="00D94C72" w:rsidRDefault="00D94C72" w:rsidP="00D94C72">
      <w:pPr>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9.1 Capacitat</w:t>
      </w:r>
    </w:p>
    <w:p w:rsidR="00D94C72" w:rsidRDefault="00D94C72" w:rsidP="00D94C72">
      <w:pPr>
        <w:rPr>
          <w:rFonts w:ascii="Franklin Gothic Book" w:hAnsi="Franklin Gothic Book" w:cs="Verdana"/>
          <w:sz w:val="22"/>
          <w:szCs w:val="22"/>
          <w:lang w:eastAsia="ca-ES"/>
        </w:rPr>
      </w:pPr>
    </w:p>
    <w:p w:rsidR="00D94C72" w:rsidRDefault="00D94C72" w:rsidP="00D94C72">
      <w:pPr>
        <w:rPr>
          <w:rFonts w:ascii="Franklin Gothic Book" w:hAnsi="Franklin Gothic Book"/>
          <w:sz w:val="22"/>
          <w:szCs w:val="22"/>
        </w:rPr>
      </w:pPr>
      <w:r>
        <w:rPr>
          <w:rFonts w:ascii="Franklin Gothic Book" w:hAnsi="Franklin Gothic Book"/>
          <w:sz w:val="22"/>
          <w:szCs w:val="22"/>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D94C72" w:rsidRDefault="00D94C72" w:rsidP="00D94C72">
      <w:pPr>
        <w:rPr>
          <w:rFonts w:ascii="Franklin Gothic Book" w:hAnsi="Franklin Gothic Book"/>
          <w:sz w:val="22"/>
          <w:szCs w:val="22"/>
        </w:rPr>
      </w:pPr>
    </w:p>
    <w:p w:rsidR="00D94C72" w:rsidRDefault="00D94C72" w:rsidP="00D94C72">
      <w:pPr>
        <w:rPr>
          <w:rFonts w:ascii="Franklin Gothic Book" w:hAnsi="Franklin Gothic Book"/>
          <w:sz w:val="22"/>
          <w:szCs w:val="22"/>
        </w:rPr>
      </w:pPr>
      <w:r>
        <w:rPr>
          <w:rFonts w:ascii="Franklin Gothic Book" w:hAnsi="Franklin Gothic Book"/>
          <w:sz w:val="22"/>
          <w:szCs w:val="22"/>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D94C72" w:rsidRDefault="00D94C72" w:rsidP="00D94C72">
      <w:pPr>
        <w:rPr>
          <w:rFonts w:ascii="Franklin Gothic Book" w:hAnsi="Franklin Gothic Book"/>
          <w:sz w:val="22"/>
          <w:szCs w:val="22"/>
        </w:rPr>
      </w:pPr>
    </w:p>
    <w:p w:rsidR="00D94C72" w:rsidRDefault="00D94C72" w:rsidP="00D94C72">
      <w:pPr>
        <w:rPr>
          <w:rFonts w:ascii="Franklin Gothic Book" w:hAnsi="Franklin Gothic Book"/>
          <w:sz w:val="22"/>
          <w:szCs w:val="22"/>
        </w:rPr>
      </w:pPr>
      <w:r>
        <w:rPr>
          <w:rFonts w:ascii="Franklin Gothic Book" w:hAnsi="Franklin Gothic Book"/>
          <w:sz w:val="22"/>
          <w:szCs w:val="22"/>
        </w:rPr>
        <w:t xml:space="preserve">Sens perjudici, d’allò previst en l’article 140.4 de la LCSP, en virtut de la qual les circumstàncies relatives a la capacitat, solvència i no estar incurs en prohibicions per </w:t>
      </w:r>
      <w:r>
        <w:rPr>
          <w:rFonts w:ascii="Franklin Gothic Book" w:hAnsi="Franklin Gothic Book"/>
          <w:sz w:val="22"/>
          <w:szCs w:val="22"/>
        </w:rPr>
        <w:lastRenderedPageBreak/>
        <w:t>contractar han de concórrer en la data final de presentació d’ofertes i mantenir-se en el moment de formalització o perfecció del contracte.</w:t>
      </w:r>
    </w:p>
    <w:p w:rsidR="00D94C72" w:rsidRDefault="00D94C72" w:rsidP="00D94C72">
      <w:pPr>
        <w:rPr>
          <w:rFonts w:ascii="Franklin Gothic Book" w:hAnsi="Franklin Gothic Book"/>
          <w:sz w:val="22"/>
          <w:szCs w:val="22"/>
        </w:rPr>
      </w:pPr>
    </w:p>
    <w:p w:rsidR="00D94C72" w:rsidRDefault="00D94C72" w:rsidP="00D94C72">
      <w:pPr>
        <w:rPr>
          <w:rFonts w:ascii="Franklin Gothic Book" w:hAnsi="Franklin Gothic Book"/>
          <w:sz w:val="22"/>
          <w:szCs w:val="22"/>
        </w:rPr>
      </w:pPr>
      <w:r>
        <w:rPr>
          <w:rFonts w:ascii="Franklin Gothic Book" w:hAnsi="Franklin Gothic Book"/>
          <w:sz w:val="22"/>
          <w:szCs w:val="22"/>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D94C72" w:rsidRDefault="00D94C72" w:rsidP="00D94C72">
      <w:pPr>
        <w:rPr>
          <w:rFonts w:ascii="Franklin Gothic Book" w:hAnsi="Franklin Gothic Book"/>
          <w:sz w:val="22"/>
          <w:szCs w:val="22"/>
        </w:rPr>
      </w:pPr>
    </w:p>
    <w:p w:rsidR="00D94C72" w:rsidRDefault="00D94C72" w:rsidP="00D94C72">
      <w:pPr>
        <w:rPr>
          <w:rFonts w:ascii="Franklin Gothic Book" w:hAnsi="Franklin Gothic Book"/>
          <w:sz w:val="22"/>
          <w:szCs w:val="22"/>
        </w:rPr>
      </w:pPr>
      <w:r>
        <w:rPr>
          <w:rFonts w:ascii="Franklin Gothic Book" w:hAnsi="Franklin Gothic Book"/>
          <w:sz w:val="22"/>
          <w:szCs w:val="22"/>
        </w:rPr>
        <w:t>Els empresaris acreditaran la seva capacitat d’obrar d’acord amb el que estableix l’article 65 i concordants de  la LCSP  i la clàusula 9.2 d’aquest plec.</w:t>
      </w:r>
    </w:p>
    <w:p w:rsidR="00D94C72" w:rsidRDefault="00D94C72" w:rsidP="00D94C72">
      <w:pPr>
        <w:rPr>
          <w:rFonts w:ascii="Franklin Gothic Book" w:hAnsi="Franklin Gothic Book"/>
          <w:sz w:val="22"/>
          <w:szCs w:val="22"/>
        </w:rPr>
      </w:pPr>
    </w:p>
    <w:p w:rsidR="00D94C72" w:rsidRDefault="00D94C72" w:rsidP="00D94C72">
      <w:pPr>
        <w:rPr>
          <w:rFonts w:ascii="Franklin Gothic Book" w:hAnsi="Franklin Gothic Book"/>
          <w:sz w:val="22"/>
          <w:szCs w:val="22"/>
        </w:rPr>
      </w:pPr>
      <w:r>
        <w:rPr>
          <w:rFonts w:ascii="Franklin Gothic Book" w:hAnsi="Franklin Gothic Book"/>
          <w:sz w:val="22"/>
          <w:szCs w:val="22"/>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D94C72" w:rsidRDefault="00D94C72" w:rsidP="00D94C72">
      <w:pPr>
        <w:rPr>
          <w:rFonts w:ascii="Franklin Gothic Book" w:hAnsi="Franklin Gothic Book"/>
          <w:sz w:val="22"/>
          <w:szCs w:val="22"/>
        </w:rPr>
      </w:pPr>
    </w:p>
    <w:p w:rsidR="00D94C72" w:rsidRDefault="00D94C72" w:rsidP="00D94C72">
      <w:pPr>
        <w:rPr>
          <w:rFonts w:ascii="Franklin Gothic Book" w:hAnsi="Franklin Gothic Book"/>
          <w:sz w:val="22"/>
          <w:szCs w:val="22"/>
        </w:rPr>
      </w:pPr>
      <w:r>
        <w:rPr>
          <w:rFonts w:ascii="Franklin Gothic Book" w:hAnsi="Franklin Gothic Book"/>
          <w:sz w:val="22"/>
          <w:szCs w:val="22"/>
        </w:rPr>
        <w:t xml:space="preserve">A més, l’empresa ha d’aportar el document acreditatiu d’estar inscrit en el Registre d’Empreses Acreditades de Catalunya per intervenir en el procés de contractació en el sector de la construcció, aprovat per Decret 102/2008, de 6 de maig. De conformitat amb l’article 159.4 LCSP, tos els licitadors que es presentin hauran d’estar inscrits en el Registre oficial de licitadors i empreses classificades del sector públic o en el Registre oficial de la corresponent comunitat autònoma, en la data final de presentació d’ofertes sempre que no es vegi limitada la concurrència. També es considerarà admissible la proposició del licitador que acrediti haver presentat la sol·licitud d’inscripció en el corresponent Registre juntament amb la documentació preceptiva , sempre que sigui amb data anterior a la data final de presentació d’ofertes. </w:t>
      </w:r>
    </w:p>
    <w:p w:rsidR="00D94C72" w:rsidRDefault="00D94C72" w:rsidP="00D94C72">
      <w:pPr>
        <w:rPr>
          <w:rFonts w:ascii="Franklin Gothic Book" w:hAnsi="Franklin Gothic Book"/>
          <w:sz w:val="22"/>
          <w:szCs w:val="22"/>
        </w:rPr>
      </w:pPr>
    </w:p>
    <w:p w:rsidR="00D94C72" w:rsidRDefault="00D94C72" w:rsidP="00D94C72">
      <w:pPr>
        <w:rPr>
          <w:rFonts w:ascii="Franklin Gothic Book" w:hAnsi="Franklin Gothic Book"/>
          <w:sz w:val="22"/>
          <w:szCs w:val="22"/>
        </w:rPr>
      </w:pPr>
      <w:r>
        <w:rPr>
          <w:rFonts w:ascii="Franklin Gothic Book" w:hAnsi="Franklin Gothic Book"/>
          <w:sz w:val="22"/>
          <w:szCs w:val="22"/>
        </w:rPr>
        <w:t xml:space="preserve">La personalitat jurídica, la capacitat d’obrar, la solvència econòmica financera i part de la solvència tècnica o professional es podrà acreditar mitjançant la inscripció en el Registre electrònic d’empreses licitadores de la Generalitat de Catalunya. </w:t>
      </w:r>
    </w:p>
    <w:p w:rsidR="00D94C72" w:rsidRDefault="00D94C72" w:rsidP="00D94C72">
      <w:pPr>
        <w:rPr>
          <w:rFonts w:ascii="Franklin Gothic Book" w:hAnsi="Franklin Gothic Book"/>
          <w:sz w:val="22"/>
          <w:szCs w:val="22"/>
        </w:rPr>
      </w:pPr>
    </w:p>
    <w:p w:rsidR="00D94C72" w:rsidRDefault="00D94C72" w:rsidP="00D94C72">
      <w:pPr>
        <w:rPr>
          <w:rFonts w:ascii="Franklin Gothic Book" w:hAnsi="Franklin Gothic Book"/>
          <w:sz w:val="22"/>
          <w:szCs w:val="22"/>
        </w:rPr>
      </w:pPr>
      <w:r>
        <w:rPr>
          <w:rFonts w:ascii="Franklin Gothic Book" w:hAnsi="Franklin Gothic Book"/>
          <w:sz w:val="22"/>
          <w:szCs w:val="22"/>
        </w:rPr>
        <w:t>Per a les empreses comunitàries s’estarà a allò que preveu l’article 67 de la LCSP.</w:t>
      </w:r>
    </w:p>
    <w:p w:rsidR="00D94C72" w:rsidRDefault="00D94C72" w:rsidP="00D94C72">
      <w:pPr>
        <w:rPr>
          <w:rFonts w:ascii="Franklin Gothic Book" w:hAnsi="Franklin Gothic Book"/>
          <w:sz w:val="22"/>
          <w:szCs w:val="22"/>
        </w:rPr>
      </w:pPr>
    </w:p>
    <w:p w:rsidR="00D94C72" w:rsidRDefault="00D94C72" w:rsidP="00D94C72">
      <w:pPr>
        <w:rPr>
          <w:rFonts w:ascii="Franklin Gothic Book" w:hAnsi="Franklin Gothic Book"/>
          <w:sz w:val="22"/>
          <w:szCs w:val="22"/>
        </w:rPr>
      </w:pPr>
      <w:r>
        <w:rPr>
          <w:rFonts w:ascii="Franklin Gothic Book" w:hAnsi="Franklin Gothic Book"/>
          <w:sz w:val="22"/>
          <w:szCs w:val="22"/>
        </w:rPr>
        <w:t>Per a les empreses extracomunitàries s’estarà a allò que preveu l’article 68 de la LCSP</w:t>
      </w:r>
    </w:p>
    <w:p w:rsidR="00D94C72" w:rsidRDefault="00D94C72" w:rsidP="00D94C72">
      <w:pPr>
        <w:rPr>
          <w:rFonts w:ascii="Franklin Gothic Book" w:hAnsi="Franklin Gothic Book"/>
          <w:sz w:val="22"/>
          <w:szCs w:val="22"/>
        </w:rPr>
      </w:pPr>
    </w:p>
    <w:p w:rsidR="00D94C72" w:rsidRDefault="00D94C72" w:rsidP="00D94C72">
      <w:pPr>
        <w:rPr>
          <w:rFonts w:ascii="Franklin Gothic Book" w:hAnsi="Franklin Gothic Book"/>
          <w:sz w:val="22"/>
          <w:szCs w:val="22"/>
        </w:rPr>
      </w:pPr>
      <w:r>
        <w:rPr>
          <w:rFonts w:ascii="Franklin Gothic Book" w:hAnsi="Franklin Gothic Book"/>
          <w:b/>
          <w:bCs/>
          <w:sz w:val="22"/>
          <w:szCs w:val="22"/>
        </w:rPr>
        <w:t>9.2. Solvència econòmica, financera i tècnica o professional</w:t>
      </w:r>
    </w:p>
    <w:p w:rsidR="00D94C72" w:rsidRDefault="00D94C72" w:rsidP="00D94C72">
      <w:pPr>
        <w:rPr>
          <w:rFonts w:ascii="Franklin Gothic Book" w:hAnsi="Franklin Gothic Book"/>
          <w:b/>
          <w:bCs/>
          <w:sz w:val="22"/>
          <w:szCs w:val="22"/>
        </w:rPr>
      </w:pPr>
    </w:p>
    <w:p w:rsidR="00D94C72" w:rsidRDefault="00D94C72" w:rsidP="00D94C72">
      <w:pPr>
        <w:rPr>
          <w:rFonts w:ascii="Franklin Gothic Book" w:hAnsi="Franklin Gothic Book"/>
          <w:sz w:val="22"/>
          <w:szCs w:val="22"/>
        </w:rPr>
      </w:pPr>
      <w:r>
        <w:rPr>
          <w:rFonts w:ascii="Franklin Gothic Book" w:hAnsi="Franklin Gothic Book"/>
          <w:sz w:val="22"/>
          <w:szCs w:val="22"/>
          <w:u w:val="single"/>
        </w:rPr>
        <w:t>9.2.1. Solvència econòmica, financera i tècnica</w:t>
      </w:r>
    </w:p>
    <w:p w:rsidR="00D94C72" w:rsidRDefault="00D94C72" w:rsidP="00D94C72">
      <w:pPr>
        <w:rPr>
          <w:rFonts w:ascii="Franklin Gothic Book" w:hAnsi="Franklin Gothic Book"/>
          <w:sz w:val="22"/>
          <w:szCs w:val="22"/>
          <w:u w:val="single"/>
        </w:rPr>
      </w:pPr>
    </w:p>
    <w:p w:rsidR="00D94C72" w:rsidRDefault="00D94C72" w:rsidP="00D94C72">
      <w:pPr>
        <w:rPr>
          <w:rFonts w:ascii="Franklin Gothic Book" w:hAnsi="Franklin Gothic Book"/>
          <w:sz w:val="22"/>
          <w:szCs w:val="22"/>
        </w:rPr>
      </w:pPr>
      <w:r>
        <w:rPr>
          <w:rFonts w:ascii="Franklin Gothic Book" w:hAnsi="Franklin Gothic Book"/>
          <w:sz w:val="22"/>
          <w:szCs w:val="22"/>
        </w:rPr>
        <w:t xml:space="preserve">De conformitat amb l’article 87 de la LCSP els licitadors, per tal d’acreditar la seva solvència econòmica i financera, hauran d’aportar alternativament: </w:t>
      </w:r>
    </w:p>
    <w:p w:rsidR="00D94C72" w:rsidRDefault="00D94C72" w:rsidP="00D94C72">
      <w:pPr>
        <w:rPr>
          <w:rFonts w:ascii="Franklin Gothic Book" w:hAnsi="Franklin Gothic Book"/>
          <w:sz w:val="22"/>
          <w:szCs w:val="22"/>
        </w:rPr>
      </w:pPr>
    </w:p>
    <w:p w:rsidR="00D94C72" w:rsidRDefault="00D94C72" w:rsidP="00D94C72">
      <w:pPr>
        <w:widowControl w:val="0"/>
        <w:suppressAutoHyphens/>
        <w:autoSpaceDE w:val="0"/>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Xifra anual de negocis dels darrers tres anys (2022-2024), que en tot cas haurà de ser igual o superior als 50.000,00€. Còpia simple dels comptes anuals dels darrers tres anys (2022-2024) dipositats en el Registre Mercantil.</w:t>
      </w:r>
    </w:p>
    <w:p w:rsidR="00D94C72" w:rsidRDefault="00D94C72" w:rsidP="00D94C72">
      <w:pPr>
        <w:widowControl w:val="0"/>
        <w:suppressAutoHyphens/>
        <w:autoSpaceDE w:val="0"/>
        <w:rPr>
          <w:rFonts w:ascii="Franklin Gothic Book" w:hAnsi="Franklin Gothic Book" w:cs="Arial"/>
          <w:kern w:val="2"/>
          <w:sz w:val="22"/>
          <w:szCs w:val="22"/>
          <w:lang w:eastAsia="zh-CN"/>
        </w:rPr>
      </w:pPr>
    </w:p>
    <w:p w:rsidR="00D94C72" w:rsidRDefault="00D94C72" w:rsidP="00D94C72">
      <w:pPr>
        <w:widowControl w:val="0"/>
        <w:suppressAutoHyphens/>
        <w:autoSpaceDE w:val="0"/>
        <w:ind w:right="851"/>
        <w:rPr>
          <w:rFonts w:ascii="Franklin Gothic Book" w:hAnsi="Franklin Gothic Book" w:cs="Arial"/>
          <w:kern w:val="2"/>
          <w:sz w:val="22"/>
          <w:szCs w:val="22"/>
          <w:lang w:eastAsia="zh-CN"/>
        </w:rPr>
      </w:pPr>
      <w:r>
        <w:rPr>
          <w:rFonts w:ascii="Franklin Gothic Book" w:hAnsi="Franklin Gothic Book" w:cs="Arial"/>
          <w:kern w:val="2"/>
          <w:sz w:val="22"/>
          <w:szCs w:val="22"/>
          <w:u w:val="single"/>
          <w:lang w:eastAsia="zh-CN"/>
        </w:rPr>
        <w:t>Requisits de solvència tècnica o professional mínima a exigir als licitadors:</w:t>
      </w:r>
    </w:p>
    <w:p w:rsidR="00D94C72" w:rsidRDefault="00D94C72" w:rsidP="00D94C72">
      <w:pPr>
        <w:widowControl w:val="0"/>
        <w:suppressAutoHyphens/>
        <w:autoSpaceDE w:val="0"/>
        <w:ind w:right="851"/>
        <w:rPr>
          <w:rFonts w:ascii="Franklin Gothic Book" w:hAnsi="Franklin Gothic Book" w:cs="Arial"/>
          <w:color w:val="FF0000"/>
          <w:kern w:val="2"/>
          <w:sz w:val="22"/>
          <w:szCs w:val="22"/>
          <w:lang w:eastAsia="zh-CN"/>
        </w:rPr>
      </w:pPr>
    </w:p>
    <w:p w:rsidR="00D94C72" w:rsidRDefault="00D94C72" w:rsidP="00D94C72">
      <w:pPr>
        <w:tabs>
          <w:tab w:val="left" w:pos="707"/>
        </w:tabs>
        <w:rPr>
          <w:rFonts w:ascii="Franklin Gothic Book" w:hAnsi="Franklin Gothic Book" w:cs="Verdana"/>
          <w:sz w:val="22"/>
          <w:szCs w:val="22"/>
          <w:lang w:eastAsia="ca-ES"/>
        </w:rPr>
      </w:pPr>
      <w:r>
        <w:rPr>
          <w:rFonts w:ascii="Franklin Gothic Book" w:hAnsi="Franklin Gothic Book"/>
          <w:sz w:val="22"/>
          <w:szCs w:val="22"/>
        </w:rPr>
        <w:t>La solvència tècnica del licitador es podrà acreditar per mitjans especificats a l’article 88.3 del LCSP o alternativament:</w:t>
      </w:r>
    </w:p>
    <w:p w:rsidR="00D94C72" w:rsidRDefault="00D94C72" w:rsidP="00D94C72">
      <w:pPr>
        <w:tabs>
          <w:tab w:val="left" w:pos="707"/>
        </w:tabs>
        <w:rPr>
          <w:rFonts w:ascii="Franklin Gothic Book" w:hAnsi="Franklin Gothic Book"/>
          <w:sz w:val="22"/>
          <w:szCs w:val="22"/>
        </w:rPr>
      </w:pPr>
    </w:p>
    <w:p w:rsidR="00D94C72" w:rsidRDefault="00D94C72" w:rsidP="00D94C72">
      <w:pPr>
        <w:pStyle w:val="Standard"/>
        <w:tabs>
          <w:tab w:val="left" w:pos="707"/>
        </w:tabs>
        <w:jc w:val="both"/>
        <w:rPr>
          <w:rFonts w:ascii="Franklin Gothic Book" w:hAnsi="Franklin Gothic Book"/>
          <w:sz w:val="22"/>
          <w:szCs w:val="22"/>
        </w:rPr>
      </w:pPr>
      <w:r>
        <w:rPr>
          <w:rFonts w:ascii="Franklin Gothic Book" w:hAnsi="Franklin Gothic Book"/>
          <w:sz w:val="22"/>
          <w:szCs w:val="22"/>
        </w:rPr>
        <w:t>Un llistat de 3 serveis realitzats d’igual o similar naturalesa que els que constitueixen l’objecte del contracte en el curs de com a màxim, els cinc últims anys, per un import mínim de 9.000,00€</w:t>
      </w:r>
      <w:r>
        <w:rPr>
          <w:rFonts w:ascii="Franklin Gothic Book" w:hAnsi="Franklin Gothic Book"/>
          <w:color w:val="FF0000"/>
          <w:sz w:val="22"/>
          <w:szCs w:val="22"/>
        </w:rPr>
        <w:t xml:space="preserve"> </w:t>
      </w:r>
      <w:r>
        <w:rPr>
          <w:rFonts w:ascii="Franklin Gothic Book" w:hAnsi="Franklin Gothic Book"/>
          <w:sz w:val="22"/>
          <w:szCs w:val="22"/>
        </w:rPr>
        <w:t>de cada actuació; 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D94C72" w:rsidRDefault="00D94C72" w:rsidP="00D94C72">
      <w:pPr>
        <w:pStyle w:val="Standard"/>
        <w:ind w:left="720"/>
        <w:jc w:val="both"/>
        <w:rPr>
          <w:rFonts w:ascii="Franklin Gothic Book" w:hAnsi="Franklin Gothic Book"/>
          <w:sz w:val="22"/>
          <w:szCs w:val="22"/>
        </w:rPr>
      </w:pPr>
    </w:p>
    <w:p w:rsidR="0039330B" w:rsidRDefault="00D94C72" w:rsidP="00D94C72">
      <w:pPr>
        <w:rPr>
          <w:rFonts w:ascii="Franklin Gothic Book" w:hAnsi="Franklin Gothic Book"/>
          <w:sz w:val="22"/>
          <w:szCs w:val="22"/>
        </w:rPr>
      </w:pPr>
      <w:r>
        <w:rPr>
          <w:rFonts w:ascii="Franklin Gothic Book" w:hAnsi="Franklin Gothic Book"/>
          <w:sz w:val="22"/>
          <w:szCs w:val="22"/>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D94C72" w:rsidRPr="00DD6D0D" w:rsidRDefault="00D94C72" w:rsidP="00D94C72">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D94C72" w:rsidP="0039330B">
      <w:pPr>
        <w:numPr>
          <w:ilvl w:val="0"/>
          <w:numId w:val="1"/>
        </w:numPr>
        <w:tabs>
          <w:tab w:val="left" w:pos="360"/>
        </w:tabs>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Selecció d’ofertes: Criteris de valoració de les ofertes</w:t>
      </w:r>
    </w:p>
    <w:p w:rsidR="0039330B" w:rsidRPr="00DD6D0D" w:rsidRDefault="0039330B" w:rsidP="0039330B">
      <w:pPr>
        <w:rPr>
          <w:rFonts w:ascii="Franklin Gothic Book" w:hAnsi="Franklin Gothic Book" w:cs="Verdana"/>
          <w:sz w:val="22"/>
          <w:szCs w:val="22"/>
          <w:lang w:eastAsia="ca-ES"/>
        </w:rPr>
      </w:pPr>
    </w:p>
    <w:p w:rsidR="00D94C72" w:rsidRDefault="00D94C72" w:rsidP="00D94C72">
      <w:pPr>
        <w:suppressAutoHyphens/>
        <w:rPr>
          <w:rFonts w:ascii="Franklin Gothic Book" w:hAnsi="Franklin Gothic Book" w:cs="Verdana"/>
          <w:bCs/>
          <w:sz w:val="22"/>
          <w:szCs w:val="22"/>
          <w:lang w:eastAsia="ca-ES"/>
        </w:rPr>
      </w:pPr>
      <w:r>
        <w:rPr>
          <w:rFonts w:ascii="Franklin Gothic Book" w:hAnsi="Franklin Gothic Book" w:cs="Verdana"/>
          <w:bCs/>
          <w:sz w:val="22"/>
          <w:szCs w:val="22"/>
          <w:lang w:eastAsia="ca-ES"/>
        </w:rPr>
        <w:t xml:space="preserve">L’oferta econòmicament més avantatjosa serà aquella que presenti la millor relació qualitat-preu en base als criteris de valoració següents: </w:t>
      </w:r>
    </w:p>
    <w:p w:rsidR="00D94C72" w:rsidRDefault="00D94C72" w:rsidP="00D94C72">
      <w:pPr>
        <w:suppressAutoHyphens/>
        <w:jc w:val="left"/>
        <w:rPr>
          <w:rFonts w:ascii="Franklin Gothic Book" w:hAnsi="Franklin Gothic Book" w:cs="Verdana"/>
          <w:b/>
          <w:bCs/>
          <w:sz w:val="22"/>
          <w:szCs w:val="22"/>
          <w:lang w:eastAsia="ca-ES"/>
        </w:rPr>
      </w:pPr>
    </w:p>
    <w:p w:rsidR="00D94C72" w:rsidRDefault="00D94C72" w:rsidP="00D94C72">
      <w:pPr>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10.1. Criteris de valoració automàtica 100 punts</w:t>
      </w:r>
    </w:p>
    <w:p w:rsidR="00D94C72" w:rsidRDefault="00D94C72" w:rsidP="00D94C72">
      <w:pPr>
        <w:suppressAutoHyphens/>
        <w:jc w:val="left"/>
        <w:rPr>
          <w:rFonts w:ascii="Franklin Gothic Book" w:hAnsi="Franklin Gothic Book" w:cs="Verdana"/>
          <w:b/>
          <w:bCs/>
          <w:sz w:val="22"/>
          <w:szCs w:val="22"/>
          <w:lang w:eastAsia="ca-ES"/>
        </w:rPr>
      </w:pPr>
    </w:p>
    <w:p w:rsidR="00D94C72" w:rsidRDefault="00D94C72" w:rsidP="00D94C72">
      <w:pPr>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Oferta econòmica – 48 punts</w:t>
      </w:r>
    </w:p>
    <w:p w:rsidR="00D94C72" w:rsidRDefault="00D94C72" w:rsidP="00D94C72">
      <w:pPr>
        <w:suppressAutoHyphens/>
        <w:jc w:val="left"/>
        <w:rPr>
          <w:rFonts w:ascii="Franklin Gothic Book" w:hAnsi="Franklin Gothic Book" w:cs="Verdana"/>
          <w:b/>
          <w:bCs/>
          <w:sz w:val="22"/>
          <w:szCs w:val="22"/>
          <w:lang w:eastAsia="ca-ES"/>
        </w:rPr>
      </w:pPr>
    </w:p>
    <w:p w:rsidR="00D94C72" w:rsidRDefault="00D94C72" w:rsidP="00FA6523">
      <w:pPr>
        <w:pStyle w:val="Prrafodelista"/>
        <w:numPr>
          <w:ilvl w:val="0"/>
          <w:numId w:val="10"/>
        </w:numPr>
        <w:spacing w:after="200" w:line="276" w:lineRule="auto"/>
        <w:ind w:left="993" w:hanging="426"/>
        <w:contextualSpacing/>
        <w:jc w:val="both"/>
        <w:rPr>
          <w:rFonts w:ascii="Franklin Gothic Book" w:eastAsia="Calibri" w:hAnsi="Franklin Gothic Book"/>
          <w:sz w:val="22"/>
          <w:szCs w:val="22"/>
          <w:lang w:eastAsia="en-US"/>
        </w:rPr>
      </w:pPr>
      <w:r>
        <w:rPr>
          <w:rFonts w:ascii="Franklin Gothic Book" w:eastAsia="Calibri" w:hAnsi="Franklin Gothic Book"/>
          <w:sz w:val="22"/>
          <w:szCs w:val="22"/>
          <w:lang w:eastAsia="en-US"/>
        </w:rPr>
        <w:t xml:space="preserve">Preu unitari servei preventiu tipus Bàsic (SVB), </w:t>
      </w:r>
      <w:r>
        <w:rPr>
          <w:rFonts w:ascii="Franklin Gothic Book" w:hAnsi="Franklin Gothic Book"/>
          <w:sz w:val="22"/>
          <w:szCs w:val="22"/>
        </w:rPr>
        <w:t>de conformitat amb la fórmula següent</w:t>
      </w:r>
      <w:r>
        <w:rPr>
          <w:rFonts w:ascii="Franklin Gothic Book" w:eastAsia="Calibri" w:hAnsi="Franklin Gothic Book"/>
          <w:sz w:val="22"/>
          <w:szCs w:val="22"/>
          <w:lang w:eastAsia="en-US"/>
        </w:rPr>
        <w:t>, fins a 16 punts:</w:t>
      </w:r>
    </w:p>
    <w:p w:rsidR="00D94C72" w:rsidRDefault="0065349B" w:rsidP="00D94C72">
      <w:pPr>
        <w:spacing w:after="200" w:line="276" w:lineRule="auto"/>
        <w:ind w:left="1418"/>
        <w:contextualSpacing/>
        <w:rPr>
          <w:rFonts w:ascii="Franklin Gothic Book" w:hAnsi="Franklin Gothic Book"/>
          <w:sz w:val="22"/>
          <w:szCs w:val="22"/>
        </w:rPr>
      </w:pPr>
      <w:r>
        <w:rPr>
          <w:rFonts w:ascii="Franklin Gothic Book" w:hAnsi="Franklin Gothic Book"/>
          <w:noProof/>
          <w:sz w:val="22"/>
          <w:szCs w:val="22"/>
          <w:lang w:val="es-ES"/>
        </w:rPr>
        <w:drawing>
          <wp:inline distT="0" distB="0" distL="0" distR="0">
            <wp:extent cx="3048000" cy="1114425"/>
            <wp:effectExtent l="0" t="0" r="0" b="9525"/>
            <wp:docPr id="3" name="Imagen 3" descr="cid:image001.png@01DAED8F.31F46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AED8F.31F46F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0" cy="1114425"/>
                    </a:xfrm>
                    <a:prstGeom prst="rect">
                      <a:avLst/>
                    </a:prstGeom>
                    <a:noFill/>
                    <a:ln>
                      <a:noFill/>
                    </a:ln>
                  </pic:spPr>
                </pic:pic>
              </a:graphicData>
            </a:graphic>
          </wp:inline>
        </w:drawing>
      </w:r>
    </w:p>
    <w:p w:rsidR="00D94C72" w:rsidRDefault="00D94C72" w:rsidP="00D94C72">
      <w:pPr>
        <w:spacing w:after="200" w:line="276" w:lineRule="auto"/>
        <w:ind w:left="1004" w:firstLine="414"/>
        <w:contextualSpacing/>
        <w:rPr>
          <w:rFonts w:ascii="Franklin Gothic Book" w:eastAsia="Calibri" w:hAnsi="Franklin Gothic Book"/>
          <w:sz w:val="22"/>
          <w:szCs w:val="22"/>
          <w:lang w:eastAsia="en-US"/>
        </w:rPr>
      </w:pPr>
    </w:p>
    <w:p w:rsidR="00D94C72" w:rsidRDefault="00D94C72" w:rsidP="00D94C72">
      <w:pPr>
        <w:spacing w:after="200" w:line="276" w:lineRule="auto"/>
        <w:ind w:left="1418"/>
        <w:contextualSpacing/>
        <w:rPr>
          <w:rFonts w:ascii="Franklin Gothic Book" w:hAnsi="Franklin Gothic Book"/>
          <w:sz w:val="22"/>
          <w:szCs w:val="22"/>
        </w:rPr>
      </w:pPr>
      <w:r>
        <w:rPr>
          <w:rFonts w:ascii="Franklin Gothic Book" w:eastAsia="Calibri" w:hAnsi="Franklin Gothic Book"/>
          <w:sz w:val="22"/>
          <w:szCs w:val="22"/>
          <w:lang w:eastAsia="en-US"/>
        </w:rPr>
        <w:t xml:space="preserve">Es valorarà el percentatge de baixa ofert sobre el pressupost base de licitació IVA </w:t>
      </w:r>
      <w:r>
        <w:rPr>
          <w:rFonts w:ascii="Franklin Gothic Book" w:hAnsi="Franklin Gothic Book"/>
          <w:sz w:val="22"/>
          <w:szCs w:val="22"/>
        </w:rPr>
        <w:t>exclòs.</w:t>
      </w:r>
    </w:p>
    <w:p w:rsidR="00D94C72" w:rsidRDefault="00D94C72" w:rsidP="00FA6523">
      <w:pPr>
        <w:pStyle w:val="Prrafodelista"/>
        <w:numPr>
          <w:ilvl w:val="0"/>
          <w:numId w:val="10"/>
        </w:numPr>
        <w:spacing w:after="200" w:line="276" w:lineRule="auto"/>
        <w:ind w:left="993" w:hanging="426"/>
        <w:contextualSpacing/>
        <w:jc w:val="both"/>
        <w:rPr>
          <w:rFonts w:ascii="Franklin Gothic Book" w:hAnsi="Franklin Gothic Book"/>
          <w:sz w:val="22"/>
          <w:szCs w:val="22"/>
        </w:rPr>
      </w:pPr>
      <w:r>
        <w:rPr>
          <w:rFonts w:ascii="Franklin Gothic Book" w:hAnsi="Franklin Gothic Book"/>
          <w:sz w:val="22"/>
          <w:szCs w:val="22"/>
        </w:rPr>
        <w:t>Preu unitari servei preventiu tipus Intermedi (SVI), de conformitat amb la fórmula següent, fins a 16 punts:</w:t>
      </w:r>
    </w:p>
    <w:p w:rsidR="00D94C72" w:rsidRDefault="0065349B" w:rsidP="00D94C72">
      <w:pPr>
        <w:spacing w:after="200" w:line="276" w:lineRule="auto"/>
        <w:ind w:left="1418"/>
        <w:contextualSpacing/>
        <w:rPr>
          <w:rFonts w:ascii="Franklin Gothic Book" w:hAnsi="Franklin Gothic Book"/>
          <w:sz w:val="22"/>
          <w:szCs w:val="22"/>
        </w:rPr>
      </w:pPr>
      <w:r>
        <w:rPr>
          <w:rFonts w:ascii="Franklin Gothic Book" w:hAnsi="Franklin Gothic Book"/>
          <w:noProof/>
          <w:sz w:val="22"/>
          <w:szCs w:val="22"/>
          <w:lang w:val="es-ES"/>
        </w:rPr>
        <w:lastRenderedPageBreak/>
        <w:drawing>
          <wp:inline distT="0" distB="0" distL="0" distR="0">
            <wp:extent cx="3048000" cy="1114425"/>
            <wp:effectExtent l="0" t="0" r="0" b="9525"/>
            <wp:docPr id="4" name="Imagen 4" descr="cid:image001.png@01DAED8F.31F46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png@01DAED8F.31F46F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0" cy="1114425"/>
                    </a:xfrm>
                    <a:prstGeom prst="rect">
                      <a:avLst/>
                    </a:prstGeom>
                    <a:noFill/>
                    <a:ln>
                      <a:noFill/>
                    </a:ln>
                  </pic:spPr>
                </pic:pic>
              </a:graphicData>
            </a:graphic>
          </wp:inline>
        </w:drawing>
      </w:r>
    </w:p>
    <w:p w:rsidR="00D94C72" w:rsidRDefault="00D94C72" w:rsidP="00D94C72">
      <w:pPr>
        <w:spacing w:after="200" w:line="276" w:lineRule="auto"/>
        <w:ind w:left="720"/>
        <w:contextualSpacing/>
        <w:rPr>
          <w:rFonts w:ascii="Franklin Gothic Book" w:hAnsi="Franklin Gothic Book"/>
          <w:sz w:val="22"/>
          <w:szCs w:val="22"/>
        </w:rPr>
      </w:pPr>
    </w:p>
    <w:p w:rsidR="00D94C72" w:rsidRDefault="00D94C72" w:rsidP="00D94C72">
      <w:pPr>
        <w:spacing w:after="200" w:line="276" w:lineRule="auto"/>
        <w:ind w:left="1418"/>
        <w:contextualSpacing/>
        <w:rPr>
          <w:rFonts w:ascii="Franklin Gothic Book" w:hAnsi="Franklin Gothic Book"/>
          <w:sz w:val="22"/>
          <w:szCs w:val="22"/>
        </w:rPr>
      </w:pPr>
      <w:r>
        <w:rPr>
          <w:rFonts w:ascii="Franklin Gothic Book" w:eastAsia="Calibri" w:hAnsi="Franklin Gothic Book"/>
          <w:sz w:val="22"/>
          <w:szCs w:val="22"/>
          <w:lang w:eastAsia="en-US"/>
        </w:rPr>
        <w:t xml:space="preserve">Es valorarà el percentatge de baixa ofert sobre el pressupost base de licitació IVA </w:t>
      </w:r>
      <w:r>
        <w:rPr>
          <w:rFonts w:ascii="Franklin Gothic Book" w:hAnsi="Franklin Gothic Book"/>
          <w:sz w:val="22"/>
          <w:szCs w:val="22"/>
        </w:rPr>
        <w:t>exclòs.</w:t>
      </w:r>
    </w:p>
    <w:p w:rsidR="00D94C72" w:rsidRDefault="00D94C72" w:rsidP="00FA6523">
      <w:pPr>
        <w:pStyle w:val="Prrafodelista"/>
        <w:numPr>
          <w:ilvl w:val="0"/>
          <w:numId w:val="10"/>
        </w:numPr>
        <w:spacing w:after="200" w:line="276" w:lineRule="auto"/>
        <w:ind w:left="993" w:hanging="426"/>
        <w:contextualSpacing/>
        <w:jc w:val="both"/>
        <w:rPr>
          <w:rFonts w:ascii="Franklin Gothic Book" w:hAnsi="Franklin Gothic Book"/>
          <w:sz w:val="22"/>
          <w:szCs w:val="22"/>
        </w:rPr>
      </w:pPr>
      <w:r>
        <w:rPr>
          <w:rFonts w:ascii="Franklin Gothic Book" w:hAnsi="Franklin Gothic Book"/>
          <w:sz w:val="22"/>
          <w:szCs w:val="22"/>
        </w:rPr>
        <w:t>Oferta econòmica preu unitari servei preventiu tipus Avançat (SVA), de conformitat amb la fórmula següent, fins a 16 punts:</w:t>
      </w:r>
    </w:p>
    <w:p w:rsidR="00D94C72" w:rsidRDefault="0065349B" w:rsidP="00D94C72">
      <w:pPr>
        <w:spacing w:after="200" w:line="276" w:lineRule="auto"/>
        <w:ind w:left="1418"/>
        <w:contextualSpacing/>
        <w:rPr>
          <w:rFonts w:ascii="Franklin Gothic Book" w:eastAsia="Calibri" w:hAnsi="Franklin Gothic Book"/>
          <w:i/>
          <w:sz w:val="22"/>
          <w:szCs w:val="22"/>
          <w:lang w:eastAsia="en-US"/>
        </w:rPr>
      </w:pPr>
      <w:r>
        <w:rPr>
          <w:rFonts w:ascii="Franklin Gothic Book" w:hAnsi="Franklin Gothic Book"/>
          <w:noProof/>
          <w:sz w:val="22"/>
          <w:szCs w:val="22"/>
          <w:lang w:val="es-ES"/>
        </w:rPr>
        <w:drawing>
          <wp:inline distT="0" distB="0" distL="0" distR="0">
            <wp:extent cx="3048000" cy="1114425"/>
            <wp:effectExtent l="0" t="0" r="0" b="9525"/>
            <wp:docPr id="5" name="Imagen 5" descr="cid:image001.png@01DAED8F.31F46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1.png@01DAED8F.31F46F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0" cy="1114425"/>
                    </a:xfrm>
                    <a:prstGeom prst="rect">
                      <a:avLst/>
                    </a:prstGeom>
                    <a:noFill/>
                    <a:ln>
                      <a:noFill/>
                    </a:ln>
                  </pic:spPr>
                </pic:pic>
              </a:graphicData>
            </a:graphic>
          </wp:inline>
        </w:drawing>
      </w:r>
    </w:p>
    <w:p w:rsidR="00D94C72" w:rsidRDefault="00D94C72" w:rsidP="00D94C72">
      <w:pPr>
        <w:spacing w:after="200" w:line="276" w:lineRule="auto"/>
        <w:ind w:left="720"/>
        <w:contextualSpacing/>
        <w:rPr>
          <w:rFonts w:ascii="Franklin Gothic Book" w:hAnsi="Franklin Gothic Book"/>
          <w:sz w:val="22"/>
          <w:szCs w:val="22"/>
        </w:rPr>
      </w:pPr>
    </w:p>
    <w:p w:rsidR="00D94C72" w:rsidRDefault="00D94C72" w:rsidP="00D94C72">
      <w:pPr>
        <w:spacing w:after="200" w:line="276" w:lineRule="auto"/>
        <w:ind w:left="1418"/>
        <w:contextualSpacing/>
        <w:rPr>
          <w:rFonts w:ascii="Franklin Gothic Book" w:hAnsi="Franklin Gothic Book"/>
          <w:sz w:val="22"/>
          <w:szCs w:val="22"/>
        </w:rPr>
      </w:pPr>
      <w:r>
        <w:rPr>
          <w:rFonts w:ascii="Franklin Gothic Book" w:eastAsia="Calibri" w:hAnsi="Franklin Gothic Book"/>
          <w:sz w:val="22"/>
          <w:szCs w:val="22"/>
          <w:lang w:eastAsia="en-US"/>
        </w:rPr>
        <w:t xml:space="preserve">Es valorarà el percentatge de baixa ofert sobre el pressupost base de licitació IVA </w:t>
      </w:r>
      <w:r>
        <w:rPr>
          <w:rFonts w:ascii="Franklin Gothic Book" w:hAnsi="Franklin Gothic Book"/>
          <w:sz w:val="22"/>
          <w:szCs w:val="22"/>
        </w:rPr>
        <w:t>exclòs.</w:t>
      </w:r>
    </w:p>
    <w:p w:rsidR="00D94C72" w:rsidRDefault="00D94C72" w:rsidP="00D94C72">
      <w:pPr>
        <w:spacing w:after="200" w:line="276" w:lineRule="auto"/>
        <w:ind w:left="1418"/>
        <w:contextualSpacing/>
        <w:rPr>
          <w:rFonts w:ascii="Franklin Gothic Book" w:hAnsi="Franklin Gothic Book"/>
          <w:sz w:val="22"/>
          <w:szCs w:val="22"/>
        </w:rPr>
      </w:pPr>
    </w:p>
    <w:p w:rsidR="00D94C72" w:rsidRDefault="00D94C72" w:rsidP="00D94C72">
      <w:pPr>
        <w:spacing w:after="200" w:line="276" w:lineRule="auto"/>
        <w:contextualSpacing/>
        <w:rPr>
          <w:rFonts w:ascii="Franklin Gothic Book" w:hAnsi="Franklin Gothic Book"/>
          <w:b/>
          <w:sz w:val="22"/>
          <w:szCs w:val="22"/>
        </w:rPr>
      </w:pPr>
      <w:r>
        <w:rPr>
          <w:rFonts w:ascii="Franklin Gothic Book" w:hAnsi="Franklin Gothic Book"/>
          <w:b/>
          <w:sz w:val="22"/>
          <w:szCs w:val="22"/>
        </w:rPr>
        <w:t>10.2 Altres criteris automàtics – 52 punts</w:t>
      </w:r>
    </w:p>
    <w:p w:rsidR="00D94C72" w:rsidRDefault="00D94C72" w:rsidP="00FA6523">
      <w:pPr>
        <w:pStyle w:val="Prrafodelista"/>
        <w:numPr>
          <w:ilvl w:val="0"/>
          <w:numId w:val="11"/>
        </w:numPr>
        <w:spacing w:after="200" w:line="276" w:lineRule="auto"/>
        <w:ind w:left="993"/>
        <w:contextualSpacing/>
        <w:jc w:val="both"/>
        <w:rPr>
          <w:rFonts w:ascii="Franklin Gothic Book" w:hAnsi="Franklin Gothic Book"/>
          <w:sz w:val="22"/>
          <w:szCs w:val="22"/>
        </w:rPr>
      </w:pPr>
      <w:r>
        <w:rPr>
          <w:rFonts w:ascii="Franklin Gothic Book" w:hAnsi="Franklin Gothic Book"/>
          <w:sz w:val="22"/>
          <w:szCs w:val="22"/>
        </w:rPr>
        <w:t xml:space="preserve">Ambulàncies de transport sanitaris classe B i C de propietat amb etiqueta ambiental de la DGT blava o verda-blava que es destinaran a la prestació del servei: </w:t>
      </w:r>
      <w:r>
        <w:rPr>
          <w:rFonts w:ascii="Franklin Gothic Book" w:hAnsi="Franklin Gothic Book"/>
          <w:b/>
          <w:sz w:val="22"/>
          <w:szCs w:val="22"/>
        </w:rPr>
        <w:t>20 punts</w:t>
      </w:r>
    </w:p>
    <w:p w:rsidR="00D94C72" w:rsidRDefault="00D94C72" w:rsidP="00D94C72">
      <w:pPr>
        <w:pStyle w:val="Prrafodelista"/>
        <w:spacing w:after="200" w:line="276" w:lineRule="auto"/>
        <w:ind w:left="1080"/>
        <w:contextualSpacing/>
        <w:jc w:val="both"/>
        <w:rPr>
          <w:rFonts w:ascii="Franklin Gothic Book" w:hAnsi="Franklin Gothic Book"/>
          <w:sz w:val="22"/>
          <w:szCs w:val="22"/>
        </w:rPr>
      </w:pPr>
    </w:p>
    <w:p w:rsidR="00D94C72" w:rsidRDefault="00D94C72" w:rsidP="00D94C72">
      <w:pPr>
        <w:pStyle w:val="Prrafodelista"/>
        <w:spacing w:after="200" w:line="276" w:lineRule="auto"/>
        <w:ind w:left="993"/>
        <w:jc w:val="both"/>
        <w:rPr>
          <w:rFonts w:ascii="Franklin Gothic Book" w:hAnsi="Franklin Gothic Book"/>
          <w:sz w:val="22"/>
          <w:szCs w:val="22"/>
        </w:rPr>
      </w:pPr>
      <w:r>
        <w:rPr>
          <w:rFonts w:ascii="Franklin Gothic Book" w:hAnsi="Franklin Gothic Book"/>
          <w:sz w:val="22"/>
          <w:szCs w:val="22"/>
        </w:rPr>
        <w:t>Per cada vehicle amb etiqueta ambiental blava o verda-blava s’atorgaran 2 punts amb un màxim de 20 punts.</w:t>
      </w:r>
    </w:p>
    <w:p w:rsidR="00D94C72" w:rsidRDefault="00D94C72" w:rsidP="00FA6523">
      <w:pPr>
        <w:pStyle w:val="Prrafodelista"/>
        <w:numPr>
          <w:ilvl w:val="0"/>
          <w:numId w:val="11"/>
        </w:numPr>
        <w:spacing w:after="200" w:line="276" w:lineRule="auto"/>
        <w:ind w:left="993" w:hanging="426"/>
        <w:contextualSpacing/>
        <w:jc w:val="both"/>
        <w:rPr>
          <w:rFonts w:ascii="Franklin Gothic Book" w:hAnsi="Franklin Gothic Book"/>
          <w:sz w:val="22"/>
          <w:szCs w:val="22"/>
        </w:rPr>
      </w:pPr>
      <w:r>
        <w:rPr>
          <w:rFonts w:ascii="Franklin Gothic Book" w:hAnsi="Franklin Gothic Book"/>
          <w:sz w:val="22"/>
          <w:szCs w:val="22"/>
        </w:rPr>
        <w:t xml:space="preserve">Personal metge o d’infermeria amb experiència en atenció pediàtrica </w:t>
      </w:r>
      <w:r>
        <w:rPr>
          <w:rFonts w:ascii="Franklin Gothic Book" w:hAnsi="Franklin Gothic Book"/>
          <w:b/>
          <w:sz w:val="22"/>
          <w:szCs w:val="22"/>
        </w:rPr>
        <w:t>20 punts</w:t>
      </w:r>
    </w:p>
    <w:p w:rsidR="00D94C72" w:rsidRDefault="00D94C72" w:rsidP="00D94C72">
      <w:pPr>
        <w:pStyle w:val="Prrafodelista"/>
        <w:spacing w:after="200" w:line="276" w:lineRule="auto"/>
        <w:ind w:left="1080"/>
        <w:contextualSpacing/>
        <w:jc w:val="both"/>
        <w:rPr>
          <w:rFonts w:ascii="Franklin Gothic Book" w:hAnsi="Franklin Gothic Book"/>
          <w:sz w:val="22"/>
          <w:szCs w:val="22"/>
        </w:rPr>
      </w:pPr>
    </w:p>
    <w:p w:rsidR="00D94C72" w:rsidRDefault="00D94C72" w:rsidP="00D94C72">
      <w:pPr>
        <w:pStyle w:val="Prrafodelista"/>
        <w:spacing w:after="200" w:line="276" w:lineRule="auto"/>
        <w:ind w:left="993"/>
        <w:jc w:val="both"/>
        <w:rPr>
          <w:rFonts w:ascii="Franklin Gothic Book" w:hAnsi="Franklin Gothic Book"/>
          <w:sz w:val="22"/>
          <w:szCs w:val="22"/>
        </w:rPr>
      </w:pPr>
      <w:r>
        <w:rPr>
          <w:rFonts w:ascii="Franklin Gothic Book" w:hAnsi="Franklin Gothic Book"/>
          <w:sz w:val="22"/>
          <w:szCs w:val="22"/>
        </w:rPr>
        <w:t>Es valorarà que s’assigni a l’execució del contracte personal amb experiència en atenció pediàtrica a raó de 5 punt per cada 500 hores i 2,5 punts per cada fracció superior a 200 hores, fins a un màxim de 5 punts per professional.</w:t>
      </w:r>
    </w:p>
    <w:p w:rsidR="00D94C72" w:rsidRDefault="00D94C72" w:rsidP="00D94C72">
      <w:pPr>
        <w:pStyle w:val="Prrafodelista"/>
        <w:spacing w:after="200" w:line="276" w:lineRule="auto"/>
        <w:ind w:left="993"/>
        <w:jc w:val="both"/>
        <w:rPr>
          <w:rFonts w:ascii="Franklin Gothic Book" w:hAnsi="Franklin Gothic Book"/>
          <w:sz w:val="22"/>
          <w:szCs w:val="22"/>
        </w:rPr>
      </w:pPr>
      <w:r>
        <w:rPr>
          <w:rFonts w:ascii="Franklin Gothic Book" w:hAnsi="Franklin Gothic Book"/>
          <w:sz w:val="22"/>
          <w:szCs w:val="22"/>
        </w:rPr>
        <w:t>Cal presentar certificats expedient per l’òrgan competent quan sigui una entitat del sector públic, o una declaració responsable de l’empresari quan sigui un subjecte privat, indicant el període treballat i l’especialitat pediàtrica.</w:t>
      </w:r>
    </w:p>
    <w:p w:rsidR="00D94C72" w:rsidRDefault="00D94C72" w:rsidP="00FA6523">
      <w:pPr>
        <w:pStyle w:val="Prrafodelista"/>
        <w:numPr>
          <w:ilvl w:val="0"/>
          <w:numId w:val="11"/>
        </w:numPr>
        <w:spacing w:after="200" w:line="276" w:lineRule="auto"/>
        <w:ind w:left="993" w:hanging="426"/>
        <w:contextualSpacing/>
        <w:jc w:val="both"/>
        <w:rPr>
          <w:rFonts w:ascii="Franklin Gothic Book" w:hAnsi="Franklin Gothic Book"/>
          <w:sz w:val="22"/>
          <w:szCs w:val="22"/>
        </w:rPr>
      </w:pPr>
      <w:r>
        <w:rPr>
          <w:rFonts w:ascii="Franklin Gothic Book" w:hAnsi="Franklin Gothic Book"/>
          <w:sz w:val="22"/>
          <w:szCs w:val="22"/>
        </w:rPr>
        <w:t xml:space="preserve">Cursos de formació; Es valorarà que es realitzin cursos anuals de formació en primers auxilis i/o prevenció de les violències sexistes destinats al personal de l’organització, voluntaris, membres de les colles institucionals. </w:t>
      </w:r>
      <w:r>
        <w:rPr>
          <w:rFonts w:ascii="Franklin Gothic Book" w:hAnsi="Franklin Gothic Book"/>
          <w:b/>
          <w:sz w:val="22"/>
          <w:szCs w:val="22"/>
        </w:rPr>
        <w:t>12 punts</w:t>
      </w:r>
    </w:p>
    <w:p w:rsidR="00D94C72" w:rsidRDefault="00D94C72" w:rsidP="00D94C72">
      <w:pPr>
        <w:pStyle w:val="Prrafodelista"/>
        <w:spacing w:after="200" w:line="276" w:lineRule="auto"/>
        <w:ind w:left="1080"/>
        <w:contextualSpacing/>
        <w:jc w:val="both"/>
        <w:rPr>
          <w:rFonts w:ascii="Franklin Gothic Book" w:hAnsi="Franklin Gothic Book"/>
          <w:sz w:val="22"/>
          <w:szCs w:val="22"/>
        </w:rPr>
      </w:pPr>
    </w:p>
    <w:p w:rsidR="00D94C72" w:rsidRDefault="00D94C72" w:rsidP="00D94C72">
      <w:pPr>
        <w:pStyle w:val="Prrafodelista"/>
        <w:spacing w:after="200" w:line="276" w:lineRule="auto"/>
        <w:ind w:left="993"/>
        <w:jc w:val="both"/>
        <w:rPr>
          <w:rFonts w:ascii="Franklin Gothic Book" w:hAnsi="Franklin Gothic Book"/>
          <w:sz w:val="22"/>
          <w:szCs w:val="22"/>
        </w:rPr>
      </w:pPr>
      <w:r>
        <w:rPr>
          <w:rFonts w:ascii="Franklin Gothic Book" w:hAnsi="Franklin Gothic Book"/>
          <w:sz w:val="22"/>
          <w:szCs w:val="22"/>
        </w:rPr>
        <w:t xml:space="preserve">Per a cada hora de formació anual s’atorgaran 0,6 punts i fins a un màxim de 20 </w:t>
      </w:r>
      <w:r>
        <w:rPr>
          <w:rFonts w:ascii="Franklin Gothic Book" w:hAnsi="Franklin Gothic Book"/>
          <w:sz w:val="22"/>
          <w:szCs w:val="22"/>
          <w:u w:val="single"/>
        </w:rPr>
        <w:t>hores</w:t>
      </w:r>
      <w:r>
        <w:rPr>
          <w:rFonts w:ascii="Franklin Gothic Book" w:hAnsi="Franklin Gothic Book"/>
          <w:sz w:val="22"/>
          <w:szCs w:val="22"/>
        </w:rPr>
        <w:t xml:space="preserve"> de formació.</w:t>
      </w:r>
    </w:p>
    <w:p w:rsidR="00D94C72" w:rsidRDefault="00D94C72" w:rsidP="00D94C72">
      <w:pPr>
        <w:spacing w:after="200" w:line="276" w:lineRule="auto"/>
        <w:contextualSpacing/>
        <w:rPr>
          <w:rFonts w:ascii="Franklin Gothic Book" w:hAnsi="Franklin Gothic Book"/>
          <w:sz w:val="22"/>
          <w:szCs w:val="22"/>
        </w:rPr>
      </w:pPr>
      <w:r>
        <w:rPr>
          <w:rFonts w:ascii="Franklin Gothic Book" w:hAnsi="Franklin Gothic Book"/>
          <w:sz w:val="22"/>
          <w:szCs w:val="22"/>
        </w:rPr>
        <w:t xml:space="preserve">En </w:t>
      </w:r>
      <w:r>
        <w:rPr>
          <w:rFonts w:ascii="Franklin Gothic Book" w:hAnsi="Franklin Gothic Book"/>
          <w:b/>
          <w:sz w:val="22"/>
          <w:szCs w:val="22"/>
        </w:rPr>
        <w:t>cas d'igualtat</w:t>
      </w:r>
      <w:r>
        <w:rPr>
          <w:rFonts w:ascii="Franklin Gothic Book" w:hAnsi="Franklin Gothic Book"/>
          <w:sz w:val="22"/>
          <w:szCs w:val="22"/>
        </w:rPr>
        <w:t xml:space="preserve"> en les proposicions presentades, tindran preferència a l'adjudicació d'aquest contracte:</w:t>
      </w:r>
    </w:p>
    <w:p w:rsidR="00D94C72" w:rsidRDefault="00D94C72" w:rsidP="00FA6523">
      <w:pPr>
        <w:pStyle w:val="Prrafodelista"/>
        <w:numPr>
          <w:ilvl w:val="0"/>
          <w:numId w:val="12"/>
        </w:numPr>
        <w:spacing w:after="200" w:line="276" w:lineRule="auto"/>
        <w:contextualSpacing/>
        <w:rPr>
          <w:rFonts w:ascii="Franklin Gothic Book" w:hAnsi="Franklin Gothic Book"/>
          <w:sz w:val="22"/>
          <w:szCs w:val="22"/>
        </w:rPr>
      </w:pPr>
      <w:r>
        <w:rPr>
          <w:rFonts w:ascii="Franklin Gothic Book" w:hAnsi="Franklin Gothic Book"/>
          <w:sz w:val="22"/>
          <w:szCs w:val="22"/>
        </w:rPr>
        <w:t>La millor oferta econòmica</w:t>
      </w:r>
    </w:p>
    <w:p w:rsidR="00D94C72" w:rsidRDefault="00D94C72" w:rsidP="00FA6523">
      <w:pPr>
        <w:pStyle w:val="Prrafodelista"/>
        <w:numPr>
          <w:ilvl w:val="0"/>
          <w:numId w:val="12"/>
        </w:numPr>
        <w:spacing w:after="200" w:line="276" w:lineRule="auto"/>
        <w:contextualSpacing/>
        <w:jc w:val="both"/>
        <w:rPr>
          <w:rFonts w:ascii="Franklin Gothic Book" w:hAnsi="Franklin Gothic Book"/>
          <w:sz w:val="22"/>
          <w:szCs w:val="22"/>
        </w:rPr>
      </w:pPr>
      <w:r>
        <w:rPr>
          <w:rFonts w:ascii="Franklin Gothic Book" w:hAnsi="Franklin Gothic Book"/>
          <w:sz w:val="22"/>
          <w:szCs w:val="22"/>
        </w:rPr>
        <w:t xml:space="preserve">Empresa amb el percentatge superior de dones ocupades en la plantilla </w:t>
      </w:r>
    </w:p>
    <w:p w:rsidR="00D94C72" w:rsidRDefault="00D94C72" w:rsidP="00FA6523">
      <w:pPr>
        <w:pStyle w:val="Prrafodelista"/>
        <w:numPr>
          <w:ilvl w:val="0"/>
          <w:numId w:val="12"/>
        </w:numPr>
        <w:spacing w:after="200" w:line="276" w:lineRule="auto"/>
        <w:contextualSpacing/>
        <w:jc w:val="both"/>
        <w:rPr>
          <w:rFonts w:ascii="Franklin Gothic Book" w:hAnsi="Franklin Gothic Book"/>
          <w:sz w:val="22"/>
          <w:szCs w:val="22"/>
        </w:rPr>
      </w:pPr>
      <w:r>
        <w:rPr>
          <w:rFonts w:ascii="Franklin Gothic Book" w:hAnsi="Franklin Gothic Book"/>
          <w:sz w:val="22"/>
          <w:szCs w:val="22"/>
        </w:rPr>
        <w:t xml:space="preserve">Empresa amb el percentatge inferior de contractes temporals en plantilla </w:t>
      </w:r>
    </w:p>
    <w:p w:rsidR="00D94C72" w:rsidRDefault="00D94C72" w:rsidP="00FA6523">
      <w:pPr>
        <w:pStyle w:val="Prrafodelista"/>
        <w:numPr>
          <w:ilvl w:val="0"/>
          <w:numId w:val="12"/>
        </w:numPr>
        <w:spacing w:after="200" w:line="276" w:lineRule="auto"/>
        <w:contextualSpacing/>
        <w:rPr>
          <w:rFonts w:ascii="Franklin Gothic Book" w:hAnsi="Franklin Gothic Book"/>
          <w:sz w:val="22"/>
          <w:szCs w:val="22"/>
        </w:rPr>
      </w:pPr>
      <w:r>
        <w:rPr>
          <w:rFonts w:ascii="Franklin Gothic Book" w:hAnsi="Franklin Gothic Book"/>
          <w:sz w:val="22"/>
          <w:szCs w:val="22"/>
        </w:rPr>
        <w:t>Empresa amb el percentatge de treballadors amb discapacitat o en situació d’exclusió social en la plantilla</w:t>
      </w:r>
    </w:p>
    <w:p w:rsidR="00D94C72" w:rsidRPr="006971C2" w:rsidRDefault="00D94C72" w:rsidP="00D94C72">
      <w:pPr>
        <w:spacing w:after="200" w:line="276" w:lineRule="auto"/>
        <w:contextualSpacing/>
        <w:rPr>
          <w:rFonts w:ascii="Franklin Gothic Book" w:hAnsi="Franklin Gothic Book"/>
          <w:b/>
          <w:sz w:val="22"/>
          <w:szCs w:val="22"/>
        </w:rPr>
      </w:pPr>
      <w:r w:rsidRPr="006971C2">
        <w:rPr>
          <w:rFonts w:ascii="Franklin Gothic Book" w:hAnsi="Franklin Gothic Book"/>
          <w:b/>
          <w:sz w:val="22"/>
          <w:szCs w:val="22"/>
        </w:rPr>
        <w:t>10.3 Ofertes anormalment baixes</w:t>
      </w:r>
    </w:p>
    <w:p w:rsidR="00D94C72" w:rsidRPr="006971C2" w:rsidRDefault="00D94C72" w:rsidP="00D94C72">
      <w:pPr>
        <w:spacing w:after="200" w:line="276" w:lineRule="auto"/>
        <w:contextualSpacing/>
        <w:rPr>
          <w:rFonts w:ascii="Franklin Gothic Book" w:hAnsi="Franklin Gothic Book"/>
          <w:sz w:val="22"/>
          <w:szCs w:val="22"/>
        </w:rPr>
      </w:pPr>
    </w:p>
    <w:p w:rsidR="00D94C72" w:rsidRPr="006971C2" w:rsidRDefault="00D94C72" w:rsidP="00D94C72">
      <w:pPr>
        <w:tabs>
          <w:tab w:val="left" w:pos="1578"/>
        </w:tabs>
        <w:suppressAutoHyphens/>
        <w:rPr>
          <w:rFonts w:ascii="Franklin Gothic Book" w:hAnsi="Franklin Gothic Book" w:cs="Verdana"/>
          <w:bCs/>
          <w:sz w:val="22"/>
          <w:szCs w:val="22"/>
          <w:lang w:eastAsia="ca-ES"/>
        </w:rPr>
      </w:pPr>
      <w:r w:rsidRPr="006971C2">
        <w:rPr>
          <w:rFonts w:ascii="Franklin Gothic Book" w:hAnsi="Franklin Gothic Book" w:cs="Verdana"/>
          <w:bCs/>
          <w:sz w:val="22"/>
          <w:szCs w:val="22"/>
          <w:lang w:eastAsia="ca-ES"/>
        </w:rPr>
        <w:t>Es consideraran ofertes anormalment baixes:</w:t>
      </w:r>
      <w:r w:rsidR="006971C2" w:rsidRPr="006971C2">
        <w:rPr>
          <w:rFonts w:ascii="Franklin Gothic Book" w:hAnsi="Franklin Gothic Book" w:cs="Verdana"/>
          <w:bCs/>
          <w:sz w:val="22"/>
          <w:szCs w:val="22"/>
          <w:lang w:eastAsia="ca-ES"/>
        </w:rPr>
        <w:t xml:space="preserve"> </w:t>
      </w:r>
      <w:r w:rsidRPr="006971C2">
        <w:rPr>
          <w:rFonts w:ascii="Franklin Gothic Book" w:hAnsi="Franklin Gothic Book" w:cs="Verdana"/>
          <w:bCs/>
          <w:sz w:val="22"/>
          <w:szCs w:val="22"/>
          <w:lang w:eastAsia="ca-ES"/>
        </w:rPr>
        <w:t xml:space="preserve">que la baixa de l’oferta econòmica respecte al pressupost </w:t>
      </w:r>
      <w:r w:rsidR="006971C2" w:rsidRPr="006971C2">
        <w:rPr>
          <w:rFonts w:ascii="Franklin Gothic Book" w:hAnsi="Franklin Gothic Book" w:cs="Verdana"/>
          <w:bCs/>
          <w:sz w:val="22"/>
          <w:szCs w:val="22"/>
          <w:lang w:eastAsia="ca-ES"/>
        </w:rPr>
        <w:t>de licitació sigui superior al 2</w:t>
      </w:r>
      <w:r w:rsidRPr="006971C2">
        <w:rPr>
          <w:rFonts w:ascii="Franklin Gothic Book" w:hAnsi="Franklin Gothic Book" w:cs="Verdana"/>
          <w:bCs/>
          <w:sz w:val="22"/>
          <w:szCs w:val="22"/>
          <w:lang w:eastAsia="ca-ES"/>
        </w:rPr>
        <w:t>0%.</w:t>
      </w:r>
    </w:p>
    <w:p w:rsidR="0039330B" w:rsidRPr="00DD6D0D" w:rsidRDefault="0039330B" w:rsidP="0039330B">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D94C72" w:rsidP="0039330B">
      <w:pPr>
        <w:numPr>
          <w:ilvl w:val="0"/>
          <w:numId w:val="1"/>
        </w:numPr>
        <w:tabs>
          <w:tab w:val="left" w:pos="360"/>
        </w:tabs>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Variants, alternatives o ofertes integradores</w:t>
      </w:r>
    </w:p>
    <w:p w:rsidR="0039330B" w:rsidRPr="00DD6D0D" w:rsidRDefault="0039330B" w:rsidP="0039330B">
      <w:pPr>
        <w:rPr>
          <w:rFonts w:ascii="Franklin Gothic Book" w:hAnsi="Franklin Gothic Book" w:cs="Verdana"/>
          <w:sz w:val="22"/>
          <w:szCs w:val="22"/>
          <w:lang w:eastAsia="ca-ES"/>
        </w:rPr>
      </w:pPr>
    </w:p>
    <w:p w:rsidR="00D94C72" w:rsidRDefault="00D94C72" w:rsidP="00D94C72">
      <w:pPr>
        <w:suppressAutoHyphens/>
        <w:jc w:val="left"/>
        <w:rPr>
          <w:rFonts w:ascii="Franklin Gothic Book" w:hAnsi="Franklin Gothic Book" w:cs="Verdana"/>
          <w:bCs/>
          <w:sz w:val="22"/>
          <w:szCs w:val="22"/>
          <w:lang w:eastAsia="ca-ES"/>
        </w:rPr>
      </w:pPr>
      <w:r>
        <w:rPr>
          <w:rFonts w:ascii="Franklin Gothic Book" w:hAnsi="Franklin Gothic Book" w:cs="Verdana"/>
          <w:bCs/>
          <w:sz w:val="22"/>
          <w:szCs w:val="22"/>
          <w:lang w:eastAsia="ca-ES"/>
        </w:rPr>
        <w:t>No escau.</w:t>
      </w:r>
    </w:p>
    <w:p w:rsidR="0039330B" w:rsidRPr="00DD6D0D" w:rsidRDefault="0039330B" w:rsidP="0039330B">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D94C72" w:rsidP="0039330B">
      <w:pPr>
        <w:numPr>
          <w:ilvl w:val="0"/>
          <w:numId w:val="1"/>
        </w:numPr>
        <w:tabs>
          <w:tab w:val="left" w:pos="360"/>
        </w:tabs>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Termini de presentació de proposicions</w:t>
      </w:r>
    </w:p>
    <w:p w:rsidR="0039330B" w:rsidRPr="00DD6D0D" w:rsidRDefault="0039330B" w:rsidP="0039330B">
      <w:pPr>
        <w:rPr>
          <w:rFonts w:ascii="Franklin Gothic Book" w:hAnsi="Franklin Gothic Book" w:cs="Verdana"/>
          <w:sz w:val="22"/>
          <w:szCs w:val="22"/>
          <w:lang w:eastAsia="ca-ES"/>
        </w:rPr>
      </w:pPr>
    </w:p>
    <w:p w:rsidR="00E4657C" w:rsidRDefault="00E4657C" w:rsidP="00E4657C">
      <w:pPr>
        <w:suppressAutoHyphens/>
        <w:rPr>
          <w:rFonts w:ascii="Franklin Gothic Book" w:hAnsi="Franklin Gothic Book" w:cs="Verdana"/>
          <w:bCs/>
          <w:sz w:val="22"/>
          <w:szCs w:val="22"/>
          <w:lang w:eastAsia="ca-ES"/>
        </w:rPr>
      </w:pPr>
      <w:r>
        <w:rPr>
          <w:rFonts w:ascii="Franklin Gothic Book" w:hAnsi="Franklin Gothic Book" w:cs="Verdana"/>
          <w:bCs/>
          <w:sz w:val="22"/>
          <w:szCs w:val="22"/>
          <w:lang w:eastAsia="ca-ES"/>
        </w:rPr>
        <w:t>El termini per a la presentació de la documentació exigida de conformitat amb el que preveu la clàusula següent d’aquest plec, serà de 15 dies naturals a comptar des de l’endemà de la publicació de l’anunci de licitació en el perfil del contractant.</w:t>
      </w:r>
    </w:p>
    <w:p w:rsidR="00E4657C" w:rsidRDefault="00E4657C" w:rsidP="00E4657C">
      <w:pPr>
        <w:suppressAutoHyphens/>
        <w:rPr>
          <w:rFonts w:ascii="Franklin Gothic Book" w:hAnsi="Franklin Gothic Book" w:cs="Verdana"/>
          <w:bCs/>
          <w:sz w:val="22"/>
          <w:szCs w:val="22"/>
          <w:lang w:eastAsia="ca-ES"/>
        </w:rPr>
      </w:pPr>
    </w:p>
    <w:p w:rsidR="00E4657C" w:rsidRDefault="00E4657C" w:rsidP="00E4657C">
      <w:pPr>
        <w:suppressAutoHyphens/>
        <w:rPr>
          <w:rFonts w:ascii="Franklin Gothic Book" w:hAnsi="Franklin Gothic Book" w:cs="Verdana"/>
          <w:bCs/>
          <w:sz w:val="22"/>
          <w:szCs w:val="22"/>
          <w:lang w:eastAsia="ca-ES"/>
        </w:rPr>
      </w:pPr>
      <w:r>
        <w:rPr>
          <w:rFonts w:ascii="Franklin Gothic Book" w:hAnsi="Franklin Gothic Book" w:cs="Verdana"/>
          <w:bCs/>
          <w:sz w:val="22"/>
          <w:szCs w:val="22"/>
          <w:lang w:eastAsia="ca-ES"/>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E4657C" w:rsidRDefault="00E4657C" w:rsidP="00E4657C">
      <w:pPr>
        <w:suppressAutoHyphens/>
        <w:rPr>
          <w:rFonts w:ascii="Franklin Gothic Book" w:hAnsi="Franklin Gothic Book" w:cs="Verdana"/>
          <w:bCs/>
          <w:sz w:val="22"/>
          <w:szCs w:val="22"/>
          <w:lang w:eastAsia="ca-ES"/>
        </w:rPr>
      </w:pPr>
    </w:p>
    <w:p w:rsidR="00E4657C" w:rsidRDefault="00E4657C" w:rsidP="00E4657C">
      <w:pPr>
        <w:suppressAutoHyphens/>
        <w:rPr>
          <w:rFonts w:ascii="Franklin Gothic Book" w:hAnsi="Franklin Gothic Book" w:cs="Verdana"/>
          <w:bCs/>
          <w:sz w:val="22"/>
          <w:szCs w:val="22"/>
          <w:lang w:eastAsia="ca-ES"/>
        </w:rPr>
      </w:pPr>
      <w:r>
        <w:rPr>
          <w:rFonts w:ascii="Franklin Gothic Book" w:hAnsi="Franklin Gothic Book" w:cs="Verdana"/>
          <w:bCs/>
          <w:sz w:val="22"/>
          <w:szCs w:val="22"/>
          <w:lang w:eastAsia="ca-ES"/>
        </w:rPr>
        <w:t>Es recomana que la presentació d’ofertes es realitzi amb l’antelació suficient que permeti resoldre possibles incidències durant la preparació o enviament de l’oferta.</w:t>
      </w:r>
    </w:p>
    <w:p w:rsidR="00E4657C" w:rsidRDefault="00E4657C" w:rsidP="00E4657C">
      <w:pPr>
        <w:suppressAutoHyphens/>
        <w:rPr>
          <w:rFonts w:ascii="Franklin Gothic Book" w:hAnsi="Franklin Gothic Book" w:cs="Verdana"/>
          <w:bCs/>
          <w:sz w:val="22"/>
          <w:szCs w:val="22"/>
          <w:lang w:eastAsia="ca-ES"/>
        </w:rPr>
      </w:pPr>
    </w:p>
    <w:p w:rsidR="00E4657C" w:rsidRDefault="00E4657C" w:rsidP="00E4657C">
      <w:pPr>
        <w:suppressAutoHyphens/>
        <w:rPr>
          <w:rFonts w:ascii="Franklin Gothic Book" w:hAnsi="Franklin Gothic Book" w:cs="Verdana"/>
          <w:bCs/>
          <w:sz w:val="22"/>
          <w:szCs w:val="22"/>
          <w:lang w:eastAsia="ca-ES"/>
        </w:rPr>
      </w:pPr>
      <w:r>
        <w:rPr>
          <w:rFonts w:ascii="Franklin Gothic Book" w:hAnsi="Franklin Gothic Book" w:cs="Verdana"/>
          <w:bCs/>
          <w:sz w:val="22"/>
          <w:szCs w:val="22"/>
          <w:lang w:eastAsia="ca-ES"/>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E4657C" w:rsidRDefault="00E4657C" w:rsidP="00E4657C">
      <w:pPr>
        <w:suppressAutoHyphens/>
        <w:rPr>
          <w:rFonts w:ascii="Franklin Gothic Book" w:hAnsi="Franklin Gothic Book" w:cs="Verdana"/>
          <w:bCs/>
          <w:sz w:val="22"/>
          <w:szCs w:val="22"/>
          <w:lang w:eastAsia="ca-ES"/>
        </w:rPr>
      </w:pPr>
    </w:p>
    <w:p w:rsidR="00E4657C" w:rsidRDefault="00E4657C" w:rsidP="00E4657C">
      <w:pPr>
        <w:suppressAutoHyphens/>
        <w:rPr>
          <w:rFonts w:ascii="Franklin Gothic Book" w:hAnsi="Franklin Gothic Book" w:cs="Verdana"/>
          <w:bCs/>
          <w:sz w:val="22"/>
          <w:szCs w:val="22"/>
          <w:lang w:eastAsia="ca-ES"/>
        </w:rPr>
      </w:pPr>
      <w:r>
        <w:rPr>
          <w:rFonts w:ascii="Franklin Gothic Book" w:hAnsi="Franklin Gothic Book" w:cs="Verdana"/>
          <w:bCs/>
          <w:sz w:val="22"/>
          <w:szCs w:val="22"/>
          <w:lang w:eastAsia="ca-ES"/>
        </w:rPr>
        <w:t xml:space="preserve">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w:t>
      </w:r>
      <w:r>
        <w:rPr>
          <w:rFonts w:ascii="Franklin Gothic Book" w:hAnsi="Franklin Gothic Book" w:cs="Verdana"/>
          <w:bCs/>
          <w:sz w:val="22"/>
          <w:szCs w:val="22"/>
          <w:lang w:eastAsia="ca-ES"/>
        </w:rPr>
        <w:lastRenderedPageBreak/>
        <w:t>excloses, per incompliment de la prohibició de presentació de proposicions simultànies (Art. 139.3 de la LCSP).</w:t>
      </w:r>
    </w:p>
    <w:p w:rsidR="00E4657C" w:rsidRDefault="00E4657C" w:rsidP="00E4657C">
      <w:pPr>
        <w:suppressAutoHyphens/>
        <w:rPr>
          <w:rFonts w:ascii="Franklin Gothic Book" w:hAnsi="Franklin Gothic Book" w:cs="Verdana"/>
          <w:bCs/>
          <w:sz w:val="22"/>
          <w:szCs w:val="22"/>
          <w:lang w:eastAsia="ca-ES"/>
        </w:rPr>
      </w:pPr>
    </w:p>
    <w:p w:rsidR="00E4657C" w:rsidRDefault="00E4657C" w:rsidP="00E4657C">
      <w:pPr>
        <w:suppressAutoHyphens/>
        <w:rPr>
          <w:rFonts w:ascii="Franklin Gothic Book" w:hAnsi="Franklin Gothic Book" w:cs="Verdana"/>
          <w:bCs/>
          <w:sz w:val="22"/>
          <w:szCs w:val="22"/>
          <w:lang w:eastAsia="ca-ES"/>
        </w:rPr>
      </w:pPr>
      <w:r>
        <w:rPr>
          <w:rFonts w:ascii="Franklin Gothic Book" w:hAnsi="Franklin Gothic Book" w:cs="Verdana"/>
          <w:bCs/>
          <w:sz w:val="22"/>
          <w:szCs w:val="22"/>
          <w:lang w:eastAsia="ca-ES"/>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E4657C" w:rsidRDefault="00E4657C" w:rsidP="00E4657C">
      <w:pPr>
        <w:suppressAutoHyphens/>
        <w:jc w:val="left"/>
        <w:rPr>
          <w:rFonts w:ascii="Franklin Gothic Book" w:hAnsi="Franklin Gothic Book" w:cs="Verdana"/>
          <w:b/>
          <w:bCs/>
          <w:sz w:val="22"/>
          <w:szCs w:val="22"/>
          <w:lang w:eastAsia="ca-ES"/>
        </w:rPr>
      </w:pPr>
    </w:p>
    <w:p w:rsidR="00E4657C" w:rsidRDefault="00E4657C" w:rsidP="00E4657C">
      <w:pPr>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12.2. Adreça de consultes</w:t>
      </w:r>
    </w:p>
    <w:p w:rsidR="00E4657C" w:rsidRDefault="00E4657C" w:rsidP="00E4657C">
      <w:pPr>
        <w:suppressAutoHyphens/>
        <w:jc w:val="left"/>
        <w:rPr>
          <w:rFonts w:ascii="Franklin Gothic Book" w:hAnsi="Franklin Gothic Book" w:cs="Verdana"/>
          <w:b/>
          <w:bCs/>
          <w:sz w:val="22"/>
          <w:szCs w:val="22"/>
          <w:lang w:eastAsia="ca-ES"/>
        </w:rPr>
      </w:pPr>
    </w:p>
    <w:p w:rsidR="00E4657C" w:rsidRDefault="00E4657C" w:rsidP="00E4657C">
      <w:pPr>
        <w:suppressAutoHyphens/>
        <w:rPr>
          <w:rFonts w:ascii="Franklin Gothic Book" w:hAnsi="Franklin Gothic Book" w:cs="Verdana"/>
          <w:bCs/>
          <w:iCs/>
          <w:sz w:val="22"/>
          <w:szCs w:val="22"/>
          <w:lang w:eastAsia="ca-ES"/>
        </w:rPr>
      </w:pPr>
      <w:r>
        <w:rPr>
          <w:rFonts w:ascii="Franklin Gothic Book" w:hAnsi="Franklin Gothic Book" w:cs="Verdana"/>
          <w:bCs/>
          <w:iCs/>
          <w:sz w:val="22"/>
          <w:szCs w:val="22"/>
          <w:lang w:eastAsia="ca-ES"/>
        </w:rPr>
        <w:t xml:space="preserve">Les consultes que es generin en relació a aquesta licitació s’adreçaren a la bústia de contractació i seran degudament contestades i publicades al perfil del contractant de conformitat amb la LCSP. La bústia per adreçar les consultes és: </w:t>
      </w:r>
      <w:hyperlink r:id="rId16" w:history="1">
        <w:r>
          <w:rPr>
            <w:rStyle w:val="Hipervnculo"/>
            <w:rFonts w:ascii="Franklin Gothic Book" w:hAnsi="Franklin Gothic Book" w:cs="Verdana"/>
            <w:bCs/>
            <w:iCs/>
            <w:sz w:val="22"/>
            <w:szCs w:val="22"/>
            <w:lang w:eastAsia="ca-ES"/>
          </w:rPr>
          <w:t>contractacio@premiademar.cat</w:t>
        </w:r>
      </w:hyperlink>
    </w:p>
    <w:p w:rsidR="0039330B" w:rsidRPr="00DD6D0D" w:rsidRDefault="0039330B" w:rsidP="0039330B">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6A6BE6" w:rsidP="0039330B">
      <w:pPr>
        <w:numPr>
          <w:ilvl w:val="0"/>
          <w:numId w:val="1"/>
        </w:numPr>
        <w:tabs>
          <w:tab w:val="left" w:pos="360"/>
        </w:tabs>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 xml:space="preserve">Documents a presentar pels licitadors, així com la forma i contingut de les proposicions </w:t>
      </w:r>
    </w:p>
    <w:p w:rsidR="0039330B" w:rsidRPr="00DD6D0D" w:rsidRDefault="0039330B" w:rsidP="0039330B">
      <w:pPr>
        <w:rPr>
          <w:rFonts w:ascii="Franklin Gothic Book" w:hAnsi="Franklin Gothic Book" w:cs="Verdana"/>
          <w:sz w:val="22"/>
          <w:szCs w:val="22"/>
          <w:lang w:eastAsia="ca-ES"/>
        </w:rPr>
      </w:pPr>
    </w:p>
    <w:p w:rsidR="006A6BE6" w:rsidRDefault="006A6BE6" w:rsidP="006A6BE6">
      <w:pPr>
        <w:rPr>
          <w:rFonts w:ascii="Franklin Gothic Book" w:hAnsi="Franklin Gothic Book"/>
          <w:sz w:val="22"/>
          <w:szCs w:val="22"/>
        </w:rPr>
      </w:pPr>
      <w:r>
        <w:rPr>
          <w:rFonts w:ascii="Franklin Gothic Book" w:hAnsi="Franklin Gothic Book"/>
          <w:b/>
          <w:bCs/>
          <w:sz w:val="22"/>
          <w:szCs w:val="22"/>
        </w:rPr>
        <w:t xml:space="preserve">13.1. Documentació que ha de constar en el sobre  A  per cadascun dels lots </w:t>
      </w:r>
    </w:p>
    <w:p w:rsidR="006A6BE6" w:rsidRDefault="006A6BE6" w:rsidP="006A6BE6">
      <w:pPr>
        <w:rPr>
          <w:rFonts w:ascii="Franklin Gothic Book" w:hAnsi="Franklin Gothic Book"/>
          <w:b/>
          <w:bCs/>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L’acreditació de la capacitat d’obrar de l’empresa i la selva solvència s’haurà de fer a través de:</w:t>
      </w:r>
    </w:p>
    <w:p w:rsidR="006A6BE6" w:rsidRDefault="006A6BE6" w:rsidP="006A6BE6">
      <w:pPr>
        <w:rPr>
          <w:rFonts w:ascii="Franklin Gothic Book" w:hAnsi="Franklin Gothic Book"/>
          <w:sz w:val="22"/>
          <w:szCs w:val="22"/>
        </w:rPr>
      </w:pPr>
    </w:p>
    <w:p w:rsidR="006A6BE6" w:rsidRDefault="006A6BE6" w:rsidP="00FA6523">
      <w:pPr>
        <w:numPr>
          <w:ilvl w:val="0"/>
          <w:numId w:val="13"/>
        </w:numPr>
        <w:rPr>
          <w:rFonts w:ascii="Franklin Gothic Book" w:hAnsi="Franklin Gothic Book"/>
          <w:b/>
          <w:sz w:val="22"/>
          <w:szCs w:val="22"/>
          <w:u w:val="single"/>
        </w:rPr>
      </w:pPr>
      <w:r>
        <w:rPr>
          <w:rFonts w:ascii="Franklin Gothic Book" w:hAnsi="Franklin Gothic Book"/>
          <w:b/>
          <w:sz w:val="22"/>
          <w:szCs w:val="22"/>
          <w:u w:val="single"/>
        </w:rPr>
        <w:t>L’aportació del Document Europeu Únic de Contractació (DEUC):</w:t>
      </w:r>
    </w:p>
    <w:p w:rsidR="006A6BE6" w:rsidRDefault="006A6BE6" w:rsidP="006A6BE6">
      <w:pPr>
        <w:ind w:left="720"/>
        <w:rPr>
          <w:rFonts w:ascii="Franklin Gothic Book" w:hAnsi="Franklin Gothic Book"/>
          <w:b/>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Les empreses licitadores han de presentar el Document europeu únic de contractació (DEUC), el qual s’adjunta com a annex a aquest plec , mitjançant el qual declaren el següent:</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 Que la societat està constituïda vàlidament i que de conformitat amb el seu objecte social es pot presentar a la licitació, així com que la persona signatària del DEUC té la deguda representació per presentar la proposició i el DEUC;</w:t>
      </w:r>
    </w:p>
    <w:p w:rsidR="006A6BE6" w:rsidRDefault="006A6BE6" w:rsidP="006A6BE6">
      <w:pPr>
        <w:rPr>
          <w:rFonts w:ascii="Franklin Gothic Book" w:hAnsi="Franklin Gothic Book"/>
          <w:sz w:val="22"/>
          <w:szCs w:val="22"/>
        </w:rPr>
      </w:pPr>
      <w:r>
        <w:rPr>
          <w:rFonts w:ascii="Franklin Gothic Book" w:hAnsi="Franklin Gothic Book"/>
          <w:sz w:val="22"/>
          <w:szCs w:val="22"/>
        </w:rPr>
        <w:t>- Que compleix els requisits de solvència econòmica i financera, i tècnica i professional, de conformitat amb els requisits mínims exigits en aquest plec;</w:t>
      </w:r>
    </w:p>
    <w:p w:rsidR="006A6BE6" w:rsidRDefault="006A6BE6" w:rsidP="006A6BE6">
      <w:pPr>
        <w:rPr>
          <w:rFonts w:ascii="Franklin Gothic Book" w:hAnsi="Franklin Gothic Book"/>
          <w:sz w:val="22"/>
          <w:szCs w:val="22"/>
        </w:rPr>
      </w:pPr>
      <w:r>
        <w:rPr>
          <w:rFonts w:ascii="Franklin Gothic Book" w:hAnsi="Franklin Gothic Book"/>
          <w:sz w:val="22"/>
          <w:szCs w:val="22"/>
        </w:rPr>
        <w:t>- Que no està incursa en prohibició de contractar;</w:t>
      </w:r>
    </w:p>
    <w:p w:rsidR="006A6BE6" w:rsidRDefault="006A6BE6" w:rsidP="006A6BE6">
      <w:pPr>
        <w:rPr>
          <w:rFonts w:ascii="Franklin Gothic Book" w:hAnsi="Franklin Gothic Book"/>
          <w:sz w:val="22"/>
          <w:szCs w:val="22"/>
        </w:rPr>
      </w:pPr>
      <w:r>
        <w:rPr>
          <w:rFonts w:ascii="Franklin Gothic Book" w:hAnsi="Franklin Gothic Book"/>
          <w:sz w:val="22"/>
          <w:szCs w:val="22"/>
        </w:rPr>
        <w:t>- Que compleix amb la resta de requisits que s’estableixen en aquest plec i que es poden acreditar mitjançant el DEUC.</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lastRenderedPageBreak/>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Les empreses disposen de l’enllaç següent per obtenir el DEUC en català:</w:t>
      </w:r>
    </w:p>
    <w:p w:rsidR="006A6BE6" w:rsidRDefault="0098551D" w:rsidP="006A6BE6">
      <w:pPr>
        <w:rPr>
          <w:rFonts w:ascii="Franklin Gothic Book" w:hAnsi="Franklin Gothic Book"/>
          <w:sz w:val="22"/>
          <w:szCs w:val="22"/>
        </w:rPr>
      </w:pPr>
      <w:hyperlink r:id="rId17" w:history="1">
        <w:r w:rsidR="006A6BE6">
          <w:rPr>
            <w:rStyle w:val="Hipervnculo"/>
            <w:rFonts w:ascii="Franklin Gothic Book" w:hAnsi="Franklin Gothic Book"/>
            <w:sz w:val="22"/>
            <w:szCs w:val="22"/>
          </w:rPr>
          <w:t>https://contractacio.gencat.cat/web/.content/inici/tramits-serveis/document/document-europeu-unic-contractacio.pdf</w:t>
        </w:r>
      </w:hyperlink>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 xml:space="preserve">El licitador ha d’estar en disposició de totes les categories dels subgrups demanats, en cas que ell per si sol no disposi de la classificació empresarial, per assolir-la pot optar per la </w:t>
      </w:r>
      <w:r>
        <w:rPr>
          <w:rFonts w:ascii="Franklin Gothic Book" w:hAnsi="Franklin Gothic Book"/>
          <w:sz w:val="22"/>
          <w:szCs w:val="22"/>
        </w:rPr>
        <w:lastRenderedPageBreak/>
        <w:t>UTE amb una altra empresa que disposi d’elles o mitjançant el compromís de subcontractar una empresa que disposi d’aquestes, més el document acreditatiu que l’empresa subcontractada disposa de la categoria i subgrup que escaigui.</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b/>
          <w:sz w:val="22"/>
          <w:szCs w:val="22"/>
        </w:rPr>
      </w:pPr>
      <w:r>
        <w:rPr>
          <w:rFonts w:ascii="Franklin Gothic Book" w:hAnsi="Franklin Gothic Book"/>
          <w:b/>
          <w:sz w:val="22"/>
          <w:szCs w:val="22"/>
        </w:rPr>
        <w:t xml:space="preserve">b. </w:t>
      </w:r>
      <w:r>
        <w:rPr>
          <w:rFonts w:ascii="Franklin Gothic Book" w:hAnsi="Franklin Gothic Book"/>
          <w:b/>
          <w:sz w:val="22"/>
          <w:szCs w:val="22"/>
          <w:u w:val="single"/>
        </w:rPr>
        <w:t>Compromís d’adscripció de mitjans materials i/o personals</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b/>
          <w:sz w:val="22"/>
          <w:szCs w:val="22"/>
        </w:rPr>
      </w:pPr>
      <w:r>
        <w:rPr>
          <w:rFonts w:ascii="Franklin Gothic Book" w:hAnsi="Franklin Gothic Book"/>
          <w:b/>
          <w:sz w:val="22"/>
          <w:szCs w:val="22"/>
        </w:rPr>
        <w:t xml:space="preserve">c. </w:t>
      </w:r>
      <w:r>
        <w:rPr>
          <w:rFonts w:ascii="Franklin Gothic Book" w:hAnsi="Franklin Gothic Book"/>
          <w:b/>
          <w:sz w:val="22"/>
          <w:szCs w:val="22"/>
          <w:u w:val="single"/>
        </w:rPr>
        <w:t>Declaració de submissió als jutjats i tribunals espanyols</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Les empreses estrangeres han d’aportar una declaració de submissió als jutjats i tribunals espanyols de qualsevol ordre per a totes les incidències que puguin sorgir del contracte, amb renúncia expressa al seu fur propi.</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b/>
          <w:sz w:val="22"/>
          <w:szCs w:val="22"/>
        </w:rPr>
      </w:pPr>
      <w:r>
        <w:rPr>
          <w:rFonts w:ascii="Franklin Gothic Book" w:hAnsi="Franklin Gothic Book"/>
          <w:b/>
          <w:sz w:val="22"/>
          <w:szCs w:val="22"/>
        </w:rPr>
        <w:t xml:space="preserve">d. </w:t>
      </w:r>
      <w:r>
        <w:rPr>
          <w:rFonts w:ascii="Franklin Gothic Book" w:hAnsi="Franklin Gothic Book"/>
          <w:b/>
          <w:sz w:val="22"/>
          <w:szCs w:val="22"/>
          <w:u w:val="single"/>
        </w:rPr>
        <w:t>Declaració d’absència de conflicte d’interessos</w:t>
      </w:r>
    </w:p>
    <w:p w:rsidR="006A6BE6" w:rsidRDefault="006A6BE6" w:rsidP="006A6BE6">
      <w:pPr>
        <w:rPr>
          <w:rFonts w:ascii="Franklin Gothic Book" w:hAnsi="Franklin Gothic Book" w:cs="Verdana"/>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Declaració dels administradors de l’empresa de conformitat amb l’annex V d’aquest PCAP.</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b/>
          <w:bCs/>
          <w:sz w:val="22"/>
          <w:szCs w:val="22"/>
        </w:rPr>
      </w:pPr>
      <w:r>
        <w:rPr>
          <w:rFonts w:ascii="Franklin Gothic Book" w:hAnsi="Franklin Gothic Book"/>
          <w:b/>
          <w:bCs/>
          <w:sz w:val="22"/>
          <w:szCs w:val="22"/>
        </w:rPr>
        <w:t>13.2. Documentació que ha de constar en el sobre B</w:t>
      </w:r>
    </w:p>
    <w:p w:rsidR="006A6BE6" w:rsidRDefault="006A6BE6" w:rsidP="006A6BE6">
      <w:pPr>
        <w:rPr>
          <w:rFonts w:ascii="Franklin Gothic Book" w:hAnsi="Franklin Gothic Book"/>
          <w:b/>
          <w:bCs/>
          <w:sz w:val="22"/>
          <w:szCs w:val="22"/>
        </w:rPr>
      </w:pPr>
    </w:p>
    <w:p w:rsidR="006A6BE6" w:rsidRDefault="006A6BE6" w:rsidP="00FA6523">
      <w:pPr>
        <w:numPr>
          <w:ilvl w:val="0"/>
          <w:numId w:val="7"/>
        </w:numPr>
        <w:rPr>
          <w:rFonts w:ascii="Franklin Gothic Book" w:hAnsi="Franklin Gothic Book"/>
          <w:sz w:val="22"/>
          <w:szCs w:val="22"/>
        </w:rPr>
      </w:pPr>
      <w:r>
        <w:rPr>
          <w:rFonts w:ascii="Franklin Gothic Book" w:hAnsi="Franklin Gothic Book"/>
          <w:b/>
          <w:sz w:val="22"/>
          <w:szCs w:val="22"/>
        </w:rPr>
        <w:t>Preu global de l’oferta econòmica</w:t>
      </w:r>
      <w:r>
        <w:rPr>
          <w:rFonts w:ascii="Franklin Gothic Book" w:hAnsi="Franklin Gothic Book"/>
          <w:sz w:val="22"/>
          <w:szCs w:val="22"/>
        </w:rPr>
        <w:t xml:space="preserve">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6A6BE6" w:rsidRDefault="006A6BE6" w:rsidP="006A6BE6">
      <w:pPr>
        <w:ind w:left="720"/>
        <w:rPr>
          <w:rFonts w:ascii="Franklin Gothic Book" w:hAnsi="Franklin Gothic Book"/>
          <w:sz w:val="22"/>
          <w:szCs w:val="22"/>
        </w:rPr>
      </w:pPr>
    </w:p>
    <w:p w:rsidR="006A6BE6" w:rsidRDefault="006A6BE6" w:rsidP="00FA6523">
      <w:pPr>
        <w:numPr>
          <w:ilvl w:val="0"/>
          <w:numId w:val="7"/>
        </w:numPr>
        <w:rPr>
          <w:rFonts w:ascii="Franklin Gothic Book" w:hAnsi="Franklin Gothic Book"/>
          <w:sz w:val="22"/>
          <w:szCs w:val="22"/>
        </w:rPr>
      </w:pPr>
      <w:r>
        <w:rPr>
          <w:rFonts w:ascii="Franklin Gothic Book" w:hAnsi="Franklin Gothic Book"/>
          <w:b/>
          <w:sz w:val="22"/>
          <w:szCs w:val="22"/>
        </w:rPr>
        <w:t>Altres criteris automàtics</w:t>
      </w:r>
    </w:p>
    <w:p w:rsidR="006A6BE6" w:rsidRDefault="006A6BE6" w:rsidP="006A6BE6">
      <w:pPr>
        <w:rPr>
          <w:rFonts w:ascii="Franklin Gothic Book" w:hAnsi="Franklin Gothic Book"/>
          <w:sz w:val="22"/>
          <w:szCs w:val="22"/>
        </w:rPr>
      </w:pPr>
    </w:p>
    <w:p w:rsidR="006A6BE6" w:rsidRDefault="006A6BE6" w:rsidP="00FA6523">
      <w:pPr>
        <w:numPr>
          <w:ilvl w:val="0"/>
          <w:numId w:val="7"/>
        </w:numPr>
        <w:rPr>
          <w:rFonts w:ascii="Franklin Gothic Book" w:hAnsi="Franklin Gothic Book"/>
          <w:sz w:val="22"/>
          <w:szCs w:val="22"/>
        </w:rPr>
      </w:pPr>
      <w:r>
        <w:rPr>
          <w:rFonts w:ascii="Franklin Gothic Book" w:hAnsi="Franklin Gothic Book"/>
          <w:sz w:val="22"/>
          <w:szCs w:val="22"/>
        </w:rPr>
        <w:t>S’haurà de presentar mitjançant declaració responsable d’un representant legal de l’empresa, amb poders suficients, de conformitat amb el model de l’Annex I d’aquests plecs.</w:t>
      </w:r>
    </w:p>
    <w:p w:rsidR="006A6BE6" w:rsidRDefault="006A6BE6" w:rsidP="006A6BE6">
      <w:pPr>
        <w:rPr>
          <w:rFonts w:ascii="Franklin Gothic Book" w:hAnsi="Franklin Gothic Book"/>
          <w:sz w:val="22"/>
          <w:szCs w:val="22"/>
        </w:rPr>
      </w:pPr>
    </w:p>
    <w:p w:rsidR="006A6BE6" w:rsidRDefault="006A6BE6" w:rsidP="00FA6523">
      <w:pPr>
        <w:numPr>
          <w:ilvl w:val="0"/>
          <w:numId w:val="7"/>
        </w:numPr>
        <w:rPr>
          <w:rFonts w:ascii="Franklin Gothic Book" w:hAnsi="Franklin Gothic Book"/>
          <w:sz w:val="22"/>
          <w:szCs w:val="22"/>
        </w:rPr>
      </w:pPr>
      <w:r>
        <w:rPr>
          <w:rFonts w:ascii="Franklin Gothic Book" w:hAnsi="Franklin Gothic Book"/>
          <w:sz w:val="22"/>
          <w:szCs w:val="22"/>
        </w:rPr>
        <w:t>Informe de compliment del PPT. L’empresa licitadora haurà de presentar un document en el què es concreti com executarà les prescripcions mínimes obligatòries del PPT que no són objecte de valoració en la clàusula 10 del PCAP.</w:t>
      </w:r>
    </w:p>
    <w:p w:rsidR="006A6BE6" w:rsidRDefault="006A6BE6" w:rsidP="006A6BE6">
      <w:pPr>
        <w:rPr>
          <w:rFonts w:ascii="Franklin Gothic Book" w:hAnsi="Franklin Gothic Book" w:cs="Verdana"/>
          <w:sz w:val="22"/>
          <w:szCs w:val="22"/>
        </w:rPr>
      </w:pP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b/>
          <w:bCs/>
          <w:sz w:val="22"/>
          <w:szCs w:val="22"/>
        </w:rPr>
        <w:t>13.3. Conseqüències de la presentació i de la retirada indeguda de la proposició</w:t>
      </w:r>
    </w:p>
    <w:p w:rsidR="006A6BE6" w:rsidRDefault="006A6BE6" w:rsidP="006A6BE6">
      <w:pPr>
        <w:rPr>
          <w:rFonts w:ascii="Franklin Gothic Book" w:hAnsi="Franklin Gothic Book"/>
          <w:b/>
          <w:bCs/>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 xml:space="preserve">De conformitat amb l’article 139.1 de la LCSP, les proposicions han d’ajustar-se al contingut dels plecs reguladors d’aquesta contractació i la resta de la documentació que regeix aquesta licitació i la seva presentació suposa l’acceptació incondicionada per </w:t>
      </w:r>
      <w:r>
        <w:rPr>
          <w:rFonts w:ascii="Franklin Gothic Book" w:hAnsi="Franklin Gothic Book"/>
          <w:sz w:val="22"/>
          <w:szCs w:val="22"/>
        </w:rPr>
        <w:lastRenderedPageBreak/>
        <w:t>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6A6BE6" w:rsidRDefault="006A6BE6" w:rsidP="006A6BE6">
      <w:pPr>
        <w:rPr>
          <w:rFonts w:ascii="Franklin Gothic Book" w:hAnsi="Franklin Gothic Book"/>
          <w:sz w:val="22"/>
          <w:szCs w:val="22"/>
        </w:rPr>
      </w:pPr>
    </w:p>
    <w:p w:rsidR="0039330B" w:rsidRDefault="006A6BE6" w:rsidP="006A6BE6">
      <w:pPr>
        <w:rPr>
          <w:rFonts w:ascii="Franklin Gothic Book" w:hAnsi="Franklin Gothic Book"/>
          <w:sz w:val="22"/>
          <w:szCs w:val="22"/>
        </w:rPr>
      </w:pPr>
      <w:r>
        <w:rPr>
          <w:rFonts w:ascii="Franklin Gothic Book" w:hAnsi="Franklin Gothic Book"/>
          <w:sz w:val="22"/>
          <w:szCs w:val="22"/>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6A6BE6" w:rsidRPr="00DD6D0D" w:rsidRDefault="006A6BE6" w:rsidP="006A6BE6">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6A6BE6" w:rsidP="0039330B">
      <w:pPr>
        <w:numPr>
          <w:ilvl w:val="0"/>
          <w:numId w:val="1"/>
        </w:numPr>
        <w:tabs>
          <w:tab w:val="left" w:pos="360"/>
        </w:tabs>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Mode de presentació de les proposicions</w:t>
      </w:r>
    </w:p>
    <w:p w:rsidR="0039330B" w:rsidRPr="00DD6D0D" w:rsidRDefault="0039330B" w:rsidP="006A6BE6">
      <w:pPr>
        <w:suppressAutoHyphens/>
        <w:jc w:val="left"/>
        <w:rPr>
          <w:rFonts w:ascii="Franklin Gothic Book" w:hAnsi="Franklin Gothic Book" w:cs="Verdana"/>
          <w:b/>
          <w:bCs/>
          <w:sz w:val="22"/>
          <w:szCs w:val="22"/>
          <w:lang w:eastAsia="ca-ES"/>
        </w:rPr>
      </w:pPr>
    </w:p>
    <w:p w:rsidR="006A6BE6" w:rsidRDefault="006A6BE6" w:rsidP="006A6BE6">
      <w:pPr>
        <w:rPr>
          <w:rFonts w:ascii="Franklin Gothic Book" w:hAnsi="Franklin Gothic Book"/>
          <w:sz w:val="22"/>
          <w:szCs w:val="22"/>
        </w:rPr>
      </w:pPr>
      <w:r>
        <w:rPr>
          <w:rFonts w:ascii="Franklin Gothic Book" w:hAnsi="Franklin Gothic Book"/>
          <w:sz w:val="22"/>
          <w:szCs w:val="22"/>
        </w:rPr>
        <w:t>Les proposicions (sobres A i B) s’hauran de presentar electrònicament. Les proposicions que no es presentin per mitjans electrònics, en la forma que determina aquest plec, seran excloses.</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6A6BE6" w:rsidRDefault="006A6BE6" w:rsidP="006A6BE6">
      <w:pPr>
        <w:rPr>
          <w:rFonts w:ascii="Franklin Gothic Book" w:hAnsi="Franklin Gothic Book"/>
          <w:sz w:val="22"/>
          <w:szCs w:val="22"/>
        </w:rPr>
      </w:pPr>
    </w:p>
    <w:p w:rsidR="0039330B" w:rsidRDefault="006A6BE6" w:rsidP="006A6BE6">
      <w:pPr>
        <w:suppressAutoHyphens/>
        <w:rPr>
          <w:rFonts w:ascii="Franklin Gothic Book" w:hAnsi="Franklin Gothic Book"/>
          <w:sz w:val="22"/>
          <w:szCs w:val="22"/>
        </w:rPr>
      </w:pPr>
      <w:r>
        <w:rPr>
          <w:rFonts w:ascii="Franklin Gothic Book" w:hAnsi="Franklin Gothic Book"/>
          <w:sz w:val="22"/>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6A6BE6" w:rsidRPr="00DD6D0D" w:rsidRDefault="006A6BE6" w:rsidP="006A6BE6">
      <w:pPr>
        <w:suppressAutoHyphens/>
        <w:rPr>
          <w:rFonts w:ascii="Franklin Gothic Book" w:hAnsi="Franklin Gothic Book" w:cs="Verdana"/>
          <w:bCs/>
          <w:sz w:val="22"/>
          <w:szCs w:val="22"/>
          <w:lang w:eastAsia="ca-ES"/>
        </w:rPr>
      </w:pPr>
    </w:p>
    <w:p w:rsidR="0039330B" w:rsidRPr="00DD6D0D" w:rsidRDefault="0039330B" w:rsidP="0039330B">
      <w:pPr>
        <w:suppressAutoHyphens/>
        <w:rPr>
          <w:rFonts w:ascii="Franklin Gothic Book" w:hAnsi="Franklin Gothic Book" w:cs="Verdana"/>
          <w:b/>
          <w:bCs/>
          <w:sz w:val="22"/>
          <w:szCs w:val="22"/>
          <w:lang w:eastAsia="ca-ES"/>
        </w:rPr>
      </w:pPr>
    </w:p>
    <w:p w:rsidR="0039330B" w:rsidRPr="00DD6D0D" w:rsidRDefault="0039330B" w:rsidP="0039330B">
      <w:pPr>
        <w:numPr>
          <w:ilvl w:val="0"/>
          <w:numId w:val="1"/>
        </w:numPr>
        <w:tabs>
          <w:tab w:val="left" w:pos="360"/>
        </w:tabs>
        <w:suppressAutoHyphens/>
        <w:jc w:val="left"/>
        <w:rPr>
          <w:rFonts w:ascii="Franklin Gothic Book" w:hAnsi="Franklin Gothic Book" w:cs="Verdana"/>
          <w:b/>
          <w:bCs/>
          <w:sz w:val="22"/>
          <w:szCs w:val="22"/>
          <w:lang w:eastAsia="ca-ES"/>
        </w:rPr>
      </w:pPr>
      <w:r w:rsidRPr="00DD6D0D">
        <w:rPr>
          <w:rFonts w:ascii="Franklin Gothic Book" w:hAnsi="Franklin Gothic Book" w:cs="Verdana"/>
          <w:b/>
          <w:bCs/>
          <w:sz w:val="22"/>
          <w:szCs w:val="22"/>
          <w:lang w:eastAsia="ca-ES"/>
        </w:rPr>
        <w:t>Drets i obligacions específiques de les parts del contracte</w:t>
      </w:r>
    </w:p>
    <w:p w:rsidR="0039330B" w:rsidRPr="00DD6D0D" w:rsidRDefault="0039330B" w:rsidP="0039330B">
      <w:pPr>
        <w:rPr>
          <w:rFonts w:ascii="Franklin Gothic Book" w:hAnsi="Franklin Gothic Book" w:cs="Verdana"/>
          <w:sz w:val="22"/>
          <w:szCs w:val="22"/>
          <w:lang w:eastAsia="ca-ES"/>
        </w:rPr>
      </w:pPr>
    </w:p>
    <w:p w:rsidR="006A6BE6" w:rsidRDefault="006A6BE6" w:rsidP="006A6BE6">
      <w:pPr>
        <w:rPr>
          <w:rFonts w:ascii="Franklin Gothic Book" w:hAnsi="Franklin Gothic Book"/>
          <w:sz w:val="22"/>
          <w:szCs w:val="22"/>
        </w:rPr>
      </w:pPr>
      <w:r>
        <w:rPr>
          <w:rFonts w:ascii="Franklin Gothic Book" w:hAnsi="Franklin Gothic Book"/>
          <w:sz w:val="22"/>
          <w:szCs w:val="22"/>
        </w:rPr>
        <w:t>La Mesa de contractació estarà integrada per:</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Presidenta de la mesa, la cap del departament de Contractació i compres</w:t>
      </w:r>
    </w:p>
    <w:p w:rsidR="006A6BE6" w:rsidRDefault="006A6BE6" w:rsidP="006A6BE6">
      <w:pPr>
        <w:rPr>
          <w:rFonts w:ascii="Franklin Gothic Book" w:hAnsi="Franklin Gothic Book"/>
          <w:sz w:val="22"/>
          <w:szCs w:val="22"/>
        </w:rPr>
      </w:pPr>
      <w:r>
        <w:rPr>
          <w:rFonts w:ascii="Franklin Gothic Book" w:hAnsi="Franklin Gothic Book"/>
          <w:sz w:val="22"/>
          <w:szCs w:val="22"/>
        </w:rPr>
        <w:t xml:space="preserve">Vocal tècnic: el </w:t>
      </w:r>
      <w:r w:rsidR="00904F74">
        <w:rPr>
          <w:rFonts w:ascii="Franklin Gothic Book" w:hAnsi="Franklin Gothic Book" w:cs="Verdana"/>
          <w:sz w:val="22"/>
          <w:szCs w:val="22"/>
          <w:lang w:eastAsia="ca-ES"/>
        </w:rPr>
        <w:t>SotsInspector de la </w:t>
      </w:r>
      <w:r>
        <w:rPr>
          <w:rFonts w:ascii="Franklin Gothic Book" w:hAnsi="Franklin Gothic Book" w:cs="Verdana"/>
          <w:sz w:val="22"/>
          <w:szCs w:val="22"/>
          <w:lang w:eastAsia="ca-ES"/>
        </w:rPr>
        <w:t>Policia Local</w:t>
      </w:r>
    </w:p>
    <w:p w:rsidR="006A6BE6" w:rsidRDefault="006A6BE6" w:rsidP="006A6BE6">
      <w:pPr>
        <w:rPr>
          <w:rFonts w:ascii="Franklin Gothic Book" w:hAnsi="Franklin Gothic Book"/>
          <w:sz w:val="22"/>
          <w:szCs w:val="22"/>
        </w:rPr>
      </w:pPr>
      <w:r>
        <w:rPr>
          <w:rFonts w:ascii="Franklin Gothic Book" w:hAnsi="Franklin Gothic Book"/>
          <w:sz w:val="22"/>
          <w:szCs w:val="22"/>
        </w:rPr>
        <w:t xml:space="preserve">Vocal tècnic: </w:t>
      </w:r>
      <w:r w:rsidR="00904F74">
        <w:rPr>
          <w:rFonts w:ascii="Franklin Gothic Book" w:hAnsi="Franklin Gothic Book"/>
          <w:sz w:val="22"/>
          <w:szCs w:val="22"/>
        </w:rPr>
        <w:t>Inspector</w:t>
      </w:r>
      <w:r>
        <w:rPr>
          <w:rFonts w:ascii="Franklin Gothic Book" w:hAnsi="Franklin Gothic Book"/>
          <w:sz w:val="22"/>
          <w:szCs w:val="22"/>
        </w:rPr>
        <w:t xml:space="preserve"> de la </w:t>
      </w:r>
      <w:r w:rsidR="00904F74">
        <w:rPr>
          <w:rFonts w:ascii="Franklin Gothic Book" w:hAnsi="Franklin Gothic Book" w:cs="Verdana"/>
          <w:sz w:val="22"/>
          <w:szCs w:val="22"/>
          <w:lang w:eastAsia="ca-ES"/>
        </w:rPr>
        <w:t>Policia Local</w:t>
      </w:r>
    </w:p>
    <w:p w:rsidR="006A6BE6" w:rsidRDefault="006A6BE6" w:rsidP="006A6BE6">
      <w:pPr>
        <w:rPr>
          <w:rFonts w:ascii="Franklin Gothic Book" w:hAnsi="Franklin Gothic Book"/>
          <w:sz w:val="22"/>
          <w:szCs w:val="22"/>
        </w:rPr>
      </w:pPr>
      <w:r>
        <w:rPr>
          <w:rFonts w:ascii="Franklin Gothic Book" w:hAnsi="Franklin Gothic Book"/>
          <w:sz w:val="22"/>
          <w:szCs w:val="22"/>
        </w:rPr>
        <w:t xml:space="preserve">Vocal jurídic: el secretari accidental </w:t>
      </w:r>
    </w:p>
    <w:p w:rsidR="006A6BE6" w:rsidRDefault="006A6BE6" w:rsidP="006A6BE6">
      <w:pPr>
        <w:rPr>
          <w:rFonts w:ascii="Franklin Gothic Book" w:hAnsi="Franklin Gothic Book"/>
          <w:sz w:val="22"/>
          <w:szCs w:val="22"/>
        </w:rPr>
      </w:pPr>
      <w:r>
        <w:rPr>
          <w:rFonts w:ascii="Franklin Gothic Book" w:hAnsi="Franklin Gothic Book"/>
          <w:sz w:val="22"/>
          <w:szCs w:val="22"/>
        </w:rPr>
        <w:t xml:space="preserve">Vocal econòmic: la Interventora </w:t>
      </w:r>
      <w:r w:rsidR="00904F74">
        <w:rPr>
          <w:rFonts w:ascii="Franklin Gothic Book" w:hAnsi="Franklin Gothic Book"/>
          <w:sz w:val="22"/>
          <w:szCs w:val="22"/>
        </w:rPr>
        <w:t>municipal</w:t>
      </w:r>
    </w:p>
    <w:p w:rsidR="006A6BE6" w:rsidRDefault="006A6BE6" w:rsidP="006A6BE6">
      <w:pPr>
        <w:rPr>
          <w:rFonts w:ascii="Franklin Gothic Book" w:hAnsi="Franklin Gothic Book"/>
          <w:sz w:val="22"/>
          <w:szCs w:val="22"/>
        </w:rPr>
      </w:pPr>
      <w:r>
        <w:rPr>
          <w:rFonts w:ascii="Franklin Gothic Book" w:hAnsi="Franklin Gothic Book"/>
          <w:sz w:val="22"/>
          <w:szCs w:val="22"/>
        </w:rPr>
        <w:t>Secretari de la mesa de contractació, administrativa del departament de Contractació i compres</w:t>
      </w:r>
    </w:p>
    <w:p w:rsidR="0039330B" w:rsidRPr="00DD6D0D" w:rsidRDefault="0039330B" w:rsidP="0039330B">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6A6BE6" w:rsidP="0039330B">
      <w:pPr>
        <w:numPr>
          <w:ilvl w:val="0"/>
          <w:numId w:val="1"/>
        </w:numPr>
        <w:tabs>
          <w:tab w:val="left" w:pos="360"/>
        </w:tabs>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lastRenderedPageBreak/>
        <w:t>Règim de funcionament de les sessions de la mesa i classificació de les ofertes</w:t>
      </w:r>
    </w:p>
    <w:p w:rsidR="0039330B" w:rsidRPr="00DD6D0D" w:rsidRDefault="0039330B" w:rsidP="0039330B">
      <w:pPr>
        <w:rPr>
          <w:rFonts w:ascii="Franklin Gothic Book" w:hAnsi="Franklin Gothic Book" w:cs="Verdana"/>
          <w:sz w:val="22"/>
          <w:szCs w:val="22"/>
          <w:lang w:eastAsia="ca-ES"/>
        </w:rPr>
      </w:pPr>
    </w:p>
    <w:p w:rsidR="006A6BE6" w:rsidRDefault="006A6BE6" w:rsidP="006A6BE6">
      <w:pPr>
        <w:rPr>
          <w:rFonts w:ascii="Franklin Gothic Book" w:hAnsi="Franklin Gothic Book"/>
          <w:sz w:val="22"/>
          <w:szCs w:val="22"/>
        </w:rPr>
      </w:pPr>
      <w:r>
        <w:rPr>
          <w:rFonts w:ascii="Franklin Gothic Book" w:hAnsi="Franklin Gothic Book"/>
          <w:sz w:val="22"/>
          <w:szCs w:val="22"/>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Es publicarà la composició de la mesa amb anterioritat a la celebració de la primera sessió als efectes d’allò que estableix l’article 24 de la Llei 40/2015, d’1 d’octubre, de règim jurídic del sector públic.</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b/>
          <w:bCs/>
          <w:sz w:val="22"/>
          <w:szCs w:val="22"/>
        </w:rPr>
        <w:t>16.1. Obertura del sobre A</w:t>
      </w:r>
    </w:p>
    <w:p w:rsidR="006A6BE6" w:rsidRDefault="006A6BE6" w:rsidP="006A6BE6">
      <w:pPr>
        <w:rPr>
          <w:rFonts w:ascii="Franklin Gothic Book" w:hAnsi="Franklin Gothic Book"/>
          <w:b/>
          <w:bCs/>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naturals  per tal que els licitadors  facin les correccions o esmenes corresponents davant la pròpia Mesa de Contractació. </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 xml:space="preserve">D’aquesta actuació, se’n deixarà constància en l’acta que necessàriament s’haurà d’estendre. </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 xml:space="preserve">Si la documentació presenta defectes substancials, deficiències materials o omissions no esmenables, no es podrà admetre la proposició. </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 xml:space="preserve">Un cop admeses les proposicions, la mesa de contractació només valorarà les ofertes sotmeses a judici de valor, i traslladarà la documentació al servei corresponent per tal que emetin informe puntuant les ofertes tècniques d’acord amb aquest plec de clàusules administratives i prescripcions tècniques. </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 xml:space="preserve">L’àrea, en el termini de 8 dies laborables, haurà de remetre l’informe a la Mesa de Contractació. </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Es publicarà al Perfil del Contracant l’informe del servei tècnic amb la puntuació proposada per als criteris subjectes a judici de valor amb anterioritat a la celebració de la sessió de la mesa d’obertura del sobre B.</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b/>
          <w:bCs/>
          <w:sz w:val="22"/>
          <w:szCs w:val="22"/>
        </w:rPr>
        <w:lastRenderedPageBreak/>
        <w:t>16.2 Obertura del sobre B</w:t>
      </w:r>
    </w:p>
    <w:p w:rsidR="006A6BE6" w:rsidRDefault="006A6BE6" w:rsidP="006A6BE6">
      <w:pPr>
        <w:rPr>
          <w:rFonts w:ascii="Franklin Gothic Book" w:hAnsi="Franklin Gothic Book"/>
          <w:b/>
          <w:bCs/>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La Mesa de contractació valorarà si assumeix com a pròpia la proposta de valoració de les ofertes subjectes a judici de valor i obrirà els sobres B de les empreses licitadores.</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La Mesa de contractació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El contingut de les ofertes econòmiques es traslladarà, finalitzat l’acte de la mesa de contractació, al Departament tècnic promotor perquè efectuï la seva valoració amb aplicació dels criteris de valoració de les ofertes preestablerts en aquests plecs.</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La proposta d’adjudicació no crea cap dret en favor del licitador proposat davant l’Ajuntament. No obstant, quan l’ òrgan de contractació no adjudiqui el contracte d’ acord amb la proposta que se li hagi formulat, haurà de motivar la seva decisió.</w:t>
      </w:r>
    </w:p>
    <w:p w:rsidR="006A6BE6" w:rsidRDefault="006A6BE6" w:rsidP="006A6BE6">
      <w:pPr>
        <w:rPr>
          <w:rFonts w:ascii="Franklin Gothic Book" w:hAnsi="Franklin Gothic Book"/>
          <w:sz w:val="22"/>
          <w:szCs w:val="22"/>
        </w:rPr>
      </w:pPr>
    </w:p>
    <w:p w:rsidR="0039330B" w:rsidRDefault="006A6BE6" w:rsidP="006A6BE6">
      <w:pPr>
        <w:rPr>
          <w:rFonts w:ascii="Franklin Gothic Book" w:hAnsi="Franklin Gothic Book"/>
          <w:sz w:val="22"/>
          <w:szCs w:val="22"/>
        </w:rPr>
      </w:pPr>
      <w:r>
        <w:rPr>
          <w:rFonts w:ascii="Franklin Gothic Book" w:hAnsi="Franklin Gothic Book"/>
          <w:sz w:val="22"/>
          <w:szCs w:val="22"/>
        </w:rPr>
        <w:t>La proposta de classificació de les proposicions i d’adjudicació del contracte es traslladarà a totes les empreses presentades a la licitació als efectes del tràmit d’audiència previst a l’article 87 del RGLCAP.</w:t>
      </w:r>
    </w:p>
    <w:p w:rsidR="006A6BE6" w:rsidRPr="00DD6D0D" w:rsidRDefault="006A6BE6" w:rsidP="006A6BE6">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6A6BE6" w:rsidP="0039330B">
      <w:pPr>
        <w:numPr>
          <w:ilvl w:val="0"/>
          <w:numId w:val="1"/>
        </w:numPr>
        <w:tabs>
          <w:tab w:val="left" w:pos="360"/>
        </w:tabs>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 xml:space="preserve">Documentació a presentar per l’empresa que hagi presentat la millor oferta relació qualitat – preu </w:t>
      </w:r>
    </w:p>
    <w:p w:rsidR="0039330B" w:rsidRPr="00DD6D0D" w:rsidRDefault="0039330B" w:rsidP="0039330B">
      <w:pPr>
        <w:rPr>
          <w:rFonts w:ascii="Franklin Gothic Book" w:hAnsi="Franklin Gothic Book" w:cs="Verdana"/>
          <w:sz w:val="22"/>
          <w:szCs w:val="22"/>
          <w:lang w:eastAsia="ca-ES"/>
        </w:rPr>
      </w:pPr>
    </w:p>
    <w:p w:rsidR="006A6BE6" w:rsidRDefault="006A6BE6" w:rsidP="006A6BE6">
      <w:pPr>
        <w:rPr>
          <w:rFonts w:ascii="Franklin Gothic Book" w:hAnsi="Franklin Gothic Book"/>
          <w:sz w:val="22"/>
          <w:szCs w:val="22"/>
        </w:rPr>
      </w:pPr>
      <w:r>
        <w:rPr>
          <w:rFonts w:ascii="Franklin Gothic Book" w:hAnsi="Franklin Gothic Book"/>
          <w:sz w:val="22"/>
          <w:szCs w:val="22"/>
        </w:rPr>
        <w:t>De conformitat amb els articles 150 i 159 de la LCSP:</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El departament de contractació i compres obtindrà d’ofici el certificat d’inscripció en el RELI o el ROLECE del licitador, que hagi presentat l’oferta econòmicament més avantatjosa. Si manca alguna informació o està caducada efectuarà requeriment a l’empresa licitadora per que ho esmeni, en el termini de 7 dies hàbils.</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Si l’empres encara no ha està inscrita però està en procés de conformitat amb l’article 159.4.a) de la LCSP haurà d’aportar a l’òrgan contractació, en el termini de set dies hàbils, a comptar des de l’endemà de la notificació del requeriment efectuat pel servei de contractació de l’òrgan de contractació:</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1- L’acreditació de la capacitat d’obrar de l’empresa s’haurà de fer a través de còpies compulsades de:</w:t>
      </w:r>
    </w:p>
    <w:p w:rsidR="006A6BE6" w:rsidRDefault="006A6BE6" w:rsidP="006A6BE6">
      <w:pPr>
        <w:rPr>
          <w:rFonts w:ascii="Franklin Gothic Book" w:hAnsi="Franklin Gothic Book"/>
          <w:sz w:val="22"/>
          <w:szCs w:val="22"/>
        </w:rPr>
      </w:pPr>
      <w:r>
        <w:rPr>
          <w:rFonts w:ascii="Franklin Gothic Book" w:hAnsi="Franklin Gothic Book"/>
          <w:sz w:val="22"/>
          <w:szCs w:val="22"/>
        </w:rPr>
        <w:t>a. Escriptura de constitució i/o d’estatuts de l’empresa, més aquelles escriptures que haguessin modificat posteriorment part de l’articulat dels estatuts de l’empresa.</w:t>
      </w:r>
    </w:p>
    <w:p w:rsidR="006A6BE6" w:rsidRDefault="006A6BE6" w:rsidP="006A6BE6">
      <w:pPr>
        <w:rPr>
          <w:rFonts w:ascii="Franklin Gothic Book" w:hAnsi="Franklin Gothic Book"/>
          <w:sz w:val="22"/>
          <w:szCs w:val="22"/>
        </w:rPr>
      </w:pPr>
      <w:r>
        <w:rPr>
          <w:rFonts w:ascii="Franklin Gothic Book" w:hAnsi="Franklin Gothic Book"/>
          <w:sz w:val="22"/>
          <w:szCs w:val="22"/>
        </w:rPr>
        <w:t>b. NIF de l’empresa</w:t>
      </w:r>
    </w:p>
    <w:p w:rsidR="006A6BE6" w:rsidRDefault="006A6BE6" w:rsidP="006A6BE6">
      <w:pPr>
        <w:rPr>
          <w:rFonts w:ascii="Franklin Gothic Book" w:hAnsi="Franklin Gothic Book"/>
          <w:sz w:val="22"/>
          <w:szCs w:val="22"/>
        </w:rPr>
      </w:pPr>
      <w:r>
        <w:rPr>
          <w:rFonts w:ascii="Franklin Gothic Book" w:hAnsi="Franklin Gothic Book"/>
          <w:sz w:val="22"/>
          <w:szCs w:val="22"/>
        </w:rPr>
        <w:t>c. DNI del representant de l’empresa.</w:t>
      </w:r>
    </w:p>
    <w:p w:rsidR="006A6BE6" w:rsidRDefault="006A6BE6" w:rsidP="006A6BE6">
      <w:pPr>
        <w:rPr>
          <w:rFonts w:ascii="Franklin Gothic Book" w:hAnsi="Franklin Gothic Book"/>
          <w:sz w:val="22"/>
          <w:szCs w:val="22"/>
        </w:rPr>
      </w:pPr>
      <w:r>
        <w:rPr>
          <w:rFonts w:ascii="Franklin Gothic Book" w:hAnsi="Franklin Gothic Book"/>
          <w:sz w:val="22"/>
          <w:szCs w:val="22"/>
        </w:rPr>
        <w:t>d. Escriptura de poders del representant de l’empresa, validats per un lletrat municipal.</w:t>
      </w:r>
    </w:p>
    <w:p w:rsidR="006A6BE6" w:rsidRDefault="006A6BE6" w:rsidP="006A6BE6">
      <w:pPr>
        <w:rPr>
          <w:rFonts w:ascii="Franklin Gothic Book" w:hAnsi="Franklin Gothic Book"/>
          <w:sz w:val="22"/>
          <w:szCs w:val="22"/>
        </w:rPr>
      </w:pPr>
      <w:r>
        <w:rPr>
          <w:rFonts w:ascii="Franklin Gothic Book" w:hAnsi="Franklin Gothic Book"/>
          <w:sz w:val="22"/>
          <w:szCs w:val="22"/>
        </w:rPr>
        <w:t>e. Alta del Impost d’Activitats Econòmiques i darrer rebut pagat, o declaració responsable d’estar exempt de pagament.</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2- La documentació acreditativa de la solvència econòmica i financera i tècnica i professional de conformitat amb allò exigit a la clàusula 9.2 d’aquest plec.</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3- Constitució de la garantia definitiva per un import del 5% del import d’adjudicació, IVA exclòs. Que s’ampliarà al 10% en cas d’haver presentat una oferta anormalment baixa.</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4- Documentació que acrediti l’àmbit territorial (Model 840) del Impost d’Activitats Econòmiques de l’empresa, (si fos d’àmbit local, s’haurà de donar d’alta a Premià de Mar, si l’empresa factura més d’un milió d’euros anual).</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5- La documentació acreditativa de les empreses subcontractades de que gaudeixen de la solvència tècnica necessària per a executar la part del contracte que li correspon.</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6- La documentació justificativa de disposar efectivament dels mitjans que s’haguessin compromès a dedicar o adscriure a l’execució del contracte, de conformitat amb l’article 76.2 de la LCSP.</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Tota aquesta documentació es podrà presentar mitjançant instància genèrica electrònica presentada a l’Ajuntament o també a través de la Plataforma de Contractació Pública de la Generalitat de Catalunya fins a les 13:00 h de la data límit establerta.</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 xml:space="preserve">Pel que fa als certificats, que es llisten a continuació, es generaran d’ofici per part de l’Ajuntament: </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 xml:space="preserve">1- Un certificat d’estar al corrent de pagament dels deutes tributaris amb l’Agència Estatal d’Administració Tributària. </w:t>
      </w:r>
    </w:p>
    <w:p w:rsidR="006A6BE6" w:rsidRDefault="006A6BE6" w:rsidP="006A6BE6">
      <w:pPr>
        <w:rPr>
          <w:rFonts w:ascii="Franklin Gothic Book" w:hAnsi="Franklin Gothic Book"/>
          <w:sz w:val="22"/>
          <w:szCs w:val="22"/>
        </w:rPr>
      </w:pPr>
      <w:r>
        <w:rPr>
          <w:rFonts w:ascii="Franklin Gothic Book" w:hAnsi="Franklin Gothic Book"/>
          <w:sz w:val="22"/>
          <w:szCs w:val="22"/>
        </w:rPr>
        <w:t>2- Un certificat d’estar al corrent amb els deutes de la Tresoreria General de la Seguretat Social.</w:t>
      </w:r>
    </w:p>
    <w:p w:rsidR="0039330B" w:rsidRDefault="006A6BE6" w:rsidP="006A6BE6">
      <w:pPr>
        <w:rPr>
          <w:rFonts w:ascii="Franklin Gothic Book" w:hAnsi="Franklin Gothic Book"/>
          <w:sz w:val="22"/>
          <w:szCs w:val="22"/>
        </w:rPr>
      </w:pPr>
      <w:r>
        <w:rPr>
          <w:rFonts w:ascii="Franklin Gothic Book" w:hAnsi="Franklin Gothic Book"/>
          <w:sz w:val="22"/>
          <w:szCs w:val="22"/>
        </w:rPr>
        <w:t>3- Un certificat d’estar al corrent de pagament dels deutes tributaris amb l’Ajuntament de Premià de Mar.</w:t>
      </w:r>
    </w:p>
    <w:p w:rsidR="006A6BE6" w:rsidRPr="00DD6D0D" w:rsidRDefault="006A6BE6" w:rsidP="006A6BE6">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6A6BE6" w:rsidP="0039330B">
      <w:pPr>
        <w:numPr>
          <w:ilvl w:val="0"/>
          <w:numId w:val="1"/>
        </w:numPr>
        <w:tabs>
          <w:tab w:val="left" w:pos="360"/>
        </w:tabs>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Garanties del contracte</w:t>
      </w:r>
    </w:p>
    <w:p w:rsidR="0039330B" w:rsidRPr="00DD6D0D" w:rsidRDefault="0039330B" w:rsidP="0039330B">
      <w:pPr>
        <w:rPr>
          <w:rFonts w:ascii="Franklin Gothic Book" w:hAnsi="Franklin Gothic Book" w:cs="Verdana"/>
          <w:sz w:val="22"/>
          <w:szCs w:val="22"/>
          <w:lang w:eastAsia="ca-ES"/>
        </w:rPr>
      </w:pPr>
    </w:p>
    <w:p w:rsidR="006A6BE6" w:rsidRDefault="006A6BE6" w:rsidP="006A6BE6">
      <w:pPr>
        <w:rPr>
          <w:rFonts w:ascii="Franklin Gothic Book" w:hAnsi="Franklin Gothic Book"/>
          <w:sz w:val="22"/>
          <w:szCs w:val="22"/>
        </w:rPr>
      </w:pPr>
      <w:r>
        <w:rPr>
          <w:rFonts w:ascii="Franklin Gothic Book" w:hAnsi="Franklin Gothic Book"/>
          <w:sz w:val="22"/>
          <w:szCs w:val="22"/>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La garantia definitiva es podrà constituir:</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 xml:space="preserve">3- Per contracte d’assegurança de caució celebrat en la forma i condicions que reglamentàriament s’estableixin, d’acord amb els requisits dels articles 57,58 i annex VI RGLCAP, subscrit amb una entitat asseguradora autoritzada per operar en el ram de </w:t>
      </w:r>
      <w:r>
        <w:rPr>
          <w:rFonts w:ascii="Franklin Gothic Book" w:hAnsi="Franklin Gothic Book"/>
          <w:sz w:val="22"/>
          <w:szCs w:val="22"/>
        </w:rPr>
        <w:lastRenderedPageBreak/>
        <w:t>caució, havent-se de lliurar el certificat del contracte davant l’òrgan de contractació i intervinguda notarialment.</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La garantia definitiva respondrà dels conceptes següents:</w:t>
      </w:r>
    </w:p>
    <w:p w:rsidR="006A6BE6" w:rsidRDefault="006A6BE6" w:rsidP="006A6BE6">
      <w:pPr>
        <w:rPr>
          <w:rFonts w:ascii="Franklin Gothic Book" w:hAnsi="Franklin Gothic Book"/>
          <w:sz w:val="22"/>
          <w:szCs w:val="22"/>
        </w:rPr>
      </w:pPr>
      <w:r>
        <w:rPr>
          <w:rFonts w:ascii="Franklin Gothic Book" w:hAnsi="Franklin Gothic Book"/>
          <w:sz w:val="22"/>
          <w:szCs w:val="22"/>
        </w:rPr>
        <w:t xml:space="preserve">a) De les penalitats imposades al contractista d’acord amb aquest plec de clàusules. </w:t>
      </w:r>
    </w:p>
    <w:p w:rsidR="006A6BE6" w:rsidRDefault="006A6BE6" w:rsidP="006A6BE6">
      <w:pPr>
        <w:rPr>
          <w:rFonts w:ascii="Franklin Gothic Book" w:hAnsi="Franklin Gothic Book"/>
          <w:sz w:val="22"/>
          <w:szCs w:val="22"/>
        </w:rPr>
      </w:pPr>
      <w:r>
        <w:rPr>
          <w:rFonts w:ascii="Franklin Gothic Book" w:hAnsi="Franklin Gothic Book"/>
          <w:sz w:val="22"/>
          <w:szCs w:val="22"/>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6A6BE6" w:rsidRDefault="006A6BE6" w:rsidP="006A6BE6">
      <w:pPr>
        <w:rPr>
          <w:rFonts w:ascii="Franklin Gothic Book" w:hAnsi="Franklin Gothic Book"/>
          <w:sz w:val="22"/>
          <w:szCs w:val="22"/>
        </w:rPr>
      </w:pPr>
      <w:r>
        <w:rPr>
          <w:rFonts w:ascii="Franklin Gothic Book" w:hAnsi="Franklin Gothic Book"/>
          <w:sz w:val="22"/>
          <w:szCs w:val="22"/>
        </w:rPr>
        <w:t xml:space="preserve">c) De la confiscació que es pugui decretar en els casos de resolució del contracte d’acord amb el que preveu aquests plecs. </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 xml:space="preserve">La garantia no serà retornada o cancel·lada fins que s’hagi produït el venciment del termini de garantia i s’hagi complert satisfactòriament el contracte, o fins que es declari la resolució d’aquest sense culpa del contractista. </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 xml:space="preserve">Aprovada la liquidació del contracte i transcorregut el termini de garantia, si no sorgissin responsabilitats es retornarà la garantia constituïda o es cancel·larà l’aval o l’assegurança de caució. </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 xml:space="preserve">L’acord de devolució s’haurà d’acordar i notificar en el termini de dos mesos des de la finalització del termini de garantia. </w:t>
      </w:r>
    </w:p>
    <w:p w:rsidR="006A6BE6" w:rsidRDefault="006A6BE6" w:rsidP="006A6BE6">
      <w:pPr>
        <w:rPr>
          <w:rFonts w:ascii="Franklin Gothic Book" w:hAnsi="Franklin Gothic Book"/>
          <w:sz w:val="22"/>
          <w:szCs w:val="22"/>
        </w:rPr>
      </w:pPr>
    </w:p>
    <w:p w:rsidR="0039330B" w:rsidRPr="00DD6D0D" w:rsidRDefault="006A6BE6" w:rsidP="006A6BE6">
      <w:pPr>
        <w:rPr>
          <w:rFonts w:ascii="Franklin Gothic Book" w:hAnsi="Franklin Gothic Book" w:cs="Verdana"/>
          <w:sz w:val="22"/>
          <w:szCs w:val="22"/>
          <w:u w:val="single"/>
          <w:lang w:eastAsia="ca-ES"/>
        </w:rPr>
      </w:pPr>
      <w:r>
        <w:rPr>
          <w:rFonts w:ascii="Franklin Gothic Book" w:hAnsi="Franklin Gothic Book"/>
          <w:sz w:val="22"/>
          <w:szCs w:val="22"/>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39330B" w:rsidRPr="00DD6D0D" w:rsidRDefault="0039330B" w:rsidP="0039330B">
      <w:pPr>
        <w:rPr>
          <w:rFonts w:ascii="Franklin Gothic Book" w:hAnsi="Franklin Gothic Book" w:cs="Verdana"/>
          <w:sz w:val="22"/>
          <w:szCs w:val="22"/>
          <w:u w:val="single"/>
          <w:lang w:eastAsia="ca-ES"/>
        </w:rPr>
      </w:pPr>
    </w:p>
    <w:p w:rsidR="0039330B" w:rsidRPr="00DD6D0D" w:rsidRDefault="0039330B" w:rsidP="0039330B">
      <w:pPr>
        <w:rPr>
          <w:rFonts w:ascii="Franklin Gothic Book" w:hAnsi="Franklin Gothic Book" w:cs="Verdana"/>
          <w:sz w:val="22"/>
          <w:szCs w:val="22"/>
          <w:u w:val="single"/>
          <w:lang w:eastAsia="ca-ES"/>
        </w:rPr>
      </w:pPr>
    </w:p>
    <w:p w:rsidR="0039330B" w:rsidRPr="00DD6D0D" w:rsidRDefault="006A6BE6" w:rsidP="0039330B">
      <w:pPr>
        <w:numPr>
          <w:ilvl w:val="0"/>
          <w:numId w:val="1"/>
        </w:numPr>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Adjudicació del contracte</w:t>
      </w:r>
    </w:p>
    <w:p w:rsidR="0039330B" w:rsidRPr="00DD6D0D" w:rsidRDefault="0039330B" w:rsidP="0039330B">
      <w:pPr>
        <w:spacing w:after="120"/>
        <w:rPr>
          <w:rFonts w:ascii="Franklin Gothic Book" w:hAnsi="Franklin Gothic Book" w:cs="Verdana"/>
          <w:sz w:val="22"/>
          <w:szCs w:val="22"/>
          <w:lang w:eastAsia="ca-ES"/>
        </w:rPr>
      </w:pPr>
    </w:p>
    <w:p w:rsidR="006A6BE6" w:rsidRDefault="006A6BE6" w:rsidP="006A6BE6">
      <w:pPr>
        <w:rPr>
          <w:rFonts w:ascii="Franklin Gothic Book" w:hAnsi="Franklin Gothic Book"/>
          <w:sz w:val="22"/>
          <w:szCs w:val="22"/>
        </w:rPr>
      </w:pPr>
      <w:r>
        <w:rPr>
          <w:rFonts w:ascii="Franklin Gothic Book" w:hAnsi="Franklin Gothic Book"/>
          <w:sz w:val="22"/>
          <w:szCs w:val="22"/>
        </w:rPr>
        <w:t>1. Dins del termini dels 5 dies hàbils següents a la recepció de la documentació exigida de conformitat amb l’article 159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2. En l’ofici de notificació de l’acord d’adjudicació, a tots els licitadors, de conformitat amb l’article 151.2 de la LCSP, s’haurà de fer constar la informació següent:</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 xml:space="preserve">a) En relació als candidats descartats, la exposició resumida de les raons per les quals ha estat descartada la seva candidatura. </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 xml:space="preserve">b) En relació als licitadors exclosos del procediment d’adjudicació, també de forma resumida, les raons per les quals no s’hagi admès la seva oferta. Sens perjudici d’allò que disposa l’article 133 de la LCSP. </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c) I en tot cas, s’ha de fer constar en l’ofici: la denominació social de l’adjudicatari, les característiques i avantatges de la seva proposició. Sens perjudici d’allò que disposa l’article 133 de la LCSP.</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3. L’òrgan de contractació no podrà declarar deserta la licitació quan concorri alguna oferta o proposició que sigui admissible d’acord amb els criteris de valoració esmentats.</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4. Abans de l’adjudicació del contracte l’òrgan de contractació pot renunciar a la seva subscripció o desistir d’aquest procediment d’adjudicació, en ambdós casos notificant-ho als candidats o licitadors.</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7.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6A6BE6" w:rsidRDefault="006A6BE6" w:rsidP="006A6BE6">
      <w:pPr>
        <w:rPr>
          <w:rFonts w:ascii="Franklin Gothic Book" w:hAnsi="Franklin Gothic Book"/>
          <w:sz w:val="22"/>
          <w:szCs w:val="22"/>
        </w:rPr>
      </w:pPr>
    </w:p>
    <w:p w:rsidR="0039330B" w:rsidRPr="00DD6D0D" w:rsidRDefault="006A6BE6" w:rsidP="006A6BE6">
      <w:pPr>
        <w:rPr>
          <w:rFonts w:ascii="Franklin Gothic Book" w:hAnsi="Franklin Gothic Book" w:cs="Verdana"/>
          <w:sz w:val="22"/>
          <w:szCs w:val="22"/>
          <w:lang w:eastAsia="ca-ES"/>
        </w:rPr>
      </w:pPr>
      <w:r>
        <w:rPr>
          <w:rFonts w:ascii="Franklin Gothic Book" w:hAnsi="Franklin Gothic Book"/>
          <w:sz w:val="22"/>
          <w:szCs w:val="22"/>
        </w:rPr>
        <w:t>L’adjudicació del contracte es publicarà al perfil del contractant, simultàniament a la data del registre de sortida de les notificacions als licitadors.</w:t>
      </w:r>
    </w:p>
    <w:p w:rsidR="0039330B" w:rsidRPr="00DD6D0D" w:rsidRDefault="0039330B" w:rsidP="0039330B">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6A6BE6" w:rsidP="0039330B">
      <w:pPr>
        <w:numPr>
          <w:ilvl w:val="0"/>
          <w:numId w:val="1"/>
        </w:numPr>
        <w:tabs>
          <w:tab w:val="left" w:pos="360"/>
        </w:tabs>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Notificació i publicació</w:t>
      </w:r>
    </w:p>
    <w:p w:rsidR="0039330B" w:rsidRPr="00DD6D0D" w:rsidRDefault="0039330B" w:rsidP="0039330B">
      <w:pPr>
        <w:rPr>
          <w:rFonts w:ascii="Franklin Gothic Book" w:hAnsi="Franklin Gothic Book" w:cs="Verdana"/>
          <w:sz w:val="22"/>
          <w:szCs w:val="22"/>
          <w:lang w:eastAsia="ca-ES"/>
        </w:rPr>
      </w:pPr>
    </w:p>
    <w:p w:rsidR="006A6BE6" w:rsidRDefault="006A6BE6" w:rsidP="006A6BE6">
      <w:pPr>
        <w:rPr>
          <w:rFonts w:ascii="Franklin Gothic Book" w:hAnsi="Franklin Gothic Book"/>
          <w:sz w:val="22"/>
          <w:szCs w:val="22"/>
        </w:rPr>
      </w:pPr>
      <w:r>
        <w:rPr>
          <w:rFonts w:ascii="Franklin Gothic Book" w:hAnsi="Franklin Gothic Book"/>
          <w:sz w:val="22"/>
          <w:szCs w:val="22"/>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6A6BE6" w:rsidRDefault="006A6BE6" w:rsidP="006A6BE6">
      <w:pPr>
        <w:rPr>
          <w:rFonts w:ascii="Franklin Gothic Book" w:hAnsi="Franklin Gothic Book"/>
          <w:sz w:val="22"/>
          <w:szCs w:val="22"/>
        </w:rPr>
      </w:pPr>
    </w:p>
    <w:p w:rsidR="0039330B" w:rsidRPr="00DD6D0D" w:rsidRDefault="006A6BE6" w:rsidP="006A6BE6">
      <w:pPr>
        <w:rPr>
          <w:rFonts w:ascii="Franklin Gothic Book" w:hAnsi="Franklin Gothic Book" w:cs="Verdana"/>
          <w:sz w:val="22"/>
          <w:szCs w:val="22"/>
          <w:lang w:eastAsia="ca-ES"/>
        </w:rPr>
      </w:pPr>
      <w:r>
        <w:rPr>
          <w:rFonts w:ascii="Franklin Gothic Book" w:hAnsi="Franklin Gothic Book"/>
          <w:sz w:val="22"/>
          <w:szCs w:val="22"/>
        </w:rPr>
        <w:t>2. L’adjudicació del contracte es publicarà al perfil de contractant, simultàniament a la data de registre de sortida de les notificacions als licitadors.</w:t>
      </w:r>
    </w:p>
    <w:p w:rsidR="0039330B" w:rsidRPr="00DD6D0D" w:rsidRDefault="0039330B" w:rsidP="0039330B">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6A6BE6" w:rsidP="0039330B">
      <w:pPr>
        <w:numPr>
          <w:ilvl w:val="0"/>
          <w:numId w:val="1"/>
        </w:numPr>
        <w:tabs>
          <w:tab w:val="left" w:pos="360"/>
        </w:tabs>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Règim de recursos</w:t>
      </w:r>
    </w:p>
    <w:p w:rsidR="0039330B" w:rsidRPr="00DD6D0D" w:rsidRDefault="0039330B" w:rsidP="0039330B">
      <w:pPr>
        <w:rPr>
          <w:rFonts w:ascii="Franklin Gothic Book" w:hAnsi="Franklin Gothic Book" w:cs="Verdana"/>
          <w:sz w:val="22"/>
          <w:szCs w:val="22"/>
          <w:lang w:eastAsia="ca-ES"/>
        </w:rPr>
      </w:pPr>
    </w:p>
    <w:p w:rsidR="006A6BE6" w:rsidRDefault="006A6BE6" w:rsidP="006A6BE6">
      <w:pPr>
        <w:rPr>
          <w:rFonts w:ascii="Franklin Gothic Book" w:hAnsi="Franklin Gothic Book"/>
          <w:sz w:val="22"/>
          <w:szCs w:val="22"/>
        </w:rPr>
      </w:pPr>
      <w:r>
        <w:rPr>
          <w:rFonts w:ascii="Franklin Gothic Book" w:hAnsi="Franklin Gothic Book"/>
          <w:sz w:val="22"/>
          <w:szCs w:val="22"/>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6A6BE6" w:rsidRDefault="006A6BE6" w:rsidP="006A6BE6">
      <w:pPr>
        <w:rPr>
          <w:rFonts w:ascii="Franklin Gothic Book" w:hAnsi="Franklin Gothic Book"/>
          <w:sz w:val="22"/>
          <w:szCs w:val="22"/>
        </w:rPr>
      </w:pPr>
    </w:p>
    <w:p w:rsidR="0039330B" w:rsidRPr="00DD6D0D" w:rsidRDefault="006A6BE6" w:rsidP="006A6BE6">
      <w:pPr>
        <w:suppressAutoHyphens/>
        <w:rPr>
          <w:rFonts w:ascii="Franklin Gothic Book" w:hAnsi="Franklin Gothic Book" w:cs="Verdana"/>
          <w:sz w:val="22"/>
          <w:szCs w:val="22"/>
          <w:lang w:eastAsia="ar-SA"/>
        </w:rPr>
      </w:pPr>
      <w:r>
        <w:rPr>
          <w:rFonts w:ascii="Franklin Gothic Book" w:hAnsi="Franklin Gothic Book"/>
          <w:sz w:val="22"/>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39330B" w:rsidRPr="00DD6D0D" w:rsidRDefault="0039330B" w:rsidP="0039330B">
      <w:pPr>
        <w:jc w:val="left"/>
        <w:rPr>
          <w:rFonts w:ascii="Franklin Gothic Book" w:hAnsi="Franklin Gothic Book" w:cs="Verdana"/>
          <w:sz w:val="22"/>
          <w:szCs w:val="22"/>
          <w:lang w:eastAsia="ca-ES"/>
        </w:rPr>
      </w:pPr>
    </w:p>
    <w:p w:rsidR="0039330B" w:rsidRPr="00DD6D0D" w:rsidRDefault="0039330B" w:rsidP="0039330B">
      <w:pPr>
        <w:jc w:val="left"/>
        <w:rPr>
          <w:rFonts w:ascii="Franklin Gothic Book" w:hAnsi="Franklin Gothic Book" w:cs="Verdana"/>
          <w:sz w:val="22"/>
          <w:szCs w:val="22"/>
          <w:lang w:eastAsia="ca-ES"/>
        </w:rPr>
      </w:pPr>
    </w:p>
    <w:p w:rsidR="0039330B" w:rsidRPr="00DD6D0D" w:rsidRDefault="006A6BE6" w:rsidP="0039330B">
      <w:pPr>
        <w:numPr>
          <w:ilvl w:val="0"/>
          <w:numId w:val="1"/>
        </w:numPr>
        <w:tabs>
          <w:tab w:val="left" w:pos="360"/>
        </w:tabs>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Perfeccionament i formalització del contracte</w:t>
      </w:r>
    </w:p>
    <w:p w:rsidR="0039330B" w:rsidRPr="00DD6D0D" w:rsidRDefault="0039330B" w:rsidP="0039330B">
      <w:pPr>
        <w:rPr>
          <w:rFonts w:ascii="Franklin Gothic Book" w:hAnsi="Franklin Gothic Book" w:cs="Verdana"/>
          <w:sz w:val="22"/>
          <w:szCs w:val="22"/>
          <w:lang w:eastAsia="ca-ES"/>
        </w:rPr>
      </w:pPr>
    </w:p>
    <w:p w:rsidR="006A6BE6" w:rsidRDefault="006A6BE6" w:rsidP="006A6BE6">
      <w:pPr>
        <w:rPr>
          <w:rFonts w:ascii="Franklin Gothic Book" w:hAnsi="Franklin Gothic Book"/>
          <w:sz w:val="22"/>
          <w:szCs w:val="22"/>
        </w:rPr>
      </w:pPr>
      <w:r>
        <w:rPr>
          <w:rFonts w:ascii="Franklin Gothic Book" w:hAnsi="Franklin Gothic Book"/>
          <w:sz w:val="22"/>
          <w:szCs w:val="22"/>
        </w:rPr>
        <w:t>1. El contracte s’haurà de formalitzar en document administratiu, signat electrònicament, en el termini de 5 dies naturals, des del requeriment efectuat pel servei de contractació de l’ajuntament, un cop hagin transcorregut quinze dies hàbils des que es remeti la notificació de l’adjudicació als licitadors.</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El contracte s’entendrà perfeccionat des de la signatura de l’òrgan de contractació.</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No obstant, el contractista podrà sol·licitar que el contracte s’elevi a escriptura pública, les despeses de la qual aniran a càrrec d’ell.</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 xml:space="preserve">3. El contracte s’entendrà acceptat a risc i ventura del contractista. </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 xml:space="preserve">El document administratiu en el què es formalitzi el contracte haurà de constar les dades que figuren en l’article 35 de la LCSP. </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 xml:space="preserve">La formalització del contracte es publicarà en el perfil de contractant indicant, com a mínim, les mateixes dades esmentades en l’anunci de l’adjudicació. </w:t>
      </w:r>
    </w:p>
    <w:p w:rsidR="006A6BE6" w:rsidRDefault="006A6BE6" w:rsidP="006A6BE6">
      <w:pPr>
        <w:rPr>
          <w:rFonts w:ascii="Franklin Gothic Book" w:hAnsi="Franklin Gothic Book"/>
          <w:sz w:val="22"/>
          <w:szCs w:val="22"/>
        </w:rPr>
      </w:pPr>
    </w:p>
    <w:p w:rsidR="006A6BE6" w:rsidRDefault="006A6BE6" w:rsidP="006A6BE6">
      <w:pPr>
        <w:rPr>
          <w:rFonts w:ascii="Franklin Gothic Book" w:hAnsi="Franklin Gothic Book"/>
          <w:sz w:val="22"/>
          <w:szCs w:val="22"/>
        </w:rPr>
      </w:pPr>
      <w:r>
        <w:rPr>
          <w:rFonts w:ascii="Franklin Gothic Book" w:hAnsi="Franklin Gothic Book"/>
          <w:sz w:val="22"/>
          <w:szCs w:val="22"/>
        </w:rPr>
        <w:t>També es publicarà el contracte en el perfil del contractant.</w:t>
      </w:r>
    </w:p>
    <w:p w:rsidR="006A6BE6" w:rsidRDefault="006A6BE6" w:rsidP="006A6BE6">
      <w:pPr>
        <w:rPr>
          <w:rFonts w:ascii="Franklin Gothic Book" w:hAnsi="Franklin Gothic Book"/>
          <w:sz w:val="22"/>
          <w:szCs w:val="22"/>
        </w:rPr>
      </w:pPr>
    </w:p>
    <w:p w:rsidR="006A6BE6" w:rsidRDefault="006A6BE6" w:rsidP="006A6BE6">
      <w:pPr>
        <w:suppressAutoHyphens/>
        <w:jc w:val="left"/>
        <w:rPr>
          <w:rFonts w:ascii="Franklin Gothic Book" w:hAnsi="Franklin Gothic Book"/>
          <w:sz w:val="22"/>
          <w:szCs w:val="22"/>
        </w:rPr>
      </w:pPr>
      <w:r>
        <w:rPr>
          <w:rFonts w:ascii="Franklin Gothic Book" w:hAnsi="Franklin Gothic Book"/>
          <w:sz w:val="22"/>
          <w:szCs w:val="22"/>
        </w:rPr>
        <w:t>5. Quan el contracte no es formalitzi per causes imputables a l’adjudicatari, l’Ajuntament podrà acordar la confiscació sobre la garantia definitiva d’un import no superior al 3 % del pressupost base de licitació (IVA exclòs) establert per al contracte.</w:t>
      </w:r>
    </w:p>
    <w:p w:rsidR="0039330B" w:rsidRPr="00DD6D0D" w:rsidRDefault="0039330B" w:rsidP="0039330B">
      <w:pPr>
        <w:rPr>
          <w:rFonts w:ascii="Franklin Gothic Book" w:hAnsi="Franklin Gothic Book" w:cs="Verdana"/>
          <w:sz w:val="22"/>
          <w:szCs w:val="22"/>
          <w:lang w:eastAsia="ca-ES"/>
        </w:rPr>
      </w:pPr>
    </w:p>
    <w:p w:rsidR="0039330B" w:rsidRDefault="0039330B" w:rsidP="0039330B">
      <w:pPr>
        <w:rPr>
          <w:rFonts w:ascii="Franklin Gothic Book" w:hAnsi="Franklin Gothic Book" w:cs="Verdana"/>
          <w:sz w:val="22"/>
          <w:szCs w:val="22"/>
          <w:lang w:eastAsia="ca-ES"/>
        </w:rPr>
      </w:pPr>
    </w:p>
    <w:p w:rsidR="00554968" w:rsidRPr="00554968" w:rsidRDefault="00554968" w:rsidP="00554968">
      <w:pPr>
        <w:rPr>
          <w:rFonts w:ascii="Franklin Gothic Book" w:hAnsi="Franklin Gothic Book" w:cs="Verdana"/>
          <w:b/>
          <w:sz w:val="22"/>
          <w:szCs w:val="22"/>
          <w:lang w:eastAsia="ca-ES"/>
        </w:rPr>
      </w:pPr>
      <w:r w:rsidRPr="00554968">
        <w:rPr>
          <w:rFonts w:ascii="Franklin Gothic Book" w:hAnsi="Franklin Gothic Book" w:cs="Verdana"/>
          <w:b/>
          <w:sz w:val="22"/>
          <w:szCs w:val="22"/>
          <w:lang w:eastAsia="ca-ES"/>
        </w:rPr>
        <w:t>III. EXECUCIÓ DEL CONTRACTE</w:t>
      </w:r>
    </w:p>
    <w:p w:rsidR="00554968" w:rsidRPr="00DD6D0D" w:rsidRDefault="00554968" w:rsidP="0039330B">
      <w:pPr>
        <w:rPr>
          <w:rFonts w:ascii="Franklin Gothic Book" w:hAnsi="Franklin Gothic Book" w:cs="Verdana"/>
          <w:sz w:val="22"/>
          <w:szCs w:val="22"/>
          <w:lang w:eastAsia="ca-ES"/>
        </w:rPr>
      </w:pPr>
    </w:p>
    <w:p w:rsidR="0039330B" w:rsidRPr="00DD6D0D" w:rsidRDefault="00554968" w:rsidP="0039330B">
      <w:pPr>
        <w:numPr>
          <w:ilvl w:val="0"/>
          <w:numId w:val="1"/>
        </w:numPr>
        <w:tabs>
          <w:tab w:val="left" w:pos="360"/>
        </w:tabs>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Inici del contracte, lloc de realització i actuacions preparatòrie</w:t>
      </w:r>
      <w:r w:rsidR="0039330B" w:rsidRPr="00DD6D0D">
        <w:rPr>
          <w:rFonts w:ascii="Franklin Gothic Book" w:hAnsi="Franklin Gothic Book" w:cs="Verdana"/>
          <w:b/>
          <w:bCs/>
          <w:sz w:val="22"/>
          <w:szCs w:val="22"/>
          <w:lang w:eastAsia="ca-ES"/>
        </w:rPr>
        <w:t>s</w:t>
      </w:r>
    </w:p>
    <w:p w:rsidR="0039330B" w:rsidRPr="00DD6D0D" w:rsidRDefault="0039330B" w:rsidP="0039330B">
      <w:pPr>
        <w:rPr>
          <w:rFonts w:ascii="Franklin Gothic Book" w:hAnsi="Franklin Gothic Book" w:cs="Verdana"/>
          <w:sz w:val="22"/>
          <w:szCs w:val="22"/>
          <w:lang w:eastAsia="ca-ES"/>
        </w:rPr>
      </w:pPr>
    </w:p>
    <w:p w:rsidR="00554968" w:rsidRDefault="00554968" w:rsidP="00554968">
      <w:pPr>
        <w:suppressAutoHyphens/>
        <w:rPr>
          <w:rFonts w:ascii="Franklin Gothic Book" w:hAnsi="Franklin Gothic Book" w:cs="Verdana"/>
          <w:bCs/>
          <w:sz w:val="22"/>
          <w:szCs w:val="22"/>
          <w:lang w:eastAsia="ca-ES"/>
        </w:rPr>
      </w:pPr>
      <w:r>
        <w:rPr>
          <w:rFonts w:ascii="Franklin Gothic Book" w:hAnsi="Franklin Gothic Book" w:cs="Verdana"/>
          <w:bCs/>
          <w:sz w:val="22"/>
          <w:szCs w:val="22"/>
          <w:lang w:eastAsia="ca-ES"/>
        </w:rPr>
        <w:t>1. La vigència del contracte serà el primer dia de l’endemà al de la formalització del contracte.</w:t>
      </w:r>
    </w:p>
    <w:p w:rsidR="00554968" w:rsidRDefault="00554968" w:rsidP="00554968">
      <w:pPr>
        <w:suppressAutoHyphens/>
        <w:rPr>
          <w:rFonts w:ascii="Franklin Gothic Book" w:hAnsi="Franklin Gothic Book" w:cs="Verdana"/>
          <w:bCs/>
          <w:sz w:val="22"/>
          <w:szCs w:val="22"/>
          <w:lang w:eastAsia="ca-ES"/>
        </w:rPr>
      </w:pPr>
    </w:p>
    <w:p w:rsidR="00554968" w:rsidRDefault="00554968" w:rsidP="00554968">
      <w:pPr>
        <w:suppressAutoHyphens/>
        <w:rPr>
          <w:rFonts w:ascii="Franklin Gothic Book" w:hAnsi="Franklin Gothic Book" w:cs="Verdana"/>
          <w:bCs/>
          <w:sz w:val="22"/>
          <w:szCs w:val="22"/>
          <w:lang w:eastAsia="ca-ES"/>
        </w:rPr>
      </w:pPr>
      <w:r>
        <w:rPr>
          <w:rFonts w:ascii="Franklin Gothic Book" w:hAnsi="Franklin Gothic Book" w:cs="Verdana"/>
          <w:bCs/>
          <w:sz w:val="22"/>
          <w:szCs w:val="22"/>
          <w:lang w:eastAsia="ca-ES"/>
        </w:rPr>
        <w:t>2. Els treballs s’hauran d’executar en el terme municipal de premià de Mar de conformitat amb el plec de prescripcions tècniques.</w:t>
      </w:r>
    </w:p>
    <w:p w:rsidR="0039330B" w:rsidRPr="00DD6D0D" w:rsidRDefault="0039330B" w:rsidP="0039330B">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554968" w:rsidP="0039330B">
      <w:pPr>
        <w:numPr>
          <w:ilvl w:val="0"/>
          <w:numId w:val="1"/>
        </w:numPr>
        <w:tabs>
          <w:tab w:val="left" w:pos="360"/>
        </w:tabs>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Principis ètics i regles de conducta</w:t>
      </w:r>
    </w:p>
    <w:p w:rsidR="0039330B" w:rsidRPr="00DD6D0D" w:rsidRDefault="0039330B" w:rsidP="0039330B">
      <w:pPr>
        <w:rPr>
          <w:rFonts w:ascii="Franklin Gothic Book" w:hAnsi="Franklin Gothic Book" w:cs="Verdana"/>
          <w:sz w:val="22"/>
          <w:szCs w:val="22"/>
          <w:lang w:eastAsia="ca-ES"/>
        </w:rPr>
      </w:pPr>
    </w:p>
    <w:p w:rsidR="00554968" w:rsidRDefault="00554968" w:rsidP="00554968">
      <w:pPr>
        <w:suppressAutoHyphens/>
        <w:rPr>
          <w:rFonts w:ascii="Franklin Gothic Book" w:hAnsi="Franklin Gothic Book" w:cs="Verdana"/>
          <w:bCs/>
          <w:sz w:val="22"/>
          <w:szCs w:val="22"/>
          <w:lang w:eastAsia="ca-ES"/>
        </w:rPr>
      </w:pPr>
      <w:r>
        <w:rPr>
          <w:rFonts w:ascii="Franklin Gothic Book" w:hAnsi="Franklin Gothic Book" w:cs="Verdana"/>
          <w:bCs/>
          <w:sz w:val="22"/>
          <w:szCs w:val="22"/>
          <w:lang w:eastAsia="ca-ES"/>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554968" w:rsidRDefault="00554968" w:rsidP="00554968">
      <w:pPr>
        <w:suppressAutoHyphens/>
        <w:rPr>
          <w:rFonts w:ascii="Franklin Gothic Book" w:hAnsi="Franklin Gothic Book" w:cs="Verdana"/>
          <w:bCs/>
          <w:sz w:val="22"/>
          <w:szCs w:val="22"/>
          <w:lang w:eastAsia="ca-ES"/>
        </w:rPr>
      </w:pPr>
    </w:p>
    <w:p w:rsidR="00554968" w:rsidRDefault="00554968" w:rsidP="00554968">
      <w:pPr>
        <w:suppressAutoHyphens/>
        <w:rPr>
          <w:rFonts w:ascii="Franklin Gothic Book" w:hAnsi="Franklin Gothic Book" w:cs="Verdana"/>
          <w:bCs/>
          <w:sz w:val="22"/>
          <w:szCs w:val="22"/>
          <w:lang w:eastAsia="ca-ES"/>
        </w:rPr>
      </w:pPr>
      <w:r>
        <w:rPr>
          <w:rFonts w:ascii="Franklin Gothic Book" w:hAnsi="Franklin Gothic Book" w:cs="Verdana"/>
          <w:bCs/>
          <w:sz w:val="22"/>
          <w:szCs w:val="22"/>
          <w:lang w:eastAsia="ca-ES"/>
        </w:rPr>
        <w:t>2. Amb caràcter general, els licitadors i els contractistes, en l’exercici de la seva activitat, assumeixen les obligacions següents:</w:t>
      </w:r>
    </w:p>
    <w:p w:rsidR="00554968" w:rsidRDefault="00554968" w:rsidP="00554968">
      <w:pPr>
        <w:suppressAutoHyphens/>
        <w:rPr>
          <w:rFonts w:ascii="Franklin Gothic Book" w:hAnsi="Franklin Gothic Book" w:cs="Verdana"/>
          <w:bCs/>
          <w:sz w:val="22"/>
          <w:szCs w:val="22"/>
          <w:lang w:eastAsia="ca-ES"/>
        </w:rPr>
      </w:pPr>
    </w:p>
    <w:p w:rsidR="00554968" w:rsidRDefault="00554968" w:rsidP="00554968">
      <w:pPr>
        <w:suppressAutoHyphens/>
        <w:ind w:left="708"/>
        <w:rPr>
          <w:rFonts w:ascii="Franklin Gothic Book" w:hAnsi="Franklin Gothic Book" w:cs="Verdana"/>
          <w:bCs/>
          <w:sz w:val="22"/>
          <w:szCs w:val="22"/>
          <w:lang w:eastAsia="ca-ES"/>
        </w:rPr>
      </w:pPr>
      <w:r>
        <w:rPr>
          <w:rFonts w:ascii="Franklin Gothic Book" w:hAnsi="Franklin Gothic Book" w:cs="Verdana"/>
          <w:bCs/>
          <w:sz w:val="22"/>
          <w:szCs w:val="22"/>
          <w:lang w:eastAsia="ca-ES"/>
        </w:rPr>
        <w:t>a) Observar els principis, les normes i els cànons ètics propis de les activitats, els oficis i/o les professions corresponents a les prestacions contractades.</w:t>
      </w:r>
    </w:p>
    <w:p w:rsidR="00554968" w:rsidRDefault="00554968" w:rsidP="00554968">
      <w:pPr>
        <w:suppressAutoHyphens/>
        <w:ind w:firstLine="708"/>
        <w:rPr>
          <w:rFonts w:ascii="Franklin Gothic Book" w:hAnsi="Franklin Gothic Book" w:cs="Verdana"/>
          <w:bCs/>
          <w:sz w:val="22"/>
          <w:szCs w:val="22"/>
          <w:lang w:eastAsia="ca-ES"/>
        </w:rPr>
      </w:pPr>
      <w:r>
        <w:rPr>
          <w:rFonts w:ascii="Franklin Gothic Book" w:hAnsi="Franklin Gothic Book" w:cs="Verdana"/>
          <w:bCs/>
          <w:sz w:val="22"/>
          <w:szCs w:val="22"/>
          <w:lang w:eastAsia="ca-ES"/>
        </w:rPr>
        <w:t>b) No realitzar accions que posin en risc l’interès públic.</w:t>
      </w:r>
    </w:p>
    <w:p w:rsidR="00554968" w:rsidRDefault="00554968" w:rsidP="00554968">
      <w:pPr>
        <w:suppressAutoHyphens/>
        <w:ind w:left="708"/>
        <w:rPr>
          <w:rFonts w:ascii="Franklin Gothic Book" w:hAnsi="Franklin Gothic Book" w:cs="Verdana"/>
          <w:bCs/>
          <w:sz w:val="22"/>
          <w:szCs w:val="22"/>
          <w:lang w:eastAsia="ca-ES"/>
        </w:rPr>
      </w:pPr>
      <w:r>
        <w:rPr>
          <w:rFonts w:ascii="Franklin Gothic Book" w:hAnsi="Franklin Gothic Book" w:cs="Verdana"/>
          <w:bCs/>
          <w:sz w:val="22"/>
          <w:szCs w:val="22"/>
          <w:lang w:eastAsia="ca-ES"/>
        </w:rPr>
        <w:t>c) Denunciar les situacions irregulars que es puguin presentar en els processos de contractació pública.</w:t>
      </w:r>
    </w:p>
    <w:p w:rsidR="00554968" w:rsidRDefault="00554968" w:rsidP="00554968">
      <w:pPr>
        <w:suppressAutoHyphens/>
        <w:rPr>
          <w:rFonts w:ascii="Franklin Gothic Book" w:hAnsi="Franklin Gothic Book" w:cs="Verdana"/>
          <w:bCs/>
          <w:sz w:val="22"/>
          <w:szCs w:val="22"/>
          <w:lang w:eastAsia="ca-ES"/>
        </w:rPr>
      </w:pPr>
    </w:p>
    <w:p w:rsidR="00554968" w:rsidRDefault="00554968" w:rsidP="00554968">
      <w:pPr>
        <w:suppressAutoHyphens/>
        <w:rPr>
          <w:rFonts w:ascii="Franklin Gothic Book" w:hAnsi="Franklin Gothic Book" w:cs="Verdana"/>
          <w:bCs/>
          <w:sz w:val="22"/>
          <w:szCs w:val="22"/>
          <w:lang w:eastAsia="ca-ES"/>
        </w:rPr>
      </w:pPr>
      <w:r>
        <w:rPr>
          <w:rFonts w:ascii="Franklin Gothic Book" w:hAnsi="Franklin Gothic Book" w:cs="Verdana"/>
          <w:bCs/>
          <w:sz w:val="22"/>
          <w:szCs w:val="22"/>
          <w:lang w:eastAsia="ca-ES"/>
        </w:rPr>
        <w:t>3. En particular, els licitadors i els contractistes assumeixen les obligacions següents, amb el caràcter d’obligacions contractuals essencials:</w:t>
      </w:r>
    </w:p>
    <w:p w:rsidR="00554968" w:rsidRDefault="00554968" w:rsidP="00554968">
      <w:pPr>
        <w:suppressAutoHyphens/>
        <w:ind w:left="708"/>
        <w:rPr>
          <w:rFonts w:ascii="Franklin Gothic Book" w:hAnsi="Franklin Gothic Book" w:cs="Verdana"/>
          <w:bCs/>
          <w:sz w:val="22"/>
          <w:szCs w:val="22"/>
          <w:lang w:eastAsia="ca-ES"/>
        </w:rPr>
      </w:pPr>
    </w:p>
    <w:p w:rsidR="00554968" w:rsidRDefault="00554968" w:rsidP="00554968">
      <w:pPr>
        <w:suppressAutoHyphens/>
        <w:spacing w:after="120"/>
        <w:rPr>
          <w:rFonts w:ascii="Franklin Gothic Book" w:hAnsi="Franklin Gothic Book" w:cs="Verdana"/>
          <w:bCs/>
          <w:sz w:val="22"/>
          <w:szCs w:val="22"/>
          <w:lang w:eastAsia="ca-ES"/>
        </w:rPr>
      </w:pPr>
      <w:r>
        <w:rPr>
          <w:rFonts w:ascii="Franklin Gothic Book" w:hAnsi="Franklin Gothic Book" w:cs="Verdana"/>
          <w:bCs/>
          <w:sz w:val="22"/>
          <w:szCs w:val="22"/>
          <w:lang w:eastAsia="ca-ES"/>
        </w:rPr>
        <w:t>a) Comunicar immediatament a l’òrgan de contractació les possibles situacions de conflicte d’interessos.</w:t>
      </w:r>
    </w:p>
    <w:p w:rsidR="00554968" w:rsidRDefault="00554968" w:rsidP="00554968">
      <w:pPr>
        <w:suppressAutoHyphens/>
        <w:spacing w:after="120"/>
        <w:rPr>
          <w:rFonts w:ascii="Franklin Gothic Book" w:hAnsi="Franklin Gothic Book" w:cs="Verdana"/>
          <w:bCs/>
          <w:sz w:val="22"/>
          <w:szCs w:val="22"/>
          <w:lang w:eastAsia="ca-ES"/>
        </w:rPr>
      </w:pPr>
      <w:r>
        <w:rPr>
          <w:rFonts w:ascii="Franklin Gothic Book" w:hAnsi="Franklin Gothic Book" w:cs="Verdana"/>
          <w:bCs/>
          <w:sz w:val="22"/>
          <w:szCs w:val="22"/>
          <w:lang w:eastAsia="ca-ES"/>
        </w:rPr>
        <w:t>b) No sol·licitar, directament o indirectament, que un càrrec o empleat públic influeixi en l’adjudicació del contracte en interès propi.</w:t>
      </w:r>
    </w:p>
    <w:p w:rsidR="00554968" w:rsidRDefault="00554968" w:rsidP="00554968">
      <w:pPr>
        <w:suppressAutoHyphens/>
        <w:spacing w:after="120"/>
        <w:rPr>
          <w:rFonts w:ascii="Franklin Gothic Book" w:hAnsi="Franklin Gothic Book" w:cs="Verdana"/>
          <w:bCs/>
          <w:sz w:val="22"/>
          <w:szCs w:val="22"/>
          <w:lang w:eastAsia="ca-ES"/>
        </w:rPr>
      </w:pPr>
      <w:r>
        <w:rPr>
          <w:rFonts w:ascii="Franklin Gothic Book" w:hAnsi="Franklin Gothic Book" w:cs="Verdana"/>
          <w:bCs/>
          <w:sz w:val="22"/>
          <w:szCs w:val="22"/>
          <w:lang w:eastAsia="ca-ES"/>
        </w:rPr>
        <w:lastRenderedPageBreak/>
        <w:t>c) No oferir ni facilitar a càrrecs o empleats públics avantatges personals o materials, ni per a ells mateixos ni per a persones vinculades amb el seu entorn familiar o social, amb la voluntat d’incidir en un procediment contractual.</w:t>
      </w:r>
    </w:p>
    <w:p w:rsidR="00554968" w:rsidRDefault="00554968" w:rsidP="00554968">
      <w:pPr>
        <w:suppressAutoHyphens/>
        <w:spacing w:after="120"/>
        <w:rPr>
          <w:rFonts w:ascii="Franklin Gothic Book" w:hAnsi="Franklin Gothic Book" w:cs="Verdana"/>
          <w:bCs/>
          <w:sz w:val="22"/>
          <w:szCs w:val="22"/>
          <w:lang w:eastAsia="ca-ES"/>
        </w:rPr>
      </w:pPr>
      <w:r>
        <w:rPr>
          <w:rFonts w:ascii="Franklin Gothic Book" w:hAnsi="Franklin Gothic Book" w:cs="Verdana"/>
          <w:bCs/>
          <w:sz w:val="22"/>
          <w:szCs w:val="22"/>
          <w:lang w:eastAsia="ca-ES"/>
        </w:rPr>
        <w:t>d) No realitzar qualsevol altra acció que pugui vulnerar els principis d’igualtat d’oportunitats i de lliure concurrència.</w:t>
      </w:r>
    </w:p>
    <w:p w:rsidR="00554968" w:rsidRDefault="00554968" w:rsidP="00554968">
      <w:pPr>
        <w:suppressAutoHyphens/>
        <w:spacing w:after="120"/>
        <w:rPr>
          <w:rFonts w:ascii="Franklin Gothic Book" w:hAnsi="Franklin Gothic Book" w:cs="Verdana"/>
          <w:bCs/>
          <w:sz w:val="22"/>
          <w:szCs w:val="22"/>
          <w:lang w:eastAsia="ca-ES"/>
        </w:rPr>
      </w:pPr>
      <w:r>
        <w:rPr>
          <w:rFonts w:ascii="Franklin Gothic Book" w:hAnsi="Franklin Gothic Book" w:cs="Verdana"/>
          <w:bCs/>
          <w:sz w:val="22"/>
          <w:szCs w:val="22"/>
          <w:lang w:eastAsia="ca-ES"/>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554968" w:rsidRDefault="00554968" w:rsidP="00554968">
      <w:pPr>
        <w:suppressAutoHyphens/>
        <w:spacing w:after="120"/>
        <w:rPr>
          <w:rFonts w:ascii="Franklin Gothic Book" w:hAnsi="Franklin Gothic Book" w:cs="Verdana"/>
          <w:bCs/>
          <w:sz w:val="22"/>
          <w:szCs w:val="22"/>
          <w:lang w:eastAsia="ca-ES"/>
        </w:rPr>
      </w:pPr>
      <w:r>
        <w:rPr>
          <w:rFonts w:ascii="Franklin Gothic Book" w:hAnsi="Franklin Gothic Book" w:cs="Verdana"/>
          <w:bCs/>
          <w:sz w:val="22"/>
          <w:szCs w:val="22"/>
          <w:lang w:eastAsia="ca-ES"/>
        </w:rPr>
        <w:t>f) No utilitzar informació confidencial, coneguda mitjançant el contracte, per obtenir, directament o indirectament, un avantatge o benefici econòmic en interès propi.</w:t>
      </w:r>
    </w:p>
    <w:p w:rsidR="00554968" w:rsidRDefault="00554968" w:rsidP="00554968">
      <w:pPr>
        <w:suppressAutoHyphens/>
        <w:spacing w:after="120"/>
        <w:rPr>
          <w:rFonts w:ascii="Franklin Gothic Book" w:hAnsi="Franklin Gothic Book" w:cs="Verdana"/>
          <w:bCs/>
          <w:sz w:val="22"/>
          <w:szCs w:val="22"/>
          <w:lang w:eastAsia="ca-ES"/>
        </w:rPr>
      </w:pPr>
      <w:r>
        <w:rPr>
          <w:rFonts w:ascii="Franklin Gothic Book" w:hAnsi="Franklin Gothic Book" w:cs="Verdana"/>
          <w:bCs/>
          <w:sz w:val="22"/>
          <w:szCs w:val="22"/>
          <w:lang w:eastAsia="ca-ES"/>
        </w:rPr>
        <w:t>g) Col·laborar amb l’òrgan de contractació en les actuacions que aquest realitzi per al seguiment i/o l’avaluació del compliment del contracte, particularment facilitant la informació que li sigui sol·licitada per a aquestes finalitats.</w:t>
      </w:r>
    </w:p>
    <w:p w:rsidR="00554968" w:rsidRDefault="00554968" w:rsidP="00554968">
      <w:pPr>
        <w:suppressAutoHyphens/>
        <w:spacing w:after="120"/>
        <w:rPr>
          <w:rFonts w:ascii="Franklin Gothic Book" w:hAnsi="Franklin Gothic Book" w:cs="Verdana"/>
          <w:bCs/>
          <w:sz w:val="22"/>
          <w:szCs w:val="22"/>
          <w:lang w:eastAsia="ca-ES"/>
        </w:rPr>
      </w:pPr>
      <w:r>
        <w:rPr>
          <w:rFonts w:ascii="Franklin Gothic Book" w:hAnsi="Franklin Gothic Book" w:cs="Verdana"/>
          <w:bCs/>
          <w:sz w:val="22"/>
          <w:szCs w:val="22"/>
          <w:lang w:eastAsia="ca-ES"/>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54968" w:rsidRDefault="00554968" w:rsidP="00554968">
      <w:pPr>
        <w:suppressAutoHyphens/>
        <w:spacing w:after="120"/>
        <w:rPr>
          <w:rFonts w:ascii="Franklin Gothic Book" w:hAnsi="Franklin Gothic Book" w:cs="Verdana"/>
          <w:bCs/>
          <w:sz w:val="22"/>
          <w:szCs w:val="22"/>
          <w:lang w:eastAsia="ca-ES"/>
        </w:rPr>
      </w:pPr>
      <w:r>
        <w:rPr>
          <w:rFonts w:ascii="Franklin Gothic Book" w:hAnsi="Franklin Gothic Book" w:cs="Verdana"/>
          <w:bCs/>
          <w:sz w:val="22"/>
          <w:szCs w:val="22"/>
          <w:lang w:eastAsia="ca-ES"/>
        </w:rPr>
        <w:t xml:space="preserve">i) Denunciar </w:t>
      </w:r>
      <w:r>
        <w:rPr>
          <w:rFonts w:ascii="Franklin Gothic Book" w:hAnsi="Franklin Gothic Book"/>
          <w:sz w:val="22"/>
          <w:szCs w:val="22"/>
        </w:rPr>
        <w:t>els licitadors, contractistes i/o subcontractistes que utilitzin societats “offshore” per cometre il·lícits penals o eludir les seves obligacions tributàries amb les administracions tributàries de l’Estat, de Catalunya o de l’Ajuntament</w:t>
      </w:r>
      <w:r>
        <w:rPr>
          <w:rFonts w:ascii="Franklin Gothic Book" w:hAnsi="Franklin Gothic Book" w:cs="Verdana"/>
          <w:bCs/>
          <w:sz w:val="22"/>
          <w:szCs w:val="22"/>
          <w:lang w:eastAsia="ca-ES"/>
        </w:rPr>
        <w:t>.</w:t>
      </w:r>
    </w:p>
    <w:p w:rsidR="00554968" w:rsidRDefault="00554968" w:rsidP="00554968">
      <w:pPr>
        <w:suppressAutoHyphens/>
        <w:spacing w:after="120"/>
        <w:rPr>
          <w:rFonts w:ascii="Franklin Gothic Book" w:hAnsi="Franklin Gothic Book" w:cs="Verdana"/>
          <w:bCs/>
          <w:sz w:val="22"/>
          <w:szCs w:val="22"/>
          <w:lang w:eastAsia="ca-ES"/>
        </w:rPr>
      </w:pPr>
      <w:r>
        <w:rPr>
          <w:rFonts w:ascii="Franklin Gothic Book" w:hAnsi="Franklin Gothic Book" w:cs="Verdana"/>
          <w:bCs/>
          <w:sz w:val="22"/>
          <w:szCs w:val="22"/>
          <w:lang w:eastAsia="ca-ES"/>
        </w:rPr>
        <w:t>j) Denunciar als licitadors, contractistes i/o subcontractistes que tributin en estats que utilitzin instruments tributaris considerats com a competència fiscal lesiva per la OCDE.</w:t>
      </w:r>
    </w:p>
    <w:p w:rsidR="00554968" w:rsidRDefault="00554968" w:rsidP="00554968">
      <w:pPr>
        <w:suppressAutoHyphens/>
        <w:rPr>
          <w:rFonts w:ascii="Franklin Gothic Book" w:hAnsi="Franklin Gothic Book" w:cs="Verdana"/>
          <w:bCs/>
          <w:sz w:val="22"/>
          <w:szCs w:val="22"/>
          <w:lang w:eastAsia="ca-ES"/>
        </w:rPr>
      </w:pPr>
      <w:r>
        <w:rPr>
          <w:rFonts w:ascii="Franklin Gothic Book" w:hAnsi="Franklin Gothic Book" w:cs="Verdana"/>
          <w:bCs/>
          <w:sz w:val="22"/>
          <w:szCs w:val="22"/>
          <w:lang w:eastAsia="ca-ES"/>
        </w:rPr>
        <w:t>k) Denunciar els actes dels quals tingui coneixement i que puguin comportar una infracció de les obligacions contingudes en aquesta clàusula.</w:t>
      </w:r>
    </w:p>
    <w:p w:rsidR="00554968" w:rsidRDefault="00554968" w:rsidP="00554968">
      <w:pPr>
        <w:suppressAutoHyphens/>
        <w:rPr>
          <w:rFonts w:ascii="Franklin Gothic Book" w:hAnsi="Franklin Gothic Book" w:cs="Verdana"/>
          <w:bCs/>
          <w:sz w:val="22"/>
          <w:szCs w:val="22"/>
          <w:lang w:eastAsia="ca-ES"/>
        </w:rPr>
      </w:pPr>
    </w:p>
    <w:p w:rsidR="0039330B" w:rsidRDefault="00554968" w:rsidP="00554968">
      <w:pPr>
        <w:rPr>
          <w:rFonts w:ascii="Franklin Gothic Book" w:hAnsi="Franklin Gothic Book" w:cs="Verdana"/>
          <w:bCs/>
          <w:sz w:val="22"/>
          <w:szCs w:val="22"/>
          <w:lang w:eastAsia="ca-ES"/>
        </w:rPr>
      </w:pPr>
      <w:r>
        <w:rPr>
          <w:rFonts w:ascii="Franklin Gothic Book" w:hAnsi="Franklin Gothic Book" w:cs="Verdana"/>
          <w:bCs/>
          <w:sz w:val="22"/>
          <w:szCs w:val="22"/>
          <w:lang w:eastAsia="ca-ES"/>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554968" w:rsidRPr="00DD6D0D" w:rsidRDefault="00554968" w:rsidP="00554968">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554968" w:rsidP="0039330B">
      <w:pPr>
        <w:numPr>
          <w:ilvl w:val="0"/>
          <w:numId w:val="1"/>
        </w:numPr>
        <w:tabs>
          <w:tab w:val="left" w:pos="360"/>
        </w:tabs>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Drets i obligacions de les parts de caràcter general per a la prestació dels serveis d’aquest contracte</w:t>
      </w:r>
    </w:p>
    <w:p w:rsidR="0039330B" w:rsidRPr="00DD6D0D" w:rsidRDefault="0039330B" w:rsidP="0039330B">
      <w:pPr>
        <w:rPr>
          <w:rFonts w:ascii="Franklin Gothic Book" w:hAnsi="Franklin Gothic Book" w:cs="Verdana"/>
          <w:sz w:val="22"/>
          <w:szCs w:val="22"/>
          <w:lang w:eastAsia="ca-ES"/>
        </w:rPr>
      </w:pPr>
    </w:p>
    <w:p w:rsidR="00554968" w:rsidRDefault="00554968" w:rsidP="00554968">
      <w:pPr>
        <w:rPr>
          <w:rFonts w:ascii="Franklin Gothic Book" w:hAnsi="Franklin Gothic Book"/>
          <w:sz w:val="22"/>
          <w:szCs w:val="22"/>
        </w:rPr>
      </w:pPr>
      <w:r>
        <w:rPr>
          <w:rFonts w:ascii="Franklin Gothic Book" w:hAnsi="Franklin Gothic Book"/>
          <w:sz w:val="22"/>
          <w:szCs w:val="22"/>
        </w:rPr>
        <w:t>1. Les condicions a què haurà de subjectar-se l'execució del contracte, així com els drets i obligacions de les parts al respecte, són els que resultin de la documentació contractual i la normativa aplicable i, en particular, les següents:</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El contracte s’executarà amb subjecció a les clàusules incloses en aquest plec, al projecte d’obres,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2. El contractista haurà d’adscriure per a l’execució de les obres objecte d’aquest contracte tots els mitjans materials i personals a què es refereix el projecte d’obres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Seran obligatòries per al contractista les millores d’execució que ofereixi en el procés de selecció, d’acord amb la regulació específica del mateix i que s’hagin pres en consideració en la valoració de la seva oferta.</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3. Durant l’execució del contracte i durant el període de garantia el contractista respondrà de la qualitat de les obres executades i haurà d’esmenar o reparar les deficiències que se’n derivin, a requeriment municipal i segons les instruccions del responsable del contracte, dins del termini que se li atorgarà a l’efecte en funció de l’entitat de les deficiències a esmenar o reparar.</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4. El contractista serà responsable de la qualitat tècnica dels treballs que desenvolupi i de les prestacions i obres realitzades, així com de les conseqüències que es dedueixin per a l'Ajuntament o per a terceres persones de les omissions, errors, mètodes inadequats o conclusions incorrectes en l’execució del contracte.</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6. El contractista haurà de mantenir els estàndards de qualitat i les prestacions equivalents als criteris econòmics que van servir de base per a l’adjudicació del contracte i el personal que adscrigui a l’execució de les obres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7. El contractista assumeix la responsabilitat civil i les obligacions fiscals i d’ordre social que es derivin del compliment o incompliment d’aquest contracte i de les prestacions desenvolupades.</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554968" w:rsidRDefault="00554968" w:rsidP="00554968">
      <w:pPr>
        <w:rPr>
          <w:rFonts w:ascii="Franklin Gothic Book" w:hAnsi="Franklin Gothic Book"/>
          <w:sz w:val="22"/>
          <w:szCs w:val="22"/>
        </w:rPr>
      </w:pPr>
    </w:p>
    <w:p w:rsidR="0039330B" w:rsidRDefault="00554968" w:rsidP="00554968">
      <w:pPr>
        <w:rPr>
          <w:rFonts w:ascii="Franklin Gothic Book" w:hAnsi="Franklin Gothic Book"/>
          <w:sz w:val="22"/>
          <w:szCs w:val="22"/>
        </w:rPr>
      </w:pPr>
      <w:r>
        <w:rPr>
          <w:rFonts w:ascii="Franklin Gothic Book" w:hAnsi="Franklin Gothic Book"/>
          <w:sz w:val="22"/>
          <w:szCs w:val="22"/>
        </w:rPr>
        <w:t>9. Els desperfectes o trencaments en l’espai públic on es treballa o que s’ocupa s’hauran de substituir o reparar amb qualitats idèntiques a les existents o si no fos possible per ser materials que s’han deixat de fabricar, amb qualitats superiors a definir per la direcció facultativa de l’obra i els tècnics municipals.</w:t>
      </w:r>
    </w:p>
    <w:p w:rsidR="00554968" w:rsidRPr="00DD6D0D" w:rsidRDefault="00554968" w:rsidP="00554968">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554968" w:rsidP="0039330B">
      <w:pPr>
        <w:numPr>
          <w:ilvl w:val="0"/>
          <w:numId w:val="1"/>
        </w:numPr>
        <w:tabs>
          <w:tab w:val="left" w:pos="360"/>
        </w:tabs>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Condicions especials d’execució</w:t>
      </w:r>
    </w:p>
    <w:p w:rsidR="0039330B" w:rsidRPr="00DD6D0D" w:rsidRDefault="0039330B" w:rsidP="0039330B">
      <w:pPr>
        <w:rPr>
          <w:rFonts w:ascii="Franklin Gothic Book" w:hAnsi="Franklin Gothic Book" w:cs="Verdana"/>
          <w:sz w:val="22"/>
          <w:szCs w:val="22"/>
          <w:lang w:eastAsia="ca-ES"/>
        </w:rPr>
      </w:pPr>
    </w:p>
    <w:p w:rsidR="00554968" w:rsidRDefault="00554968" w:rsidP="00554968">
      <w:pPr>
        <w:rPr>
          <w:rFonts w:ascii="Franklin Gothic Book" w:hAnsi="Franklin Gothic Book"/>
          <w:sz w:val="22"/>
          <w:szCs w:val="22"/>
        </w:rPr>
      </w:pPr>
      <w:r>
        <w:rPr>
          <w:rFonts w:ascii="Franklin Gothic Book" w:hAnsi="Franklin Gothic Book"/>
          <w:sz w:val="22"/>
          <w:szCs w:val="22"/>
        </w:rPr>
        <w:t>Tenen la consideració de condicions especials d’execució d’aquest contracte:</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A tal efecte, l’empresa contractista, en el termini d’un mes des de la formalització del contracte, haurà de presentar al responsable del contracte un pla de compliment de les obligacions contingudes en aquesta normativa.</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2. A més, s’estableix com a condició especial d’execució d’aquest contracte, de conformitat amb el que preveu l’article 202.1 de la LCSP la següent:</w:t>
      </w:r>
    </w:p>
    <w:p w:rsidR="00554968" w:rsidRDefault="00554968" w:rsidP="00554968">
      <w:pPr>
        <w:rPr>
          <w:rFonts w:ascii="Franklin Gothic Book" w:hAnsi="Franklin Gothic Book"/>
          <w:sz w:val="22"/>
          <w:szCs w:val="22"/>
        </w:rPr>
      </w:pPr>
    </w:p>
    <w:p w:rsidR="00554968" w:rsidRDefault="00554968" w:rsidP="00554968">
      <w:pPr>
        <w:pStyle w:val="Textbody"/>
        <w:tabs>
          <w:tab w:val="left" w:pos="707"/>
        </w:tabs>
        <w:spacing w:before="0" w:after="0"/>
        <w:rPr>
          <w:rFonts w:ascii="Franklin Gothic Book" w:hAnsi="Franklin Gothic Book"/>
          <w:sz w:val="22"/>
          <w:szCs w:val="22"/>
          <w:u w:val="single"/>
        </w:rPr>
      </w:pPr>
      <w:r>
        <w:rPr>
          <w:rFonts w:ascii="Franklin Gothic Book" w:hAnsi="Franklin Gothic Book"/>
          <w:sz w:val="22"/>
          <w:szCs w:val="22"/>
          <w:u w:val="single"/>
        </w:rPr>
        <w:t>Sobre la creació d’ocupació:</w:t>
      </w:r>
    </w:p>
    <w:p w:rsidR="00554968" w:rsidRDefault="00554968" w:rsidP="00554968">
      <w:pPr>
        <w:pStyle w:val="Textbody"/>
        <w:tabs>
          <w:tab w:val="left" w:pos="707"/>
        </w:tabs>
        <w:spacing w:before="0" w:after="0"/>
        <w:rPr>
          <w:rFonts w:ascii="Franklin Gothic Book" w:hAnsi="Franklin Gothic Book"/>
          <w:sz w:val="22"/>
          <w:szCs w:val="22"/>
          <w:u w:val="single"/>
        </w:rPr>
      </w:pPr>
    </w:p>
    <w:p w:rsidR="00554968" w:rsidRDefault="00554968" w:rsidP="00554968">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rPr>
        <w:t xml:space="preserve">De conformitat amb el que estableixen l’art. 202 de la LCSP, s’estableix com a condició especial d’execució que, </w:t>
      </w:r>
    </w:p>
    <w:p w:rsidR="00554968" w:rsidRDefault="00554968" w:rsidP="00554968">
      <w:pPr>
        <w:pStyle w:val="Textbody"/>
        <w:tabs>
          <w:tab w:val="left" w:pos="707"/>
        </w:tabs>
        <w:spacing w:before="0" w:after="0"/>
        <w:rPr>
          <w:rFonts w:ascii="Franklin Gothic Book" w:hAnsi="Franklin Gothic Book"/>
          <w:sz w:val="22"/>
          <w:szCs w:val="22"/>
        </w:rPr>
      </w:pPr>
    </w:p>
    <w:p w:rsidR="00554968" w:rsidRDefault="00554968" w:rsidP="00554968">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rPr>
        <w:t>a) De caràcter mediambiental:</w:t>
      </w:r>
    </w:p>
    <w:p w:rsidR="00554968" w:rsidRDefault="00554968" w:rsidP="00554968">
      <w:pPr>
        <w:pStyle w:val="Textbody"/>
        <w:tabs>
          <w:tab w:val="left" w:pos="707"/>
        </w:tabs>
        <w:spacing w:before="0" w:after="0"/>
        <w:rPr>
          <w:rFonts w:ascii="Franklin Gothic Book" w:hAnsi="Franklin Gothic Book"/>
          <w:sz w:val="22"/>
          <w:szCs w:val="22"/>
        </w:rPr>
      </w:pPr>
    </w:p>
    <w:p w:rsidR="00554968" w:rsidRDefault="00554968" w:rsidP="00554968">
      <w:pPr>
        <w:pStyle w:val="Textbody"/>
        <w:tabs>
          <w:tab w:val="left" w:pos="1414"/>
          <w:tab w:val="center" w:pos="8645"/>
          <w:tab w:val="right" w:pos="8929"/>
        </w:tabs>
        <w:spacing w:before="0" w:after="0"/>
        <w:rPr>
          <w:rFonts w:ascii="Franklin Gothic Book" w:hAnsi="Franklin Gothic Book"/>
          <w:sz w:val="22"/>
          <w:szCs w:val="22"/>
        </w:rPr>
      </w:pPr>
      <w:r>
        <w:rPr>
          <w:rFonts w:ascii="Franklin Gothic Book" w:hAnsi="Franklin Gothic Book"/>
          <w:sz w:val="22"/>
          <w:szCs w:val="22"/>
        </w:rPr>
        <w:t>- El manteniment o millora dels valors mediambientals que es puguin veure afectats per l’execució del contracte.</w:t>
      </w:r>
    </w:p>
    <w:p w:rsidR="00554968" w:rsidRDefault="00554968" w:rsidP="00554968">
      <w:pPr>
        <w:pStyle w:val="Textbody"/>
        <w:tabs>
          <w:tab w:val="left" w:pos="707"/>
        </w:tabs>
        <w:spacing w:before="0" w:after="0"/>
        <w:rPr>
          <w:rFonts w:ascii="Franklin Gothic Book" w:hAnsi="Franklin Gothic Book"/>
          <w:sz w:val="22"/>
          <w:szCs w:val="22"/>
        </w:rPr>
      </w:pPr>
    </w:p>
    <w:p w:rsidR="00554968" w:rsidRDefault="00554968" w:rsidP="00554968">
      <w:pPr>
        <w:pStyle w:val="Textbody"/>
        <w:tabs>
          <w:tab w:val="left" w:pos="707"/>
        </w:tabs>
        <w:spacing w:before="0" w:after="0"/>
        <w:rPr>
          <w:rFonts w:ascii="Franklin Gothic Book" w:hAnsi="Franklin Gothic Book"/>
          <w:sz w:val="22"/>
          <w:szCs w:val="22"/>
        </w:rPr>
      </w:pPr>
      <w:r>
        <w:rPr>
          <w:rFonts w:ascii="Franklin Gothic Book" w:hAnsi="Franklin Gothic Book"/>
          <w:sz w:val="22"/>
          <w:szCs w:val="22"/>
        </w:rPr>
        <w:t>b) De caràcter socials:</w:t>
      </w:r>
    </w:p>
    <w:p w:rsidR="00554968" w:rsidRDefault="00554968" w:rsidP="00554968">
      <w:pPr>
        <w:pStyle w:val="Textbody"/>
        <w:tabs>
          <w:tab w:val="left" w:pos="707"/>
        </w:tabs>
        <w:spacing w:before="0" w:after="0"/>
        <w:rPr>
          <w:rFonts w:ascii="Franklin Gothic Book" w:hAnsi="Franklin Gothic Book"/>
          <w:sz w:val="22"/>
          <w:szCs w:val="22"/>
        </w:rPr>
      </w:pPr>
    </w:p>
    <w:p w:rsidR="00554968" w:rsidRDefault="00554968" w:rsidP="00554968">
      <w:pPr>
        <w:pStyle w:val="Standard"/>
        <w:jc w:val="both"/>
        <w:rPr>
          <w:rFonts w:ascii="Franklin Gothic Book" w:hAnsi="Franklin Gothic Book"/>
          <w:sz w:val="22"/>
          <w:szCs w:val="22"/>
        </w:rPr>
      </w:pPr>
      <w:r>
        <w:rPr>
          <w:rFonts w:ascii="Franklin Gothic Book" w:hAnsi="Franklin Gothic Book"/>
          <w:sz w:val="22"/>
          <w:szCs w:val="22"/>
        </w:rPr>
        <w:t>- Eliminar les desigualtats entre l’home i la dona en el mercat de treball de l’àmbit de l’objecte del contracte, afavorint l’aplicació de mesures que fomentin la igualtat entre dones i homes en el treball.</w:t>
      </w:r>
    </w:p>
    <w:p w:rsidR="00554968" w:rsidRDefault="00554968" w:rsidP="00554968">
      <w:pPr>
        <w:pStyle w:val="Standard"/>
        <w:jc w:val="both"/>
        <w:rPr>
          <w:rFonts w:ascii="Franklin Gothic Book" w:hAnsi="Franklin Gothic Book"/>
          <w:sz w:val="22"/>
          <w:szCs w:val="22"/>
        </w:rPr>
      </w:pPr>
      <w:r>
        <w:rPr>
          <w:rFonts w:ascii="Franklin Gothic Book" w:hAnsi="Franklin Gothic Book"/>
          <w:sz w:val="22"/>
          <w:szCs w:val="22"/>
        </w:rPr>
        <w:t>- Afavorir la major participació de la dona en el mercat laboral i la conciliació del treball i la vida familiar.</w:t>
      </w:r>
    </w:p>
    <w:p w:rsidR="00554968" w:rsidRDefault="00554968" w:rsidP="00554968">
      <w:pPr>
        <w:pStyle w:val="Standard"/>
        <w:jc w:val="both"/>
        <w:rPr>
          <w:rFonts w:ascii="Franklin Gothic Book" w:hAnsi="Franklin Gothic Book"/>
          <w:sz w:val="22"/>
          <w:szCs w:val="22"/>
        </w:rPr>
      </w:pPr>
      <w:r>
        <w:rPr>
          <w:rFonts w:ascii="Franklin Gothic Book" w:hAnsi="Franklin Gothic Book"/>
          <w:sz w:val="22"/>
          <w:szCs w:val="22"/>
        </w:rPr>
        <w:t>- Afavorir la formació en el lloc de treball.</w:t>
      </w:r>
    </w:p>
    <w:p w:rsidR="00554968" w:rsidRDefault="00554968" w:rsidP="00554968">
      <w:pPr>
        <w:pStyle w:val="Standard"/>
        <w:jc w:val="both"/>
        <w:rPr>
          <w:rFonts w:ascii="Franklin Gothic Book" w:hAnsi="Franklin Gothic Book"/>
          <w:sz w:val="22"/>
          <w:szCs w:val="22"/>
        </w:rPr>
      </w:pPr>
      <w:r>
        <w:rPr>
          <w:rFonts w:ascii="Franklin Gothic Book" w:hAnsi="Franklin Gothic Book"/>
          <w:sz w:val="22"/>
          <w:szCs w:val="22"/>
        </w:rPr>
        <w:t>- Garantir la seguretat i la protecció de la salut en el lloc de treball i el compliment dels convenis col·lectius sectorials i territorials aplicables.</w:t>
      </w:r>
    </w:p>
    <w:p w:rsidR="00554968" w:rsidRDefault="00554968" w:rsidP="00554968">
      <w:pPr>
        <w:pStyle w:val="Standard"/>
        <w:jc w:val="both"/>
        <w:rPr>
          <w:rFonts w:ascii="Franklin Gothic Book" w:hAnsi="Franklin Gothic Book"/>
          <w:sz w:val="22"/>
          <w:szCs w:val="22"/>
        </w:rPr>
      </w:pPr>
      <w:r>
        <w:rPr>
          <w:rFonts w:ascii="Franklin Gothic Book" w:hAnsi="Franklin Gothic Book"/>
          <w:sz w:val="22"/>
          <w:szCs w:val="22"/>
        </w:rPr>
        <w:t>- Mesures per a prevenir la sinistralitat laboral.</w:t>
      </w:r>
    </w:p>
    <w:p w:rsidR="00554968" w:rsidRDefault="00554968" w:rsidP="00554968">
      <w:pPr>
        <w:rPr>
          <w:rFonts w:ascii="Franklin Gothic Book" w:hAnsi="Franklin Gothic Book" w:cs="Verdana"/>
          <w:sz w:val="22"/>
          <w:szCs w:val="22"/>
          <w:lang w:eastAsia="ca-ES"/>
        </w:rPr>
      </w:pPr>
    </w:p>
    <w:p w:rsidR="00554968" w:rsidRDefault="00554968" w:rsidP="00554968">
      <w:pPr>
        <w:rPr>
          <w:rFonts w:ascii="Franklin Gothic Book" w:hAnsi="Franklin Gothic Book" w:cs="Verdana"/>
          <w:sz w:val="22"/>
          <w:szCs w:val="22"/>
          <w:lang w:eastAsia="ca-ES"/>
        </w:rPr>
      </w:pPr>
      <w:r>
        <w:rPr>
          <w:rFonts w:ascii="Franklin Gothic Book" w:hAnsi="Franklin Gothic Book" w:cs="Verdana"/>
          <w:sz w:val="22"/>
          <w:szCs w:val="22"/>
          <w:lang w:eastAsia="ca-ES"/>
        </w:rPr>
        <w:t>Obligacions essencials del contracte:</w:t>
      </w:r>
    </w:p>
    <w:p w:rsidR="00554968" w:rsidRDefault="00554968" w:rsidP="00554968">
      <w:pPr>
        <w:rPr>
          <w:rFonts w:ascii="Franklin Gothic Book" w:hAnsi="Franklin Gothic Book" w:cs="Verdana"/>
          <w:sz w:val="22"/>
          <w:szCs w:val="22"/>
          <w:lang w:eastAsia="ca-ES"/>
        </w:rPr>
      </w:pPr>
    </w:p>
    <w:p w:rsidR="00554968" w:rsidRDefault="00554968" w:rsidP="00FA6523">
      <w:pPr>
        <w:numPr>
          <w:ilvl w:val="0"/>
          <w:numId w:val="7"/>
        </w:numPr>
        <w:rPr>
          <w:rFonts w:ascii="Franklin Gothic Book" w:hAnsi="Franklin Gothic Book" w:cs="Verdana"/>
          <w:sz w:val="22"/>
          <w:szCs w:val="22"/>
          <w:lang w:eastAsia="ca-ES"/>
        </w:rPr>
      </w:pPr>
      <w:r>
        <w:rPr>
          <w:rFonts w:ascii="Franklin Gothic Book" w:hAnsi="Franklin Gothic Book" w:cs="Verdana"/>
          <w:sz w:val="22"/>
          <w:szCs w:val="22"/>
          <w:lang w:eastAsia="ca-ES"/>
        </w:rPr>
        <w:t>Adscriure els mitjans personals i materials als quals s’ha compromès l’empresa contractista de conformitat amb l’article 76.2 de la LCSP.</w:t>
      </w:r>
    </w:p>
    <w:p w:rsidR="00554968" w:rsidRDefault="00554968" w:rsidP="00FA6523">
      <w:pPr>
        <w:numPr>
          <w:ilvl w:val="0"/>
          <w:numId w:val="7"/>
        </w:numPr>
        <w:rPr>
          <w:rFonts w:ascii="Franklin Gothic Book" w:hAnsi="Franklin Gothic Book" w:cs="Verdana"/>
          <w:sz w:val="22"/>
          <w:szCs w:val="22"/>
          <w:lang w:eastAsia="ca-ES"/>
        </w:rPr>
      </w:pPr>
      <w:r>
        <w:rPr>
          <w:rFonts w:ascii="Franklin Gothic Book" w:hAnsi="Franklin Gothic Book" w:cs="Verdana"/>
          <w:sz w:val="22"/>
          <w:szCs w:val="22"/>
          <w:lang w:eastAsia="ca-ES"/>
        </w:rPr>
        <w:lastRenderedPageBreak/>
        <w:t>Fer us de les dades personals de conformitat amb la finalitat per les quals han estat cedides per l’Ajuntament o els usuaris de conformitat amb l’article 122.2 de la LCSP.</w:t>
      </w:r>
    </w:p>
    <w:p w:rsidR="00554968" w:rsidRDefault="00554968" w:rsidP="00FA6523">
      <w:pPr>
        <w:numPr>
          <w:ilvl w:val="0"/>
          <w:numId w:val="7"/>
        </w:numPr>
        <w:rPr>
          <w:rFonts w:ascii="Franklin Gothic Book" w:hAnsi="Franklin Gothic Book" w:cs="Verdana"/>
          <w:sz w:val="22"/>
          <w:szCs w:val="22"/>
          <w:lang w:eastAsia="ca-ES"/>
        </w:rPr>
      </w:pPr>
      <w:r>
        <w:rPr>
          <w:rFonts w:ascii="Franklin Gothic Book" w:hAnsi="Franklin Gothic Book" w:cs="Verdana"/>
          <w:sz w:val="22"/>
          <w:szCs w:val="22"/>
          <w:lang w:eastAsia="ca-ES"/>
        </w:rPr>
        <w:t>Complir la normativa nacional i de la Unió Europea en matèria de protecció e dades de conformitat amb l’article 122.2 de la LCSP.</w:t>
      </w:r>
    </w:p>
    <w:p w:rsidR="00554968" w:rsidRDefault="00554968" w:rsidP="00FA6523">
      <w:pPr>
        <w:numPr>
          <w:ilvl w:val="0"/>
          <w:numId w:val="7"/>
        </w:numPr>
        <w:rPr>
          <w:rFonts w:ascii="Franklin Gothic Book" w:hAnsi="Franklin Gothic Book" w:cs="Verdana"/>
          <w:sz w:val="22"/>
          <w:szCs w:val="22"/>
          <w:lang w:eastAsia="ca-ES"/>
        </w:rPr>
      </w:pPr>
      <w:r>
        <w:rPr>
          <w:rFonts w:ascii="Franklin Gothic Book" w:hAnsi="Franklin Gothic Book" w:cs="Verdana"/>
          <w:sz w:val="22"/>
          <w:szCs w:val="22"/>
          <w:lang w:eastAsia="ca-ES"/>
        </w:rPr>
        <w:t>L’obligació dels licitadors d’indicar en la seva oferta, si tenen previst subcontractar els serveis associats, el nomo el perfil empresarial, que compleixi les condicions de solvència professional o tècnica, dels subcontractistes als quals s’hagi d’encarregar la seva realització.</w:t>
      </w:r>
    </w:p>
    <w:p w:rsidR="00554968" w:rsidRDefault="00554968" w:rsidP="00FA6523">
      <w:pPr>
        <w:numPr>
          <w:ilvl w:val="0"/>
          <w:numId w:val="7"/>
        </w:numPr>
        <w:rPr>
          <w:rFonts w:ascii="Franklin Gothic Book" w:hAnsi="Franklin Gothic Book" w:cs="Verdana"/>
          <w:sz w:val="22"/>
          <w:szCs w:val="22"/>
          <w:lang w:eastAsia="ca-ES"/>
        </w:rPr>
      </w:pPr>
      <w:r>
        <w:rPr>
          <w:rFonts w:ascii="Franklin Gothic Book" w:hAnsi="Franklin Gothic Book" w:cs="Verdana"/>
          <w:sz w:val="22"/>
          <w:szCs w:val="22"/>
          <w:lang w:eastAsia="ca-ES"/>
        </w:rPr>
        <w:t>Executar les prestacions objecte de l’oferta del contractista de conformitat amb l’article 122.3 de la LCSP.</w:t>
      </w:r>
    </w:p>
    <w:p w:rsidR="00554968" w:rsidRDefault="00554968" w:rsidP="00554968">
      <w:pPr>
        <w:rPr>
          <w:rFonts w:ascii="Franklin Gothic Book" w:hAnsi="Franklin Gothic Book" w:cs="Verdana"/>
          <w:sz w:val="22"/>
          <w:szCs w:val="22"/>
          <w:lang w:eastAsia="ca-ES"/>
        </w:rPr>
      </w:pPr>
    </w:p>
    <w:p w:rsidR="0039330B" w:rsidRDefault="00554968" w:rsidP="00554968">
      <w:pPr>
        <w:rPr>
          <w:rFonts w:ascii="Franklin Gothic Book" w:hAnsi="Franklin Gothic Book"/>
          <w:sz w:val="22"/>
          <w:szCs w:val="22"/>
        </w:rPr>
      </w:pPr>
      <w:r>
        <w:rPr>
          <w:rFonts w:ascii="Franklin Gothic Book" w:hAnsi="Franklin Gothic Book"/>
          <w:sz w:val="22"/>
          <w:szCs w:val="22"/>
        </w:rPr>
        <w:t>L’incompliment de les quals comportarà la resolució anticipada del contracte de conformitat amb l’article 211.1.f) de la LCSP.</w:t>
      </w:r>
    </w:p>
    <w:p w:rsidR="00554968" w:rsidRPr="00DD6D0D" w:rsidRDefault="00554968" w:rsidP="00554968">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554968" w:rsidP="0039330B">
      <w:pPr>
        <w:numPr>
          <w:ilvl w:val="0"/>
          <w:numId w:val="1"/>
        </w:numPr>
        <w:tabs>
          <w:tab w:val="left" w:pos="360"/>
        </w:tabs>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Obligacions de les parts d’ordre laboral, social i de prevenció de riscos</w:t>
      </w:r>
    </w:p>
    <w:p w:rsidR="0039330B" w:rsidRPr="00DD6D0D" w:rsidRDefault="0039330B" w:rsidP="0039330B">
      <w:pPr>
        <w:rPr>
          <w:rFonts w:ascii="Franklin Gothic Book" w:hAnsi="Franklin Gothic Book" w:cs="Verdana"/>
          <w:sz w:val="22"/>
          <w:szCs w:val="22"/>
          <w:lang w:eastAsia="ca-ES"/>
        </w:rPr>
      </w:pPr>
    </w:p>
    <w:p w:rsidR="00554968" w:rsidRDefault="00554968" w:rsidP="00554968">
      <w:pPr>
        <w:rPr>
          <w:rFonts w:ascii="Franklin Gothic Book" w:hAnsi="Franklin Gothic Book"/>
          <w:sz w:val="22"/>
          <w:szCs w:val="22"/>
        </w:rPr>
      </w:pPr>
      <w:r>
        <w:rPr>
          <w:rFonts w:ascii="Franklin Gothic Book" w:hAnsi="Franklin Gothic Book"/>
          <w:sz w:val="22"/>
          <w:szCs w:val="22"/>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En especial, aquestes facultats d’inspecció i vigilància comprendran:</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a) El contractista aportarà tot el personal necessari i suficient per a la realització de l’objecte del contracte, d’acord amb les condicions tècniques establertes, i amb plena responsabilitat per oferir una execució a plena satisfacció de l’Ajuntament.</w:t>
      </w:r>
    </w:p>
    <w:p w:rsidR="00554968" w:rsidRDefault="00554968" w:rsidP="00554968">
      <w:pPr>
        <w:rPr>
          <w:rFonts w:ascii="Franklin Gothic Book" w:hAnsi="Franklin Gothic Book"/>
          <w:sz w:val="22"/>
          <w:szCs w:val="22"/>
        </w:rPr>
      </w:pPr>
      <w:r>
        <w:rPr>
          <w:rFonts w:ascii="Franklin Gothic Book" w:hAnsi="Franklin Gothic Book"/>
          <w:sz w:val="22"/>
          <w:szCs w:val="22"/>
        </w:rPr>
        <w:t>A tal efecte, previ a l’inici de l’execució de les obres, el contractista vindrà obligat especificar nominalment les persones concretes que executaran l’obra i a acreditar la seva afiliació i situació d’alta a la Seguretat Social. Durant la vigència del contracte, qualsevol substitució o modificació d’aquelles persones haurà de comunicar-se prèviament a l’Ajuntament i acreditar que la seva situació laboral s’ajusta a dret.</w:t>
      </w:r>
    </w:p>
    <w:p w:rsidR="00554968" w:rsidRDefault="00554968" w:rsidP="00554968">
      <w:pPr>
        <w:rPr>
          <w:rFonts w:ascii="Franklin Gothic Book" w:hAnsi="Franklin Gothic Book"/>
          <w:sz w:val="22"/>
          <w:szCs w:val="22"/>
        </w:rPr>
      </w:pPr>
      <w:r>
        <w:rPr>
          <w:rFonts w:ascii="Franklin Gothic Book" w:hAnsi="Franklin Gothic Book"/>
          <w:sz w:val="22"/>
          <w:szCs w:val="22"/>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554968" w:rsidRDefault="00554968" w:rsidP="00554968">
      <w:pPr>
        <w:rPr>
          <w:rFonts w:ascii="Franklin Gothic Book" w:hAnsi="Franklin Gothic Book"/>
          <w:sz w:val="22"/>
          <w:szCs w:val="22"/>
        </w:rPr>
      </w:pPr>
      <w:r>
        <w:rPr>
          <w:rFonts w:ascii="Franklin Gothic Book" w:hAnsi="Franklin Gothic Book"/>
          <w:sz w:val="22"/>
          <w:szCs w:val="22"/>
        </w:rPr>
        <w:t>c) L’obligació del contractista, a requeriment de l’Ajuntament, d’informar del funcionament de l’obra.</w:t>
      </w:r>
    </w:p>
    <w:p w:rsidR="00554968" w:rsidRDefault="00554968" w:rsidP="00554968">
      <w:pPr>
        <w:rPr>
          <w:rFonts w:ascii="Franklin Gothic Book" w:hAnsi="Franklin Gothic Book"/>
          <w:sz w:val="22"/>
          <w:szCs w:val="22"/>
        </w:rPr>
      </w:pPr>
      <w:r>
        <w:rPr>
          <w:rFonts w:ascii="Franklin Gothic Book" w:hAnsi="Franklin Gothic Book"/>
          <w:sz w:val="22"/>
          <w:szCs w:val="22"/>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554968" w:rsidRDefault="00554968" w:rsidP="00554968">
      <w:pPr>
        <w:rPr>
          <w:rFonts w:ascii="Franklin Gothic Book" w:hAnsi="Franklin Gothic Book"/>
          <w:sz w:val="22"/>
          <w:szCs w:val="22"/>
        </w:rPr>
      </w:pPr>
      <w:r>
        <w:rPr>
          <w:rFonts w:ascii="Franklin Gothic Book" w:hAnsi="Franklin Gothic Book"/>
          <w:sz w:val="22"/>
          <w:szCs w:val="22"/>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554968" w:rsidRDefault="00554968" w:rsidP="00554968">
      <w:pPr>
        <w:rPr>
          <w:rFonts w:ascii="Franklin Gothic Book" w:hAnsi="Franklin Gothic Book"/>
          <w:sz w:val="22"/>
          <w:szCs w:val="22"/>
        </w:rPr>
      </w:pPr>
      <w:r>
        <w:rPr>
          <w:rFonts w:ascii="Franklin Gothic Book" w:hAnsi="Franklin Gothic Book"/>
          <w:sz w:val="22"/>
          <w:szCs w:val="22"/>
        </w:rPr>
        <w:lastRenderedPageBreak/>
        <w:t>f) L’Ajuntament podrà requerir al contractista perquè acrediti documentalment el compliment de les referides obligacions.</w:t>
      </w:r>
    </w:p>
    <w:p w:rsidR="00554968" w:rsidRDefault="00554968" w:rsidP="00554968">
      <w:pPr>
        <w:rPr>
          <w:rFonts w:ascii="Franklin Gothic Book" w:hAnsi="Franklin Gothic Book"/>
          <w:sz w:val="22"/>
          <w:szCs w:val="22"/>
        </w:rPr>
      </w:pPr>
      <w:r>
        <w:rPr>
          <w:rFonts w:ascii="Franklin Gothic Book" w:hAnsi="Franklin Gothic Book"/>
          <w:sz w:val="22"/>
          <w:szCs w:val="22"/>
        </w:rPr>
        <w:t>L'incompliment d’aquestes obligacions per part del contractista o la infracció de les disposicions sobre seguretat per part del personal designat per ell no implicaran cap responsabilitat per a l’Ajuntament.</w:t>
      </w:r>
    </w:p>
    <w:p w:rsidR="00554968" w:rsidRDefault="00554968" w:rsidP="00554968">
      <w:pPr>
        <w:rPr>
          <w:rFonts w:ascii="Franklin Gothic Book" w:hAnsi="Franklin Gothic Book"/>
          <w:sz w:val="22"/>
          <w:szCs w:val="22"/>
        </w:rPr>
      </w:pPr>
      <w:r>
        <w:rPr>
          <w:rFonts w:ascii="Franklin Gothic Book" w:hAnsi="Franklin Gothic Book"/>
          <w:sz w:val="22"/>
          <w:szCs w:val="22"/>
        </w:rPr>
        <w:t>g) El compliment  estricte per part del contractista i durant tota la vigència del contracte de les mesures de prevenció de riscos laborals establertes per la normativa vigent, en relació amb els seus treballadors.</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2. Per al correcte exercici de les facultats de la corporació l’empresa contractista haurà de presentar al responsable del contracte la documentació següent:</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a) A l’inici del contracte i sempre que es produeixi alguna modificació al respecte:  Declaració jurada de la relació del personal adscrit a la realització de l’objecte del contracte i les seves condicions contractuals, incloent el seu horari.</w:t>
      </w:r>
    </w:p>
    <w:p w:rsidR="00554968" w:rsidRDefault="00554968" w:rsidP="00554968">
      <w:pPr>
        <w:rPr>
          <w:rFonts w:ascii="Franklin Gothic Book" w:hAnsi="Franklin Gothic Book"/>
          <w:sz w:val="22"/>
          <w:szCs w:val="22"/>
        </w:rPr>
      </w:pPr>
      <w:r>
        <w:rPr>
          <w:rFonts w:ascii="Franklin Gothic Book" w:hAnsi="Franklin Gothic Book"/>
          <w:sz w:val="22"/>
          <w:szCs w:val="22"/>
        </w:rPr>
        <w:t>b) Mensualment, informe de seguiment i avaluació del funcionament del servei i els  butlletins de cotització a la Seguretat Social de l’empresa, on hi consti el pagament i tots els treballadors adscrits a la realització de l’objecte del contracte.</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554968" w:rsidRDefault="00554968" w:rsidP="00554968">
      <w:pPr>
        <w:rPr>
          <w:rFonts w:ascii="Franklin Gothic Book" w:hAnsi="Franklin Gothic Book"/>
          <w:sz w:val="22"/>
          <w:szCs w:val="22"/>
        </w:rPr>
      </w:pPr>
    </w:p>
    <w:p w:rsidR="0039330B" w:rsidRDefault="00554968" w:rsidP="00554968">
      <w:pPr>
        <w:rPr>
          <w:rFonts w:ascii="Franklin Gothic Book" w:hAnsi="Franklin Gothic Book"/>
          <w:sz w:val="22"/>
          <w:szCs w:val="22"/>
        </w:rPr>
      </w:pPr>
      <w:r>
        <w:rPr>
          <w:rFonts w:ascii="Franklin Gothic Book" w:hAnsi="Franklin Gothic Book"/>
          <w:sz w:val="22"/>
          <w:szCs w:val="22"/>
        </w:rPr>
        <w:t>Per al cas d’incompliment del règim de comunicació d’ aquestes modificacions, s’estarà al règim de penalitzacions que estableix la clàusula 36 d’aquest plec.</w:t>
      </w:r>
    </w:p>
    <w:p w:rsidR="00554968" w:rsidRPr="00DD6D0D" w:rsidRDefault="00554968" w:rsidP="00554968">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554968" w:rsidP="0039330B">
      <w:pPr>
        <w:numPr>
          <w:ilvl w:val="0"/>
          <w:numId w:val="1"/>
        </w:numPr>
        <w:tabs>
          <w:tab w:val="left" w:pos="360"/>
        </w:tabs>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Obligacions en matèria de protecció de dades de caràcter personal, de confidencialitat de les dades del servei i transparència</w:t>
      </w:r>
    </w:p>
    <w:p w:rsidR="0039330B" w:rsidRPr="00DD6D0D" w:rsidRDefault="0039330B" w:rsidP="0039330B">
      <w:pPr>
        <w:rPr>
          <w:rFonts w:ascii="Franklin Gothic Book" w:hAnsi="Franklin Gothic Book" w:cs="Verdana"/>
          <w:sz w:val="22"/>
          <w:szCs w:val="22"/>
          <w:lang w:eastAsia="ca-ES"/>
        </w:rPr>
      </w:pPr>
    </w:p>
    <w:p w:rsidR="00554968" w:rsidRDefault="00554968" w:rsidP="00554968">
      <w:pPr>
        <w:rPr>
          <w:rFonts w:ascii="Franklin Gothic Book" w:hAnsi="Franklin Gothic Book"/>
          <w:b/>
          <w:bCs/>
          <w:sz w:val="22"/>
          <w:szCs w:val="22"/>
        </w:rPr>
      </w:pPr>
      <w:r>
        <w:rPr>
          <w:rFonts w:ascii="Franklin Gothic Book" w:hAnsi="Franklin Gothic Book"/>
          <w:b/>
          <w:bCs/>
          <w:sz w:val="22"/>
          <w:szCs w:val="22"/>
        </w:rPr>
        <w:lastRenderedPageBreak/>
        <w:t>28.1. Dades de caràcter personal facilitades al contractista</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L’objecte d’aquest contracte no requereix el tractament de dades de caràcter personal responsabilitat de l’Ajuntament de Premià de Mar. No obstant, per la prestació de les obres descrites en el present contracte, el contractista si ha d’accedir als locals de treball de l’Ajuntament de Premià de Mar, on es troben els fitxers i sistemes d’informació que contenen les dades de caràcter personal dels que l’Ajuntament de Premià de Mar aquest és Responsable del tractament.</w:t>
      </w:r>
    </w:p>
    <w:p w:rsidR="00554968" w:rsidRDefault="00554968" w:rsidP="00554968">
      <w:pPr>
        <w:rPr>
          <w:rFonts w:ascii="Franklin Gothic Book" w:hAnsi="Franklin Gothic Book"/>
          <w:sz w:val="22"/>
          <w:szCs w:val="22"/>
        </w:rPr>
      </w:pPr>
      <w:r>
        <w:rPr>
          <w:rFonts w:ascii="Franklin Gothic Book" w:hAnsi="Franklin Gothic Book"/>
          <w:sz w:val="22"/>
          <w:szCs w:val="22"/>
        </w:rPr>
        <w:t xml:space="preserve"> </w:t>
      </w:r>
    </w:p>
    <w:p w:rsidR="00554968" w:rsidRDefault="00554968" w:rsidP="00554968">
      <w:pPr>
        <w:rPr>
          <w:rFonts w:ascii="Franklin Gothic Book" w:hAnsi="Franklin Gothic Book"/>
          <w:sz w:val="22"/>
          <w:szCs w:val="22"/>
        </w:rPr>
      </w:pPr>
      <w:r>
        <w:rPr>
          <w:rFonts w:ascii="Franklin Gothic Book" w:hAnsi="Franklin Gothic Book"/>
          <w:sz w:val="22"/>
          <w:szCs w:val="22"/>
        </w:rPr>
        <w:t>En cas de que, per error o accident,  si un empleat de l’empresa contractista tingués accés a les dades personals esmentades, aquesta haurà d’informar el més aviat possible a l’Ajuntament de Premià de Mar.</w:t>
      </w:r>
    </w:p>
    <w:p w:rsidR="00554968" w:rsidRDefault="00554968" w:rsidP="00554968">
      <w:pPr>
        <w:rPr>
          <w:rFonts w:ascii="Franklin Gothic Book" w:hAnsi="Franklin Gothic Book"/>
          <w:sz w:val="22"/>
          <w:szCs w:val="22"/>
        </w:rPr>
      </w:pPr>
      <w:r>
        <w:rPr>
          <w:rFonts w:ascii="Franklin Gothic Book" w:hAnsi="Franklin Gothic Book"/>
          <w:sz w:val="22"/>
          <w:szCs w:val="22"/>
        </w:rPr>
        <w:t xml:space="preserve"> </w:t>
      </w:r>
    </w:p>
    <w:p w:rsidR="00554968" w:rsidRDefault="00554968" w:rsidP="00554968">
      <w:pPr>
        <w:rPr>
          <w:rFonts w:ascii="Franklin Gothic Book" w:hAnsi="Franklin Gothic Book"/>
          <w:sz w:val="22"/>
          <w:szCs w:val="22"/>
        </w:rPr>
      </w:pPr>
      <w:r>
        <w:rPr>
          <w:rFonts w:ascii="Franklin Gothic Book" w:hAnsi="Franklin Gothic Book"/>
          <w:sz w:val="22"/>
          <w:szCs w:val="22"/>
        </w:rPr>
        <w:t>L’empresa contractista s’obliga a comunicar a tots els empleats assignats al present contracte la seva obligació de guardar secret professional i notificar qualsevol accés indegut a dades de caràcter personal que es produeixi. El contractista serà en qualsevol cas responsable de les possibles infraccions que poguessin derivar-se de l’ús d’aquestes dades per part dels seus empleats.</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b/>
          <w:bCs/>
          <w:sz w:val="22"/>
          <w:szCs w:val="22"/>
        </w:rPr>
        <w:t>28.2.  Informació confidencial proporcionada pel contractista</w:t>
      </w:r>
    </w:p>
    <w:p w:rsidR="00554968" w:rsidRDefault="00554968" w:rsidP="00554968">
      <w:pPr>
        <w:rPr>
          <w:rFonts w:ascii="Franklin Gothic Book" w:hAnsi="Franklin Gothic Book"/>
          <w:b/>
          <w:bCs/>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39330B" w:rsidRDefault="0039330B" w:rsidP="0039330B">
      <w:pPr>
        <w:rPr>
          <w:rFonts w:ascii="Franklin Gothic Book" w:hAnsi="Franklin Gothic Book" w:cs="Verdana"/>
          <w:sz w:val="22"/>
          <w:szCs w:val="22"/>
          <w:lang w:eastAsia="ca-ES"/>
        </w:rPr>
      </w:pPr>
    </w:p>
    <w:p w:rsidR="00554968" w:rsidRPr="00DD6D0D" w:rsidRDefault="00554968" w:rsidP="0039330B">
      <w:pPr>
        <w:rPr>
          <w:rFonts w:ascii="Franklin Gothic Book" w:hAnsi="Franklin Gothic Book" w:cs="Verdana"/>
          <w:sz w:val="22"/>
          <w:szCs w:val="22"/>
          <w:lang w:eastAsia="ca-ES"/>
        </w:rPr>
      </w:pPr>
    </w:p>
    <w:p w:rsidR="0039330B" w:rsidRPr="00DD6D0D" w:rsidRDefault="00554968" w:rsidP="0039330B">
      <w:pPr>
        <w:numPr>
          <w:ilvl w:val="0"/>
          <w:numId w:val="1"/>
        </w:numPr>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Obligacions del contractista de caire llingüístic</w:t>
      </w:r>
    </w:p>
    <w:p w:rsidR="0039330B" w:rsidRPr="00DD6D0D" w:rsidRDefault="0039330B" w:rsidP="0039330B">
      <w:pPr>
        <w:rPr>
          <w:rFonts w:ascii="Franklin Gothic Book" w:hAnsi="Franklin Gothic Book" w:cs="Verdana"/>
          <w:sz w:val="22"/>
          <w:szCs w:val="22"/>
          <w:lang w:eastAsia="ca-ES"/>
        </w:rPr>
      </w:pPr>
    </w:p>
    <w:p w:rsidR="00554968" w:rsidRDefault="00554968" w:rsidP="00554968">
      <w:pPr>
        <w:spacing w:after="120"/>
        <w:rPr>
          <w:rFonts w:ascii="Franklin Gothic Book" w:hAnsi="Franklin Gothic Book"/>
          <w:sz w:val="22"/>
          <w:szCs w:val="22"/>
        </w:rPr>
      </w:pPr>
      <w:r>
        <w:rPr>
          <w:rFonts w:ascii="Franklin Gothic Book" w:hAnsi="Franklin Gothic Book"/>
          <w:sz w:val="22"/>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554968" w:rsidRDefault="00554968" w:rsidP="00554968">
      <w:pPr>
        <w:spacing w:after="120"/>
        <w:rPr>
          <w:rFonts w:ascii="Franklin Gothic Book" w:hAnsi="Franklin Gothic Book"/>
          <w:sz w:val="22"/>
          <w:szCs w:val="22"/>
        </w:rPr>
      </w:pPr>
      <w:r>
        <w:rPr>
          <w:rFonts w:ascii="Franklin Gothic Book" w:hAnsi="Franklin Gothic Book"/>
          <w:sz w:val="22"/>
          <w:szCs w:val="22"/>
        </w:rPr>
        <w:lastRenderedPageBreak/>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554968" w:rsidRDefault="00554968" w:rsidP="00554968">
      <w:pPr>
        <w:spacing w:after="120"/>
        <w:rPr>
          <w:rFonts w:ascii="Franklin Gothic Book" w:hAnsi="Franklin Gothic Book"/>
          <w:sz w:val="22"/>
          <w:szCs w:val="22"/>
        </w:rPr>
      </w:pPr>
      <w:r>
        <w:rPr>
          <w:rFonts w:ascii="Franklin Gothic Book" w:hAnsi="Franklin Gothic Book"/>
          <w:sz w:val="22"/>
          <w:szCs w:val="22"/>
        </w:rPr>
        <w:t>En particular, els documents i informes que s’obtinguin com a resultat de la realització del servei s’han de lliurar en català, d’acord amb els terminis establerts en aquest plec i en el plec de prescripcions tècniques particulars.</w:t>
      </w:r>
    </w:p>
    <w:p w:rsidR="0039330B" w:rsidRDefault="00554968" w:rsidP="00554968">
      <w:pPr>
        <w:rPr>
          <w:rFonts w:ascii="Franklin Gothic Book" w:hAnsi="Franklin Gothic Book"/>
          <w:sz w:val="22"/>
          <w:szCs w:val="22"/>
        </w:rPr>
      </w:pPr>
      <w:r>
        <w:rPr>
          <w:rFonts w:ascii="Franklin Gothic Book" w:hAnsi="Franklin Gothic Book"/>
          <w:sz w:val="22"/>
          <w:szCs w:val="22"/>
        </w:rPr>
        <w:t>En tot cas, l’empresa contractista queden subjectes en l’execució del contracte a les obligacions derivades de la Llei 1/1998, de 7 de gener, de política lingüística i de les disposicions que la desenvolupen.</w:t>
      </w:r>
    </w:p>
    <w:p w:rsidR="00554968" w:rsidRPr="00DD6D0D" w:rsidRDefault="00554968" w:rsidP="00554968">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554968" w:rsidP="0039330B">
      <w:pPr>
        <w:numPr>
          <w:ilvl w:val="0"/>
          <w:numId w:val="1"/>
        </w:numPr>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Assegurances</w:t>
      </w:r>
    </w:p>
    <w:p w:rsidR="0039330B" w:rsidRPr="00DD6D0D" w:rsidRDefault="0039330B" w:rsidP="0039330B">
      <w:pPr>
        <w:rPr>
          <w:rFonts w:ascii="Franklin Gothic Book" w:hAnsi="Franklin Gothic Book" w:cs="Verdana"/>
          <w:sz w:val="22"/>
          <w:szCs w:val="22"/>
          <w:lang w:eastAsia="ca-ES"/>
        </w:rPr>
      </w:pPr>
    </w:p>
    <w:p w:rsidR="00554968" w:rsidRDefault="00554968" w:rsidP="00554968">
      <w:pPr>
        <w:rPr>
          <w:rFonts w:ascii="Franklin Gothic Book" w:hAnsi="Franklin Gothic Book"/>
          <w:sz w:val="22"/>
          <w:szCs w:val="22"/>
        </w:rPr>
      </w:pPr>
      <w:r>
        <w:rPr>
          <w:rFonts w:ascii="Franklin Gothic Book" w:hAnsi="Franklin Gothic Book"/>
          <w:sz w:val="22"/>
          <w:szCs w:val="22"/>
        </w:rPr>
        <w:t>Per prendre part en aquest procediment s’ exigeix el compromís de subscripció d’una pòlissa d’ assegurances de responsabilitat civil – cas de no tenir-la ja contractada i per al cas de resultar-ne proposat a l’adjudicació d’ aquest contracte - per a cobrir les possibles responsabilitats que se’n puguin derivar de la realització de les obres que constitueixen l’objecte d’aquest contracte, per un import mínim exigit a la clàusula 9  del PCAP.</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554968" w:rsidRDefault="00554968" w:rsidP="00554968">
      <w:pPr>
        <w:rPr>
          <w:rFonts w:ascii="Franklin Gothic Book" w:hAnsi="Franklin Gothic Book"/>
          <w:sz w:val="22"/>
          <w:szCs w:val="22"/>
        </w:rPr>
      </w:pPr>
    </w:p>
    <w:p w:rsidR="0039330B" w:rsidRPr="00DD6D0D" w:rsidRDefault="00554968" w:rsidP="00554968">
      <w:pPr>
        <w:rPr>
          <w:rFonts w:ascii="Franklin Gothic Book" w:hAnsi="Franklin Gothic Book" w:cs="Verdana"/>
          <w:sz w:val="22"/>
          <w:szCs w:val="22"/>
          <w:lang w:eastAsia="ca-ES"/>
        </w:rPr>
      </w:pPr>
      <w:r>
        <w:rPr>
          <w:rFonts w:ascii="Franklin Gothic Book" w:hAnsi="Franklin Gothic Book"/>
          <w:sz w:val="22"/>
          <w:szCs w:val="22"/>
        </w:rPr>
        <w:t>La cobertura de la pòlissa d’assegurances haurà de ser efectiva en el moment d’inici del contracte i la seva vigència haurà de comprendre la durada total del contracte, inclosa la seva pròrroga, cas d’acordar-se aquesta.</w:t>
      </w:r>
    </w:p>
    <w:p w:rsidR="0039330B" w:rsidRPr="00DD6D0D" w:rsidRDefault="0039330B" w:rsidP="0039330B">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554968" w:rsidP="0039330B">
      <w:pPr>
        <w:numPr>
          <w:ilvl w:val="0"/>
          <w:numId w:val="1"/>
        </w:numPr>
        <w:suppressAutoHyphens/>
        <w:jc w:val="left"/>
        <w:rPr>
          <w:rFonts w:ascii="Franklin Gothic Book" w:hAnsi="Franklin Gothic Book" w:cs="Verdana"/>
          <w:b/>
          <w:bCs/>
          <w:sz w:val="22"/>
          <w:szCs w:val="22"/>
          <w:lang w:eastAsia="ar-SA"/>
        </w:rPr>
      </w:pPr>
      <w:r>
        <w:rPr>
          <w:rFonts w:ascii="Franklin Gothic Book" w:hAnsi="Franklin Gothic Book" w:cs="Verdana"/>
          <w:b/>
          <w:bCs/>
          <w:sz w:val="22"/>
          <w:szCs w:val="22"/>
          <w:lang w:eastAsia="ar-SA"/>
        </w:rPr>
        <w:t>Planificació preventiva en cas de concurrència empresarial</w:t>
      </w:r>
    </w:p>
    <w:p w:rsidR="0039330B" w:rsidRPr="00DD6D0D" w:rsidRDefault="0039330B" w:rsidP="0039330B">
      <w:pPr>
        <w:suppressAutoHyphens/>
        <w:rPr>
          <w:rFonts w:ascii="Franklin Gothic Book" w:hAnsi="Franklin Gothic Book" w:cs="Verdana"/>
          <w:b/>
          <w:bCs/>
          <w:sz w:val="22"/>
          <w:szCs w:val="22"/>
          <w:lang w:eastAsia="ar-SA"/>
        </w:rPr>
      </w:pPr>
    </w:p>
    <w:p w:rsidR="00554968" w:rsidRDefault="00554968" w:rsidP="00554968">
      <w:pPr>
        <w:rPr>
          <w:rFonts w:ascii="Franklin Gothic Book" w:hAnsi="Franklin Gothic Book"/>
          <w:sz w:val="22"/>
          <w:szCs w:val="22"/>
        </w:rPr>
      </w:pPr>
      <w:r>
        <w:rPr>
          <w:rFonts w:ascii="Franklin Gothic Book" w:hAnsi="Franklin Gothic Book"/>
          <w:sz w:val="22"/>
          <w:szCs w:val="22"/>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 xml:space="preserve">Aquesta planificació implementarà les previsions contingudes a la normativa general de prevenció de riscos laborals i de seguretat i salut en el treball, relatives a l’avaluació dels </w:t>
      </w:r>
      <w:r>
        <w:rPr>
          <w:rFonts w:ascii="Franklin Gothic Book" w:hAnsi="Franklin Gothic Book"/>
          <w:sz w:val="22"/>
          <w:szCs w:val="22"/>
        </w:rPr>
        <w:lastRenderedPageBreak/>
        <w:t>riscos detectats i les mesures específiques a adoptar per eliminar o reduir i controlar els esmentats riscos.</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a) L’intercanvi d’informació i de comunicacions entre l’Ajuntament i el contractista.</w:t>
      </w:r>
    </w:p>
    <w:p w:rsidR="00554968" w:rsidRDefault="00554968" w:rsidP="00554968">
      <w:pPr>
        <w:rPr>
          <w:rFonts w:ascii="Franklin Gothic Book" w:hAnsi="Franklin Gothic Book"/>
          <w:sz w:val="22"/>
          <w:szCs w:val="22"/>
        </w:rPr>
      </w:pPr>
      <w:r>
        <w:rPr>
          <w:rFonts w:ascii="Franklin Gothic Book" w:hAnsi="Franklin Gothic Book"/>
          <w:sz w:val="22"/>
          <w:szCs w:val="22"/>
        </w:rPr>
        <w:t>b) La realització de reunions periòdiques entre l’Ajuntament i el contractista.</w:t>
      </w:r>
    </w:p>
    <w:p w:rsidR="00554968" w:rsidRDefault="00554968" w:rsidP="00554968">
      <w:pPr>
        <w:rPr>
          <w:rFonts w:ascii="Franklin Gothic Book" w:hAnsi="Franklin Gothic Book"/>
          <w:sz w:val="22"/>
          <w:szCs w:val="22"/>
        </w:rPr>
      </w:pPr>
      <w:r>
        <w:rPr>
          <w:rFonts w:ascii="Franklin Gothic Book" w:hAnsi="Franklin Gothic Book"/>
          <w:sz w:val="22"/>
          <w:szCs w:val="22"/>
        </w:rPr>
        <w:t>c) Les reunions conjuntes dels comitès de seguretat i salut de l’Ajuntament i del contractista o, en el seu defecte, amb els delegats de prevenció.</w:t>
      </w:r>
    </w:p>
    <w:p w:rsidR="00554968" w:rsidRDefault="00554968" w:rsidP="00554968">
      <w:pPr>
        <w:rPr>
          <w:rFonts w:ascii="Franklin Gothic Book" w:hAnsi="Franklin Gothic Book"/>
          <w:sz w:val="22"/>
          <w:szCs w:val="22"/>
        </w:rPr>
      </w:pPr>
      <w:r>
        <w:rPr>
          <w:rFonts w:ascii="Franklin Gothic Book" w:hAnsi="Franklin Gothic Book"/>
          <w:sz w:val="22"/>
          <w:szCs w:val="22"/>
        </w:rPr>
        <w:t>d) La impartició d’instruccions.</w:t>
      </w:r>
    </w:p>
    <w:p w:rsidR="00554968" w:rsidRDefault="00554968" w:rsidP="00554968">
      <w:pPr>
        <w:rPr>
          <w:rFonts w:ascii="Franklin Gothic Book" w:hAnsi="Franklin Gothic Book"/>
          <w:sz w:val="22"/>
          <w:szCs w:val="22"/>
        </w:rPr>
      </w:pPr>
      <w:r>
        <w:rPr>
          <w:rFonts w:ascii="Franklin Gothic Book" w:hAnsi="Franklin Gothic Book"/>
          <w:sz w:val="22"/>
          <w:szCs w:val="22"/>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39330B" w:rsidRDefault="00554968" w:rsidP="00554968">
      <w:pPr>
        <w:rPr>
          <w:rFonts w:ascii="Franklin Gothic Book" w:hAnsi="Franklin Gothic Book"/>
          <w:sz w:val="22"/>
          <w:szCs w:val="22"/>
        </w:rPr>
      </w:pPr>
      <w:r>
        <w:rPr>
          <w:rFonts w:ascii="Franklin Gothic Book" w:hAnsi="Franklin Gothic Book"/>
          <w:sz w:val="22"/>
          <w:szCs w:val="22"/>
        </w:rPr>
        <w:t>f) La designació d’una o més persones encarregades de la coordinació de les activitats preventives.</w:t>
      </w:r>
    </w:p>
    <w:p w:rsidR="00554968" w:rsidRPr="00DD6D0D" w:rsidRDefault="00554968" w:rsidP="00554968">
      <w:pPr>
        <w:rPr>
          <w:rFonts w:ascii="Franklin Gothic Book" w:hAnsi="Franklin Gothic Book" w:cs="Verdana"/>
          <w:b/>
          <w:bCs/>
          <w:sz w:val="22"/>
          <w:szCs w:val="22"/>
          <w:lang w:eastAsia="ca-ES"/>
        </w:rPr>
      </w:pPr>
    </w:p>
    <w:p w:rsidR="0039330B" w:rsidRPr="00DD6D0D" w:rsidRDefault="0039330B" w:rsidP="0039330B">
      <w:pPr>
        <w:rPr>
          <w:rFonts w:ascii="Franklin Gothic Book" w:hAnsi="Franklin Gothic Book" w:cs="Verdana"/>
          <w:b/>
          <w:bCs/>
          <w:sz w:val="22"/>
          <w:szCs w:val="22"/>
          <w:lang w:eastAsia="ca-ES"/>
        </w:rPr>
      </w:pPr>
    </w:p>
    <w:p w:rsidR="00904F74" w:rsidRDefault="00904F74" w:rsidP="00904F74">
      <w:pPr>
        <w:numPr>
          <w:ilvl w:val="0"/>
          <w:numId w:val="1"/>
        </w:numPr>
        <w:suppressAutoHyphens/>
        <w:jc w:val="left"/>
        <w:rPr>
          <w:rFonts w:ascii="Franklin Gothic Book" w:hAnsi="Franklin Gothic Book" w:cs="Verdana"/>
          <w:b/>
          <w:bCs/>
          <w:sz w:val="22"/>
          <w:szCs w:val="22"/>
          <w:lang w:eastAsia="ar-SA"/>
        </w:rPr>
      </w:pPr>
      <w:r>
        <w:rPr>
          <w:rFonts w:ascii="Franklin Gothic Book" w:hAnsi="Franklin Gothic Book" w:cs="Verdana"/>
          <w:b/>
          <w:bCs/>
          <w:sz w:val="22"/>
          <w:szCs w:val="22"/>
          <w:lang w:eastAsia="ar-SA"/>
        </w:rPr>
        <w:t>Despeses a càrrec del contractista</w:t>
      </w:r>
    </w:p>
    <w:p w:rsidR="00904F74" w:rsidRDefault="00904F74" w:rsidP="00904F74">
      <w:pPr>
        <w:suppressAutoHyphens/>
        <w:jc w:val="left"/>
        <w:rPr>
          <w:rFonts w:ascii="Franklin Gothic Book" w:hAnsi="Franklin Gothic Book" w:cs="Verdana"/>
          <w:b/>
          <w:bCs/>
          <w:sz w:val="22"/>
          <w:szCs w:val="22"/>
          <w:lang w:eastAsia="ar-SA"/>
        </w:rPr>
      </w:pPr>
    </w:p>
    <w:p w:rsidR="00904F74" w:rsidRDefault="00904F74" w:rsidP="00904F74">
      <w:pPr>
        <w:suppressAutoHyphens/>
        <w:rPr>
          <w:rFonts w:ascii="Franklin Gothic Book" w:hAnsi="Franklin Gothic Book" w:cs="Verdana"/>
          <w:bCs/>
          <w:sz w:val="22"/>
          <w:szCs w:val="22"/>
          <w:lang w:eastAsia="ar-SA"/>
        </w:rPr>
      </w:pPr>
      <w:r w:rsidRPr="00904F74">
        <w:rPr>
          <w:rFonts w:ascii="Franklin Gothic Book" w:hAnsi="Franklin Gothic Book" w:cs="Verdana"/>
          <w:bCs/>
          <w:sz w:val="22"/>
          <w:szCs w:val="22"/>
          <w:lang w:eastAsia="ar-SA"/>
        </w:rPr>
        <w:t>Seran a càrrec del contractista les despeses derivades de l’execució d’aquest contracte de conformitat amb el que preveu aquest plec, així com també el plec de prescripcions tècniques particulars regulador d’aquest contracte i aquelles altres que es derivin de l’aplicació de les millores proposades en l’oferta per part del contractista.</w:t>
      </w:r>
    </w:p>
    <w:p w:rsidR="00904F74" w:rsidRPr="00904F74" w:rsidRDefault="00904F74" w:rsidP="00904F74">
      <w:pPr>
        <w:suppressAutoHyphens/>
        <w:jc w:val="left"/>
        <w:rPr>
          <w:rFonts w:ascii="Franklin Gothic Book" w:hAnsi="Franklin Gothic Book" w:cs="Verdana"/>
          <w:bCs/>
          <w:sz w:val="22"/>
          <w:szCs w:val="22"/>
          <w:lang w:eastAsia="ar-SA"/>
        </w:rPr>
      </w:pPr>
    </w:p>
    <w:p w:rsidR="00904F74" w:rsidRPr="00904F74" w:rsidRDefault="00904F74" w:rsidP="00904F74">
      <w:pPr>
        <w:suppressAutoHyphens/>
        <w:jc w:val="left"/>
        <w:rPr>
          <w:rFonts w:ascii="Franklin Gothic Book" w:hAnsi="Franklin Gothic Book" w:cs="Verdana"/>
          <w:b/>
          <w:bCs/>
          <w:sz w:val="22"/>
          <w:szCs w:val="22"/>
          <w:lang w:eastAsia="ar-SA"/>
        </w:rPr>
      </w:pPr>
    </w:p>
    <w:p w:rsidR="0039330B" w:rsidRPr="00DD6D0D" w:rsidRDefault="00554968" w:rsidP="0039330B">
      <w:pPr>
        <w:numPr>
          <w:ilvl w:val="0"/>
          <w:numId w:val="1"/>
        </w:numPr>
        <w:suppressAutoHyphens/>
        <w:jc w:val="left"/>
        <w:rPr>
          <w:rFonts w:ascii="Franklin Gothic Book" w:hAnsi="Franklin Gothic Book" w:cs="Verdana"/>
          <w:b/>
          <w:bCs/>
          <w:sz w:val="22"/>
          <w:szCs w:val="22"/>
          <w:lang w:eastAsia="ar-SA"/>
        </w:rPr>
      </w:pPr>
      <w:r>
        <w:rPr>
          <w:rFonts w:ascii="Franklin Gothic Book" w:hAnsi="Franklin Gothic Book" w:cs="Verdana"/>
          <w:b/>
          <w:bCs/>
          <w:sz w:val="22"/>
          <w:szCs w:val="22"/>
          <w:lang w:eastAsia="ar-SA"/>
        </w:rPr>
        <w:t>Règim de pagament del preu</w:t>
      </w:r>
    </w:p>
    <w:p w:rsidR="0039330B" w:rsidRPr="00DD6D0D" w:rsidRDefault="0039330B" w:rsidP="0039330B">
      <w:pPr>
        <w:suppressAutoHyphens/>
        <w:rPr>
          <w:rFonts w:ascii="Franklin Gothic Book" w:hAnsi="Franklin Gothic Book" w:cs="Verdana"/>
          <w:b/>
          <w:bCs/>
          <w:sz w:val="22"/>
          <w:szCs w:val="22"/>
          <w:lang w:eastAsia="ar-SA"/>
        </w:rPr>
      </w:pPr>
    </w:p>
    <w:p w:rsidR="00554968" w:rsidRDefault="00554968" w:rsidP="00554968">
      <w:pPr>
        <w:rPr>
          <w:rFonts w:ascii="Franklin Gothic Book" w:hAnsi="Franklin Gothic Book"/>
          <w:sz w:val="22"/>
          <w:szCs w:val="22"/>
        </w:rPr>
      </w:pPr>
      <w:r>
        <w:rPr>
          <w:rFonts w:ascii="Franklin Gothic Book" w:hAnsi="Franklin Gothic Book"/>
          <w:sz w:val="22"/>
          <w:szCs w:val="22"/>
        </w:rPr>
        <w:t>1. El contracte es pagarà mitjançant certificacions d’obra mensuals de conformitat amb l’article 198 de la LCSP i 147 i següents del RGLCAP.</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El contractista podrà desenvolupar els treballs amb major celeritat que la prevista per a que les obres s’executin dins del termini o terminis contractuals, a no ser que, a judici de la direcció d’obres, existissin raons per estimar-lo inconvenient. Tanmateix, no tindrà dret a percebre, qualsevol que sigui l’import del que s’ha executat o de les certificacions expedides, major quantitat de la consignada per al contracte. Les certificacions expedides només generaran interessos per demora des de la data assenyalada en l’article 152 RGLCAP.</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El lliurament de factures per part de l’adjudicatari d’aquest contracte s’haurà efectuar per mitjans electrònics.</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D’acord amb la normativa reguladora de la facturació electrònica, aquesta administració acceptarà la recepció de factures que compleixin amb els requeriments següents:</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lastRenderedPageBreak/>
        <w:t>• L’autenticitat de l’origen i integritat del contingut de les factures electròniques es garantirà mitjançant signatura electrònica.</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 xml:space="preserve">• El lliurament de les factures s’efectuarà a través del servei e.FACT, bé utilitzant la bústia de lliurament de factures accessible des de la seu electrònica d’aquesta administració, amb adreça electrònica </w:t>
      </w:r>
      <w:hyperlink r:id="rId18" w:history="1">
        <w:r>
          <w:rPr>
            <w:rStyle w:val="Hipervnculo"/>
            <w:rFonts w:ascii="Franklin Gothic Book" w:hAnsi="Franklin Gothic Book"/>
            <w:sz w:val="22"/>
            <w:szCs w:val="22"/>
          </w:rPr>
          <w:t>https://www.seu.cat/consorciaoc</w:t>
        </w:r>
      </w:hyperlink>
      <w:r>
        <w:rPr>
          <w:rFonts w:ascii="Franklin Gothic Book" w:hAnsi="Franklin Gothic Book"/>
          <w:sz w:val="22"/>
          <w:szCs w:val="22"/>
        </w:rPr>
        <w:t>, o bé a través de les plataformes de facturació electrònica adherides al servei e.FACT que trobareu detallades a l’adreça electrònica</w:t>
      </w:r>
    </w:p>
    <w:p w:rsidR="00554968" w:rsidRDefault="00554968" w:rsidP="00554968">
      <w:pPr>
        <w:rPr>
          <w:rFonts w:ascii="Franklin Gothic Book" w:hAnsi="Franklin Gothic Book"/>
          <w:sz w:val="22"/>
          <w:szCs w:val="22"/>
        </w:rPr>
      </w:pPr>
      <w:r>
        <w:rPr>
          <w:rFonts w:ascii="Franklin Gothic Book" w:hAnsi="Franklin Gothic Book"/>
          <w:sz w:val="22"/>
          <w:szCs w:val="22"/>
        </w:rPr>
        <w:t>http://www.aoc.cat/index.php/ezwebin_site/Inici/SERVEIS2/Relacions-amb-laciutadania/ e.FACT-Empreses</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39330B" w:rsidRPr="00DD6D0D" w:rsidRDefault="0039330B" w:rsidP="0039330B">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554968" w:rsidP="0039330B">
      <w:pPr>
        <w:numPr>
          <w:ilvl w:val="0"/>
          <w:numId w:val="1"/>
        </w:numPr>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Revisió de preus</w:t>
      </w:r>
    </w:p>
    <w:p w:rsidR="0039330B" w:rsidRPr="00DD6D0D" w:rsidRDefault="0039330B" w:rsidP="0039330B">
      <w:pPr>
        <w:rPr>
          <w:rFonts w:ascii="Franklin Gothic Book" w:hAnsi="Franklin Gothic Book" w:cs="Verdana"/>
          <w:sz w:val="22"/>
          <w:szCs w:val="22"/>
          <w:lang w:eastAsia="ca-ES"/>
        </w:rPr>
      </w:pPr>
    </w:p>
    <w:p w:rsidR="00554968" w:rsidRDefault="00554968" w:rsidP="00554968">
      <w:pPr>
        <w:rPr>
          <w:rFonts w:ascii="Franklin Gothic Book" w:hAnsi="Franklin Gothic Book"/>
          <w:sz w:val="22"/>
          <w:szCs w:val="22"/>
        </w:rPr>
      </w:pPr>
      <w:r>
        <w:rPr>
          <w:rFonts w:ascii="Franklin Gothic Book" w:hAnsi="Franklin Gothic Book"/>
          <w:sz w:val="22"/>
          <w:szCs w:val="22"/>
        </w:rPr>
        <w:t>No escau.</w:t>
      </w:r>
    </w:p>
    <w:p w:rsidR="0039330B" w:rsidRPr="00DD6D0D" w:rsidRDefault="0039330B" w:rsidP="0039330B">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554968" w:rsidP="0039330B">
      <w:pPr>
        <w:numPr>
          <w:ilvl w:val="0"/>
          <w:numId w:val="1"/>
        </w:numPr>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Termini i penalitats per mora en l’execució</w:t>
      </w:r>
    </w:p>
    <w:p w:rsidR="0039330B" w:rsidRPr="00DD6D0D" w:rsidRDefault="0039330B" w:rsidP="0039330B">
      <w:pPr>
        <w:rPr>
          <w:rFonts w:ascii="Franklin Gothic Book" w:hAnsi="Franklin Gothic Book" w:cs="Verdana"/>
          <w:sz w:val="22"/>
          <w:szCs w:val="22"/>
          <w:lang w:eastAsia="ca-ES"/>
        </w:rPr>
      </w:pPr>
    </w:p>
    <w:p w:rsidR="00554968" w:rsidRDefault="00554968" w:rsidP="00554968">
      <w:pPr>
        <w:rPr>
          <w:rFonts w:ascii="Franklin Gothic Book" w:hAnsi="Franklin Gothic Book"/>
          <w:sz w:val="22"/>
          <w:szCs w:val="22"/>
        </w:rPr>
      </w:pPr>
      <w:r>
        <w:rPr>
          <w:rFonts w:ascii="Franklin Gothic Book" w:hAnsi="Franklin Gothic Book"/>
          <w:sz w:val="22"/>
          <w:szCs w:val="22"/>
        </w:rPr>
        <w:t>L’adjudicatari estarà obligat a realitzar el servei en la programació prevista en el contracte per a la realització de la prestació, així com dels terminis parcials que, en el seu cas, s’haguessin establert en l’oferta del licitador.</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La constitució en mora del contractista no requereix intimació prèvia per part de l’Ajuntament.</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Quan el contractista, per causes que li són imputables, hagi incorregut en demora respecte al compliment del termini total, l’Ajuntament pot optar, ateses les circumstàncies del cas, per la resolució del contracte o per la imposició de les penalitats diàries en la proporció de 0,60 euros per cada 1.000 euros del preu del contracte, IVA exclòs.</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554968" w:rsidRDefault="00554968" w:rsidP="00554968">
      <w:pPr>
        <w:rPr>
          <w:rFonts w:ascii="Franklin Gothic Book" w:hAnsi="Franklin Gothic Book"/>
          <w:sz w:val="22"/>
          <w:szCs w:val="22"/>
        </w:rPr>
      </w:pPr>
    </w:p>
    <w:p w:rsidR="0039330B" w:rsidRPr="00DD6D0D" w:rsidRDefault="00554968" w:rsidP="00554968">
      <w:pPr>
        <w:rPr>
          <w:rFonts w:ascii="Franklin Gothic Book" w:hAnsi="Franklin Gothic Book" w:cs="Verdana"/>
          <w:sz w:val="22"/>
          <w:szCs w:val="22"/>
          <w:lang w:eastAsia="ca-ES"/>
        </w:rPr>
      </w:pPr>
      <w:r>
        <w:rPr>
          <w:rFonts w:ascii="Franklin Gothic Book" w:hAnsi="Franklin Gothic Book"/>
          <w:sz w:val="22"/>
          <w:szCs w:val="22"/>
        </w:rPr>
        <w:lastRenderedPageBreak/>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39330B" w:rsidRPr="00DD6D0D" w:rsidRDefault="0039330B" w:rsidP="0039330B">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554968" w:rsidP="0039330B">
      <w:pPr>
        <w:numPr>
          <w:ilvl w:val="0"/>
          <w:numId w:val="1"/>
        </w:numPr>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Altres penalitzacions per incompliment del contracte</w:t>
      </w:r>
    </w:p>
    <w:p w:rsidR="0039330B" w:rsidRPr="00DD6D0D" w:rsidRDefault="0039330B" w:rsidP="0039330B">
      <w:pPr>
        <w:rPr>
          <w:rFonts w:ascii="Franklin Gothic Book" w:hAnsi="Franklin Gothic Book" w:cs="Verdana"/>
          <w:sz w:val="22"/>
          <w:szCs w:val="22"/>
          <w:lang w:eastAsia="ca-ES"/>
        </w:rPr>
      </w:pPr>
    </w:p>
    <w:p w:rsidR="00554968" w:rsidRDefault="00554968" w:rsidP="00554968">
      <w:pPr>
        <w:rPr>
          <w:rFonts w:ascii="Franklin Gothic Book" w:hAnsi="Franklin Gothic Book"/>
          <w:sz w:val="22"/>
          <w:szCs w:val="22"/>
        </w:rPr>
      </w:pPr>
      <w:r>
        <w:rPr>
          <w:rFonts w:ascii="Franklin Gothic Book" w:hAnsi="Franklin Gothic Book"/>
          <w:sz w:val="22"/>
          <w:szCs w:val="22"/>
        </w:rPr>
        <w:t>En els supòsits d’incompliment de les obligacions assumides pel contractista, l’Ajuntament podrà constrènyer al compliment del contracte, amb imposició de penalitats, o acordar-ne la resolució.</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El incompliment o compliment defectuós de les obligacions contractuals donarà lloc a la imposició de penalitats.</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Seran causes d’imposició de penalitats:</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A.- El compliment defectuós d’alguna prestació o subprestació objecte del contracte.</w:t>
      </w:r>
    </w:p>
    <w:p w:rsidR="00554968" w:rsidRDefault="00554968" w:rsidP="00554968">
      <w:pPr>
        <w:rPr>
          <w:rFonts w:ascii="Franklin Gothic Book" w:hAnsi="Franklin Gothic Book"/>
          <w:sz w:val="22"/>
          <w:szCs w:val="22"/>
        </w:rPr>
      </w:pPr>
      <w:r>
        <w:rPr>
          <w:rFonts w:ascii="Franklin Gothic Book" w:hAnsi="Franklin Gothic Book"/>
          <w:sz w:val="22"/>
          <w:szCs w:val="22"/>
        </w:rPr>
        <w:t>B.- L’incompliment o no execució d’alguna prestació o subprestació objecte del contracte.</w:t>
      </w:r>
    </w:p>
    <w:p w:rsidR="00554968" w:rsidRDefault="00554968" w:rsidP="00554968">
      <w:pPr>
        <w:rPr>
          <w:rFonts w:ascii="Franklin Gothic Book" w:hAnsi="Franklin Gothic Book"/>
          <w:sz w:val="22"/>
          <w:szCs w:val="22"/>
        </w:rPr>
      </w:pPr>
      <w:r>
        <w:rPr>
          <w:rFonts w:ascii="Franklin Gothic Book" w:hAnsi="Franklin Gothic Book"/>
          <w:sz w:val="22"/>
          <w:szCs w:val="22"/>
        </w:rPr>
        <w:t>C.- L’incompliment o el compliment defectuós de la totalitat o part de l’oferta presentada pel contractista.</w:t>
      </w:r>
    </w:p>
    <w:p w:rsidR="00554968" w:rsidRDefault="00554968" w:rsidP="00554968">
      <w:pPr>
        <w:rPr>
          <w:rFonts w:ascii="Franklin Gothic Book" w:hAnsi="Franklin Gothic Book"/>
          <w:sz w:val="22"/>
          <w:szCs w:val="22"/>
        </w:rPr>
      </w:pPr>
      <w:r>
        <w:rPr>
          <w:rFonts w:ascii="Franklin Gothic Book" w:hAnsi="Franklin Gothic Book"/>
          <w:sz w:val="22"/>
          <w:szCs w:val="22"/>
        </w:rPr>
        <w:t>D.- L’Incompliment d’alguna de les condicions especials d’execució.</w:t>
      </w:r>
    </w:p>
    <w:p w:rsidR="00554968" w:rsidRDefault="00554968" w:rsidP="00554968">
      <w:pPr>
        <w:rPr>
          <w:rFonts w:ascii="Franklin Gothic Book" w:hAnsi="Franklin Gothic Book"/>
          <w:sz w:val="22"/>
          <w:szCs w:val="22"/>
        </w:rPr>
      </w:pPr>
      <w:r>
        <w:rPr>
          <w:rFonts w:ascii="Franklin Gothic Book" w:hAnsi="Franklin Gothic Book"/>
          <w:sz w:val="22"/>
          <w:szCs w:val="22"/>
        </w:rPr>
        <w:t>E.- L’incompliment d’algun de les obligacions previstes en la LCSP.</w:t>
      </w:r>
    </w:p>
    <w:p w:rsidR="00554968" w:rsidRDefault="00554968" w:rsidP="00554968">
      <w:pPr>
        <w:rPr>
          <w:rFonts w:ascii="Franklin Gothic Book" w:hAnsi="Franklin Gothic Book"/>
          <w:sz w:val="22"/>
          <w:szCs w:val="22"/>
        </w:rPr>
      </w:pPr>
      <w:r>
        <w:rPr>
          <w:rFonts w:ascii="Franklin Gothic Book" w:hAnsi="Franklin Gothic Book"/>
          <w:sz w:val="22"/>
          <w:szCs w:val="22"/>
        </w:rPr>
        <w:t>F.- La paralització de l’execució de les prestacions objecte d’aquest contracte imputable al contractista.</w:t>
      </w:r>
    </w:p>
    <w:p w:rsidR="00554968" w:rsidRDefault="00554968" w:rsidP="00554968">
      <w:pPr>
        <w:rPr>
          <w:rFonts w:ascii="Franklin Gothic Book" w:hAnsi="Franklin Gothic Book"/>
          <w:sz w:val="22"/>
          <w:szCs w:val="22"/>
        </w:rPr>
      </w:pPr>
      <w:r>
        <w:rPr>
          <w:rFonts w:ascii="Franklin Gothic Book" w:hAnsi="Franklin Gothic Book"/>
          <w:sz w:val="22"/>
          <w:szCs w:val="22"/>
        </w:rPr>
        <w:t>G.- La resistència als requeriments fets per l’Ajuntament, a través de l’òrgan de contractació, de la unitat de seguiment o del responsable del contracte, o la seva inobservança.</w:t>
      </w:r>
    </w:p>
    <w:p w:rsidR="00554968" w:rsidRDefault="00554968" w:rsidP="00554968">
      <w:pPr>
        <w:rPr>
          <w:rFonts w:ascii="Franklin Gothic Book" w:hAnsi="Franklin Gothic Book"/>
          <w:sz w:val="22"/>
          <w:szCs w:val="22"/>
        </w:rPr>
      </w:pPr>
      <w:r>
        <w:rPr>
          <w:rFonts w:ascii="Franklin Gothic Book" w:hAnsi="Franklin Gothic Book"/>
          <w:sz w:val="22"/>
          <w:szCs w:val="22"/>
        </w:rPr>
        <w:t>H. La utilització de sistemes de treball, elements, materials, màquines o personal diferents als previstos en els plecs i en les ofertes del contractista, o quan produeixi un perjudici en l’execució del contracte.</w:t>
      </w:r>
    </w:p>
    <w:p w:rsidR="00554968" w:rsidRDefault="00554968" w:rsidP="00554968">
      <w:pPr>
        <w:rPr>
          <w:rFonts w:ascii="Franklin Gothic Book" w:hAnsi="Franklin Gothic Book"/>
          <w:sz w:val="22"/>
          <w:szCs w:val="22"/>
        </w:rPr>
      </w:pPr>
      <w:r>
        <w:rPr>
          <w:rFonts w:ascii="Franklin Gothic Book" w:hAnsi="Franklin Gothic Book"/>
          <w:sz w:val="22"/>
          <w:szCs w:val="22"/>
        </w:rPr>
        <w:t>I.- El falsejament de les prestacions consignades pel contractista en el document cobratori.</w:t>
      </w:r>
    </w:p>
    <w:p w:rsidR="00554968" w:rsidRDefault="00554968" w:rsidP="00554968">
      <w:pPr>
        <w:rPr>
          <w:rFonts w:ascii="Franklin Gothic Book" w:hAnsi="Franklin Gothic Book"/>
          <w:sz w:val="22"/>
          <w:szCs w:val="22"/>
        </w:rPr>
      </w:pPr>
      <w:r>
        <w:rPr>
          <w:rFonts w:ascii="Franklin Gothic Book" w:hAnsi="Franklin Gothic Book"/>
          <w:sz w:val="22"/>
          <w:szCs w:val="22"/>
        </w:rPr>
        <w:t>J.- El incompliment de les obligacions derivades de la normativa general sobre prevenció de riscos laborals i, en especial, de les del pla de seguretat i salut en les prestacions, si escau.</w:t>
      </w:r>
    </w:p>
    <w:p w:rsidR="00554968" w:rsidRDefault="00554968" w:rsidP="00554968">
      <w:pPr>
        <w:rPr>
          <w:rFonts w:ascii="Franklin Gothic Book" w:hAnsi="Franklin Gothic Book"/>
          <w:sz w:val="22"/>
          <w:szCs w:val="22"/>
        </w:rPr>
      </w:pPr>
      <w:r>
        <w:rPr>
          <w:rFonts w:ascii="Franklin Gothic Book" w:hAnsi="Franklin Gothic Book"/>
          <w:sz w:val="22"/>
          <w:szCs w:val="22"/>
        </w:rPr>
        <w:t>K.- El incompliment molt greu de les condicions relatives a la subcontractació, si escau.</w:t>
      </w:r>
    </w:p>
    <w:p w:rsidR="00554968" w:rsidRDefault="00554968" w:rsidP="00554968">
      <w:pPr>
        <w:rPr>
          <w:rFonts w:ascii="Franklin Gothic Book" w:hAnsi="Franklin Gothic Book"/>
          <w:sz w:val="22"/>
          <w:szCs w:val="22"/>
        </w:rPr>
      </w:pPr>
      <w:r>
        <w:rPr>
          <w:rFonts w:ascii="Franklin Gothic Book" w:hAnsi="Franklin Gothic Book"/>
          <w:sz w:val="22"/>
          <w:szCs w:val="22"/>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554968" w:rsidRDefault="00554968" w:rsidP="00554968">
      <w:pPr>
        <w:rPr>
          <w:rFonts w:ascii="Franklin Gothic Book" w:hAnsi="Franklin Gothic Book"/>
          <w:sz w:val="22"/>
          <w:szCs w:val="22"/>
        </w:rPr>
      </w:pPr>
      <w:r>
        <w:rPr>
          <w:rFonts w:ascii="Franklin Gothic Book" w:hAnsi="Franklin Gothic Book"/>
          <w:sz w:val="22"/>
          <w:szCs w:val="22"/>
        </w:rPr>
        <w:t>M.- No comunicar les dades de subrogació de personal, si escau, de conformitat amb l’article 130 de la LCSP, amb una data d’antelació de 6 mesos a la finalització del contracte.</w:t>
      </w:r>
    </w:p>
    <w:p w:rsidR="00554968" w:rsidRDefault="00554968" w:rsidP="00554968">
      <w:pPr>
        <w:rPr>
          <w:rFonts w:ascii="Franklin Gothic Book" w:hAnsi="Franklin Gothic Book"/>
          <w:sz w:val="22"/>
          <w:szCs w:val="22"/>
        </w:rPr>
      </w:pPr>
      <w:r>
        <w:rPr>
          <w:rFonts w:ascii="Franklin Gothic Book" w:hAnsi="Franklin Gothic Book"/>
          <w:sz w:val="22"/>
          <w:szCs w:val="22"/>
        </w:rPr>
        <w:t>N.- Fer un ús indegut dels recursos municipals i el seu equipament durant l’execució del contracte.</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Pel que fa a les condicions especials d’execució, de conformitat amb l’article 201 de la LCSP, serà causa d’imposició de penalitats:</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lastRenderedPageBreak/>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554968" w:rsidRDefault="00554968" w:rsidP="00554968">
      <w:pPr>
        <w:rPr>
          <w:rFonts w:ascii="Franklin Gothic Book" w:hAnsi="Franklin Gothic Book"/>
          <w:sz w:val="22"/>
          <w:szCs w:val="22"/>
        </w:rPr>
      </w:pPr>
      <w:r>
        <w:rPr>
          <w:rFonts w:ascii="Franklin Gothic Book" w:hAnsi="Franklin Gothic Book"/>
          <w:sz w:val="22"/>
          <w:szCs w:val="22"/>
        </w:rPr>
        <w:t>B.- No facilitar tota la informació que requereixi l’Ajuntament, en ordre a la identificació de la plantilla i responsables de cada treball.</w:t>
      </w:r>
    </w:p>
    <w:p w:rsidR="00554968" w:rsidRDefault="00554968" w:rsidP="00554968">
      <w:pPr>
        <w:rPr>
          <w:rFonts w:ascii="Franklin Gothic Book" w:hAnsi="Franklin Gothic Book"/>
          <w:sz w:val="22"/>
          <w:szCs w:val="22"/>
        </w:rPr>
      </w:pPr>
      <w:r>
        <w:rPr>
          <w:rFonts w:ascii="Franklin Gothic Book" w:hAnsi="Franklin Gothic Book"/>
          <w:sz w:val="22"/>
          <w:szCs w:val="22"/>
        </w:rPr>
        <w:t>C.- No documentar i uniformitzar al personal adscrit l’obra que hagi d’executar les obres.</w:t>
      </w:r>
    </w:p>
    <w:p w:rsidR="00554968" w:rsidRDefault="00554968" w:rsidP="00554968">
      <w:pPr>
        <w:rPr>
          <w:rFonts w:ascii="Franklin Gothic Book" w:hAnsi="Franklin Gothic Book"/>
          <w:sz w:val="22"/>
          <w:szCs w:val="22"/>
        </w:rPr>
      </w:pPr>
      <w:r>
        <w:rPr>
          <w:rFonts w:ascii="Franklin Gothic Book" w:hAnsi="Franklin Gothic Book"/>
          <w:sz w:val="22"/>
          <w:szCs w:val="22"/>
        </w:rPr>
        <w:t>D.- No comunicar immediatament tota resolució administrativa o judicial que afecti al personal depenent de l’adjudicatari.</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 Incompliments considerats molt greus: penalitat de fins a un 10 % del preu del contracte, IVA exclòs. En cas de reiteració, s’acordarà la confiscació de la garantia definitiva.</w:t>
      </w:r>
    </w:p>
    <w:p w:rsidR="00554968" w:rsidRDefault="00554968" w:rsidP="00554968">
      <w:pPr>
        <w:rPr>
          <w:rFonts w:ascii="Franklin Gothic Book" w:hAnsi="Franklin Gothic Book"/>
          <w:sz w:val="22"/>
          <w:szCs w:val="22"/>
        </w:rPr>
      </w:pPr>
      <w:r>
        <w:rPr>
          <w:rFonts w:ascii="Franklin Gothic Book" w:hAnsi="Franklin Gothic Book"/>
          <w:sz w:val="22"/>
          <w:szCs w:val="22"/>
        </w:rPr>
        <w:t>- Incompliments considerats greus: penalitats de fins a un 6 % del preu del contracte, IVA exclòs.</w:t>
      </w:r>
    </w:p>
    <w:p w:rsidR="00554968" w:rsidRDefault="00554968" w:rsidP="00554968">
      <w:pPr>
        <w:rPr>
          <w:rFonts w:ascii="Franklin Gothic Book" w:hAnsi="Franklin Gothic Book"/>
          <w:sz w:val="22"/>
          <w:szCs w:val="22"/>
        </w:rPr>
      </w:pPr>
      <w:r>
        <w:rPr>
          <w:rFonts w:ascii="Franklin Gothic Book" w:hAnsi="Franklin Gothic Book"/>
          <w:sz w:val="22"/>
          <w:szCs w:val="22"/>
        </w:rPr>
        <w:t>- Incompliments considerats lleus: penalitats de fins a un 3 % del preu del contracte, IVA exclòs.</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El conjunt de les penalitats que es poden interposar durant la vigència d’un contracte no poden superar el 50% del preu d’adjudicació.</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En la tramitació de l’expedient, es donarà audiència al contractista, per un termini de 5 des hàbils, per a que pugui formular al·legacions, i l’òrgan de contractació resoldrà.</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39330B" w:rsidRPr="00DD6D0D" w:rsidRDefault="0039330B" w:rsidP="0039330B">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554968" w:rsidP="0039330B">
      <w:pPr>
        <w:numPr>
          <w:ilvl w:val="0"/>
          <w:numId w:val="1"/>
        </w:numPr>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Danys causats com a conseqüència de l’execució del contracte</w:t>
      </w:r>
    </w:p>
    <w:p w:rsidR="0039330B" w:rsidRPr="00DD6D0D" w:rsidRDefault="0039330B" w:rsidP="0039330B">
      <w:pPr>
        <w:rPr>
          <w:rFonts w:ascii="Franklin Gothic Book" w:hAnsi="Franklin Gothic Book" w:cs="Verdana"/>
          <w:sz w:val="22"/>
          <w:szCs w:val="22"/>
          <w:lang w:eastAsia="ca-ES"/>
        </w:rPr>
      </w:pPr>
    </w:p>
    <w:p w:rsidR="00554968" w:rsidRDefault="00554968" w:rsidP="00554968">
      <w:pPr>
        <w:rPr>
          <w:rFonts w:ascii="Franklin Gothic Book" w:hAnsi="Franklin Gothic Book"/>
          <w:sz w:val="22"/>
          <w:szCs w:val="22"/>
        </w:rPr>
      </w:pPr>
      <w:r>
        <w:rPr>
          <w:rFonts w:ascii="Franklin Gothic Book" w:hAnsi="Franklin Gothic Book"/>
          <w:sz w:val="22"/>
          <w:szCs w:val="22"/>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554968" w:rsidRDefault="00554968" w:rsidP="00554968">
      <w:pPr>
        <w:rPr>
          <w:rFonts w:ascii="Franklin Gothic Book" w:hAnsi="Franklin Gothic Book"/>
          <w:sz w:val="22"/>
          <w:szCs w:val="22"/>
        </w:rPr>
      </w:pPr>
    </w:p>
    <w:p w:rsidR="0039330B" w:rsidRDefault="00554968" w:rsidP="00554968">
      <w:pPr>
        <w:rPr>
          <w:rFonts w:ascii="Franklin Gothic Book" w:hAnsi="Franklin Gothic Book"/>
          <w:sz w:val="22"/>
          <w:szCs w:val="22"/>
        </w:rPr>
      </w:pPr>
      <w:r>
        <w:rPr>
          <w:rFonts w:ascii="Franklin Gothic Book" w:hAnsi="Franklin Gothic Book"/>
          <w:sz w:val="22"/>
          <w:szCs w:val="22"/>
        </w:rPr>
        <w:t>3. El contractista no serà responsable dels danys i perjudicis que tinguin la seva causa immediata i directa en una ordre especifica de l’Ajuntament comunicada per escrit.</w:t>
      </w:r>
    </w:p>
    <w:p w:rsidR="00554968" w:rsidRDefault="00554968" w:rsidP="00554968">
      <w:pPr>
        <w:rPr>
          <w:rFonts w:ascii="Franklin Gothic Book" w:hAnsi="Franklin Gothic Book" w:cs="Verdana"/>
          <w:b/>
          <w:bCs/>
          <w:sz w:val="22"/>
          <w:szCs w:val="22"/>
          <w:lang w:eastAsia="ca-ES"/>
        </w:rPr>
      </w:pPr>
    </w:p>
    <w:p w:rsidR="00554968" w:rsidRPr="00DD6D0D" w:rsidRDefault="00554968" w:rsidP="00554968">
      <w:pPr>
        <w:rPr>
          <w:rFonts w:ascii="Franklin Gothic Book" w:hAnsi="Franklin Gothic Book" w:cs="Verdana"/>
          <w:b/>
          <w:bCs/>
          <w:sz w:val="22"/>
          <w:szCs w:val="22"/>
          <w:lang w:eastAsia="ca-ES"/>
        </w:rPr>
      </w:pPr>
    </w:p>
    <w:p w:rsidR="0039330B" w:rsidRPr="00DD6D0D" w:rsidRDefault="00554968" w:rsidP="0039330B">
      <w:pPr>
        <w:numPr>
          <w:ilvl w:val="0"/>
          <w:numId w:val="1"/>
        </w:numPr>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Modificació del contracte</w:t>
      </w:r>
    </w:p>
    <w:p w:rsidR="0039330B" w:rsidRPr="00DD6D0D" w:rsidRDefault="0039330B" w:rsidP="0039330B">
      <w:pPr>
        <w:rPr>
          <w:rFonts w:ascii="Franklin Gothic Book" w:hAnsi="Franklin Gothic Book" w:cs="Verdana"/>
          <w:sz w:val="22"/>
          <w:szCs w:val="22"/>
          <w:lang w:eastAsia="ca-ES"/>
        </w:rPr>
      </w:pPr>
    </w:p>
    <w:p w:rsidR="00554968" w:rsidRDefault="00554968" w:rsidP="00554968">
      <w:pPr>
        <w:rPr>
          <w:rFonts w:ascii="Franklin Gothic Book" w:hAnsi="Franklin Gothic Book"/>
          <w:sz w:val="22"/>
          <w:szCs w:val="22"/>
        </w:rPr>
      </w:pPr>
      <w:r>
        <w:rPr>
          <w:rFonts w:ascii="Franklin Gothic Book" w:hAnsi="Franklin Gothic Book"/>
          <w:sz w:val="22"/>
          <w:szCs w:val="22"/>
        </w:rPr>
        <w:t>El contracte es podrà modificar de conformitat amb l’article 204 i següents de la LCSP per les causes següents:</w:t>
      </w:r>
    </w:p>
    <w:p w:rsidR="00554968" w:rsidRDefault="00554968" w:rsidP="00554968">
      <w:pPr>
        <w:rPr>
          <w:rFonts w:ascii="Franklin Gothic Book" w:hAnsi="Franklin Gothic Book"/>
          <w:sz w:val="22"/>
          <w:szCs w:val="22"/>
        </w:rPr>
      </w:pPr>
    </w:p>
    <w:p w:rsidR="00554968" w:rsidRDefault="00554968" w:rsidP="00FA6523">
      <w:pPr>
        <w:numPr>
          <w:ilvl w:val="0"/>
          <w:numId w:val="14"/>
        </w:numPr>
        <w:rPr>
          <w:rFonts w:ascii="Franklin Gothic Book" w:hAnsi="Franklin Gothic Book"/>
          <w:sz w:val="22"/>
          <w:szCs w:val="22"/>
        </w:rPr>
      </w:pPr>
      <w:r>
        <w:rPr>
          <w:rFonts w:ascii="Franklin Gothic Book" w:hAnsi="Franklin Gothic Book"/>
          <w:sz w:val="22"/>
          <w:szCs w:val="22"/>
        </w:rPr>
        <w:t>Per cobrir actes populars, esportius i serveis no planificats per urgència o calamitat dintre del municipi.</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També es podrà modificar el contracte de conformitat amb l’article 205 i següents de la LCSP.</w:t>
      </w:r>
    </w:p>
    <w:p w:rsidR="0039330B" w:rsidRPr="00DD6D0D" w:rsidRDefault="0039330B" w:rsidP="0039330B">
      <w:pPr>
        <w:rPr>
          <w:rFonts w:ascii="Franklin Gothic Book" w:hAnsi="Franklin Gothic Book" w:cs="Verdana"/>
          <w:b/>
          <w:bCs/>
          <w:sz w:val="22"/>
          <w:szCs w:val="22"/>
          <w:lang w:eastAsia="ca-ES"/>
        </w:rPr>
      </w:pPr>
    </w:p>
    <w:p w:rsidR="0039330B" w:rsidRPr="00DD6D0D" w:rsidRDefault="0039330B" w:rsidP="0039330B">
      <w:pPr>
        <w:rPr>
          <w:rFonts w:ascii="Franklin Gothic Book" w:hAnsi="Franklin Gothic Book" w:cs="Verdana"/>
          <w:b/>
          <w:bCs/>
          <w:sz w:val="22"/>
          <w:szCs w:val="22"/>
          <w:lang w:eastAsia="ca-ES"/>
        </w:rPr>
      </w:pPr>
    </w:p>
    <w:p w:rsidR="0039330B" w:rsidRPr="00DD6D0D" w:rsidRDefault="00554968" w:rsidP="0039330B">
      <w:pPr>
        <w:numPr>
          <w:ilvl w:val="0"/>
          <w:numId w:val="1"/>
        </w:numPr>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Cessió i subcontractació</w:t>
      </w:r>
    </w:p>
    <w:p w:rsidR="0039330B" w:rsidRPr="00DD6D0D" w:rsidRDefault="0039330B" w:rsidP="0039330B">
      <w:pPr>
        <w:rPr>
          <w:rFonts w:ascii="Franklin Gothic Book" w:hAnsi="Franklin Gothic Book" w:cs="Verdana"/>
          <w:sz w:val="22"/>
          <w:szCs w:val="22"/>
          <w:lang w:eastAsia="ca-ES"/>
        </w:rPr>
      </w:pPr>
    </w:p>
    <w:p w:rsidR="00554968" w:rsidRDefault="00554968" w:rsidP="00554968">
      <w:pPr>
        <w:rPr>
          <w:rFonts w:ascii="Franklin Gothic Book" w:hAnsi="Franklin Gothic Book"/>
          <w:sz w:val="22"/>
          <w:szCs w:val="22"/>
        </w:rPr>
      </w:pPr>
      <w:r>
        <w:rPr>
          <w:rFonts w:ascii="Franklin Gothic Book" w:hAnsi="Franklin Gothic Book"/>
          <w:sz w:val="22"/>
          <w:szCs w:val="22"/>
        </w:rPr>
        <w:t>1. El contractista només podrà cedir vàlidament la seva posició contractual a favor de terceres persones prèvia l’autorització expressa de l’Ajuntament i amb l’acompliment dels requisits que assenyala l’article 214 de la LCSP.</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2. El contractista només podrà subcontractar amb terceres persones la realització de les obres objecte d’aquest contracte, previ el compliment dels requisits establerts en l'article 215 i següents de la LCSP i normativa concordant.</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Amb els termes previstos en l’article 217.1 de la LCSP, el contractista resta obligat a aportar, a requeriment de l’ajuntament, la relació detallada dels subcontractistes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Els subcontractistes quedaran obligats només davant el contractista principal, de manera que aquest darrer serà responsable davant l’Ajuntament de la total execució del contracte.</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l’acreditació de la seva aptitud per executar-la. Aquesta comunicació s’ haurà d’ efectuar també quan les subcontractacions que proposi realitzar no s’ ajustin a les que hagués indicat en la seva oferta en la fase de licitació del contracte</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La subcontractació haurà de ser autoritzada expressament i per escrit per aquest Ajuntament.</w:t>
      </w:r>
    </w:p>
    <w:p w:rsidR="00554968" w:rsidRDefault="00554968" w:rsidP="00554968">
      <w:pPr>
        <w:rPr>
          <w:rFonts w:ascii="Franklin Gothic Book" w:hAnsi="Franklin Gothic Book"/>
          <w:sz w:val="22"/>
          <w:szCs w:val="22"/>
        </w:rPr>
      </w:pPr>
    </w:p>
    <w:p w:rsidR="0039330B" w:rsidRDefault="00554968" w:rsidP="00554968">
      <w:pPr>
        <w:rPr>
          <w:rFonts w:ascii="Franklin Gothic Book" w:hAnsi="Franklin Gothic Book"/>
          <w:sz w:val="22"/>
          <w:szCs w:val="22"/>
        </w:rPr>
      </w:pPr>
      <w:r>
        <w:rPr>
          <w:rFonts w:ascii="Franklin Gothic Book" w:hAnsi="Franklin Gothic Book"/>
          <w:sz w:val="22"/>
          <w:szCs w:val="22"/>
        </w:rPr>
        <w:t>4. Davant l’incompliment de les regles establertes legalment i en els apartats anteriors per al desenvolupament de la subcontractació, l’Ajuntament podrà imposar al contractista una penalització de conformitat amb la clàusula 36 d’aquests plecs.</w:t>
      </w:r>
    </w:p>
    <w:p w:rsidR="00554968" w:rsidRPr="00DD6D0D" w:rsidRDefault="00554968" w:rsidP="00554968">
      <w:pPr>
        <w:rPr>
          <w:rFonts w:ascii="Franklin Gothic Book" w:hAnsi="Franklin Gothic Book" w:cs="Verdana"/>
          <w:b/>
          <w:bCs/>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554968" w:rsidP="0039330B">
      <w:pPr>
        <w:numPr>
          <w:ilvl w:val="0"/>
          <w:numId w:val="1"/>
        </w:numPr>
        <w:suppressAutoHyphens/>
        <w:jc w:val="left"/>
        <w:rPr>
          <w:rFonts w:ascii="Franklin Gothic Book" w:hAnsi="Franklin Gothic Book" w:cs="Verdana"/>
          <w:b/>
          <w:bCs/>
          <w:sz w:val="22"/>
          <w:szCs w:val="22"/>
          <w:lang w:eastAsia="ar-SA"/>
        </w:rPr>
      </w:pPr>
      <w:r>
        <w:rPr>
          <w:rFonts w:ascii="Franklin Gothic Book" w:hAnsi="Franklin Gothic Book" w:cs="Verdana"/>
          <w:b/>
          <w:bCs/>
          <w:sz w:val="22"/>
          <w:szCs w:val="22"/>
          <w:lang w:eastAsia="ar-SA"/>
        </w:rPr>
        <w:t>Extinció del contracte</w:t>
      </w:r>
    </w:p>
    <w:p w:rsidR="0039330B" w:rsidRPr="00DD6D0D" w:rsidRDefault="0039330B" w:rsidP="0039330B">
      <w:pPr>
        <w:suppressAutoHyphens/>
        <w:rPr>
          <w:rFonts w:ascii="Franklin Gothic Book" w:hAnsi="Franklin Gothic Book" w:cs="Verdana"/>
          <w:b/>
          <w:bCs/>
          <w:sz w:val="22"/>
          <w:szCs w:val="22"/>
          <w:lang w:eastAsia="ar-SA"/>
        </w:rPr>
      </w:pPr>
    </w:p>
    <w:p w:rsidR="00554968" w:rsidRDefault="00554968" w:rsidP="00554968">
      <w:pPr>
        <w:rPr>
          <w:rFonts w:ascii="Franklin Gothic Book" w:hAnsi="Franklin Gothic Book"/>
          <w:sz w:val="22"/>
          <w:szCs w:val="22"/>
        </w:rPr>
      </w:pPr>
      <w:r>
        <w:rPr>
          <w:rFonts w:ascii="Franklin Gothic Book" w:hAnsi="Franklin Gothic Book"/>
          <w:sz w:val="22"/>
          <w:szCs w:val="22"/>
        </w:rPr>
        <w:t xml:space="preserve">1. El contracte s’extingirà per compliment o per resolució anticipada en els supòsits previstos a la clàusula següent. </w:t>
      </w:r>
    </w:p>
    <w:p w:rsidR="00554968" w:rsidRDefault="00554968" w:rsidP="00554968">
      <w:pPr>
        <w:rPr>
          <w:rFonts w:ascii="Franklin Gothic Book" w:hAnsi="Franklin Gothic Book"/>
          <w:sz w:val="22"/>
          <w:szCs w:val="22"/>
        </w:rPr>
      </w:pPr>
    </w:p>
    <w:p w:rsidR="00554968" w:rsidRDefault="00554968" w:rsidP="00554968">
      <w:pPr>
        <w:rPr>
          <w:rFonts w:ascii="Franklin Gothic Book" w:hAnsi="Franklin Gothic Book"/>
          <w:sz w:val="22"/>
          <w:szCs w:val="22"/>
        </w:rPr>
      </w:pPr>
      <w:r>
        <w:rPr>
          <w:rFonts w:ascii="Franklin Gothic Book" w:hAnsi="Franklin Gothic Book"/>
          <w:sz w:val="22"/>
          <w:szCs w:val="22"/>
        </w:rPr>
        <w:t xml:space="preserve">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 </w:t>
      </w:r>
    </w:p>
    <w:p w:rsidR="00554968" w:rsidRDefault="00554968" w:rsidP="00554968">
      <w:pPr>
        <w:rPr>
          <w:rFonts w:ascii="Franklin Gothic Book" w:hAnsi="Franklin Gothic Book"/>
          <w:sz w:val="22"/>
          <w:szCs w:val="22"/>
        </w:rPr>
      </w:pPr>
    </w:p>
    <w:p w:rsidR="0039330B" w:rsidRPr="00DD6D0D" w:rsidRDefault="00554968" w:rsidP="00554968">
      <w:pPr>
        <w:rPr>
          <w:rFonts w:ascii="Franklin Gothic Book" w:hAnsi="Franklin Gothic Book" w:cs="Verdana"/>
          <w:sz w:val="22"/>
          <w:szCs w:val="22"/>
          <w:lang w:eastAsia="ca-ES"/>
        </w:rPr>
      </w:pPr>
      <w:r>
        <w:rPr>
          <w:rFonts w:ascii="Franklin Gothic Book" w:hAnsi="Franklin Gothic Book"/>
          <w:sz w:val="22"/>
          <w:szCs w:val="22"/>
        </w:rPr>
        <w:t>3. No s’estableixen cap termini especial de recepció, regint el termini general d’un mes des de la finalització del contracte.</w:t>
      </w:r>
    </w:p>
    <w:p w:rsidR="0039330B" w:rsidRPr="00DD6D0D" w:rsidRDefault="0039330B" w:rsidP="0039330B">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554968" w:rsidP="0039330B">
      <w:pPr>
        <w:numPr>
          <w:ilvl w:val="0"/>
          <w:numId w:val="1"/>
        </w:numPr>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Resolució</w:t>
      </w:r>
      <w:r w:rsidR="0039330B" w:rsidRPr="00DD6D0D">
        <w:rPr>
          <w:rFonts w:ascii="Franklin Gothic Book" w:hAnsi="Franklin Gothic Book" w:cs="Verdana"/>
          <w:b/>
          <w:bCs/>
          <w:sz w:val="22"/>
          <w:szCs w:val="22"/>
          <w:lang w:eastAsia="ca-ES"/>
        </w:rPr>
        <w:t xml:space="preserve"> del contracte</w:t>
      </w:r>
      <w:r>
        <w:rPr>
          <w:rFonts w:ascii="Franklin Gothic Book" w:hAnsi="Franklin Gothic Book" w:cs="Verdana"/>
          <w:b/>
          <w:bCs/>
          <w:sz w:val="22"/>
          <w:szCs w:val="22"/>
          <w:lang w:eastAsia="ca-ES"/>
        </w:rPr>
        <w:t xml:space="preserve"> i efectes</w:t>
      </w:r>
    </w:p>
    <w:p w:rsidR="0039330B" w:rsidRPr="00DD6D0D" w:rsidRDefault="0039330B" w:rsidP="0039330B">
      <w:pPr>
        <w:rPr>
          <w:rFonts w:ascii="Franklin Gothic Book" w:hAnsi="Franklin Gothic Book" w:cs="Verdana"/>
          <w:sz w:val="22"/>
          <w:szCs w:val="22"/>
          <w:lang w:eastAsia="ca-ES"/>
        </w:rPr>
      </w:pPr>
    </w:p>
    <w:p w:rsidR="00554968" w:rsidRDefault="00554968" w:rsidP="00554968">
      <w:pPr>
        <w:suppressAutoHyphens/>
        <w:rPr>
          <w:rFonts w:ascii="Franklin Gothic Book" w:hAnsi="Franklin Gothic Book"/>
          <w:sz w:val="22"/>
          <w:szCs w:val="22"/>
        </w:rPr>
      </w:pPr>
      <w:r>
        <w:rPr>
          <w:rFonts w:ascii="Franklin Gothic Book" w:hAnsi="Franklin Gothic Book"/>
          <w:sz w:val="22"/>
          <w:szCs w:val="22"/>
        </w:rPr>
        <w:t>1. 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554968" w:rsidRDefault="00554968" w:rsidP="00554968">
      <w:pPr>
        <w:suppressAutoHyphens/>
        <w:rPr>
          <w:rFonts w:ascii="Franklin Gothic Book" w:hAnsi="Franklin Gothic Book"/>
          <w:sz w:val="22"/>
          <w:szCs w:val="22"/>
        </w:rPr>
      </w:pPr>
    </w:p>
    <w:p w:rsidR="00554968" w:rsidRDefault="00554968" w:rsidP="00554968">
      <w:pPr>
        <w:suppressAutoHyphens/>
        <w:rPr>
          <w:rFonts w:ascii="Franklin Gothic Book" w:hAnsi="Franklin Gothic Book"/>
          <w:sz w:val="22"/>
          <w:szCs w:val="22"/>
        </w:rPr>
      </w:pPr>
      <w:r>
        <w:rPr>
          <w:rFonts w:ascii="Franklin Gothic Book" w:hAnsi="Franklin Gothic Book"/>
          <w:sz w:val="22"/>
          <w:szCs w:val="22"/>
        </w:rPr>
        <w:t>2. La resolució del contracte s’acordarà per l’òrgan de contractació, d’ofici o a instància del contractista, mitjançant un expedient contradictori amb la intervenció de la Comissió Jurídica Assessora, en cas de formular-se oposició per part del contractista.</w:t>
      </w:r>
    </w:p>
    <w:p w:rsidR="00554968" w:rsidRDefault="00554968" w:rsidP="00554968">
      <w:pPr>
        <w:suppressAutoHyphens/>
        <w:rPr>
          <w:rFonts w:ascii="Franklin Gothic Book" w:hAnsi="Franklin Gothic Book"/>
          <w:sz w:val="22"/>
          <w:szCs w:val="22"/>
        </w:rPr>
      </w:pPr>
    </w:p>
    <w:p w:rsidR="00554968" w:rsidRDefault="00554968" w:rsidP="00554968">
      <w:pPr>
        <w:suppressAutoHyphens/>
        <w:rPr>
          <w:rFonts w:ascii="Franklin Gothic Book" w:hAnsi="Franklin Gothic Book" w:cs="Verdana"/>
          <w:b/>
          <w:bCs/>
          <w:sz w:val="22"/>
          <w:szCs w:val="22"/>
          <w:lang w:eastAsia="ca-ES"/>
        </w:rPr>
      </w:pPr>
      <w:r>
        <w:rPr>
          <w:rFonts w:ascii="Franklin Gothic Book" w:hAnsi="Franklin Gothic Book"/>
          <w:sz w:val="22"/>
          <w:szCs w:val="22"/>
        </w:rPr>
        <w:t>3. L’ aplicació i els efectes de la resolució es regiran pel que disposen els articles 212 i concordants de la LCSP.</w:t>
      </w:r>
    </w:p>
    <w:p w:rsidR="0039330B" w:rsidRDefault="0039330B" w:rsidP="0039330B">
      <w:pPr>
        <w:rPr>
          <w:rFonts w:ascii="Franklin Gothic Book" w:hAnsi="Franklin Gothic Book" w:cs="Verdana"/>
          <w:sz w:val="22"/>
          <w:szCs w:val="22"/>
          <w:lang w:eastAsia="ca-ES"/>
        </w:rPr>
      </w:pPr>
    </w:p>
    <w:p w:rsidR="00554968" w:rsidRPr="00DD6D0D" w:rsidRDefault="00554968" w:rsidP="0039330B">
      <w:pPr>
        <w:rPr>
          <w:rFonts w:ascii="Franklin Gothic Book" w:hAnsi="Franklin Gothic Book" w:cs="Verdana"/>
          <w:sz w:val="22"/>
          <w:szCs w:val="22"/>
          <w:lang w:eastAsia="ca-ES"/>
        </w:rPr>
      </w:pPr>
    </w:p>
    <w:p w:rsidR="0039330B" w:rsidRPr="00DD6D0D" w:rsidRDefault="00554968" w:rsidP="0039330B">
      <w:pPr>
        <w:numPr>
          <w:ilvl w:val="0"/>
          <w:numId w:val="1"/>
        </w:numPr>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Interpretació a efectes de notificacions</w:t>
      </w:r>
    </w:p>
    <w:p w:rsidR="0039330B" w:rsidRPr="00DD6D0D" w:rsidRDefault="0039330B" w:rsidP="0039330B">
      <w:pPr>
        <w:rPr>
          <w:rFonts w:ascii="Franklin Gothic Book" w:hAnsi="Franklin Gothic Book" w:cs="Verdana"/>
          <w:sz w:val="22"/>
          <w:szCs w:val="22"/>
          <w:lang w:eastAsia="ca-ES"/>
        </w:rPr>
      </w:pPr>
    </w:p>
    <w:p w:rsidR="00554968" w:rsidRDefault="00554968" w:rsidP="00554968">
      <w:pPr>
        <w:rPr>
          <w:rFonts w:ascii="Franklin Gothic Book" w:hAnsi="Franklin Gothic Book"/>
          <w:sz w:val="22"/>
          <w:szCs w:val="22"/>
        </w:rPr>
      </w:pPr>
      <w:r>
        <w:rPr>
          <w:rFonts w:ascii="Franklin Gothic Book" w:hAnsi="Franklin Gothic Book"/>
          <w:sz w:val="22"/>
          <w:szCs w:val="22"/>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39330B" w:rsidRPr="00DD6D0D" w:rsidRDefault="0039330B" w:rsidP="0039330B">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554968" w:rsidP="0039330B">
      <w:pPr>
        <w:numPr>
          <w:ilvl w:val="0"/>
          <w:numId w:val="1"/>
        </w:numPr>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Domicili a efectes de notificacions</w:t>
      </w:r>
    </w:p>
    <w:p w:rsidR="0039330B" w:rsidRPr="00DD6D0D" w:rsidRDefault="0039330B" w:rsidP="0039330B">
      <w:pPr>
        <w:rPr>
          <w:rFonts w:ascii="Franklin Gothic Book" w:hAnsi="Franklin Gothic Book" w:cs="Verdana"/>
          <w:sz w:val="22"/>
          <w:szCs w:val="22"/>
          <w:lang w:eastAsia="ca-ES"/>
        </w:rPr>
      </w:pPr>
    </w:p>
    <w:p w:rsidR="00554968" w:rsidRDefault="00554968" w:rsidP="00554968">
      <w:pPr>
        <w:rPr>
          <w:rFonts w:ascii="Franklin Gothic Book" w:hAnsi="Franklin Gothic Book"/>
          <w:sz w:val="22"/>
          <w:szCs w:val="22"/>
        </w:rPr>
      </w:pPr>
      <w:r>
        <w:rPr>
          <w:rFonts w:ascii="Franklin Gothic Book" w:hAnsi="Franklin Gothic Book"/>
          <w:sz w:val="22"/>
          <w:szCs w:val="22"/>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39330B" w:rsidRPr="00DD6D0D" w:rsidRDefault="0039330B" w:rsidP="0039330B">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554968" w:rsidP="0039330B">
      <w:pPr>
        <w:numPr>
          <w:ilvl w:val="0"/>
          <w:numId w:val="1"/>
        </w:numPr>
        <w:suppressAutoHyphens/>
        <w:jc w:val="left"/>
        <w:rPr>
          <w:rFonts w:ascii="Franklin Gothic Book" w:hAnsi="Franklin Gothic Book" w:cs="Verdana"/>
          <w:b/>
          <w:bCs/>
          <w:sz w:val="22"/>
          <w:szCs w:val="22"/>
          <w:lang w:eastAsia="ca-ES"/>
        </w:rPr>
      </w:pPr>
      <w:r>
        <w:rPr>
          <w:rFonts w:ascii="Franklin Gothic Book" w:hAnsi="Franklin Gothic Book" w:cs="Verdana"/>
          <w:b/>
          <w:bCs/>
          <w:sz w:val="22"/>
          <w:szCs w:val="22"/>
          <w:lang w:eastAsia="ca-ES"/>
        </w:rPr>
        <w:t>Prerrogatives</w:t>
      </w:r>
    </w:p>
    <w:p w:rsidR="0039330B" w:rsidRPr="00DD6D0D" w:rsidRDefault="0039330B" w:rsidP="0039330B">
      <w:pPr>
        <w:spacing w:after="120"/>
        <w:rPr>
          <w:rFonts w:ascii="Franklin Gothic Book" w:hAnsi="Franklin Gothic Book" w:cs="Verdana"/>
          <w:sz w:val="22"/>
          <w:szCs w:val="22"/>
          <w:lang w:eastAsia="ca-ES"/>
        </w:rPr>
      </w:pPr>
    </w:p>
    <w:p w:rsidR="00554968" w:rsidRDefault="00554968" w:rsidP="00554968">
      <w:pPr>
        <w:rPr>
          <w:rFonts w:ascii="Franklin Gothic Book" w:hAnsi="Franklin Gothic Book" w:cs="Verdana"/>
          <w:sz w:val="22"/>
          <w:szCs w:val="22"/>
          <w:lang w:eastAsia="ca-ES"/>
        </w:rPr>
      </w:pPr>
      <w:r>
        <w:rPr>
          <w:rFonts w:ascii="Franklin Gothic Book" w:hAnsi="Franklin Gothic Book" w:cs="Verdana"/>
          <w:sz w:val="22"/>
          <w:szCs w:val="22"/>
          <w:lang w:eastAsia="ca-ES"/>
        </w:rPr>
        <w:t>L’òrgan de contractació ostenta les prerrogatives de:</w:t>
      </w:r>
    </w:p>
    <w:p w:rsidR="00554968" w:rsidRDefault="00554968" w:rsidP="00554968">
      <w:pPr>
        <w:rPr>
          <w:rFonts w:ascii="Franklin Gothic Book" w:hAnsi="Franklin Gothic Book" w:cs="Verdana"/>
          <w:sz w:val="22"/>
          <w:szCs w:val="22"/>
          <w:lang w:eastAsia="ca-ES"/>
        </w:rPr>
      </w:pPr>
    </w:p>
    <w:p w:rsidR="00554968" w:rsidRDefault="00554968" w:rsidP="00FA6523">
      <w:pPr>
        <w:numPr>
          <w:ilvl w:val="0"/>
          <w:numId w:val="2"/>
        </w:numPr>
        <w:jc w:val="left"/>
        <w:rPr>
          <w:rFonts w:ascii="Franklin Gothic Book" w:hAnsi="Franklin Gothic Book" w:cs="Verdana"/>
          <w:sz w:val="22"/>
          <w:szCs w:val="22"/>
          <w:lang w:eastAsia="ca-ES"/>
        </w:rPr>
      </w:pPr>
      <w:r>
        <w:rPr>
          <w:rFonts w:ascii="Franklin Gothic Book" w:hAnsi="Franklin Gothic Book" w:cs="Verdana"/>
          <w:sz w:val="22"/>
          <w:szCs w:val="22"/>
          <w:lang w:eastAsia="ca-ES"/>
        </w:rPr>
        <w:t>Interpretar el contracte administratiu</w:t>
      </w:r>
    </w:p>
    <w:p w:rsidR="00554968" w:rsidRDefault="00554968" w:rsidP="00FA6523">
      <w:pPr>
        <w:numPr>
          <w:ilvl w:val="0"/>
          <w:numId w:val="2"/>
        </w:numPr>
        <w:jc w:val="left"/>
        <w:rPr>
          <w:rFonts w:ascii="Franklin Gothic Book" w:hAnsi="Franklin Gothic Book" w:cs="Verdana"/>
          <w:sz w:val="22"/>
          <w:szCs w:val="22"/>
          <w:lang w:eastAsia="ca-ES"/>
        </w:rPr>
      </w:pPr>
      <w:r>
        <w:rPr>
          <w:rFonts w:ascii="Franklin Gothic Book" w:hAnsi="Franklin Gothic Book" w:cs="Verdana"/>
          <w:sz w:val="22"/>
          <w:szCs w:val="22"/>
          <w:lang w:eastAsia="ca-ES"/>
        </w:rPr>
        <w:t>Resoldre els dubtes que plantegi el compliment del contracte</w:t>
      </w:r>
    </w:p>
    <w:p w:rsidR="00554968" w:rsidRDefault="00554968" w:rsidP="00FA6523">
      <w:pPr>
        <w:numPr>
          <w:ilvl w:val="0"/>
          <w:numId w:val="2"/>
        </w:numPr>
        <w:jc w:val="left"/>
        <w:rPr>
          <w:rFonts w:ascii="Franklin Gothic Book" w:hAnsi="Franklin Gothic Book" w:cs="Verdana"/>
          <w:sz w:val="22"/>
          <w:szCs w:val="22"/>
          <w:lang w:eastAsia="ca-ES"/>
        </w:rPr>
      </w:pPr>
      <w:r>
        <w:rPr>
          <w:rFonts w:ascii="Franklin Gothic Book" w:hAnsi="Franklin Gothic Book" w:cs="Verdana"/>
          <w:sz w:val="22"/>
          <w:szCs w:val="22"/>
          <w:lang w:eastAsia="ca-ES"/>
        </w:rPr>
        <w:t>Modificar el contracte per raons d’interès públic</w:t>
      </w:r>
    </w:p>
    <w:p w:rsidR="00554968" w:rsidRDefault="00554968" w:rsidP="00FA6523">
      <w:pPr>
        <w:numPr>
          <w:ilvl w:val="0"/>
          <w:numId w:val="2"/>
        </w:numPr>
        <w:jc w:val="left"/>
        <w:rPr>
          <w:rFonts w:ascii="Franklin Gothic Book" w:hAnsi="Franklin Gothic Book" w:cs="Verdana"/>
          <w:sz w:val="22"/>
          <w:szCs w:val="22"/>
          <w:lang w:eastAsia="ca-ES"/>
        </w:rPr>
      </w:pPr>
      <w:r>
        <w:rPr>
          <w:rFonts w:ascii="Franklin Gothic Book" w:hAnsi="Franklin Gothic Book" w:cs="Verdana"/>
          <w:sz w:val="22"/>
          <w:szCs w:val="22"/>
          <w:lang w:eastAsia="ca-ES"/>
        </w:rPr>
        <w:t>Acordar la resolució del contracte i els efectes d’aquesta</w:t>
      </w:r>
    </w:p>
    <w:p w:rsidR="00554968" w:rsidRDefault="00554968" w:rsidP="00554968">
      <w:pPr>
        <w:rPr>
          <w:rFonts w:ascii="Franklin Gothic Book" w:hAnsi="Franklin Gothic Book" w:cs="Verdana"/>
          <w:sz w:val="22"/>
          <w:szCs w:val="22"/>
          <w:lang w:eastAsia="ca-ES"/>
        </w:rPr>
      </w:pPr>
    </w:p>
    <w:p w:rsidR="0039330B" w:rsidRDefault="00554968" w:rsidP="00554968">
      <w:pPr>
        <w:rPr>
          <w:rFonts w:ascii="Franklin Gothic Book" w:hAnsi="Franklin Gothic Book" w:cs="Verdana"/>
          <w:sz w:val="22"/>
          <w:szCs w:val="22"/>
          <w:lang w:eastAsia="ca-ES"/>
        </w:rPr>
      </w:pPr>
      <w:r>
        <w:rPr>
          <w:rFonts w:ascii="Franklin Gothic Book" w:hAnsi="Franklin Gothic Book" w:cs="Verdana"/>
          <w:sz w:val="22"/>
          <w:szCs w:val="22"/>
          <w:lang w:eastAsia="ca-ES"/>
        </w:rPr>
        <w:t>En els procediments que s’instrueixin per a l’adopció d’acords relatius a la interpretació, modificació o resolució del contracte s’haurà de donar a tràmit d’audiència al contractista.</w:t>
      </w:r>
    </w:p>
    <w:p w:rsidR="00554968" w:rsidRDefault="00554968" w:rsidP="00554968">
      <w:pPr>
        <w:rPr>
          <w:rFonts w:ascii="Franklin Gothic Book" w:hAnsi="Franklin Gothic Book" w:cs="Verdana"/>
          <w:sz w:val="22"/>
          <w:szCs w:val="22"/>
          <w:lang w:eastAsia="ca-ES"/>
        </w:rPr>
      </w:pPr>
    </w:p>
    <w:p w:rsidR="00554968" w:rsidRDefault="00554968" w:rsidP="00554968">
      <w:pPr>
        <w:rPr>
          <w:rFonts w:ascii="Franklin Gothic Book" w:hAnsi="Franklin Gothic Book" w:cs="Verdana"/>
          <w:sz w:val="22"/>
          <w:szCs w:val="22"/>
          <w:lang w:eastAsia="ca-ES"/>
        </w:rPr>
      </w:pPr>
    </w:p>
    <w:p w:rsidR="00554968" w:rsidRPr="00DD6D0D" w:rsidRDefault="00554968" w:rsidP="00554968">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i/>
          <w:sz w:val="22"/>
          <w:szCs w:val="22"/>
          <w:lang w:eastAsia="ca-ES"/>
        </w:rPr>
      </w:pPr>
      <w:r w:rsidRPr="00DD6D0D">
        <w:rPr>
          <w:rFonts w:ascii="Franklin Gothic Book" w:hAnsi="Franklin Gothic Book" w:cs="Verdana"/>
          <w:i/>
          <w:sz w:val="22"/>
          <w:szCs w:val="22"/>
          <w:lang w:eastAsia="ca-ES"/>
        </w:rPr>
        <w:t>Document signat electrònicament</w:t>
      </w:r>
    </w:p>
    <w:p w:rsidR="0039330B" w:rsidRPr="00DD6D0D" w:rsidRDefault="0039330B" w:rsidP="0039330B">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39330B" w:rsidRPr="00DD6D0D" w:rsidRDefault="0039330B" w:rsidP="0039330B">
      <w:pPr>
        <w:rPr>
          <w:rFonts w:ascii="Franklin Gothic Book" w:hAnsi="Franklin Gothic Book" w:cs="Verdana"/>
          <w:sz w:val="22"/>
          <w:szCs w:val="22"/>
          <w:lang w:eastAsia="ca-ES"/>
        </w:rPr>
      </w:pPr>
    </w:p>
    <w:p w:rsidR="00FA6523" w:rsidRDefault="0039330B" w:rsidP="00FA6523">
      <w:pPr>
        <w:rPr>
          <w:rFonts w:ascii="Franklin Gothic Book" w:eastAsia="Calibri" w:hAnsi="Franklin Gothic Book"/>
          <w:b/>
          <w:sz w:val="22"/>
          <w:szCs w:val="22"/>
          <w:lang w:eastAsia="en-US"/>
        </w:rPr>
      </w:pPr>
      <w:r w:rsidRPr="00DD6D0D">
        <w:rPr>
          <w:rFonts w:ascii="Franklin Gothic Book" w:eastAsia="Calibri" w:hAnsi="Franklin Gothic Book"/>
          <w:b/>
          <w:sz w:val="22"/>
          <w:szCs w:val="22"/>
          <w:lang w:eastAsia="en-US"/>
        </w:rPr>
        <w:br w:type="page"/>
      </w:r>
      <w:r w:rsidR="00FA6523">
        <w:rPr>
          <w:rFonts w:ascii="Franklin Gothic Book" w:eastAsia="Calibri" w:hAnsi="Franklin Gothic Book"/>
          <w:b/>
          <w:sz w:val="22"/>
          <w:szCs w:val="22"/>
          <w:lang w:eastAsia="en-US"/>
        </w:rPr>
        <w:lastRenderedPageBreak/>
        <w:t>Annex I</w:t>
      </w:r>
      <w:r w:rsidR="00FA6523">
        <w:rPr>
          <w:rFonts w:ascii="Franklin Gothic Book" w:eastAsia="Calibri" w:hAnsi="Franklin Gothic Book"/>
          <w:b/>
          <w:sz w:val="22"/>
          <w:szCs w:val="22"/>
          <w:lang w:eastAsia="en-US"/>
        </w:rPr>
        <w:tab/>
        <w:t>Proposició econòmica.</w:t>
      </w:r>
    </w:p>
    <w:p w:rsidR="00FA6523" w:rsidRDefault="00FA6523" w:rsidP="00FA6523">
      <w:pPr>
        <w:rPr>
          <w:rFonts w:ascii="Franklin Gothic Book" w:eastAsia="Calibri" w:hAnsi="Franklin Gothic Book"/>
          <w:i/>
          <w:sz w:val="22"/>
          <w:szCs w:val="22"/>
          <w:lang w:eastAsia="en-US"/>
        </w:rPr>
      </w:pPr>
    </w:p>
    <w:p w:rsidR="00FA6523" w:rsidRDefault="00FA6523" w:rsidP="00FA6523">
      <w:pPr>
        <w:rPr>
          <w:rFonts w:ascii="Franklin Gothic Book" w:eastAsia="Calibri" w:hAnsi="Franklin Gothic Book"/>
          <w:sz w:val="22"/>
          <w:szCs w:val="22"/>
          <w:lang w:eastAsia="en-US"/>
        </w:rPr>
      </w:pPr>
      <w:r>
        <w:rPr>
          <w:rFonts w:ascii="Franklin Gothic Book" w:eastAsia="Calibri" w:hAnsi="Franklin Gothic Book"/>
          <w:sz w:val="22"/>
          <w:szCs w:val="22"/>
          <w:lang w:eastAsia="en-US"/>
        </w:rPr>
        <w:t xml:space="preserve">En/Na......................................... amb NIF núm................., en nom propi, (o en representació de l'empresa.............., CIF núm. .............., domiciliada a........... carrer ........................, núm..........), assabentat/da de les condicions exigides per optar a la contractació relativa a la contractació dels </w:t>
      </w:r>
      <w:r>
        <w:rPr>
          <w:rFonts w:ascii="Franklin Gothic Book" w:eastAsia="Calibri" w:hAnsi="Franklin Gothic Book"/>
          <w:b/>
          <w:sz w:val="22"/>
          <w:szCs w:val="22"/>
          <w:lang w:eastAsia="en-US"/>
        </w:rPr>
        <w:t>SERVEIS PREVENTIUS PER ALS ACTES PÚBLICS ORGANITZATS PER L’AJUNTAMENT DE PREMIÀ DE MAR</w:t>
      </w:r>
      <w:r>
        <w:rPr>
          <w:rFonts w:ascii="Franklin Gothic Book" w:eastAsia="Calibri" w:hAnsi="Franklin Gothic Book"/>
          <w:sz w:val="22"/>
          <w:szCs w:val="22"/>
          <w:lang w:eastAsia="en-US"/>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FA6523" w:rsidRDefault="00FA6523" w:rsidP="00FA6523">
      <w:pPr>
        <w:rPr>
          <w:rFonts w:ascii="Franklin Gothic Book" w:eastAsia="Calibri" w:hAnsi="Franklin Gothic Book"/>
          <w:sz w:val="22"/>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37"/>
        <w:gridCol w:w="1726"/>
        <w:gridCol w:w="1766"/>
      </w:tblGrid>
      <w:tr w:rsidR="00DC2823" w:rsidRPr="000E2B7E" w:rsidTr="000E2B7E">
        <w:tc>
          <w:tcPr>
            <w:tcW w:w="3261" w:type="dxa"/>
            <w:vMerge w:val="restart"/>
            <w:tcBorders>
              <w:top w:val="single" w:sz="4" w:space="0" w:color="auto"/>
              <w:left w:val="single" w:sz="4" w:space="0" w:color="auto"/>
              <w:bottom w:val="single" w:sz="4" w:space="0" w:color="auto"/>
              <w:right w:val="single" w:sz="4" w:space="0" w:color="auto"/>
            </w:tcBorders>
            <w:shd w:val="clear" w:color="auto" w:fill="auto"/>
          </w:tcPr>
          <w:p w:rsidR="00FA6523" w:rsidRPr="000E2B7E" w:rsidRDefault="00FA6523">
            <w:pPr>
              <w:rPr>
                <w:rFonts w:ascii="Franklin Gothic Book" w:eastAsia="Calibri" w:hAnsi="Franklin Gothic Book"/>
                <w:sz w:val="22"/>
                <w:szCs w:val="22"/>
                <w:lang w:val="en-US" w:eastAsia="en-US"/>
              </w:rPr>
            </w:pP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FA6523" w:rsidRPr="000E2B7E" w:rsidRDefault="00FA6523">
            <w:pPr>
              <w:rPr>
                <w:rFonts w:ascii="Franklin Gothic Book" w:eastAsia="Calibri" w:hAnsi="Franklin Gothic Book"/>
                <w:szCs w:val="22"/>
                <w:lang w:val="en-US"/>
              </w:rPr>
            </w:pPr>
            <w:r w:rsidRPr="000E2B7E">
              <w:rPr>
                <w:rFonts w:ascii="Franklin Gothic Book" w:eastAsia="Calibri" w:hAnsi="Franklin Gothic Book"/>
                <w:szCs w:val="22"/>
                <w:lang w:val="en-US"/>
              </w:rPr>
              <w:t>Import per al període executiu de 48 mesos</w:t>
            </w:r>
          </w:p>
        </w:tc>
      </w:tr>
      <w:tr w:rsidR="00DC2823" w:rsidRPr="000E2B7E" w:rsidTr="000E2B7E">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6523" w:rsidRPr="000E2B7E" w:rsidRDefault="00FA6523" w:rsidP="000E2B7E">
            <w:pPr>
              <w:jc w:val="left"/>
              <w:rPr>
                <w:rFonts w:ascii="Franklin Gothic Book" w:eastAsia="Calibri" w:hAnsi="Franklin Gothic Book"/>
                <w:sz w:val="22"/>
                <w:szCs w:val="22"/>
                <w:lang w:val="en-US"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FA6523" w:rsidRPr="000E2B7E" w:rsidRDefault="00FA6523">
            <w:pPr>
              <w:rPr>
                <w:rFonts w:ascii="Franklin Gothic Book" w:eastAsia="Calibri" w:hAnsi="Franklin Gothic Book"/>
                <w:szCs w:val="22"/>
                <w:lang w:val="en-US"/>
              </w:rPr>
            </w:pPr>
            <w:r w:rsidRPr="000E2B7E">
              <w:rPr>
                <w:rFonts w:ascii="Franklin Gothic Book" w:eastAsia="Calibri" w:hAnsi="Franklin Gothic Book"/>
                <w:szCs w:val="22"/>
                <w:lang w:val="en-US"/>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FA6523" w:rsidRPr="000E2B7E" w:rsidRDefault="00FA6523">
            <w:pPr>
              <w:rPr>
                <w:rFonts w:ascii="Franklin Gothic Book" w:eastAsia="Calibri" w:hAnsi="Franklin Gothic Book"/>
                <w:szCs w:val="22"/>
                <w:lang w:val="en-US"/>
              </w:rPr>
            </w:pPr>
            <w:r w:rsidRPr="000E2B7E">
              <w:rPr>
                <w:rFonts w:ascii="Franklin Gothic Book" w:eastAsia="Calibri" w:hAnsi="Franklin Gothic Book"/>
                <w:szCs w:val="22"/>
                <w:lang w:val="en-US"/>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FA6523" w:rsidRPr="000E2B7E" w:rsidRDefault="00FA6523">
            <w:pPr>
              <w:rPr>
                <w:rFonts w:ascii="Franklin Gothic Book" w:eastAsia="Calibri" w:hAnsi="Franklin Gothic Book"/>
                <w:szCs w:val="22"/>
                <w:lang w:val="en-US"/>
              </w:rPr>
            </w:pPr>
            <w:r w:rsidRPr="000E2B7E">
              <w:rPr>
                <w:rFonts w:ascii="Franklin Gothic Book" w:eastAsia="Calibri" w:hAnsi="Franklin Gothic Book"/>
                <w:szCs w:val="22"/>
                <w:lang w:val="en-US"/>
              </w:rPr>
              <w:t>Total</w:t>
            </w:r>
          </w:p>
        </w:tc>
      </w:tr>
      <w:tr w:rsidR="00DC2823" w:rsidRPr="000E2B7E" w:rsidTr="000E2B7E">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FA6523" w:rsidRPr="000E2B7E" w:rsidRDefault="00FA6523">
            <w:pPr>
              <w:rPr>
                <w:rFonts w:ascii="Franklin Gothic Book" w:eastAsia="Calibri" w:hAnsi="Franklin Gothic Book"/>
                <w:szCs w:val="22"/>
                <w:lang w:val="en-US"/>
              </w:rPr>
            </w:pPr>
            <w:r w:rsidRPr="000E2B7E">
              <w:rPr>
                <w:rFonts w:ascii="Franklin Gothic Book" w:eastAsia="Calibri" w:hAnsi="Franklin Gothic Book"/>
                <w:szCs w:val="22"/>
                <w:lang w:val="en-US"/>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FA6523" w:rsidRPr="000E2B7E" w:rsidRDefault="00FA6523" w:rsidP="000E2B7E">
            <w:pPr>
              <w:jc w:val="right"/>
              <w:rPr>
                <w:rFonts w:ascii="Franklin Gothic Book" w:eastAsia="Calibri" w:hAnsi="Franklin Gothic Book"/>
                <w:szCs w:val="22"/>
                <w:lang w:val="en-US"/>
              </w:rPr>
            </w:pPr>
            <w:r w:rsidRPr="000E2B7E">
              <w:rPr>
                <w:rFonts w:ascii="Franklin Gothic Book" w:eastAsia="Calibri" w:hAnsi="Franklin Gothic Book"/>
                <w:szCs w:val="22"/>
                <w:lang w:val="en-US"/>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FA6523" w:rsidRPr="000E2B7E" w:rsidRDefault="00FA6523" w:rsidP="000E2B7E">
            <w:pPr>
              <w:jc w:val="right"/>
              <w:rPr>
                <w:rFonts w:ascii="Franklin Gothic Book" w:eastAsia="Calibri" w:hAnsi="Franklin Gothic Book"/>
                <w:szCs w:val="22"/>
                <w:lang w:val="en-US"/>
              </w:rPr>
            </w:pPr>
            <w:r w:rsidRPr="000E2B7E">
              <w:rPr>
                <w:rFonts w:ascii="Franklin Gothic Book" w:eastAsia="Calibri" w:hAnsi="Franklin Gothic Book"/>
                <w:szCs w:val="22"/>
                <w:lang w:val="en-US"/>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FA6523" w:rsidRPr="000E2B7E" w:rsidRDefault="00FA6523" w:rsidP="000E2B7E">
            <w:pPr>
              <w:jc w:val="right"/>
              <w:rPr>
                <w:rFonts w:ascii="Franklin Gothic Book" w:eastAsia="Calibri" w:hAnsi="Franklin Gothic Book"/>
                <w:szCs w:val="22"/>
                <w:lang w:val="en-US"/>
              </w:rPr>
            </w:pPr>
            <w:r w:rsidRPr="000E2B7E">
              <w:rPr>
                <w:rFonts w:ascii="Franklin Gothic Book" w:eastAsia="Calibri" w:hAnsi="Franklin Gothic Book"/>
                <w:szCs w:val="22"/>
                <w:lang w:val="en-US"/>
              </w:rPr>
              <w:t>€</w:t>
            </w:r>
          </w:p>
        </w:tc>
      </w:tr>
    </w:tbl>
    <w:p w:rsidR="00FA6523" w:rsidRDefault="00FA6523" w:rsidP="00FA6523">
      <w:pPr>
        <w:rPr>
          <w:rFonts w:ascii="Franklin Gothic Book" w:eastAsia="Calibri" w:hAnsi="Franklin Gothic Book"/>
          <w:sz w:val="22"/>
          <w:szCs w:val="22"/>
          <w:lang w:eastAsia="en-US"/>
        </w:rPr>
      </w:pPr>
    </w:p>
    <w:p w:rsidR="00FA6523" w:rsidRDefault="00FA6523" w:rsidP="00FA6523">
      <w:pPr>
        <w:rPr>
          <w:rFonts w:ascii="Franklin Gothic Book" w:eastAsia="Calibri" w:hAnsi="Franklin Gothic Book"/>
          <w:sz w:val="22"/>
          <w:szCs w:val="22"/>
          <w:lang w:eastAsia="en-US"/>
        </w:rPr>
      </w:pPr>
      <w:r>
        <w:rPr>
          <w:rFonts w:ascii="Franklin Gothic Book" w:eastAsia="Calibri" w:hAnsi="Franklin Gothic Book"/>
          <w:sz w:val="22"/>
          <w:szCs w:val="22"/>
          <w:lang w:eastAsia="en-US"/>
        </w:rPr>
        <w:t>Això representa una baixa del ............%, respecte al pressupost tipus de licitació.</w:t>
      </w:r>
    </w:p>
    <w:p w:rsidR="00FA6523" w:rsidRDefault="00FA6523" w:rsidP="00FA6523">
      <w:pPr>
        <w:rPr>
          <w:rFonts w:ascii="Franklin Gothic Book" w:eastAsia="Calibri" w:hAnsi="Franklin Gothic Book"/>
          <w:sz w:val="22"/>
          <w:szCs w:val="22"/>
          <w:lang w:eastAsia="en-US"/>
        </w:rPr>
      </w:pPr>
    </w:p>
    <w:p w:rsidR="00FA6523" w:rsidRDefault="00FA6523" w:rsidP="00FA6523">
      <w:pPr>
        <w:rPr>
          <w:rFonts w:ascii="Franklin Gothic Book" w:eastAsia="Calibri" w:hAnsi="Franklin Gothic Book"/>
          <w:sz w:val="22"/>
          <w:szCs w:val="22"/>
          <w:u w:val="single"/>
          <w:lang w:eastAsia="en-US"/>
        </w:rPr>
      </w:pPr>
      <w:r>
        <w:rPr>
          <w:rFonts w:ascii="Franklin Gothic Book" w:eastAsia="Calibri" w:hAnsi="Franklin Gothic Book"/>
          <w:sz w:val="22"/>
          <w:szCs w:val="22"/>
          <w:u w:val="single"/>
          <w:lang w:eastAsia="en-US"/>
        </w:rPr>
        <w:t>Oferta econòmica</w:t>
      </w:r>
    </w:p>
    <w:p w:rsidR="00FA6523" w:rsidRDefault="00FA6523" w:rsidP="00FA6523">
      <w:pPr>
        <w:rPr>
          <w:rFonts w:ascii="Franklin Gothic Book" w:eastAsia="Calibri" w:hAnsi="Franklin Gothic Book"/>
          <w:sz w:val="22"/>
          <w:szCs w:val="22"/>
          <w:lang w:eastAsia="en-US"/>
        </w:rPr>
      </w:pPr>
    </w:p>
    <w:p w:rsidR="00FA6523" w:rsidRDefault="00FA6523" w:rsidP="00FA6523">
      <w:pPr>
        <w:rPr>
          <w:rFonts w:ascii="Franklin Gothic Book" w:eastAsia="Calibri" w:hAnsi="Franklin Gothic Book"/>
          <w:sz w:val="22"/>
          <w:szCs w:val="22"/>
          <w:lang w:eastAsia="en-US"/>
        </w:rPr>
      </w:pPr>
      <w:r>
        <w:rPr>
          <w:rFonts w:ascii="Franklin Gothic Book" w:eastAsia="Calibri" w:hAnsi="Franklin Gothic Book"/>
          <w:sz w:val="22"/>
          <w:szCs w:val="22"/>
          <w:lang w:eastAsia="en-US"/>
        </w:rPr>
        <w:t>La rebaixa proposada és resultat dels preus unitaris següents:</w:t>
      </w:r>
    </w:p>
    <w:p w:rsidR="00FA6523" w:rsidRDefault="00FA6523" w:rsidP="00FA6523">
      <w:pPr>
        <w:rPr>
          <w:rFonts w:ascii="Franklin Gothic Book" w:eastAsia="Calibri" w:hAnsi="Franklin Gothic Book"/>
          <w:sz w:val="22"/>
          <w:szCs w:val="22"/>
          <w:lang w:eastAsia="en-US"/>
        </w:rPr>
      </w:pPr>
    </w:p>
    <w:p w:rsidR="00FA6523" w:rsidRDefault="00FA6523" w:rsidP="00FA6523">
      <w:pPr>
        <w:numPr>
          <w:ilvl w:val="0"/>
          <w:numId w:val="14"/>
        </w:numPr>
        <w:rPr>
          <w:rFonts w:ascii="Franklin Gothic Book" w:eastAsia="Calibri" w:hAnsi="Franklin Gothic Book"/>
          <w:sz w:val="22"/>
          <w:szCs w:val="22"/>
          <w:lang w:eastAsia="en-US"/>
        </w:rPr>
      </w:pPr>
      <w:r>
        <w:rPr>
          <w:rFonts w:ascii="Franklin Gothic Book" w:eastAsia="Calibri" w:hAnsi="Franklin Gothic Book"/>
          <w:sz w:val="22"/>
          <w:szCs w:val="22"/>
          <w:lang w:eastAsia="en-US"/>
        </w:rPr>
        <w:t>Servei unitat suport bàsic: ............€/h de servei</w:t>
      </w:r>
    </w:p>
    <w:p w:rsidR="00FA6523" w:rsidRDefault="00FA6523" w:rsidP="00FA6523">
      <w:pPr>
        <w:numPr>
          <w:ilvl w:val="0"/>
          <w:numId w:val="14"/>
        </w:numPr>
        <w:rPr>
          <w:rFonts w:ascii="Franklin Gothic Book" w:eastAsia="Calibri" w:hAnsi="Franklin Gothic Book"/>
          <w:sz w:val="22"/>
          <w:szCs w:val="22"/>
          <w:lang w:eastAsia="en-US"/>
        </w:rPr>
      </w:pPr>
      <w:r>
        <w:rPr>
          <w:rFonts w:ascii="Franklin Gothic Book" w:eastAsia="Calibri" w:hAnsi="Franklin Gothic Book"/>
          <w:sz w:val="22"/>
          <w:szCs w:val="22"/>
          <w:lang w:eastAsia="en-US"/>
        </w:rPr>
        <w:t>Servei unitat suport intermedi: ...............€/h de servei</w:t>
      </w:r>
    </w:p>
    <w:p w:rsidR="00FA6523" w:rsidRDefault="00FA6523" w:rsidP="00FA6523">
      <w:pPr>
        <w:numPr>
          <w:ilvl w:val="0"/>
          <w:numId w:val="14"/>
        </w:numPr>
        <w:rPr>
          <w:rFonts w:ascii="Franklin Gothic Book" w:eastAsia="Calibri" w:hAnsi="Franklin Gothic Book"/>
          <w:sz w:val="22"/>
          <w:szCs w:val="22"/>
          <w:lang w:eastAsia="en-US"/>
        </w:rPr>
      </w:pPr>
      <w:r>
        <w:rPr>
          <w:rFonts w:ascii="Franklin Gothic Book" w:eastAsia="Calibri" w:hAnsi="Franklin Gothic Book"/>
          <w:sz w:val="22"/>
          <w:szCs w:val="22"/>
          <w:lang w:eastAsia="en-US"/>
        </w:rPr>
        <w:t>Servei unitat suport avançat: ................€/h de servei</w:t>
      </w:r>
    </w:p>
    <w:p w:rsidR="00FA6523" w:rsidRDefault="00FA6523" w:rsidP="00FA6523">
      <w:pPr>
        <w:rPr>
          <w:rFonts w:ascii="Franklin Gothic Book" w:eastAsia="Calibri" w:hAnsi="Franklin Gothic Book"/>
          <w:sz w:val="22"/>
          <w:szCs w:val="22"/>
          <w:lang w:eastAsia="en-US"/>
        </w:rPr>
      </w:pPr>
    </w:p>
    <w:p w:rsidR="00FA6523" w:rsidRDefault="00FA6523" w:rsidP="00FA6523">
      <w:pPr>
        <w:rPr>
          <w:rFonts w:ascii="Franklin Gothic Book" w:eastAsia="Calibri" w:hAnsi="Franklin Gothic Book"/>
          <w:sz w:val="22"/>
          <w:szCs w:val="22"/>
          <w:u w:val="single"/>
          <w:lang w:eastAsia="en-US"/>
        </w:rPr>
      </w:pPr>
      <w:r>
        <w:rPr>
          <w:rFonts w:ascii="Franklin Gothic Book" w:eastAsia="Calibri" w:hAnsi="Franklin Gothic Book"/>
          <w:sz w:val="22"/>
          <w:szCs w:val="22"/>
          <w:u w:val="single"/>
          <w:lang w:eastAsia="en-US"/>
        </w:rPr>
        <w:t>Altres criteris automàtics</w:t>
      </w:r>
    </w:p>
    <w:p w:rsidR="00FA6523" w:rsidRDefault="00FA6523" w:rsidP="00FA6523">
      <w:pPr>
        <w:rPr>
          <w:rFonts w:ascii="Franklin Gothic Book" w:eastAsia="Calibri" w:hAnsi="Franklin Gothic Book"/>
          <w:sz w:val="22"/>
          <w:szCs w:val="22"/>
          <w:lang w:eastAsia="en-US"/>
        </w:rPr>
      </w:pPr>
    </w:p>
    <w:p w:rsidR="00FA6523" w:rsidRDefault="00FA6523" w:rsidP="00FA6523">
      <w:pPr>
        <w:ind w:left="360"/>
        <w:rPr>
          <w:rFonts w:ascii="Franklin Gothic Book" w:eastAsia="Calibri" w:hAnsi="Franklin Gothic Book"/>
          <w:sz w:val="22"/>
          <w:szCs w:val="22"/>
          <w:lang w:eastAsia="en-US"/>
        </w:rPr>
      </w:pPr>
      <w:r>
        <w:rPr>
          <w:rFonts w:ascii="Franklin Gothic Book" w:eastAsia="Calibri" w:hAnsi="Franklin Gothic Book"/>
          <w:sz w:val="22"/>
          <w:szCs w:val="22"/>
          <w:lang w:eastAsia="en-US"/>
        </w:rPr>
        <w:t>Ofereixo una capacitat de resposta a les possibles baixes incidències i absències del personal prestador del servei:</w:t>
      </w:r>
    </w:p>
    <w:p w:rsidR="00FA6523" w:rsidRDefault="00FA6523" w:rsidP="00FA6523">
      <w:pPr>
        <w:pStyle w:val="Textoindependiente3"/>
        <w:suppressAutoHyphens/>
        <w:spacing w:after="0"/>
        <w:jc w:val="both"/>
        <w:rPr>
          <w:rFonts w:ascii="Franklin Gothic Book" w:hAnsi="Franklin Gothic Book"/>
          <w:bCs/>
          <w:sz w:val="22"/>
          <w:szCs w:val="22"/>
        </w:rPr>
      </w:pPr>
    </w:p>
    <w:p w:rsidR="00FA6523" w:rsidRDefault="00FA6523" w:rsidP="00FA6523">
      <w:pPr>
        <w:pStyle w:val="Textoindependiente3"/>
        <w:numPr>
          <w:ilvl w:val="0"/>
          <w:numId w:val="15"/>
        </w:numPr>
        <w:tabs>
          <w:tab w:val="clear" w:pos="360"/>
          <w:tab w:val="num" w:pos="851"/>
        </w:tabs>
        <w:suppressAutoHyphens/>
        <w:spacing w:after="0"/>
        <w:ind w:left="851" w:right="140" w:hanging="425"/>
        <w:jc w:val="both"/>
        <w:rPr>
          <w:rFonts w:ascii="Franklin Gothic Book" w:hAnsi="Franklin Gothic Book"/>
          <w:bCs/>
          <w:sz w:val="22"/>
          <w:szCs w:val="22"/>
        </w:rPr>
      </w:pPr>
      <w:r>
        <w:rPr>
          <w:rFonts w:ascii="Franklin Gothic Book" w:hAnsi="Franklin Gothic Book"/>
          <w:bCs/>
          <w:noProof/>
          <w:sz w:val="22"/>
          <w:szCs w:val="22"/>
          <w:lang w:eastAsia="es-ES"/>
        </w:rPr>
        <w:t>Ambulàncies de transport sanitaris classe B i C de propietat amb etiqueta ambiental de la DGT blava o verda-blava que es destinaran a la prestació del servei</w:t>
      </w:r>
      <w:r>
        <w:rPr>
          <w:rFonts w:ascii="Franklin Gothic Book" w:hAnsi="Franklin Gothic Book"/>
          <w:bCs/>
          <w:sz w:val="22"/>
          <w:szCs w:val="22"/>
        </w:rPr>
        <w:tab/>
        <w:t xml:space="preserve"> </w:t>
      </w:r>
    </w:p>
    <w:p w:rsidR="00FA6523" w:rsidRDefault="00FA6523" w:rsidP="00FA6523">
      <w:pPr>
        <w:pStyle w:val="Textoindependiente3"/>
        <w:suppressAutoHyphens/>
        <w:spacing w:after="0"/>
        <w:ind w:right="140"/>
        <w:jc w:val="both"/>
        <w:rPr>
          <w:rFonts w:ascii="Franklin Gothic Book" w:hAnsi="Franklin Gothic Book"/>
          <w:bCs/>
          <w:sz w:val="22"/>
          <w:szCs w:val="22"/>
        </w:rPr>
      </w:pPr>
    </w:p>
    <w:tbl>
      <w:tblPr>
        <w:tblW w:w="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8"/>
        <w:gridCol w:w="863"/>
      </w:tblGrid>
      <w:tr w:rsidR="00DC2823" w:rsidRPr="000E2B7E" w:rsidTr="000E2B7E">
        <w:tc>
          <w:tcPr>
            <w:tcW w:w="6508" w:type="dxa"/>
            <w:tcBorders>
              <w:top w:val="single" w:sz="4" w:space="0" w:color="auto"/>
              <w:left w:val="single" w:sz="4" w:space="0" w:color="auto"/>
              <w:bottom w:val="single" w:sz="4" w:space="0" w:color="auto"/>
              <w:right w:val="single" w:sz="4" w:space="0" w:color="auto"/>
            </w:tcBorders>
            <w:shd w:val="clear" w:color="auto" w:fill="auto"/>
            <w:hideMark/>
          </w:tcPr>
          <w:p w:rsidR="00FA6523" w:rsidRPr="000E2B7E" w:rsidRDefault="00FA6523" w:rsidP="000E2B7E">
            <w:pPr>
              <w:pStyle w:val="Textoindependiente3"/>
              <w:suppressAutoHyphens/>
              <w:spacing w:after="0"/>
              <w:ind w:right="140"/>
              <w:jc w:val="both"/>
              <w:rPr>
                <w:rFonts w:ascii="Franklin Gothic Book" w:eastAsia="Calibri" w:hAnsi="Franklin Gothic Book"/>
                <w:bCs/>
                <w:sz w:val="22"/>
                <w:szCs w:val="22"/>
                <w:lang w:val="en-US" w:eastAsia="en-US"/>
              </w:rPr>
            </w:pPr>
            <w:r w:rsidRPr="000E2B7E">
              <w:rPr>
                <w:rFonts w:ascii="Franklin Gothic Book" w:eastAsia="Calibri" w:hAnsi="Franklin Gothic Book"/>
                <w:bCs/>
                <w:sz w:val="22"/>
                <w:szCs w:val="22"/>
                <w:lang w:val="en-US" w:eastAsia="en-US"/>
              </w:rPr>
              <w:t>Especificar el número de vehicles</w:t>
            </w:r>
          </w:p>
        </w:tc>
        <w:tc>
          <w:tcPr>
            <w:tcW w:w="863" w:type="dxa"/>
            <w:tcBorders>
              <w:top w:val="single" w:sz="4" w:space="0" w:color="auto"/>
              <w:left w:val="single" w:sz="4" w:space="0" w:color="auto"/>
              <w:bottom w:val="single" w:sz="4" w:space="0" w:color="auto"/>
              <w:right w:val="single" w:sz="4" w:space="0" w:color="auto"/>
            </w:tcBorders>
            <w:shd w:val="clear" w:color="auto" w:fill="auto"/>
          </w:tcPr>
          <w:p w:rsidR="00FA6523" w:rsidRPr="000E2B7E" w:rsidRDefault="00FA6523" w:rsidP="000E2B7E">
            <w:pPr>
              <w:pStyle w:val="Textoindependiente3"/>
              <w:suppressAutoHyphens/>
              <w:spacing w:after="0"/>
              <w:ind w:right="140"/>
              <w:jc w:val="both"/>
              <w:rPr>
                <w:rFonts w:ascii="Franklin Gothic Book" w:eastAsia="Calibri" w:hAnsi="Franklin Gothic Book"/>
                <w:bCs/>
                <w:sz w:val="22"/>
                <w:szCs w:val="22"/>
                <w:lang w:val="en-US" w:eastAsia="en-US"/>
              </w:rPr>
            </w:pPr>
          </w:p>
        </w:tc>
      </w:tr>
    </w:tbl>
    <w:p w:rsidR="00FA6523" w:rsidRDefault="00FA6523" w:rsidP="00FA6523">
      <w:pPr>
        <w:pStyle w:val="Textoindependiente3"/>
        <w:suppressAutoHyphens/>
        <w:spacing w:after="0"/>
        <w:ind w:right="140"/>
        <w:jc w:val="both"/>
        <w:rPr>
          <w:rFonts w:ascii="Franklin Gothic Book" w:hAnsi="Franklin Gothic Book"/>
          <w:bCs/>
          <w:sz w:val="22"/>
          <w:szCs w:val="22"/>
        </w:rPr>
      </w:pPr>
    </w:p>
    <w:p w:rsidR="00FA6523" w:rsidRDefault="00FA6523" w:rsidP="00FA6523">
      <w:pPr>
        <w:pStyle w:val="Textoindependiente3"/>
        <w:numPr>
          <w:ilvl w:val="0"/>
          <w:numId w:val="15"/>
        </w:numPr>
        <w:tabs>
          <w:tab w:val="clear" w:pos="360"/>
          <w:tab w:val="num" w:pos="851"/>
        </w:tabs>
        <w:suppressAutoHyphens/>
        <w:spacing w:after="0"/>
        <w:ind w:firstLine="66"/>
        <w:jc w:val="both"/>
        <w:rPr>
          <w:rFonts w:ascii="Franklin Gothic Book" w:hAnsi="Franklin Gothic Book"/>
          <w:bCs/>
          <w:sz w:val="22"/>
          <w:szCs w:val="22"/>
        </w:rPr>
      </w:pPr>
      <w:r>
        <w:rPr>
          <w:rFonts w:ascii="Franklin Gothic Book" w:hAnsi="Franklin Gothic Book"/>
          <w:bCs/>
          <w:sz w:val="22"/>
          <w:szCs w:val="22"/>
        </w:rPr>
        <w:t>Personal metge o d’infermeria amb experiència en atenció pediàtrica</w:t>
      </w:r>
    </w:p>
    <w:p w:rsidR="00FA6523" w:rsidRDefault="00FA6523" w:rsidP="00FA6523">
      <w:pPr>
        <w:pStyle w:val="Textoindependiente3"/>
        <w:suppressAutoHyphens/>
        <w:spacing w:after="0"/>
        <w:ind w:left="426"/>
        <w:jc w:val="both"/>
        <w:rPr>
          <w:rFonts w:ascii="Franklin Gothic Book" w:hAnsi="Franklin Gothic Book"/>
          <w:bCs/>
          <w:sz w:val="22"/>
          <w:szCs w:val="22"/>
        </w:rPr>
      </w:pPr>
    </w:p>
    <w:tbl>
      <w:tblPr>
        <w:tblW w:w="737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8"/>
        <w:gridCol w:w="863"/>
      </w:tblGrid>
      <w:tr w:rsidR="00DC2823" w:rsidRPr="000E2B7E" w:rsidTr="006971C2">
        <w:tc>
          <w:tcPr>
            <w:tcW w:w="6508" w:type="dxa"/>
            <w:tcBorders>
              <w:top w:val="single" w:sz="4" w:space="0" w:color="auto"/>
              <w:left w:val="single" w:sz="4" w:space="0" w:color="auto"/>
              <w:bottom w:val="single" w:sz="4" w:space="0" w:color="auto"/>
              <w:right w:val="single" w:sz="4" w:space="0" w:color="auto"/>
            </w:tcBorders>
            <w:shd w:val="clear" w:color="auto" w:fill="auto"/>
            <w:hideMark/>
          </w:tcPr>
          <w:p w:rsidR="00FA6523" w:rsidRPr="000E2B7E" w:rsidRDefault="00FA6523" w:rsidP="000E2B7E">
            <w:pPr>
              <w:pStyle w:val="Textoindependiente3"/>
              <w:suppressAutoHyphens/>
              <w:spacing w:after="0"/>
              <w:ind w:right="140"/>
              <w:jc w:val="both"/>
              <w:rPr>
                <w:rFonts w:ascii="Franklin Gothic Book" w:eastAsia="Calibri" w:hAnsi="Franklin Gothic Book"/>
                <w:bCs/>
                <w:sz w:val="22"/>
                <w:szCs w:val="22"/>
                <w:lang w:val="en-US" w:eastAsia="en-US"/>
              </w:rPr>
            </w:pPr>
            <w:r w:rsidRPr="000E2B7E">
              <w:rPr>
                <w:rFonts w:ascii="Franklin Gothic Book" w:eastAsia="Calibri" w:hAnsi="Franklin Gothic Book"/>
                <w:bCs/>
                <w:sz w:val="22"/>
                <w:szCs w:val="22"/>
                <w:lang w:val="en-US" w:eastAsia="en-US"/>
              </w:rPr>
              <w:t>Especificar el número d’hores i la presentació de certificats</w:t>
            </w:r>
          </w:p>
        </w:tc>
        <w:tc>
          <w:tcPr>
            <w:tcW w:w="863" w:type="dxa"/>
            <w:tcBorders>
              <w:top w:val="single" w:sz="4" w:space="0" w:color="auto"/>
              <w:left w:val="single" w:sz="4" w:space="0" w:color="auto"/>
              <w:bottom w:val="single" w:sz="4" w:space="0" w:color="auto"/>
              <w:right w:val="single" w:sz="4" w:space="0" w:color="auto"/>
            </w:tcBorders>
            <w:shd w:val="clear" w:color="auto" w:fill="auto"/>
          </w:tcPr>
          <w:p w:rsidR="00FA6523" w:rsidRPr="000E2B7E" w:rsidRDefault="00FA6523" w:rsidP="000E2B7E">
            <w:pPr>
              <w:pStyle w:val="Textoindependiente3"/>
              <w:suppressAutoHyphens/>
              <w:spacing w:after="0"/>
              <w:ind w:right="140"/>
              <w:jc w:val="both"/>
              <w:rPr>
                <w:rFonts w:ascii="Franklin Gothic Book" w:eastAsia="Calibri" w:hAnsi="Franklin Gothic Book"/>
                <w:bCs/>
                <w:sz w:val="22"/>
                <w:szCs w:val="22"/>
                <w:lang w:val="en-US" w:eastAsia="en-US"/>
              </w:rPr>
            </w:pPr>
          </w:p>
        </w:tc>
      </w:tr>
    </w:tbl>
    <w:p w:rsidR="00FA6523" w:rsidRDefault="00FA6523" w:rsidP="00FA6523">
      <w:pPr>
        <w:pStyle w:val="Textoindependiente3"/>
        <w:suppressAutoHyphens/>
        <w:spacing w:after="0"/>
        <w:ind w:left="426"/>
        <w:jc w:val="both"/>
        <w:rPr>
          <w:rFonts w:ascii="Franklin Gothic Book" w:hAnsi="Franklin Gothic Book"/>
          <w:bCs/>
          <w:sz w:val="22"/>
          <w:szCs w:val="22"/>
        </w:rPr>
      </w:pPr>
    </w:p>
    <w:p w:rsidR="00FA6523" w:rsidRDefault="00FA6523" w:rsidP="00FA6523">
      <w:pPr>
        <w:pStyle w:val="Textoindependiente3"/>
        <w:numPr>
          <w:ilvl w:val="0"/>
          <w:numId w:val="15"/>
        </w:numPr>
        <w:tabs>
          <w:tab w:val="clear" w:pos="360"/>
          <w:tab w:val="num" w:pos="851"/>
        </w:tabs>
        <w:suppressAutoHyphens/>
        <w:spacing w:after="0"/>
        <w:ind w:left="851" w:right="140" w:hanging="425"/>
        <w:jc w:val="both"/>
        <w:rPr>
          <w:rFonts w:ascii="Franklin Gothic Book" w:hAnsi="Franklin Gothic Book"/>
          <w:bCs/>
          <w:sz w:val="22"/>
          <w:szCs w:val="22"/>
        </w:rPr>
      </w:pPr>
      <w:r>
        <w:rPr>
          <w:rFonts w:ascii="Franklin Gothic Book" w:hAnsi="Franklin Gothic Book"/>
          <w:bCs/>
          <w:noProof/>
          <w:sz w:val="22"/>
          <w:szCs w:val="22"/>
          <w:lang w:eastAsia="es-ES"/>
        </w:rPr>
        <w:t>Cursos de formació; Es valorarà que es realitzin cursos anuals de formació en primers auxilis i/o prevenció de les violències sexistes destinats al personal de l’organització, voluntaris, membres de les colles institucionals</w:t>
      </w:r>
      <w:r>
        <w:rPr>
          <w:rFonts w:ascii="Franklin Gothic Book" w:hAnsi="Franklin Gothic Book"/>
          <w:bCs/>
          <w:sz w:val="22"/>
          <w:szCs w:val="22"/>
        </w:rPr>
        <w:t xml:space="preserve"> </w:t>
      </w:r>
    </w:p>
    <w:p w:rsidR="00FA6523" w:rsidRDefault="00FA6523" w:rsidP="00FA6523">
      <w:pPr>
        <w:pStyle w:val="Prrafodelista"/>
        <w:rPr>
          <w:rFonts w:ascii="Franklin Gothic Book" w:hAnsi="Franklin Gothic Book"/>
          <w:bCs/>
          <w:sz w:val="22"/>
          <w:szCs w:val="22"/>
        </w:rPr>
      </w:pPr>
    </w:p>
    <w:tbl>
      <w:tblPr>
        <w:tblW w:w="737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0"/>
        <w:gridCol w:w="851"/>
      </w:tblGrid>
      <w:tr w:rsidR="00DC2823" w:rsidRPr="000E2B7E" w:rsidTr="006971C2">
        <w:tc>
          <w:tcPr>
            <w:tcW w:w="6520" w:type="dxa"/>
            <w:tcBorders>
              <w:top w:val="single" w:sz="4" w:space="0" w:color="auto"/>
              <w:left w:val="single" w:sz="4" w:space="0" w:color="auto"/>
              <w:bottom w:val="single" w:sz="4" w:space="0" w:color="auto"/>
              <w:right w:val="single" w:sz="4" w:space="0" w:color="auto"/>
            </w:tcBorders>
            <w:shd w:val="clear" w:color="auto" w:fill="auto"/>
            <w:hideMark/>
          </w:tcPr>
          <w:p w:rsidR="00FA6523" w:rsidRPr="000E2B7E" w:rsidRDefault="00FA6523" w:rsidP="000E2B7E">
            <w:pPr>
              <w:pStyle w:val="Textoindependiente3"/>
              <w:suppressAutoHyphens/>
              <w:spacing w:after="0"/>
              <w:ind w:right="140"/>
              <w:jc w:val="both"/>
              <w:rPr>
                <w:rFonts w:ascii="Franklin Gothic Book" w:eastAsia="Calibri" w:hAnsi="Franklin Gothic Book"/>
                <w:bCs/>
                <w:sz w:val="22"/>
                <w:szCs w:val="22"/>
                <w:lang w:val="en-US" w:eastAsia="en-US"/>
              </w:rPr>
            </w:pPr>
            <w:r w:rsidRPr="000E2B7E">
              <w:rPr>
                <w:rFonts w:ascii="Franklin Gothic Book" w:eastAsia="Calibri" w:hAnsi="Franklin Gothic Book"/>
                <w:bCs/>
                <w:sz w:val="22"/>
                <w:szCs w:val="22"/>
                <w:lang w:val="en-US" w:eastAsia="en-US"/>
              </w:rPr>
              <w:t>Especificar el número d’hores</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6523" w:rsidRPr="000E2B7E" w:rsidRDefault="00FA6523" w:rsidP="000E2B7E">
            <w:pPr>
              <w:pStyle w:val="Textoindependiente3"/>
              <w:suppressAutoHyphens/>
              <w:spacing w:after="0"/>
              <w:ind w:right="140"/>
              <w:jc w:val="both"/>
              <w:rPr>
                <w:rFonts w:ascii="Franklin Gothic Book" w:eastAsia="Calibri" w:hAnsi="Franklin Gothic Book"/>
                <w:bCs/>
                <w:sz w:val="22"/>
                <w:szCs w:val="22"/>
                <w:lang w:val="en-US" w:eastAsia="en-US"/>
              </w:rPr>
            </w:pPr>
          </w:p>
        </w:tc>
      </w:tr>
    </w:tbl>
    <w:p w:rsidR="00FA6523" w:rsidRDefault="00FA6523" w:rsidP="00FA6523">
      <w:pPr>
        <w:pStyle w:val="Textoindependiente3"/>
        <w:suppressAutoHyphens/>
        <w:spacing w:after="0"/>
        <w:ind w:right="140"/>
        <w:jc w:val="both"/>
        <w:rPr>
          <w:rFonts w:ascii="Franklin Gothic Book" w:hAnsi="Franklin Gothic Book"/>
          <w:bCs/>
          <w:sz w:val="22"/>
          <w:szCs w:val="22"/>
        </w:rPr>
      </w:pPr>
    </w:p>
    <w:p w:rsidR="00FA6523" w:rsidRDefault="00FA6523" w:rsidP="00FA6523">
      <w:pPr>
        <w:jc w:val="left"/>
        <w:rPr>
          <w:rFonts w:ascii="Franklin Gothic Book" w:hAnsi="Franklin Gothic Book"/>
          <w:i/>
          <w:sz w:val="22"/>
          <w:szCs w:val="22"/>
        </w:rPr>
      </w:pPr>
      <w:r>
        <w:rPr>
          <w:rFonts w:ascii="Franklin Gothic Book" w:eastAsia="Calibri" w:hAnsi="Franklin Gothic Book"/>
          <w:i/>
          <w:sz w:val="22"/>
          <w:szCs w:val="22"/>
          <w:lang w:eastAsia="en-US"/>
        </w:rPr>
        <w:t>(Lloc, data i signatura del licitador).</w:t>
      </w:r>
      <w:r>
        <w:rPr>
          <w:rFonts w:ascii="Franklin Gothic Book" w:eastAsia="Calibri" w:hAnsi="Franklin Gothic Book"/>
          <w:i/>
          <w:sz w:val="22"/>
          <w:szCs w:val="22"/>
          <w:lang w:eastAsia="en-US"/>
        </w:rPr>
        <w:br w:type="page"/>
      </w:r>
      <w:r>
        <w:rPr>
          <w:rFonts w:ascii="Franklin Gothic Book" w:hAnsi="Franklin Gothic Book"/>
          <w:b/>
          <w:bCs/>
          <w:sz w:val="22"/>
          <w:szCs w:val="22"/>
        </w:rPr>
        <w:lastRenderedPageBreak/>
        <w:t xml:space="preserve">Annex II </w:t>
      </w:r>
      <w:r>
        <w:rPr>
          <w:rFonts w:ascii="Franklin Gothic Book" w:hAnsi="Franklin Gothic Book"/>
          <w:b/>
          <w:bCs/>
          <w:i/>
          <w:sz w:val="22"/>
          <w:szCs w:val="22"/>
        </w:rPr>
        <w:t>Model de compromís d’adscripció de mitjans i/o subcontractació</w:t>
      </w:r>
    </w:p>
    <w:p w:rsidR="00FA6523" w:rsidRDefault="00FA6523" w:rsidP="00FA6523">
      <w:pPr>
        <w:rPr>
          <w:rFonts w:ascii="Franklin Gothic Book" w:hAnsi="Franklin Gothic Book"/>
          <w:b/>
          <w:bCs/>
          <w:i/>
          <w:sz w:val="22"/>
          <w:szCs w:val="22"/>
        </w:rPr>
      </w:pPr>
    </w:p>
    <w:p w:rsidR="00FA6523" w:rsidRDefault="00FA6523" w:rsidP="00FA6523">
      <w:pPr>
        <w:rPr>
          <w:rFonts w:ascii="Franklin Gothic Book" w:hAnsi="Franklin Gothic Book"/>
          <w:sz w:val="22"/>
          <w:szCs w:val="22"/>
        </w:rPr>
      </w:pPr>
      <w:r>
        <w:rPr>
          <w:rFonts w:ascii="Franklin Gothic Book" w:hAnsi="Franklin Gothic Book"/>
          <w:sz w:val="22"/>
          <w:szCs w:val="22"/>
        </w:rPr>
        <w:t>En/Na __________________, amb DNI ______________, que actua en nom propi/en representació de l'empresa/entitat ______________, segons poders que figuren en la proposició, amb CIF ______________ i domicili a ___________________,</w:t>
      </w:r>
    </w:p>
    <w:p w:rsidR="00FA6523" w:rsidRDefault="00FA6523" w:rsidP="00FA6523">
      <w:pPr>
        <w:rPr>
          <w:rFonts w:ascii="Franklin Gothic Book" w:hAnsi="Franklin Gothic Book"/>
          <w:sz w:val="22"/>
          <w:szCs w:val="22"/>
        </w:rPr>
      </w:pPr>
    </w:p>
    <w:p w:rsidR="00FA6523" w:rsidRDefault="00FA6523" w:rsidP="00FA6523">
      <w:pPr>
        <w:rPr>
          <w:rFonts w:ascii="Franklin Gothic Book" w:hAnsi="Franklin Gothic Book"/>
          <w:sz w:val="22"/>
          <w:szCs w:val="22"/>
        </w:rPr>
      </w:pPr>
      <w:r>
        <w:rPr>
          <w:rFonts w:ascii="Franklin Gothic Book" w:hAnsi="Franklin Gothic Book"/>
          <w:sz w:val="22"/>
          <w:szCs w:val="22"/>
        </w:rPr>
        <w:t>DIU:</w:t>
      </w:r>
    </w:p>
    <w:p w:rsidR="00FA6523" w:rsidRDefault="00FA6523" w:rsidP="00FA6523">
      <w:pPr>
        <w:rPr>
          <w:rFonts w:ascii="Franklin Gothic Book" w:hAnsi="Franklin Gothic Book"/>
          <w:sz w:val="22"/>
          <w:szCs w:val="22"/>
        </w:rPr>
      </w:pPr>
    </w:p>
    <w:p w:rsidR="00FA6523" w:rsidRDefault="00FA6523" w:rsidP="00FA6523">
      <w:pPr>
        <w:rPr>
          <w:rFonts w:ascii="Franklin Gothic Book" w:hAnsi="Franklin Gothic Book"/>
          <w:sz w:val="22"/>
          <w:szCs w:val="22"/>
        </w:rPr>
      </w:pPr>
      <w:r>
        <w:rPr>
          <w:rFonts w:ascii="Franklin Gothic Book" w:hAnsi="Franklin Gothic Book"/>
          <w:sz w:val="22"/>
          <w:szCs w:val="22"/>
        </w:rPr>
        <w:t xml:space="preserve">Que, per al cas de resultar adjudicatari del </w:t>
      </w:r>
      <w:r>
        <w:rPr>
          <w:rFonts w:ascii="Franklin Gothic Book" w:eastAsia="Calibri" w:hAnsi="Franklin Gothic Book"/>
          <w:b/>
          <w:sz w:val="22"/>
          <w:szCs w:val="22"/>
          <w:lang w:eastAsia="en-US"/>
        </w:rPr>
        <w:t>SERVEIS PREVENTIUS PER ALS ACTES PÚBLICS ORGANITZATS PER L’AJUNTAMENT DE PREMIÀ DE MAR</w:t>
      </w:r>
      <w:r>
        <w:rPr>
          <w:rFonts w:ascii="Franklin Gothic Book" w:hAnsi="Franklin Gothic Book"/>
          <w:sz w:val="22"/>
          <w:szCs w:val="22"/>
        </w:rPr>
        <w:t xml:space="preserve"> continguts en el plec de prescripcions tècniques particulars regulador d’aquest contracte, es compromet a adscriure-hi els mitjans següents, que li resultaran vinculants en l’execució del contracte:</w:t>
      </w:r>
    </w:p>
    <w:p w:rsidR="00FA6523" w:rsidRDefault="00FA6523" w:rsidP="00FA6523">
      <w:pPr>
        <w:rPr>
          <w:rFonts w:ascii="Franklin Gothic Book" w:hAnsi="Franklin Gothic Book"/>
          <w:sz w:val="22"/>
          <w:szCs w:val="22"/>
        </w:rPr>
      </w:pPr>
    </w:p>
    <w:p w:rsidR="00FA6523" w:rsidRDefault="00FA6523" w:rsidP="00FA6523">
      <w:pPr>
        <w:rPr>
          <w:rFonts w:ascii="Franklin Gothic Book" w:hAnsi="Franklin Gothic Book"/>
          <w:sz w:val="22"/>
          <w:szCs w:val="22"/>
        </w:rPr>
      </w:pPr>
      <w:r>
        <w:rPr>
          <w:rFonts w:ascii="Franklin Gothic Book" w:hAnsi="Franklin Gothic Book"/>
          <w:sz w:val="22"/>
          <w:szCs w:val="22"/>
        </w:rPr>
        <w:t>- [Indicar mitjans materials i personals exigits com a mínims]</w:t>
      </w:r>
    </w:p>
    <w:p w:rsidR="00FA6523" w:rsidRDefault="00FA6523" w:rsidP="00FA6523">
      <w:pPr>
        <w:rPr>
          <w:rFonts w:ascii="Franklin Gothic Book" w:hAnsi="Franklin Gothic Book"/>
          <w:sz w:val="22"/>
          <w:szCs w:val="22"/>
        </w:rPr>
      </w:pPr>
    </w:p>
    <w:p w:rsidR="00FA6523" w:rsidRDefault="00FA6523" w:rsidP="00FA6523">
      <w:pPr>
        <w:rPr>
          <w:rFonts w:ascii="Franklin Gothic Book" w:hAnsi="Franklin Gothic Book"/>
          <w:sz w:val="22"/>
          <w:szCs w:val="22"/>
        </w:rPr>
      </w:pPr>
      <w:r>
        <w:rPr>
          <w:rFonts w:ascii="Franklin Gothic Book" w:hAnsi="Franklin Gothic Book"/>
          <w:sz w:val="22"/>
          <w:szCs w:val="22"/>
        </w:rPr>
        <w:t>Així mateix, en els mateixos termes vinculants, per a l’execució del contracte durà a terme les subcontractacions següents:</w:t>
      </w:r>
    </w:p>
    <w:p w:rsidR="00FA6523" w:rsidRDefault="00FA6523" w:rsidP="00FA6523">
      <w:pPr>
        <w:rPr>
          <w:rFonts w:ascii="Franklin Gothic Book" w:hAnsi="Franklin Gothic Book"/>
          <w:sz w:val="22"/>
          <w:szCs w:val="22"/>
        </w:rPr>
      </w:pPr>
    </w:p>
    <w:p w:rsidR="00FA6523" w:rsidRDefault="00FA6523" w:rsidP="00FA6523">
      <w:pPr>
        <w:rPr>
          <w:rFonts w:ascii="Franklin Gothic Book" w:hAnsi="Franklin Gothic Book"/>
          <w:sz w:val="22"/>
          <w:szCs w:val="22"/>
        </w:rPr>
      </w:pPr>
      <w:r>
        <w:rPr>
          <w:rFonts w:ascii="Franklin Gothic Book" w:hAnsi="Franklin Gothic Book"/>
          <w:sz w:val="22"/>
          <w:szCs w:val="22"/>
        </w:rPr>
        <w:t>- [... indicar la prestació a subcontractar, l’import, el nom o perfil empresarial del subcontractista i acompanyar l’acreditació de la seva aptitud per executar la prestació]</w:t>
      </w:r>
    </w:p>
    <w:p w:rsidR="00FA6523" w:rsidRDefault="00FA6523" w:rsidP="00FA6523">
      <w:pPr>
        <w:rPr>
          <w:rFonts w:ascii="Franklin Gothic Book" w:hAnsi="Franklin Gothic Book"/>
          <w:sz w:val="22"/>
          <w:szCs w:val="22"/>
        </w:rPr>
      </w:pPr>
    </w:p>
    <w:p w:rsidR="00FA6523" w:rsidRDefault="00FA6523" w:rsidP="00FA6523">
      <w:pPr>
        <w:rPr>
          <w:rFonts w:ascii="Franklin Gothic Book" w:hAnsi="Franklin Gothic Book"/>
          <w:sz w:val="22"/>
          <w:szCs w:val="22"/>
        </w:rPr>
      </w:pPr>
      <w:r>
        <w:rPr>
          <w:rFonts w:ascii="Franklin Gothic Book" w:hAnsi="Franklin Gothic Book"/>
          <w:sz w:val="22"/>
          <w:szCs w:val="22"/>
        </w:rPr>
        <w:t>- [...indicar la prestació a subcontractar, l’import, el nom o perfil empresarial del subcontractista i acompanyar l’acreditació de la seva aptitud per executar la prestació]</w:t>
      </w:r>
    </w:p>
    <w:p w:rsidR="00FA6523" w:rsidRDefault="00FA6523" w:rsidP="00FA6523">
      <w:pPr>
        <w:rPr>
          <w:rFonts w:ascii="Franklin Gothic Book" w:hAnsi="Franklin Gothic Book"/>
          <w:sz w:val="22"/>
          <w:szCs w:val="22"/>
        </w:rPr>
      </w:pPr>
      <w:r>
        <w:rPr>
          <w:rFonts w:ascii="Franklin Gothic Book" w:hAnsi="Franklin Gothic Book"/>
          <w:sz w:val="22"/>
          <w:szCs w:val="22"/>
        </w:rPr>
        <w:t>- [...]</w:t>
      </w:r>
    </w:p>
    <w:p w:rsidR="00FA6523" w:rsidRDefault="00FA6523" w:rsidP="00FA6523">
      <w:pPr>
        <w:rPr>
          <w:rFonts w:ascii="Franklin Gothic Book" w:hAnsi="Franklin Gothic Book"/>
          <w:i/>
          <w:sz w:val="22"/>
          <w:szCs w:val="22"/>
        </w:rPr>
      </w:pPr>
    </w:p>
    <w:p w:rsidR="00FA6523" w:rsidRDefault="00FA6523" w:rsidP="00FA6523">
      <w:pPr>
        <w:rPr>
          <w:rFonts w:ascii="Franklin Gothic Book" w:hAnsi="Franklin Gothic Book"/>
          <w:i/>
          <w:sz w:val="22"/>
          <w:szCs w:val="22"/>
        </w:rPr>
      </w:pPr>
      <w:r>
        <w:rPr>
          <w:rFonts w:ascii="Franklin Gothic Book" w:hAnsi="Franklin Gothic Book"/>
          <w:i/>
          <w:sz w:val="22"/>
          <w:szCs w:val="22"/>
        </w:rPr>
        <w:t xml:space="preserve"> [Lloc i data]</w:t>
      </w:r>
    </w:p>
    <w:p w:rsidR="00FA6523" w:rsidRDefault="00FA6523" w:rsidP="00FA6523">
      <w:pPr>
        <w:rPr>
          <w:rFonts w:ascii="Franklin Gothic Book" w:hAnsi="Franklin Gothic Book"/>
          <w:i/>
          <w:sz w:val="22"/>
          <w:szCs w:val="22"/>
        </w:rPr>
      </w:pPr>
      <w:r>
        <w:rPr>
          <w:rFonts w:ascii="Franklin Gothic Book" w:hAnsi="Franklin Gothic Book"/>
          <w:i/>
          <w:sz w:val="22"/>
          <w:szCs w:val="22"/>
        </w:rPr>
        <w:t>[signatura del licitador/representant i segell de l'empresa]"</w:t>
      </w:r>
    </w:p>
    <w:p w:rsidR="00FA6523" w:rsidRDefault="00FA6523" w:rsidP="00FA6523">
      <w:pPr>
        <w:rPr>
          <w:rFonts w:ascii="Franklin Gothic Book" w:hAnsi="Franklin Gothic Book"/>
          <w:i/>
          <w:sz w:val="22"/>
          <w:szCs w:val="22"/>
        </w:rPr>
      </w:pPr>
      <w:r>
        <w:rPr>
          <w:rFonts w:ascii="Franklin Gothic Book" w:hAnsi="Franklin Gothic Book"/>
          <w:i/>
          <w:sz w:val="22"/>
          <w:szCs w:val="22"/>
        </w:rPr>
        <w:br w:type="page"/>
      </w:r>
    </w:p>
    <w:p w:rsidR="00FA6523" w:rsidRDefault="00FA6523" w:rsidP="00FA6523">
      <w:pPr>
        <w:rPr>
          <w:rFonts w:ascii="Franklin Gothic Book" w:hAnsi="Franklin Gothic Book"/>
          <w:i/>
          <w:sz w:val="22"/>
          <w:szCs w:val="22"/>
        </w:rPr>
      </w:pPr>
      <w:r>
        <w:rPr>
          <w:rFonts w:ascii="Franklin Gothic Book" w:hAnsi="Franklin Gothic Book"/>
          <w:b/>
          <w:bCs/>
          <w:sz w:val="22"/>
          <w:szCs w:val="22"/>
        </w:rPr>
        <w:t xml:space="preserve">ANNEX III </w:t>
      </w:r>
      <w:r>
        <w:rPr>
          <w:rFonts w:ascii="Franklin Gothic Book" w:hAnsi="Franklin Gothic Book"/>
          <w:b/>
          <w:sz w:val="22"/>
          <w:szCs w:val="22"/>
        </w:rPr>
        <w:t>Document Europeu Únic de Contractació (DEUC)</w:t>
      </w:r>
    </w:p>
    <w:p w:rsidR="00FA6523" w:rsidRDefault="00FA6523" w:rsidP="00FA6523">
      <w:pPr>
        <w:rPr>
          <w:rFonts w:ascii="Franklin Gothic Book" w:hAnsi="Franklin Gothic Book"/>
          <w:i/>
          <w:sz w:val="22"/>
          <w:szCs w:val="22"/>
        </w:rPr>
      </w:pPr>
    </w:p>
    <w:p w:rsidR="00FA6523" w:rsidRDefault="00FA6523" w:rsidP="00FA6523">
      <w:pPr>
        <w:rPr>
          <w:rFonts w:ascii="Franklin Gothic Book" w:hAnsi="Franklin Gothic Book"/>
          <w:sz w:val="22"/>
          <w:szCs w:val="22"/>
        </w:rPr>
      </w:pPr>
      <w:r>
        <w:rPr>
          <w:rFonts w:ascii="Franklin Gothic Book" w:hAnsi="Franklin Gothic Book"/>
          <w:sz w:val="22"/>
          <w:szCs w:val="22"/>
        </w:rPr>
        <w:t xml:space="preserve">El Reglament (UE) núm. 2016/7 estableix el formulari normalitzar del DEUC (disponible a la pàgina web </w:t>
      </w:r>
      <w:hyperlink r:id="rId19" w:anchor="_blank" w:history="1">
        <w:r>
          <w:rPr>
            <w:rStyle w:val="Hipervnculo"/>
            <w:rFonts w:ascii="Franklin Gothic Book" w:hAnsi="Franklin Gothic Book"/>
            <w:sz w:val="22"/>
            <w:szCs w:val="22"/>
          </w:rPr>
          <w:t>https://www.boe.es/doue/2016/003/L00016-00034.pdf</w:t>
        </w:r>
      </w:hyperlink>
      <w:r>
        <w:rPr>
          <w:rFonts w:ascii="Franklin Gothic Book" w:hAnsi="Franklin Gothic Book"/>
          <w:sz w:val="22"/>
          <w:szCs w:val="22"/>
        </w:rPr>
        <w:t xml:space="preserve"> ).</w:t>
      </w:r>
    </w:p>
    <w:p w:rsidR="00FA6523" w:rsidRDefault="00FA6523" w:rsidP="00FA6523">
      <w:pPr>
        <w:rPr>
          <w:rFonts w:ascii="Franklin Gothic Book" w:hAnsi="Franklin Gothic Book"/>
          <w:sz w:val="22"/>
          <w:szCs w:val="22"/>
        </w:rPr>
      </w:pPr>
    </w:p>
    <w:p w:rsidR="00FA6523" w:rsidRDefault="00FA6523" w:rsidP="00FA6523">
      <w:pPr>
        <w:rPr>
          <w:rFonts w:ascii="Franklin Gothic Book" w:hAnsi="Franklin Gothic Book"/>
          <w:sz w:val="22"/>
          <w:szCs w:val="22"/>
        </w:rPr>
      </w:pPr>
      <w:r>
        <w:rPr>
          <w:rFonts w:ascii="Franklin Gothic Book" w:hAnsi="Franklin Gothic Book"/>
          <w:sz w:val="22"/>
          <w:szCs w:val="22"/>
        </w:rPr>
        <w:t>PART IV: Criteris de selecció. L’operador econòmic podrà complimentar només la secció de la part IV, ometent qualsevol altra secció.</w:t>
      </w:r>
    </w:p>
    <w:p w:rsidR="00FA6523" w:rsidRDefault="00FA6523" w:rsidP="00FA6523">
      <w:pPr>
        <w:rPr>
          <w:rFonts w:ascii="Franklin Gothic Book" w:hAnsi="Franklin Gothic Book"/>
          <w:sz w:val="22"/>
          <w:szCs w:val="22"/>
        </w:rPr>
      </w:pPr>
    </w:p>
    <w:p w:rsidR="00FA6523" w:rsidRDefault="00FA6523" w:rsidP="00FA6523">
      <w:pPr>
        <w:rPr>
          <w:rFonts w:ascii="Franklin Gothic Book" w:hAnsi="Franklin Gothic Book"/>
          <w:sz w:val="22"/>
          <w:szCs w:val="22"/>
        </w:rPr>
      </w:pPr>
      <w:r>
        <w:rPr>
          <w:rFonts w:ascii="Franklin Gothic Book" w:hAnsi="Franklin Gothic Book"/>
          <w:sz w:val="22"/>
          <w:szCs w:val="22"/>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FA6523" w:rsidRDefault="00FA6523" w:rsidP="00FA6523">
      <w:pPr>
        <w:rPr>
          <w:rFonts w:ascii="Franklin Gothic Book" w:hAnsi="Franklin Gothic Book"/>
          <w:i/>
          <w:sz w:val="22"/>
          <w:szCs w:val="22"/>
        </w:rPr>
      </w:pPr>
    </w:p>
    <w:p w:rsidR="00FA6523" w:rsidRDefault="00FA6523" w:rsidP="00FA6523">
      <w:pPr>
        <w:rPr>
          <w:rFonts w:ascii="Franklin Gothic Book" w:hAnsi="Franklin Gothic Book"/>
          <w:i/>
          <w:sz w:val="22"/>
          <w:szCs w:val="22"/>
        </w:rPr>
      </w:pPr>
      <w:r>
        <w:rPr>
          <w:rFonts w:ascii="Franklin Gothic Book" w:hAnsi="Franklin Gothic Book"/>
          <w:i/>
          <w:sz w:val="22"/>
          <w:szCs w:val="22"/>
        </w:rPr>
        <w:t>[Lloc i data]</w:t>
      </w:r>
    </w:p>
    <w:p w:rsidR="00FA6523" w:rsidRDefault="00FA6523" w:rsidP="00FA6523">
      <w:pPr>
        <w:rPr>
          <w:rFonts w:ascii="Franklin Gothic Book" w:hAnsi="Franklin Gothic Book"/>
          <w:i/>
          <w:sz w:val="22"/>
          <w:szCs w:val="22"/>
        </w:rPr>
      </w:pPr>
      <w:r>
        <w:rPr>
          <w:rFonts w:ascii="Franklin Gothic Book" w:hAnsi="Franklin Gothic Book"/>
          <w:i/>
          <w:sz w:val="22"/>
          <w:szCs w:val="22"/>
        </w:rPr>
        <w:t>[signatura del licitador/representant i segell de l’empresa]"</w:t>
      </w: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eastAsia="Calibri" w:hAnsi="Franklin Gothic Book"/>
          <w:b/>
          <w:sz w:val="22"/>
          <w:szCs w:val="22"/>
          <w:lang w:eastAsia="en-US"/>
        </w:rPr>
      </w:pPr>
    </w:p>
    <w:p w:rsidR="00FA6523" w:rsidRDefault="00FA6523" w:rsidP="00FA6523">
      <w:pPr>
        <w:rPr>
          <w:rFonts w:ascii="Franklin Gothic Book" w:hAnsi="Franklin Gothic Book"/>
          <w:b/>
          <w:sz w:val="22"/>
          <w:szCs w:val="22"/>
        </w:rPr>
      </w:pPr>
      <w:r>
        <w:rPr>
          <w:rFonts w:ascii="Franklin Gothic Book" w:hAnsi="Franklin Gothic Book"/>
          <w:b/>
          <w:bCs/>
          <w:sz w:val="22"/>
          <w:szCs w:val="22"/>
        </w:rPr>
        <w:lastRenderedPageBreak/>
        <w:t xml:space="preserve">ANNEX IV </w:t>
      </w:r>
      <w:r>
        <w:rPr>
          <w:rFonts w:ascii="Franklin Gothic Book" w:hAnsi="Franklin Gothic Book"/>
          <w:b/>
          <w:sz w:val="22"/>
          <w:szCs w:val="22"/>
        </w:rPr>
        <w:t>Declaració de confidencialitat de les dades contingudes en la plica</w:t>
      </w:r>
    </w:p>
    <w:p w:rsidR="00FA6523" w:rsidRDefault="00FA6523" w:rsidP="00FA6523">
      <w:pPr>
        <w:rPr>
          <w:rFonts w:ascii="Franklin Gothic Book" w:hAnsi="Franklin Gothic Book"/>
          <w:sz w:val="22"/>
          <w:szCs w:val="22"/>
        </w:rPr>
      </w:pPr>
    </w:p>
    <w:p w:rsidR="00FA6523" w:rsidRDefault="00FA6523" w:rsidP="00FA6523">
      <w:pPr>
        <w:rPr>
          <w:rFonts w:ascii="Franklin Gothic Book" w:hAnsi="Franklin Gothic Book"/>
          <w:sz w:val="22"/>
          <w:szCs w:val="22"/>
        </w:rPr>
      </w:pPr>
      <w:r>
        <w:rPr>
          <w:rFonts w:ascii="Franklin Gothic Book" w:hAnsi="Franklin Gothic Book"/>
          <w:sz w:val="22"/>
          <w:szCs w:val="22"/>
        </w:rPr>
        <w:t>En/Na __________________, amb DNI ______________, que actua en nom propi/en representació de l'empresa/entitat ______________, segons poders que figuren en la proposició, amb CIF ______________ i domicili a ___________________,</w:t>
      </w:r>
    </w:p>
    <w:p w:rsidR="00FA6523" w:rsidRDefault="00FA6523" w:rsidP="00FA6523">
      <w:pPr>
        <w:rPr>
          <w:rFonts w:ascii="Franklin Gothic Book" w:hAnsi="Franklin Gothic Book"/>
          <w:sz w:val="22"/>
          <w:szCs w:val="22"/>
        </w:rPr>
      </w:pPr>
      <w:r>
        <w:rPr>
          <w:rFonts w:ascii="Franklin Gothic Book" w:hAnsi="Franklin Gothic Book"/>
          <w:sz w:val="22"/>
          <w:szCs w:val="22"/>
        </w:rPr>
        <w:t>DIU:</w:t>
      </w:r>
    </w:p>
    <w:p w:rsidR="00FA6523" w:rsidRDefault="00FA6523" w:rsidP="00FA6523">
      <w:pPr>
        <w:rPr>
          <w:rFonts w:ascii="Franklin Gothic Book" w:hAnsi="Franklin Gothic Book"/>
          <w:sz w:val="22"/>
          <w:szCs w:val="22"/>
        </w:rPr>
      </w:pPr>
      <w:r>
        <w:rPr>
          <w:rFonts w:ascii="Franklin Gothic Book" w:hAnsi="Franklin Gothic Book"/>
          <w:sz w:val="22"/>
          <w:szCs w:val="22"/>
        </w:rPr>
        <w:t>L’Acord sobre els aspectes dels drets de propietat intel·lectual relacionats amb el comerç de l’Organització Mundial del Comerç (ADPIC), subscrit pel regne d’Espanya a Marrakech el 15 d’abril de 1994, en el seu article 39.2 estableix que: «</w:t>
      </w:r>
      <w:r>
        <w:rPr>
          <w:rFonts w:ascii="Franklin Gothic Book" w:hAnsi="Franklin Gothic Book"/>
          <w:i/>
          <w:iCs/>
          <w:sz w:val="22"/>
          <w:szCs w:val="22"/>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FA6523" w:rsidRDefault="00FA6523" w:rsidP="00FA6523">
      <w:pPr>
        <w:rPr>
          <w:rFonts w:ascii="Franklin Gothic Book" w:hAnsi="Franklin Gothic Book"/>
          <w:i/>
          <w:iCs/>
          <w:sz w:val="22"/>
          <w:szCs w:val="22"/>
        </w:rPr>
      </w:pPr>
    </w:p>
    <w:p w:rsidR="00FA6523" w:rsidRDefault="00FA6523" w:rsidP="00FA6523">
      <w:pPr>
        <w:rPr>
          <w:rFonts w:ascii="Franklin Gothic Book" w:hAnsi="Franklin Gothic Book"/>
          <w:sz w:val="22"/>
          <w:szCs w:val="22"/>
        </w:rPr>
      </w:pPr>
      <w:r>
        <w:rPr>
          <w:rFonts w:ascii="Franklin Gothic Book" w:hAnsi="Franklin Gothic Book"/>
          <w:i/>
          <w:iCs/>
          <w:sz w:val="22"/>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FA6523" w:rsidRDefault="00FA6523" w:rsidP="00FA6523">
      <w:pPr>
        <w:rPr>
          <w:rFonts w:ascii="Franklin Gothic Book" w:hAnsi="Franklin Gothic Book"/>
          <w:i/>
          <w:iCs/>
          <w:sz w:val="22"/>
          <w:szCs w:val="22"/>
        </w:rPr>
      </w:pPr>
    </w:p>
    <w:p w:rsidR="00FA6523" w:rsidRDefault="00FA6523" w:rsidP="00FA6523">
      <w:pPr>
        <w:rPr>
          <w:rFonts w:ascii="Franklin Gothic Book" w:hAnsi="Franklin Gothic Book"/>
          <w:sz w:val="22"/>
          <w:szCs w:val="22"/>
        </w:rPr>
      </w:pPr>
      <w:r>
        <w:rPr>
          <w:rFonts w:ascii="Franklin Gothic Book" w:hAnsi="Franklin Gothic Book"/>
          <w:i/>
          <w:iCs/>
          <w:sz w:val="22"/>
          <w:szCs w:val="22"/>
        </w:rPr>
        <w:t>b) tingui un valor comercial per ser secreta; i</w:t>
      </w:r>
    </w:p>
    <w:p w:rsidR="00FA6523" w:rsidRDefault="00FA6523" w:rsidP="00FA6523">
      <w:pPr>
        <w:rPr>
          <w:rFonts w:ascii="Franklin Gothic Book" w:hAnsi="Franklin Gothic Book"/>
          <w:i/>
          <w:iCs/>
          <w:sz w:val="22"/>
          <w:szCs w:val="22"/>
        </w:rPr>
      </w:pPr>
    </w:p>
    <w:p w:rsidR="00FA6523" w:rsidRDefault="00FA6523" w:rsidP="00FA6523">
      <w:pPr>
        <w:rPr>
          <w:rFonts w:ascii="Franklin Gothic Book" w:hAnsi="Franklin Gothic Book"/>
          <w:sz w:val="22"/>
          <w:szCs w:val="22"/>
        </w:rPr>
      </w:pPr>
      <w:r>
        <w:rPr>
          <w:rFonts w:ascii="Franklin Gothic Book" w:hAnsi="Franklin Gothic Book"/>
          <w:i/>
          <w:iCs/>
          <w:sz w:val="22"/>
          <w:szCs w:val="22"/>
        </w:rPr>
        <w:t>c) hagi estat objecte de mesures raonables, en les circumstàncies, per a mantenir-la secreta, preses per la persona que legítimament la controla</w:t>
      </w:r>
      <w:r>
        <w:rPr>
          <w:rFonts w:ascii="Franklin Gothic Book" w:hAnsi="Franklin Gothic Book"/>
          <w:sz w:val="22"/>
          <w:szCs w:val="22"/>
        </w:rPr>
        <w:t>».</w:t>
      </w:r>
    </w:p>
    <w:p w:rsidR="00FA6523" w:rsidRDefault="00FA6523" w:rsidP="00FA6523">
      <w:pPr>
        <w:rPr>
          <w:rFonts w:ascii="Franklin Gothic Book" w:hAnsi="Franklin Gothic Book"/>
          <w:sz w:val="22"/>
          <w:szCs w:val="22"/>
        </w:rPr>
      </w:pPr>
    </w:p>
    <w:p w:rsidR="00FA6523" w:rsidRDefault="00FA6523" w:rsidP="00FA6523">
      <w:pPr>
        <w:rPr>
          <w:rFonts w:ascii="Franklin Gothic Book" w:hAnsi="Franklin Gothic Book"/>
          <w:sz w:val="22"/>
          <w:szCs w:val="22"/>
        </w:rPr>
      </w:pPr>
      <w:r>
        <w:rPr>
          <w:rFonts w:ascii="Franklin Gothic Book" w:hAnsi="Franklin Gothic Book"/>
          <w:sz w:val="22"/>
          <w:szCs w:val="22"/>
        </w:rPr>
        <w:t>És a dir, que a més:</w:t>
      </w:r>
    </w:p>
    <w:p w:rsidR="00FA6523" w:rsidRDefault="00FA6523" w:rsidP="00FA6523">
      <w:pPr>
        <w:rPr>
          <w:rFonts w:ascii="Franklin Gothic Book" w:hAnsi="Franklin Gothic Book"/>
          <w:sz w:val="22"/>
          <w:szCs w:val="22"/>
        </w:rPr>
      </w:pPr>
    </w:p>
    <w:p w:rsidR="00FA6523" w:rsidRDefault="00FA6523" w:rsidP="00FA6523">
      <w:pPr>
        <w:rPr>
          <w:rFonts w:ascii="Franklin Gothic Book" w:hAnsi="Franklin Gothic Book"/>
          <w:sz w:val="22"/>
          <w:szCs w:val="22"/>
        </w:rPr>
      </w:pPr>
      <w:r>
        <w:rPr>
          <w:rFonts w:ascii="Franklin Gothic Book" w:hAnsi="Franklin Gothic Book"/>
          <w:sz w:val="22"/>
          <w:szCs w:val="22"/>
        </w:rPr>
        <w:t xml:space="preserve">a) Aquests coneixements o informacions s’han d’obtenir de manera empírica per l’empresa com a resultat del seu saber fer o </w:t>
      </w:r>
      <w:r>
        <w:rPr>
          <w:rFonts w:ascii="Franklin Gothic Book" w:hAnsi="Franklin Gothic Book"/>
          <w:i/>
          <w:iCs/>
          <w:sz w:val="22"/>
          <w:szCs w:val="22"/>
        </w:rPr>
        <w:t>know how</w:t>
      </w:r>
      <w:r>
        <w:rPr>
          <w:rFonts w:ascii="Franklin Gothic Book" w:hAnsi="Franklin Gothic Book"/>
          <w:sz w:val="22"/>
          <w:szCs w:val="22"/>
        </w:rPr>
        <w:t>, han de tenir valor empresarial, ja sigui real o potencial – en el sentit de posseir interès i/o valor econòmic- pel fet de mantenir-los en secret oferint un avantatge competitiu al seu propietari.</w:t>
      </w:r>
    </w:p>
    <w:p w:rsidR="00FA6523" w:rsidRDefault="00FA6523" w:rsidP="00FA6523">
      <w:pPr>
        <w:rPr>
          <w:rFonts w:ascii="Franklin Gothic Book" w:hAnsi="Franklin Gothic Book"/>
          <w:sz w:val="22"/>
          <w:szCs w:val="22"/>
        </w:rPr>
      </w:pPr>
    </w:p>
    <w:p w:rsidR="00FA6523" w:rsidRDefault="00FA6523" w:rsidP="00FA6523">
      <w:pPr>
        <w:rPr>
          <w:rFonts w:ascii="Franklin Gothic Book" w:hAnsi="Franklin Gothic Book"/>
          <w:sz w:val="22"/>
          <w:szCs w:val="22"/>
        </w:rPr>
      </w:pPr>
      <w:r>
        <w:rPr>
          <w:rFonts w:ascii="Franklin Gothic Book" w:hAnsi="Franklin Gothic Book"/>
          <w:sz w:val="22"/>
          <w:szCs w:val="22"/>
        </w:rPr>
        <w:t>b) Per a que pugui ser protegible, el coneixement o la informació ha de de ser secret, és a dir, que només sigui conegut per un número limitat de persones i no ser deduïble per experts del sector mitjançant observació o enginyeria inversa.</w:t>
      </w:r>
    </w:p>
    <w:p w:rsidR="00FA6523" w:rsidRDefault="00FA6523" w:rsidP="00FA6523">
      <w:pPr>
        <w:rPr>
          <w:rFonts w:ascii="Franklin Gothic Book" w:hAnsi="Franklin Gothic Book"/>
          <w:sz w:val="22"/>
          <w:szCs w:val="22"/>
        </w:rPr>
      </w:pPr>
    </w:p>
    <w:p w:rsidR="00FA6523" w:rsidRDefault="00FA6523" w:rsidP="00FA6523">
      <w:pPr>
        <w:rPr>
          <w:rFonts w:ascii="Franklin Gothic Book" w:hAnsi="Franklin Gothic Book"/>
          <w:sz w:val="22"/>
          <w:szCs w:val="22"/>
        </w:rPr>
      </w:pPr>
      <w:r>
        <w:rPr>
          <w:rFonts w:ascii="Franklin Gothic Book" w:hAnsi="Franklin Gothic Book"/>
          <w:sz w:val="22"/>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FA6523" w:rsidRDefault="00FA6523" w:rsidP="00FA6523">
      <w:pPr>
        <w:rPr>
          <w:rFonts w:ascii="Franklin Gothic Book" w:hAnsi="Franklin Gothic Book"/>
          <w:sz w:val="22"/>
          <w:szCs w:val="22"/>
        </w:rPr>
      </w:pPr>
    </w:p>
    <w:p w:rsidR="00FA6523" w:rsidRDefault="00FA6523" w:rsidP="00FA6523">
      <w:pPr>
        <w:rPr>
          <w:rFonts w:ascii="Franklin Gothic Book" w:hAnsi="Franklin Gothic Book"/>
          <w:sz w:val="22"/>
          <w:szCs w:val="22"/>
        </w:rPr>
      </w:pPr>
      <w:r>
        <w:rPr>
          <w:rFonts w:ascii="Franklin Gothic Book" w:hAnsi="Franklin Gothic Book"/>
          <w:sz w:val="22"/>
          <w:szCs w:val="22"/>
        </w:rPr>
        <w:t>La informació següent de la plica compleix tots i cadascun dels requisits anteriors i per tant estan protegits pel deure de confidencialitat:</w:t>
      </w:r>
    </w:p>
    <w:p w:rsidR="00FA6523" w:rsidRDefault="00FA6523" w:rsidP="00FA6523">
      <w:pPr>
        <w:rPr>
          <w:rFonts w:ascii="Franklin Gothic Book" w:hAnsi="Franklin Gothic Book"/>
          <w:sz w:val="22"/>
          <w:szCs w:val="22"/>
        </w:rPr>
      </w:pPr>
    </w:p>
    <w:p w:rsidR="00FA6523" w:rsidRDefault="00FA6523" w:rsidP="00FA6523">
      <w:pPr>
        <w:numPr>
          <w:ilvl w:val="0"/>
          <w:numId w:val="16"/>
        </w:numPr>
        <w:tabs>
          <w:tab w:val="clear" w:pos="360"/>
          <w:tab w:val="num" w:pos="720"/>
        </w:tabs>
        <w:ind w:left="720"/>
        <w:rPr>
          <w:rFonts w:ascii="Franklin Gothic Book" w:hAnsi="Franklin Gothic Book"/>
          <w:sz w:val="22"/>
          <w:szCs w:val="22"/>
        </w:rPr>
      </w:pPr>
    </w:p>
    <w:p w:rsidR="00FA6523" w:rsidRDefault="00FA6523" w:rsidP="00FA6523">
      <w:pPr>
        <w:numPr>
          <w:ilvl w:val="0"/>
          <w:numId w:val="16"/>
        </w:numPr>
        <w:tabs>
          <w:tab w:val="clear" w:pos="360"/>
          <w:tab w:val="num" w:pos="720"/>
        </w:tabs>
        <w:ind w:left="720"/>
        <w:rPr>
          <w:rFonts w:ascii="Franklin Gothic Book" w:hAnsi="Franklin Gothic Book"/>
          <w:sz w:val="22"/>
          <w:szCs w:val="22"/>
        </w:rPr>
      </w:pPr>
    </w:p>
    <w:p w:rsidR="00FA6523" w:rsidRDefault="00FA6523" w:rsidP="00FA6523">
      <w:pPr>
        <w:numPr>
          <w:ilvl w:val="0"/>
          <w:numId w:val="16"/>
        </w:numPr>
        <w:tabs>
          <w:tab w:val="clear" w:pos="360"/>
          <w:tab w:val="num" w:pos="720"/>
        </w:tabs>
        <w:ind w:left="720"/>
        <w:rPr>
          <w:rFonts w:ascii="Franklin Gothic Book" w:hAnsi="Franklin Gothic Book"/>
          <w:sz w:val="22"/>
          <w:szCs w:val="22"/>
        </w:rPr>
      </w:pPr>
    </w:p>
    <w:p w:rsidR="00FA6523" w:rsidRDefault="00FA6523" w:rsidP="00FA6523">
      <w:pPr>
        <w:rPr>
          <w:rFonts w:ascii="Franklin Gothic Book" w:hAnsi="Franklin Gothic Book"/>
          <w:sz w:val="22"/>
          <w:szCs w:val="22"/>
        </w:rPr>
      </w:pPr>
    </w:p>
    <w:p w:rsidR="00FA6523" w:rsidRDefault="00FA6523" w:rsidP="00FA6523">
      <w:pPr>
        <w:rPr>
          <w:rFonts w:ascii="Franklin Gothic Book" w:hAnsi="Franklin Gothic Book"/>
          <w:sz w:val="22"/>
          <w:szCs w:val="22"/>
        </w:rPr>
      </w:pPr>
      <w:r>
        <w:rPr>
          <w:rFonts w:ascii="Franklin Gothic Book" w:hAnsi="Franklin Gothic Book"/>
          <w:sz w:val="22"/>
          <w:szCs w:val="22"/>
        </w:rPr>
        <w:t>[Lloc i data]</w:t>
      </w:r>
    </w:p>
    <w:p w:rsidR="00FA6523" w:rsidRDefault="00FA6523" w:rsidP="00FA6523">
      <w:pPr>
        <w:rPr>
          <w:rFonts w:ascii="Franklin Gothic Book" w:hAnsi="Franklin Gothic Book"/>
          <w:sz w:val="22"/>
          <w:szCs w:val="22"/>
        </w:rPr>
      </w:pPr>
      <w:r>
        <w:rPr>
          <w:rFonts w:ascii="Franklin Gothic Book" w:hAnsi="Franklin Gothic Book"/>
          <w:sz w:val="22"/>
          <w:szCs w:val="22"/>
        </w:rPr>
        <w:t>[signatura del licitador/representant i segell de l’empresa]"</w:t>
      </w:r>
    </w:p>
    <w:p w:rsidR="00FA6523" w:rsidRDefault="00FA6523" w:rsidP="00FA6523">
      <w:pPr>
        <w:rPr>
          <w:rFonts w:ascii="Franklin Gothic Book" w:hAnsi="Franklin Gothic Book"/>
          <w:b/>
          <w:sz w:val="22"/>
          <w:szCs w:val="22"/>
        </w:rPr>
      </w:pPr>
    </w:p>
    <w:p w:rsidR="00FA6523" w:rsidRDefault="00FA6523" w:rsidP="00FA6523">
      <w:pPr>
        <w:rPr>
          <w:rFonts w:ascii="Franklin Gothic Book" w:hAnsi="Franklin Gothic Book"/>
          <w:b/>
          <w:sz w:val="22"/>
          <w:szCs w:val="22"/>
        </w:rPr>
      </w:pPr>
      <w:r>
        <w:rPr>
          <w:rFonts w:ascii="Franklin Gothic Book" w:hAnsi="Franklin Gothic Book"/>
          <w:b/>
          <w:sz w:val="22"/>
          <w:szCs w:val="22"/>
        </w:rPr>
        <w:lastRenderedPageBreak/>
        <w:t>Annex V DACI</w:t>
      </w:r>
    </w:p>
    <w:p w:rsidR="00FA6523" w:rsidRDefault="00FA6523" w:rsidP="00FA6523">
      <w:pPr>
        <w:rPr>
          <w:rFonts w:ascii="Franklin Gothic Book" w:hAnsi="Franklin Gothic Book"/>
          <w:sz w:val="22"/>
          <w:szCs w:val="22"/>
        </w:rPr>
      </w:pPr>
    </w:p>
    <w:p w:rsidR="00FA6523" w:rsidRDefault="00FA6523" w:rsidP="00FA6523">
      <w:pPr>
        <w:autoSpaceDE w:val="0"/>
        <w:autoSpaceDN w:val="0"/>
        <w:adjustRightInd w:val="0"/>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 xml:space="preserve">Expedient: </w:t>
      </w:r>
    </w:p>
    <w:p w:rsidR="00FA6523" w:rsidRDefault="00FA6523" w:rsidP="00FA6523">
      <w:pPr>
        <w:autoSpaceDE w:val="0"/>
        <w:autoSpaceDN w:val="0"/>
        <w:adjustRightInd w:val="0"/>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Contracte:</w:t>
      </w:r>
    </w:p>
    <w:p w:rsidR="00FA6523" w:rsidRDefault="00FA6523" w:rsidP="00FA6523">
      <w:pPr>
        <w:autoSpaceDE w:val="0"/>
        <w:autoSpaceDN w:val="0"/>
        <w:adjustRightInd w:val="0"/>
        <w:rPr>
          <w:rFonts w:ascii="Franklin Gothic Book" w:eastAsia="Calibri" w:hAnsi="Franklin Gothic Book" w:cs="ArialMT"/>
          <w:sz w:val="22"/>
          <w:szCs w:val="22"/>
          <w:lang w:eastAsia="en-US"/>
        </w:rPr>
      </w:pPr>
    </w:p>
    <w:p w:rsidR="00FA6523" w:rsidRDefault="00FA6523" w:rsidP="00FA6523">
      <w:pPr>
        <w:autoSpaceDE w:val="0"/>
        <w:autoSpaceDN w:val="0"/>
        <w:adjustRightInd w:val="0"/>
        <w:rPr>
          <w:rFonts w:ascii="Franklin Gothic Book" w:eastAsia="Calibri" w:hAnsi="Franklin Gothic Book" w:cs="ArialMT"/>
          <w:sz w:val="22"/>
          <w:szCs w:val="22"/>
          <w:lang w:eastAsia="en-US"/>
        </w:rPr>
      </w:pPr>
      <w:r>
        <w:rPr>
          <w:rFonts w:ascii="Franklin Gothic Book" w:hAnsi="Franklin Gothic Book" w:cs="Arial"/>
          <w:kern w:val="2"/>
          <w:sz w:val="22"/>
          <w:szCs w:val="22"/>
          <w:lang w:eastAsia="zh-CN"/>
        </w:rPr>
        <w:t xml:space="preserve">En /Na </w:t>
      </w:r>
      <w:bookmarkStart w:id="1" w:name="Unnamed16"/>
      <w:r>
        <w:fldChar w:fldCharType="begin">
          <w:ffData>
            <w:name w:val=""/>
            <w:enabled/>
            <w:calcOnExit w:val="0"/>
            <w:textInput/>
          </w:ffData>
        </w:fldChar>
      </w:r>
      <w:r>
        <w:rPr>
          <w:rFonts w:ascii="Franklin Gothic Book" w:hAnsi="Franklin Gothic Book" w:cs="Arial"/>
          <w:kern w:val="2"/>
          <w:sz w:val="22"/>
          <w:szCs w:val="22"/>
          <w:lang w:eastAsia="zh-CN"/>
        </w:rPr>
        <w:instrText xml:space="preserve"> FORMTEXT </w:instrText>
      </w:r>
      <w:r>
        <w:fldChar w:fldCharType="separate"/>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fldChar w:fldCharType="end"/>
      </w:r>
      <w:bookmarkEnd w:id="1"/>
      <w:r>
        <w:rPr>
          <w:rFonts w:ascii="Franklin Gothic Book" w:hAnsi="Franklin Gothic Book" w:cs="Arial"/>
          <w:kern w:val="2"/>
          <w:sz w:val="22"/>
          <w:szCs w:val="22"/>
          <w:lang w:eastAsia="zh-CN"/>
        </w:rPr>
        <w:t xml:space="preserve">, DNI </w:t>
      </w:r>
      <w:bookmarkStart w:id="2" w:name="Unnamed17"/>
      <w:r>
        <w:fldChar w:fldCharType="begin">
          <w:ffData>
            <w:name w:val=""/>
            <w:enabled/>
            <w:calcOnExit w:val="0"/>
            <w:textInput/>
          </w:ffData>
        </w:fldChar>
      </w:r>
      <w:r>
        <w:rPr>
          <w:rFonts w:ascii="Franklin Gothic Book" w:hAnsi="Franklin Gothic Book" w:cs="Arial"/>
          <w:kern w:val="2"/>
          <w:sz w:val="22"/>
          <w:szCs w:val="22"/>
          <w:lang w:eastAsia="zh-CN"/>
        </w:rPr>
        <w:instrText xml:space="preserve"> FORMTEXT </w:instrText>
      </w:r>
      <w:r>
        <w:fldChar w:fldCharType="separate"/>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fldChar w:fldCharType="end"/>
      </w:r>
      <w:bookmarkEnd w:id="2"/>
      <w:r>
        <w:rPr>
          <w:rFonts w:ascii="Franklin Gothic Book" w:hAnsi="Franklin Gothic Book" w:cs="Arial"/>
          <w:kern w:val="2"/>
          <w:sz w:val="22"/>
          <w:szCs w:val="22"/>
          <w:lang w:eastAsia="zh-CN"/>
        </w:rPr>
        <w:t xml:space="preserve">, com a representant legal de l'empresa </w:t>
      </w:r>
      <w:bookmarkStart w:id="3" w:name="Unnamed18"/>
      <w:r>
        <w:fldChar w:fldCharType="begin">
          <w:ffData>
            <w:name w:val=""/>
            <w:enabled/>
            <w:calcOnExit w:val="0"/>
            <w:textInput/>
          </w:ffData>
        </w:fldChar>
      </w:r>
      <w:r>
        <w:rPr>
          <w:rFonts w:ascii="Franklin Gothic Book" w:hAnsi="Franklin Gothic Book" w:cs="Arial"/>
          <w:kern w:val="2"/>
          <w:sz w:val="22"/>
          <w:szCs w:val="22"/>
          <w:lang w:eastAsia="zh-CN"/>
        </w:rPr>
        <w:instrText xml:space="preserve"> FORMTEXT </w:instrText>
      </w:r>
      <w:r>
        <w:fldChar w:fldCharType="separate"/>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fldChar w:fldCharType="end"/>
      </w:r>
      <w:bookmarkEnd w:id="3"/>
      <w:r>
        <w:rPr>
          <w:rFonts w:ascii="Franklin Gothic Book" w:hAnsi="Franklin Gothic Book" w:cs="Arial"/>
          <w:kern w:val="2"/>
          <w:sz w:val="22"/>
          <w:szCs w:val="22"/>
          <w:lang w:eastAsia="zh-CN"/>
        </w:rPr>
        <w:t xml:space="preserve">, amb NIF </w:t>
      </w:r>
      <w:bookmarkStart w:id="4" w:name="Unnamed19"/>
      <w:r>
        <w:fldChar w:fldCharType="begin">
          <w:ffData>
            <w:name w:val=""/>
            <w:enabled/>
            <w:calcOnExit w:val="0"/>
            <w:textInput/>
          </w:ffData>
        </w:fldChar>
      </w:r>
      <w:r>
        <w:rPr>
          <w:rFonts w:ascii="Franklin Gothic Book" w:hAnsi="Franklin Gothic Book" w:cs="Arial"/>
          <w:kern w:val="2"/>
          <w:sz w:val="22"/>
          <w:szCs w:val="22"/>
          <w:lang w:eastAsia="zh-CN"/>
        </w:rPr>
        <w:instrText xml:space="preserve"> FORMTEXT </w:instrText>
      </w:r>
      <w:r>
        <w:fldChar w:fldCharType="separate"/>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fldChar w:fldCharType="end"/>
      </w:r>
      <w:bookmarkEnd w:id="4"/>
      <w:r>
        <w:rPr>
          <w:rFonts w:ascii="Franklin Gothic Book" w:hAnsi="Franklin Gothic Book" w:cs="Arial"/>
          <w:kern w:val="2"/>
          <w:sz w:val="22"/>
          <w:szCs w:val="22"/>
          <w:lang w:eastAsia="zh-CN"/>
        </w:rPr>
        <w:t xml:space="preserve">, i domicili fiscal a </w:t>
      </w:r>
      <w:bookmarkStart w:id="5" w:name="Unnamed20"/>
      <w:r>
        <w:fldChar w:fldCharType="begin">
          <w:ffData>
            <w:name w:val=""/>
            <w:enabled/>
            <w:calcOnExit w:val="0"/>
            <w:textInput/>
          </w:ffData>
        </w:fldChar>
      </w:r>
      <w:r>
        <w:rPr>
          <w:rFonts w:ascii="Franklin Gothic Book" w:hAnsi="Franklin Gothic Book" w:cs="Arial"/>
          <w:kern w:val="2"/>
          <w:sz w:val="22"/>
          <w:szCs w:val="22"/>
          <w:lang w:eastAsia="zh-CN"/>
        </w:rPr>
        <w:instrText xml:space="preserve"> FORMTEXT </w:instrText>
      </w:r>
      <w:r>
        <w:fldChar w:fldCharType="separate"/>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fldChar w:fldCharType="end"/>
      </w:r>
      <w:bookmarkEnd w:id="5"/>
      <w:r>
        <w:rPr>
          <w:rFonts w:ascii="Franklin Gothic Book" w:hAnsi="Franklin Gothic Book" w:cs="Arial"/>
          <w:kern w:val="2"/>
          <w:sz w:val="22"/>
          <w:szCs w:val="22"/>
          <w:lang w:eastAsia="zh-CN"/>
        </w:rPr>
        <w:t>, a</w:t>
      </w:r>
      <w:r>
        <w:rPr>
          <w:rFonts w:ascii="Franklin Gothic Book" w:eastAsia="Calibri" w:hAnsi="Franklin Gothic Book" w:cs="ArialMT"/>
          <w:sz w:val="22"/>
          <w:szCs w:val="22"/>
          <w:lang w:eastAsia="en-US"/>
        </w:rPr>
        <w:t xml:space="preserve"> fi de garantir els principis d'objectivitat, imparcialitat, transparència i integritat en el procediment de contractació/subvenció/gestió, control o pagament a dalt referenciat, el sotasignant, com a</w:t>
      </w:r>
      <w:r>
        <w:rPr>
          <w:rFonts w:ascii="Franklin Gothic Book" w:eastAsia="Calibri" w:hAnsi="Franklin Gothic Book"/>
          <w:sz w:val="22"/>
          <w:szCs w:val="22"/>
          <w:lang w:eastAsia="en-US"/>
        </w:rPr>
        <w:t xml:space="preserve"> </w:t>
      </w:r>
      <w:r>
        <w:rPr>
          <w:rFonts w:ascii="Franklin Gothic Book" w:eastAsia="Calibri" w:hAnsi="Franklin Gothic Book" w:cs="ArialMT"/>
          <w:sz w:val="22"/>
          <w:szCs w:val="22"/>
          <w:lang w:eastAsia="en-US"/>
        </w:rPr>
        <w:t>contractista/subcontractista/beneficiari DECLARO estar informat/da del següent:</w:t>
      </w:r>
    </w:p>
    <w:p w:rsidR="00FA6523" w:rsidRDefault="00FA6523" w:rsidP="00FA6523">
      <w:pPr>
        <w:autoSpaceDE w:val="0"/>
        <w:autoSpaceDN w:val="0"/>
        <w:adjustRightInd w:val="0"/>
        <w:rPr>
          <w:rFonts w:ascii="Franklin Gothic Book" w:eastAsia="Calibri" w:hAnsi="Franklin Gothic Book" w:cs="ArialMT"/>
          <w:sz w:val="22"/>
          <w:szCs w:val="22"/>
          <w:lang w:eastAsia="en-US"/>
        </w:rPr>
      </w:pPr>
    </w:p>
    <w:p w:rsidR="00FA6523" w:rsidRDefault="00FA6523" w:rsidP="00FA6523">
      <w:pPr>
        <w:autoSpaceDE w:val="0"/>
        <w:autoSpaceDN w:val="0"/>
        <w:adjustRightInd w:val="0"/>
        <w:rPr>
          <w:rFonts w:ascii="Franklin Gothic Book" w:eastAsia="Calibri" w:hAnsi="Franklin Gothic Book" w:cs="ArialMT"/>
          <w:sz w:val="22"/>
          <w:szCs w:val="22"/>
          <w:lang w:eastAsia="en-US"/>
        </w:rPr>
      </w:pPr>
      <w:r>
        <w:rPr>
          <w:rFonts w:ascii="Franklin Gothic Book" w:eastAsia="Calibri" w:hAnsi="Franklin Gothic Book" w:cs="ArialMT"/>
          <w:b/>
          <w:sz w:val="22"/>
          <w:szCs w:val="22"/>
          <w:lang w:eastAsia="en-US"/>
        </w:rPr>
        <w:t>Primer</w:t>
      </w:r>
      <w:r>
        <w:rPr>
          <w:rFonts w:ascii="Franklin Gothic Book" w:eastAsia="Calibri" w:hAnsi="Franklin Gothic Book" w:cs="ArialMT"/>
          <w:sz w:val="22"/>
          <w:szCs w:val="22"/>
          <w:lang w:eastAsia="en-US"/>
        </w:rPr>
        <w:t>.</w:t>
      </w:r>
    </w:p>
    <w:p w:rsidR="00FA6523" w:rsidRDefault="00FA6523" w:rsidP="00FA6523">
      <w:pPr>
        <w:autoSpaceDE w:val="0"/>
        <w:autoSpaceDN w:val="0"/>
        <w:adjustRightInd w:val="0"/>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FA6523" w:rsidRDefault="00FA6523" w:rsidP="00FA6523">
      <w:pPr>
        <w:autoSpaceDE w:val="0"/>
        <w:autoSpaceDN w:val="0"/>
        <w:adjustRightInd w:val="0"/>
        <w:rPr>
          <w:rFonts w:ascii="Franklin Gothic Book" w:eastAsia="Calibri" w:hAnsi="Franklin Gothic Book" w:cs="ArialMT"/>
          <w:sz w:val="22"/>
          <w:szCs w:val="22"/>
          <w:lang w:eastAsia="en-US"/>
        </w:rPr>
      </w:pPr>
    </w:p>
    <w:p w:rsidR="00FA6523" w:rsidRDefault="00FA6523" w:rsidP="00FA6523">
      <w:pPr>
        <w:autoSpaceDE w:val="0"/>
        <w:autoSpaceDN w:val="0"/>
        <w:adjustRightInd w:val="0"/>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FA6523" w:rsidRDefault="00FA6523" w:rsidP="00FA6523">
      <w:pPr>
        <w:autoSpaceDE w:val="0"/>
        <w:autoSpaceDN w:val="0"/>
        <w:adjustRightInd w:val="0"/>
        <w:ind w:firstLine="708"/>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a) Tenir interès personal en l'assumpte de què es tracti o en un altre en la</w:t>
      </w:r>
    </w:p>
    <w:p w:rsidR="00FA6523" w:rsidRDefault="00FA6523" w:rsidP="00FA6523">
      <w:pPr>
        <w:autoSpaceDE w:val="0"/>
        <w:autoSpaceDN w:val="0"/>
        <w:adjustRightInd w:val="0"/>
        <w:ind w:firstLine="708"/>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resolució del qual pogués influir; ser administrador d’una societat o entitat</w:t>
      </w:r>
    </w:p>
    <w:p w:rsidR="00FA6523" w:rsidRDefault="00FA6523" w:rsidP="00FA6523">
      <w:pPr>
        <w:autoSpaceDE w:val="0"/>
        <w:autoSpaceDN w:val="0"/>
        <w:adjustRightInd w:val="0"/>
        <w:ind w:firstLine="708"/>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interessada, o tenir qüestió litigiosa pendent amb algun interessat.</w:t>
      </w:r>
    </w:p>
    <w:p w:rsidR="00FA6523" w:rsidRDefault="00FA6523" w:rsidP="00FA6523">
      <w:pPr>
        <w:autoSpaceDE w:val="0"/>
        <w:autoSpaceDN w:val="0"/>
        <w:adjustRightInd w:val="0"/>
        <w:ind w:firstLine="708"/>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b) Tenir un vincle matrimonial o situació de fet assimilable i el parentiu de</w:t>
      </w:r>
    </w:p>
    <w:p w:rsidR="00FA6523" w:rsidRDefault="00FA6523" w:rsidP="00FA6523">
      <w:pPr>
        <w:autoSpaceDE w:val="0"/>
        <w:autoSpaceDN w:val="0"/>
        <w:adjustRightInd w:val="0"/>
        <w:ind w:left="708"/>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FA6523" w:rsidRDefault="00FA6523" w:rsidP="00FA6523">
      <w:pPr>
        <w:autoSpaceDE w:val="0"/>
        <w:autoSpaceDN w:val="0"/>
        <w:adjustRightInd w:val="0"/>
        <w:ind w:firstLine="708"/>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c) Tenir amistat íntima o enemistat manifesta amb alguna de les persones</w:t>
      </w:r>
    </w:p>
    <w:p w:rsidR="00FA6523" w:rsidRDefault="00FA6523" w:rsidP="00FA6523">
      <w:pPr>
        <w:autoSpaceDE w:val="0"/>
        <w:autoSpaceDN w:val="0"/>
        <w:adjustRightInd w:val="0"/>
        <w:ind w:firstLine="708"/>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esmentades a l'apartat anterior.</w:t>
      </w:r>
    </w:p>
    <w:p w:rsidR="00FA6523" w:rsidRDefault="00FA6523" w:rsidP="00FA6523">
      <w:pPr>
        <w:autoSpaceDE w:val="0"/>
        <w:autoSpaceDN w:val="0"/>
        <w:adjustRightInd w:val="0"/>
        <w:ind w:left="708"/>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d) Haver intervingut com a pèrit o com a testimoni en el procediment de què es tracti.</w:t>
      </w:r>
    </w:p>
    <w:p w:rsidR="00FA6523" w:rsidRDefault="00FA6523" w:rsidP="00FA6523">
      <w:pPr>
        <w:autoSpaceDE w:val="0"/>
        <w:autoSpaceDN w:val="0"/>
        <w:adjustRightInd w:val="0"/>
        <w:ind w:left="708"/>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e) Tenir relació de servei amb persona natural o jurídica interessada directament en l'assumpte, o haver-li prestat en els dos darrers anys serveis professionals de qualsevol tipus i en qualsevol circumstància o lloc.</w:t>
      </w:r>
    </w:p>
    <w:p w:rsidR="00FA6523" w:rsidRDefault="00FA6523" w:rsidP="00FA6523">
      <w:pPr>
        <w:autoSpaceDE w:val="0"/>
        <w:autoSpaceDN w:val="0"/>
        <w:adjustRightInd w:val="0"/>
        <w:rPr>
          <w:rFonts w:ascii="Franklin Gothic Book" w:eastAsia="Calibri" w:hAnsi="Franklin Gothic Book" w:cs="ArialMT"/>
          <w:b/>
          <w:sz w:val="22"/>
          <w:szCs w:val="22"/>
          <w:lang w:eastAsia="en-US"/>
        </w:rPr>
      </w:pPr>
    </w:p>
    <w:p w:rsidR="00FA6523" w:rsidRDefault="00FA6523" w:rsidP="00FA6523">
      <w:pPr>
        <w:autoSpaceDE w:val="0"/>
        <w:autoSpaceDN w:val="0"/>
        <w:adjustRightInd w:val="0"/>
        <w:rPr>
          <w:rFonts w:ascii="Franklin Gothic Book" w:eastAsia="Calibri" w:hAnsi="Franklin Gothic Book" w:cs="ArialMT"/>
          <w:b/>
          <w:sz w:val="22"/>
          <w:szCs w:val="22"/>
          <w:lang w:eastAsia="en-US"/>
        </w:rPr>
      </w:pPr>
      <w:r>
        <w:rPr>
          <w:rFonts w:ascii="Franklin Gothic Book" w:eastAsia="Calibri" w:hAnsi="Franklin Gothic Book" w:cs="ArialMT"/>
          <w:b/>
          <w:sz w:val="22"/>
          <w:szCs w:val="22"/>
          <w:lang w:eastAsia="en-US"/>
        </w:rPr>
        <w:t>Segon.</w:t>
      </w:r>
    </w:p>
    <w:p w:rsidR="00FA6523" w:rsidRDefault="00FA6523" w:rsidP="00FA6523">
      <w:pPr>
        <w:autoSpaceDE w:val="0"/>
        <w:autoSpaceDN w:val="0"/>
        <w:adjustRightInd w:val="0"/>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FA6523" w:rsidRDefault="00FA6523" w:rsidP="00FA6523">
      <w:pPr>
        <w:autoSpaceDE w:val="0"/>
        <w:autoSpaceDN w:val="0"/>
        <w:adjustRightInd w:val="0"/>
        <w:rPr>
          <w:rFonts w:ascii="Franklin Gothic Book" w:eastAsia="Calibri" w:hAnsi="Franklin Gothic Book" w:cs="ArialMT"/>
          <w:sz w:val="22"/>
          <w:szCs w:val="22"/>
          <w:lang w:eastAsia="en-US"/>
        </w:rPr>
      </w:pPr>
    </w:p>
    <w:p w:rsidR="00FA6523" w:rsidRDefault="00FA6523" w:rsidP="00FA6523">
      <w:pPr>
        <w:autoSpaceDE w:val="0"/>
        <w:autoSpaceDN w:val="0"/>
        <w:adjustRightInd w:val="0"/>
        <w:rPr>
          <w:rFonts w:ascii="Franklin Gothic Book" w:eastAsia="Calibri" w:hAnsi="Franklin Gothic Book" w:cs="ArialMT"/>
          <w:b/>
          <w:sz w:val="22"/>
          <w:szCs w:val="22"/>
          <w:lang w:eastAsia="en-US"/>
        </w:rPr>
      </w:pPr>
      <w:r>
        <w:rPr>
          <w:rFonts w:ascii="Franklin Gothic Book" w:eastAsia="Calibri" w:hAnsi="Franklin Gothic Book" w:cs="ArialMT"/>
          <w:b/>
          <w:sz w:val="22"/>
          <w:szCs w:val="22"/>
          <w:lang w:eastAsia="en-US"/>
        </w:rPr>
        <w:t>Tercer.</w:t>
      </w:r>
    </w:p>
    <w:p w:rsidR="00FA6523" w:rsidRDefault="00FA6523" w:rsidP="00FA6523">
      <w:pPr>
        <w:autoSpaceDE w:val="0"/>
        <w:autoSpaceDN w:val="0"/>
        <w:adjustRightInd w:val="0"/>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Que es compromet/n a posar en coneixement de l’òrgan de contractació/comissió d’avaluació, sense dilació, qualsevol situació de conflicte d’interès o causa d’abstenció que doni o pogués donar lloc al dit escenari.</w:t>
      </w:r>
    </w:p>
    <w:p w:rsidR="00FA6523" w:rsidRDefault="00FA6523" w:rsidP="00FA6523">
      <w:pPr>
        <w:autoSpaceDE w:val="0"/>
        <w:autoSpaceDN w:val="0"/>
        <w:adjustRightInd w:val="0"/>
        <w:rPr>
          <w:rFonts w:ascii="Franklin Gothic Book" w:eastAsia="Calibri" w:hAnsi="Franklin Gothic Book" w:cs="ArialMT"/>
          <w:b/>
          <w:sz w:val="22"/>
          <w:szCs w:val="22"/>
          <w:lang w:eastAsia="en-US"/>
        </w:rPr>
      </w:pPr>
    </w:p>
    <w:p w:rsidR="00FA6523" w:rsidRDefault="00FA6523" w:rsidP="00FA6523">
      <w:pPr>
        <w:autoSpaceDE w:val="0"/>
        <w:autoSpaceDN w:val="0"/>
        <w:adjustRightInd w:val="0"/>
        <w:rPr>
          <w:rFonts w:ascii="Franklin Gothic Book" w:eastAsia="Calibri" w:hAnsi="Franklin Gothic Book" w:cs="ArialMT"/>
          <w:b/>
          <w:sz w:val="22"/>
          <w:szCs w:val="22"/>
          <w:lang w:eastAsia="en-US"/>
        </w:rPr>
      </w:pPr>
    </w:p>
    <w:p w:rsidR="00FA6523" w:rsidRDefault="00FA6523" w:rsidP="00FA6523">
      <w:pPr>
        <w:autoSpaceDE w:val="0"/>
        <w:autoSpaceDN w:val="0"/>
        <w:adjustRightInd w:val="0"/>
        <w:rPr>
          <w:rFonts w:ascii="Franklin Gothic Book" w:eastAsia="Calibri" w:hAnsi="Franklin Gothic Book" w:cs="ArialMT"/>
          <w:b/>
          <w:sz w:val="22"/>
          <w:szCs w:val="22"/>
          <w:lang w:eastAsia="en-US"/>
        </w:rPr>
      </w:pPr>
      <w:r>
        <w:rPr>
          <w:rFonts w:ascii="Franklin Gothic Book" w:eastAsia="Calibri" w:hAnsi="Franklin Gothic Book" w:cs="ArialMT"/>
          <w:b/>
          <w:sz w:val="22"/>
          <w:szCs w:val="22"/>
          <w:lang w:eastAsia="en-US"/>
        </w:rPr>
        <w:t>Quart.</w:t>
      </w:r>
    </w:p>
    <w:p w:rsidR="00FA6523" w:rsidRDefault="00FA6523" w:rsidP="00FA6523">
      <w:pPr>
        <w:autoSpaceDE w:val="0"/>
        <w:autoSpaceDN w:val="0"/>
        <w:adjustRightInd w:val="0"/>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FA6523" w:rsidRDefault="00FA6523" w:rsidP="00FA6523">
      <w:pPr>
        <w:autoSpaceDE w:val="0"/>
        <w:autoSpaceDN w:val="0"/>
        <w:adjustRightInd w:val="0"/>
        <w:rPr>
          <w:rFonts w:ascii="Franklin Gothic Book" w:eastAsia="Calibri" w:hAnsi="Franklin Gothic Book" w:cs="ArialMT"/>
          <w:sz w:val="22"/>
          <w:szCs w:val="22"/>
          <w:lang w:eastAsia="en-US"/>
        </w:rPr>
      </w:pPr>
    </w:p>
    <w:p w:rsidR="00FA6523" w:rsidRDefault="00FA6523" w:rsidP="00FA6523">
      <w:pPr>
        <w:autoSpaceDE w:val="0"/>
        <w:autoSpaceDN w:val="0"/>
        <w:adjustRightInd w:val="0"/>
        <w:rPr>
          <w:rFonts w:ascii="Franklin Gothic Book" w:eastAsia="Calibri" w:hAnsi="Franklin Gothic Book" w:cs="ArialMT"/>
          <w:sz w:val="22"/>
          <w:szCs w:val="22"/>
          <w:lang w:eastAsia="en-US"/>
        </w:rPr>
      </w:pPr>
    </w:p>
    <w:p w:rsidR="00FA6523" w:rsidRDefault="00FA6523" w:rsidP="00FA6523">
      <w:pPr>
        <w:autoSpaceDE w:val="0"/>
        <w:autoSpaceDN w:val="0"/>
        <w:adjustRightInd w:val="0"/>
        <w:rPr>
          <w:rFonts w:ascii="Franklin Gothic Book" w:eastAsia="Calibri" w:hAnsi="Franklin Gothic Book" w:cs="ArialMT"/>
          <w:sz w:val="22"/>
          <w:szCs w:val="22"/>
          <w:lang w:eastAsia="en-US"/>
        </w:rPr>
      </w:pPr>
    </w:p>
    <w:p w:rsidR="00FA6523" w:rsidRDefault="00FA6523" w:rsidP="00FA6523">
      <w:pPr>
        <w:autoSpaceDE w:val="0"/>
        <w:autoSpaceDN w:val="0"/>
        <w:adjustRightInd w:val="0"/>
        <w:rPr>
          <w:rFonts w:ascii="Franklin Gothic Book" w:eastAsia="Calibri" w:hAnsi="Franklin Gothic Book" w:cs="ArialMT"/>
          <w:sz w:val="22"/>
          <w:szCs w:val="22"/>
          <w:lang w:eastAsia="en-US"/>
        </w:rPr>
      </w:pPr>
    </w:p>
    <w:p w:rsidR="00FA6523" w:rsidRDefault="00FA6523" w:rsidP="00FA6523">
      <w:pPr>
        <w:autoSpaceDE w:val="0"/>
        <w:autoSpaceDN w:val="0"/>
        <w:adjustRightInd w:val="0"/>
        <w:rPr>
          <w:rFonts w:ascii="Franklin Gothic Book" w:eastAsia="Calibri" w:hAnsi="Franklin Gothic Book" w:cs="ArialMT"/>
          <w:sz w:val="22"/>
          <w:szCs w:val="22"/>
          <w:lang w:eastAsia="en-US"/>
        </w:rPr>
      </w:pPr>
    </w:p>
    <w:p w:rsidR="00FA6523" w:rsidRDefault="00FA6523" w:rsidP="00FA6523">
      <w:pPr>
        <w:autoSpaceDE w:val="0"/>
        <w:autoSpaceDN w:val="0"/>
        <w:adjustRightInd w:val="0"/>
        <w:rPr>
          <w:rFonts w:ascii="Franklin Gothic Book" w:eastAsia="Calibri" w:hAnsi="Franklin Gothic Book" w:cs="ArialMT"/>
          <w:sz w:val="22"/>
          <w:szCs w:val="22"/>
          <w:lang w:eastAsia="en-US"/>
        </w:rPr>
      </w:pPr>
    </w:p>
    <w:p w:rsidR="00FA6523" w:rsidRDefault="00FA6523" w:rsidP="00FA6523">
      <w:pPr>
        <w:autoSpaceDE w:val="0"/>
        <w:autoSpaceDN w:val="0"/>
        <w:adjustRightInd w:val="0"/>
        <w:rPr>
          <w:rFonts w:ascii="Franklin Gothic Book" w:eastAsia="Calibri" w:hAnsi="Franklin Gothic Book" w:cs="ArialMT"/>
          <w:sz w:val="22"/>
          <w:szCs w:val="22"/>
          <w:lang w:eastAsia="en-US"/>
        </w:rPr>
      </w:pPr>
    </w:p>
    <w:p w:rsidR="00FA6523" w:rsidRDefault="00FA6523" w:rsidP="00FA6523">
      <w:pPr>
        <w:autoSpaceDE w:val="0"/>
        <w:autoSpaceDN w:val="0"/>
        <w:adjustRightInd w:val="0"/>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 xml:space="preserve">Signatura </w:t>
      </w:r>
      <w:bookmarkStart w:id="6" w:name="Unnamed21"/>
      <w:r>
        <w:fldChar w:fldCharType="begin">
          <w:ffData>
            <w:name w:val=""/>
            <w:enabled/>
            <w:calcOnExit w:val="0"/>
            <w:textInput/>
          </w:ffData>
        </w:fldChar>
      </w:r>
      <w:r>
        <w:rPr>
          <w:rFonts w:ascii="Franklin Gothic Book" w:eastAsia="Calibri" w:hAnsi="Franklin Gothic Book" w:cs="ArialMT"/>
          <w:sz w:val="22"/>
          <w:szCs w:val="22"/>
          <w:lang w:eastAsia="en-US"/>
        </w:rPr>
        <w:instrText xml:space="preserve"> FORMTEXT </w:instrText>
      </w:r>
      <w:r>
        <w:fldChar w:fldCharType="separate"/>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fldChar w:fldCharType="end"/>
      </w:r>
      <w:bookmarkEnd w:id="6"/>
    </w:p>
    <w:p w:rsidR="00FA6523" w:rsidRDefault="00FA6523" w:rsidP="00FA6523">
      <w:pPr>
        <w:autoSpaceDE w:val="0"/>
        <w:autoSpaceDN w:val="0"/>
        <w:adjustRightInd w:val="0"/>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 xml:space="preserve">Càrrec </w:t>
      </w:r>
      <w:bookmarkStart w:id="7" w:name="Unnamed22"/>
      <w:r>
        <w:fldChar w:fldCharType="begin">
          <w:ffData>
            <w:name w:val=""/>
            <w:enabled/>
            <w:calcOnExit w:val="0"/>
            <w:textInput/>
          </w:ffData>
        </w:fldChar>
      </w:r>
      <w:r>
        <w:rPr>
          <w:rFonts w:ascii="Franklin Gothic Book" w:eastAsia="Calibri" w:hAnsi="Franklin Gothic Book" w:cs="ArialMT"/>
          <w:sz w:val="22"/>
          <w:szCs w:val="22"/>
          <w:lang w:eastAsia="en-US"/>
        </w:rPr>
        <w:instrText xml:space="preserve"> FORMTEXT </w:instrText>
      </w:r>
      <w:r>
        <w:fldChar w:fldCharType="separate"/>
      </w:r>
      <w:r>
        <w:rPr>
          <w:rFonts w:ascii="Franklin Gothic Book" w:eastAsia="Calibri" w:hAnsi="Franklin Gothic Book" w:cs="ArialMT"/>
          <w:sz w:val="22"/>
          <w:szCs w:val="22"/>
          <w:lang w:eastAsia="en-US"/>
        </w:rPr>
        <w:t> </w:t>
      </w:r>
      <w:r>
        <w:rPr>
          <w:rFonts w:ascii="Franklin Gothic Book" w:eastAsia="Calibri" w:hAnsi="Franklin Gothic Book" w:cs="ArialMT"/>
          <w:sz w:val="22"/>
          <w:szCs w:val="22"/>
          <w:lang w:eastAsia="en-US"/>
        </w:rPr>
        <w:t> </w:t>
      </w:r>
      <w:r>
        <w:rPr>
          <w:rFonts w:ascii="Franklin Gothic Book" w:eastAsia="Calibri" w:hAnsi="Franklin Gothic Book" w:cs="ArialMT"/>
          <w:sz w:val="22"/>
          <w:szCs w:val="22"/>
          <w:lang w:eastAsia="en-US"/>
        </w:rPr>
        <w:t> </w:t>
      </w:r>
      <w:r>
        <w:rPr>
          <w:rFonts w:ascii="Franklin Gothic Book" w:eastAsia="Calibri" w:hAnsi="Franklin Gothic Book" w:cs="ArialMT"/>
          <w:sz w:val="22"/>
          <w:szCs w:val="22"/>
          <w:lang w:eastAsia="en-US"/>
        </w:rPr>
        <w:t> </w:t>
      </w:r>
      <w:r>
        <w:rPr>
          <w:rFonts w:ascii="Franklin Gothic Book" w:eastAsia="Calibri" w:hAnsi="Franklin Gothic Book" w:cs="ArialMT"/>
          <w:sz w:val="22"/>
          <w:szCs w:val="22"/>
          <w:lang w:eastAsia="en-US"/>
        </w:rPr>
        <w:t> </w:t>
      </w:r>
      <w:r>
        <w:fldChar w:fldCharType="end"/>
      </w:r>
      <w:bookmarkEnd w:id="7"/>
    </w:p>
    <w:p w:rsidR="00FA6523" w:rsidRDefault="00FA6523" w:rsidP="00FA6523">
      <w:pPr>
        <w:autoSpaceDE w:val="0"/>
        <w:autoSpaceDN w:val="0"/>
        <w:adjustRightInd w:val="0"/>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 xml:space="preserve">En qualitat de </w:t>
      </w:r>
      <w:bookmarkStart w:id="8" w:name="Unnamed23"/>
      <w:r>
        <w:fldChar w:fldCharType="begin">
          <w:ffData>
            <w:name w:val=""/>
            <w:enabled/>
            <w:calcOnExit w:val="0"/>
            <w:textInput/>
          </w:ffData>
        </w:fldChar>
      </w:r>
      <w:r>
        <w:rPr>
          <w:rFonts w:ascii="Franklin Gothic Book" w:eastAsia="Calibri" w:hAnsi="Franklin Gothic Book" w:cs="ArialMT"/>
          <w:sz w:val="22"/>
          <w:szCs w:val="22"/>
          <w:lang w:eastAsia="en-US"/>
        </w:rPr>
        <w:instrText xml:space="preserve"> FORMTEXT </w:instrText>
      </w:r>
      <w:r>
        <w:fldChar w:fldCharType="separate"/>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fldChar w:fldCharType="end"/>
      </w:r>
      <w:bookmarkEnd w:id="8"/>
      <w:r>
        <w:rPr>
          <w:rFonts w:ascii="Franklin Gothic Book" w:eastAsia="Calibri" w:hAnsi="Franklin Gothic Book" w:cs="ArialMT"/>
          <w:b/>
          <w:sz w:val="22"/>
          <w:szCs w:val="22"/>
          <w:lang w:eastAsia="en-US"/>
        </w:rPr>
        <w:t xml:space="preserve"> </w:t>
      </w:r>
      <w:r>
        <w:rPr>
          <w:rFonts w:ascii="Franklin Gothic Book" w:eastAsia="Calibri" w:hAnsi="Franklin Gothic Book" w:cs="ArialMT"/>
          <w:sz w:val="22"/>
          <w:szCs w:val="22"/>
          <w:lang w:eastAsia="en-US"/>
        </w:rPr>
        <w:t>( contractista, subcontractista o beneficiari)</w:t>
      </w:r>
    </w:p>
    <w:p w:rsidR="00FA6523" w:rsidRDefault="00FA6523" w:rsidP="00FA6523">
      <w:pPr>
        <w:rPr>
          <w:rFonts w:ascii="Franklin Gothic Book" w:hAnsi="Franklin Gothic Book"/>
          <w:b/>
          <w:sz w:val="22"/>
          <w:szCs w:val="22"/>
        </w:rPr>
      </w:pPr>
    </w:p>
    <w:p w:rsidR="00FA6523" w:rsidRDefault="00FA6523" w:rsidP="00FA6523">
      <w:pPr>
        <w:rPr>
          <w:rFonts w:ascii="Franklin Gothic Book" w:hAnsi="Franklin Gothic Book"/>
          <w:b/>
          <w:sz w:val="22"/>
          <w:szCs w:val="22"/>
        </w:rPr>
      </w:pPr>
    </w:p>
    <w:p w:rsidR="00FA6523" w:rsidRDefault="00FA6523" w:rsidP="00FA6523">
      <w:pPr>
        <w:rPr>
          <w:rFonts w:ascii="Franklin Gothic Book" w:hAnsi="Franklin Gothic Book"/>
          <w:sz w:val="22"/>
          <w:szCs w:val="22"/>
        </w:rPr>
      </w:pPr>
    </w:p>
    <w:p w:rsidR="00FA6523" w:rsidRDefault="00FA6523" w:rsidP="00FA6523">
      <w:pPr>
        <w:rPr>
          <w:rFonts w:ascii="Franklin Gothic Book" w:hAnsi="Franklin Gothic Book"/>
          <w:sz w:val="22"/>
          <w:szCs w:val="22"/>
        </w:rPr>
      </w:pPr>
    </w:p>
    <w:p w:rsidR="00FA6523" w:rsidRDefault="00FA6523" w:rsidP="00FA6523">
      <w:pPr>
        <w:jc w:val="left"/>
        <w:rPr>
          <w:rFonts w:ascii="Franklin Gothic Book" w:hAnsi="Franklin Gothic Book" w:cs="Verdana"/>
          <w:sz w:val="22"/>
          <w:szCs w:val="22"/>
          <w:lang w:eastAsia="ca-ES"/>
        </w:rPr>
      </w:pPr>
      <w:r>
        <w:rPr>
          <w:rFonts w:ascii="Franklin Gothic Book" w:hAnsi="Franklin Gothic Book" w:cs="Verdana"/>
          <w:sz w:val="22"/>
          <w:szCs w:val="22"/>
          <w:lang w:eastAsia="ca-ES"/>
        </w:rPr>
        <w:t xml:space="preserve"> </w:t>
      </w:r>
    </w:p>
    <w:p w:rsidR="00FA6523" w:rsidRDefault="00FA6523" w:rsidP="00FA6523">
      <w:pPr>
        <w:rPr>
          <w:rFonts w:ascii="Franklin Gothic Book" w:hAnsi="Franklin Gothic Book"/>
          <w:sz w:val="22"/>
          <w:szCs w:val="22"/>
        </w:rPr>
      </w:pPr>
    </w:p>
    <w:p w:rsidR="0039330B" w:rsidRPr="00DD6D0D" w:rsidRDefault="00FA6523" w:rsidP="00FA6523">
      <w:pPr>
        <w:rPr>
          <w:rFonts w:ascii="Franklin Gothic Book" w:hAnsi="Franklin Gothic Book" w:cs="Verdana"/>
          <w:sz w:val="22"/>
          <w:szCs w:val="22"/>
          <w:lang w:eastAsia="ca-ES"/>
        </w:rPr>
      </w:pPr>
      <w:r w:rsidRPr="00DD6D0D">
        <w:rPr>
          <w:rFonts w:ascii="Franklin Gothic Book" w:hAnsi="Franklin Gothic Book" w:cs="Verdana"/>
          <w:sz w:val="22"/>
          <w:szCs w:val="22"/>
          <w:lang w:eastAsia="ca-ES"/>
        </w:rPr>
        <w:t xml:space="preserve"> </w:t>
      </w:r>
    </w:p>
    <w:p w:rsidR="0039330B" w:rsidRPr="00DD6D0D" w:rsidRDefault="0039330B" w:rsidP="0039330B">
      <w:pPr>
        <w:rPr>
          <w:rFonts w:ascii="Franklin Gothic Book" w:hAnsi="Franklin Gothic Book"/>
          <w:sz w:val="22"/>
          <w:szCs w:val="22"/>
        </w:rPr>
      </w:pPr>
    </w:p>
    <w:sectPr w:rsidR="0039330B" w:rsidRPr="00DD6D0D" w:rsidSect="0039330B">
      <w:headerReference w:type="even" r:id="rId20"/>
      <w:headerReference w:type="default" r:id="rId21"/>
      <w:footerReference w:type="even" r:id="rId22"/>
      <w:footerReference w:type="default" r:id="rId23"/>
      <w:headerReference w:type="first" r:id="rId24"/>
      <w:footerReference w:type="first" r:id="rId25"/>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551D" w:rsidRDefault="0098551D">
      <w:r>
        <w:separator/>
      </w:r>
    </w:p>
  </w:endnote>
  <w:endnote w:type="continuationSeparator" w:id="0">
    <w:p w:rsidR="0098551D" w:rsidRDefault="00985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C7A" w:rsidRDefault="00391C7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C7A" w:rsidRDefault="00391C7A">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C7A" w:rsidRDefault="00391C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551D" w:rsidRDefault="0098551D">
      <w:r>
        <w:separator/>
      </w:r>
    </w:p>
  </w:footnote>
  <w:footnote w:type="continuationSeparator" w:id="0">
    <w:p w:rsidR="0098551D" w:rsidRDefault="009855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C7A" w:rsidRDefault="00391C7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C7A" w:rsidRDefault="00391C7A" w:rsidP="0039330B">
    <w:pPr>
      <w:pStyle w:val="Piedepgina"/>
      <w:ind w:left="708"/>
      <w:rPr>
        <w:sz w:val="14"/>
        <w:lang w:val="fr-FR"/>
      </w:rPr>
    </w:pPr>
    <w:r w:rsidRPr="00B3175B">
      <w:rPr>
        <w:sz w:val="14"/>
        <w:lang w:val="fr-FR"/>
      </w:rPr>
      <w:t>Carrer del Nord, 60</w:t>
    </w:r>
  </w:p>
  <w:p w:rsidR="00391C7A" w:rsidRPr="00461A52" w:rsidRDefault="00391C7A" w:rsidP="0039330B">
    <w:pPr>
      <w:pStyle w:val="Piedepgina"/>
      <w:ind w:left="708"/>
      <w:rPr>
        <w:sz w:val="14"/>
        <w:lang w:val="fr-FR"/>
      </w:rPr>
    </w:pPr>
    <w:r w:rsidRPr="00461A52">
      <w:rPr>
        <w:sz w:val="14"/>
        <w:lang w:val="fr-FR"/>
      </w:rPr>
      <w:t>Telèfon 93 741 74 00</w:t>
    </w:r>
  </w:p>
  <w:p w:rsidR="00391C7A" w:rsidRPr="00461A52" w:rsidRDefault="0098551D" w:rsidP="0039330B">
    <w:pPr>
      <w:pStyle w:val="Piedepgina"/>
      <w:ind w:left="708"/>
      <w:rPr>
        <w:sz w:val="14"/>
        <w:lang w:val="fr-FR"/>
      </w:rPr>
    </w:pPr>
    <w:r>
      <w:rPr>
        <w:noProof/>
        <w:lang w:val="es-E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85pt;margin-top:4.25pt;width:151.65pt;height:44.5pt;z-index:251658240;visibility:visible;mso-wrap-edited:f" o:allowincell="f">
          <v:imagedata r:id="rId1" o:title=""/>
          <w10:wrap type="topAndBottom"/>
        </v:shape>
        <o:OLEObject Type="Embed" ProgID="Word.Picture.8" ShapeID="_x0000_s2049" DrawAspect="Content" ObjectID="_1811135771" r:id="rId2"/>
      </w:object>
    </w:r>
    <w:r w:rsidR="00391C7A" w:rsidRPr="00461A52">
      <w:rPr>
        <w:sz w:val="14"/>
        <w:lang w:val="fr-FR"/>
      </w:rPr>
      <w:t>Fax 93 741 74 25</w:t>
    </w:r>
  </w:p>
  <w:p w:rsidR="00391C7A" w:rsidRPr="00461A52" w:rsidRDefault="00391C7A" w:rsidP="0039330B">
    <w:pPr>
      <w:pStyle w:val="Piedepgina"/>
      <w:ind w:left="708"/>
      <w:rPr>
        <w:sz w:val="14"/>
        <w:lang w:val="fr-FR"/>
      </w:rPr>
    </w:pPr>
    <w:r w:rsidRPr="00461A52">
      <w:rPr>
        <w:sz w:val="14"/>
        <w:lang w:val="fr-FR"/>
      </w:rPr>
      <w:t>08330 Premià de Mar</w:t>
    </w:r>
  </w:p>
  <w:bookmarkStart w:id="9" w:name="_Hlt526665482"/>
  <w:p w:rsidR="00391C7A" w:rsidRDefault="00391C7A" w:rsidP="0039330B">
    <w:pPr>
      <w:ind w:left="708"/>
      <w:jc w:val="right"/>
      <w:rPr>
        <w:sz w:val="14"/>
      </w:rPr>
    </w:pPr>
    <w:r>
      <w:fldChar w:fldCharType="begin"/>
    </w:r>
    <w:r>
      <w:instrText xml:space="preserve"> HYPERLINK "http://www.premiademar." </w:instrText>
    </w:r>
    <w:r>
      <w:fldChar w:fldCharType="separate"/>
    </w:r>
    <w:r>
      <w:rPr>
        <w:rStyle w:val="Hipervnculo"/>
        <w:rFonts w:ascii="Verdana" w:hAnsi="Verdana"/>
        <w:color w:val="000000"/>
        <w:sz w:val="14"/>
      </w:rPr>
      <w:t>http://www.premiademar.</w:t>
    </w:r>
    <w:bookmarkEnd w:id="9"/>
    <w:r>
      <w:fldChar w:fldCharType="end"/>
    </w:r>
    <w:r>
      <w:rPr>
        <w:sz w:val="14"/>
      </w:rPr>
      <w:t>cat</w:t>
    </w:r>
  </w:p>
  <w:p w:rsidR="00391C7A" w:rsidRDefault="00391C7A" w:rsidP="0039330B">
    <w:pPr>
      <w:ind w:left="708"/>
      <w:jc w:val="right"/>
      <w:rPr>
        <w:sz w:val="14"/>
      </w:rPr>
    </w:pPr>
    <w:r>
      <w:rPr>
        <w:sz w:val="14"/>
      </w:rPr>
      <w:t>e mail: contractacio@premiademar.cat</w:t>
    </w:r>
  </w:p>
  <w:p w:rsidR="00391C7A" w:rsidRDefault="00391C7A" w:rsidP="0039330B">
    <w:pPr>
      <w:pStyle w:val="Piedepgina"/>
      <w:ind w:left="708"/>
      <w:rPr>
        <w:sz w:val="14"/>
      </w:rPr>
    </w:pPr>
    <w:r>
      <w:rPr>
        <w:sz w:val="14"/>
      </w:rPr>
      <w:t>NIF: P0817100A</w:t>
    </w:r>
  </w:p>
  <w:p w:rsidR="00391C7A" w:rsidRDefault="00391C7A" w:rsidP="0039330B">
    <w:pPr>
      <w:pStyle w:val="Piedepgina"/>
      <w:ind w:left="708"/>
      <w:rPr>
        <w:sz w:val="14"/>
      </w:rPr>
    </w:pPr>
  </w:p>
  <w:p w:rsidR="00391C7A" w:rsidRDefault="00391C7A" w:rsidP="0039330B">
    <w:pPr>
      <w:pStyle w:val="Piedepgina"/>
      <w:ind w:left="708"/>
      <w:rPr>
        <w:sz w:val="28"/>
      </w:rPr>
    </w:pPr>
    <w:r>
      <w:rPr>
        <w:sz w:val="28"/>
      </w:rPr>
      <w:t>Unitat de Contractació</w:t>
    </w:r>
  </w:p>
  <w:p w:rsidR="00391C7A" w:rsidRDefault="00391C7A" w:rsidP="0039330B">
    <w:pPr>
      <w:pStyle w:val="Encabezado"/>
    </w:pPr>
  </w:p>
  <w:p w:rsidR="00391C7A" w:rsidRDefault="00391C7A" w:rsidP="0039330B">
    <w:pPr>
      <w:pStyle w:val="Encabezado"/>
    </w:pPr>
  </w:p>
  <w:p w:rsidR="00391C7A" w:rsidRDefault="00391C7A" w:rsidP="0039330B">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C7A" w:rsidRDefault="00391C7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6"/>
    <w:multiLevelType w:val="singleLevel"/>
    <w:tmpl w:val="00000006"/>
    <w:name w:val="WW8Num8"/>
    <w:lvl w:ilvl="0">
      <w:start w:val="1"/>
      <w:numFmt w:val="decimal"/>
      <w:lvlText w:val="%1."/>
      <w:lvlJc w:val="left"/>
      <w:pPr>
        <w:tabs>
          <w:tab w:val="num" w:pos="360"/>
        </w:tabs>
        <w:ind w:left="360" w:hanging="360"/>
      </w:pPr>
      <w:rPr>
        <w:rFonts w:cs="Times New Roman"/>
      </w:rPr>
    </w:lvl>
  </w:abstractNum>
  <w:abstractNum w:abstractNumId="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11"/>
    <w:multiLevelType w:val="singleLevel"/>
    <w:tmpl w:val="00000011"/>
    <w:name w:val="WW8Num18"/>
    <w:lvl w:ilvl="0">
      <w:start w:val="1"/>
      <w:numFmt w:val="decimal"/>
      <w:lvlText w:val="%1)"/>
      <w:lvlJc w:val="left"/>
      <w:pPr>
        <w:tabs>
          <w:tab w:val="num" w:pos="360"/>
        </w:tabs>
        <w:ind w:left="360" w:hanging="360"/>
      </w:pPr>
      <w:rPr>
        <w:rFonts w:cs="Times New Roman"/>
      </w:rPr>
    </w:lvl>
  </w:abstractNum>
  <w:abstractNum w:abstractNumId="4" w15:restartNumberingAfterBreak="0">
    <w:nsid w:val="00BE3018"/>
    <w:multiLevelType w:val="singleLevel"/>
    <w:tmpl w:val="91421A52"/>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5" w15:restartNumberingAfterBreak="0">
    <w:nsid w:val="017E5D4C"/>
    <w:multiLevelType w:val="hybridMultilevel"/>
    <w:tmpl w:val="CFFC9600"/>
    <w:name w:val="WW8Num202"/>
    <w:lvl w:ilvl="0" w:tplc="2A2C446E">
      <w:start w:val="1"/>
      <w:numFmt w:val="decimal"/>
      <w:lvlText w:val="%1)"/>
      <w:lvlJc w:val="left"/>
      <w:pPr>
        <w:tabs>
          <w:tab w:val="num" w:pos="360"/>
        </w:tabs>
        <w:ind w:left="360" w:hanging="360"/>
      </w:pPr>
      <w:rPr>
        <w:rFonts w:cs="Times New Roman"/>
        <w:b/>
        <w:bCs/>
      </w:rPr>
    </w:lvl>
    <w:lvl w:ilvl="1" w:tplc="848EE562">
      <w:start w:val="1"/>
      <w:numFmt w:val="lowerLetter"/>
      <w:lvlText w:val="%2."/>
      <w:lvlJc w:val="left"/>
      <w:pPr>
        <w:tabs>
          <w:tab w:val="num" w:pos="1440"/>
        </w:tabs>
        <w:ind w:left="1440" w:hanging="360"/>
      </w:pPr>
      <w:rPr>
        <w:rFonts w:cs="Times New Roman"/>
      </w:rPr>
    </w:lvl>
    <w:lvl w:ilvl="2" w:tplc="A2BEBEAA">
      <w:start w:val="1"/>
      <w:numFmt w:val="lowerRoman"/>
      <w:lvlText w:val="%3."/>
      <w:lvlJc w:val="right"/>
      <w:pPr>
        <w:tabs>
          <w:tab w:val="num" w:pos="2160"/>
        </w:tabs>
        <w:ind w:left="2160" w:hanging="180"/>
      </w:pPr>
      <w:rPr>
        <w:rFonts w:cs="Times New Roman"/>
      </w:rPr>
    </w:lvl>
    <w:lvl w:ilvl="3" w:tplc="07CA2EAC">
      <w:start w:val="1"/>
      <w:numFmt w:val="decimal"/>
      <w:lvlText w:val="%4."/>
      <w:lvlJc w:val="left"/>
      <w:pPr>
        <w:tabs>
          <w:tab w:val="num" w:pos="2880"/>
        </w:tabs>
        <w:ind w:left="2880" w:hanging="360"/>
      </w:pPr>
      <w:rPr>
        <w:rFonts w:cs="Times New Roman"/>
      </w:rPr>
    </w:lvl>
    <w:lvl w:ilvl="4" w:tplc="F18E781C">
      <w:start w:val="1"/>
      <w:numFmt w:val="lowerLetter"/>
      <w:lvlText w:val="%5."/>
      <w:lvlJc w:val="left"/>
      <w:pPr>
        <w:tabs>
          <w:tab w:val="num" w:pos="3600"/>
        </w:tabs>
        <w:ind w:left="3600" w:hanging="360"/>
      </w:pPr>
      <w:rPr>
        <w:rFonts w:cs="Times New Roman"/>
      </w:rPr>
    </w:lvl>
    <w:lvl w:ilvl="5" w:tplc="4D4CE654">
      <w:start w:val="1"/>
      <w:numFmt w:val="lowerRoman"/>
      <w:lvlText w:val="%6."/>
      <w:lvlJc w:val="right"/>
      <w:pPr>
        <w:tabs>
          <w:tab w:val="num" w:pos="4320"/>
        </w:tabs>
        <w:ind w:left="4320" w:hanging="180"/>
      </w:pPr>
      <w:rPr>
        <w:rFonts w:cs="Times New Roman"/>
      </w:rPr>
    </w:lvl>
    <w:lvl w:ilvl="6" w:tplc="B2608AC4">
      <w:start w:val="1"/>
      <w:numFmt w:val="decimal"/>
      <w:lvlText w:val="%7."/>
      <w:lvlJc w:val="left"/>
      <w:pPr>
        <w:tabs>
          <w:tab w:val="num" w:pos="5040"/>
        </w:tabs>
        <w:ind w:left="5040" w:hanging="360"/>
      </w:pPr>
      <w:rPr>
        <w:rFonts w:cs="Times New Roman"/>
      </w:rPr>
    </w:lvl>
    <w:lvl w:ilvl="7" w:tplc="E89C5830">
      <w:start w:val="1"/>
      <w:numFmt w:val="lowerLetter"/>
      <w:lvlText w:val="%8."/>
      <w:lvlJc w:val="left"/>
      <w:pPr>
        <w:tabs>
          <w:tab w:val="num" w:pos="5760"/>
        </w:tabs>
        <w:ind w:left="5760" w:hanging="360"/>
      </w:pPr>
      <w:rPr>
        <w:rFonts w:cs="Times New Roman"/>
      </w:rPr>
    </w:lvl>
    <w:lvl w:ilvl="8" w:tplc="AC42F1AC">
      <w:start w:val="1"/>
      <w:numFmt w:val="lowerRoman"/>
      <w:lvlText w:val="%9."/>
      <w:lvlJc w:val="right"/>
      <w:pPr>
        <w:tabs>
          <w:tab w:val="num" w:pos="6480"/>
        </w:tabs>
        <w:ind w:left="6480" w:hanging="180"/>
      </w:pPr>
      <w:rPr>
        <w:rFonts w:cs="Times New Roman"/>
      </w:rPr>
    </w:lvl>
  </w:abstractNum>
  <w:abstractNum w:abstractNumId="6" w15:restartNumberingAfterBreak="0">
    <w:nsid w:val="04D055FC"/>
    <w:multiLevelType w:val="hybridMultilevel"/>
    <w:tmpl w:val="E5F23170"/>
    <w:name w:val="WW8Num1322"/>
    <w:lvl w:ilvl="0" w:tplc="2A3CC3A8">
      <w:start w:val="1"/>
      <w:numFmt w:val="bullet"/>
      <w:lvlText w:val=""/>
      <w:lvlJc w:val="left"/>
      <w:pPr>
        <w:tabs>
          <w:tab w:val="num" w:pos="360"/>
        </w:tabs>
        <w:ind w:left="360" w:hanging="360"/>
      </w:pPr>
      <w:rPr>
        <w:rFonts w:ascii="Symbol" w:hAnsi="Symbol" w:hint="default"/>
      </w:rPr>
    </w:lvl>
    <w:lvl w:ilvl="1" w:tplc="7F2633F4">
      <w:start w:val="1"/>
      <w:numFmt w:val="bullet"/>
      <w:lvlText w:val="o"/>
      <w:lvlJc w:val="left"/>
      <w:pPr>
        <w:tabs>
          <w:tab w:val="num" w:pos="1440"/>
        </w:tabs>
        <w:ind w:left="1440" w:hanging="360"/>
      </w:pPr>
      <w:rPr>
        <w:rFonts w:ascii="Courier New" w:hAnsi="Courier New" w:cs="Times New Roman" w:hint="default"/>
      </w:rPr>
    </w:lvl>
    <w:lvl w:ilvl="2" w:tplc="6CAA583E">
      <w:start w:val="1"/>
      <w:numFmt w:val="bullet"/>
      <w:lvlText w:val=""/>
      <w:lvlJc w:val="left"/>
      <w:pPr>
        <w:tabs>
          <w:tab w:val="num" w:pos="2160"/>
        </w:tabs>
        <w:ind w:left="2160" w:hanging="360"/>
      </w:pPr>
      <w:rPr>
        <w:rFonts w:ascii="Wingdings" w:hAnsi="Wingdings" w:hint="default"/>
      </w:rPr>
    </w:lvl>
    <w:lvl w:ilvl="3" w:tplc="AD30A5FA">
      <w:start w:val="1"/>
      <w:numFmt w:val="bullet"/>
      <w:lvlText w:val=""/>
      <w:lvlJc w:val="left"/>
      <w:pPr>
        <w:tabs>
          <w:tab w:val="num" w:pos="2880"/>
        </w:tabs>
        <w:ind w:left="2880" w:hanging="360"/>
      </w:pPr>
      <w:rPr>
        <w:rFonts w:ascii="Symbol" w:hAnsi="Symbol" w:hint="default"/>
      </w:rPr>
    </w:lvl>
    <w:lvl w:ilvl="4" w:tplc="1778D410">
      <w:start w:val="1"/>
      <w:numFmt w:val="bullet"/>
      <w:lvlText w:val="o"/>
      <w:lvlJc w:val="left"/>
      <w:pPr>
        <w:tabs>
          <w:tab w:val="num" w:pos="3600"/>
        </w:tabs>
        <w:ind w:left="3600" w:hanging="360"/>
      </w:pPr>
      <w:rPr>
        <w:rFonts w:ascii="Courier New" w:hAnsi="Courier New" w:cs="Times New Roman" w:hint="default"/>
      </w:rPr>
    </w:lvl>
    <w:lvl w:ilvl="5" w:tplc="10DC0FA8">
      <w:start w:val="1"/>
      <w:numFmt w:val="bullet"/>
      <w:lvlText w:val=""/>
      <w:lvlJc w:val="left"/>
      <w:pPr>
        <w:tabs>
          <w:tab w:val="num" w:pos="4320"/>
        </w:tabs>
        <w:ind w:left="4320" w:hanging="360"/>
      </w:pPr>
      <w:rPr>
        <w:rFonts w:ascii="Wingdings" w:hAnsi="Wingdings" w:hint="default"/>
      </w:rPr>
    </w:lvl>
    <w:lvl w:ilvl="6" w:tplc="0FD00424">
      <w:start w:val="1"/>
      <w:numFmt w:val="bullet"/>
      <w:lvlText w:val=""/>
      <w:lvlJc w:val="left"/>
      <w:pPr>
        <w:tabs>
          <w:tab w:val="num" w:pos="5040"/>
        </w:tabs>
        <w:ind w:left="5040" w:hanging="360"/>
      </w:pPr>
      <w:rPr>
        <w:rFonts w:ascii="Symbol" w:hAnsi="Symbol" w:hint="default"/>
      </w:rPr>
    </w:lvl>
    <w:lvl w:ilvl="7" w:tplc="372E3972">
      <w:start w:val="1"/>
      <w:numFmt w:val="bullet"/>
      <w:lvlText w:val="o"/>
      <w:lvlJc w:val="left"/>
      <w:pPr>
        <w:tabs>
          <w:tab w:val="num" w:pos="5760"/>
        </w:tabs>
        <w:ind w:left="5760" w:hanging="360"/>
      </w:pPr>
      <w:rPr>
        <w:rFonts w:ascii="Courier New" w:hAnsi="Courier New" w:cs="Times New Roman" w:hint="default"/>
      </w:rPr>
    </w:lvl>
    <w:lvl w:ilvl="8" w:tplc="2434627E">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CF64D3"/>
    <w:multiLevelType w:val="multilevel"/>
    <w:tmpl w:val="40E03CFC"/>
    <w:lvl w:ilvl="0">
      <w:start w:val="1"/>
      <w:numFmt w:val="decimal"/>
      <w:lvlText w:val="Clàusula %1."/>
      <w:lvlJc w:val="left"/>
      <w:pPr>
        <w:tabs>
          <w:tab w:val="num" w:pos="360"/>
        </w:tabs>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F112BF5"/>
    <w:multiLevelType w:val="hybridMultilevel"/>
    <w:tmpl w:val="7A047F38"/>
    <w:lvl w:ilvl="0" w:tplc="747413C2">
      <w:start w:val="1"/>
      <w:numFmt w:val="decimal"/>
      <w:lvlText w:val="%1."/>
      <w:lvlJc w:val="left"/>
      <w:pPr>
        <w:ind w:left="720" w:hanging="360"/>
      </w:pPr>
    </w:lvl>
    <w:lvl w:ilvl="1" w:tplc="492A3B1E">
      <w:start w:val="1"/>
      <w:numFmt w:val="lowerLetter"/>
      <w:lvlText w:val="%2."/>
      <w:lvlJc w:val="left"/>
      <w:pPr>
        <w:ind w:left="1440" w:hanging="360"/>
      </w:pPr>
    </w:lvl>
    <w:lvl w:ilvl="2" w:tplc="571E8EA4">
      <w:start w:val="1"/>
      <w:numFmt w:val="lowerRoman"/>
      <w:lvlText w:val="%3."/>
      <w:lvlJc w:val="right"/>
      <w:pPr>
        <w:ind w:left="2160" w:hanging="180"/>
      </w:pPr>
    </w:lvl>
    <w:lvl w:ilvl="3" w:tplc="90E07580">
      <w:start w:val="1"/>
      <w:numFmt w:val="decimal"/>
      <w:lvlText w:val="%4."/>
      <w:lvlJc w:val="left"/>
      <w:pPr>
        <w:ind w:left="2880" w:hanging="360"/>
      </w:pPr>
    </w:lvl>
    <w:lvl w:ilvl="4" w:tplc="47D056D8">
      <w:start w:val="1"/>
      <w:numFmt w:val="lowerLetter"/>
      <w:lvlText w:val="%5."/>
      <w:lvlJc w:val="left"/>
      <w:pPr>
        <w:ind w:left="3600" w:hanging="360"/>
      </w:pPr>
    </w:lvl>
    <w:lvl w:ilvl="5" w:tplc="3670E702">
      <w:start w:val="1"/>
      <w:numFmt w:val="lowerRoman"/>
      <w:lvlText w:val="%6."/>
      <w:lvlJc w:val="right"/>
      <w:pPr>
        <w:ind w:left="4320" w:hanging="180"/>
      </w:pPr>
    </w:lvl>
    <w:lvl w:ilvl="6" w:tplc="DAC423E0">
      <w:start w:val="1"/>
      <w:numFmt w:val="decimal"/>
      <w:lvlText w:val="%7."/>
      <w:lvlJc w:val="left"/>
      <w:pPr>
        <w:ind w:left="5040" w:hanging="360"/>
      </w:pPr>
    </w:lvl>
    <w:lvl w:ilvl="7" w:tplc="C1C66148">
      <w:start w:val="1"/>
      <w:numFmt w:val="lowerLetter"/>
      <w:lvlText w:val="%8."/>
      <w:lvlJc w:val="left"/>
      <w:pPr>
        <w:ind w:left="5760" w:hanging="360"/>
      </w:pPr>
    </w:lvl>
    <w:lvl w:ilvl="8" w:tplc="7158BBDE">
      <w:start w:val="1"/>
      <w:numFmt w:val="lowerRoman"/>
      <w:lvlText w:val="%9."/>
      <w:lvlJc w:val="right"/>
      <w:pPr>
        <w:ind w:left="6480" w:hanging="180"/>
      </w:pPr>
    </w:lvl>
  </w:abstractNum>
  <w:abstractNum w:abstractNumId="9" w15:restartNumberingAfterBreak="0">
    <w:nsid w:val="2C880F40"/>
    <w:multiLevelType w:val="hybridMultilevel"/>
    <w:tmpl w:val="9166672C"/>
    <w:lvl w:ilvl="0" w:tplc="A61AA67C">
      <w:numFmt w:val="bullet"/>
      <w:lvlText w:val="-"/>
      <w:lvlJc w:val="left"/>
      <w:pPr>
        <w:ind w:left="720" w:hanging="360"/>
      </w:pPr>
      <w:rPr>
        <w:rFonts w:ascii="Franklin Gothic Book" w:eastAsia="Calibri" w:hAnsi="Franklin Gothic Book" w:cs="Times New Roman"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0" w15:restartNumberingAfterBreak="0">
    <w:nsid w:val="2D084F95"/>
    <w:multiLevelType w:val="hybridMultilevel"/>
    <w:tmpl w:val="AF1690A6"/>
    <w:lvl w:ilvl="0" w:tplc="6F743304">
      <w:start w:val="2"/>
      <w:numFmt w:val="bullet"/>
      <w:lvlText w:val="-"/>
      <w:lvlJc w:val="left"/>
      <w:pPr>
        <w:ind w:left="720" w:hanging="360"/>
      </w:pPr>
      <w:rPr>
        <w:rFonts w:ascii="Franklin Gothic Book" w:eastAsia="Times New Roman" w:hAnsi="Franklin Gothic Book"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31681D56"/>
    <w:multiLevelType w:val="hybridMultilevel"/>
    <w:tmpl w:val="74EE2D6C"/>
    <w:name w:val="WW8Num132"/>
    <w:lvl w:ilvl="0" w:tplc="5B321148">
      <w:start w:val="1"/>
      <w:numFmt w:val="bullet"/>
      <w:lvlText w:val=""/>
      <w:lvlJc w:val="left"/>
      <w:pPr>
        <w:tabs>
          <w:tab w:val="num" w:pos="360"/>
        </w:tabs>
        <w:ind w:left="360" w:hanging="360"/>
      </w:pPr>
      <w:rPr>
        <w:rFonts w:ascii="Symbol" w:hAnsi="Symbol" w:hint="default"/>
      </w:rPr>
    </w:lvl>
    <w:lvl w:ilvl="1" w:tplc="50D6A3A4">
      <w:start w:val="1"/>
      <w:numFmt w:val="bullet"/>
      <w:lvlText w:val="o"/>
      <w:lvlJc w:val="left"/>
      <w:pPr>
        <w:tabs>
          <w:tab w:val="num" w:pos="1440"/>
        </w:tabs>
        <w:ind w:left="1440" w:hanging="360"/>
      </w:pPr>
      <w:rPr>
        <w:rFonts w:ascii="Courier New" w:hAnsi="Courier New" w:cs="Times New Roman" w:hint="default"/>
      </w:rPr>
    </w:lvl>
    <w:lvl w:ilvl="2" w:tplc="6840B610">
      <w:start w:val="1"/>
      <w:numFmt w:val="bullet"/>
      <w:lvlText w:val=""/>
      <w:lvlJc w:val="left"/>
      <w:pPr>
        <w:tabs>
          <w:tab w:val="num" w:pos="2160"/>
        </w:tabs>
        <w:ind w:left="2160" w:hanging="360"/>
      </w:pPr>
      <w:rPr>
        <w:rFonts w:ascii="Wingdings" w:hAnsi="Wingdings" w:hint="default"/>
      </w:rPr>
    </w:lvl>
    <w:lvl w:ilvl="3" w:tplc="F2122794">
      <w:start w:val="1"/>
      <w:numFmt w:val="bullet"/>
      <w:lvlText w:val=""/>
      <w:lvlJc w:val="left"/>
      <w:pPr>
        <w:tabs>
          <w:tab w:val="num" w:pos="2880"/>
        </w:tabs>
        <w:ind w:left="2880" w:hanging="360"/>
      </w:pPr>
      <w:rPr>
        <w:rFonts w:ascii="Symbol" w:hAnsi="Symbol" w:hint="default"/>
      </w:rPr>
    </w:lvl>
    <w:lvl w:ilvl="4" w:tplc="AB765FEE">
      <w:start w:val="1"/>
      <w:numFmt w:val="bullet"/>
      <w:lvlText w:val="o"/>
      <w:lvlJc w:val="left"/>
      <w:pPr>
        <w:tabs>
          <w:tab w:val="num" w:pos="3600"/>
        </w:tabs>
        <w:ind w:left="3600" w:hanging="360"/>
      </w:pPr>
      <w:rPr>
        <w:rFonts w:ascii="Courier New" w:hAnsi="Courier New" w:cs="Times New Roman" w:hint="default"/>
      </w:rPr>
    </w:lvl>
    <w:lvl w:ilvl="5" w:tplc="BBE01B00">
      <w:start w:val="1"/>
      <w:numFmt w:val="bullet"/>
      <w:lvlText w:val=""/>
      <w:lvlJc w:val="left"/>
      <w:pPr>
        <w:tabs>
          <w:tab w:val="num" w:pos="4320"/>
        </w:tabs>
        <w:ind w:left="4320" w:hanging="360"/>
      </w:pPr>
      <w:rPr>
        <w:rFonts w:ascii="Wingdings" w:hAnsi="Wingdings" w:hint="default"/>
      </w:rPr>
    </w:lvl>
    <w:lvl w:ilvl="6" w:tplc="147A0FEC">
      <w:start w:val="1"/>
      <w:numFmt w:val="bullet"/>
      <w:lvlText w:val=""/>
      <w:lvlJc w:val="left"/>
      <w:pPr>
        <w:tabs>
          <w:tab w:val="num" w:pos="5040"/>
        </w:tabs>
        <w:ind w:left="5040" w:hanging="360"/>
      </w:pPr>
      <w:rPr>
        <w:rFonts w:ascii="Symbol" w:hAnsi="Symbol" w:hint="default"/>
      </w:rPr>
    </w:lvl>
    <w:lvl w:ilvl="7" w:tplc="22800AB4">
      <w:start w:val="1"/>
      <w:numFmt w:val="bullet"/>
      <w:lvlText w:val="o"/>
      <w:lvlJc w:val="left"/>
      <w:pPr>
        <w:tabs>
          <w:tab w:val="num" w:pos="5760"/>
        </w:tabs>
        <w:ind w:left="5760" w:hanging="360"/>
      </w:pPr>
      <w:rPr>
        <w:rFonts w:ascii="Courier New" w:hAnsi="Courier New" w:cs="Times New Roman" w:hint="default"/>
      </w:rPr>
    </w:lvl>
    <w:lvl w:ilvl="8" w:tplc="DD1C024A">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1D6A24"/>
    <w:multiLevelType w:val="hybridMultilevel"/>
    <w:tmpl w:val="85B4C9FA"/>
    <w:lvl w:ilvl="0" w:tplc="6F743304">
      <w:start w:val="2"/>
      <w:numFmt w:val="bullet"/>
      <w:lvlText w:val="-"/>
      <w:lvlJc w:val="left"/>
      <w:pPr>
        <w:ind w:left="720" w:hanging="360"/>
      </w:pPr>
      <w:rPr>
        <w:rFonts w:ascii="Franklin Gothic Book" w:eastAsia="Times New Roman" w:hAnsi="Franklin Gothic Book"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453666CF"/>
    <w:multiLevelType w:val="hybridMultilevel"/>
    <w:tmpl w:val="C16AB762"/>
    <w:lvl w:ilvl="0" w:tplc="C06ED076">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14" w15:restartNumberingAfterBreak="0">
    <w:nsid w:val="4C854831"/>
    <w:multiLevelType w:val="hybridMultilevel"/>
    <w:tmpl w:val="F5C0756C"/>
    <w:lvl w:ilvl="0" w:tplc="DE54DE76">
      <w:start w:val="1"/>
      <w:numFmt w:val="lowerLetter"/>
      <w:lvlText w:val="%1)"/>
      <w:lvlJc w:val="left"/>
      <w:pPr>
        <w:ind w:left="1440" w:hanging="360"/>
      </w:pPr>
    </w:lvl>
    <w:lvl w:ilvl="1" w:tplc="04030019">
      <w:start w:val="1"/>
      <w:numFmt w:val="lowerLetter"/>
      <w:lvlText w:val="%2."/>
      <w:lvlJc w:val="left"/>
      <w:pPr>
        <w:ind w:left="2160" w:hanging="360"/>
      </w:pPr>
    </w:lvl>
    <w:lvl w:ilvl="2" w:tplc="0403001B">
      <w:start w:val="1"/>
      <w:numFmt w:val="lowerRoman"/>
      <w:lvlText w:val="%3."/>
      <w:lvlJc w:val="right"/>
      <w:pPr>
        <w:ind w:left="2880" w:hanging="180"/>
      </w:pPr>
    </w:lvl>
    <w:lvl w:ilvl="3" w:tplc="0403000F">
      <w:start w:val="1"/>
      <w:numFmt w:val="decimal"/>
      <w:lvlText w:val="%4."/>
      <w:lvlJc w:val="left"/>
      <w:pPr>
        <w:ind w:left="3600" w:hanging="360"/>
      </w:pPr>
    </w:lvl>
    <w:lvl w:ilvl="4" w:tplc="04030019">
      <w:start w:val="1"/>
      <w:numFmt w:val="lowerLetter"/>
      <w:lvlText w:val="%5."/>
      <w:lvlJc w:val="left"/>
      <w:pPr>
        <w:ind w:left="4320" w:hanging="360"/>
      </w:pPr>
    </w:lvl>
    <w:lvl w:ilvl="5" w:tplc="0403001B">
      <w:start w:val="1"/>
      <w:numFmt w:val="lowerRoman"/>
      <w:lvlText w:val="%6."/>
      <w:lvlJc w:val="right"/>
      <w:pPr>
        <w:ind w:left="5040" w:hanging="180"/>
      </w:pPr>
    </w:lvl>
    <w:lvl w:ilvl="6" w:tplc="0403000F">
      <w:start w:val="1"/>
      <w:numFmt w:val="decimal"/>
      <w:lvlText w:val="%7."/>
      <w:lvlJc w:val="left"/>
      <w:pPr>
        <w:ind w:left="5760" w:hanging="360"/>
      </w:pPr>
    </w:lvl>
    <w:lvl w:ilvl="7" w:tplc="04030019">
      <w:start w:val="1"/>
      <w:numFmt w:val="lowerLetter"/>
      <w:lvlText w:val="%8."/>
      <w:lvlJc w:val="left"/>
      <w:pPr>
        <w:ind w:left="6480" w:hanging="360"/>
      </w:pPr>
    </w:lvl>
    <w:lvl w:ilvl="8" w:tplc="0403001B">
      <w:start w:val="1"/>
      <w:numFmt w:val="lowerRoman"/>
      <w:lvlText w:val="%9."/>
      <w:lvlJc w:val="right"/>
      <w:pPr>
        <w:ind w:left="7200" w:hanging="180"/>
      </w:pPr>
    </w:lvl>
  </w:abstractNum>
  <w:abstractNum w:abstractNumId="15" w15:restartNumberingAfterBreak="0">
    <w:nsid w:val="4DB6136B"/>
    <w:multiLevelType w:val="hybridMultilevel"/>
    <w:tmpl w:val="7A28E6EE"/>
    <w:lvl w:ilvl="0" w:tplc="04030019">
      <w:start w:val="1"/>
      <w:numFmt w:val="lowerLetter"/>
      <w:lvlText w:val="%1."/>
      <w:lvlJc w:val="left"/>
      <w:pPr>
        <w:ind w:left="720" w:hanging="360"/>
      </w:pPr>
      <w:rPr>
        <w:strike w:val="0"/>
        <w:dstrike w:val="0"/>
        <w:u w:val="none"/>
        <w:effect w:val="none"/>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6" w15:restartNumberingAfterBreak="0">
    <w:nsid w:val="60F30692"/>
    <w:multiLevelType w:val="hybridMultilevel"/>
    <w:tmpl w:val="A03CAFB8"/>
    <w:lvl w:ilvl="0" w:tplc="66A68D8C">
      <w:start w:val="1"/>
      <w:numFmt w:val="upp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70640034"/>
    <w:multiLevelType w:val="hybridMultilevel"/>
    <w:tmpl w:val="869EFBAA"/>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8" w15:restartNumberingAfterBreak="0">
    <w:nsid w:val="74844AC9"/>
    <w:multiLevelType w:val="hybridMultilevel"/>
    <w:tmpl w:val="53684C7A"/>
    <w:lvl w:ilvl="0" w:tplc="C7F80D5C">
      <w:start w:val="1"/>
      <w:numFmt w:val="lowerLetter"/>
      <w:lvlText w:val="%1)"/>
      <w:lvlJc w:val="left"/>
      <w:pPr>
        <w:tabs>
          <w:tab w:val="num" w:pos="720"/>
        </w:tabs>
        <w:ind w:left="720" w:hanging="360"/>
      </w:pPr>
      <w:rPr>
        <w:rFonts w:cs="Times New Roman"/>
      </w:rPr>
    </w:lvl>
    <w:lvl w:ilvl="1" w:tplc="EA880196">
      <w:start w:val="1"/>
      <w:numFmt w:val="lowerLetter"/>
      <w:lvlText w:val="%2."/>
      <w:lvlJc w:val="left"/>
      <w:pPr>
        <w:tabs>
          <w:tab w:val="num" w:pos="1440"/>
        </w:tabs>
        <w:ind w:left="1440" w:hanging="360"/>
      </w:pPr>
      <w:rPr>
        <w:rFonts w:cs="Times New Roman"/>
      </w:rPr>
    </w:lvl>
    <w:lvl w:ilvl="2" w:tplc="4B00D6B0">
      <w:start w:val="1"/>
      <w:numFmt w:val="lowerRoman"/>
      <w:lvlText w:val="%3."/>
      <w:lvlJc w:val="right"/>
      <w:pPr>
        <w:tabs>
          <w:tab w:val="num" w:pos="2160"/>
        </w:tabs>
        <w:ind w:left="2160" w:hanging="180"/>
      </w:pPr>
      <w:rPr>
        <w:rFonts w:cs="Times New Roman"/>
      </w:rPr>
    </w:lvl>
    <w:lvl w:ilvl="3" w:tplc="BB2CFADA">
      <w:start w:val="1"/>
      <w:numFmt w:val="decimal"/>
      <w:lvlText w:val="%4."/>
      <w:lvlJc w:val="left"/>
      <w:pPr>
        <w:tabs>
          <w:tab w:val="num" w:pos="2880"/>
        </w:tabs>
        <w:ind w:left="2880" w:hanging="360"/>
      </w:pPr>
      <w:rPr>
        <w:rFonts w:cs="Times New Roman"/>
      </w:rPr>
    </w:lvl>
    <w:lvl w:ilvl="4" w:tplc="3392EB7C">
      <w:start w:val="1"/>
      <w:numFmt w:val="lowerLetter"/>
      <w:lvlText w:val="%5."/>
      <w:lvlJc w:val="left"/>
      <w:pPr>
        <w:tabs>
          <w:tab w:val="num" w:pos="3600"/>
        </w:tabs>
        <w:ind w:left="3600" w:hanging="360"/>
      </w:pPr>
      <w:rPr>
        <w:rFonts w:cs="Times New Roman"/>
      </w:rPr>
    </w:lvl>
    <w:lvl w:ilvl="5" w:tplc="941EE282">
      <w:start w:val="1"/>
      <w:numFmt w:val="lowerRoman"/>
      <w:lvlText w:val="%6."/>
      <w:lvlJc w:val="right"/>
      <w:pPr>
        <w:tabs>
          <w:tab w:val="num" w:pos="4320"/>
        </w:tabs>
        <w:ind w:left="4320" w:hanging="180"/>
      </w:pPr>
      <w:rPr>
        <w:rFonts w:cs="Times New Roman"/>
      </w:rPr>
    </w:lvl>
    <w:lvl w:ilvl="6" w:tplc="15523E2A">
      <w:start w:val="1"/>
      <w:numFmt w:val="decimal"/>
      <w:lvlText w:val="%7."/>
      <w:lvlJc w:val="left"/>
      <w:pPr>
        <w:tabs>
          <w:tab w:val="num" w:pos="5040"/>
        </w:tabs>
        <w:ind w:left="5040" w:hanging="360"/>
      </w:pPr>
      <w:rPr>
        <w:rFonts w:cs="Times New Roman"/>
      </w:rPr>
    </w:lvl>
    <w:lvl w:ilvl="7" w:tplc="3B64D25C">
      <w:start w:val="1"/>
      <w:numFmt w:val="lowerLetter"/>
      <w:lvlText w:val="%8."/>
      <w:lvlJc w:val="left"/>
      <w:pPr>
        <w:tabs>
          <w:tab w:val="num" w:pos="5760"/>
        </w:tabs>
        <w:ind w:left="5760" w:hanging="360"/>
      </w:pPr>
      <w:rPr>
        <w:rFonts w:cs="Times New Roman"/>
      </w:rPr>
    </w:lvl>
    <w:lvl w:ilvl="8" w:tplc="BD3AF7D6">
      <w:start w:val="1"/>
      <w:numFmt w:val="lowerRoman"/>
      <w:lvlText w:val="%9."/>
      <w:lvlJc w:val="right"/>
      <w:pPr>
        <w:tabs>
          <w:tab w:val="num" w:pos="6480"/>
        </w:tabs>
        <w:ind w:left="6480" w:hanging="180"/>
      </w:pPr>
      <w:rPr>
        <w:rFonts w:cs="Times New Roman"/>
      </w:rPr>
    </w:lvl>
  </w:abstractNum>
  <w:abstractNum w:abstractNumId="19" w15:restartNumberingAfterBreak="0">
    <w:nsid w:val="77694ED8"/>
    <w:multiLevelType w:val="hybridMultilevel"/>
    <w:tmpl w:val="FF307ED6"/>
    <w:lvl w:ilvl="0" w:tplc="31061C16">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num w:numId="1">
    <w:abstractNumId w:val="7"/>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0"/>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4"/>
  </w:num>
  <w:num w:numId="16">
    <w:abstractNumId w:val="1"/>
    <w:lvlOverride w:ilvl="0">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8A6"/>
    <w:rsid w:val="0000348A"/>
    <w:rsid w:val="0001074E"/>
    <w:rsid w:val="000268A6"/>
    <w:rsid w:val="000A421B"/>
    <w:rsid w:val="000E2B7E"/>
    <w:rsid w:val="0019472F"/>
    <w:rsid w:val="001A60CE"/>
    <w:rsid w:val="001C7C6B"/>
    <w:rsid w:val="00214454"/>
    <w:rsid w:val="0028232E"/>
    <w:rsid w:val="002B0CB3"/>
    <w:rsid w:val="002D13F5"/>
    <w:rsid w:val="00332339"/>
    <w:rsid w:val="003538D5"/>
    <w:rsid w:val="00375E09"/>
    <w:rsid w:val="00391C7A"/>
    <w:rsid w:val="0039330B"/>
    <w:rsid w:val="0040067B"/>
    <w:rsid w:val="004446C2"/>
    <w:rsid w:val="00444DFE"/>
    <w:rsid w:val="00493F48"/>
    <w:rsid w:val="004A7D5E"/>
    <w:rsid w:val="00554968"/>
    <w:rsid w:val="005E4D15"/>
    <w:rsid w:val="005F75E2"/>
    <w:rsid w:val="0065349B"/>
    <w:rsid w:val="006971C2"/>
    <w:rsid w:val="006A6BE6"/>
    <w:rsid w:val="007124B0"/>
    <w:rsid w:val="00817F22"/>
    <w:rsid w:val="00901E57"/>
    <w:rsid w:val="00904F74"/>
    <w:rsid w:val="00931DAA"/>
    <w:rsid w:val="0098551D"/>
    <w:rsid w:val="009A420F"/>
    <w:rsid w:val="009C73CB"/>
    <w:rsid w:val="00A2667A"/>
    <w:rsid w:val="00A34067"/>
    <w:rsid w:val="00B3395C"/>
    <w:rsid w:val="00B670CC"/>
    <w:rsid w:val="00BD31B5"/>
    <w:rsid w:val="00C0626D"/>
    <w:rsid w:val="00CE0D01"/>
    <w:rsid w:val="00D13370"/>
    <w:rsid w:val="00D94C72"/>
    <w:rsid w:val="00DC2823"/>
    <w:rsid w:val="00DD6D0D"/>
    <w:rsid w:val="00DE5CBD"/>
    <w:rsid w:val="00E4657C"/>
    <w:rsid w:val="00E767EE"/>
    <w:rsid w:val="00F154F0"/>
    <w:rsid w:val="00F35204"/>
    <w:rsid w:val="00F71DFC"/>
    <w:rsid w:val="00FA31EF"/>
    <w:rsid w:val="00FA6523"/>
    <w:rsid w:val="00FA6B5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B9060579-BB00-4417-A432-2E8B96829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05C3"/>
    <w:pPr>
      <w:jc w:val="both"/>
    </w:pPr>
    <w:rPr>
      <w:rFonts w:ascii="Verdana" w:hAnsi="Verdana"/>
      <w:szCs w:val="24"/>
      <w:lang w:eastAsia="es-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paragraph" w:styleId="Ttulo4">
    <w:name w:val="heading 4"/>
    <w:basedOn w:val="Normal"/>
    <w:next w:val="Normal"/>
    <w:link w:val="Ttulo4Car"/>
    <w:uiPriority w:val="99"/>
    <w:semiHidden/>
    <w:unhideWhenUsed/>
    <w:qFormat/>
    <w:locked/>
    <w:rsid w:val="007E25FD"/>
    <w:pPr>
      <w:keepNext/>
      <w:spacing w:before="240" w:after="60"/>
      <w:outlineLvl w:val="3"/>
    </w:pPr>
    <w:rPr>
      <w:rFonts w:ascii="Calibri" w:hAnsi="Calibri"/>
      <w:b/>
      <w:bCs/>
      <w:sz w:val="28"/>
      <w:szCs w:val="28"/>
    </w:rPr>
  </w:style>
  <w:style w:type="paragraph" w:styleId="Ttulo9">
    <w:name w:val="heading 9"/>
    <w:basedOn w:val="Normal"/>
    <w:next w:val="Normal"/>
    <w:link w:val="Ttulo9Car"/>
    <w:uiPriority w:val="99"/>
    <w:semiHidden/>
    <w:unhideWhenUsed/>
    <w:qFormat/>
    <w:locked/>
    <w:rsid w:val="007E25FD"/>
    <w:p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3905C3"/>
    <w:pPr>
      <w:tabs>
        <w:tab w:val="center" w:pos="4252"/>
        <w:tab w:val="right" w:pos="8504"/>
      </w:tabs>
      <w:jc w:val="right"/>
    </w:pPr>
    <w:rPr>
      <w:sz w:val="12"/>
    </w:rPr>
  </w:style>
  <w:style w:type="character" w:customStyle="1" w:styleId="PiedepginaCar">
    <w:name w:val="Pie de página Car"/>
    <w:link w:val="Piedepgina"/>
    <w:uiPriority w:val="99"/>
    <w:semiHidden/>
    <w:locked/>
    <w:rsid w:val="003905C3"/>
    <w:rPr>
      <w:rFonts w:ascii="Verdana" w:hAnsi="Verdana" w:cs="Times New Roman"/>
      <w:sz w:val="24"/>
      <w:szCs w:val="24"/>
      <w:lang w:val="ca-ES" w:eastAsia="es-ES" w:bidi="ar-SA"/>
    </w:rPr>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CE096B"/>
    <w:pPr>
      <w:ind w:left="4253"/>
    </w:pPr>
    <w:rPr>
      <w:b/>
    </w:rPr>
  </w:style>
  <w:style w:type="paragraph" w:customStyle="1" w:styleId="Estilo5">
    <w:name w:val="Estilo5"/>
    <w:basedOn w:val="Encabezado"/>
    <w:autoRedefine/>
    <w:uiPriority w:val="99"/>
    <w:rsid w:val="003905C3"/>
    <w:pPr>
      <w:jc w:val="both"/>
    </w:pPr>
    <w:rPr>
      <w:b/>
      <w:sz w:val="20"/>
    </w:rPr>
  </w:style>
  <w:style w:type="character" w:customStyle="1" w:styleId="Ttulo4Car">
    <w:name w:val="Título 4 Car"/>
    <w:link w:val="Ttulo4"/>
    <w:uiPriority w:val="99"/>
    <w:semiHidden/>
    <w:rsid w:val="007E25FD"/>
    <w:rPr>
      <w:rFonts w:ascii="Calibri" w:eastAsia="Times New Roman" w:hAnsi="Calibri" w:cs="Times New Roman"/>
      <w:b/>
      <w:bCs/>
      <w:sz w:val="28"/>
      <w:szCs w:val="28"/>
      <w:lang w:val="ca-ES"/>
    </w:rPr>
  </w:style>
  <w:style w:type="character" w:customStyle="1" w:styleId="Ttulo9Car">
    <w:name w:val="Título 9 Car"/>
    <w:link w:val="Ttulo9"/>
    <w:uiPriority w:val="99"/>
    <w:semiHidden/>
    <w:rsid w:val="007E25FD"/>
    <w:rPr>
      <w:rFonts w:ascii="Cambria" w:eastAsia="Times New Roman" w:hAnsi="Cambria" w:cs="Times New Roman"/>
      <w:lang w:val="ca-ES"/>
    </w:rPr>
  </w:style>
  <w:style w:type="numbering" w:customStyle="1" w:styleId="Sinlista1">
    <w:name w:val="Sin lista1"/>
    <w:next w:val="Sinlista"/>
    <w:uiPriority w:val="99"/>
    <w:semiHidden/>
    <w:unhideWhenUsed/>
    <w:rsid w:val="007E25FD"/>
  </w:style>
  <w:style w:type="character" w:styleId="Hipervnculovisitado">
    <w:name w:val="FollowedHyperlink"/>
    <w:uiPriority w:val="99"/>
    <w:semiHidden/>
    <w:unhideWhenUsed/>
    <w:rsid w:val="007E25FD"/>
    <w:rPr>
      <w:rFonts w:ascii="Verdana" w:hAnsi="Verdana" w:cs="Verdana" w:hint="default"/>
      <w:color w:val="800080"/>
      <w:sz w:val="20"/>
      <w:szCs w:val="20"/>
      <w:u w:val="single"/>
    </w:rPr>
  </w:style>
  <w:style w:type="paragraph" w:styleId="NormalWeb">
    <w:name w:val="Normal (Web)"/>
    <w:basedOn w:val="Normal"/>
    <w:uiPriority w:val="99"/>
    <w:semiHidden/>
    <w:unhideWhenUsed/>
    <w:rsid w:val="007E25FD"/>
    <w:pPr>
      <w:suppressAutoHyphens/>
      <w:spacing w:before="100" w:after="100"/>
      <w:jc w:val="left"/>
    </w:pPr>
    <w:rPr>
      <w:rFonts w:cs="Verdana"/>
      <w:sz w:val="24"/>
      <w:lang w:val="es-ES" w:eastAsia="ar-SA"/>
    </w:rPr>
  </w:style>
  <w:style w:type="paragraph" w:styleId="Textoindependiente">
    <w:name w:val="Body Text"/>
    <w:basedOn w:val="Normal"/>
    <w:link w:val="TextoindependienteCar"/>
    <w:uiPriority w:val="99"/>
    <w:semiHidden/>
    <w:unhideWhenUsed/>
    <w:rsid w:val="007E25FD"/>
    <w:pPr>
      <w:jc w:val="left"/>
    </w:pPr>
    <w:rPr>
      <w:rFonts w:cs="Verdana"/>
      <w:szCs w:val="20"/>
      <w:lang w:eastAsia="ca-ES"/>
    </w:rPr>
  </w:style>
  <w:style w:type="character" w:customStyle="1" w:styleId="TextoindependienteCar">
    <w:name w:val="Texto independiente Car"/>
    <w:link w:val="Textoindependiente"/>
    <w:uiPriority w:val="99"/>
    <w:semiHidden/>
    <w:rsid w:val="007E25FD"/>
    <w:rPr>
      <w:rFonts w:ascii="Verdana" w:hAnsi="Verdana" w:cs="Verdana"/>
      <w:sz w:val="20"/>
      <w:szCs w:val="20"/>
      <w:lang w:val="ca-ES" w:eastAsia="ca-ES"/>
    </w:rPr>
  </w:style>
  <w:style w:type="paragraph" w:styleId="Sangradetextonormal">
    <w:name w:val="Body Text Indent"/>
    <w:basedOn w:val="Normal"/>
    <w:link w:val="SangradetextonormalCar"/>
    <w:uiPriority w:val="99"/>
    <w:semiHidden/>
    <w:unhideWhenUsed/>
    <w:rsid w:val="007E25FD"/>
    <w:pPr>
      <w:ind w:left="5245"/>
    </w:pPr>
    <w:rPr>
      <w:rFonts w:cs="Verdana"/>
      <w:szCs w:val="20"/>
      <w:lang w:eastAsia="ca-ES"/>
    </w:rPr>
  </w:style>
  <w:style w:type="character" w:customStyle="1" w:styleId="SangradetextonormalCar">
    <w:name w:val="Sangría de texto normal Car"/>
    <w:link w:val="Sangradetextonormal"/>
    <w:uiPriority w:val="99"/>
    <w:semiHidden/>
    <w:rsid w:val="007E25FD"/>
    <w:rPr>
      <w:rFonts w:ascii="Verdana" w:hAnsi="Verdana" w:cs="Verdana"/>
      <w:sz w:val="20"/>
      <w:szCs w:val="20"/>
      <w:lang w:val="ca-ES" w:eastAsia="ca-ES"/>
    </w:rPr>
  </w:style>
  <w:style w:type="paragraph" w:styleId="Subttulo">
    <w:name w:val="Subtitle"/>
    <w:basedOn w:val="Normal"/>
    <w:next w:val="Textoindependiente"/>
    <w:link w:val="SubttuloCar"/>
    <w:uiPriority w:val="99"/>
    <w:qFormat/>
    <w:locked/>
    <w:rsid w:val="007E25FD"/>
    <w:pPr>
      <w:suppressAutoHyphens/>
      <w:jc w:val="center"/>
    </w:pPr>
    <w:rPr>
      <w:rFonts w:cs="Verdana"/>
      <w:b/>
      <w:bCs/>
      <w:szCs w:val="20"/>
      <w:u w:val="single"/>
      <w:lang w:eastAsia="ca-ES"/>
    </w:rPr>
  </w:style>
  <w:style w:type="character" w:customStyle="1" w:styleId="SubttuloCar">
    <w:name w:val="Subtítulo Car"/>
    <w:link w:val="Subttulo"/>
    <w:uiPriority w:val="99"/>
    <w:rsid w:val="007E25FD"/>
    <w:rPr>
      <w:rFonts w:ascii="Verdana" w:hAnsi="Verdana" w:cs="Verdana"/>
      <w:b/>
      <w:bCs/>
      <w:sz w:val="20"/>
      <w:szCs w:val="20"/>
      <w:u w:val="single"/>
      <w:lang w:val="ca-ES" w:eastAsia="ca-ES"/>
    </w:rPr>
  </w:style>
  <w:style w:type="paragraph" w:styleId="Textoindependiente2">
    <w:name w:val="Body Text 2"/>
    <w:basedOn w:val="Normal"/>
    <w:link w:val="Textoindependiente2Car"/>
    <w:uiPriority w:val="99"/>
    <w:semiHidden/>
    <w:unhideWhenUsed/>
    <w:rsid w:val="007E25FD"/>
    <w:rPr>
      <w:rFonts w:cs="Verdana"/>
      <w:szCs w:val="20"/>
      <w:lang w:eastAsia="ca-ES"/>
    </w:rPr>
  </w:style>
  <w:style w:type="character" w:customStyle="1" w:styleId="Textoindependiente2Car">
    <w:name w:val="Texto independiente 2 Car"/>
    <w:link w:val="Textoindependiente2"/>
    <w:uiPriority w:val="99"/>
    <w:semiHidden/>
    <w:rsid w:val="007E25FD"/>
    <w:rPr>
      <w:rFonts w:ascii="Verdana" w:hAnsi="Verdana" w:cs="Verdana"/>
      <w:sz w:val="20"/>
      <w:szCs w:val="20"/>
      <w:lang w:val="ca-ES" w:eastAsia="ca-ES"/>
    </w:rPr>
  </w:style>
  <w:style w:type="paragraph" w:styleId="Textoindependiente3">
    <w:name w:val="Body Text 3"/>
    <w:basedOn w:val="Normal"/>
    <w:link w:val="Textoindependiente3Car"/>
    <w:uiPriority w:val="99"/>
    <w:semiHidden/>
    <w:unhideWhenUsed/>
    <w:rsid w:val="007E25FD"/>
    <w:pPr>
      <w:spacing w:after="120"/>
      <w:jc w:val="left"/>
    </w:pPr>
    <w:rPr>
      <w:rFonts w:cs="Verdana"/>
      <w:sz w:val="16"/>
      <w:szCs w:val="16"/>
      <w:lang w:eastAsia="ca-ES"/>
    </w:rPr>
  </w:style>
  <w:style w:type="character" w:customStyle="1" w:styleId="Textoindependiente3Car">
    <w:name w:val="Texto independiente 3 Car"/>
    <w:link w:val="Textoindependiente3"/>
    <w:uiPriority w:val="99"/>
    <w:semiHidden/>
    <w:rsid w:val="007E25FD"/>
    <w:rPr>
      <w:rFonts w:ascii="Verdana" w:hAnsi="Verdana" w:cs="Verdana"/>
      <w:sz w:val="16"/>
      <w:szCs w:val="16"/>
      <w:lang w:val="ca-ES" w:eastAsia="ca-ES"/>
    </w:rPr>
  </w:style>
  <w:style w:type="paragraph" w:styleId="Textodebloque">
    <w:name w:val="Block Text"/>
    <w:basedOn w:val="Normal"/>
    <w:uiPriority w:val="99"/>
    <w:semiHidden/>
    <w:unhideWhenUsed/>
    <w:rsid w:val="007E25FD"/>
    <w:pPr>
      <w:ind w:left="708" w:right="616"/>
    </w:pPr>
    <w:rPr>
      <w:rFonts w:cs="Verdana"/>
      <w:sz w:val="24"/>
    </w:rPr>
  </w:style>
  <w:style w:type="paragraph" w:styleId="Mapadeldocumento">
    <w:name w:val="Document Map"/>
    <w:basedOn w:val="Normal"/>
    <w:link w:val="MapadeldocumentoCar"/>
    <w:uiPriority w:val="99"/>
    <w:semiHidden/>
    <w:unhideWhenUsed/>
    <w:rsid w:val="007E25FD"/>
    <w:pPr>
      <w:shd w:val="clear" w:color="auto" w:fill="000080"/>
      <w:jc w:val="left"/>
    </w:pPr>
    <w:rPr>
      <w:rFonts w:cs="Verdana"/>
      <w:sz w:val="14"/>
      <w:szCs w:val="14"/>
      <w:lang w:eastAsia="ca-ES"/>
    </w:rPr>
  </w:style>
  <w:style w:type="character" w:customStyle="1" w:styleId="MapadeldocumentoCar">
    <w:name w:val="Mapa del documento Car"/>
    <w:link w:val="Mapadeldocumento"/>
    <w:uiPriority w:val="99"/>
    <w:semiHidden/>
    <w:rsid w:val="007E25FD"/>
    <w:rPr>
      <w:rFonts w:ascii="Verdana" w:hAnsi="Verdana" w:cs="Verdana"/>
      <w:sz w:val="14"/>
      <w:szCs w:val="14"/>
      <w:shd w:val="clear" w:color="auto" w:fill="000080"/>
      <w:lang w:val="ca-ES" w:eastAsia="ca-ES"/>
    </w:rPr>
  </w:style>
  <w:style w:type="paragraph" w:styleId="Textodeglobo">
    <w:name w:val="Balloon Text"/>
    <w:basedOn w:val="Normal"/>
    <w:link w:val="TextodegloboCar"/>
    <w:uiPriority w:val="99"/>
    <w:semiHidden/>
    <w:unhideWhenUsed/>
    <w:rsid w:val="007E25FD"/>
    <w:pPr>
      <w:jc w:val="left"/>
    </w:pPr>
    <w:rPr>
      <w:rFonts w:ascii="Tahoma" w:hAnsi="Tahoma" w:cs="Tahoma"/>
      <w:sz w:val="16"/>
      <w:szCs w:val="16"/>
      <w:lang w:eastAsia="ca-ES"/>
    </w:rPr>
  </w:style>
  <w:style w:type="character" w:customStyle="1" w:styleId="TextodegloboCar">
    <w:name w:val="Texto de globo Car"/>
    <w:link w:val="Textodeglobo"/>
    <w:uiPriority w:val="99"/>
    <w:semiHidden/>
    <w:rsid w:val="007E25FD"/>
    <w:rPr>
      <w:rFonts w:ascii="Tahoma" w:hAnsi="Tahoma" w:cs="Tahoma"/>
      <w:sz w:val="16"/>
      <w:szCs w:val="16"/>
      <w:lang w:val="ca-ES" w:eastAsia="ca-ES"/>
    </w:rPr>
  </w:style>
  <w:style w:type="paragraph" w:styleId="Prrafodelista">
    <w:name w:val="List Paragraph"/>
    <w:basedOn w:val="Normal"/>
    <w:uiPriority w:val="34"/>
    <w:qFormat/>
    <w:rsid w:val="007E25FD"/>
    <w:pPr>
      <w:ind w:left="708"/>
      <w:jc w:val="left"/>
    </w:pPr>
    <w:rPr>
      <w:rFonts w:cs="Verdana"/>
      <w:szCs w:val="20"/>
      <w:lang w:eastAsia="ca-ES"/>
    </w:rPr>
  </w:style>
  <w:style w:type="paragraph" w:customStyle="1" w:styleId="Textoindependiente31">
    <w:name w:val="Texto independiente 31"/>
    <w:basedOn w:val="Normal"/>
    <w:uiPriority w:val="99"/>
    <w:rsid w:val="007E25FD"/>
    <w:pPr>
      <w:suppressAutoHyphens/>
      <w:jc w:val="center"/>
    </w:pPr>
    <w:rPr>
      <w:rFonts w:cs="Verdana"/>
      <w:b/>
      <w:bCs/>
      <w:sz w:val="24"/>
      <w:lang w:eastAsia="ar-SA"/>
    </w:rPr>
  </w:style>
  <w:style w:type="paragraph" w:customStyle="1" w:styleId="Textoindependiente21">
    <w:name w:val="Texto independiente 21"/>
    <w:basedOn w:val="Normal"/>
    <w:uiPriority w:val="99"/>
    <w:rsid w:val="007E25FD"/>
    <w:pPr>
      <w:suppressAutoHyphens/>
    </w:pPr>
    <w:rPr>
      <w:rFonts w:cs="Verdana"/>
      <w:szCs w:val="20"/>
      <w:lang w:eastAsia="ca-ES"/>
    </w:rPr>
  </w:style>
  <w:style w:type="paragraph" w:customStyle="1" w:styleId="Default">
    <w:name w:val="Default"/>
    <w:uiPriority w:val="99"/>
    <w:rsid w:val="007E25FD"/>
    <w:pPr>
      <w:autoSpaceDE w:val="0"/>
      <w:autoSpaceDN w:val="0"/>
      <w:adjustRightInd w:val="0"/>
    </w:pPr>
    <w:rPr>
      <w:rFonts w:ascii="Arial" w:hAnsi="Arial" w:cs="Arial"/>
      <w:color w:val="000000"/>
      <w:sz w:val="24"/>
      <w:szCs w:val="24"/>
    </w:rPr>
  </w:style>
  <w:style w:type="character" w:styleId="Nmerodepgina">
    <w:name w:val="page number"/>
    <w:uiPriority w:val="99"/>
    <w:semiHidden/>
    <w:unhideWhenUsed/>
    <w:rsid w:val="007E25FD"/>
    <w:rPr>
      <w:rFonts w:ascii="Times New Roman" w:hAnsi="Times New Roman" w:cs="Times New Roman" w:hint="default"/>
    </w:rPr>
  </w:style>
  <w:style w:type="table" w:styleId="Tablaconcuadrcula">
    <w:name w:val="Table Grid"/>
    <w:basedOn w:val="Tablanormal"/>
    <w:uiPriority w:val="59"/>
    <w:locked/>
    <w:rsid w:val="007E25FD"/>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uiPriority w:val="59"/>
    <w:rsid w:val="007E25FD"/>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D94C72"/>
    <w:pPr>
      <w:widowControl w:val="0"/>
      <w:suppressAutoHyphens/>
      <w:autoSpaceDE w:val="0"/>
    </w:pPr>
    <w:rPr>
      <w:rFonts w:ascii="Arial" w:hAnsi="Arial" w:cs="Arial"/>
      <w:kern w:val="2"/>
      <w:lang w:eastAsia="zh-CN"/>
    </w:rPr>
  </w:style>
  <w:style w:type="paragraph" w:customStyle="1" w:styleId="Textbody">
    <w:name w:val="Text body"/>
    <w:basedOn w:val="Normal"/>
    <w:uiPriority w:val="99"/>
    <w:rsid w:val="00554968"/>
    <w:pPr>
      <w:suppressAutoHyphens/>
      <w:spacing w:before="60" w:after="60"/>
    </w:pPr>
    <w:rPr>
      <w:rFonts w:ascii="Arial" w:hAnsi="Arial" w:cs="Arial"/>
      <w:kern w:val="2"/>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4260">
      <w:bodyDiv w:val="1"/>
      <w:marLeft w:val="0"/>
      <w:marRight w:val="0"/>
      <w:marTop w:val="0"/>
      <w:marBottom w:val="0"/>
      <w:divBdr>
        <w:top w:val="none" w:sz="0" w:space="0" w:color="auto"/>
        <w:left w:val="none" w:sz="0" w:space="0" w:color="auto"/>
        <w:bottom w:val="none" w:sz="0" w:space="0" w:color="auto"/>
        <w:right w:val="none" w:sz="0" w:space="0" w:color="auto"/>
      </w:divBdr>
    </w:div>
    <w:div w:id="97530254">
      <w:bodyDiv w:val="1"/>
      <w:marLeft w:val="0"/>
      <w:marRight w:val="0"/>
      <w:marTop w:val="0"/>
      <w:marBottom w:val="0"/>
      <w:divBdr>
        <w:top w:val="none" w:sz="0" w:space="0" w:color="auto"/>
        <w:left w:val="none" w:sz="0" w:space="0" w:color="auto"/>
        <w:bottom w:val="none" w:sz="0" w:space="0" w:color="auto"/>
        <w:right w:val="none" w:sz="0" w:space="0" w:color="auto"/>
      </w:divBdr>
    </w:div>
    <w:div w:id="130245964">
      <w:bodyDiv w:val="1"/>
      <w:marLeft w:val="0"/>
      <w:marRight w:val="0"/>
      <w:marTop w:val="0"/>
      <w:marBottom w:val="0"/>
      <w:divBdr>
        <w:top w:val="none" w:sz="0" w:space="0" w:color="auto"/>
        <w:left w:val="none" w:sz="0" w:space="0" w:color="auto"/>
        <w:bottom w:val="none" w:sz="0" w:space="0" w:color="auto"/>
        <w:right w:val="none" w:sz="0" w:space="0" w:color="auto"/>
      </w:divBdr>
    </w:div>
    <w:div w:id="262765269">
      <w:bodyDiv w:val="1"/>
      <w:marLeft w:val="0"/>
      <w:marRight w:val="0"/>
      <w:marTop w:val="0"/>
      <w:marBottom w:val="0"/>
      <w:divBdr>
        <w:top w:val="none" w:sz="0" w:space="0" w:color="auto"/>
        <w:left w:val="none" w:sz="0" w:space="0" w:color="auto"/>
        <w:bottom w:val="none" w:sz="0" w:space="0" w:color="auto"/>
        <w:right w:val="none" w:sz="0" w:space="0" w:color="auto"/>
      </w:divBdr>
    </w:div>
    <w:div w:id="290866380">
      <w:bodyDiv w:val="1"/>
      <w:marLeft w:val="0"/>
      <w:marRight w:val="0"/>
      <w:marTop w:val="0"/>
      <w:marBottom w:val="0"/>
      <w:divBdr>
        <w:top w:val="none" w:sz="0" w:space="0" w:color="auto"/>
        <w:left w:val="none" w:sz="0" w:space="0" w:color="auto"/>
        <w:bottom w:val="none" w:sz="0" w:space="0" w:color="auto"/>
        <w:right w:val="none" w:sz="0" w:space="0" w:color="auto"/>
      </w:divBdr>
    </w:div>
    <w:div w:id="327560390">
      <w:bodyDiv w:val="1"/>
      <w:marLeft w:val="0"/>
      <w:marRight w:val="0"/>
      <w:marTop w:val="0"/>
      <w:marBottom w:val="0"/>
      <w:divBdr>
        <w:top w:val="none" w:sz="0" w:space="0" w:color="auto"/>
        <w:left w:val="none" w:sz="0" w:space="0" w:color="auto"/>
        <w:bottom w:val="none" w:sz="0" w:space="0" w:color="auto"/>
        <w:right w:val="none" w:sz="0" w:space="0" w:color="auto"/>
      </w:divBdr>
    </w:div>
    <w:div w:id="458231423">
      <w:bodyDiv w:val="1"/>
      <w:marLeft w:val="0"/>
      <w:marRight w:val="0"/>
      <w:marTop w:val="0"/>
      <w:marBottom w:val="0"/>
      <w:divBdr>
        <w:top w:val="none" w:sz="0" w:space="0" w:color="auto"/>
        <w:left w:val="none" w:sz="0" w:space="0" w:color="auto"/>
        <w:bottom w:val="none" w:sz="0" w:space="0" w:color="auto"/>
        <w:right w:val="none" w:sz="0" w:space="0" w:color="auto"/>
      </w:divBdr>
    </w:div>
    <w:div w:id="467356887">
      <w:bodyDiv w:val="1"/>
      <w:marLeft w:val="0"/>
      <w:marRight w:val="0"/>
      <w:marTop w:val="0"/>
      <w:marBottom w:val="0"/>
      <w:divBdr>
        <w:top w:val="none" w:sz="0" w:space="0" w:color="auto"/>
        <w:left w:val="none" w:sz="0" w:space="0" w:color="auto"/>
        <w:bottom w:val="none" w:sz="0" w:space="0" w:color="auto"/>
        <w:right w:val="none" w:sz="0" w:space="0" w:color="auto"/>
      </w:divBdr>
    </w:div>
    <w:div w:id="473714320">
      <w:bodyDiv w:val="1"/>
      <w:marLeft w:val="0"/>
      <w:marRight w:val="0"/>
      <w:marTop w:val="0"/>
      <w:marBottom w:val="0"/>
      <w:divBdr>
        <w:top w:val="none" w:sz="0" w:space="0" w:color="auto"/>
        <w:left w:val="none" w:sz="0" w:space="0" w:color="auto"/>
        <w:bottom w:val="none" w:sz="0" w:space="0" w:color="auto"/>
        <w:right w:val="none" w:sz="0" w:space="0" w:color="auto"/>
      </w:divBdr>
    </w:div>
    <w:div w:id="519584014">
      <w:bodyDiv w:val="1"/>
      <w:marLeft w:val="0"/>
      <w:marRight w:val="0"/>
      <w:marTop w:val="0"/>
      <w:marBottom w:val="0"/>
      <w:divBdr>
        <w:top w:val="none" w:sz="0" w:space="0" w:color="auto"/>
        <w:left w:val="none" w:sz="0" w:space="0" w:color="auto"/>
        <w:bottom w:val="none" w:sz="0" w:space="0" w:color="auto"/>
        <w:right w:val="none" w:sz="0" w:space="0" w:color="auto"/>
      </w:divBdr>
    </w:div>
    <w:div w:id="604846418">
      <w:bodyDiv w:val="1"/>
      <w:marLeft w:val="0"/>
      <w:marRight w:val="0"/>
      <w:marTop w:val="0"/>
      <w:marBottom w:val="0"/>
      <w:divBdr>
        <w:top w:val="none" w:sz="0" w:space="0" w:color="auto"/>
        <w:left w:val="none" w:sz="0" w:space="0" w:color="auto"/>
        <w:bottom w:val="none" w:sz="0" w:space="0" w:color="auto"/>
        <w:right w:val="none" w:sz="0" w:space="0" w:color="auto"/>
      </w:divBdr>
    </w:div>
    <w:div w:id="607155207">
      <w:bodyDiv w:val="1"/>
      <w:marLeft w:val="0"/>
      <w:marRight w:val="0"/>
      <w:marTop w:val="0"/>
      <w:marBottom w:val="0"/>
      <w:divBdr>
        <w:top w:val="none" w:sz="0" w:space="0" w:color="auto"/>
        <w:left w:val="none" w:sz="0" w:space="0" w:color="auto"/>
        <w:bottom w:val="none" w:sz="0" w:space="0" w:color="auto"/>
        <w:right w:val="none" w:sz="0" w:space="0" w:color="auto"/>
      </w:divBdr>
    </w:div>
    <w:div w:id="728265091">
      <w:bodyDiv w:val="1"/>
      <w:marLeft w:val="0"/>
      <w:marRight w:val="0"/>
      <w:marTop w:val="0"/>
      <w:marBottom w:val="0"/>
      <w:divBdr>
        <w:top w:val="none" w:sz="0" w:space="0" w:color="auto"/>
        <w:left w:val="none" w:sz="0" w:space="0" w:color="auto"/>
        <w:bottom w:val="none" w:sz="0" w:space="0" w:color="auto"/>
        <w:right w:val="none" w:sz="0" w:space="0" w:color="auto"/>
      </w:divBdr>
    </w:div>
    <w:div w:id="807356204">
      <w:bodyDiv w:val="1"/>
      <w:marLeft w:val="0"/>
      <w:marRight w:val="0"/>
      <w:marTop w:val="0"/>
      <w:marBottom w:val="0"/>
      <w:divBdr>
        <w:top w:val="none" w:sz="0" w:space="0" w:color="auto"/>
        <w:left w:val="none" w:sz="0" w:space="0" w:color="auto"/>
        <w:bottom w:val="none" w:sz="0" w:space="0" w:color="auto"/>
        <w:right w:val="none" w:sz="0" w:space="0" w:color="auto"/>
      </w:divBdr>
    </w:div>
    <w:div w:id="809632361">
      <w:bodyDiv w:val="1"/>
      <w:marLeft w:val="0"/>
      <w:marRight w:val="0"/>
      <w:marTop w:val="0"/>
      <w:marBottom w:val="0"/>
      <w:divBdr>
        <w:top w:val="none" w:sz="0" w:space="0" w:color="auto"/>
        <w:left w:val="none" w:sz="0" w:space="0" w:color="auto"/>
        <w:bottom w:val="none" w:sz="0" w:space="0" w:color="auto"/>
        <w:right w:val="none" w:sz="0" w:space="0" w:color="auto"/>
      </w:divBdr>
    </w:div>
    <w:div w:id="913127324">
      <w:bodyDiv w:val="1"/>
      <w:marLeft w:val="0"/>
      <w:marRight w:val="0"/>
      <w:marTop w:val="0"/>
      <w:marBottom w:val="0"/>
      <w:divBdr>
        <w:top w:val="none" w:sz="0" w:space="0" w:color="auto"/>
        <w:left w:val="none" w:sz="0" w:space="0" w:color="auto"/>
        <w:bottom w:val="none" w:sz="0" w:space="0" w:color="auto"/>
        <w:right w:val="none" w:sz="0" w:space="0" w:color="auto"/>
      </w:divBdr>
    </w:div>
    <w:div w:id="937836792">
      <w:bodyDiv w:val="1"/>
      <w:marLeft w:val="0"/>
      <w:marRight w:val="0"/>
      <w:marTop w:val="0"/>
      <w:marBottom w:val="0"/>
      <w:divBdr>
        <w:top w:val="none" w:sz="0" w:space="0" w:color="auto"/>
        <w:left w:val="none" w:sz="0" w:space="0" w:color="auto"/>
        <w:bottom w:val="none" w:sz="0" w:space="0" w:color="auto"/>
        <w:right w:val="none" w:sz="0" w:space="0" w:color="auto"/>
      </w:divBdr>
    </w:div>
    <w:div w:id="956564276">
      <w:bodyDiv w:val="1"/>
      <w:marLeft w:val="0"/>
      <w:marRight w:val="0"/>
      <w:marTop w:val="0"/>
      <w:marBottom w:val="0"/>
      <w:divBdr>
        <w:top w:val="none" w:sz="0" w:space="0" w:color="auto"/>
        <w:left w:val="none" w:sz="0" w:space="0" w:color="auto"/>
        <w:bottom w:val="none" w:sz="0" w:space="0" w:color="auto"/>
        <w:right w:val="none" w:sz="0" w:space="0" w:color="auto"/>
      </w:divBdr>
    </w:div>
    <w:div w:id="1068573906">
      <w:bodyDiv w:val="1"/>
      <w:marLeft w:val="0"/>
      <w:marRight w:val="0"/>
      <w:marTop w:val="0"/>
      <w:marBottom w:val="0"/>
      <w:divBdr>
        <w:top w:val="none" w:sz="0" w:space="0" w:color="auto"/>
        <w:left w:val="none" w:sz="0" w:space="0" w:color="auto"/>
        <w:bottom w:val="none" w:sz="0" w:space="0" w:color="auto"/>
        <w:right w:val="none" w:sz="0" w:space="0" w:color="auto"/>
      </w:divBdr>
    </w:div>
    <w:div w:id="1131632295">
      <w:bodyDiv w:val="1"/>
      <w:marLeft w:val="0"/>
      <w:marRight w:val="0"/>
      <w:marTop w:val="0"/>
      <w:marBottom w:val="0"/>
      <w:divBdr>
        <w:top w:val="none" w:sz="0" w:space="0" w:color="auto"/>
        <w:left w:val="none" w:sz="0" w:space="0" w:color="auto"/>
        <w:bottom w:val="none" w:sz="0" w:space="0" w:color="auto"/>
        <w:right w:val="none" w:sz="0" w:space="0" w:color="auto"/>
      </w:divBdr>
    </w:div>
    <w:div w:id="1144006796">
      <w:bodyDiv w:val="1"/>
      <w:marLeft w:val="0"/>
      <w:marRight w:val="0"/>
      <w:marTop w:val="0"/>
      <w:marBottom w:val="0"/>
      <w:divBdr>
        <w:top w:val="none" w:sz="0" w:space="0" w:color="auto"/>
        <w:left w:val="none" w:sz="0" w:space="0" w:color="auto"/>
        <w:bottom w:val="none" w:sz="0" w:space="0" w:color="auto"/>
        <w:right w:val="none" w:sz="0" w:space="0" w:color="auto"/>
      </w:divBdr>
    </w:div>
    <w:div w:id="1146360457">
      <w:bodyDiv w:val="1"/>
      <w:marLeft w:val="0"/>
      <w:marRight w:val="0"/>
      <w:marTop w:val="0"/>
      <w:marBottom w:val="0"/>
      <w:divBdr>
        <w:top w:val="none" w:sz="0" w:space="0" w:color="auto"/>
        <w:left w:val="none" w:sz="0" w:space="0" w:color="auto"/>
        <w:bottom w:val="none" w:sz="0" w:space="0" w:color="auto"/>
        <w:right w:val="none" w:sz="0" w:space="0" w:color="auto"/>
      </w:divBdr>
    </w:div>
    <w:div w:id="1165051467">
      <w:bodyDiv w:val="1"/>
      <w:marLeft w:val="0"/>
      <w:marRight w:val="0"/>
      <w:marTop w:val="0"/>
      <w:marBottom w:val="0"/>
      <w:divBdr>
        <w:top w:val="none" w:sz="0" w:space="0" w:color="auto"/>
        <w:left w:val="none" w:sz="0" w:space="0" w:color="auto"/>
        <w:bottom w:val="none" w:sz="0" w:space="0" w:color="auto"/>
        <w:right w:val="none" w:sz="0" w:space="0" w:color="auto"/>
      </w:divBdr>
    </w:div>
    <w:div w:id="1189831046">
      <w:bodyDiv w:val="1"/>
      <w:marLeft w:val="0"/>
      <w:marRight w:val="0"/>
      <w:marTop w:val="0"/>
      <w:marBottom w:val="0"/>
      <w:divBdr>
        <w:top w:val="none" w:sz="0" w:space="0" w:color="auto"/>
        <w:left w:val="none" w:sz="0" w:space="0" w:color="auto"/>
        <w:bottom w:val="none" w:sz="0" w:space="0" w:color="auto"/>
        <w:right w:val="none" w:sz="0" w:space="0" w:color="auto"/>
      </w:divBdr>
    </w:div>
    <w:div w:id="1223563960">
      <w:bodyDiv w:val="1"/>
      <w:marLeft w:val="0"/>
      <w:marRight w:val="0"/>
      <w:marTop w:val="0"/>
      <w:marBottom w:val="0"/>
      <w:divBdr>
        <w:top w:val="none" w:sz="0" w:space="0" w:color="auto"/>
        <w:left w:val="none" w:sz="0" w:space="0" w:color="auto"/>
        <w:bottom w:val="none" w:sz="0" w:space="0" w:color="auto"/>
        <w:right w:val="none" w:sz="0" w:space="0" w:color="auto"/>
      </w:divBdr>
    </w:div>
    <w:div w:id="1238201903">
      <w:bodyDiv w:val="1"/>
      <w:marLeft w:val="0"/>
      <w:marRight w:val="0"/>
      <w:marTop w:val="0"/>
      <w:marBottom w:val="0"/>
      <w:divBdr>
        <w:top w:val="none" w:sz="0" w:space="0" w:color="auto"/>
        <w:left w:val="none" w:sz="0" w:space="0" w:color="auto"/>
        <w:bottom w:val="none" w:sz="0" w:space="0" w:color="auto"/>
        <w:right w:val="none" w:sz="0" w:space="0" w:color="auto"/>
      </w:divBdr>
    </w:div>
    <w:div w:id="1260873260">
      <w:bodyDiv w:val="1"/>
      <w:marLeft w:val="0"/>
      <w:marRight w:val="0"/>
      <w:marTop w:val="0"/>
      <w:marBottom w:val="0"/>
      <w:divBdr>
        <w:top w:val="none" w:sz="0" w:space="0" w:color="auto"/>
        <w:left w:val="none" w:sz="0" w:space="0" w:color="auto"/>
        <w:bottom w:val="none" w:sz="0" w:space="0" w:color="auto"/>
        <w:right w:val="none" w:sz="0" w:space="0" w:color="auto"/>
      </w:divBdr>
    </w:div>
    <w:div w:id="1358659027">
      <w:bodyDiv w:val="1"/>
      <w:marLeft w:val="0"/>
      <w:marRight w:val="0"/>
      <w:marTop w:val="0"/>
      <w:marBottom w:val="0"/>
      <w:divBdr>
        <w:top w:val="none" w:sz="0" w:space="0" w:color="auto"/>
        <w:left w:val="none" w:sz="0" w:space="0" w:color="auto"/>
        <w:bottom w:val="none" w:sz="0" w:space="0" w:color="auto"/>
        <w:right w:val="none" w:sz="0" w:space="0" w:color="auto"/>
      </w:divBdr>
    </w:div>
    <w:div w:id="1371421241">
      <w:bodyDiv w:val="1"/>
      <w:marLeft w:val="0"/>
      <w:marRight w:val="0"/>
      <w:marTop w:val="0"/>
      <w:marBottom w:val="0"/>
      <w:divBdr>
        <w:top w:val="none" w:sz="0" w:space="0" w:color="auto"/>
        <w:left w:val="none" w:sz="0" w:space="0" w:color="auto"/>
        <w:bottom w:val="none" w:sz="0" w:space="0" w:color="auto"/>
        <w:right w:val="none" w:sz="0" w:space="0" w:color="auto"/>
      </w:divBdr>
    </w:div>
    <w:div w:id="1378701086">
      <w:bodyDiv w:val="1"/>
      <w:marLeft w:val="0"/>
      <w:marRight w:val="0"/>
      <w:marTop w:val="0"/>
      <w:marBottom w:val="0"/>
      <w:divBdr>
        <w:top w:val="none" w:sz="0" w:space="0" w:color="auto"/>
        <w:left w:val="none" w:sz="0" w:space="0" w:color="auto"/>
        <w:bottom w:val="none" w:sz="0" w:space="0" w:color="auto"/>
        <w:right w:val="none" w:sz="0" w:space="0" w:color="auto"/>
      </w:divBdr>
    </w:div>
    <w:div w:id="1414351920">
      <w:bodyDiv w:val="1"/>
      <w:marLeft w:val="0"/>
      <w:marRight w:val="0"/>
      <w:marTop w:val="0"/>
      <w:marBottom w:val="0"/>
      <w:divBdr>
        <w:top w:val="none" w:sz="0" w:space="0" w:color="auto"/>
        <w:left w:val="none" w:sz="0" w:space="0" w:color="auto"/>
        <w:bottom w:val="none" w:sz="0" w:space="0" w:color="auto"/>
        <w:right w:val="none" w:sz="0" w:space="0" w:color="auto"/>
      </w:divBdr>
    </w:div>
    <w:div w:id="1450123678">
      <w:bodyDiv w:val="1"/>
      <w:marLeft w:val="0"/>
      <w:marRight w:val="0"/>
      <w:marTop w:val="0"/>
      <w:marBottom w:val="0"/>
      <w:divBdr>
        <w:top w:val="none" w:sz="0" w:space="0" w:color="auto"/>
        <w:left w:val="none" w:sz="0" w:space="0" w:color="auto"/>
        <w:bottom w:val="none" w:sz="0" w:space="0" w:color="auto"/>
        <w:right w:val="none" w:sz="0" w:space="0" w:color="auto"/>
      </w:divBdr>
    </w:div>
    <w:div w:id="1468401636">
      <w:bodyDiv w:val="1"/>
      <w:marLeft w:val="0"/>
      <w:marRight w:val="0"/>
      <w:marTop w:val="0"/>
      <w:marBottom w:val="0"/>
      <w:divBdr>
        <w:top w:val="none" w:sz="0" w:space="0" w:color="auto"/>
        <w:left w:val="none" w:sz="0" w:space="0" w:color="auto"/>
        <w:bottom w:val="none" w:sz="0" w:space="0" w:color="auto"/>
        <w:right w:val="none" w:sz="0" w:space="0" w:color="auto"/>
      </w:divBdr>
    </w:div>
    <w:div w:id="1511021305">
      <w:bodyDiv w:val="1"/>
      <w:marLeft w:val="0"/>
      <w:marRight w:val="0"/>
      <w:marTop w:val="0"/>
      <w:marBottom w:val="0"/>
      <w:divBdr>
        <w:top w:val="none" w:sz="0" w:space="0" w:color="auto"/>
        <w:left w:val="none" w:sz="0" w:space="0" w:color="auto"/>
        <w:bottom w:val="none" w:sz="0" w:space="0" w:color="auto"/>
        <w:right w:val="none" w:sz="0" w:space="0" w:color="auto"/>
      </w:divBdr>
    </w:div>
    <w:div w:id="1608125206">
      <w:bodyDiv w:val="1"/>
      <w:marLeft w:val="0"/>
      <w:marRight w:val="0"/>
      <w:marTop w:val="0"/>
      <w:marBottom w:val="0"/>
      <w:divBdr>
        <w:top w:val="none" w:sz="0" w:space="0" w:color="auto"/>
        <w:left w:val="none" w:sz="0" w:space="0" w:color="auto"/>
        <w:bottom w:val="none" w:sz="0" w:space="0" w:color="auto"/>
        <w:right w:val="none" w:sz="0" w:space="0" w:color="auto"/>
      </w:divBdr>
    </w:div>
    <w:div w:id="1639411150">
      <w:bodyDiv w:val="1"/>
      <w:marLeft w:val="0"/>
      <w:marRight w:val="0"/>
      <w:marTop w:val="0"/>
      <w:marBottom w:val="0"/>
      <w:divBdr>
        <w:top w:val="none" w:sz="0" w:space="0" w:color="auto"/>
        <w:left w:val="none" w:sz="0" w:space="0" w:color="auto"/>
        <w:bottom w:val="none" w:sz="0" w:space="0" w:color="auto"/>
        <w:right w:val="none" w:sz="0" w:space="0" w:color="auto"/>
      </w:divBdr>
    </w:div>
    <w:div w:id="1687318277">
      <w:bodyDiv w:val="1"/>
      <w:marLeft w:val="0"/>
      <w:marRight w:val="0"/>
      <w:marTop w:val="0"/>
      <w:marBottom w:val="0"/>
      <w:divBdr>
        <w:top w:val="none" w:sz="0" w:space="0" w:color="auto"/>
        <w:left w:val="none" w:sz="0" w:space="0" w:color="auto"/>
        <w:bottom w:val="none" w:sz="0" w:space="0" w:color="auto"/>
        <w:right w:val="none" w:sz="0" w:space="0" w:color="auto"/>
      </w:divBdr>
    </w:div>
    <w:div w:id="1697348318">
      <w:bodyDiv w:val="1"/>
      <w:marLeft w:val="0"/>
      <w:marRight w:val="0"/>
      <w:marTop w:val="0"/>
      <w:marBottom w:val="0"/>
      <w:divBdr>
        <w:top w:val="none" w:sz="0" w:space="0" w:color="auto"/>
        <w:left w:val="none" w:sz="0" w:space="0" w:color="auto"/>
        <w:bottom w:val="none" w:sz="0" w:space="0" w:color="auto"/>
        <w:right w:val="none" w:sz="0" w:space="0" w:color="auto"/>
      </w:divBdr>
    </w:div>
    <w:div w:id="1802772331">
      <w:bodyDiv w:val="1"/>
      <w:marLeft w:val="0"/>
      <w:marRight w:val="0"/>
      <w:marTop w:val="0"/>
      <w:marBottom w:val="0"/>
      <w:divBdr>
        <w:top w:val="none" w:sz="0" w:space="0" w:color="auto"/>
        <w:left w:val="none" w:sz="0" w:space="0" w:color="auto"/>
        <w:bottom w:val="none" w:sz="0" w:space="0" w:color="auto"/>
        <w:right w:val="none" w:sz="0" w:space="0" w:color="auto"/>
      </w:divBdr>
    </w:div>
    <w:div w:id="1833331951">
      <w:bodyDiv w:val="1"/>
      <w:marLeft w:val="0"/>
      <w:marRight w:val="0"/>
      <w:marTop w:val="0"/>
      <w:marBottom w:val="0"/>
      <w:divBdr>
        <w:top w:val="none" w:sz="0" w:space="0" w:color="auto"/>
        <w:left w:val="none" w:sz="0" w:space="0" w:color="auto"/>
        <w:bottom w:val="none" w:sz="0" w:space="0" w:color="auto"/>
        <w:right w:val="none" w:sz="0" w:space="0" w:color="auto"/>
      </w:divBdr>
    </w:div>
    <w:div w:id="1855261251">
      <w:bodyDiv w:val="1"/>
      <w:marLeft w:val="0"/>
      <w:marRight w:val="0"/>
      <w:marTop w:val="0"/>
      <w:marBottom w:val="0"/>
      <w:divBdr>
        <w:top w:val="none" w:sz="0" w:space="0" w:color="auto"/>
        <w:left w:val="none" w:sz="0" w:space="0" w:color="auto"/>
        <w:bottom w:val="none" w:sz="0" w:space="0" w:color="auto"/>
        <w:right w:val="none" w:sz="0" w:space="0" w:color="auto"/>
      </w:divBdr>
    </w:div>
    <w:div w:id="1920863902">
      <w:bodyDiv w:val="1"/>
      <w:marLeft w:val="0"/>
      <w:marRight w:val="0"/>
      <w:marTop w:val="0"/>
      <w:marBottom w:val="0"/>
      <w:divBdr>
        <w:top w:val="none" w:sz="0" w:space="0" w:color="auto"/>
        <w:left w:val="none" w:sz="0" w:space="0" w:color="auto"/>
        <w:bottom w:val="none" w:sz="0" w:space="0" w:color="auto"/>
        <w:right w:val="none" w:sz="0" w:space="0" w:color="auto"/>
      </w:divBdr>
    </w:div>
    <w:div w:id="1921792899">
      <w:bodyDiv w:val="1"/>
      <w:marLeft w:val="0"/>
      <w:marRight w:val="0"/>
      <w:marTop w:val="0"/>
      <w:marBottom w:val="0"/>
      <w:divBdr>
        <w:top w:val="none" w:sz="0" w:space="0" w:color="auto"/>
        <w:left w:val="none" w:sz="0" w:space="0" w:color="auto"/>
        <w:bottom w:val="none" w:sz="0" w:space="0" w:color="auto"/>
        <w:right w:val="none" w:sz="0" w:space="0" w:color="auto"/>
      </w:divBdr>
    </w:div>
    <w:div w:id="1937906611">
      <w:bodyDiv w:val="1"/>
      <w:marLeft w:val="0"/>
      <w:marRight w:val="0"/>
      <w:marTop w:val="0"/>
      <w:marBottom w:val="0"/>
      <w:divBdr>
        <w:top w:val="none" w:sz="0" w:space="0" w:color="auto"/>
        <w:left w:val="none" w:sz="0" w:space="0" w:color="auto"/>
        <w:bottom w:val="none" w:sz="0" w:space="0" w:color="auto"/>
        <w:right w:val="none" w:sz="0" w:space="0" w:color="auto"/>
      </w:divBdr>
    </w:div>
    <w:div w:id="2029284061">
      <w:bodyDiv w:val="1"/>
      <w:marLeft w:val="0"/>
      <w:marRight w:val="0"/>
      <w:marTop w:val="0"/>
      <w:marBottom w:val="0"/>
      <w:divBdr>
        <w:top w:val="none" w:sz="0" w:space="0" w:color="auto"/>
        <w:left w:val="none" w:sz="0" w:space="0" w:color="auto"/>
        <w:bottom w:val="none" w:sz="0" w:space="0" w:color="auto"/>
        <w:right w:val="none" w:sz="0" w:space="0" w:color="auto"/>
      </w:divBdr>
    </w:div>
    <w:div w:id="2097359522">
      <w:bodyDiv w:val="1"/>
      <w:marLeft w:val="0"/>
      <w:marRight w:val="0"/>
      <w:marTop w:val="0"/>
      <w:marBottom w:val="0"/>
      <w:divBdr>
        <w:top w:val="none" w:sz="0" w:space="0" w:color="auto"/>
        <w:left w:val="none" w:sz="0" w:space="0" w:color="auto"/>
        <w:bottom w:val="none" w:sz="0" w:space="0" w:color="auto"/>
        <w:right w:val="none" w:sz="0" w:space="0" w:color="auto"/>
      </w:divBdr>
    </w:div>
    <w:div w:id="213995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yperlink" Target="https://www.seu.cat/consorciaoc"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hyperlink" Target="https://contractacio.gencat.cat/web/.content/inici/tramits-serveis/document/document-europeu-unic-contractacio.pdf"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mailto:contractacio@premiademar.cat"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hyperlink" Target="https://contractaciopublica.gencat.cat/perfil/premiademar" TargetMode="External"/><Relationship Id="rId19" Type="http://schemas.openxmlformats.org/officeDocument/2006/relationships/hyperlink" Target="https://www.boe.es/doue/2016/003/L00016-00034.pdf" TargetMode="Externa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18689</Words>
  <Characters>102795</Characters>
  <Application>Microsoft Office Word</Application>
  <DocSecurity>0</DocSecurity>
  <Lines>856</Lines>
  <Paragraphs>242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121242</CharactersWithSpaces>
  <SharedDoc>false</SharedDoc>
  <HLinks>
    <vt:vector size="84" baseType="variant">
      <vt:variant>
        <vt:i4>2097179</vt:i4>
      </vt:variant>
      <vt:variant>
        <vt:i4>63</vt:i4>
      </vt:variant>
      <vt:variant>
        <vt:i4>0</vt:i4>
      </vt:variant>
      <vt:variant>
        <vt:i4>5</vt:i4>
      </vt:variant>
      <vt:variant>
        <vt:lpwstr>https://www.boe.es/doue/2016/003/L00016-00034.pdf</vt:lpwstr>
      </vt:variant>
      <vt:variant>
        <vt:lpwstr>_blank</vt:lpwstr>
      </vt:variant>
      <vt:variant>
        <vt:i4>2424881</vt:i4>
      </vt:variant>
      <vt:variant>
        <vt:i4>60</vt:i4>
      </vt:variant>
      <vt:variant>
        <vt:i4>0</vt:i4>
      </vt:variant>
      <vt:variant>
        <vt:i4>5</vt:i4>
      </vt:variant>
      <vt:variant>
        <vt:lpwstr>https://www.seu.cat/consorciaoc</vt:lpwstr>
      </vt:variant>
      <vt:variant>
        <vt:lpwstr/>
      </vt:variant>
      <vt:variant>
        <vt:i4>2818156</vt:i4>
      </vt:variant>
      <vt:variant>
        <vt:i4>57</vt:i4>
      </vt:variant>
      <vt:variant>
        <vt:i4>0</vt:i4>
      </vt:variant>
      <vt:variant>
        <vt:i4>5</vt:i4>
      </vt:variant>
      <vt:variant>
        <vt:lpwstr>https://contractacio.gencat.cat/web/.content/inici/tramits-serveis/document/document-europeu-unic-contractacio.pdf</vt:lpwstr>
      </vt:variant>
      <vt:variant>
        <vt:lpwstr/>
      </vt:variant>
      <vt:variant>
        <vt:i4>196652</vt:i4>
      </vt:variant>
      <vt:variant>
        <vt:i4>54</vt:i4>
      </vt:variant>
      <vt:variant>
        <vt:i4>0</vt:i4>
      </vt:variant>
      <vt:variant>
        <vt:i4>5</vt:i4>
      </vt:variant>
      <vt:variant>
        <vt:lpwstr>mailto:contractacio@premiademar.cat</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196612</vt:i4>
      </vt:variant>
      <vt:variant>
        <vt:i4>0</vt:i4>
      </vt:variant>
      <vt:variant>
        <vt:i4>0</vt:i4>
      </vt:variant>
      <vt:variant>
        <vt:i4>5</vt:i4>
      </vt:variant>
      <vt:variant>
        <vt:lpwstr>http://www.premiademar./</vt:lpwstr>
      </vt:variant>
      <vt:variant>
        <vt:lpwstr/>
      </vt:variant>
      <vt:variant>
        <vt:i4>3866713</vt:i4>
      </vt:variant>
      <vt:variant>
        <vt:i4>37052</vt:i4>
      </vt:variant>
      <vt:variant>
        <vt:i4>1027</vt:i4>
      </vt:variant>
      <vt:variant>
        <vt:i4>1</vt:i4>
      </vt:variant>
      <vt:variant>
        <vt:lpwstr>cid:image001.png@01DAED8F.31F46F20</vt:lpwstr>
      </vt:variant>
      <vt:variant>
        <vt:lpwstr/>
      </vt:variant>
      <vt:variant>
        <vt:i4>3866713</vt:i4>
      </vt:variant>
      <vt:variant>
        <vt:i4>37560</vt:i4>
      </vt:variant>
      <vt:variant>
        <vt:i4>1028</vt:i4>
      </vt:variant>
      <vt:variant>
        <vt:i4>1</vt:i4>
      </vt:variant>
      <vt:variant>
        <vt:lpwstr>cid:image001.png@01DAED8F.31F46F20</vt:lpwstr>
      </vt:variant>
      <vt:variant>
        <vt:lpwstr/>
      </vt:variant>
      <vt:variant>
        <vt:i4>3866713</vt:i4>
      </vt:variant>
      <vt:variant>
        <vt:i4>38083</vt:i4>
      </vt:variant>
      <vt:variant>
        <vt:i4>1029</vt:i4>
      </vt:variant>
      <vt:variant>
        <vt:i4>1</vt:i4>
      </vt:variant>
      <vt:variant>
        <vt:lpwstr>cid:image001.png@01DAED8F.31F46F20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MOYANO CABALLERO,Ana</cp:lastModifiedBy>
  <cp:revision>2</cp:revision>
  <dcterms:created xsi:type="dcterms:W3CDTF">2025-06-11T06:30:00Z</dcterms:created>
  <dcterms:modified xsi:type="dcterms:W3CDTF">2025-06-11T06:30:00Z</dcterms:modified>
</cp:coreProperties>
</file>