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53074" w14:textId="77777777" w:rsidR="00C44875" w:rsidRPr="001146A2" w:rsidRDefault="00C44875" w:rsidP="00C44875">
      <w:pPr>
        <w:pStyle w:val="Ttol1"/>
        <w:jc w:val="center"/>
        <w:rPr>
          <w:rFonts w:asciiTheme="majorHAnsi" w:hAnsiTheme="majorHAnsi" w:cstheme="majorHAnsi"/>
        </w:rPr>
      </w:pPr>
      <w:bookmarkStart w:id="0" w:name="_Toc187307401"/>
      <w:r w:rsidRPr="001146A2">
        <w:rPr>
          <w:rFonts w:asciiTheme="majorHAnsi" w:hAnsiTheme="majorHAnsi" w:cstheme="majorHAnsi"/>
        </w:rPr>
        <w:t>ANNEX I: MODEL DE DECLARACIÓ RESPONSABLE</w:t>
      </w:r>
      <w:bookmarkEnd w:id="0"/>
    </w:p>
    <w:p w14:paraId="7A60BAE3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6BEE9444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_________________________, amb domicili a l'efecte de notificacions a _____________, ____________________, núm. ___, amb NIF núm. _________, en representació de l'Entitat ___________________, amb NIF núm. ___________, a l'efecte de la seva participació en la licitació ________________________________, i </w:t>
      </w:r>
      <w:r w:rsidRPr="001146A2"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  <w:t>DECLARA RESPONSABLEMENT:</w:t>
      </w:r>
    </w:p>
    <w:p w14:paraId="3ABAF402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</w:pPr>
    </w:p>
    <w:p w14:paraId="312FBB95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  <w:t xml:space="preserve">PRIMER. </w:t>
      </w: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Que es disposa a participar en la contractació del servei de ___________________________________________________________________________. </w:t>
      </w:r>
    </w:p>
    <w:p w14:paraId="0F3C0837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  <w:t xml:space="preserve">SEGON. </w:t>
      </w: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 </w:t>
      </w:r>
    </w:p>
    <w:p w14:paraId="0D13EB98" w14:textId="77777777" w:rsidR="00C44875" w:rsidRPr="001146A2" w:rsidRDefault="00C44875" w:rsidP="00C44875">
      <w:pPr>
        <w:widowControl/>
        <w:numPr>
          <w:ilvl w:val="0"/>
          <w:numId w:val="2"/>
        </w:numPr>
        <w:tabs>
          <w:tab w:val="clear" w:pos="720"/>
          <w:tab w:val="num" w:pos="360"/>
        </w:tabs>
        <w:suppressAutoHyphens w:val="0"/>
        <w:spacing w:before="100" w:line="276" w:lineRule="auto"/>
        <w:ind w:left="360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Que posseeix personalitat jurídica i, si escau, representació.</w:t>
      </w:r>
    </w:p>
    <w:p w14:paraId="5041CFE1" w14:textId="77777777" w:rsidR="00C44875" w:rsidRPr="001146A2" w:rsidRDefault="00C44875" w:rsidP="00C44875">
      <w:pPr>
        <w:widowControl/>
        <w:numPr>
          <w:ilvl w:val="0"/>
          <w:numId w:val="4"/>
        </w:numPr>
        <w:tabs>
          <w:tab w:val="clear" w:pos="720"/>
          <w:tab w:val="num" w:pos="360"/>
        </w:tabs>
        <w:suppressAutoHyphens w:val="0"/>
        <w:spacing w:before="100" w:line="276" w:lineRule="auto"/>
        <w:ind w:left="360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Que, si escau, està degudament classificada l'empresa o que compta amb els requisits de solvència </w:t>
      </w:r>
      <w:r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econòmica o financera i </w:t>
      </w: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tècnica o professional, i que es compromet a adscriure a l’execució del contracte els mitjans personals/materials necessaris per executar el contracte.</w:t>
      </w:r>
    </w:p>
    <w:p w14:paraId="07D0C448" w14:textId="77777777" w:rsidR="00C44875" w:rsidRPr="001146A2" w:rsidRDefault="00C44875" w:rsidP="00C44875">
      <w:pPr>
        <w:widowControl/>
        <w:numPr>
          <w:ilvl w:val="0"/>
          <w:numId w:val="1"/>
        </w:numPr>
        <w:tabs>
          <w:tab w:val="clear" w:pos="720"/>
          <w:tab w:val="num" w:pos="360"/>
        </w:tabs>
        <w:suppressAutoHyphens w:val="0"/>
        <w:spacing w:before="100" w:line="276" w:lineRule="auto"/>
        <w:ind w:left="360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6F06B3F4" w14:textId="77777777" w:rsidR="00C44875" w:rsidRDefault="00C44875" w:rsidP="00C44875">
      <w:pPr>
        <w:widowControl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before="100" w:line="276" w:lineRule="auto"/>
        <w:ind w:left="360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Que se sotmet a la Jurisdicció dels Jutjats i Tribunals espanyols de qualsevol ordre, per a totes les incidències que de manera directa o indirecta poguessin sorgir del contracte, amb renúncia, si escau, al fur jurisdiccional estranger que pogués correspondre al licitador. </w:t>
      </w:r>
      <w:r w:rsidRPr="001146A2">
        <w:rPr>
          <w:rFonts w:asciiTheme="majorHAnsi" w:eastAsia="Times New Roman" w:hAnsiTheme="majorHAnsi" w:cstheme="majorHAnsi"/>
          <w:i/>
          <w:iCs/>
          <w:color w:val="000000"/>
          <w:szCs w:val="22"/>
          <w:lang w:val="ca-ES" w:eastAsia="ca-ES"/>
        </w:rPr>
        <w:t>[Solament en cas d'empreses estrangeres].</w:t>
      </w:r>
    </w:p>
    <w:p w14:paraId="6F328183" w14:textId="77777777" w:rsidR="00C44875" w:rsidRPr="00977566" w:rsidRDefault="00C44875" w:rsidP="00C44875">
      <w:pPr>
        <w:widowControl/>
        <w:numPr>
          <w:ilvl w:val="0"/>
          <w:numId w:val="3"/>
        </w:numPr>
        <w:tabs>
          <w:tab w:val="clear" w:pos="720"/>
          <w:tab w:val="num" w:pos="360"/>
        </w:tabs>
        <w:suppressAutoHyphens w:val="0"/>
        <w:spacing w:before="100" w:line="276" w:lineRule="auto"/>
        <w:ind w:left="360"/>
        <w:jc w:val="both"/>
        <w:rPr>
          <w:rFonts w:asciiTheme="majorHAnsi" w:hAnsiTheme="majorHAnsi" w:cstheme="majorHAnsi"/>
          <w:szCs w:val="22"/>
          <w:lang w:val="ca-ES"/>
        </w:rPr>
      </w:pP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Que autoritzo l’òrgan de contractació per tal que dugui a terme les notificacions en</w:t>
      </w:r>
      <w:r>
        <w:rPr>
          <w:rFonts w:asciiTheme="majorHAnsi" w:hAnsiTheme="majorHAnsi" w:cstheme="majorHAnsi"/>
          <w:szCs w:val="22"/>
          <w:lang w:val="ca-ES"/>
        </w:rPr>
        <w:t xml:space="preserve"> </w:t>
      </w: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el procés de licitació i, si s’escau, els posteriors tràmits d’adjudicació, formalització,</w:t>
      </w:r>
      <w:r>
        <w:rPr>
          <w:rFonts w:asciiTheme="majorHAnsi" w:hAnsiTheme="majorHAnsi" w:cstheme="majorHAnsi"/>
          <w:szCs w:val="22"/>
          <w:lang w:val="ca-ES"/>
        </w:rPr>
        <w:t xml:space="preserve"> </w:t>
      </w: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modificació, negociació, execució i extinció normal o anormal del contracte de</w:t>
      </w:r>
      <w:r>
        <w:rPr>
          <w:rFonts w:asciiTheme="majorHAnsi" w:hAnsiTheme="majorHAnsi" w:cstheme="majorHAnsi"/>
          <w:szCs w:val="22"/>
          <w:lang w:val="ca-ES"/>
        </w:rPr>
        <w:t xml:space="preserve"> </w:t>
      </w: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l’expedient de contractació de manera electrònica, mitjançant el servei e-NOTUM, i</w:t>
      </w:r>
      <w:r>
        <w:rPr>
          <w:rFonts w:asciiTheme="majorHAnsi" w:hAnsiTheme="majorHAnsi" w:cstheme="majorHAnsi"/>
          <w:szCs w:val="22"/>
          <w:lang w:val="ca-ES"/>
        </w:rPr>
        <w:t xml:space="preserve"> </w:t>
      </w: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>designo com a persona autoritzada per a rebre les notificacions corresponents a:</w:t>
      </w: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cr/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08"/>
        <w:gridCol w:w="1688"/>
        <w:gridCol w:w="2252"/>
        <w:gridCol w:w="2386"/>
      </w:tblGrid>
      <w:tr w:rsidR="00C44875" w14:paraId="34AED751" w14:textId="77777777" w:rsidTr="00124711">
        <w:trPr>
          <w:trHeight w:val="289"/>
        </w:trPr>
        <w:tc>
          <w:tcPr>
            <w:tcW w:w="2108" w:type="dxa"/>
          </w:tcPr>
          <w:p w14:paraId="7F9F71C0" w14:textId="77777777" w:rsidR="00C44875" w:rsidRPr="00977566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</w:pPr>
            <w:r w:rsidRPr="00977566"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  <w:t>Persona autoritzada</w:t>
            </w:r>
          </w:p>
        </w:tc>
        <w:tc>
          <w:tcPr>
            <w:tcW w:w="1688" w:type="dxa"/>
          </w:tcPr>
          <w:p w14:paraId="22DBD9FF" w14:textId="77777777" w:rsidR="00C44875" w:rsidRPr="00977566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</w:pPr>
            <w:r w:rsidRPr="00977566"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  <w:t>NIF empresa</w:t>
            </w:r>
          </w:p>
        </w:tc>
        <w:tc>
          <w:tcPr>
            <w:tcW w:w="2252" w:type="dxa"/>
          </w:tcPr>
          <w:p w14:paraId="6746E03B" w14:textId="77777777" w:rsidR="00C44875" w:rsidRPr="00977566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</w:pPr>
            <w:r w:rsidRPr="00977566"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  <w:t>Correu electrònic</w:t>
            </w:r>
          </w:p>
        </w:tc>
        <w:tc>
          <w:tcPr>
            <w:tcW w:w="2386" w:type="dxa"/>
          </w:tcPr>
          <w:p w14:paraId="2515140C" w14:textId="77777777" w:rsidR="00C44875" w:rsidRPr="00977566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</w:pPr>
            <w:r w:rsidRPr="00977566">
              <w:rPr>
                <w:rFonts w:asciiTheme="majorHAnsi" w:hAnsiTheme="majorHAnsi" w:cstheme="majorHAnsi"/>
                <w:b/>
                <w:bCs/>
                <w:szCs w:val="22"/>
                <w:lang w:val="ca-ES"/>
              </w:rPr>
              <w:t>Telèfon empresa (opcional)</w:t>
            </w:r>
          </w:p>
        </w:tc>
      </w:tr>
      <w:tr w:rsidR="00C44875" w14:paraId="74485DCB" w14:textId="77777777" w:rsidTr="00124711">
        <w:trPr>
          <w:trHeight w:val="289"/>
        </w:trPr>
        <w:tc>
          <w:tcPr>
            <w:tcW w:w="2108" w:type="dxa"/>
          </w:tcPr>
          <w:p w14:paraId="328718CA" w14:textId="77777777" w:rsidR="00C44875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szCs w:val="22"/>
                <w:lang w:val="ca-ES"/>
              </w:rPr>
            </w:pPr>
          </w:p>
        </w:tc>
        <w:tc>
          <w:tcPr>
            <w:tcW w:w="1688" w:type="dxa"/>
          </w:tcPr>
          <w:p w14:paraId="03CED979" w14:textId="77777777" w:rsidR="00C44875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szCs w:val="22"/>
                <w:lang w:val="ca-ES"/>
              </w:rPr>
            </w:pPr>
          </w:p>
        </w:tc>
        <w:tc>
          <w:tcPr>
            <w:tcW w:w="2252" w:type="dxa"/>
          </w:tcPr>
          <w:p w14:paraId="3179B380" w14:textId="77777777" w:rsidR="00C44875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szCs w:val="22"/>
                <w:lang w:val="ca-ES"/>
              </w:rPr>
            </w:pPr>
          </w:p>
        </w:tc>
        <w:tc>
          <w:tcPr>
            <w:tcW w:w="2386" w:type="dxa"/>
          </w:tcPr>
          <w:p w14:paraId="24E80659" w14:textId="77777777" w:rsidR="00C44875" w:rsidRDefault="00C44875" w:rsidP="00124711">
            <w:pPr>
              <w:widowControl/>
              <w:suppressAutoHyphens w:val="0"/>
              <w:spacing w:before="100" w:line="276" w:lineRule="auto"/>
              <w:jc w:val="both"/>
              <w:rPr>
                <w:rFonts w:asciiTheme="majorHAnsi" w:hAnsiTheme="majorHAnsi" w:cstheme="majorHAnsi"/>
                <w:szCs w:val="22"/>
                <w:lang w:val="ca-ES"/>
              </w:rPr>
            </w:pPr>
          </w:p>
        </w:tc>
      </w:tr>
    </w:tbl>
    <w:p w14:paraId="1743304E" w14:textId="77777777" w:rsidR="00C44875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</w:pPr>
    </w:p>
    <w:p w14:paraId="07A0E80C" w14:textId="77777777" w:rsidR="00C44875" w:rsidRPr="00A854BF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  <w:t>T</w:t>
      </w:r>
      <w:r w:rsidRPr="00A854BF">
        <w:rPr>
          <w:rFonts w:asciiTheme="majorHAnsi" w:eastAsia="Times New Roman" w:hAnsiTheme="majorHAnsi" w:cstheme="majorHAnsi"/>
          <w:b/>
          <w:bCs/>
          <w:color w:val="000000"/>
          <w:szCs w:val="22"/>
          <w:lang w:val="ca-ES" w:eastAsia="ca-ES"/>
        </w:rPr>
        <w:t xml:space="preserve">ERCER. </w:t>
      </w:r>
      <w:r w:rsidRPr="00A854BF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Que es compromet a acreditar la possessió i la validesa dels documents a què es fa referència a l'apartat segon d'aquesta declaració, en cas que sigui proposat com a adjudicatari del contracte o en qualsevol moment en què sigui requerit per a això. </w:t>
      </w:r>
    </w:p>
    <w:p w14:paraId="42F2C151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eastAsia="Times New Roman" w:hAnsiTheme="majorHAnsi" w:cstheme="majorHAnsi"/>
          <w:szCs w:val="22"/>
          <w:lang w:val="ca-ES" w:eastAsia="ca-ES"/>
        </w:rPr>
      </w:pPr>
    </w:p>
    <w:p w14:paraId="75EF19AA" w14:textId="77777777" w:rsidR="00C44875" w:rsidRPr="001146A2" w:rsidRDefault="00C44875" w:rsidP="00C44875">
      <w:pPr>
        <w:widowControl/>
        <w:suppressAutoHyphens w:val="0"/>
        <w:spacing w:before="100" w:line="276" w:lineRule="auto"/>
        <w:jc w:val="both"/>
        <w:rPr>
          <w:rFonts w:asciiTheme="majorHAnsi" w:hAnsiTheme="majorHAnsi" w:cstheme="majorHAnsi"/>
          <w:szCs w:val="22"/>
          <w:lang w:val="ca-ES"/>
        </w:rPr>
      </w:pPr>
      <w:r w:rsidRPr="001146A2">
        <w:rPr>
          <w:rFonts w:asciiTheme="majorHAnsi" w:eastAsia="Times New Roman" w:hAnsiTheme="majorHAnsi" w:cstheme="majorHAnsi"/>
          <w:color w:val="000000"/>
          <w:szCs w:val="22"/>
          <w:lang w:val="ca-ES" w:eastAsia="ca-ES"/>
        </w:rPr>
        <w:t xml:space="preserve">I per deixar-ne constància, signo la present declaració. </w:t>
      </w:r>
    </w:p>
    <w:p w14:paraId="1A1490BA" w14:textId="77777777" w:rsidR="00DB1FD5" w:rsidRPr="00C44875" w:rsidRDefault="00DB1FD5">
      <w:pPr>
        <w:rPr>
          <w:lang w:val="ca-ES"/>
        </w:rPr>
      </w:pPr>
    </w:p>
    <w:sectPr w:rsidR="00DB1FD5" w:rsidRPr="00C4487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9E409" w14:textId="77777777" w:rsidR="00D12F70" w:rsidRDefault="00D12F70" w:rsidP="00C44875">
      <w:r>
        <w:separator/>
      </w:r>
    </w:p>
  </w:endnote>
  <w:endnote w:type="continuationSeparator" w:id="0">
    <w:p w14:paraId="76A2B731" w14:textId="77777777" w:rsidR="00D12F70" w:rsidRDefault="00D12F70" w:rsidP="00C4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BDA73" w14:textId="639853F6" w:rsidR="00C44875" w:rsidRDefault="00C44875">
    <w:pPr>
      <w:pStyle w:val="Peu"/>
    </w:pPr>
    <w:r>
      <w:rPr>
        <w:noProof/>
      </w:rPr>
      <w:drawing>
        <wp:inline distT="0" distB="0" distL="0" distR="0" wp14:anchorId="65D9E7CC" wp14:editId="739E585F">
          <wp:extent cx="5391150" cy="266700"/>
          <wp:effectExtent l="0" t="0" r="0" b="0"/>
          <wp:docPr id="20" name="Imat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111" r="-6" b="-111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2667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FEB5C" w14:textId="77777777" w:rsidR="00D12F70" w:rsidRDefault="00D12F70" w:rsidP="00C44875">
      <w:r>
        <w:separator/>
      </w:r>
    </w:p>
  </w:footnote>
  <w:footnote w:type="continuationSeparator" w:id="0">
    <w:p w14:paraId="4DEC3CDE" w14:textId="77777777" w:rsidR="00D12F70" w:rsidRDefault="00D12F70" w:rsidP="00C44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BC240" w14:textId="77777777" w:rsidR="00C44875" w:rsidRDefault="00C44875" w:rsidP="00C44875">
    <w:r w:rsidRPr="003A1CE9"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0A439163" wp14:editId="66BF52F6">
          <wp:simplePos x="0" y="0"/>
          <wp:positionH relativeFrom="column">
            <wp:posOffset>-245745</wp:posOffset>
          </wp:positionH>
          <wp:positionV relativeFrom="paragraph">
            <wp:posOffset>-247015</wp:posOffset>
          </wp:positionV>
          <wp:extent cx="695325" cy="695325"/>
          <wp:effectExtent l="0" t="0" r="9525" b="9525"/>
          <wp:wrapSquare wrapText="bothSides"/>
          <wp:docPr id="19" name="Imat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23" r="-23" b="-23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5877E2C5" w14:textId="77777777" w:rsidR="00C44875" w:rsidRPr="003A1CE9" w:rsidRDefault="00C44875" w:rsidP="00C44875">
    <w:pPr>
      <w:pStyle w:val="Capalera"/>
      <w:rPr>
        <w:b/>
        <w:bCs/>
      </w:rPr>
    </w:pPr>
    <w:r w:rsidRPr="003A1CE9">
      <w:rPr>
        <w:b/>
        <w:bCs/>
      </w:rPr>
      <w:t xml:space="preserve"> Ajuntament de Castellnou de Bages</w:t>
    </w:r>
  </w:p>
  <w:p w14:paraId="49086144" w14:textId="77777777" w:rsidR="00C44875" w:rsidRDefault="00C44875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2"/>
        <w:lang w:val="ca-ES" w:eastAsia="ca-ES" w:bidi="ar-S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875"/>
    <w:rsid w:val="00C44875"/>
    <w:rsid w:val="00D12F70"/>
    <w:rsid w:val="00DB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9EFA"/>
  <w15:chartTrackingRefBased/>
  <w15:docId w15:val="{56AD8AFA-8E04-4D09-8724-CED44075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87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Cs w:val="24"/>
      <w:lang w:val="es-ES"/>
    </w:rPr>
  </w:style>
  <w:style w:type="paragraph" w:styleId="Ttol1">
    <w:name w:val="heading 1"/>
    <w:basedOn w:val="Normal"/>
    <w:next w:val="Normal"/>
    <w:link w:val="Ttol1Car"/>
    <w:qFormat/>
    <w:rsid w:val="00C44875"/>
    <w:pPr>
      <w:keepNext/>
      <w:widowControl/>
      <w:suppressAutoHyphens w:val="0"/>
      <w:jc w:val="both"/>
      <w:outlineLvl w:val="0"/>
    </w:pPr>
    <w:rPr>
      <w:rFonts w:ascii="Swis721 Lt BT" w:eastAsia="Times New Roman" w:hAnsi="Swis721 Lt BT"/>
      <w:b/>
      <w:bCs/>
      <w:kern w:val="32"/>
      <w:szCs w:val="32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C44875"/>
    <w:rPr>
      <w:rFonts w:ascii="Swis721 Lt BT" w:eastAsia="Times New Roman" w:hAnsi="Swis721 Lt BT" w:cs="Times New Roman"/>
      <w:b/>
      <w:bCs/>
      <w:kern w:val="32"/>
      <w:szCs w:val="32"/>
      <w:lang w:eastAsia="es-ES"/>
    </w:rPr>
  </w:style>
  <w:style w:type="table" w:styleId="Taulaambquadrcula">
    <w:name w:val="Table Grid"/>
    <w:basedOn w:val="Taulanormal"/>
    <w:rsid w:val="00C44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nhideWhenUsed/>
    <w:rsid w:val="00C4487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C44875"/>
    <w:rPr>
      <w:rFonts w:ascii="Arial" w:eastAsia="Lucida Sans Unicode" w:hAnsi="Arial" w:cs="Times New Roman"/>
      <w:kern w:val="1"/>
      <w:szCs w:val="24"/>
      <w:lang w:val="es-ES"/>
    </w:rPr>
  </w:style>
  <w:style w:type="paragraph" w:styleId="Peu">
    <w:name w:val="footer"/>
    <w:basedOn w:val="Normal"/>
    <w:link w:val="PeuCar"/>
    <w:uiPriority w:val="99"/>
    <w:unhideWhenUsed/>
    <w:rsid w:val="00C4487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C44875"/>
    <w:rPr>
      <w:rFonts w:ascii="Arial" w:eastAsia="Lucida Sans Unicode" w:hAnsi="Arial" w:cs="Times New Roman"/>
      <w:kern w:val="1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lamicagenda@gmail.com</dc:creator>
  <cp:keywords/>
  <dc:description/>
  <cp:lastModifiedBy>lamicagenda@gmail.com</cp:lastModifiedBy>
  <cp:revision>1</cp:revision>
  <dcterms:created xsi:type="dcterms:W3CDTF">2025-02-07T09:49:00Z</dcterms:created>
  <dcterms:modified xsi:type="dcterms:W3CDTF">2025-02-07T09:50:00Z</dcterms:modified>
</cp:coreProperties>
</file>